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r>
        <w:rPr>
          <w:rFonts w:hint="eastAsia" w:eastAsia="宋体"/>
          <w:color w:val="000000"/>
          <w:spacing w:val="0"/>
          <w:lang w:eastAsia="zh-CN"/>
        </w:rPr>
        <w:drawing>
          <wp:anchor distT="0" distB="0" distL="114300" distR="114300" simplePos="0" relativeHeight="252084224" behindDoc="1" locked="0" layoutInCell="1" allowOverlap="1">
            <wp:simplePos x="0" y="0"/>
            <wp:positionH relativeFrom="column">
              <wp:posOffset>-1125220</wp:posOffset>
            </wp:positionH>
            <wp:positionV relativeFrom="page">
              <wp:posOffset>-1496695</wp:posOffset>
            </wp:positionV>
            <wp:extent cx="7576185" cy="9883140"/>
            <wp:effectExtent l="0" t="0" r="5715" b="3810"/>
            <wp:wrapNone/>
            <wp:docPr id="1" name="图片 9" descr="C:\Users\骆远波\Desktop\遵义市综合行政执法局行政处罚、行政强制流程图(1)_页面_1.png遵义市综合行政执法局行政处罚、行政强制流程图(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C:\Users\骆远波\Desktop\遵义市综合行政执法局行政处罚、行政强制流程图(1)_页面_1.png遵义市综合行政执法局行政处罚、行政强制流程图(1)_页面_1"/>
                    <pic:cNvPicPr>
                      <a:picLocks noChangeAspect="1"/>
                    </pic:cNvPicPr>
                  </pic:nvPicPr>
                  <pic:blipFill>
                    <a:blip r:embed="rId14"/>
                    <a:stretch>
                      <a:fillRect/>
                    </a:stretch>
                  </pic:blipFill>
                  <pic:spPr>
                    <a:xfrm>
                      <a:off x="0" y="0"/>
                      <a:ext cx="7576185" cy="9883140"/>
                    </a:xfrm>
                    <a:prstGeom prst="rect">
                      <a:avLst/>
                    </a:prstGeom>
                    <a:noFill/>
                    <a:ln>
                      <a:noFill/>
                    </a:ln>
                  </pic:spPr>
                </pic:pic>
              </a:graphicData>
            </a:graphic>
          </wp:anchor>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ascii="仿宋_GB2312" w:hAnsi="仿宋_GB2312" w:eastAsia="仿宋_GB2312" w:cs="仿宋_GB2312"/>
          <w:sz w:val="30"/>
          <w:szCs w:val="30"/>
        </w:rPr>
      </w:pPr>
    </w:p>
    <w:p>
      <w:pP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承办机构：寨坝镇综合行政执法大队</w:t>
      </w:r>
    </w:p>
    <w:p>
      <w:pPr>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sz w:val="28"/>
          <w:szCs w:val="28"/>
          <w:lang w:eastAsia="zh-CN"/>
        </w:rPr>
        <w:t>业务电话：</w:t>
      </w:r>
      <w:r>
        <w:rPr>
          <w:rFonts w:hint="eastAsia" w:ascii="仿宋_GB2312" w:hAnsi="仿宋_GB2312" w:eastAsia="仿宋_GB2312" w:cs="仿宋_GB2312"/>
          <w:b w:val="0"/>
          <w:bCs w:val="0"/>
          <w:sz w:val="24"/>
          <w:szCs w:val="24"/>
          <w:lang w:val="en-US" w:eastAsia="zh-CN"/>
        </w:rPr>
        <w:t>15599233111</w:t>
      </w:r>
      <w:r>
        <w:rPr>
          <w:rFonts w:hint="eastAsia" w:ascii="仿宋_GB2312" w:hAnsi="仿宋_GB2312" w:eastAsia="仿宋_GB2312" w:cs="仿宋_GB2312"/>
          <w:b w:val="0"/>
          <w:bCs w:val="0"/>
          <w:sz w:val="28"/>
          <w:szCs w:val="28"/>
          <w:lang w:val="en-US" w:eastAsia="zh-CN"/>
        </w:rPr>
        <w:t xml:space="preserve">  监督电话：</w:t>
      </w:r>
      <w:r>
        <w:rPr>
          <w:rFonts w:hint="eastAsia" w:ascii="仿宋_GB2312" w:hAnsi="仿宋_GB2312" w:eastAsia="仿宋_GB2312" w:cs="仿宋_GB2312"/>
          <w:b w:val="0"/>
          <w:bCs w:val="0"/>
          <w:sz w:val="30"/>
          <w:szCs w:val="30"/>
          <w:lang w:val="en-US" w:eastAsia="zh-CN"/>
        </w:rPr>
        <w:t>0851-23119466</w:t>
      </w: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r>
        <w:rPr>
          <w:rFonts w:hint="eastAsia" w:eastAsia="宋体"/>
          <w:color w:val="000000"/>
          <w:lang w:eastAsia="zh-CN"/>
        </w:rPr>
        <w:drawing>
          <wp:anchor distT="0" distB="0" distL="114300" distR="114300" simplePos="0" relativeHeight="252085248" behindDoc="0" locked="0" layoutInCell="1" allowOverlap="1">
            <wp:simplePos x="0" y="0"/>
            <wp:positionH relativeFrom="column">
              <wp:posOffset>-1057275</wp:posOffset>
            </wp:positionH>
            <wp:positionV relativeFrom="page">
              <wp:posOffset>180975</wp:posOffset>
            </wp:positionV>
            <wp:extent cx="7576185" cy="10711180"/>
            <wp:effectExtent l="0" t="0" r="5715" b="13970"/>
            <wp:wrapTopAndBottom/>
            <wp:docPr id="393" name="图片 10" descr="C:\Users\骆远波\Desktop\遵义市综合行政执法局行政处罚、行政强制流程图(1)_页面_2.png遵义市综合行政执法局行政处罚、行政强制流程图(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10" descr="C:\Users\骆远波\Desktop\遵义市综合行政执法局行政处罚、行政强制流程图(1)_页面_2.png遵义市综合行政执法局行政处罚、行政强制流程图(1)_页面_2"/>
                    <pic:cNvPicPr>
                      <a:picLocks noChangeAspect="1"/>
                    </pic:cNvPicPr>
                  </pic:nvPicPr>
                  <pic:blipFill>
                    <a:blip r:embed="rId15"/>
                    <a:stretch>
                      <a:fillRect/>
                    </a:stretch>
                  </pic:blipFill>
                  <pic:spPr>
                    <a:xfrm>
                      <a:off x="0" y="0"/>
                      <a:ext cx="7576185" cy="10711180"/>
                    </a:xfrm>
                    <a:prstGeom prst="rect">
                      <a:avLst/>
                    </a:prstGeom>
                    <a:noFill/>
                    <a:ln>
                      <a:noFill/>
                    </a:ln>
                  </pic:spPr>
                </pic:pic>
              </a:graphicData>
            </a:graphic>
          </wp:anchor>
        </w:drawing>
      </w:r>
    </w:p>
    <w:p>
      <w:pPr>
        <w:rPr>
          <w:rFonts w:ascii="仿宋_GB2312" w:hAnsi="仿宋_GB2312" w:eastAsia="仿宋_GB2312" w:cs="仿宋_GB2312"/>
          <w:sz w:val="30"/>
          <w:szCs w:val="30"/>
        </w:rPr>
      </w:pPr>
      <w:r>
        <w:rPr>
          <w:rFonts w:hint="eastAsia" w:eastAsia="宋体"/>
          <w:color w:val="000000"/>
          <w:lang w:eastAsia="zh-CN"/>
        </w:rPr>
        <w:drawing>
          <wp:anchor distT="0" distB="0" distL="114300" distR="114300" simplePos="0" relativeHeight="252086272" behindDoc="0" locked="0" layoutInCell="1" allowOverlap="1">
            <wp:simplePos x="0" y="0"/>
            <wp:positionH relativeFrom="column">
              <wp:posOffset>-749300</wp:posOffset>
            </wp:positionH>
            <wp:positionV relativeFrom="paragraph">
              <wp:posOffset>-1003300</wp:posOffset>
            </wp:positionV>
            <wp:extent cx="7596505" cy="8550275"/>
            <wp:effectExtent l="0" t="0" r="4445" b="3175"/>
            <wp:wrapTopAndBottom/>
            <wp:docPr id="394" name="图片 11" descr="C:\Users\骆远波\Desktop\遵义市综合行政执法局行政处罚、行政强制流程图(1)_页面_4.png遵义市综合行政执法局行政处罚、行政强制流程图(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1" descr="C:\Users\骆远波\Desktop\遵义市综合行政执法局行政处罚、行政强制流程图(1)_页面_4.png遵义市综合行政执法局行政处罚、行政强制流程图(1)_页面_4"/>
                    <pic:cNvPicPr>
                      <a:picLocks noChangeAspect="1"/>
                    </pic:cNvPicPr>
                  </pic:nvPicPr>
                  <pic:blipFill>
                    <a:blip r:embed="rId16"/>
                    <a:stretch>
                      <a:fillRect/>
                    </a:stretch>
                  </pic:blipFill>
                  <pic:spPr>
                    <a:xfrm>
                      <a:off x="0" y="0"/>
                      <a:ext cx="7596505" cy="8550275"/>
                    </a:xfrm>
                    <a:prstGeom prst="rect">
                      <a:avLst/>
                    </a:prstGeom>
                    <a:noFill/>
                    <a:ln>
                      <a:noFill/>
                    </a:ln>
                  </pic:spPr>
                </pic:pic>
              </a:graphicData>
            </a:graphic>
          </wp:anchor>
        </w:drawing>
      </w:r>
    </w:p>
    <w:p>
      <w:pP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承办机构：寨坝镇综合行政执法大队</w:t>
      </w:r>
    </w:p>
    <w:p>
      <w:pPr>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sz w:val="28"/>
          <w:szCs w:val="28"/>
          <w:lang w:eastAsia="zh-CN"/>
        </w:rPr>
        <w:t>业务电话：</w:t>
      </w:r>
      <w:r>
        <w:rPr>
          <w:rFonts w:hint="eastAsia" w:ascii="仿宋_GB2312" w:hAnsi="仿宋_GB2312" w:eastAsia="仿宋_GB2312" w:cs="仿宋_GB2312"/>
          <w:b w:val="0"/>
          <w:bCs w:val="0"/>
          <w:sz w:val="24"/>
          <w:szCs w:val="24"/>
          <w:lang w:val="en-US" w:eastAsia="zh-CN"/>
        </w:rPr>
        <w:t>15599233111</w:t>
      </w:r>
      <w:r>
        <w:rPr>
          <w:rFonts w:hint="eastAsia" w:ascii="仿宋_GB2312" w:hAnsi="仿宋_GB2312" w:eastAsia="仿宋_GB2312" w:cs="仿宋_GB2312"/>
          <w:b w:val="0"/>
          <w:bCs w:val="0"/>
          <w:sz w:val="28"/>
          <w:szCs w:val="28"/>
          <w:lang w:val="en-US" w:eastAsia="zh-CN"/>
        </w:rPr>
        <w:t xml:space="preserve">  监督电话：</w:t>
      </w:r>
      <w:r>
        <w:rPr>
          <w:rFonts w:hint="eastAsia" w:ascii="仿宋_GB2312" w:hAnsi="仿宋_GB2312" w:eastAsia="仿宋_GB2312" w:cs="仿宋_GB2312"/>
          <w:b w:val="0"/>
          <w:bCs w:val="0"/>
          <w:sz w:val="30"/>
          <w:szCs w:val="30"/>
          <w:lang w:val="en-US" w:eastAsia="zh-CN"/>
        </w:rPr>
        <w:t>0851-23119466</w:t>
      </w:r>
    </w:p>
    <w:p>
      <w:pPr>
        <w:rPr>
          <w:rFonts w:hint="default" w:ascii="仿宋_GB2312" w:hAnsi="仿宋_GB2312" w:eastAsia="仿宋_GB2312" w:cs="仿宋_GB2312"/>
          <w:sz w:val="30"/>
          <w:szCs w:val="30"/>
          <w:lang w:val="en-US" w:eastAsia="zh-CN"/>
        </w:rPr>
      </w:pPr>
    </w:p>
    <w:p>
      <w:pPr>
        <w:numPr>
          <w:ilvl w:val="0"/>
          <w:numId w:val="0"/>
        </w:numPr>
        <w:jc w:val="both"/>
        <w:outlineLvl w:val="0"/>
        <w:rPr>
          <w:rFonts w:hint="eastAsia" w:ascii="宋体" w:hAnsi="宋体" w:cs="仿宋_GB2312"/>
          <w:b w:val="0"/>
          <w:bCs w:val="0"/>
          <w:sz w:val="40"/>
          <w:szCs w:val="40"/>
          <w:lang w:eastAsia="zh-CN"/>
        </w:rPr>
      </w:pPr>
    </w:p>
    <w:p>
      <w:pPr>
        <w:numPr>
          <w:ilvl w:val="0"/>
          <w:numId w:val="0"/>
        </w:numPr>
        <w:jc w:val="both"/>
        <w:outlineLvl w:val="0"/>
        <w:rPr>
          <w:rFonts w:hint="eastAsia"/>
          <w:lang w:val="en-US" w:eastAsia="zh-CN"/>
        </w:rPr>
      </w:pPr>
      <w:r>
        <w:rPr>
          <w:rFonts w:hint="eastAsia" w:ascii="宋体" w:hAnsi="宋体" w:cs="仿宋_GB2312"/>
          <w:b w:val="0"/>
          <w:bCs w:val="0"/>
          <w:sz w:val="40"/>
          <w:szCs w:val="40"/>
          <w:lang w:eastAsia="zh-CN"/>
        </w:rPr>
        <w:t>三、</w:t>
      </w:r>
      <w:r>
        <w:rPr>
          <w:rFonts w:hint="eastAsia" w:ascii="宋体" w:hAnsi="宋体" w:cs="仿宋_GB2312"/>
          <w:b w:val="0"/>
          <w:bCs w:val="0"/>
          <w:sz w:val="40"/>
          <w:szCs w:val="40"/>
        </w:rPr>
        <w:t>行政许可类</w:t>
      </w:r>
      <w:r>
        <w:rPr>
          <w:rFonts w:hint="eastAsia" w:ascii="宋体" w:hAnsi="宋体" w:cs="仿宋_GB2312"/>
          <w:b w:val="0"/>
          <w:bCs w:val="0"/>
          <w:sz w:val="40"/>
          <w:szCs w:val="40"/>
          <w:lang w:val="en-US" w:eastAsia="zh-CN"/>
        </w:rPr>
        <w:t>办理</w:t>
      </w:r>
      <w:r>
        <w:rPr>
          <w:rFonts w:hint="eastAsia" w:ascii="宋体" w:hAnsi="宋体" w:cs="仿宋_GB2312"/>
          <w:b w:val="0"/>
          <w:bCs w:val="0"/>
          <w:sz w:val="40"/>
          <w:szCs w:val="40"/>
        </w:rPr>
        <w:t>流程图</w:t>
      </w:r>
    </w:p>
    <w:p>
      <w:pPr>
        <w:pStyle w:val="2"/>
        <w:numPr>
          <w:ilvl w:val="0"/>
          <w:numId w:val="0"/>
        </w:numPr>
        <w:tabs>
          <w:tab w:val="left" w:pos="2933"/>
          <w:tab w:val="left" w:pos="2934"/>
        </w:tabs>
        <w:spacing w:before="254" w:after="0" w:line="240" w:lineRule="auto"/>
        <w:ind w:right="0" w:rightChars="0"/>
        <w:jc w:val="center"/>
        <w:rPr>
          <w:rFonts w:hint="eastAsia"/>
          <w:b w:val="0"/>
          <w:bCs w:val="0"/>
          <w:lang w:eastAsia="zh-CN"/>
        </w:rPr>
      </w:pPr>
      <w:r>
        <w:rPr>
          <w:rFonts w:hint="eastAsia"/>
          <w:b w:val="0"/>
          <w:bCs w:val="0"/>
          <w:lang w:val="en-US" w:eastAsia="zh-CN"/>
        </w:rPr>
        <w:t>（一）</w:t>
      </w:r>
      <w:r>
        <w:rPr>
          <w:rFonts w:hint="eastAsia"/>
          <w:b w:val="0"/>
          <w:bCs w:val="0"/>
          <w:lang w:eastAsia="zh-CN"/>
        </w:rPr>
        <w:t>在村庄、集镇规划区内公共场所修建临时建筑等设施审批</w:t>
      </w:r>
    </w:p>
    <w:p>
      <w:pPr>
        <w:pStyle w:val="3"/>
        <w:spacing w:before="2"/>
        <w:rPr>
          <w:rFonts w:hint="eastAsia" w:ascii="仿宋" w:hAnsi="仿宋" w:eastAsia="仿宋" w:cs="仿宋"/>
          <w:kern w:val="2"/>
          <w:sz w:val="32"/>
          <w:szCs w:val="32"/>
          <w:lang w:val="en-US" w:eastAsia="zh-CN" w:bidi="ar-SA"/>
        </w:rPr>
      </w:pPr>
      <w:r>
        <w:rPr>
          <w:rFonts w:hint="eastAsia" w:ascii="仿宋" w:hAnsi="仿宋" w:eastAsia="仿宋" w:cs="仿宋"/>
          <w:sz w:val="24"/>
          <w:szCs w:val="24"/>
        </w:rPr>
        <mc:AlternateContent>
          <mc:Choice Requires="wps">
            <w:drawing>
              <wp:anchor distT="0" distB="0" distL="114300" distR="114300" simplePos="0" relativeHeight="251668480" behindDoc="0" locked="0" layoutInCell="1" allowOverlap="1">
                <wp:simplePos x="0" y="0"/>
                <wp:positionH relativeFrom="column">
                  <wp:posOffset>2193925</wp:posOffset>
                </wp:positionH>
                <wp:positionV relativeFrom="paragraph">
                  <wp:posOffset>4349115</wp:posOffset>
                </wp:positionV>
                <wp:extent cx="706120" cy="247650"/>
                <wp:effectExtent l="0" t="0" r="17780" b="0"/>
                <wp:wrapNone/>
                <wp:docPr id="113" name="文本框 113"/>
                <wp:cNvGraphicFramePr/>
                <a:graphic xmlns:a="http://schemas.openxmlformats.org/drawingml/2006/main">
                  <a:graphicData uri="http://schemas.microsoft.com/office/word/2010/wordprocessingShape">
                    <wps:wsp>
                      <wps:cNvSpPr txBox="1"/>
                      <wps:spPr>
                        <a:xfrm>
                          <a:off x="3213735" y="6369685"/>
                          <a:ext cx="706120" cy="247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2.45pt;height:19.5pt;width:55.6pt;z-index:251668480;mso-width-relative:page;mso-height-relative:page;" fillcolor="#FFFFFF [3201]" filled="t" stroked="f" coordsize="21600,21600" o:gfxdata="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911W2AAAAAsBAAAPAAAAAAAAAAEAIAAAACIAAABkcnMvZG93bnJldi54bWxQSwECFAAUAAAACACH&#10;TuJACJ1R8V0CAACeBAAADgAAAAAAAAABACAAAAAn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5408" behindDoc="0" locked="0" layoutInCell="1" allowOverlap="1">
                <wp:simplePos x="0" y="0"/>
                <wp:positionH relativeFrom="column">
                  <wp:posOffset>2156460</wp:posOffset>
                </wp:positionH>
                <wp:positionV relativeFrom="paragraph">
                  <wp:posOffset>1753870</wp:posOffset>
                </wp:positionV>
                <wp:extent cx="714375" cy="247650"/>
                <wp:effectExtent l="0" t="0" r="9525" b="0"/>
                <wp:wrapNone/>
                <wp:docPr id="114" name="文本框 114"/>
                <wp:cNvGraphicFramePr/>
                <a:graphic xmlns:a="http://schemas.openxmlformats.org/drawingml/2006/main">
                  <a:graphicData uri="http://schemas.microsoft.com/office/word/2010/wordprocessingShape">
                    <wps:wsp>
                      <wps:cNvSpPr txBox="1"/>
                      <wps:spPr>
                        <a:xfrm>
                          <a:off x="3232785" y="3669665"/>
                          <a:ext cx="714375" cy="247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38.1pt;height:19.5pt;width:56.25pt;z-index:251665408;mso-width-relative:page;mso-height-relative:page;" fillcolor="#FFFFFF [3201]" filled="t" stroked="f" coordsize="21600,21600" o:gfxdata="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WV&#10;JwPXAAAACwEAAA8AAAAAAAAAAQAgAAAAIgAAAGRycy9kb3ducmV2LnhtbFBLAQIUABQAAAAIAIdO&#10;4kB9w4ZQXQIAAJ4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63360" behindDoc="1" locked="0" layoutInCell="1" allowOverlap="1">
                <wp:simplePos x="0" y="0"/>
                <wp:positionH relativeFrom="page">
                  <wp:posOffset>430530</wp:posOffset>
                </wp:positionH>
                <wp:positionV relativeFrom="paragraph">
                  <wp:posOffset>27305</wp:posOffset>
                </wp:positionV>
                <wp:extent cx="6551930" cy="6503670"/>
                <wp:effectExtent l="0" t="0" r="1270" b="11430"/>
                <wp:wrapTopAndBottom/>
                <wp:docPr id="115" name="组合 14"/>
                <wp:cNvGraphicFramePr/>
                <a:graphic xmlns:a="http://schemas.openxmlformats.org/drawingml/2006/main">
                  <a:graphicData uri="http://schemas.microsoft.com/office/word/2010/wordprocessingGroup">
                    <wpg:wgp>
                      <wpg:cNvGrpSpPr/>
                      <wpg:grpSpPr>
                        <a:xfrm>
                          <a:off x="0" y="0"/>
                          <a:ext cx="6551930" cy="6503670"/>
                          <a:chOff x="1039" y="194"/>
                          <a:chExt cx="9943" cy="10242"/>
                        </a:xfrm>
                      </wpg:grpSpPr>
                      <wps:wsp>
                        <wps:cNvPr id="116"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117"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118"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119"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120"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121" name="任意多边形 20"/>
                        <wps:cNvSpPr/>
                        <wps:spPr>
                          <a:xfrm>
                            <a:off x="7741" y="2611"/>
                            <a:ext cx="3241" cy="1648"/>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122" name="任意多边形 21"/>
                        <wps:cNvSpPr/>
                        <wps:spPr>
                          <a:xfrm>
                            <a:off x="7284" y="4232"/>
                            <a:ext cx="2147" cy="792"/>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123"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124"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125" name="任意多边形 24"/>
                        <wps:cNvSpPr/>
                        <wps:spPr>
                          <a:xfrm>
                            <a:off x="7557" y="194"/>
                            <a:ext cx="3302"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126"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127"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128"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12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130"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131"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132"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133"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134" name="图片 33"/>
                          <pic:cNvPicPr>
                            <a:picLocks noChangeAspect="1"/>
                          </pic:cNvPicPr>
                        </pic:nvPicPr>
                        <pic:blipFill>
                          <a:blip r:embed="rId17"/>
                          <a:stretch>
                            <a:fillRect/>
                          </a:stretch>
                        </pic:blipFill>
                        <pic:spPr>
                          <a:xfrm>
                            <a:off x="5354" y="843"/>
                            <a:ext cx="651" cy="209"/>
                          </a:xfrm>
                          <a:prstGeom prst="rect">
                            <a:avLst/>
                          </a:prstGeom>
                          <a:noFill/>
                          <a:ln>
                            <a:noFill/>
                          </a:ln>
                        </pic:spPr>
                      </pic:pic>
                      <pic:pic xmlns:pic="http://schemas.openxmlformats.org/drawingml/2006/picture">
                        <pic:nvPicPr>
                          <pic:cNvPr id="135" name="图片 39"/>
                          <pic:cNvPicPr>
                            <a:picLocks noChangeAspect="1"/>
                          </pic:cNvPicPr>
                        </pic:nvPicPr>
                        <pic:blipFill>
                          <a:blip r:embed="rId18"/>
                          <a:stretch>
                            <a:fillRect/>
                          </a:stretch>
                        </pic:blipFill>
                        <pic:spPr>
                          <a:xfrm>
                            <a:off x="1500" y="2238"/>
                            <a:ext cx="2084" cy="1457"/>
                          </a:xfrm>
                          <a:prstGeom prst="rect">
                            <a:avLst/>
                          </a:prstGeom>
                          <a:noFill/>
                          <a:ln>
                            <a:noFill/>
                          </a:ln>
                        </pic:spPr>
                      </pic:pic>
                      <pic:pic xmlns:pic="http://schemas.openxmlformats.org/drawingml/2006/picture">
                        <pic:nvPicPr>
                          <pic:cNvPr id="136" name="图片 40"/>
                          <pic:cNvPicPr>
                            <a:picLocks noChangeAspect="1"/>
                          </pic:cNvPicPr>
                        </pic:nvPicPr>
                        <pic:blipFill>
                          <a:blip r:embed="rId19"/>
                          <a:stretch>
                            <a:fillRect/>
                          </a:stretch>
                        </pic:blipFill>
                        <pic:spPr>
                          <a:xfrm>
                            <a:off x="4591" y="2622"/>
                            <a:ext cx="2384" cy="800"/>
                          </a:xfrm>
                          <a:prstGeom prst="rect">
                            <a:avLst/>
                          </a:prstGeom>
                          <a:noFill/>
                          <a:ln>
                            <a:noFill/>
                          </a:ln>
                        </pic:spPr>
                      </pic:pic>
                      <pic:pic xmlns:pic="http://schemas.openxmlformats.org/drawingml/2006/picture">
                        <pic:nvPicPr>
                          <pic:cNvPr id="137" name="图片 44"/>
                          <pic:cNvPicPr>
                            <a:picLocks noChangeAspect="1"/>
                          </pic:cNvPicPr>
                        </pic:nvPicPr>
                        <pic:blipFill>
                          <a:blip r:embed="rId20"/>
                          <a:stretch>
                            <a:fillRect/>
                          </a:stretch>
                        </pic:blipFill>
                        <pic:spPr>
                          <a:xfrm>
                            <a:off x="4382" y="4751"/>
                            <a:ext cx="2751" cy="833"/>
                          </a:xfrm>
                          <a:prstGeom prst="rect">
                            <a:avLst/>
                          </a:prstGeom>
                          <a:noFill/>
                          <a:ln>
                            <a:noFill/>
                          </a:ln>
                        </pic:spPr>
                      </pic:pic>
                      <pic:pic xmlns:pic="http://schemas.openxmlformats.org/drawingml/2006/picture">
                        <pic:nvPicPr>
                          <pic:cNvPr id="138" name="图片 45"/>
                          <pic:cNvPicPr>
                            <a:picLocks noChangeAspect="1"/>
                          </pic:cNvPicPr>
                        </pic:nvPicPr>
                        <pic:blipFill>
                          <a:blip r:embed="rId21"/>
                          <a:stretch>
                            <a:fillRect/>
                          </a:stretch>
                        </pic:blipFill>
                        <pic:spPr>
                          <a:xfrm>
                            <a:off x="8162" y="4770"/>
                            <a:ext cx="2120" cy="833"/>
                          </a:xfrm>
                          <a:prstGeom prst="rect">
                            <a:avLst/>
                          </a:prstGeom>
                          <a:noFill/>
                          <a:ln>
                            <a:noFill/>
                          </a:ln>
                        </pic:spPr>
                      </pic:pic>
                      <pic:pic xmlns:pic="http://schemas.openxmlformats.org/drawingml/2006/picture">
                        <pic:nvPicPr>
                          <pic:cNvPr id="139" name="图片 50"/>
                          <pic:cNvPicPr>
                            <a:picLocks noChangeAspect="1"/>
                          </pic:cNvPicPr>
                        </pic:nvPicPr>
                        <pic:blipFill>
                          <a:blip r:embed="rId22"/>
                          <a:stretch>
                            <a:fillRect/>
                          </a:stretch>
                        </pic:blipFill>
                        <pic:spPr>
                          <a:xfrm>
                            <a:off x="4365" y="8982"/>
                            <a:ext cx="2748" cy="521"/>
                          </a:xfrm>
                          <a:prstGeom prst="rect">
                            <a:avLst/>
                          </a:prstGeom>
                          <a:noFill/>
                          <a:ln>
                            <a:noFill/>
                          </a:ln>
                        </pic:spPr>
                      </pic:pic>
                      <wps:wsp>
                        <wps:cNvPr id="140" name="文本框 51"/>
                        <wps:cNvSpPr txBox="1"/>
                        <wps:spPr>
                          <a:xfrm>
                            <a:off x="7976" y="268"/>
                            <a:ext cx="2123" cy="466"/>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141"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14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4"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145"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146"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33.9pt;margin-top:2.15pt;height:512.1pt;width:515.9pt;mso-position-horizontal-relative:page;mso-wrap-distance-bottom:0pt;mso-wrap-distance-top:0pt;z-index:-251653120;mso-width-relative:page;mso-height-relative:page;" coordorigin="1039,194" coordsize="9943,10242" o:gfxdata="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ENMHCDF9gBDTBwgxfYAQ0wcI&#10;MX2AENMHCDF9gBDTBwgxfYCQC0u6A40mIElN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">
                <o:lock v:ext="edit" aspectratio="f"/>
                <v:shape id="任意多边形 15" o:spid="_x0000_s1026" o:spt="100" style="position:absolute;left:4922;top:1094;height:627;width:1500;" fillcolor="#000000" filled="t" stroked="f" coordsize="1500,627" o:gfxdata="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t9LsAAADc&#10;AAAADwAAAAAAAAABACAAAAAiAAAAZHJzL2Rvd25yZXYueG1sUEsBAhQAFAAAAAgAh07iQDMvBZ47&#10;AAAAOQAAABAAAAAAAAAAAQAgAAAACgEAAGRycy9zaGFwZXhtbC54bWxQSwUGAAAAAAYABgBbAQAA&#10;tAM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5veYKr8AAADc&#10;AAAADwAAAGRycy9kb3ducmV2LnhtbEWPQWsCMRCF70L/Q5hCb5pdKSpbowdREMSKVmiPw2a6WdxM&#10;1iRdt/++EYTeZnhv3vdmvuxtIzryoXasIB9lIIhLp2uuFJw/NsMZiBCRNTaOScEvBVgungZzLLS7&#10;8ZG6U6xECuFQoAITY1tIGUpDFsPItcRJ+3beYkyrr6T2eEvhtpHjLJtIizUngsGWVobKy+nHJq7v&#10;Dtf95bh5X5vd7rPfv9Jk9aXUy3OevYGI1Md/8+N6q1P9fAr3Z9IE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3mCq/&#10;AAAA3AAAAA8AAAAAAAAAAQAgAAAAIgAAAGRycy9kb3ducmV2LnhtbFBLAQIUABQAAAAIAIdO4kAz&#10;LwWeOwAAADkAAAAQAAAAAAAAAAEAIAAAAA4BAABkcnMvc2hhcGV4bWwueG1sUEsFBgAAAAAGAAYA&#10;WwEAALg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8zI4nr8AAADc&#10;AAAADwAAAGRycy9kb3ducmV2LnhtbEWPQW/CMAyF75P4D5GRdhtpOaDREZAAISEObJT9AKsxbUXj&#10;VEkojF8/HybtZus9v/d5sXq4Tg0UYuvZQD7JQBFX3rZcG/g+797eQcWEbLHzTAZ+KMJqOXpZYGH9&#10;nU80lKlWEsKxQANNSn2hdawachgnvicW7eKDwyRrqLUNeJdw1+lpls20w5alocGeNg1V1/LmDKw3&#10;Mz7Mp9vyedzNvw7V5+nmwtqY13GefYBK9Ej/5r/rvRX8XGj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OJ6/&#10;AAAA3AAAAA8AAAAAAAAAAQAgAAAAIgAAAGRycy9kb3ducmV2LnhtbFBLAQIUABQAAAAIAIdO4kAz&#10;LwWeOwAAADkAAAAQAAAAAAAAAAEAIAAAAA4BAABkcnMvc2hhcGV4bWwueG1sUEsFBgAAAAAGAAYA&#10;WwEAALgD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Xx3bL0AAADc&#10;AAAADwAAAGRycy9kb3ducmV2LnhtbEVPTWvCQBC9C/6HZQRvukmh0kZXD2KkHkS0peBtzE6T0Oxs&#10;2N3G+O9doeBtHu9zFqveNKIj52vLCtJpAoK4sLrmUsHXZz55A+EDssbGMim4kYfVcjhYYKbtlY/U&#10;nUIpYgj7DBVUIbSZlL6oyKCf2pY4cj/WGQwRulJqh9cYbhr5kiQzabDm2FBhS+uKit/Tn1GQ7933&#10;9rzrDrvL3m7z1+LYnje9UuNRmsxBBOrDU/zv/tBxfvoOj2fiB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HdsvQAA&#10;ANwAAAAPAAAAAAAAAAEAIAAAACIAAABkcnMvZG93bnJldi54bWxQSwECFAAUAAAACACHTuJAMy8F&#10;njsAAAA5AAAAEAAAAAAAAAABACAAAAAMAQAAZHJzL3NoYXBleG1sLnhtbFBLBQYAAAAABgAGAFsB&#10;AAC2Aw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NJU0e74AAADc&#10;AAAADwAAAGRycy9kb3ducmV2LnhtbEWPMW8CMQyF90r9D5ErsZWEGyp0EBgQVTsgtQUWNutiLicu&#10;znFJOeivrwckNlvv+b3P8+U1tOpCfWoiW5iMDSjiKrqGawv73fvrFFTKyA7byGThRgmWi+enOZYu&#10;DvxDl22ulYRwKtGCz7krtU6Vp4BpHDti0Y6xD5hl7WvtehwkPLS6MOZNB2xYGjx2tPJUnba/wULx&#10;feYzftA6HauDH1ab/d/my1g7epmYGahM1/ww368/neAXgi/PyAR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U0e7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648;width:3241;" fillcolor="#000000" filled="t" stroked="f" coordsize="3241,1484" o:gfxdata="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r8zG5AAAA3AAA&#10;AA8AAAAAAAAAAQAgAAAAIgAAAGRycy9kb3ducmV2LnhtbFBLAQIUABQAAAAIAIdO4kAzLwWeOwAA&#10;ADkAAAAQAAAAAAAAAAEAIAAAAAgBAABkcnMvc2hhcGV4bWwueG1sUEsFBgAAAAAGAAYAWwEAALID&#10;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232;height:792;width:2147;" fillcolor="#000000" filled="t" stroked="f" coordsize="2192,957" o:gfxdata="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sJRbsAAADc&#10;AAAADwAAAAAAAAABACAAAAAiAAAAZHJzL2Rvd25yZXYueG1sUEsBAhQAFAAAAAgAh07iQDMvBZ47&#10;AAAAOQAAABAAAAAAAAAAAQAgAAAACgEAAGRycy9zaGFwZXhtbC54bWxQSwUGAAAAAAYABgBbAQAA&#10;tA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xX2INLsAAADc&#10;AAAADwAAAGRycy9kb3ducmV2LnhtbEVPTYvCMBC9C/6HMMJexKa6IFqNHoRFD8surXofmrGtNpNu&#10;E6v++40geJvH+5zl+m5q0VHrKssKxlEMgji3uuJCwWH/NZqBcB5ZY22ZFDzIwXrV7y0x0fbGKXWZ&#10;L0QIYZeggtL7JpHS5SUZdJFtiAN3sq1BH2BbSN3iLYSbWk7ieCoNVhwaSmxoU1J+ya5GweW4zYZ2&#10;+GO/OX3M0x3/ns1fp9THYBwvQHi6+7f45d7pMH/yCc9nwgV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2INLsAAADc&#10;AAAADwAAAAAAAAABACAAAAAiAAAAZHJzL2Rvd25yZXYueG1sUEsBAhQAFAAAAAgAh07iQDMvBZ47&#10;AAAAOQAAABAAAAAAAAAAAQAgAAAACgEAAGRycy9zaGFwZXhtbC54bWxQSwUGAAAAAAYABgBbAQAA&#10;tA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dNtRCb4AAADc&#10;AAAADwAAAGRycy9kb3ducmV2LnhtbEVPTWvCQBC9F/oflin0VjeKFEndSImY9mAPRhF6G7KTTWh2&#10;NmS3Mf57t1DwNo/3OevNZDsx0uBbxwrmswQEceV0y0bB6bh7WYHwAVlj55gUXMnDJnt8WGOq3YUP&#10;NJbBiBjCPkUFTQh9KqWvGrLoZ64njlztBoshwsFIPeAlhttOLpLkVVpsOTY02FPeUPVT/loF+6Up&#10;vs9FVV+/8o/3sTBT3m8PSj0/zZM3EIGmcBf/uz91nL9Ywt8z8QKZ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tRCb4A&#10;AADcAAAADwAAAAAAAAABACAAAAAiAAAAZHJzL2Rvd25yZXYueG1sUEsBAhQAFAAAAAgAh07iQDMv&#10;BZ47AAAAOQAAABAAAAAAAAAAAQAgAAAADQEAAGRycy9zaGFwZXhtbC54bWxQSwUGAAAAAAYABgBb&#10;AQAAtwMAAAAA&#10;" path="m53,651l0,651,60,771,105,681,53,681,53,651xm71,0l56,0,53,651,53,681,68,681,68,651,71,0xm120,651l68,651,68,681,105,681,120,651xe">
                  <v:fill on="t" focussize="0,0"/>
                  <v:stroke on="f"/>
                  <v:imagedata o:title=""/>
                  <o:lock v:ext="edit" aspectratio="f"/>
                </v:shape>
                <v:shape id="任意多边形 24" o:spid="_x0000_s1026" o:spt="100" style="position:absolute;left:7557;top:194;height:2200;width:3302;" fillcolor="#000000" filled="t" stroked="f" coordsize="2625,1515" o:gfxdata="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dULu8AAAA&#10;3AAAAA8AAAAAAAAAAQAgAAAAIgAAAGRycy9kb3ducmV2LnhtbFBLAQIUABQAAAAIAIdO4kAzLwWe&#10;OwAAADkAAAAQAAAAAAAAAAEAIAAAAAsBAABkcnMvc2hhcGV4bWwueG1sUEsFBgAAAAAGAAYAWwEA&#10;ALU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3HKFiLsAAADc&#10;AAAADwAAAGRycy9kb3ducmV2LnhtbEVPS4vCMBC+C/6HMAt707RlqVqNPQjisjcfqMehGdu6zaQ0&#10;0eq/3ywI3ubje84if5hG3KlztWUF8TgCQVxYXXOp4LBfj6YgnEfW2FgmBU9ykC+HgwVm2va8pfvO&#10;lyKEsMtQQeV9m0npiooMurFtiQN3sZ1BH2BXSt1hH8JNI5MoSqXBmkNDhS2tKip+dzejII1nm5/Z&#10;83JNjl8ndy22tzNOSKnPjziag/D08G/xy/2tw/wkhf9nw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KFiLsAAADc&#10;AAAADwAAAAAAAAABACAAAAAiAAAAZHJzL2Rvd25yZXYueG1sUEsBAhQAFAAAAAgAh07iQDMvBZ47&#10;AAAAOQAAABAAAAAAAAAAAQAgAAAACgEAAGRycy9zaGFwZXhtbC54bWxQSwUGAAAAAAYABgBbAQAA&#10;tA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xQfmrb0AAADc&#10;AAAADwAAAGRycy9kb3ducmV2LnhtbEVPS2vCQBC+F/wPyxR6KbpRQi3RVVD7yNW1ELwN2TEJzc6G&#10;7NbEf98tFLzNx/ec9Xa0rbhS7xvHCuazBARx6UzDlYKv0/v0FYQPyAZbx6TgRh62m8nDGjPjBj7S&#10;VYdKxBD2GSqoQ+gyKX1Zk0U/cx1x5C6utxgi7CtpehxiuG3lIklepMWGY0ONHe1rKr/1j1WQHp6P&#10;b/pc+KDH2y79GD7ztiqUenqcJysQgcZwF/+7cxPnL5bw90y8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atvQAA&#10;ANwAAAAPAAAAAAAAAAEAIAAAACIAAABkcnMvZG93bnJldi54bWxQSwECFAAUAAAACACHTuJAMy8F&#10;njsAAAA5AAAAEAAAAAAAAAABACAAAAAMAQAAZHJzL3NoYXBleG1sLnhtbFBLBQYAAAAABgAGAFsB&#10;AAC2Aw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p2Jk8r8AAADc&#10;AAAADwAAAGRycy9kb3ducmV2LnhtbEWPQWvCQBCF7wX/wzJCb3WjlVJSVw9BRXpQmhbPQ3aapGZn&#10;Q3aNsb/eOQjeZnhv3vtmsRpco3rqQu3ZwHSSgCIuvK25NPDzvXl5BxUissXGMxm4UoDVcvS0wNT6&#10;C39Rn8dSSQiHFA1UMbap1qGoyGGY+JZYtF/fOYyydqW2HV4k3DV6liRv2mHN0lBhS1lFxSk/OwP/&#10;n/P9Ib8O2yOvj5ueTvnfa5YZ8zyeJh+gIg3xYb5f76zgz4RWnpEJ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iZPK/&#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C1rufr0AAADc&#10;AAAADwAAAGRycy9kb3ducmV2LnhtbEVPS2sCMRC+F/wPYQRvNVmF1m7NelAWS3sQH1C8DZvZB91M&#10;lk107b9vBKG3+fies1zdbCuu1PvGsYZkqkAQF840XGk4HfPnBQgfkA22jknDL3lYZaOnJabGDbyn&#10;6yFUIoawT1FDHUKXSumLmiz6qeuII1e63mKIsK+k6XGI4baVM6VepMWGY0ONHa1rKn4OF6thy8nQ&#10;5udXtTOnr03uz/PPcvet9WScqHcQgW7hX/xwf5g4f/YG92fiB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u5+vQAA&#10;ANw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zs7ErMAAAADc&#10;AAAADwAAAGRycy9kb3ducmV2LnhtbEWPQUvDQBCF74L/YRnBi7S7VZCYdhNQEJQexOrB45CdJmmy&#10;s+nu2lZ/vXMQepvhvXnvm1V98qM6UEx9YAuLuQFF3ATXc2vh8+N5VoBKGdnhGJgs/FCCurq8WGHp&#10;wpHf6bDJrZIQTiVa6HKeSq1T05HHNA8TsWjbED1mWWOrXcSjhPtR3xpzrz32LA0dTvTUUTNsvr2F&#10;16/9G6+L4dGshx3+FhH1zcPe2uurhVmCynTKZ/P/9YsT/DvBl2dkAl3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zsSs&#10;wAAAANwAAAAPAAAAAAAAAAEAIAAAACIAAABkcnMvZG93bnJldi54bWxQSwECFAAUAAAACACHTuJA&#10;My8FnjsAAAA5AAAAEAAAAAAAAAABACAAAAAPAQAAZHJzL3NoYXBleG1sLnhtbFBLBQYAAAAABgAG&#10;AFsBAAC5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1n51YbwAAADc&#10;AAAADwAAAGRycy9kb3ducmV2LnhtbEVPS4vCMBC+L/gfwgje1rTKrlKNgorQi+D6Am9jM7bVZlKa&#10;+Nh/bxaEvc3H95zx9GkqcafGlZYVxN0IBHFmdcm5gt12+TkE4TyyxsoyKfglB9NJ62OMibYP/qH7&#10;xucihLBLUEHhfZ1I6bKCDLqurYkDd7aNQR9gk0vd4COEm0r2ouhbGiw5NBRY07yg7Lq5GQWnta9X&#10;5f5reZ0djhcnF+lhOEiV6rTjaATC09P/i9/uVIf5/Rj+ngkXyM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dWG8AAAA&#10;3A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KrGsI7gAAADc&#10;AAAADwAAAGRycy9kb3ducmV2LnhtbEVPTYvCMBC9C/6HMII3TVUUW42CouAe7S56HZqxLTaT2kSt&#10;/34jCN7m8T5nuW5NJR7UuNKygtEwAkGcWV1yruDvdz+Yg3AeWWNlmRS8yMF61e0sMdH2yUd6pD4X&#10;IYRdggoK7+tESpcVZNANbU0cuIttDPoAm1zqBp8h3FRyHEUzabDk0FBgTduCsmt6NwraWP/c0mmc&#10;5rOd9PqUxefjJlaq3xtFCxCeWv8Vf9wHHeZPxvB+Jlw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rGsI7gAAADcAAAA&#10;DwAAAAAAAAABACAAAAAiAAAAZHJzL2Rvd25yZXYueG1sUEsBAhQAFAAAAAgAh07iQDMvBZ47AAAA&#10;OQAAABAAAAAAAAAAAQAgAAAABwEAAGRycy9zaGFwZXhtbC54bWxQSwUGAAAAAAYABgBbAQAAsQMA&#10;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w/emibsAAADc&#10;AAAADwAAAGRycy9kb3ducmV2LnhtbEVPTUvDQBC9C/6HZQRvdpO2aInd9iBVvKm1SHubZsckmJ0N&#10;mbFJ/70rCN7m8T5nuR5Da07USxPZQT7JwBCX0TdcOdi9P94swIgie2wjk4MzCaxXlxdLLHwc+I1O&#10;W61MCmEp0EGt2hXWSllTQJnEjjhxn7EPqAn2lfU9Dik8tHaaZbc2YMOpocaOHmoqv7bfwcHrx4vk&#10;T4eNqFbHcdh1+/mdROeur/LsHozSqP/iP/ezT/NnM/h9Jl1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mibsAAADc&#10;AAAADwAAAAAAAAABACAAAAAiAAAAZHJzL2Rvd25yZXYueG1sUEsBAhQAFAAAAAgAh07iQDMvBZ47&#10;AAAAOQAAABAAAAAAAAAAAQAgAAAACgEAAGRycy9zaGFwZXhtbC54bWxQSwUGAAAAAAYABgBbAQAA&#10;tA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4WmLzbsAAADc&#10;AAAADwAAAGRycy9kb3ducmV2LnhtbEVP32vCMBB+F/wfwgm+2aS66VaNPgiDwWCwur2fzdkUm0tt&#10;sur++2Uw8O0+vp+32d1cKwbqQ+NZQ54pEMSVNw3XGj4PL7MnECEiG2w9k4YfCrDbjkcbLIy/8gcN&#10;ZaxFCuFQoAYbY1dIGSpLDkPmO+LEnXzvMCbY19L0eE3hrpVzpZbSYcOpwWJHe0vVufx2GgZ/OT9b&#10;Fb7K8nG/yt/j0Rj/pvV0kqs1iEi3eBf/u19Nmr94gL9n0gV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WmLzb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1W+Pur0AAADc&#10;AAAADwAAAGRycy9kb3ducmV2LnhtbEVPS2vCQBC+C/0PyxR6Ed1YH0h0FVEiudVGBY9DdkyC2dmQ&#10;XTXtr+8WCr3Nx/ec5boztXhQ6yrLCkbDCARxbnXFhYLTMRnMQTiPrLG2TAq+yMF69dJbYqztkz/p&#10;kflChBB2MSoovW9iKV1ekkE3tA1x4K62NegDbAupW3yGcFPL9yiaSYMVh4YSG9qWlN+yu1GwO6fN&#10;5aObJEk67fNk/324b+1GqbfXUbQA4anz/+I/d6rD/PEUfp8JF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4+6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A/Av27sAAADc&#10;AAAADwAAAGRycy9kb3ducmV2LnhtbEVPzWoCMRC+C75DGMGLaNYWVrsapRSU4kHQ9gGmm3GzmEyW&#10;Tbpr374RBG/z8f3OentzVnTUhtqzgvksA0Fcel1zpeD7azddgggRWaP1TAr+KMB2MxyssdC+5xN1&#10;51iJFMKhQAUmxqaQMpSGHIaZb4gTd/Gtw5hgW0ndYp/CnZUvWZZLhzWnBoMNfRgqr+dfp8D92Pd8&#10;8TaZHHcHq/dd35XBXJQaj+bZCkSkW3yKH+5Pnea/5nB/Jl0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v27sAAADc&#10;AAAADwAAAAAAAAABACAAAAAiAAAAZHJzL2Rvd25yZXYueG1sUEsBAhQAFAAAAAgAh07iQDMvBZ47&#10;AAAAOQAAABAAAAAAAAAAAQAgAAAACgEAAGRycy9zaGFwZXhtbC54bWxQSwUGAAAAAAYABgBbAQAA&#10;tAMAAAAA&#10;">
                  <v:fill on="f" focussize="0,0"/>
                  <v:stroke on="f"/>
                  <v:imagedata r:id="rId19"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aCQ4sr0AAADc&#10;AAAADwAAAGRycy9kb3ducmV2LnhtbEVPTWvCQBC9F/wPywi9FN2kgVaia0BLoZeC3Qpeh+yYBLOz&#10;IbuaNL++KxR6m8f7nE0x2lbcqPeNYwXpMgFBXDrTcKXg+P2+WIHwAdlg65gU/JCHYjt72GBu3MBf&#10;dNOhEjGEfY4K6hC6XEpf1mTRL11HHLmz6y2GCPtKmh6HGG5b+ZwkL9Jiw7Ghxo72NZUXfbUK9H7C&#10;QfPp0Fn9ds6my+lp95kp9ThPkzWIQGP4F/+5P0ycn73C/Zl4gd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DiyvQAA&#10;ANwAAAAPAAAAAAAAAAEAIAAAACIAAABkcnMvZG93bnJldi54bWxQSwECFAAUAAAACACHTuJAMy8F&#10;njsAAAA5AAAAEAAAAAAAAAABACAAAAAMAQAAZHJzL3NoYXBleG1sLnhtbFBLBQYAAAAABgAGAFsB&#10;AAC2AwAAAAA=&#10;">
                  <v:fill on="f" focussize="0,0"/>
                  <v:stroke on="f"/>
                  <v:imagedata r:id="rId20"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bxxzPL8AAADc&#10;AAAADwAAAGRycy9kb3ducmV2LnhtbEWPQWvCQBCF7wX/wzKF3uqutkqJroKWgtAeauzB45gdk9Ds&#10;bMhuE+uvdw6F3mZ4b977Zrm++Eb11MU6sIXJ2IAiLoKrubTwdXh7fAEVE7LDJjBZ+KUI69XobomZ&#10;CwPvqc9TqSSEY4YWqpTaTOtYVOQxjkNLLNo5dB6TrF2pXYeDhPtGT42Za481S0OFLW0rKr7zH28h&#10;H57fP+Nrbwo8XT/8bjPTR5xZ+3A/MQtQiS7p3/x3vXOC/yS08oxMo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cczy/&#10;AAAA3AAAAA8AAAAAAAAAAQAgAAAAIgAAAGRycy9kb3ducmV2LnhtbFBLAQIUABQAAAAIAIdO4kAz&#10;LwWeOwAAADkAAAAQAAAAAAAAAAEAIAAAAA4BAABkcnMvc2hhcGV4bWwueG1sUEsFBgAAAAAGAAYA&#10;WwEAALgDAAAAAA==&#10;">
                  <v:fill on="f" focussize="0,0"/>
                  <v:stroke on="f"/>
                  <v:imagedata r:id="rId21"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jd3Ojr4AAADc&#10;AAAADwAAAGRycy9kb3ducmV2LnhtbEWPQWsCMRCF7wX/QxihF9HEWkRXowehtPTmKoK3YTNuFjeT&#10;dRNX219vhEJvM7z3vXmzXN9dLTpqQ+VZw3ikQBAX3lRcatjvPoYzECEiG6w9k4YfCrBe9V6WmBl/&#10;4y11eSxFCuGQoQYbY5NJGQpLDsPIN8RJO/nWYUxrW0rT4i2Fu1q+KTWVDitOFyw2tLFUnPOrSzUa&#10;e/29HL/nuZqVgz0dePDefWr92h+rBYhI9/hv/qO/TOImc3g+kya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3Ojr4A&#10;AADcAAAADwAAAAAAAAABACAAAAAiAAAAZHJzL2Rvd25yZXYueG1sUEsBAhQAFAAAAAgAh07iQDMv&#10;BZ47AAAAOQAAABAAAAAAAAAAAQAgAAAADQEAAGRycy9zaGFwZXhtbC54bWxQSwUGAAAAAAYABgBb&#10;AQAAtwMAAAAA&#10;">
                  <v:fill on="f" focussize="0,0"/>
                  <v:stroke on="f"/>
                  <v:imagedata r:id="rId22" o:title=""/>
                  <o:lock v:ext="edit" aspectratio="t"/>
                </v:shape>
                <v:shape id="文本框 51" o:spid="_x0000_s1026" o:spt="202" type="#_x0000_t202" style="position:absolute;left:7976;top:268;height:466;width:2123;" filled="f" stroked="f" coordsize="21600,21600"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0U/STbwAAADc&#10;AAAADwAAAGRycy9kb3ducmV2LnhtbEVPTWsCMRC9F/wPYYTeamIp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P0k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ascii="仿宋" w:hAnsi="仿宋" w:eastAsia="仿宋" w:cs="仿宋"/>
          <w:sz w:val="24"/>
          <w:szCs w:val="24"/>
        </w:rPr>
        <mc:AlternateContent>
          <mc:Choice Requires="wps">
            <w:drawing>
              <wp:anchor distT="0" distB="0" distL="114300" distR="114300" simplePos="0" relativeHeight="251666432" behindDoc="0" locked="0" layoutInCell="1" allowOverlap="1">
                <wp:simplePos x="0" y="0"/>
                <wp:positionH relativeFrom="column">
                  <wp:posOffset>4107180</wp:posOffset>
                </wp:positionH>
                <wp:positionV relativeFrom="paragraph">
                  <wp:posOffset>1649095</wp:posOffset>
                </wp:positionV>
                <wp:extent cx="1752600" cy="914400"/>
                <wp:effectExtent l="0" t="0" r="0" b="0"/>
                <wp:wrapNone/>
                <wp:docPr id="147" name="文本框 147"/>
                <wp:cNvGraphicFramePr/>
                <a:graphic xmlns:a="http://schemas.openxmlformats.org/drawingml/2006/main">
                  <a:graphicData uri="http://schemas.microsoft.com/office/word/2010/wordprocessingShape">
                    <wps:wsp>
                      <wps:cNvSpPr txBox="1"/>
                      <wps:spPr>
                        <a:xfrm>
                          <a:off x="5156835" y="3650615"/>
                          <a:ext cx="17526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4pt;margin-top:129.85pt;height:72pt;width:138pt;z-index:251666432;mso-width-relative:page;mso-height-relative:page;" fillcolor="#FFFFFF [3201]" filled="t" stroked="f" coordsize="21600,21600" o:gfxdata="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Sma&#10;rtcAAAALAQAADwAAAAAAAAABACAAAAAiAAAAZHJzL2Rvd25yZXYueG1sUEsBAhQAFAAAAAgAh07i&#10;QCSv7CJcAgAAnw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7456" behindDoc="0" locked="0" layoutInCell="1" allowOverlap="1">
                <wp:simplePos x="0" y="0"/>
                <wp:positionH relativeFrom="column">
                  <wp:posOffset>1176020</wp:posOffset>
                </wp:positionH>
                <wp:positionV relativeFrom="paragraph">
                  <wp:posOffset>4583430</wp:posOffset>
                </wp:positionV>
                <wp:extent cx="2951480" cy="695325"/>
                <wp:effectExtent l="0" t="0" r="1270" b="9525"/>
                <wp:wrapNone/>
                <wp:docPr id="148" name="文本框 148"/>
                <wp:cNvGraphicFramePr/>
                <a:graphic xmlns:a="http://schemas.openxmlformats.org/drawingml/2006/main">
                  <a:graphicData uri="http://schemas.microsoft.com/office/word/2010/wordprocessingShape">
                    <wps:wsp>
                      <wps:cNvSpPr txBox="1"/>
                      <wps:spPr>
                        <a:xfrm>
                          <a:off x="2575560" y="6671945"/>
                          <a:ext cx="29514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6pt;margin-top:360.9pt;height:54.75pt;width:232.4pt;z-index:251667456;mso-width-relative:page;mso-height-relative:page;" fillcolor="#FFFFFF [3201]" filled="t" stroked="f" coordsize="21600,21600" o:gfxdata="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3nR9tUA&#10;AAALAQAADwAAAAAAAAABACAAAAAiAAAAZHJzL2Rvd25yZXYueG1sUEsBAhQAFAAAAAgAh07iQOP7&#10;jVRbAgAAnwQAAA4AAAAAAAAAAQAgAAAAJAEAAGRycy9lMm9Eb2MueG1sUEsFBgAAAAAGAAYAWQEA&#10;APE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4384" behindDoc="0" locked="0" layoutInCell="1" allowOverlap="1">
                <wp:simplePos x="0" y="0"/>
                <wp:positionH relativeFrom="column">
                  <wp:posOffset>4004945</wp:posOffset>
                </wp:positionH>
                <wp:positionV relativeFrom="paragraph">
                  <wp:posOffset>347345</wp:posOffset>
                </wp:positionV>
                <wp:extent cx="1781810" cy="993775"/>
                <wp:effectExtent l="0" t="0" r="8890" b="15875"/>
                <wp:wrapNone/>
                <wp:docPr id="149" name="文本框 149"/>
                <wp:cNvGraphicFramePr/>
                <a:graphic xmlns:a="http://schemas.openxmlformats.org/drawingml/2006/main">
                  <a:graphicData uri="http://schemas.microsoft.com/office/word/2010/wordprocessingShape">
                    <wps:wsp>
                      <wps:cNvSpPr txBox="1"/>
                      <wps:spPr>
                        <a:xfrm>
                          <a:off x="5071110" y="2255520"/>
                          <a:ext cx="178181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18"/>
                                <w:szCs w:val="18"/>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2、个人有效身份证明；           </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35pt;margin-top:27.35pt;height:78.25pt;width:140.3pt;z-index:251664384;mso-width-relative:page;mso-height-relative:page;" fillcolor="#FFFFFF [3201]" filled="t" stroked="f" coordsize="21600,21600" o:gfxdata="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ZmLw&#10;1gAAAAoBAAAPAAAAAAAAAAEAIAAAACIAAABkcnMvZG93bnJldi54bWxQSwECFAAUAAAACACHTuJA&#10;l3mOzFwCAACfBAAADgAAAAAAAAABACAAAAAlAQAAZHJzL2Uyb0RvYy54bWxQSwUGAAAAAAYABgBZ&#10;AQAA8wUAAAAA&#10;">
                <v:fill on="t" focussize="0,0"/>
                <v:stroke on="f" weight="0.5pt"/>
                <v:imagedata o:title=""/>
                <o:lock v:ext="edit" aspectratio="f"/>
                <v:textbox>
                  <w:txbxContent>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18"/>
                          <w:szCs w:val="18"/>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2、个人有效身份证明；           </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3、方位图。 </w:t>
                      </w:r>
                    </w:p>
                  </w:txbxContent>
                </v:textbox>
              </v:shape>
            </w:pict>
          </mc:Fallback>
        </mc:AlternateContent>
      </w:r>
    </w:p>
    <w:p>
      <w:pPr>
        <w:pStyle w:val="3"/>
        <w:spacing w:before="5"/>
        <w:rPr>
          <w:rFonts w:ascii="宋体"/>
          <w:sz w:val="28"/>
        </w:rPr>
      </w:pPr>
      <w:r>
        <w:rPr>
          <w:rFonts w:hint="eastAsia" w:ascii="仿宋" w:hAnsi="仿宋" w:eastAsia="仿宋" w:cs="仿宋"/>
          <w:kern w:val="2"/>
          <w:sz w:val="32"/>
          <w:szCs w:val="32"/>
          <w:lang w:val="en-US" w:eastAsia="zh-CN" w:bidi="ar-SA"/>
        </w:rPr>
        <w:t xml:space="preserve">办理机构：寨坝镇公共管理办公室、习水县自然资源局寨坝自然资源所  </w:t>
      </w:r>
    </w:p>
    <w:p>
      <w:pPr>
        <w:rPr>
          <w:rFonts w:hint="eastAsia"/>
          <w:b w:val="0"/>
          <w:bCs w:val="0"/>
          <w:lang w:eastAsia="zh-CN"/>
        </w:rPr>
      </w:pPr>
      <w:r>
        <w:rPr>
          <w:rFonts w:hint="eastAsia" w:ascii="仿宋" w:hAnsi="仿宋" w:eastAsia="仿宋" w:cs="仿宋"/>
          <w:b w:val="0"/>
          <w:bCs w:val="0"/>
          <w:kern w:val="2"/>
          <w:sz w:val="32"/>
          <w:szCs w:val="32"/>
          <w:lang w:val="en-US" w:eastAsia="zh-CN" w:bidi="ar-SA"/>
        </w:rPr>
        <w:t>承办电话：18011026008、13314408555    监督电话：</w:t>
      </w:r>
      <w:r>
        <w:rPr>
          <w:rFonts w:hint="eastAsia" w:ascii="仿宋_GB2312" w:hAnsi="仿宋_GB2312" w:eastAsia="仿宋_GB2312" w:cs="仿宋_GB2312"/>
          <w:b w:val="0"/>
          <w:bCs w:val="0"/>
          <w:sz w:val="30"/>
          <w:szCs w:val="30"/>
          <w:lang w:val="en-US" w:eastAsia="zh-CN"/>
        </w:rPr>
        <w:t>0851-23119466</w:t>
      </w:r>
    </w:p>
    <w:p>
      <w:pPr>
        <w:pStyle w:val="2"/>
        <w:numPr>
          <w:ilvl w:val="0"/>
          <w:numId w:val="0"/>
        </w:numPr>
        <w:tabs>
          <w:tab w:val="left" w:pos="2933"/>
          <w:tab w:val="left" w:pos="2934"/>
        </w:tabs>
        <w:spacing w:before="254" w:after="0" w:line="240" w:lineRule="auto"/>
        <w:ind w:right="0" w:rightChars="0"/>
        <w:jc w:val="left"/>
        <w:rPr>
          <w:rFonts w:hint="eastAsia"/>
          <w:b w:val="0"/>
          <w:bCs w:val="0"/>
          <w:lang w:eastAsia="zh-CN"/>
        </w:rPr>
      </w:pPr>
      <w:r>
        <w:rPr>
          <w:rFonts w:hint="eastAsia"/>
          <w:b w:val="0"/>
          <w:bCs w:val="0"/>
          <w:lang w:eastAsia="zh-CN"/>
        </w:rPr>
        <w:t>（二）农村居民住宅用地审批流程图</w:t>
      </w:r>
    </w:p>
    <w:p>
      <w:pPr>
        <w:pStyle w:val="3"/>
        <w:spacing w:before="5"/>
        <w:rPr>
          <w:rFonts w:ascii="宋体"/>
          <w:sz w:val="28"/>
        </w:rPr>
      </w:pPr>
    </w:p>
    <w:p>
      <w:pPr>
        <w:pStyle w:val="3"/>
        <w:spacing w:before="2"/>
        <w:rPr>
          <w:rFonts w:ascii="宋体"/>
          <w:b/>
          <w:sz w:val="12"/>
        </w:rPr>
      </w:pPr>
      <w:r>
        <w:rPr>
          <w:sz w:val="32"/>
        </w:rPr>
        <mc:AlternateContent>
          <mc:Choice Requires="wps">
            <w:drawing>
              <wp:anchor distT="0" distB="0" distL="114300" distR="114300" simplePos="0" relativeHeight="251771904" behindDoc="0" locked="0" layoutInCell="1" allowOverlap="1">
                <wp:simplePos x="0" y="0"/>
                <wp:positionH relativeFrom="column">
                  <wp:posOffset>3887470</wp:posOffset>
                </wp:positionH>
                <wp:positionV relativeFrom="paragraph">
                  <wp:posOffset>257810</wp:posOffset>
                </wp:positionV>
                <wp:extent cx="2227580" cy="1847215"/>
                <wp:effectExtent l="0" t="0" r="1270" b="635"/>
                <wp:wrapNone/>
                <wp:docPr id="908" name="文本框 90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1pt;margin-top:20.3pt;height:145.45pt;width:175.4pt;z-index:251771904;mso-width-relative:page;mso-height-relative:page;" fillcolor="#FFFFFF [3201]" filled="t" stroked="f" coordsize="21600,21600" o:gfxdata="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te2wNYAAAAKAQAADwAAAAAAAAABACAAAAAiAAAAZHJzL2Rvd25yZXYueG1sUEsBAhQAFAAAAAgA&#10;h07iQFj9O4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2548255</wp:posOffset>
                </wp:positionH>
                <wp:positionV relativeFrom="paragraph">
                  <wp:posOffset>5949315</wp:posOffset>
                </wp:positionV>
                <wp:extent cx="76200" cy="229235"/>
                <wp:effectExtent l="0" t="0" r="0" b="18415"/>
                <wp:wrapNone/>
                <wp:docPr id="80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00.65pt;margin-top:468.45pt;height:18.05pt;width:6pt;z-index:251778048;mso-width-relative:page;mso-height-relative:page;" fillcolor="#000000" filled="t" stroked="f" coordsize="120,915" o:gfxdata="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trAh2wAAAAsBAAAPAAAAAAAAAAEAIAAAACIAAABkcnMvZG93bnJl&#10;di54bWxQSwECFAAUAAAACACHTuJAhxv8MWwCAABVBgAADgAAAAAAAAABACAAAAAqAQAAZHJzL2Uy&#10;b0RvYy54bWxQSwUGAAAAAAYABgBZAQAACAYAAAAA&#10;" path="m52,795l0,795,60,915,105,825,52,825,52,795xm67,0l52,0,52,825,67,825,67,0xm120,795l67,795,67,825,105,825,120,795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769856" behindDoc="1" locked="0" layoutInCell="1" allowOverlap="1">
                <wp:simplePos x="0" y="0"/>
                <wp:positionH relativeFrom="page">
                  <wp:posOffset>535305</wp:posOffset>
                </wp:positionH>
                <wp:positionV relativeFrom="paragraph">
                  <wp:posOffset>24765</wp:posOffset>
                </wp:positionV>
                <wp:extent cx="6399530" cy="6779260"/>
                <wp:effectExtent l="0" t="0" r="1270" b="2540"/>
                <wp:wrapTopAndBottom/>
                <wp:docPr id="150" name="组合 14"/>
                <wp:cNvGraphicFramePr/>
                <a:graphic xmlns:a="http://schemas.openxmlformats.org/drawingml/2006/main">
                  <a:graphicData uri="http://schemas.microsoft.com/office/word/2010/wordprocessingGroup">
                    <wpg:wgp>
                      <wpg:cNvGrpSpPr/>
                      <wpg:grpSpPr>
                        <a:xfrm>
                          <a:off x="0" y="0"/>
                          <a:ext cx="6399530" cy="6779260"/>
                          <a:chOff x="1039" y="-840"/>
                          <a:chExt cx="10078" cy="10676"/>
                        </a:xfrm>
                      </wpg:grpSpPr>
                      <wps:wsp>
                        <wps:cNvPr id="80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0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1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1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13"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1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15" name="任意多边形 22"/>
                        <wps:cNvSpPr/>
                        <wps:spPr>
                          <a:xfrm>
                            <a:off x="1313" y="5699"/>
                            <a:ext cx="9428"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1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1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1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1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2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2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2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2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24" name="图片 33"/>
                          <pic:cNvPicPr>
                            <a:picLocks noChangeAspect="1"/>
                          </pic:cNvPicPr>
                        </pic:nvPicPr>
                        <pic:blipFill>
                          <a:blip r:embed="rId17"/>
                          <a:stretch>
                            <a:fillRect/>
                          </a:stretch>
                        </pic:blipFill>
                        <pic:spPr>
                          <a:xfrm>
                            <a:off x="5354" y="843"/>
                            <a:ext cx="651" cy="209"/>
                          </a:xfrm>
                          <a:prstGeom prst="rect">
                            <a:avLst/>
                          </a:prstGeom>
                          <a:noFill/>
                          <a:ln>
                            <a:noFill/>
                          </a:ln>
                        </pic:spPr>
                      </pic:pic>
                      <pic:pic xmlns:pic="http://schemas.openxmlformats.org/drawingml/2006/picture">
                        <pic:nvPicPr>
                          <pic:cNvPr id="825" name="图片 39"/>
                          <pic:cNvPicPr>
                            <a:picLocks noChangeAspect="1"/>
                          </pic:cNvPicPr>
                        </pic:nvPicPr>
                        <pic:blipFill>
                          <a:blip r:embed="rId18"/>
                          <a:stretch>
                            <a:fillRect/>
                          </a:stretch>
                        </pic:blipFill>
                        <pic:spPr>
                          <a:xfrm>
                            <a:off x="1500" y="2238"/>
                            <a:ext cx="2084" cy="1457"/>
                          </a:xfrm>
                          <a:prstGeom prst="rect">
                            <a:avLst/>
                          </a:prstGeom>
                          <a:noFill/>
                          <a:ln>
                            <a:noFill/>
                          </a:ln>
                        </pic:spPr>
                      </pic:pic>
                      <wps:wsp>
                        <wps:cNvPr id="82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2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2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2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6"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2.15pt;margin-top:1.95pt;height:533.8pt;width:503.9pt;mso-position-horizontal-relative:page;mso-wrap-distance-bottom:0pt;mso-wrap-distance-top:0pt;z-index:-251546624;mso-width-relative:page;mso-height-relative:page;" coordorigin="1039,-840" coordsize="10078,10676" o:gfxdata="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">
                <o:lock v:ext="edit" aspectratio="f"/>
                <v:shape id="任意多边形 15" o:spid="_x0000_s1026" o:spt="100" style="position:absolute;left:4922;top:269;height:627;width:1500;" fillcolor="#000000" filled="t" stroked="f" coordsize="1500,627" o:gfxdata="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DNxuugAAANwA&#10;AAAPAAAAAAAAAAEAIAAAACIAAABkcnMvZG93bnJldi54bWxQSwECFAAUAAAACACHTuJAMy8FnjsA&#10;AAA5AAAAEAAAAAAAAAABACAAAAAJAQAAZHJzL3NoYXBleG1sLnhtbFBLBQYAAAAABgAGAFsBAACz&#10;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PQJpsL4AAADc&#10;AAAADwAAAGRycy9kb3ducmV2LnhtbEWPzWoCMRSF90LfIdyCO00sInZqdCEVCqJFW2iXl8ntZHBy&#10;M03ScXz7RhBcHs7Px1mseteIjkKsPWuYjBUI4tKbmisNnx+b0RxETMgGG8+k4UIRVsuHwQIL4898&#10;oO6YKpFHOBaowabUFlLG0pLDOPYtcfZ+fHCYsgyVNAHPedw18kmpmXRYcyZYbGltqTwd/1zmhu79&#10;d3c6bPavdrv96ndTmq2/tR4+TtQLiER9uodv7TejYa6e4X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Jps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TbtiNrsAAADc&#10;AAAADwAAAGRycy9kb3ducmV2LnhtbEVPy4rCMBTdD/gP4QqzG9N2IVqNQivC4GJGO/MBl+baFpub&#10;kqS+vn6yGHB5OO/19m56cSXnO8sK0lkCgri2uuNGwe/P/mMBwgdkjb1lUvAgD9vN5G2NubY3PtG1&#10;Co2IIexzVNCGMORS+rolg35mB+LIna0zGCJ0jdQObzHc9DJLkrk02HFsaHGgsqX6Uo1GQVHO+bDM&#10;dtXza788Hurv02hcodT7NE1WIALdw0v87/7UChZp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tiNrsAAADc&#10;AAAADwAAAAAAAAABACAAAAAiAAAAZHJzL2Rvd25yZXYueG1sUEsBAhQAFAAAAAgAh07iQDMvBZ47&#10;AAAAOQAAABAAAAAAAAAAAQAgAAAACgEAAGRycy9zaGFwZXhtbC54bWxQSwUGAAAAAAYABgBbAQAA&#10;tA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e/UtxL8AAADc&#10;AAAADwAAAGRycy9kb3ducmV2LnhtbEWPQWvCQBSE74L/YXlCb2aTQotEVw+lkXoQUUvB2zP7TILZ&#10;t2F3G9N/7xYEj8PMfMMsVoNpRU/ON5YVZEkKgri0uuFKwfexmM5A+ICssbVMCv7Iw2o5Hi0w1/bG&#10;e+oPoRIRwj5HBXUIXS6lL2sy6BPbEUfvYp3BEKWrpHZ4i3DTytc0fZcGG44LNXb0UVN5PfwaBcXW&#10;/axPm363OW/tungr993pc1DqZZKlcxCBhvAMP9pfWsEsy+D/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Lc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JZiThL4AAADc&#10;AAAADwAAAGRycy9kb3ducmV2LnhtbEWPMW/CMBSEdyT+g/UqdQM7GRAKGAbUig5IUMjC9hQ/4qjx&#10;c4hdQvn1daVKjKe7+063XN9dK27Uh8azhmyqQBBX3jRcayhP75M5iBCRDbaeScMPBVivxqMlFsYP&#10;/Em3Y6xFgnAoUIONsSukDJUlh2HqO+LkXXzvMCbZ19L0OCS4a2Wu1Ew6bDgtWOxoY6n6On47Dfnh&#10;ylfc0lu4VGc7bHblY7dXWr++ZGoBItI9PsP/7Q+jYZ7l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iThL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QqZUzr0AAADc&#10;AAAADwAAAGRycy9kb3ducmV2LnhtbEWPUWvCQBCE3wv9D8cWfKuXVCgh9fShWKhYgsb8gCW3TVJz&#10;eyG31fTf9wTBx2FmvmGW68n16kxj6DwbSOcJKOLa244bA9Xx4zkDFQTZYu+ZDPxRgPXq8WGJufUX&#10;PtC5lEZFCIccDbQiQ651qFtyGOZ+II7etx8dSpRjo+2Ilwh3vX5JklftsOO40OJA7y3Vp/LXGbDF&#10;F+Jpm/1UtRQb2fAes93emNlTmryBEprkHr61P62BLF3A9Uw8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lTO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Of2oub0AAADc&#10;AAAADwAAAGRycy9kb3ducmV2LnhtbEWPT4vCMBTE78J+h/AW9qZJRUWqaZFdFzwJVsHro3m2xeal&#10;22T98+2NIHgcZuY3zDK/2VZcqPeNYw3JSIEgLp1puNJw2P8O5yB8QDbYOiYNd/KQZx+DJabGXXlH&#10;lyJUIkLYp6ihDqFLpfRlTRb9yHXE0Tu53mKIsq+k6fEa4baVY6Vm0mLDcaHGjr5rKs/Fv9Wwse34&#10;eFhNtuuSiy3tT+pv+rPW+uszUQsQgW7hHX61N0bDPJnA80w8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i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28;" fillcolor="#000000" filled="t" stroked="f" coordsize="5144,1525" o:gfxdata="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LKci/&#10;AAAA3AAAAA8AAAAAAAAAAQAgAAAAIgAAAGRycy9kb3ducmV2LnhtbFBLAQIUABQAAAAIAIdO4kAz&#10;LwWeOwAAADkAAAAQAAAAAAAAAAEAIAAAAA4BAABkcnMvc2hhcGV4bWwueG1sUEsFBgAAAAAGAAYA&#10;WwEAALg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Zdb29r8AAADc&#10;AAAADwAAAGRycy9kb3ducmV2LnhtbEWPQWvCQBSE74L/YXlCb7qJiEh0lZLS2EM9qKXg7ZF9bkKz&#10;b0N2jfHfd4VCj8PMfMNsdoNtRE+drx0rSGcJCOLS6ZqNgq/z+3QFwgdkjY1jUvAgD7vteLTBTLs7&#10;H6k/BSMihH2GCqoQ2kxKX1Zk0c9cSxy9q+sshig7I3WH9wi3jZwnyVJarDkuVNhSXlH5c7pZBZ8L&#10;U1y+i/L6OOT7174wQ96+HZV6maTJGkSgIfyH/9ofWsEqXcLzTD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W9v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J1D3RL0AAADc&#10;AAAADwAAAGRycy9kb3ducmV2LnhtbEWPT2sCMRTE74LfITyhN81uC1W3Rg+CVj1VW++P5HV3dfOy&#10;JPFfP70pCB6HmfkNM5ldbSPO5EPtWEE+yEAQa2dqLhX8fC/6IxAhIhtsHJOCGwWYTbudCRbGXXhL&#10;510sRYJwKFBBFWNbSBl0RRbDwLXEyft13mJM0pfSeLwkuG3ka5a9S4s1p4UKW5pXpI+7k1Wg2+Um&#10;nN7GZr3Xn8svuY6HP2+Ueunl2QeISNf4DD/aK6NglA/h/0w6An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PdE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KfH44bwAAADc&#10;AAAADwAAAGRycy9kb3ducmV2LnhtbEVPu2rDMBTdA/0HcQPdEtlpCcGNksHUoXRoiRMyX6xb27F1&#10;ZSzVj359NRQ6Hs57f5xMKwbqXW1ZQbyOQBAXVtdcKrhestUOhPPIGlvLpGAmB8fDw2KPibYjn2nI&#10;fSlCCLsEFVTed4mUrqjIoFvbjjhwX7Y36APsS6l7HEO4aeUmirbSYM2hocKO0oqKJv82Cn7enz8+&#10;83k63fj1lg3U5PenNFXqcRlHLyA8Tf5f/Od+0wp2cVgbzo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OG8AAAA&#10;3AAAAA8AAAAAAAAAAQAgAAAAIgAAAGRycy9kb3ducmV2LnhtbFBLAQIUABQAAAAIAIdO4kAzLwWe&#10;OwAAADkAAAAQAAAAAAAAAAEAIAAAAAsBAABkcnMvc2hhcGV4bWwueG1sUEsFBgAAAAAGAAYAWwEA&#10;ALU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hclybb8AAADc&#10;AAAADwAAAGRycy9kb3ducmV2LnhtbEWPT2vCQBTE70K/w/IK3nQ3FvwTXT20hEp7kKaCeHtkn0kw&#10;+zZkV2O/vVsQPA4z8xtmtbnZRlyp87VjDclYgSAunKm51LD/zUZzED4gG2wck4Y/8rBZvwxWmBrX&#10;8w9d81CKCGGfooYqhDaV0hcVWfRj1xJH7+Q6iyHKrpSmwz7CbSMnSk2lxZrjQoUtvVdUnPOL1fDJ&#10;Sd9kx5namf33R+aPb1+n3UHr4WuiliAC3cIz/GhvjYZ5soD/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Jcm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C+gE37wAAADc&#10;AAAADwAAAGRycy9kb3ducmV2LnhtbEVPy2oCMRTdC/5DuIIb0UQXZZwahQpCxUXxsXB5mdzOTGdy&#10;Myap2n69WQguD+e9WN1tK67kQ+1Yw3SiQBAXztRcajgdN+MMRIjIBlvHpOGPAqyW/d4Cc+NuvKfr&#10;IZYihXDIUUMVY5dLGYqKLIaJ64gT9+28xZigL6XxeEvhtpUzpd6kxZpTQ4UdrSsqmsOv1bA9X754&#10;lzUfatf84H/mUY7mF62Hg6l6BxHpHl/ip/vTaMhmaX46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oBN+8AAAA&#10;3A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E1i1EsAAAADc&#10;AAAADwAAAGRycy9kb3ducmV2LnhtbEWPQWvCQBSE7wX/w/IEb80mQtuQugpahFwETWvA22v2NUnN&#10;vg3ZVdN/7xYKPQ4z8w2zWI2mE1caXGtZQRLFIIgrq1uuFXy8bx9TEM4ja+wsk4IfcrBaTh4WmGl7&#10;4wNdC1+LAGGXoYLG+z6T0lUNGXSR7YmD92UHgz7IoZZ6wFuAm07O4/hZGmw5LDTY06ah6lxcjILP&#10;ve937fFpe16Xp28n3/IyfcmVmk2T+BWEp9H/h//auVaQzhP4PR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LUS&#10;wAAAANwAAAAPAAAAAAAAAAEAIAAAACIAAABkcnMvZG93bnJldi54bWxQSwECFAAUAAAACACHTuJA&#10;My8FnjsAAAA5AAAAEAAAAAAAAAABACAAAAAPAQAAZHJzL3NoYXBleG1sLnhtbFBLBQYAAAAABgAG&#10;AFsBAAC5Aw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75dsULwAAADc&#10;AAAADwAAAGRycy9kb3ducmV2LnhtbEWPQYvCMBSE74L/IbwFb5paWLFd08KKC+vRKu710TzbYvNS&#10;m6zWf28EweMwM98wq3wwrbhS7xrLCuazCARxaXXDlYLD/me6BOE8ssbWMim4k4M8G49WmGp74x1d&#10;C1+JAGGXooLa+y6V0pU1GXQz2xEH72R7gz7IvpK6x1uAm1bGUbSQBhsOCzV2tK6pPBf/RsGQ6O2l&#10;+EyKarGRXh/L5G/3nSg1+ZhHXyA8Df4dfrV/tYJlHMP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F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m0YwhMAAAADc&#10;AAAADwAAAGRycy9kb3ducmV2LnhtbEWPUUvDQBCE3wX/w7GCb/aSCrXEXgsq2tJC0GpB35bcmoTm&#10;9kJum6b/vlcQfBxm5htmthhco3rqQu3ZQDpKQBEX3tZcGvj6fL2bggqCbLHxTAZOFGAxv76aYWb9&#10;kT+o30qpIoRDhgYqkTbTOhQVOQwj3xJH79d3DiXKrtS2w2OEu0aPk2SiHdYcFyps6bmiYr89OAPf&#10;+Wb5857uH97s7mX9lPeyG3Ix5vYmTR5BCQ3yH/5rr6yB6fgeLmfiEdDz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jC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JE9Lvr0AAADc&#10;AAAADwAAAGRycy9kb3ducmV2LnhtbEWPQWvCQBSE7wX/w/KE3upupFabZvUgCIJQaFrvr9nXbEj2&#10;bcyuUf99Vyj0OMzMN0yxubpOjDSExrOGbKZAEFfeNFxr+PrcPa1AhIhssPNMGm4UYLOePBSYG3/h&#10;DxrLWIsE4ZCjBhtjn0sZKksOw8z3xMn78YPDmORQSzPgJcFdJ+dKvUiHDacFiz1tLVVteXYaRn9q&#10;X60Kx7JcbJfZe/w2xh+0fpxm6g1EpGv8D/+190bDav4M9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0u+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EElPyb8AAADc&#10;AAAADwAAAGRycy9kb3ducmV2LnhtbEWPT4vCMBTE78J+h/AWvCyaKipSjbK4VHrzz67g8dE822Lz&#10;Upqo1U9vhAWPw8z8hpkvW1OJKzWutKxg0I9AEGdWl5wr+PtNelMQziNrrCyTgjs5WC4+OnOMtb3x&#10;jq57n4sAYRejgsL7OpbSZQUZdH1bEwfvZBuDPsgml7rBW4CbSg6jaCINlhwWCqxpVVB23l+Mgp9D&#10;Wh837ShJ0vEXj9aP7WVlv5Xqfg6iGQhPrX+H/9upVjAdjuF1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JT8m/&#10;AAAA3AAAAA8AAAAAAAAAAQAgAAAAIgAAAGRycy9kb3ducmV2LnhtbFBLAQIUABQAAAAIAIdO4kAz&#10;LwWeOwAAADkAAAAQAAAAAAAAAAEAIAAAAA4BAABkcnMvc2hhcGV4bWwueG1sUEsFBgAAAAAGAAYA&#10;WwEAALgDAAAAAA==&#10;">
                  <v:fill on="f" focussize="0,0"/>
                  <v:stroke on="f"/>
                  <v:imagedata r:id="rId18" o:title=""/>
                  <o:lock v:ext="edit" aspectratio="t"/>
                </v:shape>
                <v:shape id="文本框 51" o:spid="_x0000_s1026" o:spt="202" type="#_x0000_t202" style="position:absolute;left:7871;top:-737;height:332;width:2123;" filled="f" stroked="f" coordsize="21600,21600"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X9xOXr8AAADc&#10;AAAADwAAAGRycy9kb3ducmV2LnhtbEWPT2sCMRTE70K/Q3iF3jTRw9ZujVJEoSCUrttDj6+b525w&#10;87Ju4r9v3wiCx2FmfsPMFhfXihP1wXrWMB4pEMSVN5ZrDT/lejgFESKywdYzabhSgMX8aTDD3Pgz&#10;F3TaxlokCIccNTQxdrmUoWrIYRj5jjh5O987jEn2tTQ9nhPctXKiVCYdWk4LDXa0bKjab49Ow8cv&#10;Fyt7+Pr7LnaFLcs3xZtsr/XL81i9g4h0iY/wvf1pNExf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773952" behindDoc="0" locked="0" layoutInCell="1" allowOverlap="1">
                <wp:simplePos x="0" y="0"/>
                <wp:positionH relativeFrom="column">
                  <wp:posOffset>189865</wp:posOffset>
                </wp:positionH>
                <wp:positionV relativeFrom="paragraph">
                  <wp:posOffset>4233545</wp:posOffset>
                </wp:positionV>
                <wp:extent cx="5758815" cy="485140"/>
                <wp:effectExtent l="0" t="0" r="13335" b="10160"/>
                <wp:wrapNone/>
                <wp:docPr id="806" name="文本框 806"/>
                <wp:cNvGraphicFramePr/>
                <a:graphic xmlns:a="http://schemas.openxmlformats.org/drawingml/2006/main">
                  <a:graphicData uri="http://schemas.microsoft.com/office/word/2010/wordprocessingShape">
                    <wps:wsp>
                      <wps:cNvSpPr txBox="1"/>
                      <wps:spPr>
                        <a:xfrm>
                          <a:off x="2404110" y="6750685"/>
                          <a:ext cx="575881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5pt;margin-top:333.35pt;height:38.2pt;width:453.45pt;z-index:251773952;mso-width-relative:page;mso-height-relative:page;" fillcolor="#FFFFFF [3201]" filled="t" stroked="f" coordsize="21600,21600" o:gfxdata="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YN04NYAAAAKAQAADwAAAAAAAAABACAAAAAiAAAAZHJzL2Rvd25yZXYueG1sUEsBAhQAFAAAAAgA&#10;h07iQA4GcrNgAgAAnwQAAA4AAAAAAAAAAQAgAAAAJQEAAGRycy9lMm9Eb2MueG1sUEsFBgAAAAAG&#10;AAYAWQEAAPcFA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1777024" behindDoc="0" locked="0" layoutInCell="1" allowOverlap="1">
                <wp:simplePos x="0" y="0"/>
                <wp:positionH relativeFrom="column">
                  <wp:posOffset>184785</wp:posOffset>
                </wp:positionH>
                <wp:positionV relativeFrom="paragraph">
                  <wp:posOffset>6263640</wp:posOffset>
                </wp:positionV>
                <wp:extent cx="5837555" cy="474980"/>
                <wp:effectExtent l="0" t="0" r="10795" b="1270"/>
                <wp:wrapNone/>
                <wp:docPr id="802" name="文本框 80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37.4pt;width:459.65pt;z-index:251777024;mso-width-relative:page;mso-height-relative:page;" fillcolor="#FFFFFF [3201]" filled="t" stroked="f" coordsize="21600,21600" o:gfxdata="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v4NmzWAAAACwEAAA8AAAAAAAAAAQAgAAAAIgAAAGRycy9kb3ducmV2LnhtbFBLAQIUABQAAAAI&#10;AIdO4kDf/blbYQIAAJ8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772928"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907" name="文本框 90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1772928;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p4up1wAAAAsBAAAPAAAAAAAAAAEAIAAAACIAAABkcnMvZG93bnJldi54bWxQSwECFAAUAAAACACH&#10;TuJAMD95NF4CAACfBAAADgAAAAAAAAABACAAAAAm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0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781120;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C8MJzcAAAADQEAAA8AAAAAAAAAAQAgAAAAIgAAAGRycy9kb3du&#10;cmV2LnhtbFBLAQIUABQAAAAIAIdO4kAev/Lw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776000"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04" name="文本框 80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776000;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ERLZz1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0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774976;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pb6B&#10;w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06" name="文本框 90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770880;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dwcPXAAAACwEAAA8AAAAAAAAAAQAgAAAAIgAAAGRycy9kb3ducmV2LnhtbFBLAQIUABQAAAAI&#10;AIdO4kBNT1E8YAIAAJ4EAAAOAAAAAAAAAAEAIAAAACYBAABkcnMvZTJvRG9jLnhtbFBLBQYAAAAA&#10;BgAGAFkBAAD4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mc:AlternateContent>
          <mc:Choice Requires="wps">
            <w:drawing>
              <wp:anchor distT="0" distB="0" distL="114300" distR="114300" simplePos="0" relativeHeight="251779072" behindDoc="0" locked="0" layoutInCell="1" allowOverlap="1">
                <wp:simplePos x="0" y="0"/>
                <wp:positionH relativeFrom="column">
                  <wp:posOffset>-123190</wp:posOffset>
                </wp:positionH>
                <wp:positionV relativeFrom="paragraph">
                  <wp:posOffset>52705</wp:posOffset>
                </wp:positionV>
                <wp:extent cx="5942330" cy="657225"/>
                <wp:effectExtent l="0" t="0" r="1270" b="9525"/>
                <wp:wrapNone/>
                <wp:docPr id="910" name="任意多边形 31"/>
                <wp:cNvGraphicFramePr/>
                <a:graphic xmlns:a="http://schemas.openxmlformats.org/drawingml/2006/main">
                  <a:graphicData uri="http://schemas.microsoft.com/office/word/2010/wordprocessingShape">
                    <wps:wsp>
                      <wps:cNvSpPr/>
                      <wps:spPr>
                        <a:xfrm>
                          <a:off x="0" y="0"/>
                          <a:ext cx="5942330" cy="65722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9.7pt;margin-top:4.15pt;height:51.75pt;width:467.9pt;z-index:251779072;mso-width-relative:page;mso-height-relative:page;" fillcolor="#000000" filled="t" stroked="f" coordsize="3193,930" o:gfxdata="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BuaeR41QAAAAkB&#10;AAAPAAAAAAAAAAEAIAAAACIAAABkcnMvZG93bnJldi54bWxQSwECFAAUAAAACACHTuJAX//x1gID&#10;AACBCwAADgAAAAAAAAABACAAAAAkAQAAZHJzL2Uyb0RvYy54bWxQSwUGAAAAAAYABgBZAQAAmAYA&#10;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22"/>
        </w:rPr>
        <mc:AlternateContent>
          <mc:Choice Requires="wps">
            <w:drawing>
              <wp:anchor distT="0" distB="0" distL="114300" distR="114300" simplePos="0" relativeHeight="251780096" behindDoc="0" locked="0" layoutInCell="1" allowOverlap="1">
                <wp:simplePos x="0" y="0"/>
                <wp:positionH relativeFrom="column">
                  <wp:posOffset>-167640</wp:posOffset>
                </wp:positionH>
                <wp:positionV relativeFrom="paragraph">
                  <wp:posOffset>144780</wp:posOffset>
                </wp:positionV>
                <wp:extent cx="5924550" cy="650875"/>
                <wp:effectExtent l="0" t="0" r="0" b="15875"/>
                <wp:wrapNone/>
                <wp:docPr id="909" name="文本框 909"/>
                <wp:cNvGraphicFramePr/>
                <a:graphic xmlns:a="http://schemas.openxmlformats.org/drawingml/2006/main">
                  <a:graphicData uri="http://schemas.microsoft.com/office/word/2010/wordprocessingShape">
                    <wps:wsp>
                      <wps:cNvSpPr txBox="1"/>
                      <wps:spPr>
                        <a:xfrm>
                          <a:off x="1013460" y="8596630"/>
                          <a:ext cx="5924550" cy="650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pBdr>
                                <w:top w:val="single" w:color="auto" w:sz="4" w:space="0"/>
                                <w:left w:val="single" w:color="auto" w:sz="4" w:space="0"/>
                                <w:bottom w:val="single" w:color="auto" w:sz="4" w:space="0"/>
                                <w:right w:val="single" w:color="auto" w:sz="4" w:space="0"/>
                              </w:pBd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11.4pt;height:51.25pt;width:466.5pt;z-index:251780096;mso-width-relative:page;mso-height-relative:page;" fillcolor="#FFFFFF [3201]" filled="t" stroked="f" coordsize="21600,21600" o:gfxdata="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aPQzPV&#10;AAAACgEAAA8AAAAAAAAAAQAgAAAAIgAAAGRycy9kb3ducmV2LnhtbFBLAQIUABQAAAAIAIdO4kCx&#10;tGxzXAIAAJ8EAAAOAAAAAAAAAAEAIAAAACQ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pBdr>
                          <w:top w:val="single" w:color="auto" w:sz="4" w:space="0"/>
                          <w:left w:val="single" w:color="auto" w:sz="4" w:space="0"/>
                          <w:bottom w:val="single" w:color="auto" w:sz="4" w:space="0"/>
                          <w:right w:val="single" w:color="auto" w:sz="4" w:space="0"/>
                        </w:pBd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p>
    <w:p>
      <w:pPr>
        <w:spacing w:before="223"/>
        <w:ind w:right="0"/>
        <w:jc w:val="left"/>
        <w:rPr>
          <w:rFonts w:hint="eastAsia" w:ascii="宋体" w:eastAsia="宋体"/>
          <w:sz w:val="21"/>
        </w:rPr>
      </w:pPr>
    </w:p>
    <w:p/>
    <w:p>
      <w:pPr>
        <w:rPr>
          <w:rFonts w:hint="eastAsia"/>
          <w:lang w:eastAsia="zh-CN"/>
        </w:rPr>
      </w:pPr>
      <w:r>
        <w:t>办理机构：</w:t>
      </w:r>
      <w:r>
        <w:rPr>
          <w:rFonts w:hint="eastAsia"/>
          <w:lang w:eastAsia="zh-CN"/>
        </w:rPr>
        <w:t>寨坝镇农业</w:t>
      </w:r>
      <w:r>
        <w:rPr>
          <w:rFonts w:hint="eastAsia"/>
          <w:lang w:val="en-US" w:eastAsia="zh-CN"/>
        </w:rPr>
        <w:t>农村</w:t>
      </w:r>
      <w:r>
        <w:rPr>
          <w:rFonts w:hint="eastAsia"/>
          <w:lang w:eastAsia="zh-CN"/>
        </w:rPr>
        <w:t>服务中心</w:t>
      </w:r>
    </w:p>
    <w:p>
      <w:pPr>
        <w:rPr>
          <w:rFonts w:hint="default"/>
          <w:lang w:val="en-US" w:eastAsia="zh-CN"/>
        </w:rPr>
      </w:pPr>
      <w:r>
        <w:rPr>
          <w:rFonts w:hint="eastAsia"/>
          <w:lang w:eastAsia="zh-CN"/>
        </w:rPr>
        <w:t>业务电话：</w:t>
      </w:r>
      <w:r>
        <w:rPr>
          <w:rFonts w:hint="eastAsia" w:ascii="仿宋" w:hAnsi="仿宋" w:eastAsia="仿宋" w:cs="仿宋"/>
          <w:sz w:val="24"/>
          <w:szCs w:val="24"/>
          <w:lang w:val="en-US" w:eastAsia="zh-CN"/>
        </w:rPr>
        <w:t xml:space="preserve">15186654656  </w:t>
      </w:r>
      <w:r>
        <w:rPr>
          <w:rFonts w:hint="eastAsia"/>
          <w:lang w:val="en-US" w:eastAsia="zh-CN"/>
        </w:rPr>
        <w:t xml:space="preserve">               监督电话：</w:t>
      </w:r>
      <w:r>
        <w:rPr>
          <w:rFonts w:hint="eastAsia" w:ascii="仿宋_GB2312" w:hAnsi="仿宋_GB2312" w:eastAsia="仿宋_GB2312" w:cs="仿宋_GB2312"/>
          <w:b w:val="0"/>
          <w:bCs w:val="0"/>
          <w:sz w:val="30"/>
          <w:szCs w:val="30"/>
          <w:lang w:val="en-US" w:eastAsia="zh-CN"/>
        </w:rPr>
        <w:t>0851-23119466</w:t>
      </w:r>
    </w:p>
    <w:p>
      <w:pPr>
        <w:spacing w:before="36"/>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zh-CN" w:eastAsia="zh-CN" w:bidi="zh-CN"/>
        </w:rPr>
        <mc:AlternateContent>
          <mc:Choice Requires="wps">
            <w:drawing>
              <wp:anchor distT="0" distB="0" distL="114300" distR="114300" simplePos="0" relativeHeight="251797504" behindDoc="0" locked="0" layoutInCell="1" allowOverlap="1">
                <wp:simplePos x="0" y="0"/>
                <wp:positionH relativeFrom="column">
                  <wp:posOffset>4045585</wp:posOffset>
                </wp:positionH>
                <wp:positionV relativeFrom="paragraph">
                  <wp:posOffset>259080</wp:posOffset>
                </wp:positionV>
                <wp:extent cx="2295525" cy="1457325"/>
                <wp:effectExtent l="4445" t="4445" r="5080" b="5080"/>
                <wp:wrapNone/>
                <wp:docPr id="1619" name="矩形 368"/>
                <wp:cNvGraphicFramePr/>
                <a:graphic xmlns:a="http://schemas.openxmlformats.org/drawingml/2006/main">
                  <a:graphicData uri="http://schemas.microsoft.com/office/word/2010/wordprocessingShape">
                    <wps:wsp>
                      <wps:cNvSpPr/>
                      <wps:spPr>
                        <a:xfrm>
                          <a:off x="0" y="0"/>
                          <a:ext cx="2295525" cy="1457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延缓入学：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延缓入学申请</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相关证明材料（如身体原因需提供二甲及以上医院的诊断证明、病例等相关证明材料）</w:t>
                            </w:r>
                          </w:p>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休学：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休学申请和申请表</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相关证明材料（如身体原因需提供县级以上医院的诊断证明、病历、医嘱等）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8.55pt;margin-top:20.4pt;height:114.75pt;width:180.75pt;z-index:251797504;mso-width-relative:page;mso-height-relative:page;" fillcolor="#FFFFFF" filled="t" stroked="t" coordsize="21600,21600" o:gfxdata="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K5+77ZAAAACgEAAA8AAAAAAAAAAQAgAAAAIgAAAGRy&#10;cy9kb3ducmV2LnhtbFBLAQIUABQAAAAIAIdO4kAtSmifBAIAAC8EAAAOAAAAAAAAAAEAIAAAACgB&#10;AABkcnMvZTJvRG9jLnhtbFBLBQYAAAAABgAGAFkBAACeBQAAAAA=&#10;">
                <v:fill on="t" focussize="0,0"/>
                <v:stroke color="#000000" joinstyle="miter"/>
                <v:imagedata o:title=""/>
                <o:lock v:ext="edit" aspectratio="f"/>
                <v:textbox>
                  <w:txbxContent>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延缓入学：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延缓入学申请</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相关证明材料（如身体原因需提供二甲及以上医院的诊断证明、病例等相关证明材料）</w:t>
                      </w:r>
                    </w:p>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休学：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休学申请和申请表</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相关证明材料（如身体原因需提供县级以上医院的诊断证明、病历、医嘱等）</w:t>
                      </w:r>
                    </w:p>
                    <w:p>
                      <w:pPr>
                        <w:rPr>
                          <w:rFonts w:ascii="宋体" w:cs="宋体"/>
                          <w:sz w:val="15"/>
                          <w:szCs w:val="15"/>
                        </w:rPr>
                      </w:pPr>
                    </w:p>
                  </w:txbxContent>
                </v:textbox>
              </v:rect>
            </w:pict>
          </mc:Fallback>
        </mc:AlternateContent>
      </w:r>
      <w:r>
        <w:rPr>
          <w:rFonts w:hint="eastAsia" w:ascii="宋体" w:hAnsi="宋体" w:eastAsia="宋体" w:cs="宋体"/>
          <w:b w:val="0"/>
          <w:bCs w:val="0"/>
          <w:kern w:val="2"/>
          <w:sz w:val="36"/>
          <w:szCs w:val="36"/>
          <w:lang w:val="zh-CN" w:eastAsia="zh-CN" w:bidi="zh-CN"/>
        </w:rPr>
        <w:t>（三）</w:t>
      </w:r>
      <w:r>
        <w:rPr>
          <w:rFonts w:hint="eastAsia" w:ascii="宋体" w:hAnsi="宋体" w:eastAsia="宋体" w:cs="宋体"/>
          <w:b w:val="0"/>
          <w:bCs w:val="0"/>
          <w:kern w:val="2"/>
          <w:sz w:val="36"/>
          <w:szCs w:val="36"/>
          <w:lang w:val="en-US" w:eastAsia="zh-CN" w:bidi="zh-CN"/>
        </w:rPr>
        <w:t>适龄儿童、少年因身体状况需要延缓入学或者休学的审批</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82144"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620"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782144;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HXIoGAQCAAAu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OUcRbHMYM9/&#10;f/vx6+d38na5SgJ1HkqMu/O3YfQAzcS2r4NJf+RB+izq6Syq7CPhuDlbrOaLK4TmePZuuXw/XyTQ&#10;4uG2DxA/SmdIMioasGlZS3b8BHEI/RuSkoHTSuyU1tkJzf5GB3Jk2OBd/kb0J2Hakq6iqwXmJpzh&#10;1NY4LWgaj8zBNjnfkxvwGHiav/8Bp8K2DNqhgIyQwlhpVJQhW61k4oMVJJ48SmvxUdFUjJGCEi3x&#10;DSYrR0am9CWRqJ22KGFqzNCKZMV+3yNMMvdOnLCtBx9U06Kks1x6OsExytqPI5/m9LGfQR+e+e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B1yKBg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3408"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1621"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1793408;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2Idr2gAAAAkBAAAPAAAAAAAAAAEAIAAAACIAAABkcnMvZG93bnJldi54bWxQSwEC&#10;FAAUAAAACACHTuJAidPX0vIBAADlAwAADgAAAAAAAAABACAAAAAp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88288" behindDoc="0" locked="0" layoutInCell="1" allowOverlap="1">
                <wp:simplePos x="0" y="0"/>
                <wp:positionH relativeFrom="column">
                  <wp:posOffset>2580005</wp:posOffset>
                </wp:positionH>
                <wp:positionV relativeFrom="paragraph">
                  <wp:posOffset>140970</wp:posOffset>
                </wp:positionV>
                <wp:extent cx="12700" cy="746125"/>
                <wp:effectExtent l="36830" t="0" r="26670" b="15875"/>
                <wp:wrapNone/>
                <wp:docPr id="1622" name="直线 371"/>
                <wp:cNvGraphicFramePr/>
                <a:graphic xmlns:a="http://schemas.openxmlformats.org/drawingml/2006/main">
                  <a:graphicData uri="http://schemas.microsoft.com/office/word/2010/wordprocessingShape">
                    <wps:wsp>
                      <wps:cNvCnPr/>
                      <wps:spPr>
                        <a:xfrm flipH="1">
                          <a:off x="0" y="0"/>
                          <a:ext cx="12700" cy="746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flip:x;margin-left:203.15pt;margin-top:11.1pt;height:58.75pt;width:1pt;z-index:251788288;mso-width-relative:page;mso-height-relative:page;" filled="f" stroked="t" coordsize="21600,21600" o:gfxdata="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Ob382gAAAAoBAAAPAAAAAAAAAAEAIAAAACIAAABkcnMvZG93bnJl&#10;di54bWxQSwECFAAUAAAACACHTuJANzWZ8fsBAADxAwAADgAAAAAAAAABACAAAAAp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316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62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78316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BK/XE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3905250</wp:posOffset>
                </wp:positionH>
                <wp:positionV relativeFrom="paragraph">
                  <wp:posOffset>191135</wp:posOffset>
                </wp:positionV>
                <wp:extent cx="2143760" cy="828040"/>
                <wp:effectExtent l="4445" t="4445" r="23495" b="5715"/>
                <wp:wrapNone/>
                <wp:docPr id="1624" name="自选图形 373"/>
                <wp:cNvGraphicFramePr/>
                <a:graphic xmlns:a="http://schemas.openxmlformats.org/drawingml/2006/main">
                  <a:graphicData uri="http://schemas.microsoft.com/office/word/2010/wordprocessingShape">
                    <wps:wsp>
                      <wps:cNvSpPr/>
                      <wps:spPr>
                        <a:xfrm>
                          <a:off x="0" y="0"/>
                          <a:ext cx="2143760" cy="8280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65.2pt;width:168.8pt;z-index:251784192;mso-width-relative:page;mso-height-relative:page;" fillcolor="#FFFFFF" filled="t" stroked="t" coordsize="21600,21600" o:gfxdata="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xcN92gAA&#10;AAoBAAAPAAAAAAAAAAEAIAAAACIAAABkcnMvZG93bnJldi54bWxQSwECFAAUAAAACACHTuJABVuH&#10;HBwCAABABAAADgAAAAAAAAABACAAAAApAQAAZHJzL2Uyb0RvYy54bWxQSwUGAAAAAAYABgBZAQAA&#10;twUAAAAA&#10;">
                <v:fill on="t" focussize="0,0"/>
                <v:stroke color="#000000" joinstyle="miter"/>
                <v:imagedata o:title=""/>
                <o:lock v:ext="edit" aspectratio="f"/>
                <v:textbo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8624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62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78624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c66jLBsC&#10;AABA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4432"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62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79443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RyTZ2AAAAAkBAAAPAAAAAAAAAAEAIAAAACIAAABkcnMvZG93bnJl&#10;di54bWxQSwECFAAUAAAACACHTuJAmbS85P0BAADvAwAADgAAAAAAAAABACAAAAAn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62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79545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0XyUz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931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629"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78931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s7aNn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0336" behindDoc="0" locked="0" layoutInCell="1" allowOverlap="1">
                <wp:simplePos x="0" y="0"/>
                <wp:positionH relativeFrom="column">
                  <wp:posOffset>3600450</wp:posOffset>
                </wp:positionH>
                <wp:positionV relativeFrom="paragraph">
                  <wp:posOffset>-60325</wp:posOffset>
                </wp:positionV>
                <wp:extent cx="1376680" cy="998220"/>
                <wp:effectExtent l="0" t="3810" r="13970" b="7620"/>
                <wp:wrapNone/>
                <wp:docPr id="1628" name="直线 377"/>
                <wp:cNvGraphicFramePr/>
                <a:graphic xmlns:a="http://schemas.openxmlformats.org/drawingml/2006/main">
                  <a:graphicData uri="http://schemas.microsoft.com/office/word/2010/wordprocessingShape">
                    <wps:wsp>
                      <wps:cNvCnPr>
                        <a:stCxn id="1624" idx="2"/>
                      </wps:cNvCnPr>
                      <wps:spPr>
                        <a:xfrm flipH="1">
                          <a:off x="0" y="0"/>
                          <a:ext cx="1376680" cy="9982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283.5pt;margin-top:-4.75pt;height:78.6pt;width:108.4pt;z-index:251790336;mso-width-relative:page;mso-height-relative:page;" filled="f" stroked="t" coordsize="21600,21600" o:gfxdata="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ZWk2wAAAAoBAAAPAAAAAAAA&#10;AAEAIAAAACIAAABkcnMvZG93bnJldi54bWxQSwECFAAUAAAACACHTuJAuBkCyw8CAAAcBAAADgAA&#10;AAAAAAABACAAAAAqAQAAZHJzL2Uyb0RvYy54bWxQSwUGAAAAAAYABgBZAQAAq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521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63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78521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gjEQ5RsCAAB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gjEQ5RsC&#10;AABABAAADgAAAAAAAAABACAAAAAn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136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631"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79136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ACBr4z6AQAA8A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7264"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1632"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787264;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9efXYAAAACAEAAA8A&#10;AAAAAAAAAQAgAAAAIgAAAGRycy9kb3ducmV2LnhtbFBLAQIUABQAAAAIAIdO4kDtSsjTFwIAAEAE&#10;AAAOAAAAAAAAAAEAIAAAACcBAABkcnMvZTJvRG9jLnhtbFBLBQYAAAAABgAGAFkBAACwBQ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6480"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1633"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796480;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fwhQHYAAAACgEAAA8AAAAAAAAAAQAgAAAAIgAAAGRycy9kb3ducmV2LnhtbFBLAQIU&#10;ABQAAAAIAIdO4kBLduly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2384"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1634"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792384;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Voed2AAAAAoBAAAPAAAAAAAAAAEAIAAAACIAAABk&#10;cnMvZG93bnJldi54bWxQSwECFAAUAAAACACHTuJASLdG4AYCAAAuBAAADgAAAAAAAAABACAAAAAn&#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spacing w:before="72"/>
        <w:ind w:left="506" w:right="0" w:firstLine="0"/>
        <w:jc w:val="left"/>
        <w:rPr>
          <w:rFonts w:hint="eastAsia" w:ascii="仿宋" w:hAnsi="仿宋" w:eastAsia="仿宋" w:cs="仿宋"/>
          <w:sz w:val="32"/>
          <w:szCs w:val="32"/>
          <w:lang w:val="en-US" w:eastAsia="zh-CN"/>
        </w:rPr>
      </w:pPr>
    </w:p>
    <w:p>
      <w:pPr>
        <w:spacing w:before="72"/>
        <w:ind w:left="506" w:right="0" w:firstLine="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办理机构：寨坝镇公共事务办公室</w:t>
      </w:r>
    </w:p>
    <w:p>
      <w:pPr>
        <w:spacing w:before="72"/>
        <w:ind w:left="506" w:right="0" w:firstLine="0"/>
        <w:jc w:val="left"/>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业务电话：19117626547        监督电话：0851-23119466</w:t>
      </w:r>
    </w:p>
    <w:p>
      <w:pPr>
        <w:rPr>
          <w:rFonts w:hint="eastAsia" w:ascii="宋体" w:hAnsi="宋体" w:cs="宋体"/>
          <w:b/>
          <w:bCs/>
          <w:sz w:val="32"/>
          <w:szCs w:val="32"/>
          <w:lang w:val="zh-CN" w:bidi="zh-CN"/>
        </w:rPr>
      </w:pPr>
    </w:p>
    <w:p>
      <w:pPr>
        <w:pStyle w:val="3"/>
        <w:spacing w:before="5"/>
        <w:rPr>
          <w:rFonts w:hint="eastAsia" w:cs="宋体"/>
          <w:b/>
          <w:bCs/>
          <w:sz w:val="32"/>
          <w:szCs w:val="32"/>
          <w:lang w:val="zh-CN" w:bidi="zh-CN"/>
        </w:rPr>
      </w:pPr>
    </w:p>
    <w:p>
      <w:pPr>
        <w:pStyle w:val="3"/>
        <w:spacing w:before="5"/>
        <w:rPr>
          <w:rFonts w:hint="default"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zh-CN" w:eastAsia="zh-CN" w:bidi="zh-CN"/>
        </w:rPr>
        <w:t>（四）</w:t>
      </w:r>
      <w:r>
        <w:rPr>
          <w:rFonts w:hint="eastAsia" w:ascii="宋体" w:hAnsi="宋体" w:eastAsia="宋体" w:cs="宋体"/>
          <w:b w:val="0"/>
          <w:bCs w:val="0"/>
          <w:kern w:val="2"/>
          <w:sz w:val="36"/>
          <w:szCs w:val="36"/>
          <w:lang w:val="en-US" w:eastAsia="zh-CN" w:bidi="zh-CN"/>
        </w:rPr>
        <w:t>工商企业等社会资本通过流转取得土地经营权审批</w:t>
      </w: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98528"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51"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申请：由当事人提出书面申请</w:t>
                            </w:r>
                          </w:p>
                        </w:txbxContent>
                      </wps:txbx>
                      <wps:bodyPr upright="1"/>
                    </wps:wsp>
                  </a:graphicData>
                </a:graphic>
              </wp:anchor>
            </w:drawing>
          </mc:Choice>
          <mc:Fallback>
            <w:pict>
              <v:rect id="矩形 369" o:spid="_x0000_s1026" o:spt="1" style="position:absolute;left:0pt;margin-left:143.3pt;margin-top:16.85pt;height:36.75pt;width:125.4pt;z-index:251798528;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baJhzgQCAAAt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MWMEssMtvz3&#10;tx+/fn4nb5erpE/nocSwO38bRg/QTGT7Opj0Rxqkz5qezprKPhKOm7PFar64Qrk5nr1bLt/PFwm0&#10;eLjtA8SP0hmSjIoG7FmWkh0/QRxC/4akZOC0EjuldXZCs7/RgRwZ9neXvxH9SZi2pKvoaoG5CWc4&#10;tDUOC5rGI3GwTc735AY8Bp7m73/AqbAtg3YoICOkMFYaFWXIViuZ+GAFiSeP0lp8UzQVY6SgREt8&#10;gsnKkZEpfUkkaqctSpgaM7QiWbHf9wiTzL0TJ+zqwQfVtCjpLJeeTnCKsvbjxKcxfexn0IdXvv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G2iYc4EAgAALQ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申请：由当事人提出书面申请</w:t>
                      </w:r>
                    </w:p>
                  </w:txbxContent>
                </v:textbox>
              </v:rect>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4672"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15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804672;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3HUXzaAAAACgEAAA8AAAAAAAAAAQAgAAAAIgAAAGRycy9kb3ducmV2LnhtbFBLAQIU&#10;ABQAAAAIAIdO4kB9h5jz8QEAAOQDAAAOAAAAAAAAAAEAIAAAACk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9552"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5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79955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FurJ7ZAAAACgEAAA8A&#10;AAAAAAAAAQAgAAAAIgAAAGRycy9kb3ducmV2LnhtbFBLAQIUABQAAAAIAIdO4kCzTu7BFgIAAD8E&#10;AAAOAAAAAAAAAAEAIAAAACg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3905250</wp:posOffset>
                </wp:positionH>
                <wp:positionV relativeFrom="paragraph">
                  <wp:posOffset>191135</wp:posOffset>
                </wp:positionV>
                <wp:extent cx="2143760" cy="828040"/>
                <wp:effectExtent l="4445" t="4445" r="23495" b="5715"/>
                <wp:wrapNone/>
                <wp:docPr id="154" name="自选图形 373"/>
                <wp:cNvGraphicFramePr/>
                <a:graphic xmlns:a="http://schemas.openxmlformats.org/drawingml/2006/main">
                  <a:graphicData uri="http://schemas.microsoft.com/office/word/2010/wordprocessingShape">
                    <wps:wsp>
                      <wps:cNvSpPr/>
                      <wps:spPr>
                        <a:xfrm>
                          <a:off x="0" y="0"/>
                          <a:ext cx="2143760" cy="8280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65.2pt;width:168.8pt;z-index:251800576;mso-width-relative:page;mso-height-relative:page;" fillcolor="#FFFFFF" filled="t" stroked="t" coordsize="21600,21600" o:gfxdata="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Fw33aAAAA&#10;CgEAAA8AAAAAAAAAAQAgAAAAIgAAAGRycy9kb3ducmV2LnhtbFBLAQIUABQAAAAIAIdO4kCyur7N&#10;GwIAAD8EAAAOAAAAAAAAAAEAIAAAACkBAABkcnMvZTJvRG9jLnhtbFBLBQYAAAAABgAGAFkBAAC2&#10;BQAAAAA=&#10;">
                <v:fill on="t" focussize="0,0"/>
                <v:stroke color="#000000" joinstyle="miter"/>
                <v:imagedata o:title=""/>
                <o:lock v:ext="edit" aspectratio="f"/>
                <v:textbo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2624"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5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80262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DET5r9GgIA&#10;AD8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9792"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5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80979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HJNnYAAAACQEAAA8AAAAAAAAAAQAgAAAAIgAAAGRycy9kb3ducmV2&#10;LnhtbFBLAQIUABQAAAAIAIdO4kBBBx1z/AEAAO4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5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81081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D1ER0k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5696"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58"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805696;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8Lt9y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6720" behindDoc="0" locked="0" layoutInCell="1" allowOverlap="1">
                <wp:simplePos x="0" y="0"/>
                <wp:positionH relativeFrom="column">
                  <wp:posOffset>3600450</wp:posOffset>
                </wp:positionH>
                <wp:positionV relativeFrom="paragraph">
                  <wp:posOffset>-60325</wp:posOffset>
                </wp:positionV>
                <wp:extent cx="1376680" cy="998220"/>
                <wp:effectExtent l="0" t="3810" r="13970" b="7620"/>
                <wp:wrapNone/>
                <wp:docPr id="159" name="直线 377"/>
                <wp:cNvGraphicFramePr/>
                <a:graphic xmlns:a="http://schemas.openxmlformats.org/drawingml/2006/main">
                  <a:graphicData uri="http://schemas.microsoft.com/office/word/2010/wordprocessingShape">
                    <wps:wsp>
                      <wps:cNvCnPr>
                        <a:stCxn id="154" idx="2"/>
                      </wps:cNvCnPr>
                      <wps:spPr>
                        <a:xfrm flipH="1">
                          <a:off x="0" y="0"/>
                          <a:ext cx="1376680" cy="9982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283.5pt;margin-top:-4.75pt;height:78.6pt;width:108.4pt;z-index:251806720;mso-width-relative:page;mso-height-relative:page;" filled="f" stroked="t" coordsize="21600,21600" o:gfxdata="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T5laTbAAAACgEAAA8AAAAAAAAA&#10;AQAgAAAAIgAAAGRycy9kb3ducmV2LnhtbFBLAQIUABQAAAAIAIdO4kAuFsDEDgIAABoEAAAOAAAA&#10;AAAAAAEAIAAAACoBAABkcnMvZTJvRG9jLnhtbFBLBQYAAAAABgAGAFkBAACq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1600"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6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rFonts w:hint="eastAsia"/>
                                <w:sz w:val="15"/>
                                <w:szCs w:val="15"/>
                                <w:lang w:eastAsia="zh-CN"/>
                              </w:rPr>
                            </w:pPr>
                            <w:r>
                              <w:rPr>
                                <w:rFonts w:hint="eastAsia"/>
                                <w:sz w:val="15"/>
                                <w:szCs w:val="15"/>
                                <w:lang w:eastAsia="zh-CN"/>
                              </w:rPr>
                              <w:t>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801600;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zGRtNhoCAA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DMZG02GgIA&#10;AD8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rFonts w:hint="eastAsia"/>
                          <w:sz w:val="15"/>
                          <w:szCs w:val="15"/>
                          <w:lang w:eastAsia="zh-CN"/>
                        </w:rPr>
                      </w:pPr>
                      <w:r>
                        <w:rPr>
                          <w:rFonts w:hint="eastAsia"/>
                          <w:sz w:val="15"/>
                          <w:szCs w:val="15"/>
                          <w:lang w:eastAsia="zh-CN"/>
                        </w:rPr>
                        <w:t>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7744"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61"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80774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VsU22QAAAAoBAAAPAAAAAAAAAAEAIAAAACIAAABkcnMvZG93bnJldi54&#10;bWxQSwECFAAUAAAACACHTuJArbnALvkBAADvAwAADgAAAAAAAAABACAAAAAoAQAAZHJzL2Uyb0Rv&#10;Yy54bWxQSwUGAAAAAAYABgBZAQAAk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3648"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162"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在规定期限内作出许可或不予许可的书面决定；不予许可应告知理由，并告知相对人申请复议或提起行政诉讼的权利。</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803648;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fXn12AAAAAgBAAAPAAAA&#10;AAAAAAEAIAAAACIAAABkcnMvZG93bnJldi54bWxQSwECFAAUAAAACACHTuJAox+1ABUCAAA/BAAA&#10;DgAAAAAAAAABACAAAAAnAQAAZHJzL2Uyb0RvYy54bWxQSwUGAAAAAAYABgBZAQAArgU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在规定期限内作出许可或不予许可的书面决定；不予许可应告知理由，并告知相对人申请复议或提起行政诉讼的权利。</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1840"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163"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811840;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FAdgAAAAKAQAADwAAAAAAAAABACAAAAAiAAAAZHJzL2Rvd25yZXYueG1sUEsBAhQA&#10;FAAAAAgAh07iQGXb3fX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8768"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164"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15"/>
                                <w:szCs w:val="15"/>
                              </w:rPr>
                            </w:pPr>
                            <w:r>
                              <w:rPr>
                                <w:rFonts w:hint="eastAsia"/>
                                <w:sz w:val="15"/>
                                <w:szCs w:val="15"/>
                              </w:rPr>
                              <w:t>送达：在规定期限内向申请人送达行政许可证件</w:t>
                            </w:r>
                          </w:p>
                        </w:txbxContent>
                      </wps:txbx>
                      <wps:bodyPr upright="1"/>
                    </wps:wsp>
                  </a:graphicData>
                </a:graphic>
              </wp:anchor>
            </w:drawing>
          </mc:Choice>
          <mc:Fallback>
            <w:pict>
              <v:rect id="矩形 383" o:spid="_x0000_s1026" o:spt="1" style="position:absolute;left:0pt;margin-left:135.9pt;margin-top:16.25pt;height:39.55pt;width:147.7pt;z-index:251808768;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aHndgAAAAKAQAADwAAAAAAAAABACAAAAAiAAAAZHJz&#10;L2Rvd25yZXYueG1sUEsBAhQAFAAAAAgAh07iQFM57YIEAgAALQQAAA4AAAAAAAAAAQAgAAAAJwEA&#10;AGRycy9lMm9Eb2MueG1sUEsFBgAAAAAGAAYAWQEAAJ0FAAAAAA==&#10;">
                <v:fill on="t" focussize="0,0"/>
                <v:stroke color="#000000" joinstyle="miter"/>
                <v:imagedata o:title=""/>
                <o:lock v:ext="edit" aspectratio="f"/>
                <v:textbox>
                  <w:txbxContent>
                    <w:p>
                      <w:pPr>
                        <w:rPr>
                          <w:rFonts w:hint="eastAsia"/>
                          <w:sz w:val="15"/>
                          <w:szCs w:val="15"/>
                        </w:rPr>
                      </w:pPr>
                      <w:r>
                        <w:rPr>
                          <w:rFonts w:hint="eastAsia"/>
                          <w:sz w:val="15"/>
                          <w:szCs w:val="15"/>
                        </w:rPr>
                        <w:t>送达：在规定期限内向申请人送达行政许可证件</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pStyle w:val="3"/>
        <w:tabs>
          <w:tab w:val="left" w:pos="1663"/>
        </w:tabs>
        <w:spacing w:before="5"/>
        <w:rPr>
          <w:rFonts w:hint="eastAsia"/>
          <w:sz w:val="28"/>
          <w:lang w:eastAsia="zh-CN"/>
        </w:rPr>
      </w:pPr>
    </w:p>
    <w:p>
      <w:pPr>
        <w:pStyle w:val="3"/>
        <w:tabs>
          <w:tab w:val="left" w:pos="1663"/>
        </w:tabs>
        <w:spacing w:before="5"/>
        <w:rPr>
          <w:rFonts w:hint="eastAsia"/>
          <w:sz w:val="28"/>
          <w:lang w:eastAsia="zh-CN"/>
        </w:rPr>
      </w:pPr>
    </w:p>
    <w:p>
      <w:pPr>
        <w:pStyle w:val="3"/>
        <w:tabs>
          <w:tab w:val="left" w:pos="1663"/>
        </w:tabs>
        <w:spacing w:before="5"/>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办理机构：寨坝镇农业农村服务中心</w:t>
      </w:r>
    </w:p>
    <w:p>
      <w:pPr>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业务电话：15186654656       监督电话：</w:t>
      </w:r>
      <w:r>
        <w:rPr>
          <w:rFonts w:hint="eastAsia" w:ascii="仿宋_GB2312" w:hAnsi="仿宋_GB2312" w:eastAsia="仿宋_GB2312" w:cs="仿宋_GB2312"/>
          <w:sz w:val="30"/>
          <w:szCs w:val="30"/>
          <w:lang w:val="en-US" w:eastAsia="zh-CN"/>
        </w:rPr>
        <w:t>0851-23119466</w:t>
      </w:r>
    </w:p>
    <w:p>
      <w:pPr>
        <w:numPr>
          <w:ilvl w:val="0"/>
          <w:numId w:val="0"/>
        </w:numPr>
        <w:jc w:val="both"/>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四、行政给付类</w:t>
      </w:r>
      <w:r>
        <w:rPr>
          <w:rFonts w:hint="eastAsia" w:ascii="宋体" w:hAnsi="宋体" w:cs="仿宋_GB2312"/>
          <w:b w:val="0"/>
          <w:bCs w:val="0"/>
          <w:sz w:val="40"/>
          <w:szCs w:val="40"/>
          <w:lang w:val="en-US" w:eastAsia="zh-CN"/>
        </w:rPr>
        <w:t>事项办理</w:t>
      </w:r>
      <w:r>
        <w:rPr>
          <w:rFonts w:hint="eastAsia" w:ascii="宋体" w:hAnsi="宋体" w:cs="仿宋_GB2312"/>
          <w:b w:val="0"/>
          <w:bCs w:val="0"/>
          <w:sz w:val="40"/>
          <w:szCs w:val="40"/>
          <w:lang w:eastAsia="zh-CN"/>
        </w:rPr>
        <w:t>流程图</w:t>
      </w:r>
    </w:p>
    <w:p>
      <w:pPr>
        <w:pStyle w:val="3"/>
        <w:spacing w:before="5"/>
        <w:rPr>
          <w:rFonts w:hint="eastAsia" w:ascii="宋体" w:hAnsi="宋体" w:eastAsia="宋体" w:cs="宋体"/>
          <w:b w:val="0"/>
          <w:bCs w:val="0"/>
          <w:kern w:val="2"/>
          <w:sz w:val="36"/>
          <w:szCs w:val="36"/>
          <w:lang w:val="zh-CN" w:eastAsia="zh-CN" w:bidi="zh-CN"/>
        </w:rPr>
      </w:pPr>
      <w:r>
        <w:rPr>
          <w:rFonts w:hint="eastAsia" w:ascii="宋体" w:hAnsi="宋体" w:eastAsia="宋体" w:cs="宋体"/>
          <w:b w:val="0"/>
          <w:bCs w:val="0"/>
          <w:kern w:val="2"/>
          <w:sz w:val="36"/>
          <w:szCs w:val="36"/>
          <w:lang w:val="en-US" w:eastAsia="zh-CN" w:bidi="zh-CN"/>
        </w:rPr>
        <w:t>（一）对家庭经济困难的适龄儿童、少年免费提供教科书并补助寄宿生生活费</w:t>
      </w:r>
    </w:p>
    <w:p>
      <w:pPr>
        <w:pStyle w:val="3"/>
        <w:spacing w:before="5"/>
        <w:rPr>
          <w:rFonts w:hint="eastAsia" w:ascii="宋体" w:hAnsi="宋体" w:eastAsia="宋体" w:cs="宋体"/>
          <w:b w:val="0"/>
          <w:bCs w:val="0"/>
          <w:kern w:val="2"/>
          <w:sz w:val="36"/>
          <w:szCs w:val="36"/>
          <w:lang w:val="zh-CN" w:eastAsia="zh-CN" w:bidi="zh-CN"/>
        </w:rPr>
      </w:pPr>
    </w:p>
    <w:p>
      <w:pPr>
        <w:pStyle w:val="3"/>
        <w:spacing w:before="8"/>
        <w:rPr>
          <w:b/>
          <w:sz w:val="28"/>
        </w:rPr>
      </w:pPr>
    </w:p>
    <w:p>
      <w:pPr>
        <w:pStyle w:val="3"/>
        <w:ind w:left="-114"/>
        <w:rPr>
          <w:sz w:val="20"/>
        </w:rPr>
      </w:pPr>
      <w:r>
        <w:rPr>
          <w:sz w:val="20"/>
        </w:rPr>
        <mc:AlternateContent>
          <mc:Choice Requires="wps">
            <w:drawing>
              <wp:anchor distT="0" distB="0" distL="114300" distR="114300" simplePos="0" relativeHeight="251662336" behindDoc="0" locked="0" layoutInCell="1" allowOverlap="1">
                <wp:simplePos x="0" y="0"/>
                <wp:positionH relativeFrom="column">
                  <wp:posOffset>2620645</wp:posOffset>
                </wp:positionH>
                <wp:positionV relativeFrom="paragraph">
                  <wp:posOffset>114300</wp:posOffset>
                </wp:positionV>
                <wp:extent cx="901065" cy="476250"/>
                <wp:effectExtent l="0" t="4445" r="13335" b="52705"/>
                <wp:wrapNone/>
                <wp:docPr id="205" name="肘形连接符 205"/>
                <wp:cNvGraphicFramePr/>
                <a:graphic xmlns:a="http://schemas.openxmlformats.org/drawingml/2006/main">
                  <a:graphicData uri="http://schemas.microsoft.com/office/word/2010/wordprocessingShape">
                    <wps:wsp>
                      <wps:cNvCnPr/>
                      <wps:spPr>
                        <a:xfrm>
                          <a:off x="3408045" y="2110740"/>
                          <a:ext cx="901065" cy="476250"/>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6.35pt;margin-top:9pt;height:37.5pt;width:70.95pt;z-index:251662336;mso-width-relative:page;mso-height-relative:page;" filled="f" stroked="t" coordsize="21600,21600" o:gfxdata="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6vJ872wAAAAkBAAAPAAAAAAAAAAEAIAAAACIAAABkcnMvZG93bnJldi54&#10;bWxQSwECFAAUAAAACACHTuJAHRIw3zACAAAnBAAADgAAAAAAAAABACAAAAAqAQAAZHJzL2Uyb0Rv&#10;Yy54bWxQSwUGAAAAAAYABgBZAQAAzAUAAAAA&#10;" adj="10808">
                <v:fill on="f" focussize="0,0"/>
                <v:stroke weight="0.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61312;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fqtA1QAAAAgBAAAPAAAAAAAAAAEAIAAAACIAAABkcnMvZG93bnJldi54bWxQSwECFAAUAAAA&#10;CACHTuJAn3NrsmMCAADHBAAADgAAAAAAAAABACAAAAAkAQAAZHJzL2Uyb0RvYy54bWxQSwUGAAAA&#10;AAYABgBZAQAA+Q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5067935" cy="5359400"/>
                <wp:effectExtent l="0" t="0" r="18415" b="12700"/>
                <wp:docPr id="1838" name="组合 1838"/>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4" name="任意多边形 274"/>
                        <wps:cNvSpPr/>
                        <wps:spPr>
                          <a:xfrm>
                            <a:off x="6046" y="2750"/>
                            <a:ext cx="1935" cy="116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284" y="3100"/>
                            <a:ext cx="3587" cy="70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0"/>
                                  <w:szCs w:val="22"/>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0"/>
                                  <w:szCs w:val="22"/>
                                </w:rPr>
                                <w:t>书</w:t>
                              </w:r>
                              <w:r>
                                <w:rPr>
                                  <w:rFonts w:hint="eastAsia" w:ascii="宋体" w:eastAsia="宋体"/>
                                  <w:spacing w:val="23"/>
                                  <w:sz w:val="20"/>
                                  <w:szCs w:val="22"/>
                                </w:rPr>
                                <w:t>面</w:t>
                              </w:r>
                              <w:r>
                                <w:rPr>
                                  <w:rFonts w:hint="eastAsia" w:ascii="宋体" w:eastAsia="宋体"/>
                                  <w:spacing w:val="26"/>
                                  <w:sz w:val="20"/>
                                  <w:szCs w:val="22"/>
                                </w:rPr>
                                <w:t>告知</w:t>
                              </w:r>
                              <w:r>
                                <w:rPr>
                                  <w:rFonts w:hint="eastAsia" w:ascii="宋体" w:eastAsia="宋体"/>
                                  <w:spacing w:val="23"/>
                                  <w:sz w:val="20"/>
                                  <w:szCs w:val="22"/>
                                </w:rPr>
                                <w:t>理</w:t>
                              </w:r>
                              <w:r>
                                <w:rPr>
                                  <w:rFonts w:hint="eastAsia" w:ascii="宋体" w:eastAsia="宋体"/>
                                  <w:spacing w:val="26"/>
                                  <w:sz w:val="20"/>
                                  <w:szCs w:val="22"/>
                                </w:rPr>
                                <w:t>由</w:t>
                              </w:r>
                              <w:r>
                                <w:rPr>
                                  <w:rFonts w:hint="eastAsia" w:ascii="宋体" w:eastAsia="宋体"/>
                                  <w:sz w:val="20"/>
                                  <w:szCs w:val="22"/>
                                </w:rPr>
                                <w:t>及</w:t>
                              </w:r>
                            </w:p>
                            <w:p>
                              <w:pPr>
                                <w:spacing w:before="0" w:line="206" w:lineRule="exact"/>
                                <w:ind w:left="1860" w:right="0" w:firstLine="0"/>
                                <w:jc w:val="left"/>
                                <w:rPr>
                                  <w:rFonts w:hint="eastAsia" w:ascii="宋体" w:eastAsia="宋体"/>
                                  <w:sz w:val="20"/>
                                  <w:szCs w:val="22"/>
                                </w:rPr>
                              </w:pPr>
                              <w:r>
                                <w:rPr>
                                  <w:rFonts w:hint="eastAsia" w:ascii="宋体" w:eastAsia="宋体"/>
                                  <w:sz w:val="20"/>
                                  <w:szCs w:val="22"/>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2750;height:1162;width:1935;" fillcolor="#000000" filled="t" stroked="f" coordsize="1935,907"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284;top:3100;height:700;width:3587;"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0"/>
                            <w:szCs w:val="22"/>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0"/>
                            <w:szCs w:val="22"/>
                          </w:rPr>
                          <w:t>书</w:t>
                        </w:r>
                        <w:r>
                          <w:rPr>
                            <w:rFonts w:hint="eastAsia" w:ascii="宋体" w:eastAsia="宋体"/>
                            <w:spacing w:val="23"/>
                            <w:sz w:val="20"/>
                            <w:szCs w:val="22"/>
                          </w:rPr>
                          <w:t>面</w:t>
                        </w:r>
                        <w:r>
                          <w:rPr>
                            <w:rFonts w:hint="eastAsia" w:ascii="宋体" w:eastAsia="宋体"/>
                            <w:spacing w:val="26"/>
                            <w:sz w:val="20"/>
                            <w:szCs w:val="22"/>
                          </w:rPr>
                          <w:t>告知</w:t>
                        </w:r>
                        <w:r>
                          <w:rPr>
                            <w:rFonts w:hint="eastAsia" w:ascii="宋体" w:eastAsia="宋体"/>
                            <w:spacing w:val="23"/>
                            <w:sz w:val="20"/>
                            <w:szCs w:val="22"/>
                          </w:rPr>
                          <w:t>理</w:t>
                        </w:r>
                        <w:r>
                          <w:rPr>
                            <w:rFonts w:hint="eastAsia" w:ascii="宋体" w:eastAsia="宋体"/>
                            <w:spacing w:val="26"/>
                            <w:sz w:val="20"/>
                            <w:szCs w:val="22"/>
                          </w:rPr>
                          <w:t>由</w:t>
                        </w:r>
                        <w:r>
                          <w:rPr>
                            <w:rFonts w:hint="eastAsia" w:ascii="宋体" w:eastAsia="宋体"/>
                            <w:sz w:val="20"/>
                            <w:szCs w:val="22"/>
                          </w:rPr>
                          <w:t>及</w:t>
                        </w:r>
                      </w:p>
                      <w:p>
                        <w:pPr>
                          <w:spacing w:before="0" w:line="206" w:lineRule="exact"/>
                          <w:ind w:left="1860" w:right="0" w:firstLine="0"/>
                          <w:jc w:val="left"/>
                          <w:rPr>
                            <w:rFonts w:hint="eastAsia" w:ascii="宋体" w:eastAsia="宋体"/>
                            <w:sz w:val="20"/>
                            <w:szCs w:val="22"/>
                          </w:rPr>
                        </w:pPr>
                        <w:r>
                          <w:rPr>
                            <w:rFonts w:hint="eastAsia" w:ascii="宋体" w:eastAsia="宋体"/>
                            <w:sz w:val="20"/>
                            <w:szCs w:val="22"/>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p>
    <w:p>
      <w:pPr>
        <w:rPr>
          <w:rFonts w:hint="eastAsia" w:asciiTheme="majorEastAsia" w:hAnsiTheme="majorEastAsia" w:eastAsiaTheme="majorEastAsia" w:cstheme="majorEastAsia"/>
          <w:b/>
          <w:bCs/>
          <w:sz w:val="36"/>
          <w:szCs w:val="36"/>
          <w:lang w:val="en-US" w:eastAsia="zh-CN"/>
        </w:rPr>
      </w:pPr>
      <w:r>
        <w:rPr>
          <w:rFonts w:hint="eastAsia" w:ascii="仿宋" w:hAnsi="仿宋" w:eastAsia="仿宋" w:cs="仿宋"/>
          <w:kern w:val="2"/>
          <w:sz w:val="32"/>
          <w:szCs w:val="32"/>
          <w:lang w:val="en-US" w:eastAsia="zh-CN" w:bidi="ar-SA"/>
        </w:rPr>
        <w:t>办理机构：寨坝镇公共事务办公室</w:t>
      </w:r>
    </w:p>
    <w:p>
      <w:pPr>
        <w:spacing w:line="480" w:lineRule="auto"/>
        <w:jc w:val="left"/>
        <w:rPr>
          <w:rFonts w:hint="default"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（二）对生活困难残疾人、对贫困残疾人、对生活不能自理残疾人的救助</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2576"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72576;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8076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1552"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71552;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360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7360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74624"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74624;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67974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7974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564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7564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486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68486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68179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7872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7872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7667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7667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68588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B/Qz539AEAAOY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281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68281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N5SymQHAgAAL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JRX15xZMNTzX1+/&#10;//zxjc2m82TQ4LGivDt/G04rpDCpHdtg0pd0sDGbejibKsfIBP2cXs3fvJ7NORO0d72YL8rsevFw&#10;2geMH6QzLAU1D9S07CXsP2KkipT6JyUVQ6dVs1Fa50Xotu90YHugBm/ykyjTkSdp2rKh5m/nmQfQ&#10;1LY0LUTJeFKOtsv1npzAx8Blfv4FnIitAfsjgYyQ0qAyKspkF1S9hOa9bVg8eLLW0qXiiYyRDWda&#10;0h1MUc6MoPQlmaROWxKZGnNsRYriuB0JJoVb1xyorTsfVNeTpdNMPe3QGGV3TiOf5vTxOoM+XP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DeUspkBwIAAC4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3840"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683840;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fWq82QAAAAkBAAAPAAAAAAAAAAEAIAAAACIAAABkcnMv&#10;ZG93bnJldi54bWxQSwECFAAUAAAACACHTuJAeR5UjgICAADt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69504"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669504;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D7+844AwIAAC4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sBPKy4oSywzW/NfX&#10;7z9/fCN1dZ0MGj00mPfg78NxBhgmtVMXTPqjDjJlUw8nU+UUCcfFqq5vrusFJRz3Lm8XV+UigRaP&#10;p32A+F46Q1LQ0oBFy16y/QeIc+qflHQZOK3ERmmdJ6HfvtWB7BkWeJO/I/qzNG3J2NLbRebBsGs7&#10;7BakZDwqB9vn+56dgKfAZf7+BZyIrRkMM4GMkNJYY1SUIUeDZOKdFSQePFpr8VHRRMZIQYmW+AZT&#10;lDMjU/qcTPROW7QwFWYuRYritJ0QJoVbJw5Y1p0Pqh/Q0ipTTzvYRtn7Y8unPn06z6CPz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E7XAAAACQEAAA8AAAAAAAAAAQAgAAAAIgAAAGRycy9k&#10;b3ducmV2LnhtbFBLAQIUABQAAAAIAIdO4kD7+844AwIAAC4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0528"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670528;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d4EvZAAAACQEAAA8AAAAAAAAAAQAgAAAAIgAAAGRycy9k&#10;b3ducmV2LnhtbFBLAQIUABQAAAAIAIdO4kDzL7AaAQIAAO0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7696"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677696;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bsLR1wAAAAgBAAAPAAAAAAAAAAEAIAAAACIAAABk&#10;cnMvZG93bnJldi54bWxQSwECFAAUAAAACACHTuJAGILVx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r>
        <w:rPr>
          <w:sz w:val="36"/>
        </w:rPr>
        <mc:AlternateContent>
          <mc:Choice Requires="wps">
            <w:drawing>
              <wp:anchor distT="0" distB="0" distL="114300" distR="114300" simplePos="0" relativeHeight="251677696" behindDoc="0" locked="0" layoutInCell="1" allowOverlap="1">
                <wp:simplePos x="0" y="0"/>
                <wp:positionH relativeFrom="column">
                  <wp:posOffset>120015</wp:posOffset>
                </wp:positionH>
                <wp:positionV relativeFrom="paragraph">
                  <wp:posOffset>45085</wp:posOffset>
                </wp:positionV>
                <wp:extent cx="5272405" cy="895985"/>
                <wp:effectExtent l="0" t="0" r="4445" b="18415"/>
                <wp:wrapNone/>
                <wp:docPr id="207" name="文本框 207"/>
                <wp:cNvGraphicFramePr/>
                <a:graphic xmlns:a="http://schemas.openxmlformats.org/drawingml/2006/main">
                  <a:graphicData uri="http://schemas.microsoft.com/office/word/2010/wordprocessingShape">
                    <wps:wsp>
                      <wps:cNvSpPr txBox="1"/>
                      <wps:spPr>
                        <a:xfrm>
                          <a:off x="1263015" y="9416415"/>
                          <a:ext cx="5272405" cy="8959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办理机构：寨坝镇公共事务服务中心  </w:t>
                            </w:r>
                          </w:p>
                          <w:p>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3.55pt;height:70.55pt;width:415.15pt;z-index:251677696;mso-width-relative:page;mso-height-relative:page;" fillcolor="#FFFFFF [3201]" filled="t" stroked="f" coordsize="21600,21600" o:gfxdata="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0eC/DT&#10;AAAACAEAAA8AAAAAAAAAAQAgAAAAIgAAAGRycy9kb3ducmV2LnhtbFBLAQIUABQAAAAIAIdO4kDJ&#10;o/sjXgIAAJ8EAAAOAAAAAAAAAAEAIAAAACIBAABkcnMvZTJvRG9jLnhtbFBLBQYAAAAABgAGAFkB&#10;AADyBQ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办理机构：寨坝镇公共事务服务中心  </w:t>
                      </w:r>
                    </w:p>
                    <w:p>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txbxContent>
                </v:textbox>
              </v:shape>
            </w:pict>
          </mc:Fallback>
        </mc:AlternateContent>
      </w:r>
    </w:p>
    <w:p>
      <w:pPr>
        <w:spacing w:line="480" w:lineRule="auto"/>
        <w:jc w:val="both"/>
        <w:rPr>
          <w:rFonts w:hint="eastAsia" w:ascii="宋体" w:hAnsi="宋体" w:cs="宋体"/>
          <w:b/>
          <w:bCs/>
          <w:sz w:val="30"/>
          <w:szCs w:val="30"/>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（三）对特殊老年人的供养或救助</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4496"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1754496;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6268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347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53472;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5552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756544"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18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1756544;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1WvMLVAAAABgEAAA8AAAAAAAAAAQAgAAAAIgAAAGRycy9kb3ducmV2LnhtbFBLAQIUABQAAAAI&#10;AIdO4kABWW+ImwIAACUHAAAOAAAAAAAAAAEAIAAAACQBAABkcnMvZTJvRG9jLnhtbFBLBQYAAAAA&#10;BgAGAFkBAAAxBg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6166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756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5756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678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6678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6371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6064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6064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5859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5859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6780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G53hNL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473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76473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5760"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1765760;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1424"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1751424;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52448"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1752448;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59616"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1759616;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both"/>
        <w:outlineLvl w:val="0"/>
        <w:rPr>
          <w:rFonts w:hint="eastAsia" w:ascii="宋体" w:hAnsi="宋体" w:cs="仿宋_GB2312"/>
          <w:b/>
          <w:bCs/>
          <w:sz w:val="84"/>
          <w:szCs w:val="84"/>
          <w:lang w:eastAsia="zh-CN"/>
        </w:rPr>
      </w:pPr>
      <w:r>
        <w:rPr>
          <w:sz w:val="36"/>
        </w:rPr>
        <mc:AlternateContent>
          <mc:Choice Requires="wps">
            <w:drawing>
              <wp:anchor distT="0" distB="0" distL="114300" distR="114300" simplePos="0" relativeHeight="251768832" behindDoc="0" locked="0" layoutInCell="1" allowOverlap="1">
                <wp:simplePos x="0" y="0"/>
                <wp:positionH relativeFrom="column">
                  <wp:posOffset>-62865</wp:posOffset>
                </wp:positionH>
                <wp:positionV relativeFrom="paragraph">
                  <wp:posOffset>525145</wp:posOffset>
                </wp:positionV>
                <wp:extent cx="5850255" cy="600075"/>
                <wp:effectExtent l="0" t="0" r="17145" b="9525"/>
                <wp:wrapNone/>
                <wp:docPr id="321" name="文本框 321"/>
                <wp:cNvGraphicFramePr/>
                <a:graphic xmlns:a="http://schemas.openxmlformats.org/drawingml/2006/main">
                  <a:graphicData uri="http://schemas.microsoft.com/office/word/2010/wordprocessingShape">
                    <wps:wsp>
                      <wps:cNvSpPr txBox="1"/>
                      <wps:spPr>
                        <a:xfrm>
                          <a:off x="1263015" y="9416415"/>
                          <a:ext cx="5850255" cy="600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p>
                          <w:p>
                            <w:r>
                              <w:rPr>
                                <w:rFonts w:hint="eastAsia" w:ascii="仿宋" w:hAnsi="仿宋" w:eastAsia="仿宋" w:cs="仿宋"/>
                                <w:kern w:val="2"/>
                                <w:sz w:val="32"/>
                                <w:szCs w:val="32"/>
                                <w:lang w:val="en-US" w:eastAsia="zh-CN" w:bidi="ar-SA"/>
                              </w:rPr>
                              <w:t xml:space="preserve">办理机构：寨坝镇公共事务服务中心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41.35pt;height:47.25pt;width:460.65pt;z-index:251768832;mso-width-relative:page;mso-height-relative:page;" fillcolor="#FFFFFF [3201]" filled="t" stroked="f" coordsize="21600,21600" o:gfxdata="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ngail&#10;1QAAAAkBAAAPAAAAAAAAAAEAIAAAACIAAABkcnMvZG93bnJldi54bWxQSwECFAAUAAAACACHTuJA&#10;JAnthl0CAACfBAAADgAAAAAAAAABACAAAAAkAQAAZHJzL2Uyb0RvYy54bWxQSwUGAAAAAAYABgBZ&#10;AQAA8wU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p>
                    <w:p>
                      <w:r>
                        <w:rPr>
                          <w:rFonts w:hint="eastAsia" w:ascii="仿宋" w:hAnsi="仿宋" w:eastAsia="仿宋" w:cs="仿宋"/>
                          <w:kern w:val="2"/>
                          <w:sz w:val="32"/>
                          <w:szCs w:val="32"/>
                          <w:lang w:val="en-US" w:eastAsia="zh-CN" w:bidi="ar-SA"/>
                        </w:rPr>
                        <w:t xml:space="preserve">办理机构：寨坝镇公共事务服务中心  </w:t>
                      </w:r>
                    </w:p>
                  </w:txbxContent>
                </v:textbox>
              </v:shape>
            </w:pict>
          </mc:Fallback>
        </mc:AlternateContent>
      </w:r>
    </w:p>
    <w:p>
      <w:pPr>
        <w:spacing w:line="480" w:lineRule="auto"/>
        <w:jc w:val="left"/>
        <w:rPr>
          <w:rFonts w:hint="eastAsia" w:ascii="宋体" w:hAnsi="宋体" w:cs="宋体"/>
          <w:b/>
          <w:bCs/>
          <w:sz w:val="30"/>
          <w:szCs w:val="30"/>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（四）军人抚恤优待</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689984;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9817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896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68896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9100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692032"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692032;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97152;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305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9305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227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0227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69920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9612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9612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9408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9408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329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0224"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65pt;margin-top:30.5pt;height:54pt;width:114.75pt;z-index:251700224;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left"/>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1248"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01248;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JcrbZAAAACQEAAA8AAAAAAAAAAQAgAAAAIgAAAGRycy9k&#10;b3ducmV2LnhtbFBLAQIUABQAAAAIAIdO4kD/YKexAQIAAOw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6912"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686912;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87936"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687936;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95104"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695104;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49376" behindDoc="0" locked="0" layoutInCell="1" allowOverlap="1">
                <wp:simplePos x="0" y="0"/>
                <wp:positionH relativeFrom="column">
                  <wp:posOffset>98425</wp:posOffset>
                </wp:positionH>
                <wp:positionV relativeFrom="paragraph">
                  <wp:posOffset>210820</wp:posOffset>
                </wp:positionV>
                <wp:extent cx="5425440" cy="619125"/>
                <wp:effectExtent l="0" t="0" r="3810" b="9525"/>
                <wp:wrapNone/>
                <wp:docPr id="227" name="文本框 227"/>
                <wp:cNvGraphicFramePr/>
                <a:graphic xmlns:a="http://schemas.openxmlformats.org/drawingml/2006/main">
                  <a:graphicData uri="http://schemas.microsoft.com/office/word/2010/wordprocessingShape">
                    <wps:wsp>
                      <wps:cNvSpPr txBox="1"/>
                      <wps:spPr>
                        <a:xfrm>
                          <a:off x="1263015" y="9416415"/>
                          <a:ext cx="5425440" cy="619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办理机构：寨坝镇退役军人服务站  </w:t>
                            </w:r>
                          </w:p>
                          <w:p>
                            <w:pPr>
                              <w:rPr>
                                <w:rFonts w:hint="default"/>
                                <w:lang w:val="en-US"/>
                              </w:rPr>
                            </w:pPr>
                            <w:r>
                              <w:rPr>
                                <w:rFonts w:hint="eastAsia" w:ascii="仿宋" w:hAnsi="仿宋" w:eastAsia="仿宋" w:cs="仿宋"/>
                                <w:kern w:val="2"/>
                                <w:sz w:val="32"/>
                                <w:szCs w:val="32"/>
                                <w:lang w:val="en-US" w:eastAsia="zh-CN" w:bidi="ar-SA"/>
                              </w:rPr>
                              <w:t>业务电话：15186653393      监督电话：</w:t>
                            </w:r>
                            <w:r>
                              <w:rPr>
                                <w:rFonts w:hint="eastAsia" w:ascii="仿宋_GB2312" w:hAnsi="仿宋_GB2312" w:eastAsia="仿宋_GB2312" w:cs="仿宋_GB2312"/>
                                <w:sz w:val="30"/>
                                <w:szCs w:val="30"/>
                                <w:lang w:val="en-US" w:eastAsia="zh-CN"/>
                              </w:rPr>
                              <w:t>0851-23119466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16.6pt;height:48.75pt;width:427.2pt;z-index:251749376;mso-width-relative:page;mso-height-relative:page;" fillcolor="#FFFFFF [3201]" filled="t" stroked="f" coordsize="21600,21600" o:gfxdata="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Ktu79QA&#10;AAAJAQAADwAAAAAAAAABACAAAAAiAAAAZHJzL2Rvd25yZXYueG1sUEsBAhQAFAAAAAgAh07iQCk0&#10;cddcAgAAnwQAAA4AAAAAAAAAAQAgAAAAIwEAAGRycy9lMm9Eb2MueG1sUEsFBgAAAAAGAAYAWQEA&#10;APEFA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办理机构：寨坝镇退役军人服务站  </w:t>
                      </w:r>
                    </w:p>
                    <w:p>
                      <w:pPr>
                        <w:rPr>
                          <w:rFonts w:hint="default"/>
                          <w:lang w:val="en-US"/>
                        </w:rPr>
                      </w:pPr>
                      <w:r>
                        <w:rPr>
                          <w:rFonts w:hint="eastAsia" w:ascii="仿宋" w:hAnsi="仿宋" w:eastAsia="仿宋" w:cs="仿宋"/>
                          <w:kern w:val="2"/>
                          <w:sz w:val="32"/>
                          <w:szCs w:val="32"/>
                          <w:lang w:val="en-US" w:eastAsia="zh-CN" w:bidi="ar-SA"/>
                        </w:rPr>
                        <w:t>业务电话：15186653393      监督电话：</w:t>
                      </w:r>
                      <w:r>
                        <w:rPr>
                          <w:rFonts w:hint="eastAsia" w:ascii="仿宋_GB2312" w:hAnsi="仿宋_GB2312" w:eastAsia="仿宋_GB2312" w:cs="仿宋_GB2312"/>
                          <w:sz w:val="30"/>
                          <w:szCs w:val="30"/>
                          <w:lang w:val="en-US" w:eastAsia="zh-CN"/>
                        </w:rPr>
                        <w:t>0851-23119466</w:t>
                      </w:r>
                    </w:p>
                  </w:txbxContent>
                </v:textbox>
              </v:shape>
            </w:pict>
          </mc:Fallback>
        </mc:AlternateContent>
      </w:r>
    </w:p>
    <w:p>
      <w:pPr>
        <w:spacing w:line="480" w:lineRule="auto"/>
        <w:jc w:val="left"/>
        <w:rPr>
          <w:rFonts w:hint="eastAsia" w:ascii="宋体" w:hAnsi="宋体" w:eastAsia="宋体" w:cs="宋体"/>
          <w:b w:val="0"/>
          <w:bCs w:val="0"/>
          <w:kern w:val="2"/>
          <w:sz w:val="36"/>
          <w:szCs w:val="36"/>
          <w:lang w:val="en-US" w:eastAsia="zh-CN" w:bidi="zh-CN"/>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（五）对城市生活无着的流浪乞讨人员的救助</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07392;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5584;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6368"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06368;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08416;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09440"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09440;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14560"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14560;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0464"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10464;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0400" behindDoc="0" locked="0" layoutInCell="1" allowOverlap="1">
                <wp:simplePos x="0" y="0"/>
                <wp:positionH relativeFrom="column">
                  <wp:posOffset>2360930</wp:posOffset>
                </wp:positionH>
                <wp:positionV relativeFrom="paragraph">
                  <wp:posOffset>178435</wp:posOffset>
                </wp:positionV>
                <wp:extent cx="1170940" cy="300355"/>
                <wp:effectExtent l="4445" t="5080" r="5715" b="18415"/>
                <wp:wrapNone/>
                <wp:docPr id="239" name="文本框 212"/>
                <wp:cNvGraphicFramePr/>
                <a:graphic xmlns:a="http://schemas.openxmlformats.org/drawingml/2006/main">
                  <a:graphicData uri="http://schemas.microsoft.com/office/word/2010/wordprocessingShape">
                    <wps:wsp>
                      <wps:cNvSpPr txBox="1"/>
                      <wps:spPr>
                        <a:xfrm>
                          <a:off x="0" y="0"/>
                          <a:ext cx="1170940"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5.9pt;margin-top:14.05pt;height:23.65pt;width:92.2pt;z-index:251750400;mso-width-relative:page;mso-height-relative:page;" fillcolor="#FFFFFF" filled="t" stroked="t" coordsize="21600,21600" o:gfxdata="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b7zu2AAAAAkBAAAPAAAAAAAAAAEAIAAAACIA&#10;AABkcnMvZG93bnJldi54bWxQSwECFAAUAAAACACHTuJAgS7SJwkCAAA6BAAADgAAAAAAAAABACAA&#10;AAAnAQAAZHJzL2Uyb0RvYy54bWxQSwUGAAAAAAYABgBZAQAAogUAAAAA&#10;">
                <v:fill on="t" focussize="0,0"/>
                <v:stroke color="#FFFFFF" joinstyle="miter"/>
                <v:imagedata o:title=""/>
                <o:lock v:ext="edit" aspectratio="f"/>
                <v:textbox>
                  <w:txbxContent>
                    <w:p>
                      <w:r>
                        <w:rPr>
                          <w:rFonts w:hint="eastAsia"/>
                        </w:rPr>
                        <w:t>不符合给付条件</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3618230</wp:posOffset>
                </wp:positionH>
                <wp:positionV relativeFrom="paragraph">
                  <wp:posOffset>229870</wp:posOffset>
                </wp:positionV>
                <wp:extent cx="1152525" cy="566420"/>
                <wp:effectExtent l="5080" t="5080" r="4445" b="19050"/>
                <wp:wrapNone/>
                <wp:docPr id="237" name="矩形 210"/>
                <wp:cNvGraphicFramePr/>
                <a:graphic xmlns:a="http://schemas.openxmlformats.org/drawingml/2006/main">
                  <a:graphicData uri="http://schemas.microsoft.com/office/word/2010/wordprocessingShape">
                    <wps:wsp>
                      <wps:cNvSpPr/>
                      <wps:spPr>
                        <a:xfrm>
                          <a:off x="0" y="0"/>
                          <a:ext cx="1152525"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84.9pt;margin-top:18.1pt;height:44.6pt;width:90.75pt;z-index:251719680;mso-width-relative:page;mso-height-relative:page;" fillcolor="#FFFFFF" filled="t" stroked="t" coordsize="21600,21600" o:gfxdata="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KTrr2QAAAAoBAAAPAAAAAAAAAAEAIAAAACIAAABkcnMv&#10;ZG93bnJldi54bWxQSwECFAAUAAAACACHTuJAqwFnEQICAAAtBAAADgAAAAAAAAABACAAAAAoAQAA&#10;ZHJzL2Uyb0RvYy54bWxQSwUGAAAAAAYABgBZAQAAnAU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6608;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11488"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11488;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20704;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ALU9q69AEAAOU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7632"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17632;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8656"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18656;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4320"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04320;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05344;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2512"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12512;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13536" behindDoc="0" locked="0" layoutInCell="1" allowOverlap="1">
                <wp:simplePos x="0" y="0"/>
                <wp:positionH relativeFrom="column">
                  <wp:posOffset>156845</wp:posOffset>
                </wp:positionH>
                <wp:positionV relativeFrom="paragraph">
                  <wp:posOffset>45085</wp:posOffset>
                </wp:positionV>
                <wp:extent cx="5805170" cy="915035"/>
                <wp:effectExtent l="0" t="0" r="5080" b="18415"/>
                <wp:wrapNone/>
                <wp:docPr id="247" name="文本框 247"/>
                <wp:cNvGraphicFramePr/>
                <a:graphic xmlns:a="http://schemas.openxmlformats.org/drawingml/2006/main">
                  <a:graphicData uri="http://schemas.microsoft.com/office/word/2010/wordprocessingShape">
                    <wps:wsp>
                      <wps:cNvSpPr txBox="1"/>
                      <wps:spPr>
                        <a:xfrm>
                          <a:off x="1263015" y="9416415"/>
                          <a:ext cx="5805170" cy="915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办理机构：寨坝镇公共事务服务中心 </w:t>
                            </w:r>
                          </w:p>
                          <w:p>
                            <w:pPr>
                              <w:spacing w:line="480" w:lineRule="auto"/>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r>
                              <w:rPr>
                                <w:rFonts w:hint="eastAsia" w:ascii="仿宋" w:hAnsi="仿宋" w:eastAsia="仿宋" w:cs="仿宋"/>
                                <w:kern w:val="2"/>
                                <w:sz w:val="32"/>
                                <w:szCs w:val="32"/>
                                <w:lang w:val="en-US" w:eastAsia="zh-CN"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55pt;height:72.05pt;width:457.1pt;z-index:251713536;mso-width-relative:page;mso-height-relative:page;" fillcolor="#FFFFFF [3201]" filled="t" stroked="f" coordsize="21600,21600" o:gfxdata="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JBWlJ&#10;1AAAAAgBAAAPAAAAAAAAAAEAIAAAACIAAABkcnMvZG93bnJldi54bWxQSwECFAAUAAAACACHTuJA&#10;fYZWLl4CAACfBAAADgAAAAAAAAABACAAAAAjAQAAZHJzL2Uyb0RvYy54bWxQSwUGAAAAAAYABgBZ&#10;AQAA8wU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办理机构：寨坝镇公共事务服务中心 </w:t>
                      </w:r>
                    </w:p>
                    <w:p>
                      <w:pPr>
                        <w:spacing w:line="480" w:lineRule="auto"/>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r>
                        <w:rPr>
                          <w:rFonts w:hint="eastAsia" w:ascii="仿宋" w:hAnsi="仿宋" w:eastAsia="仿宋" w:cs="仿宋"/>
                          <w:kern w:val="2"/>
                          <w:sz w:val="32"/>
                          <w:szCs w:val="32"/>
                          <w:lang w:val="en-US" w:eastAsia="zh-CN" w:bidi="ar-SA"/>
                        </w:rPr>
                        <w:t xml:space="preserve"> </w:t>
                      </w:r>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（六）独生子女入托费、入学费及医疗费等的酌情或减免</w:t>
      </w:r>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numPr>
          <w:ilvl w:val="0"/>
          <w:numId w:val="0"/>
        </w:numPr>
        <w:jc w:val="left"/>
        <w:outlineLvl w:val="0"/>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办理机构：寨坝镇公共事务服务中心 </w:t>
      </w:r>
    </w:p>
    <w:p>
      <w:pPr>
        <w:spacing w:line="480" w:lineRule="auto"/>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numPr>
          <w:ilvl w:val="0"/>
          <w:numId w:val="0"/>
        </w:numPr>
        <w:jc w:val="left"/>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五、行政检查类</w:t>
      </w:r>
      <w:r>
        <w:rPr>
          <w:rFonts w:hint="eastAsia" w:ascii="宋体" w:hAnsi="宋体" w:cs="仿宋_GB2312"/>
          <w:b w:val="0"/>
          <w:bCs w:val="0"/>
          <w:sz w:val="40"/>
          <w:szCs w:val="40"/>
          <w:lang w:val="en-US" w:eastAsia="zh-CN"/>
        </w:rPr>
        <w:t>办事</w:t>
      </w:r>
      <w:r>
        <w:rPr>
          <w:rFonts w:hint="eastAsia" w:ascii="宋体" w:hAnsi="宋体" w:cs="仿宋_GB2312"/>
          <w:b w:val="0"/>
          <w:bCs w:val="0"/>
          <w:sz w:val="40"/>
          <w:szCs w:val="40"/>
          <w:lang w:eastAsia="zh-CN"/>
        </w:rPr>
        <w:t>流程图</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（一）对生产经营单位安全生产状况的监督检查</w:t>
      </w:r>
    </w:p>
    <w:p>
      <w:pPr>
        <w:pStyle w:val="3"/>
        <w:ind w:left="346"/>
      </w:pPr>
    </w:p>
    <w:p>
      <w:pPr>
        <w:pStyle w:val="3"/>
        <w:ind w:left="346"/>
      </w:pPr>
      <w:r>
        <mc:AlternateContent>
          <mc:Choice Requires="wpg">
            <w:drawing>
              <wp:anchor distT="0" distB="0" distL="114300" distR="114300" simplePos="0" relativeHeight="251721728"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38" name="文本框 300"/>
                        <wps:cNvSpPr txBox="1"/>
                        <wps:spPr>
                          <a:xfrm>
                            <a:off x="6837" y="2941"/>
                            <a:ext cx="1278" cy="970"/>
                          </a:xfrm>
                          <a:prstGeom prst="rect">
                            <a:avLst/>
                          </a:prstGeom>
                          <a:noFill/>
                          <a:ln>
                            <a:noFill/>
                          </a:ln>
                        </wps:spPr>
                        <wps:txbx>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1"/>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40" name="文本框 302"/>
                        <wps:cNvSpPr txBox="1"/>
                        <wps:spPr>
                          <a:xfrm>
                            <a:off x="6837" y="3877"/>
                            <a:ext cx="2329" cy="1341"/>
                          </a:xfrm>
                          <a:prstGeom prst="rect">
                            <a:avLst/>
                          </a:prstGeom>
                          <a:noFill/>
                          <a:ln>
                            <a:noFill/>
                          </a:ln>
                        </wps:spPr>
                        <wps:txbx>
                          <w:txbxContent>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594752;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1"/>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3"/>
        <w:ind w:left="346"/>
      </w:pPr>
    </w:p>
    <w:p>
      <w:pPr>
        <w:pStyle w:val="3"/>
        <w:ind w:left="346"/>
      </w:pPr>
    </w:p>
    <w:p>
      <w:pPr>
        <w:pStyle w:val="3"/>
        <w:ind w:left="346"/>
      </w:pPr>
    </w:p>
    <w:p>
      <w:pPr>
        <w:pStyle w:val="3"/>
        <w:ind w:left="346"/>
      </w:pPr>
    </w:p>
    <w:p>
      <w:pPr>
        <w:pStyle w:val="3"/>
        <w:ind w:left="346"/>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ind w:left="0" w:leftChars="0" w:firstLine="0" w:firstLineChars="0"/>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办理机构：寨坝镇公共安全办公室</w:t>
      </w:r>
    </w:p>
    <w:p>
      <w:pPr>
        <w:pStyle w:val="2"/>
        <w:tabs>
          <w:tab w:val="left" w:pos="2424"/>
        </w:tabs>
        <w:jc w:val="left"/>
        <w:rPr>
          <w:rFonts w:hint="default"/>
          <w:b w:val="0"/>
          <w:bCs w:val="0"/>
          <w:lang w:val="en-US" w:eastAsia="zh-CN"/>
        </w:rPr>
      </w:pPr>
      <w:r>
        <w:rPr>
          <w:rFonts w:hint="eastAsia" w:ascii="仿宋" w:hAnsi="仿宋" w:eastAsia="仿宋" w:cs="仿宋"/>
          <w:b w:val="0"/>
          <w:bCs w:val="0"/>
          <w:kern w:val="2"/>
          <w:sz w:val="32"/>
          <w:szCs w:val="32"/>
          <w:lang w:val="en-US" w:eastAsia="zh-CN" w:bidi="ar-SA"/>
        </w:rPr>
        <w:t>业务电话：13639287927          监督电话：</w:t>
      </w:r>
      <w:r>
        <w:rPr>
          <w:rFonts w:hint="eastAsia" w:ascii="仿宋_GB2312" w:hAnsi="仿宋_GB2312" w:eastAsia="仿宋_GB2312" w:cs="仿宋_GB2312"/>
          <w:b w:val="0"/>
          <w:bCs w:val="0"/>
          <w:sz w:val="30"/>
          <w:szCs w:val="30"/>
          <w:lang w:val="en-US" w:eastAsia="zh-CN"/>
        </w:rPr>
        <w:t>0851-23119466</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（二）对消防安全监督检查</w:t>
      </w:r>
    </w:p>
    <w:p>
      <w:pPr>
        <w:pStyle w:val="3"/>
        <w:rPr>
          <w:b/>
          <w:sz w:val="20"/>
        </w:rPr>
      </w:pPr>
    </w:p>
    <w:p>
      <w:pPr>
        <w:pStyle w:val="3"/>
        <w:spacing w:before="8"/>
        <w:rPr>
          <w:b/>
          <w:sz w:val="23"/>
        </w:rPr>
      </w:pPr>
      <w:r>
        <mc:AlternateContent>
          <mc:Choice Requires="wpg">
            <w:drawing>
              <wp:anchor distT="0" distB="0" distL="114300" distR="114300" simplePos="0" relativeHeight="251722752"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3"/>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93728;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3"/>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3"/>
        <w:rPr>
          <w:b/>
          <w:sz w:val="36"/>
        </w:rPr>
      </w:pPr>
    </w:p>
    <w:p>
      <w:pPr>
        <w:pStyle w:val="3"/>
        <w:rPr>
          <w:b/>
          <w:sz w:val="36"/>
        </w:rPr>
      </w:pPr>
    </w:p>
    <w:p>
      <w:pPr>
        <w:pStyle w:val="3"/>
        <w:rPr>
          <w:b/>
          <w:sz w:val="36"/>
        </w:rPr>
      </w:pPr>
    </w:p>
    <w:p>
      <w:pPr>
        <w:pStyle w:val="3"/>
        <w:spacing w:before="8"/>
        <w:rPr>
          <w:b/>
          <w:sz w:val="51"/>
        </w:rPr>
      </w:pPr>
    </w:p>
    <w:p>
      <w:pPr>
        <w:pStyle w:val="2"/>
        <w:tabs>
          <w:tab w:val="left" w:pos="2424"/>
        </w:tabs>
        <w:ind w:left="0" w:leftChars="0" w:firstLine="0" w:firstLineChars="0"/>
        <w:jc w:val="center"/>
        <w:rPr>
          <w:rFonts w:hint="eastAsia"/>
          <w:lang w:val="en-US" w:eastAsia="zh-CN"/>
        </w:rPr>
      </w:pPr>
    </w:p>
    <w:p>
      <w:pPr>
        <w:jc w:val="center"/>
        <w:rPr>
          <w:rFonts w:hint="eastAsia" w:ascii="宋体" w:hAnsi="宋体" w:cs="宋体"/>
          <w:b/>
          <w:bCs/>
          <w:color w:val="000000"/>
          <w:kern w:val="0"/>
          <w:sz w:val="36"/>
          <w:szCs w:val="36"/>
          <w:lang w:eastAsia="zh-CN"/>
        </w:rPr>
      </w:pPr>
    </w:p>
    <w:p>
      <w:pPr>
        <w:jc w:val="center"/>
        <w:rPr>
          <w:rFonts w:hint="eastAsia" w:ascii="宋体" w:hAnsi="宋体" w:cs="宋体"/>
          <w:b/>
          <w:bCs/>
          <w:color w:val="000000"/>
          <w:kern w:val="0"/>
          <w:sz w:val="36"/>
          <w:szCs w:val="36"/>
          <w:lang w:eastAsia="zh-CN"/>
        </w:rPr>
      </w:pPr>
    </w:p>
    <w:p>
      <w:pPr>
        <w:jc w:val="both"/>
        <w:rPr>
          <w:rFonts w:hint="eastAsia" w:ascii="宋体" w:hAnsi="宋体" w:cs="宋体"/>
          <w:b/>
          <w:bCs/>
          <w:color w:val="000000"/>
          <w:kern w:val="0"/>
          <w:sz w:val="36"/>
          <w:szCs w:val="36"/>
          <w:lang w:eastAsia="zh-CN"/>
        </w:rPr>
      </w:pPr>
    </w:p>
    <w:p>
      <w:pPr>
        <w:jc w:val="left"/>
        <w:rPr>
          <w:rFonts w:hint="eastAsia" w:ascii="仿宋" w:hAnsi="仿宋" w:eastAsia="仿宋" w:cs="仿宋"/>
          <w:kern w:val="2"/>
          <w:sz w:val="32"/>
          <w:szCs w:val="32"/>
          <w:lang w:val="en-US" w:eastAsia="zh-CN" w:bidi="ar-SA"/>
        </w:rPr>
      </w:pPr>
    </w:p>
    <w:p>
      <w:pPr>
        <w:jc w:val="left"/>
        <w:rPr>
          <w:rFonts w:hint="eastAsia" w:ascii="宋体" w:hAnsi="宋体" w:cs="宋体"/>
          <w:b/>
          <w:bCs/>
          <w:color w:val="000000"/>
          <w:kern w:val="0"/>
          <w:sz w:val="36"/>
          <w:szCs w:val="36"/>
          <w:lang w:eastAsia="zh-CN"/>
        </w:rPr>
      </w:pPr>
      <w:r>
        <w:rPr>
          <w:rFonts w:hint="eastAsia" w:ascii="仿宋" w:hAnsi="仿宋" w:eastAsia="仿宋" w:cs="仿宋"/>
          <w:kern w:val="2"/>
          <w:sz w:val="32"/>
          <w:szCs w:val="32"/>
          <w:lang w:val="en-US" w:eastAsia="zh-CN" w:bidi="ar-SA"/>
        </w:rPr>
        <w:t xml:space="preserve">办理机构：寨坝镇派出所  公共安全办公室  </w:t>
      </w:r>
    </w:p>
    <w:p>
      <w:pPr>
        <w:jc w:val="left"/>
        <w:rPr>
          <w:rFonts w:hint="default" w:ascii="宋体" w:hAnsi="宋体" w:cs="宋体"/>
          <w:b/>
          <w:bCs/>
          <w:color w:val="000000"/>
          <w:kern w:val="0"/>
          <w:sz w:val="36"/>
          <w:szCs w:val="36"/>
          <w:lang w:val="en-US" w:eastAsia="zh-CN"/>
        </w:rPr>
      </w:pPr>
      <w:r>
        <w:rPr>
          <w:rFonts w:hint="eastAsia" w:ascii="仿宋" w:hAnsi="仿宋" w:eastAsia="仿宋" w:cs="仿宋"/>
          <w:kern w:val="2"/>
          <w:sz w:val="32"/>
          <w:szCs w:val="32"/>
          <w:lang w:val="en-US" w:eastAsia="zh-CN" w:bidi="ar-SA"/>
        </w:rPr>
        <w:t xml:space="preserve">业务电话：0851-22601110 </w:t>
      </w:r>
      <w:r>
        <w:rPr>
          <w:rFonts w:hint="eastAsia" w:ascii="仿宋" w:hAnsi="仿宋" w:eastAsia="仿宋" w:cs="仿宋"/>
          <w:b w:val="0"/>
          <w:bCs w:val="0"/>
          <w:kern w:val="2"/>
          <w:sz w:val="32"/>
          <w:szCs w:val="32"/>
          <w:lang w:val="en-US" w:eastAsia="zh-CN" w:bidi="ar-SA"/>
        </w:rPr>
        <w:t>13639287927</w:t>
      </w:r>
      <w:r>
        <w:rPr>
          <w:rFonts w:hint="eastAsia" w:ascii="仿宋" w:hAnsi="仿宋" w:eastAsia="仿宋" w:cs="仿宋"/>
          <w:kern w:val="2"/>
          <w:sz w:val="32"/>
          <w:szCs w:val="32"/>
          <w:lang w:val="en-US" w:eastAsia="zh-CN" w:bidi="ar-SA"/>
        </w:rPr>
        <w:t xml:space="preserve">    监督电话：</w:t>
      </w:r>
      <w:r>
        <w:rPr>
          <w:rFonts w:hint="eastAsia" w:ascii="仿宋" w:hAnsi="仿宋" w:eastAsia="仿宋" w:cs="仿宋"/>
          <w:b w:val="0"/>
          <w:bCs w:val="0"/>
          <w:kern w:val="2"/>
          <w:sz w:val="32"/>
          <w:szCs w:val="32"/>
          <w:lang w:val="en-US" w:eastAsia="zh-CN" w:bidi="ar-SA"/>
        </w:rPr>
        <w:t>0851-22319466</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（三）对适龄儿童、少年接受义务教育情况的检查</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0944"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制定检查方案</w:t>
                            </w:r>
                          </w:p>
                        </w:txbxContent>
                      </wps:txbx>
                      <wps:bodyPr upright="1"/>
                    </wps:wsp>
                  </a:graphicData>
                </a:graphic>
              </wp:anchor>
            </w:drawing>
          </mc:Choice>
          <mc:Fallback>
            <w:pict>
              <v:rect id="矩形 342" o:spid="_x0000_s1026" o:spt="1" style="position:absolute;left:0pt;margin-left:44.05pt;margin-top:11.05pt;height:23.95pt;width:109.5pt;z-index:251730944;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f/bp/WAAAACAEAAA8AAAAAAAAAAQAgAAAAIgAAAGRycy9k&#10;b3ducmV2LnhtbFBLAQIUABQAAAAIAIdO4kA5amXhBAIAAC0EAAAOAAAAAAAAAAEAIAAAACUBAABk&#10;cnMvZTJvRG9jLnhtbFBLBQYAAAAABgAGAFkBAACbBQAAAAA=&#10;">
                <v:fill on="t" focussize="0,0"/>
                <v:stroke color="#000000" joinstyle="miter"/>
                <v:imagedata o:title=""/>
                <o:lock v:ext="edit" aspectratio="f"/>
                <v:textbox>
                  <w:txbxContent>
                    <w:p>
                      <w:pPr>
                        <w:jc w:val="center"/>
                        <w:rPr>
                          <w:sz w:val="21"/>
                          <w:szCs w:val="21"/>
                        </w:rPr>
                      </w:pPr>
                      <w:r>
                        <w:rPr>
                          <w:rFonts w:hint="eastAsia"/>
                          <w:sz w:val="21"/>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9920"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8.85pt;margin-top:14.55pt;height:31.2pt;width:0.05pt;z-index:251729920;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C7J12QAAAAkBAAAPAAAAAAAAAAEAIAAAACIAAABkcnMv&#10;ZG93bnJldi54bWxQSwECFAAUAAAACACHTuJAoIKLaAICAADs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7872"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1.15pt;margin-top:6.95pt;height:53.55pt;width:74.7pt;z-index:251727872;mso-width-relative:page;mso-height-relative:page;" fillcolor="#FFFFFF" filled="t" stroked="t" coordsize="21600,21600"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i3qdcAAAAKAQAADwAAAAAAAAABACAAAAAiAAAAZHJzL2Rv&#10;d25yZXYueG1sUEsBAhQAFAAAAAgAh07iQCW02b4CAgAALAQAAA4AAAAAAAAAAQAgAAAAJgEAAGRy&#10;cy9lMm9Eb2MueG1sUEsFBgAAAAAGAAYAWQEAAJoFA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28896" behindDoc="0" locked="0" layoutInCell="1" allowOverlap="1">
                <wp:simplePos x="0" y="0"/>
                <wp:positionH relativeFrom="column">
                  <wp:posOffset>374650</wp:posOffset>
                </wp:positionH>
                <wp:positionV relativeFrom="paragraph">
                  <wp:posOffset>74930</wp:posOffset>
                </wp:positionV>
                <wp:extent cx="1814195" cy="1066165"/>
                <wp:effectExtent l="4445" t="0" r="10160" b="19685"/>
                <wp:wrapNone/>
                <wp:docPr id="571"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9.5pt;margin-top:5.9pt;height:83.95pt;width:142.85pt;z-index:251728896;mso-width-relative:page;mso-height-relative:page;" coordsize="2095,1679" o:gfxdata="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8jUbDZAAAACQEAAA8AAAAAAAAAAQAgAAAAIgAAAGRycy9kb3ducmV2LnhtbFBLAQIUABQAAAAI&#10;AIdO4kAzkd5o0AIAAGQHAAAOAAAAAAAAAAEAIAAAACgBAABkcnMvZTJvRG9jLnhtbFBLBQYAAAAA&#10;BgAGAFkBAABqBgAAAAA=&#10;">
                <o:lock v:ext="edit" aspectratio="f"/>
                <v:rect id="矩形 347" o:spid="_x0000_s1026" o:spt="1" style="position:absolute;left:0;top:625;height:1054;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6.35pt;margin-top:11.5pt;height:131.5pt;width:150.75pt;z-index:251725824;mso-width-relative:page;mso-height-relative:page;" fillcolor="#FFFFFF" filled="t" stroked="t" coordsize="21600,21600"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&#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BhrNgAAAAKAQAADwAAAAAAAAABACAAAAAiAAAA&#10;ZHJzL2Rvd25yZXYueG1sUEsBAhQAFAAAAAgAh07iQOjqOvcHAgAALgQAAA4AAAAAAAAAAQAgAAAA&#10;JwEAAGRycy9lMm9Eb2MueG1sUEsFBgAAAAAGAAYAWQEAAKAFA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6848"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2.9pt;margin-top:18.85pt;height:0pt;width:52.7pt;z-index:251726848;mso-width-relative:page;mso-height-relative:page;" filled="f" stroked="t" coordsize="21600,21600"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2g/R9oAAAAJAQAADwAAAAAAAAABACAAAAAiAAAAZHJzL2Rv&#10;d25yZXYueG1sUEsBAhQAFAAAAAgAh07iQMFGUGD/AQAA6gMAAA4AAAAAAAAAAQAgAAAAKQ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4800"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99.25pt;margin-top:15.8pt;height:31.2pt;width:0.05pt;z-index:251724800;mso-width-relative:page;mso-height-relative:page;" filled="f" stroked="t" coordsize="21600,2160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5B547ZAAAACQEAAA8AAAAAAAAAAQAgAAAAIgAAAGRycy9kb3du&#10;cmV2LnhtbFBLAQIUABQAAAAIAIdO4kAmKbU+/gEAAOwDAAAOAAAAAAAAAAEAIAAAACgBAABkcnMv&#10;ZTJvRG9jLnhtbFBLBQYAAAAABgAGAFkBAACY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1968"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8.9pt;margin-top:10.8pt;height:28.55pt;width:103.5pt;z-index:251731968;mso-width-relative:page;mso-height-relative:page;" fillcolor="#FFFFFF" filled="t" stroked="t" coordsize="21600,21600"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a9/9cAAAAIAQAADwAAAAAAAAABACAAAAAiAAAAZHJzL2Rv&#10;d25yZXYueG1sUEsBAhQAFAAAAAgAh07iQJD3guI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723776"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98.05pt;margin-top:18.45pt;height:44pt;width:0.05pt;z-index:251723776;mso-width-relative:page;mso-height-relative:page;" filled="f" stroked="t" coordsize="21600,21600"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BSFfdgAAAAKAQAADwAAAAAAAAABACAAAAAi&#10;AAAAZHJzL2Rvd25yZXYueG1sUEsBAhQAFAAAAAgAh07iQE7yEhcKAgAA9gMAAA4AAAAAAAAAAQAg&#10;AAAAJwEAAGRycy9lMm9Eb2MueG1sUEsFBgAAAAAGAAYAWQEAAKMFA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2992" behindDoc="0" locked="0" layoutInCell="1" allowOverlap="1">
                <wp:simplePos x="0" y="0"/>
                <wp:positionH relativeFrom="column">
                  <wp:posOffset>563880</wp:posOffset>
                </wp:positionH>
                <wp:positionV relativeFrom="paragraph">
                  <wp:posOffset>109855</wp:posOffset>
                </wp:positionV>
                <wp:extent cx="1456055" cy="504825"/>
                <wp:effectExtent l="4445" t="5080" r="6350" b="444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4.4pt;margin-top:8.65pt;height:39.75pt;width:114.65pt;z-index:251732992;mso-width-relative:page;mso-height-relative:page;" fillcolor="#FFFFFF" filled="t" stroked="t" coordsize="21600,21600" o:gfxdata="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6JBWdcAAAAIAQAADwAAAAAAAAABACAAAAAiAAAAZHJzL2Rv&#10;d25yZXYueG1sUEsBAhQAFAAAAAgAh07iQONBSu4CAgAALA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jc w:val="both"/>
        <w:rPr>
          <w:rFonts w:ascii="黑体" w:hAnsi="黑体" w:eastAsia="黑体"/>
          <w:b/>
          <w:sz w:val="30"/>
          <w:szCs w:val="30"/>
        </w:rPr>
      </w:pP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34016" behindDoc="0" locked="0" layoutInCell="1" allowOverlap="1">
                <wp:simplePos x="0" y="0"/>
                <wp:positionH relativeFrom="column">
                  <wp:posOffset>1330960</wp:posOffset>
                </wp:positionH>
                <wp:positionV relativeFrom="paragraph">
                  <wp:posOffset>172720</wp:posOffset>
                </wp:positionV>
                <wp:extent cx="635" cy="558800"/>
                <wp:effectExtent l="38100" t="0" r="37465" b="12700"/>
                <wp:wrapNone/>
                <wp:docPr id="612"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04.8pt;margin-top:13.6pt;height:44pt;width:0.05pt;z-index:251734016;mso-width-relative:page;mso-height-relative:page;" filled="f" stroked="t" coordsize="21600,21600" o:gfxdata="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wki1wAAAAoBAAAPAAAAAAAAAAEAIAAAACIA&#10;AABkcnMvZG93bnJldi54bWxQSwECFAAUAAAACACHTuJAp5z1qgoCAAD2AwAADgAAAAAAAAABACAA&#10;AAAmAQAAZHJzL2Uyb0RvYy54bWxQSwUGAAAAAAYABgBZAQAAogUAAAAA&#10;">
                <v:fill on="f" focussize="0,0"/>
                <v:stroke color="#000000" joinstyle="round" endarrow="block"/>
                <v:imagedata o:title=""/>
                <o:lock v:ext="edit" aspectratio="f"/>
              </v:shape>
            </w:pict>
          </mc:Fallback>
        </mc:AlternateContent>
      </w: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35040" behindDoc="0" locked="0" layoutInCell="1" allowOverlap="1">
                <wp:simplePos x="0" y="0"/>
                <wp:positionH relativeFrom="column">
                  <wp:posOffset>377825</wp:posOffset>
                </wp:positionH>
                <wp:positionV relativeFrom="paragraph">
                  <wp:posOffset>67945</wp:posOffset>
                </wp:positionV>
                <wp:extent cx="2122170" cy="504825"/>
                <wp:effectExtent l="4445" t="5080" r="6985" b="444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9.75pt;margin-top:5.35pt;height:39.75pt;width:167.1pt;z-index:251735040;mso-width-relative:page;mso-height-relative:page;" fillcolor="#FFFFFF" filled="t" stroked="t" coordsize="21600,21600" o:gfxdata="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3X/CdYAAAAIAQAADwAAAAAAAAABACAAAAAiAAAAZHJz&#10;L2Rvd25yZXYueG1sUEsBAhQAFAAAAAgAh07iQLOtuUcGAgAALQQAAA4AAAAAAAAAAQAgAAAAJQEA&#10;AGRycy9lMm9Eb2MueG1sUEsFBgAAAAAGAAYAWQEAAJ0FA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r>
        <w:rPr>
          <w:sz w:val="84"/>
        </w:rPr>
        <mc:AlternateContent>
          <mc:Choice Requires="wps">
            <w:drawing>
              <wp:anchor distT="0" distB="0" distL="114300" distR="114300" simplePos="0" relativeHeight="251736064" behindDoc="0" locked="0" layoutInCell="1" allowOverlap="1">
                <wp:simplePos x="0" y="0"/>
                <wp:positionH relativeFrom="column">
                  <wp:posOffset>78740</wp:posOffset>
                </wp:positionH>
                <wp:positionV relativeFrom="paragraph">
                  <wp:posOffset>288290</wp:posOffset>
                </wp:positionV>
                <wp:extent cx="5010150" cy="1362075"/>
                <wp:effectExtent l="0" t="0" r="0" b="9525"/>
                <wp:wrapNone/>
                <wp:docPr id="407" name="文本框 407"/>
                <wp:cNvGraphicFramePr/>
                <a:graphic xmlns:a="http://schemas.openxmlformats.org/drawingml/2006/main">
                  <a:graphicData uri="http://schemas.microsoft.com/office/word/2010/wordprocessingShape">
                    <wps:wsp>
                      <wps:cNvSpPr txBox="1"/>
                      <wps:spPr>
                        <a:xfrm>
                          <a:off x="1703705" y="8764270"/>
                          <a:ext cx="5010150" cy="1362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p>
                          <w:p>
                            <w:pPr>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 xml:space="preserve">办理机构：寨坝镇公共事务办公室  </w:t>
                            </w:r>
                          </w:p>
                          <w:p/>
                          <w:p>
                            <w:pPr>
                              <w:spacing w:line="480" w:lineRule="auto"/>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22.7pt;height:107.25pt;width:394.5pt;z-index:251736064;mso-width-relative:page;mso-height-relative:page;" fillcolor="#FFFFFF [3201]" filled="t" stroked="f" coordsize="21600,21600" o:gfxdata="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zD+e9QA&#10;AAAJAQAADwAAAAAAAAABACAAAAAiAAAAZHJzL2Rvd25yZXYueG1sUEsBAhQAFAAAAAgAh07iQHWZ&#10;kHdcAgAAoAQAAA4AAAAAAAAAAQAgAAAAIwEAAGRycy9lMm9Eb2MueG1sUEsFBgAAAAAGAAYAWQEA&#10;APEFA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p>
                    <w:p>
                      <w:pPr>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 xml:space="preserve">办理机构：寨坝镇公共事务办公室  </w:t>
                      </w:r>
                    </w:p>
                    <w:p/>
                    <w:p>
                      <w:pPr>
                        <w:spacing w:line="480" w:lineRule="auto"/>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txbxContent>
                </v:textbox>
              </v:shape>
            </w:pict>
          </mc:Fallback>
        </mc:AlternateContent>
      </w:r>
    </w:p>
    <w:p>
      <w:pPr>
        <w:pStyle w:val="2"/>
        <w:tabs>
          <w:tab w:val="left" w:pos="2424"/>
        </w:tabs>
        <w:ind w:left="0" w:leftChars="0" w:firstLine="0" w:firstLineChars="0"/>
        <w:jc w:val="both"/>
        <w:rPr>
          <w:rFonts w:hint="eastAsia"/>
          <w:lang w:eastAsia="zh-CN"/>
        </w:rPr>
      </w:pP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（四）森林防火期内，对进入森林防火区的车辆和人员进行检查</w:t>
      </w:r>
      <w:r>
        <w:rPr>
          <w:rFonts w:hint="eastAsia" w:cs="宋体"/>
          <w:b w:val="0"/>
          <w:bCs w:val="0"/>
          <w:kern w:val="2"/>
          <w:sz w:val="36"/>
          <w:szCs w:val="36"/>
          <w:lang w:val="en-US" w:eastAsia="zh-CN" w:bidi="zh-CN"/>
        </w:rPr>
        <w:t>流程图</w:t>
      </w:r>
    </w:p>
    <w:p>
      <w:pPr>
        <w:rPr>
          <w:rFonts w:hint="eastAsia"/>
          <w:lang w:val="en-US" w:eastAsia="zh-CN"/>
        </w:rPr>
      </w:pPr>
    </w:p>
    <w:p>
      <w:pPr>
        <w:pStyle w:val="2"/>
        <w:tabs>
          <w:tab w:val="left" w:pos="2424"/>
        </w:tabs>
        <w:ind w:left="0" w:leftChars="0" w:firstLine="0" w:firstLineChars="0"/>
        <w:jc w:val="center"/>
        <w:rPr>
          <w:rFonts w:hint="eastAsia"/>
          <w:lang w:val="en-US" w:eastAsia="zh-CN"/>
        </w:rPr>
      </w:pPr>
      <w:r>
        <w:rPr>
          <w:sz w:val="36"/>
        </w:rPr>
        <mc:AlternateContent>
          <mc:Choice Requires="wps">
            <w:drawing>
              <wp:anchor distT="0" distB="0" distL="114300" distR="114300" simplePos="0" relativeHeight="252087296" behindDoc="0" locked="0" layoutInCell="1" allowOverlap="1">
                <wp:simplePos x="0" y="0"/>
                <wp:positionH relativeFrom="column">
                  <wp:posOffset>598805</wp:posOffset>
                </wp:positionH>
                <wp:positionV relativeFrom="paragraph">
                  <wp:posOffset>53340</wp:posOffset>
                </wp:positionV>
                <wp:extent cx="1590675" cy="619125"/>
                <wp:effectExtent l="6350" t="6350" r="22225" b="22225"/>
                <wp:wrapNone/>
                <wp:docPr id="2" name="矩形 2"/>
                <wp:cNvGraphicFramePr/>
                <a:graphic xmlns:a="http://schemas.openxmlformats.org/drawingml/2006/main">
                  <a:graphicData uri="http://schemas.microsoft.com/office/word/2010/wordprocessingShape">
                    <wps:wsp>
                      <wps:cNvSpPr/>
                      <wps:spPr>
                        <a:xfrm>
                          <a:off x="1386205" y="1812290"/>
                          <a:ext cx="1590675"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lang w:eastAsia="zh-CN"/>
                              </w:rPr>
                              <w:t>发现车辆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15pt;margin-top:4.2pt;height:48.75pt;width:125.25pt;z-index:252087296;v-text-anchor:middle;mso-width-relative:page;mso-height-relative:page;" fillcolor="#5B9BD5 [3204]" filled="t" stroked="t" coordsize="21600,21600" o:gfxdata="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X&#10;UQjU2wAAAAgBAAAPAAAAAAAAAAEAIAAAACIAAABkcnMvZG93bnJldi54bWxQSwECFAAUAAAACACH&#10;TuJAk1EKoZMCAAAsBQAADgAAAAAAAAABACAAAAAqAQAAZHJzL2Uyb0RvYy54bWxQSwUGAAAAAAYA&#10;BgBZAQAALwYAAAAA&#10;">
                <v:fill on="t" focussize="0,0"/>
                <v:stroke weight="1pt" color="#41719C [3204]" miterlimit="8" joinstyle="miter"/>
                <v:imagedata o:title=""/>
                <o:lock v:ext="edit" aspectratio="f"/>
                <v:textbox>
                  <w:txbxContent>
                    <w:p>
                      <w:pPr>
                        <w:jc w:val="center"/>
                        <w:rPr>
                          <w:rFonts w:hint="eastAsia" w:eastAsiaTheme="minorEastAsia"/>
                          <w:lang w:eastAsia="zh-CN"/>
                        </w:rPr>
                      </w:pPr>
                      <w:r>
                        <w:rPr>
                          <w:rFonts w:hint="eastAsia"/>
                          <w:lang w:eastAsia="zh-CN"/>
                        </w:rPr>
                        <w:t>发现车辆</w:t>
                      </w:r>
                    </w:p>
                  </w:txbxContent>
                </v:textbox>
              </v:rect>
            </w:pict>
          </mc:Fallback>
        </mc:AlternateContent>
      </w: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088320" behindDoc="0" locked="0" layoutInCell="1" allowOverlap="1">
                <wp:simplePos x="0" y="0"/>
                <wp:positionH relativeFrom="column">
                  <wp:posOffset>1389380</wp:posOffset>
                </wp:positionH>
                <wp:positionV relativeFrom="paragraph">
                  <wp:posOffset>33655</wp:posOffset>
                </wp:positionV>
                <wp:extent cx="5080" cy="504825"/>
                <wp:effectExtent l="48260" t="0" r="60960" b="9525"/>
                <wp:wrapNone/>
                <wp:docPr id="3" name="直接箭头连接符 3"/>
                <wp:cNvGraphicFramePr/>
                <a:graphic xmlns:a="http://schemas.openxmlformats.org/drawingml/2006/main">
                  <a:graphicData uri="http://schemas.microsoft.com/office/word/2010/wordprocessingShape">
                    <wps:wsp>
                      <wps:cNvCnPr>
                        <a:stCxn id="2" idx="2"/>
                      </wps:cNvCnPr>
                      <wps:spPr>
                        <a:xfrm flipH="1">
                          <a:off x="2176780" y="2431415"/>
                          <a:ext cx="5080"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9.4pt;margin-top:2.65pt;height:39.75pt;width:0.4pt;z-index:252088320;mso-width-relative:page;mso-height-relative:page;" filled="f" stroked="t" coordsize="21600,21600" o:gfxdata="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yti3dcAAAAIAQAADwAAAAAAAAABACAAAAAiAAAAZHJzL2Rvd25yZXYueG1sUEsBAhQA&#10;FAAAAAgAh07iQNy5UjcsAgAAHAQAAA4AAAAAAAAAAQAgAAAAJgEAAGRycy9lMm9Eb2MueG1sUEsF&#10;BgAAAAAGAAYAWQEAAMQFAAAAAA==&#10;">
                <v:fill on="f" focussize="0,0"/>
                <v:stroke weight="0.5pt" color="#5B9BD5 [3204]" miterlimit="8" joinstyle="miter" endarrow="open"/>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097536" behindDoc="0" locked="0" layoutInCell="1" allowOverlap="1">
                <wp:simplePos x="0" y="0"/>
                <wp:positionH relativeFrom="column">
                  <wp:posOffset>2903855</wp:posOffset>
                </wp:positionH>
                <wp:positionV relativeFrom="paragraph">
                  <wp:posOffset>97790</wp:posOffset>
                </wp:positionV>
                <wp:extent cx="3248025" cy="838200"/>
                <wp:effectExtent l="6350" t="6350" r="22225" b="12700"/>
                <wp:wrapNone/>
                <wp:docPr id="13" name="圆角矩形 13"/>
                <wp:cNvGraphicFramePr/>
                <a:graphic xmlns:a="http://schemas.openxmlformats.org/drawingml/2006/main">
                  <a:graphicData uri="http://schemas.microsoft.com/office/word/2010/wordprocessingShape">
                    <wps:wsp>
                      <wps:cNvSpPr/>
                      <wps:spPr>
                        <a:xfrm>
                          <a:off x="3691255" y="2983865"/>
                          <a:ext cx="324802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lang w:eastAsia="zh-CN"/>
                              </w:rPr>
                              <w:t>依据《森林防火条例》第二十七，《贵州省森林防火条例》第十四条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8.65pt;margin-top:7.7pt;height:66pt;width:255.75pt;z-index:252097536;v-text-anchor:middle;mso-width-relative:page;mso-height-relative:page;" fillcolor="#5B9BD5 [3204]" filled="t" stroked="t" coordsize="21600,21600" arcsize="0.166666666666667" o:gfxdata="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rm3z2dYAAAAKAQAADwAAAAAAAAABACAAAAAiAAAAZHJzL2Rvd25yZXYu&#10;eG1sUEsBAhQAFAAAAAgAh07iQD1rQGmoAgAAOQUAAA4AAAAAAAAAAQAgAAAAJQEAAGRycy9lMm9E&#10;b2MueG1sUEsFBgAAAAAGAAYAWQEAAD8GAAAAAA==&#10;">
                <v:fill on="t" focussize="0,0"/>
                <v:stroke weight="1pt" color="#41719C [3204]" miterlimit="8" joinstyle="miter"/>
                <v:imagedata o:title=""/>
                <o:lock v:ext="edit" aspectratio="f"/>
                <v:textbox>
                  <w:txbxContent>
                    <w:p>
                      <w:pPr>
                        <w:jc w:val="center"/>
                        <w:rPr>
                          <w:rFonts w:hint="eastAsia" w:eastAsiaTheme="minorEastAsia"/>
                          <w:lang w:eastAsia="zh-CN"/>
                        </w:rPr>
                      </w:pPr>
                      <w:r>
                        <w:rPr>
                          <w:rFonts w:hint="eastAsia"/>
                          <w:lang w:eastAsia="zh-CN"/>
                        </w:rPr>
                        <w:t>依据《森林防火条例》第二十七，《贵州省森林防火条例》第十四条</w:t>
                      </w:r>
                    </w:p>
                  </w:txbxContent>
                </v:textbox>
              </v:roundrect>
            </w:pict>
          </mc:Fallback>
        </mc:AlternateContent>
      </w:r>
      <w:r>
        <w:rPr>
          <w:sz w:val="21"/>
        </w:rPr>
        <mc:AlternateContent>
          <mc:Choice Requires="wps">
            <w:drawing>
              <wp:anchor distT="0" distB="0" distL="114300" distR="114300" simplePos="0" relativeHeight="252089344" behindDoc="0" locked="0" layoutInCell="1" allowOverlap="1">
                <wp:simplePos x="0" y="0"/>
                <wp:positionH relativeFrom="column">
                  <wp:posOffset>617855</wp:posOffset>
                </wp:positionH>
                <wp:positionV relativeFrom="paragraph">
                  <wp:posOffset>78740</wp:posOffset>
                </wp:positionV>
                <wp:extent cx="1562100" cy="714375"/>
                <wp:effectExtent l="6350" t="6350" r="12700" b="22225"/>
                <wp:wrapNone/>
                <wp:docPr id="4" name="矩形 4"/>
                <wp:cNvGraphicFramePr/>
                <a:graphic xmlns:a="http://schemas.openxmlformats.org/drawingml/2006/main">
                  <a:graphicData uri="http://schemas.microsoft.com/office/word/2010/wordprocessingShape">
                    <wps:wsp>
                      <wps:cNvSpPr/>
                      <wps:spPr>
                        <a:xfrm>
                          <a:off x="1405255" y="2964815"/>
                          <a:ext cx="1562100"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lang w:eastAsia="zh-CN"/>
                              </w:rPr>
                              <w:t>拦截检查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65pt;margin-top:6.2pt;height:56.25pt;width:123pt;z-index:252089344;v-text-anchor:middle;mso-width-relative:page;mso-height-relative:page;" fillcolor="#5B9BD5 [3204]" filled="t" stroked="t" coordsize="21600,21600" o:gfxdata="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9XtGZ2gAAAAkBAAAPAAAAAAAAAAEAIAAAACIAAABkcnMvZG93bnJldi54bWxQSwECFAAUAAAA&#10;CACHTuJAcA7iNpcCAAAsBQAADgAAAAAAAAABACAAAAApAQAAZHJzL2Uyb0RvYy54bWxQSwUGAAAA&#10;AAYABgBZAQAAMgYAAAAA&#10;">
                <v:fill on="t" focussize="0,0"/>
                <v:stroke weight="1pt" color="#41719C [3204]" miterlimit="8" joinstyle="miter"/>
                <v:imagedata o:title=""/>
                <o:lock v:ext="edit" aspectratio="f"/>
                <v:textbox>
                  <w:txbxContent>
                    <w:p>
                      <w:pPr>
                        <w:jc w:val="center"/>
                        <w:rPr>
                          <w:rFonts w:hint="eastAsia" w:eastAsiaTheme="minorEastAsia"/>
                          <w:lang w:eastAsia="zh-CN"/>
                        </w:rPr>
                      </w:pPr>
                      <w:r>
                        <w:rPr>
                          <w:rFonts w:hint="eastAsia"/>
                          <w:lang w:eastAsia="zh-CN"/>
                        </w:rPr>
                        <w:t>拦截检查</w:t>
                      </w:r>
                    </w:p>
                  </w:txbxContent>
                </v:textbox>
              </v:rect>
            </w:pict>
          </mc:Fallback>
        </mc:AlternateConten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096512" behindDoc="0" locked="0" layoutInCell="1" allowOverlap="1">
                <wp:simplePos x="0" y="0"/>
                <wp:positionH relativeFrom="column">
                  <wp:posOffset>2179955</wp:posOffset>
                </wp:positionH>
                <wp:positionV relativeFrom="paragraph">
                  <wp:posOffset>105410</wp:posOffset>
                </wp:positionV>
                <wp:extent cx="657225" cy="5080"/>
                <wp:effectExtent l="0" t="48260" r="9525" b="60960"/>
                <wp:wrapNone/>
                <wp:docPr id="11" name="直接箭头连接符 11"/>
                <wp:cNvGraphicFramePr/>
                <a:graphic xmlns:a="http://schemas.openxmlformats.org/drawingml/2006/main">
                  <a:graphicData uri="http://schemas.microsoft.com/office/word/2010/wordprocessingShape">
                    <wps:wsp>
                      <wps:cNvCnPr>
                        <a:stCxn id="4" idx="3"/>
                      </wps:cNvCnPr>
                      <wps:spPr>
                        <a:xfrm flipV="1">
                          <a:off x="2967355" y="3317240"/>
                          <a:ext cx="657225"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1.65pt;margin-top:8.3pt;height:0.4pt;width:51.75pt;z-index:252096512;mso-width-relative:page;mso-height-relative:page;" filled="f" stroked="t" coordsize="21600,21600" o:gfxdata="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oMILDXAAAACQEAAA8AAAAAAAAAAQAgAAAAIgAAAGRycy9kb3ducmV2LnhtbFBL&#10;AQIUABQAAAAIAIdO4kApLBWHMAIAAB4EAAAOAAAAAAAAAAEAIAAAACYBAABkcnMvZTJvRG9jLnht&#10;bFBLBQYAAAAABgAGAFkBAADIBQAAAAA=&#10;">
                <v:fill on="f" focussize="0,0"/>
                <v:stroke weight="0.5pt" color="#5B9BD5 [3204]" miterlimit="8" joinstyle="miter" endarrow="open"/>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090368" behindDoc="0" locked="0" layoutInCell="1" allowOverlap="1">
                <wp:simplePos x="0" y="0"/>
                <wp:positionH relativeFrom="column">
                  <wp:posOffset>1408430</wp:posOffset>
                </wp:positionH>
                <wp:positionV relativeFrom="paragraph">
                  <wp:posOffset>74295</wp:posOffset>
                </wp:positionV>
                <wp:extent cx="0" cy="352425"/>
                <wp:effectExtent l="48895" t="0" r="65405" b="9525"/>
                <wp:wrapNone/>
                <wp:docPr id="5" name="直接箭头连接符 5"/>
                <wp:cNvGraphicFramePr/>
                <a:graphic xmlns:a="http://schemas.openxmlformats.org/drawingml/2006/main">
                  <a:graphicData uri="http://schemas.microsoft.com/office/word/2010/wordprocessingShape">
                    <wps:wsp>
                      <wps:cNvCnPr/>
                      <wps:spPr>
                        <a:xfrm>
                          <a:off x="2195830" y="377444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0.9pt;margin-top:5.85pt;height:27.75pt;width:0pt;z-index:252090368;mso-width-relative:page;mso-height-relative:page;" filled="f" stroked="t" coordsize="21600,21600" o:gfxdata="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rMwg/VAAAACQEAAA8AAAAAAAAA&#10;AQAgAAAAIgAAAGRycy9kb3ducmV2LnhtbFBLAQIUABQAAAAIAIdO4kDE0SweFAIAAOkDAAAOAAAA&#10;AAAAAAEAIAAAACQBAABkcnMvZTJvRG9jLnhtbFBLBQYAAAAABgAGAFkBAACqBQAAAAA=&#10;">
                <v:fill on="f" focussize="0,0"/>
                <v:stroke weight="0.5pt" color="#5B9BD5 [3204]" miterlimit="8" joinstyle="miter" endarrow="open"/>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091392" behindDoc="0" locked="0" layoutInCell="1" allowOverlap="1">
                <wp:simplePos x="0" y="0"/>
                <wp:positionH relativeFrom="column">
                  <wp:posOffset>589280</wp:posOffset>
                </wp:positionH>
                <wp:positionV relativeFrom="paragraph">
                  <wp:posOffset>14605</wp:posOffset>
                </wp:positionV>
                <wp:extent cx="1724025" cy="1276350"/>
                <wp:effectExtent l="6350" t="6350" r="22225" b="12700"/>
                <wp:wrapNone/>
                <wp:docPr id="6" name="圆角矩形 6"/>
                <wp:cNvGraphicFramePr/>
                <a:graphic xmlns:a="http://schemas.openxmlformats.org/drawingml/2006/main">
                  <a:graphicData uri="http://schemas.microsoft.com/office/word/2010/wordprocessingShape">
                    <wps:wsp>
                      <wps:cNvSpPr/>
                      <wps:spPr>
                        <a:xfrm>
                          <a:off x="1376680" y="4203065"/>
                          <a:ext cx="1724025" cy="1276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lang w:eastAsia="zh-CN"/>
                              </w:rPr>
                            </w:pPr>
                            <w:r>
                              <w:rPr>
                                <w:rFonts w:hint="eastAsia"/>
                                <w:lang w:eastAsia="zh-CN"/>
                              </w:rPr>
                              <w:t>车辆是否持证</w:t>
                            </w:r>
                          </w:p>
                          <w:p>
                            <w:pPr>
                              <w:jc w:val="center"/>
                              <w:rPr>
                                <w:rFonts w:hint="eastAsia"/>
                                <w:lang w:eastAsia="zh-CN"/>
                              </w:rPr>
                            </w:pPr>
                            <w:r>
                              <w:rPr>
                                <w:rFonts w:hint="eastAsia"/>
                                <w:lang w:eastAsia="zh-CN"/>
                              </w:rPr>
                              <w:t>（进山证）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4pt;margin-top:1.15pt;height:100.5pt;width:135.75pt;z-index:252091392;v-text-anchor:middle;mso-width-relative:page;mso-height-relative:page;" fillcolor="#5B9BD5 [3204]" filled="t" stroked="t" coordsize="21600,21600" arcsize="0.166666666666667" o:gfxdata="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NVIzx0wAAAAgBAAAPAAAAAAAAAAEAIAAAACIAAABkcnMvZG93bnJldi54&#10;bWxQSwECFAAUAAAACACHTuJAWYtAS6oCAAA4BQAADgAAAAAAAAABACAAAAAiAQAAZHJzL2Uyb0Rv&#10;Yy54bWxQSwUGAAAAAAYABgBZAQAAPgYAAAAA&#10;">
                <v:fill on="t" focussize="0,0"/>
                <v:stroke weight="1pt" color="#41719C [3204]" miterlimit="8" joinstyle="miter"/>
                <v:imagedata o:title=""/>
                <o:lock v:ext="edit" aspectratio="f"/>
                <v:textbox>
                  <w:txbxContent>
                    <w:p>
                      <w:pPr>
                        <w:jc w:val="center"/>
                        <w:rPr>
                          <w:rFonts w:hint="eastAsia"/>
                          <w:lang w:eastAsia="zh-CN"/>
                        </w:rPr>
                      </w:pPr>
                      <w:r>
                        <w:rPr>
                          <w:rFonts w:hint="eastAsia"/>
                          <w:lang w:eastAsia="zh-CN"/>
                        </w:rPr>
                        <w:t>车辆是否持证</w:t>
                      </w:r>
                    </w:p>
                    <w:p>
                      <w:pPr>
                        <w:jc w:val="center"/>
                        <w:rPr>
                          <w:rFonts w:hint="eastAsia"/>
                          <w:lang w:eastAsia="zh-CN"/>
                        </w:rPr>
                      </w:pPr>
                      <w:r>
                        <w:rPr>
                          <w:rFonts w:hint="eastAsia"/>
                          <w:lang w:eastAsia="zh-CN"/>
                        </w:rPr>
                        <w:t>（进山证）</w:t>
                      </w:r>
                    </w:p>
                  </w:txbxContent>
                </v:textbox>
              </v:roundrect>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094464" behindDoc="0" locked="0" layoutInCell="1" allowOverlap="1">
                <wp:simplePos x="0" y="0"/>
                <wp:positionH relativeFrom="column">
                  <wp:posOffset>2370455</wp:posOffset>
                </wp:positionH>
                <wp:positionV relativeFrom="paragraph">
                  <wp:posOffset>27940</wp:posOffset>
                </wp:positionV>
                <wp:extent cx="504825" cy="704850"/>
                <wp:effectExtent l="3810" t="2540" r="5715" b="16510"/>
                <wp:wrapNone/>
                <wp:docPr id="9" name="直接箭头连接符 9"/>
                <wp:cNvGraphicFramePr/>
                <a:graphic xmlns:a="http://schemas.openxmlformats.org/drawingml/2006/main">
                  <a:graphicData uri="http://schemas.microsoft.com/office/word/2010/wordprocessingShape">
                    <wps:wsp>
                      <wps:cNvCnPr/>
                      <wps:spPr>
                        <a:xfrm>
                          <a:off x="3157855" y="5355590"/>
                          <a:ext cx="504825" cy="704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6.65pt;margin-top:2.2pt;height:55.5pt;width:39.75pt;z-index:252094464;mso-width-relative:page;mso-height-relative:page;" filled="f" stroked="t" coordsize="21600,21600" o:gfxdata="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vJCJ1wAAAAkBAAAP&#10;AAAAAAAAAAEAIAAAACIAAABkcnMvZG93bnJldi54bWxQSwECFAAUAAAACACHTuJA4MzDihkCAADu&#10;AwAADgAAAAAAAAABACAAAAAmAQAAZHJzL2Uyb0RvYy54bWxQSwUGAAAAAAYABgBZAQAAsQUAAAAA&#10;">
                <v:fill on="f" focussize="0,0"/>
                <v:stroke weight="0.5pt" color="#5B9BD5 [3204]" miterlimit="8" joinstyle="miter" endarrow="open"/>
                <v:imagedata o:title=""/>
                <o:lock v:ext="edit" aspectratio="f"/>
              </v:shape>
            </w:pict>
          </mc:Fallback>
        </mc:AlternateContent>
      </w:r>
    </w:p>
    <w:p>
      <w:pPr>
        <w:rPr>
          <w:rFonts w:hint="default"/>
          <w:lang w:val="en-US" w:eastAsia="zh-CN"/>
        </w:rPr>
      </w:pPr>
      <w:r>
        <w:rPr>
          <w:sz w:val="21"/>
        </w:rPr>
        <mc:AlternateContent>
          <mc:Choice Requires="wps">
            <w:drawing>
              <wp:anchor distT="0" distB="0" distL="114300" distR="114300" simplePos="0" relativeHeight="252092416" behindDoc="0" locked="0" layoutInCell="1" allowOverlap="1">
                <wp:simplePos x="0" y="0"/>
                <wp:positionH relativeFrom="column">
                  <wp:posOffset>1465580</wp:posOffset>
                </wp:positionH>
                <wp:positionV relativeFrom="paragraph">
                  <wp:posOffset>93345</wp:posOffset>
                </wp:positionV>
                <wp:extent cx="0" cy="523875"/>
                <wp:effectExtent l="48895" t="0" r="65405" b="9525"/>
                <wp:wrapNone/>
                <wp:docPr id="7" name="直接箭头连接符 7"/>
                <wp:cNvGraphicFramePr/>
                <a:graphic xmlns:a="http://schemas.openxmlformats.org/drawingml/2006/main">
                  <a:graphicData uri="http://schemas.microsoft.com/office/word/2010/wordprocessingShape">
                    <wps:wsp>
                      <wps:cNvCnPr/>
                      <wps:spPr>
                        <a:xfrm>
                          <a:off x="2252980" y="5584190"/>
                          <a:ext cx="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5.4pt;margin-top:7.35pt;height:41.25pt;width:0pt;z-index:252092416;mso-width-relative:page;mso-height-relative:page;" filled="f" stroked="t" coordsize="21600,21600" o:gfxdata="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lZkT1gAAAAkBAAAPAAAAAAAA&#10;AAEAIAAAACIAAABkcnMvZG93bnJldi54bWxQSwECFAAUAAAACACHTuJAd6h8uRQCAADpAwAADgAA&#10;AAAAAAABACAAAAAlAQAAZHJzL2Uyb0RvYy54bWxQSwUGAAAAAAYABgBZAQAAqwUAAAAA&#10;">
                <v:fill on="f" focussize="0,0"/>
                <v:stroke weight="0.5pt" color="#5B9BD5 [3204]" miterlimit="8" joinstyle="miter" endarrow="open"/>
                <v:imagedata o:title=""/>
                <o:lock v:ext="edit" aspectratio="f"/>
              </v:shape>
            </w:pict>
          </mc:Fallback>
        </mc:AlternateContent>
      </w:r>
      <w:r>
        <w:rPr>
          <w:rFonts w:hint="eastAsia"/>
          <w:lang w:val="en-US" w:eastAsia="zh-CN"/>
        </w:rPr>
        <w:t xml:space="preserve">     </w:t>
      </w:r>
    </w:p>
    <w:p>
      <w:pPr>
        <w:rPr>
          <w:rFonts w:hint="default"/>
          <w:lang w:val="en-US" w:eastAsia="zh-CN"/>
        </w:rPr>
      </w:pPr>
      <w:r>
        <w:rPr>
          <w:rFonts w:hint="eastAsia"/>
          <w:lang w:val="en-US" w:eastAsia="zh-CN"/>
        </w:rPr>
        <w:t xml:space="preserve">                          是              否</w:t>
      </w: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095488" behindDoc="0" locked="0" layoutInCell="1" allowOverlap="1">
                <wp:simplePos x="0" y="0"/>
                <wp:positionH relativeFrom="column">
                  <wp:posOffset>2713355</wp:posOffset>
                </wp:positionH>
                <wp:positionV relativeFrom="paragraph">
                  <wp:posOffset>32385</wp:posOffset>
                </wp:positionV>
                <wp:extent cx="1304925" cy="647700"/>
                <wp:effectExtent l="6350" t="6350" r="22225" b="12700"/>
                <wp:wrapNone/>
                <wp:docPr id="10" name="矩形 10"/>
                <wp:cNvGraphicFramePr/>
                <a:graphic xmlns:a="http://schemas.openxmlformats.org/drawingml/2006/main">
                  <a:graphicData uri="http://schemas.microsoft.com/office/word/2010/wordprocessingShape">
                    <wps:wsp>
                      <wps:cNvSpPr/>
                      <wps:spPr>
                        <a:xfrm>
                          <a:off x="3500755" y="6184265"/>
                          <a:ext cx="1304925"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lang w:eastAsia="zh-CN"/>
                              </w:rPr>
                              <w:t>不予放行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2.55pt;height:51pt;width:102.75pt;z-index:252095488;v-text-anchor:middle;mso-width-relative:page;mso-height-relative:page;" fillcolor="#5B9BD5 [3204]" filled="t" stroked="t" coordsize="21600,21600" o:gfxdata="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7IKh2wAAAAkBAAAPAAAAAAAAAAEAIAAAACIAAABkcnMvZG93bnJldi54bWxQSwECFAAU&#10;AAAACACHTuJAr9o29JkCAAAuBQAADgAAAAAAAAABACAAAAAqAQAAZHJzL2Uyb0RvYy54bWxQSwUG&#10;AAAAAAYABgBZAQAANQYAAAAA&#10;">
                <v:fill on="t" focussize="0,0"/>
                <v:stroke weight="1pt" color="#41719C [3204]" miterlimit="8" joinstyle="miter"/>
                <v:imagedata o:title=""/>
                <o:lock v:ext="edit" aspectratio="f"/>
                <v:textbox>
                  <w:txbxContent>
                    <w:p>
                      <w:pPr>
                        <w:jc w:val="center"/>
                        <w:rPr>
                          <w:rFonts w:hint="eastAsia" w:eastAsiaTheme="minorEastAsia"/>
                          <w:lang w:eastAsia="zh-CN"/>
                        </w:rPr>
                      </w:pPr>
                      <w:r>
                        <w:rPr>
                          <w:rFonts w:hint="eastAsia"/>
                          <w:lang w:eastAsia="zh-CN"/>
                        </w:rPr>
                        <w:t>不予放行</w:t>
                      </w:r>
                    </w:p>
                  </w:txbxContent>
                </v:textbox>
              </v:rect>
            </w:pict>
          </mc:Fallback>
        </mc:AlternateContent>
      </w:r>
      <w:r>
        <w:rPr>
          <w:sz w:val="21"/>
        </w:rPr>
        <mc:AlternateContent>
          <mc:Choice Requires="wps">
            <w:drawing>
              <wp:anchor distT="0" distB="0" distL="114300" distR="114300" simplePos="0" relativeHeight="252093440" behindDoc="0" locked="0" layoutInCell="1" allowOverlap="1">
                <wp:simplePos x="0" y="0"/>
                <wp:positionH relativeFrom="column">
                  <wp:posOffset>741680</wp:posOffset>
                </wp:positionH>
                <wp:positionV relativeFrom="paragraph">
                  <wp:posOffset>32385</wp:posOffset>
                </wp:positionV>
                <wp:extent cx="1343025" cy="571500"/>
                <wp:effectExtent l="6350" t="6350" r="22225" b="12700"/>
                <wp:wrapNone/>
                <wp:docPr id="8" name="矩形 8"/>
                <wp:cNvGraphicFramePr/>
                <a:graphic xmlns:a="http://schemas.openxmlformats.org/drawingml/2006/main">
                  <a:graphicData uri="http://schemas.microsoft.com/office/word/2010/wordprocessingShape">
                    <wps:wsp>
                      <wps:cNvSpPr/>
                      <wps:spPr>
                        <a:xfrm>
                          <a:off x="1529080" y="6184265"/>
                          <a:ext cx="1343025"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lang w:eastAsia="zh-CN"/>
                              </w:rPr>
                              <w:t>放行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4pt;margin-top:2.55pt;height:45pt;width:105.75pt;z-index:252093440;v-text-anchor:middle;mso-width-relative:page;mso-height-relative:page;" fillcolor="#5B9BD5 [3204]" filled="t" stroked="t" coordsize="21600,21600" o:gfxdata="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V8T8TaAAAACAEAAA8AAAAAAAAAAQAgAAAAIgAAAGRycy9kb3ducmV2LnhtbFBLAQIUABQA&#10;AAAIAIdO4kDoQVi5mQIAACwFAAAOAAAAAAAAAAEAIAAAACkBAABkcnMvZTJvRG9jLnhtbFBLBQYA&#10;AAAABgAGAFkBAAA0BgAAAAA=&#10;">
                <v:fill on="t" focussize="0,0"/>
                <v:stroke weight="1pt" color="#41719C [3204]" miterlimit="8" joinstyle="miter"/>
                <v:imagedata o:title=""/>
                <o:lock v:ext="edit" aspectratio="f"/>
                <v:textbox>
                  <w:txbxContent>
                    <w:p>
                      <w:pPr>
                        <w:jc w:val="center"/>
                        <w:rPr>
                          <w:rFonts w:hint="eastAsia" w:eastAsiaTheme="minorEastAsia"/>
                          <w:lang w:eastAsia="zh-CN"/>
                        </w:rPr>
                      </w:pPr>
                      <w:r>
                        <w:rPr>
                          <w:rFonts w:hint="eastAsia"/>
                          <w:lang w:eastAsia="zh-CN"/>
                        </w:rPr>
                        <w:t>放行</w:t>
                      </w:r>
                    </w:p>
                  </w:txbxContent>
                </v:textbox>
              </v:rect>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numPr>
          <w:ilvl w:val="0"/>
          <w:numId w:val="0"/>
        </w:numPr>
        <w:jc w:val="left"/>
        <w:outlineLvl w:val="0"/>
        <w:rPr>
          <w:rFonts w:hint="eastAsia" w:ascii="仿宋" w:hAnsi="仿宋" w:eastAsia="仿宋" w:cs="仿宋"/>
          <w:kern w:val="2"/>
          <w:sz w:val="32"/>
          <w:szCs w:val="32"/>
          <w:lang w:val="en-US" w:eastAsia="zh-CN" w:bidi="ar-SA"/>
        </w:rPr>
      </w:pPr>
    </w:p>
    <w:p>
      <w:pPr>
        <w:numPr>
          <w:ilvl w:val="0"/>
          <w:numId w:val="0"/>
        </w:numPr>
        <w:jc w:val="left"/>
        <w:outlineLvl w:val="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办理机构：寨坝镇农业农村服务中心  </w:t>
      </w:r>
    </w:p>
    <w:p>
      <w:pPr>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业务电话：15186654656       监督电话：</w:t>
      </w:r>
      <w:r>
        <w:rPr>
          <w:rFonts w:hint="eastAsia" w:ascii="仿宋_GB2312" w:hAnsi="仿宋_GB2312" w:eastAsia="仿宋_GB2312" w:cs="仿宋_GB2312"/>
          <w:sz w:val="30"/>
          <w:szCs w:val="30"/>
          <w:lang w:val="en-US" w:eastAsia="zh-CN"/>
        </w:rPr>
        <w:t>0851-23119466</w:t>
      </w:r>
    </w:p>
    <w:p>
      <w:pPr>
        <w:numPr>
          <w:ilvl w:val="0"/>
          <w:numId w:val="0"/>
        </w:numPr>
        <w:jc w:val="both"/>
        <w:outlineLvl w:val="0"/>
        <w:rPr>
          <w:rFonts w:hint="eastAsia"/>
          <w:lang w:eastAsia="zh-CN"/>
        </w:rPr>
      </w:pPr>
      <w:r>
        <w:rPr>
          <w:rFonts w:hint="eastAsia" w:ascii="宋体" w:hAnsi="宋体" w:cs="仿宋_GB2312"/>
          <w:b w:val="0"/>
          <w:bCs w:val="0"/>
          <w:sz w:val="40"/>
          <w:szCs w:val="40"/>
          <w:lang w:eastAsia="zh-CN"/>
        </w:rPr>
        <w:t>六、（一）行政确认类</w:t>
      </w:r>
      <w:r>
        <w:rPr>
          <w:rFonts w:hint="eastAsia" w:ascii="宋体" w:hAnsi="宋体" w:cs="仿宋_GB2312"/>
          <w:b w:val="0"/>
          <w:bCs w:val="0"/>
          <w:sz w:val="40"/>
          <w:szCs w:val="40"/>
          <w:lang w:val="en-US" w:eastAsia="zh-CN"/>
        </w:rPr>
        <w:t>事项办理</w:t>
      </w:r>
      <w:r>
        <w:rPr>
          <w:rFonts w:hint="eastAsia" w:ascii="宋体" w:hAnsi="宋体" w:cs="仿宋_GB2312"/>
          <w:b w:val="0"/>
          <w:bCs w:val="0"/>
          <w:sz w:val="40"/>
          <w:szCs w:val="40"/>
          <w:lang w:eastAsia="zh-CN"/>
        </w:rPr>
        <w:t>流程图</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婚姻登记</w:t>
      </w:r>
    </w:p>
    <w:p>
      <w:pPr>
        <w:pStyle w:val="3"/>
        <w:rPr>
          <w:b/>
          <w:sz w:val="36"/>
        </w:rPr>
      </w:pPr>
    </w:p>
    <w:p>
      <w:pPr>
        <w:pStyle w:val="3"/>
        <w:spacing w:before="298"/>
        <w:ind w:left="346"/>
        <w:rPr>
          <w:rFonts w:hint="eastAsia" w:ascii="仿宋" w:hAnsi="仿宋" w:eastAsia="仿宋" w:cs="仿宋"/>
          <w:kern w:val="2"/>
          <w:sz w:val="32"/>
          <w:szCs w:val="32"/>
          <w:lang w:val="en-US" w:eastAsia="zh-CN" w:bidi="ar-SA"/>
        </w:rPr>
      </w:pPr>
      <w:r>
        <mc:AlternateContent>
          <mc:Choice Requires="wpg">
            <w:drawing>
              <wp:anchor distT="0" distB="0" distL="114300" distR="114300" simplePos="0" relativeHeight="251737088" behindDoc="1" locked="0" layoutInCell="1" allowOverlap="1">
                <wp:simplePos x="0" y="0"/>
                <wp:positionH relativeFrom="page">
                  <wp:posOffset>673735</wp:posOffset>
                </wp:positionH>
                <wp:positionV relativeFrom="paragraph">
                  <wp:posOffset>262255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3.05pt;margin-top:20.65pt;height:477.85pt;width:482.15pt;mso-position-horizontal-relative:page;mso-wrap-distance-bottom:0pt;mso-wrap-distance-top:0pt;z-index:-251579392;mso-width-relative:page;mso-height-relative:page;" coordorigin="1340,-627" coordsize="9643,9557" o:gfxdata="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2"/>
        <w:numPr>
          <w:ilvl w:val="0"/>
          <w:numId w:val="0"/>
        </w:numPr>
        <w:tabs>
          <w:tab w:val="left" w:pos="2424"/>
        </w:tabs>
        <w:spacing w:before="50" w:after="0" w:line="240" w:lineRule="auto"/>
        <w:ind w:left="-1" w:leftChars="0" w:right="562" w:rightChars="0"/>
        <w:jc w:val="left"/>
        <w:rPr>
          <w:rFonts w:hint="eastAsia" w:ascii="仿宋" w:hAnsi="仿宋" w:eastAsia="仿宋" w:cs="仿宋"/>
          <w:kern w:val="2"/>
          <w:sz w:val="32"/>
          <w:szCs w:val="32"/>
          <w:lang w:val="en-US" w:eastAsia="zh-CN" w:bidi="ar-SA"/>
        </w:rPr>
      </w:pPr>
    </w:p>
    <w:p>
      <w:pPr>
        <w:pStyle w:val="2"/>
        <w:numPr>
          <w:ilvl w:val="0"/>
          <w:numId w:val="0"/>
        </w:numPr>
        <w:tabs>
          <w:tab w:val="left" w:pos="2424"/>
        </w:tabs>
        <w:spacing w:before="50" w:after="0" w:line="240" w:lineRule="auto"/>
        <w:ind w:left="-1" w:leftChars="0" w:right="562" w:rightChars="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办理机构：寨坝镇公共事务服务中心</w:t>
      </w:r>
    </w:p>
    <w:p>
      <w:pPr>
        <w:spacing w:line="480" w:lineRule="auto"/>
        <w:jc w:val="left"/>
        <w:rPr>
          <w:rFonts w:hint="eastAsia"/>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pStyle w:val="2"/>
        <w:numPr>
          <w:ilvl w:val="0"/>
          <w:numId w:val="0"/>
        </w:numPr>
        <w:tabs>
          <w:tab w:val="left" w:pos="2424"/>
        </w:tabs>
        <w:spacing w:before="50" w:after="0" w:line="240" w:lineRule="auto"/>
        <w:ind w:right="562" w:rightChars="0"/>
        <w:jc w:val="center"/>
        <w:rPr>
          <w:rFonts w:hint="eastAsia"/>
          <w:lang w:eastAsia="zh-CN"/>
        </w:rPr>
      </w:pP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cs="宋体"/>
          <w:b w:val="0"/>
          <w:bCs w:val="0"/>
          <w:kern w:val="2"/>
          <w:sz w:val="36"/>
          <w:szCs w:val="36"/>
          <w:lang w:val="en-US" w:eastAsia="zh-CN" w:bidi="zh-CN"/>
        </w:rPr>
        <w:t>（二）</w:t>
      </w:r>
      <w:r>
        <w:rPr>
          <w:rFonts w:hint="eastAsia" w:ascii="宋体" w:hAnsi="宋体" w:eastAsia="宋体" w:cs="宋体"/>
          <w:b w:val="0"/>
          <w:bCs w:val="0"/>
          <w:kern w:val="2"/>
          <w:sz w:val="36"/>
          <w:szCs w:val="36"/>
          <w:lang w:val="en-US" w:eastAsia="zh-CN" w:bidi="zh-CN"/>
        </w:rPr>
        <w:t>对调整村民小组设置的批准</w:t>
      </w:r>
    </w:p>
    <w:p>
      <w:pPr>
        <w:pStyle w:val="3"/>
        <w:spacing w:before="11"/>
        <w:rPr>
          <w:b/>
          <w:sz w:val="11"/>
        </w:rPr>
      </w:pPr>
      <w:r>
        <mc:AlternateContent>
          <mc:Choice Requires="wpg">
            <w:drawing>
              <wp:anchor distT="0" distB="0" distL="114300" distR="114300" simplePos="0" relativeHeight="251738112"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78368;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LGUr3dV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dCXPJhioksrdkPpo3Qa8pbr+/P11dXtcnX+&#10;OLCUaMMfl1J4Z788SPRllyZI9LIO29V8kDrz9gQz5P1fTeL0ZebXF4/XG/tt69fbxebmdvlqsV8c&#10;/pt+ftxcrOr1zfrucrV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Cez89R2QAAAAsBAAAPAAAA&#10;AAAAAAEAIAAAACIAAABkcnMvZG93bnJldi54bWxQSwECFAAUAAAACACHTuJAsZSvd1USAACbiQAA&#10;DgAAAAAAAAABACAAAAAo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3"/>
        <w:rPr>
          <w:b/>
          <w:sz w:val="36"/>
        </w:rPr>
      </w:pPr>
    </w:p>
    <w:p>
      <w:pPr>
        <w:pStyle w:val="3"/>
        <w:rPr>
          <w:b/>
          <w:sz w:val="36"/>
        </w:rPr>
      </w:pPr>
    </w:p>
    <w:p>
      <w:pPr>
        <w:pStyle w:val="3"/>
        <w:rPr>
          <w:b/>
          <w:sz w:val="36"/>
        </w:rPr>
      </w:pPr>
    </w:p>
    <w:p>
      <w:pPr>
        <w:pStyle w:val="3"/>
        <w:spacing w:before="31"/>
        <w:ind w:left="346"/>
        <w:rPr>
          <w:rFonts w:hint="eastAsia" w:ascii="仿宋" w:hAnsi="仿宋" w:eastAsia="仿宋" w:cs="仿宋"/>
          <w:kern w:val="2"/>
          <w:sz w:val="32"/>
          <w:szCs w:val="32"/>
          <w:lang w:val="en-US" w:eastAsia="zh-CN" w:bidi="ar-SA"/>
        </w:rPr>
      </w:pPr>
    </w:p>
    <w:p>
      <w:pPr>
        <w:pStyle w:val="3"/>
        <w:spacing w:before="31"/>
        <w:ind w:left="346"/>
        <w:rPr>
          <w:rFonts w:hint="eastAsia" w:ascii="仿宋" w:hAnsi="仿宋" w:eastAsia="仿宋" w:cs="仿宋"/>
          <w:kern w:val="2"/>
          <w:sz w:val="32"/>
          <w:szCs w:val="32"/>
          <w:lang w:val="en-US" w:eastAsia="zh-CN" w:bidi="ar-SA"/>
        </w:rPr>
      </w:pPr>
    </w:p>
    <w:p>
      <w:pPr>
        <w:pStyle w:val="3"/>
        <w:spacing w:before="31"/>
        <w:rPr>
          <w:rFonts w:hint="eastAsia" w:ascii="仿宋" w:hAnsi="仿宋" w:eastAsia="仿宋" w:cs="仿宋"/>
          <w:kern w:val="2"/>
          <w:sz w:val="32"/>
          <w:szCs w:val="32"/>
          <w:lang w:val="en-US" w:eastAsia="zh-CN" w:bidi="ar-SA"/>
        </w:rPr>
      </w:pPr>
    </w:p>
    <w:p>
      <w:pPr>
        <w:pStyle w:val="3"/>
        <w:spacing w:before="31"/>
        <w:rPr>
          <w:rFonts w:hint="eastAsia" w:ascii="宋体" w:hAnsi="宋体" w:cs="宋体"/>
          <w:b/>
          <w:bCs/>
          <w:sz w:val="36"/>
          <w:szCs w:val="36"/>
          <w:lang w:eastAsia="zh-CN"/>
        </w:rPr>
      </w:pPr>
      <w:r>
        <w:rPr>
          <w:rFonts w:hint="eastAsia" w:ascii="仿宋" w:hAnsi="仿宋" w:eastAsia="仿宋" w:cs="仿宋"/>
          <w:kern w:val="2"/>
          <w:sz w:val="32"/>
          <w:szCs w:val="32"/>
          <w:lang w:val="en-US" w:eastAsia="zh-CN" w:bidi="ar-SA"/>
        </w:rPr>
        <w:t xml:space="preserve">办理机构：寨坝镇公共事务服务中心 </w:t>
      </w:r>
    </w:p>
    <w:p>
      <w:pPr>
        <w:spacing w:line="480" w:lineRule="auto"/>
        <w:jc w:val="left"/>
        <w:rPr>
          <w:rFonts w:hint="eastAsia"/>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（三）兵役登记</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39136"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6"/>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6"/>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77344;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G5ej/XxAAAFJ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huXo/18QAABSeQAADgAAAAAAAAABACAAAAApAQAAZHJzL2Uyb0RvYy54bWxQSwUGAAAAAAYABgBZ&#10;AQAA+h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6"/>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6"/>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 xml:space="preserve">办理机构：寨坝镇退役军人服务站 </w:t>
      </w:r>
    </w:p>
    <w:p>
      <w:pPr>
        <w:jc w:val="left"/>
        <w:rPr>
          <w:rFonts w:hint="default"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业务电话：15186653393             监督电话：</w:t>
      </w:r>
      <w:r>
        <w:rPr>
          <w:rFonts w:hint="eastAsia" w:ascii="仿宋_GB2312" w:hAnsi="仿宋_GB2312" w:eastAsia="仿宋_GB2312" w:cs="仿宋_GB2312"/>
          <w:sz w:val="30"/>
          <w:szCs w:val="30"/>
          <w:lang w:val="en-US" w:eastAsia="zh-CN"/>
        </w:rPr>
        <w:t>0851-23119466</w:t>
      </w:r>
    </w:p>
    <w:p>
      <w:pPr>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（四）群众购买毒性中药证明</w:t>
      </w:r>
    </w:p>
    <w:p>
      <w:pPr>
        <w:pStyle w:val="3"/>
        <w:spacing w:before="11"/>
        <w:rPr>
          <w:b/>
          <w:sz w:val="11"/>
        </w:rPr>
      </w:pPr>
    </w:p>
    <w:p>
      <w:pPr>
        <w:pStyle w:val="3"/>
        <w:rPr>
          <w:b/>
          <w:sz w:val="36"/>
        </w:rPr>
      </w:pPr>
      <w:r>
        <mc:AlternateContent>
          <mc:Choice Requires="wpg">
            <w:drawing>
              <wp:anchor distT="0" distB="0" distL="114300" distR="114300" simplePos="0" relativeHeight="251740160" behindDoc="1" locked="0" layoutInCell="1" allowOverlap="1">
                <wp:simplePos x="0" y="0"/>
                <wp:positionH relativeFrom="page">
                  <wp:posOffset>850265</wp:posOffset>
                </wp:positionH>
                <wp:positionV relativeFrom="paragraph">
                  <wp:posOffset>347345</wp:posOffset>
                </wp:positionV>
                <wp:extent cx="6123305" cy="5225415"/>
                <wp:effectExtent l="0" t="0" r="10795" b="13335"/>
                <wp:wrapTopAndBottom/>
                <wp:docPr id="536" name="组合 53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53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3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3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4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4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4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4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4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5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5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5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5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5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5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58"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59"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60"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27.35pt;height:411.45pt;width:482.15pt;mso-position-horizontal-relative:page;mso-wrap-distance-bottom:0pt;mso-wrap-distance-top:0pt;z-index:-251576320;mso-width-relative:page;mso-height-relative:page;" coordorigin="1340,701" coordsize="9643,8229" o:gfxdata="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">
                <o:lock v:ext="edit" aspectratio="f"/>
                <v:shape id="任意多边形 160" o:spid="_x0000_s1026" o:spt="100" style="position:absolute;left:4923;top:701;height:627;width:1500;" fillcolor="#000000" filled="t" stroked="f" coordsize="1500,627" o:gfxdata="UEsDBAoAAAAAAIdO4kAAAAAAAAAAAAAAAAAEAAAAZHJzL1BLAwQUAAAACACHTuJAQI94Fr4AAADc&#10;AAAADwAAAGRycy9kb3ducmV2LnhtbEWPQWvCQBSE70L/w/IKvekmFo3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94Fr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1L8Ib0AAADc&#10;AAAADwAAAGRycy9kb3ducmV2LnhtbEVPTWsCMRC9F/wPYYTealbbimyNHkShILZohfY4bKabxc1k&#10;m6Tr9t93DoUeH+97uR58q3qKqQlsYDopQBFXwTZcGzi/7e4WoFJGttgGJgM/lGC9Gt0ssbThykfq&#10;T7lWEsKpRAMu567UOlWOPKZJ6IiF+wzRYxYYa20jXiXct3pWFHPtsWFpcNjRxlF1OX176Y3969fh&#10;cty9bN1+/z4cHmi++TDmdjwtnkBlGvK/+M/9bA083sta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vwh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zERtfL8AAADc&#10;AAAADwAAAGRycy9kb3ducmV2LnhtbEWP0WrCQBRE3wv+w3IF3+rGSKV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bXy/&#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Hpd9bwAAADc&#10;AAAADwAAAGRycy9kb3ducmV2LnhtbEVPy4rCMBTdC/5DuII7TRUdpGN0IVZ0IYMPBtzdae60xeam&#10;JLHWvzeLgVkeznu57kwtWnK+sqxgMk5AEOdWV1wouF6y0QKED8gaa8uk4EUe1qt+b4mptk8+UXsO&#10;hYgh7FNUUIbQpFL6vCSDfmwb4sj9WmcwROgKqR0+Y7ip5TRJPqTBimNDiQ1tSsrv54dRkB3d9+52&#10;aL8OP0e7y+b5qbltO6WGg0nyCSJQF/7Ff+69VjCfxfn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6XfW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nYnYWb4AAADc&#10;AAAADwAAAGRycy9kb3ducmV2LnhtbEWPQWsCMRSE7wX/Q3hCbzVZaYusRg9iqQehrXrx9tg8N4ub&#10;l3UTXfXXN4LgcZiZb5jJ7OJqcaY2VJ41ZAMFgrjwpuJSw3bz9TYCESKywdozabhSgNm09zLB3PiO&#10;/+i8jqVIEA45arAxNrmUobDkMAx8Q5y8vW8dxiTbUpoWuwR3tRwq9SkdVpwWLDY0t1Qc1ienYfh7&#10;5CN+0yLsi53t5qvtbfWjtH7tZ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YW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Skk/70AAADc&#10;AAAADwAAAGRycy9kb3ducmV2LnhtbEWPUWvCQBCE3wv+h2MLfasXRUtIPX0oCpVKUOsPWHLbJDW3&#10;F3LbJP33PUHo4zAz3zCrzega1VMXas8GZtMEFHHhbc2lgcvn7jkFFQTZYuOZDPxSgM168rDCzPqB&#10;T9SfpVQRwiFDA5VIm2kdioochqlviaP35TuHEmVXatvhEOGu0fMkedEOa44LFbb0VlFxPf84AzY/&#10;IF736felkHwrWz5i+nE05ulxlryCEhrlP3xvv1sDy8Ucbm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S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FkpO37wAAADc&#10;AAAADwAAAGRycy9kb3ducmV2LnhtbEWPQYvCMBSE74L/ITzB25p23RWpRg+6gqsnq3h+NM+22ryU&#10;Jtr6783CgsdhZr5h5svOVOJBjSstK4hHEQjizOqScwWn4+ZjCsJ5ZI2VZVLwJAfLRb83x0Tblg/0&#10;SH0uAoRdggoK7+tESpcVZNCNbE0cvIttDPogm1zqBtsAN5X8jKKJNFhyWCiwplVB2S29GwX7035a&#10;ra/drl2fYy7l703W/kep4SCOZiA8df4d/m9vtYLvrzH8nQ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KTt+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iFkfzsAAAADc&#10;AAAADwAAAGRycy9kb3ducmV2LnhtbEWP0WrCQBRE3wv+w3KFvohuUqJIdBUbWkgppRr9gEv2mgSz&#10;d9Ps1ti/7xaEPg4zc4ZZb2+mFVfqXWNZQTyLQBCXVjdcKTgdX6dLEM4ja2wtk4IfcrDdjB7WmGo7&#10;8IGuha9EgLBLUUHtfZdK6cqaDLqZ7YiDd7a9QR9kX0nd4xDgppVPUbSQBhsOCzV2lNVUXopvo+Cz&#10;lS/zyfsuf/5KskTv3z6a4uCVehzH0QqEp5v/D9/buVYwTxL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R/O&#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AS3Yb4AAADc&#10;AAAADwAAAGRycy9kb3ducmV2LnhtbEWPy4oCMRRE94L/EK4wG9G0jxZpjS4G5iG48PUBl86109i5&#10;aTsZdfx6Iwgui6o6Rc2XN1uJCzW+dKxg0E9AEOdOl1woOOy/elMQPiBrrByTgn/ysFy0W3PMtLvy&#10;li67UIgIYZ+hAhNCnUnpc0MWfd/VxNE7usZiiLIppG7wGuG2ksMkmUiLJccFgzV9GspPuz+r4E6r&#10;9Xlzmv4EK8vzd9cMx6OJVeqjM0hmIALdwjv8av9qBek4he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S3Y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kYCXL0AAADc&#10;AAAADwAAAGRycy9kb3ducmV2LnhtbEVPy2rCQBTdF/oPwy10V2fSaivR0UVLUOpCTIWS3SVz86CZ&#10;OyEzGv17Z1FweTjv5fpiO3GmwbeONSQTBYK4dKblWsPxJ3uZg/AB2WDnmDRcycN69fiwxNS4kQ90&#10;zkMtYgj7FDU0IfSplL5syKKfuJ44cpUbLIYIh1qaAccYbjv5qtS7tNhybGiwp8+Gyr/8ZDVsOBm7&#10;rPhQe3PcfWW+ePuu9r9aPz8lagEi0CXcxf/urdEwm8a1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gJc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HH2yVb8AAADc&#10;AAAADwAAAGRycy9kb3ducmV2LnhtbEWPQWsCMRSE70L/Q3iFXkQTpS3rahQUBMVDqfXg8bF57q67&#10;eVmTVG1/fVMo9DjMzDfMbHG3rbiSD7VjDaOhAkFcOFNzqeHwsR5kIEJENtg6Jg1fFGAxf+jNMDfu&#10;xu903cdSJAiHHDVUMXa5lKGoyGIYuo44eSfnLcYkfSmNx1uC21aOlXqVFmtOCxV2tKqoaPafVsP2&#10;eHnjXdYs1a4543fmUfYnF62fHkdqCiLSPf6H/9obo+HleQK/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sl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H1AxrwAAADc&#10;AAAADwAAAGRycy9kb3ducmV2LnhtbEVPz2vCMBS+C/sfwht4s2kHFu0aZQxkO4g49bDjo3lrypqX&#10;2mTW+tebg7Djx/e7XF9tKy7U+8axgixJQRBXTjdcKzgdN7MFCB+QNbaOScFIHtarp0mJhXYDf9Hl&#10;EGoRQ9gXqMCE0BVS+sqQRZ+4jjhyP663GCLsa6l7HGK4beVLmubSYsOxwWBH74aq38OfVbAd64/K&#10;+GV+y7b4tl8EOg/fO6Wmz1n6CiLQNfyLH+5PrWA+j/PjmX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9QMa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eOV0iL8AAADc&#10;AAAADwAAAGRycy9kb3ducmV2LnhtbEWPzWrDMBCE74W+g9hCb7XsYDfFiRJCwKFQSIlTcl6srW0q&#10;rYyl/PXpo0Ihx2FmvmHmy4s14kSj7x0ryJIUBHHjdM+tgq999fIGwgdkjcYxKbiSh+Xi8WGOpXZn&#10;3tGpDq2IEPYlKuhCGEopfdORRZ+4gTh63260GKIcW6lHPEe4NXKSpq/SYs9xocOB1h01P/XRKviU&#10;5vdQbD+qvFjtmpXdmPw6NUo9P2XpDESgS7iH/9vvWkFRZPB3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dIi/&#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autKq74AAADc&#10;AAAADwAAAGRycy9kb3ducmV2LnhtbEWPQUvDQBCF70L/wzIFb3aTYlVitz2Iije1FmlvY3aahGZn&#10;Q2Zs4r93BaHHx3vve7zlegytOVEvTWQH+SwDQ1xG33DlYPvxdHUHRhTZYxuZHPyQwHo1uVhi4ePA&#10;73TaaGUShKVAB7VqV1grZU0BZRY74uQdYh9Qk+wr63scEjy0dp5lNzZgw2mhxo4eaiqPm+/g4O3z&#10;VfLn/aOoVl/jsO1217cSnbuc5tk9GKVRz+H/9ot3sFjM4e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tKq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8" o:spid="_x0000_s1026" o:spt="202" type="#_x0000_t202" style="position:absolute;left:1500;top:2234;height:1457;width:2085;" filled="f" stroked="f" coordsize="21600,21600" o:gfxdata="UEsDBAoAAAAAAIdO4kAAAAAAAAAAAAAAAAAEAAAAZHJzL1BLAwQUAAAACACHTuJAv8t2/r4AAADc&#10;AAAADwAAAGRycy9kb3ducmV2LnhtbEWPT2sCMRTE7wW/Q3hCbzVRWK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3"/>
        <w:rPr>
          <w:b/>
          <w:sz w:val="36"/>
        </w:rPr>
      </w:pPr>
    </w:p>
    <w:p>
      <w:pPr>
        <w:pStyle w:val="3"/>
        <w:rPr>
          <w:b/>
          <w:sz w:val="36"/>
        </w:rPr>
      </w:pPr>
    </w:p>
    <w:p>
      <w:pPr>
        <w:pStyle w:val="3"/>
        <w:rPr>
          <w:b/>
          <w:sz w:val="36"/>
        </w:rPr>
      </w:pPr>
    </w:p>
    <w:p>
      <w:pPr>
        <w:pStyle w:val="3"/>
        <w:rPr>
          <w:b/>
          <w:sz w:val="36"/>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r>
        <w:rPr>
          <w:rFonts w:hint="eastAsia" w:ascii="仿宋" w:hAnsi="仿宋" w:eastAsia="仿宋" w:cs="仿宋"/>
          <w:kern w:val="2"/>
          <w:sz w:val="32"/>
          <w:szCs w:val="32"/>
          <w:lang w:val="en-US" w:eastAsia="zh-CN" w:bidi="ar-SA"/>
        </w:rPr>
        <w:t xml:space="preserve">办理机构：寨坝镇公共事务服务中心 </w:t>
      </w:r>
    </w:p>
    <w:p>
      <w:pPr>
        <w:spacing w:line="480" w:lineRule="auto"/>
        <w:jc w:val="left"/>
        <w:rPr>
          <w:rFonts w:hint="eastAsia"/>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spacing w:after="0"/>
        <w:rPr>
          <w:rFonts w:ascii="Calibri" w:eastAsia="Calibri"/>
        </w:rPr>
      </w:pPr>
    </w:p>
    <w:p>
      <w:pPr>
        <w:spacing w:after="0"/>
        <w:rPr>
          <w:rFonts w:ascii="Calibri" w:eastAsia="Calibri"/>
        </w:rPr>
      </w:pPr>
    </w:p>
    <w:p>
      <w:pPr>
        <w:jc w:val="both"/>
        <w:rPr>
          <w:rFonts w:hint="eastAsia" w:asciiTheme="minorEastAsia" w:hAnsiTheme="minorEastAsia" w:eastAsiaTheme="minorEastAsia" w:cstheme="minorEastAsia"/>
          <w:b/>
          <w:bCs/>
          <w:sz w:val="36"/>
          <w:szCs w:val="36"/>
          <w:lang w:eastAsia="zh-CN"/>
        </w:rPr>
      </w:pPr>
      <w:r>
        <w:rPr>
          <w:rFonts w:hint="eastAsia" w:ascii="宋体" w:hAnsi="宋体" w:eastAsia="宋体" w:cs="宋体"/>
          <w:b w:val="0"/>
          <w:bCs w:val="0"/>
          <w:kern w:val="2"/>
          <w:sz w:val="36"/>
          <w:szCs w:val="36"/>
          <w:lang w:val="en-US" w:eastAsia="zh-CN" w:bidi="zh-CN"/>
        </w:rPr>
        <w:t>（五）劳动者从事个体经营或灵活就业的就业登记</w:t>
      </w:r>
    </w:p>
    <w:p>
      <w:pPr>
        <w:rPr>
          <w:rFonts w:hint="eastAsia"/>
          <w:sz w:val="28"/>
          <w:szCs w:val="28"/>
          <w:lang w:eastAsia="zh-CN"/>
        </w:rPr>
      </w:pPr>
      <w:r>
        <w:rPr>
          <w:rFonts w:hint="eastAsia" w:ascii="宋体" w:hAnsi="宋体" w:eastAsia="宋体" w:cs="宋体"/>
          <w:sz w:val="21"/>
          <w:szCs w:val="21"/>
        </w:rPr>
        <mc:AlternateContent>
          <mc:Choice Requires="wpg">
            <w:drawing>
              <wp:anchor distT="0" distB="0" distL="114300" distR="114300" simplePos="0" relativeHeight="251741184"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75296;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dO73ejtwvTL9j8+&#10;i3Vgd2sDXm/M11wvZv5CnRj6HPPp9ebya2qY3mx3t9c31Hjb/sZiHvZb01b+T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XJq8atoAAAAMAQAADwAAAAAAAAABACAA&#10;AAAiAAAAZHJzL2Rvd25yZXYueG1sUEsBAhQAFAAAAAgAh07iQA7eMWwTEgAAQIgAAA4AAAAAAAAA&#10;AQAgAAAAKQEAAGRycy9lMm9Eb2MueG1sUEsFBgAAAAAGAAYAWQEAAK4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3"/>
        <w:spacing w:before="31"/>
        <w:ind w:left="346"/>
        <w:rPr>
          <w:rFonts w:hint="eastAsia" w:ascii="仿宋" w:hAnsi="仿宋" w:eastAsia="仿宋" w:cs="仿宋"/>
          <w:kern w:val="2"/>
          <w:sz w:val="32"/>
          <w:szCs w:val="32"/>
          <w:lang w:val="en-US" w:eastAsia="zh-CN" w:bidi="ar-SA"/>
        </w:rPr>
      </w:pPr>
    </w:p>
    <w:p>
      <w:pPr>
        <w:pStyle w:val="3"/>
        <w:spacing w:before="31"/>
        <w:ind w:left="346"/>
        <w:rPr>
          <w:rFonts w:hint="eastAsia" w:ascii="Calibri"/>
          <w:lang w:val="en-US" w:eastAsia="zh-CN"/>
        </w:rPr>
      </w:pPr>
      <w:r>
        <w:rPr>
          <w:rFonts w:hint="eastAsia" w:ascii="仿宋" w:hAnsi="仿宋" w:eastAsia="仿宋" w:cs="仿宋"/>
          <w:kern w:val="2"/>
          <w:sz w:val="32"/>
          <w:szCs w:val="32"/>
          <w:lang w:val="en-US" w:eastAsia="zh-CN" w:bidi="ar-SA"/>
        </w:rPr>
        <w:t xml:space="preserve">办理机构：寨坝镇公共事务服务中心 </w:t>
      </w:r>
    </w:p>
    <w:p>
      <w:pPr>
        <w:pStyle w:val="3"/>
        <w:spacing w:before="31"/>
        <w:ind w:left="346"/>
        <w:rPr>
          <w:rFonts w:hint="eastAsia" w:ascii="Calibri"/>
          <w:lang w:val="en-US" w:eastAsia="zh-CN"/>
        </w:rPr>
      </w:pPr>
    </w:p>
    <w:p>
      <w:pPr>
        <w:spacing w:line="480" w:lineRule="auto"/>
        <w:jc w:val="left"/>
        <w:rPr>
          <w:rFonts w:hint="eastAsia"/>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numPr>
          <w:ilvl w:val="0"/>
          <w:numId w:val="0"/>
        </w:numPr>
        <w:jc w:val="left"/>
        <w:outlineLvl w:val="0"/>
        <w:rPr>
          <w:rFonts w:hint="eastAsia" w:ascii="宋体" w:hAnsi="宋体" w:cs="仿宋_GB2312"/>
          <w:b w:val="0"/>
          <w:bCs w:val="0"/>
          <w:sz w:val="40"/>
          <w:szCs w:val="40"/>
          <w:lang w:eastAsia="zh-CN"/>
        </w:rPr>
      </w:pPr>
    </w:p>
    <w:p>
      <w:pPr>
        <w:numPr>
          <w:ilvl w:val="0"/>
          <w:numId w:val="0"/>
        </w:numPr>
        <w:jc w:val="left"/>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七、行政奖励类</w:t>
      </w:r>
      <w:r>
        <w:rPr>
          <w:rFonts w:hint="eastAsia" w:ascii="宋体" w:hAnsi="宋体" w:cs="仿宋_GB2312"/>
          <w:b w:val="0"/>
          <w:bCs w:val="0"/>
          <w:sz w:val="40"/>
          <w:szCs w:val="40"/>
          <w:lang w:val="en-US" w:eastAsia="zh-CN"/>
        </w:rPr>
        <w:t>办事</w:t>
      </w:r>
      <w:r>
        <w:rPr>
          <w:rFonts w:hint="eastAsia" w:ascii="宋体" w:hAnsi="宋体" w:cs="仿宋_GB2312"/>
          <w:b w:val="0"/>
          <w:bCs w:val="0"/>
          <w:sz w:val="40"/>
          <w:szCs w:val="40"/>
          <w:lang w:eastAsia="zh-CN"/>
        </w:rPr>
        <w:t>流程图</w:t>
      </w:r>
    </w:p>
    <w:p>
      <w:pPr>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（一）对在社会主义建设中做出显著成绩的残疾人，对维护残疾人合法权益、发展残疾人事业、为残疾人服务做出显著成绩的单位和个人的奖励</w:t>
      </w:r>
    </w:p>
    <w:p>
      <w:pPr>
        <w:pStyle w:val="3"/>
        <w:spacing w:before="4"/>
        <w:rPr>
          <w:b/>
          <w:sz w:val="36"/>
          <w:szCs w:val="36"/>
        </w:rPr>
      </w:pPr>
      <w:r>
        <w:rPr>
          <w:sz w:val="36"/>
          <w:szCs w:val="36"/>
        </w:rPr>
        <mc:AlternateContent>
          <mc:Choice Requires="wpg">
            <w:drawing>
              <wp:anchor distT="0" distB="0" distL="114300" distR="114300" simplePos="0" relativeHeight="251742208"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90"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91"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92" name="矩形 133"/>
                        <wps:cNvSpPr/>
                        <wps:spPr>
                          <a:xfrm>
                            <a:off x="3146" y="5571"/>
                            <a:ext cx="2026" cy="634"/>
                          </a:xfrm>
                          <a:prstGeom prst="rect">
                            <a:avLst/>
                          </a:prstGeom>
                          <a:solidFill>
                            <a:srgbClr val="FFFFFF"/>
                          </a:solidFill>
                          <a:ln>
                            <a:noFill/>
                          </a:ln>
                          <a:effectLst/>
                        </wps:spPr>
                        <wps:bodyPr upright="1"/>
                      </wps:wsp>
                      <wps:wsp>
                        <wps:cNvPr id="193"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94"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20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284"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64"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65"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66"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67"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68"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69"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70"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74272;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">
                <o:lock v:ext="edit" aspectratio="f"/>
                <v:shape id="任意多边形 131" o:spid="_x0000_s1026" o:spt="100" style="position:absolute;left:4075;top:6185;height:706;width:120;" fillcolor="#000000" filled="t" stroked="f" coordsize="120,706" o:gfxdata="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ZQ3m/&#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CEEWbbwAAADc&#10;AAAADwAAAGRycy9kb3ducmV2LnhtbEVPTWvCQBC9F/wPywje6m4UxKaugoqlF8HYlF6H7JhEs7Mh&#10;u1Xrr3cFobd5vM+ZLa62EWfqfO1YQzJUIIgLZ2ouNeRfm9cpCB+QDTaOScMfeVjMey8zTI27cEbn&#10;fShFDGGfooYqhDaV0hcVWfRD1xJH7uA6iyHCrpSmw0sMt40cKTWRFmuODRW2tKqoOO1/rYbpx2aZ&#10;bXfZj8qPk2z8vT4WHm9aD/qJegcR6Br+xU/3p4nz3xJ4PBMv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BFm28AAAA&#10;3AAAAA8AAAAAAAAAAQAgAAAAIgAAAGRycy9kb3ducmV2LnhtbFBLAQIUABQAAAAIAIdO4kAzLwWe&#10;OwAAADkAAAAQAAAAAAAAAAEAIAAAAAsBAABkcnMvc2hhcGV4bWwueG1sUEsFBgAAAAAGAAYAWwEA&#10;ALU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wsIJ1rsAAADc&#10;AAAADwAAAGRycy9kb3ducmV2LnhtbEVPS4vCMBC+C/sfwizsTRNfZa1GDwuCsHqwCnsdmrEtNpNu&#10;E7X+eyMI3ubje85i1dlaXKn1lWMNw4ECQZw7U3Gh4XhY979B+IBssHZMGu7kYbX86C0wNe7Ge7pm&#10;oRAxhH2KGsoQmlRKn5dk0Q9cQxy5k2sthgjbQpoWbzHc1nKkVCItVhwbSmzop6T8nF2sBkwm5n93&#10;Gm8Pv5cEZ0Wn1tM/pfXX51DNQQTqwlv8cm9MnD8b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IJ1r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1L7RFr0AAADc&#10;AAAADwAAAGRycy9kb3ducmV2LnhtbEVPTWvCQBC9F/oflhG81U0qiE2zESwVRUtLtBdvQ3ZMgtnZ&#10;mF01/nu3IPQ2j/c56aw3jbhQ52rLCuJRBIK4sLrmUsHvbvEyBeE8ssbGMim4kYNZ9vyUYqLtlXO6&#10;bH0pQgi7BBVU3reJlK6oyKAb2ZY4cAfbGfQBdqXUHV5DuGnkaxRNpMGaQ0OFLX1UVBy3Z6PgaxPb&#10;1el7t1/Tfnz72eTz/HPZKzUcxNE7CE+9/xc/3Csd5r+N4e+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tEW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Wa9fabsAAADc&#10;AAAADwAAAGRycy9kb3ducmV2LnhtbEVPTYvCMBC9C/6HMII3TRURrUYRRVDWi64evA3N2BSbSWmi&#10;1f31ZmFhb/N4nzNfvmwpnlT7wrGCQT8BQZw5XXCu4Py97U1A+ICssXRMCt7kYblot+aYatfwkZ6n&#10;kIsYwj5FBSaEKpXSZ4Ys+r6riCN3c7XFEGGdS11jE8NtKYdJMpYWC44NBitaG8rup4dVMLTSXDbF&#10;yo2vq9vXYbpvsh/XKNXtDJIZiECv8C/+c+90nD8dwe8z8QK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9fabsAAADc&#10;AAAADwAAAAAAAAABACAAAAAiAAAAZHJzL2Rvd25yZXYueG1sUEsBAhQAFAAAAAgAh07iQDMvBZ47&#10;AAAAOQAAABAAAAAAAAAAAQAgAAAACgEAAGRycy9zaGFwZXhtbC54bWxQSwUGAAAAAAYABgBbAQAA&#10;tA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E0L6i74AAADc&#10;AAAADwAAAGRycy9kb3ducmV2LnhtbEWP0UoDMRRE34X+Q7iFvohN2odF1qalFASxirj6AZfN7SZ0&#10;c7Mkcbf1640g+DjMzBlms7v4XowUkwusYbVUIIjbYBx3Gj4/Hu/uQaSMbLAPTBqulGC3nd1ssDZh&#10;4ncam9yJAuFUowab81BLmVpLHtMyDMTFO4XoMRcZO2kiTgXue7lWqpIeHZcFiwMdLLXn5strmNyL&#10;vz3sj00VT/b7+PzK7m1krRfzlXoAkemS/8N/7SejYa0q+D1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L6i74A&#10;AADcAAAADwAAAAAAAAABACAAAAAiAAAAZHJzL2Rvd25yZXYueG1sUEsBAhQAFAAAAAgAh07iQDMv&#10;BZ47AAAAOQAAABAAAAAAAAAAAQAgAAAADQEAAGRycy9zaGFwZXhtbC54bWxQSwUGAAAAAAYABgBb&#10;AQAAtw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icAntrsAAADc&#10;AAAADwAAAGRycy9kb3ducmV2LnhtbEWPS4sCMRCE74L/IbTgRTTjA5HRKLIg6MHDqnhuJu1McNIZ&#10;kqyvX28EYY9FVX1FLVYPW4sb+WAcKxgOMhDEhdOGSwWn46Y/AxEissbaMSl4UoDVst1aYK7dnX/p&#10;doilSBAOOSqoYmxyKUNRkcUwcA1x8i7OW4xJ+lJqj/cEt7UcZdlUWjScFips6Kei4nr4swpoFwy5&#10;3oReuPeFfo3Pa1NbpbqdYTYHEekR/8Pf9lYrGM0m8Dm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Ant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PoUN1r0AAADc&#10;AAAADwAAAGRycy9kb3ducmV2LnhtbEWPzWrDMBCE74W+g9hCb43k1ATXiRJoIdBjmoact9bGdmLt&#10;Ckv56dtXhUKPw8x8wyxWNz+oC42xF7ZQTAwo4kZcz62F3ef6qQIVE7LDQZgsfFOE1fL+boG1kyt/&#10;0GWbWpUhHGu00KUUaq1j05HHOJFAnL2DjB5TlmOr3YjXDPeDnhoz0x57zgsdBnrrqDltz95COL7K&#10;i66m5ZeYtirKsJFqv7H28aEwc1CJbuk//Nd+dxaeZyX8nslHQC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3WvQAA&#10;ANwAAAAPAAAAAAAAAAEAIAAAACIAAABkcnMvZG93bnJldi54bWxQSwECFAAUAAAACACHTuJAMy8F&#10;njsAAAA5AAAAEAAAAAAAAAABACAAAAAMAQAAZHJzL3NoYXBleG1sLnhtbFBLBQYAAAAABgAGAFsB&#10;AAC2Aw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kmIQr8AAADc&#10;AAAADwAAAGRycy9kb3ducmV2LnhtbEWPQWsCMRSE7wX/Q3iCt5rYosjW6KEotKjUblt6fWxed5du&#10;XpYk7qq/3giFHoeZ+YZZrE62ER35UDvWMBkrEMSFMzWXGj4/NvdzECEiG2wck4YzBVgtB3cLzIzr&#10;+Z26PJYiQThkqKGKsc2kDEVFFsPYtcTJ+3HeYkzSl9J47BPcNvJBqZm0WHNaqLCl54qK3/xoNXzv&#10;8+5yXit+i3O3+3o9bC9177UeDSfqCUSkU/wP/7VfjIbH2RRu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JiEK/&#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H7k11L0AAADc&#10;AAAADwAAAGRycy9kb3ducmV2LnhtbEWPMWvDMBSE90D/g3iFbrXsBExxLGdIKWTokqRDx4f1aptK&#10;T7akOG5/fVUIZDzu7juu3i3WiJl8GBwrKLIcBHHr9MCdgo/z2/MLiBCRNRrHpOCHAuyah1WNlXZX&#10;PtJ8ip1IEA4VKuhjHCspQ9uTxZC5kTh5X85bjEn6TmqP1wS3Rq7zvJQWB04LPY6076n9Pl2sAjNO&#10;fNxfNr+DW4wv3z/n6ZVnpZ4ei3wLItIS7+Fb+6AVbMoS/s+kIy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TXU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sjL4ir4AAADc&#10;AAAADwAAAGRycy9kb3ducmV2LnhtbEWPwW7CMBBE70j9B2srcQOHNqQoxXCohMqhBwjpfRUvcdp4&#10;HcVuEv6+RqrU42jmzWi2+8m2YqDeN44VrJYJCOLK6YZrBeXlsNiA8AFZY+uYFNzIw373MNtirt3I&#10;ZxqKUItYwj5HBSaELpfSV4Ys+qXriKN3db3FEGVfS93jGMttK5+SJJMWG44LBjt6M1R9Fz9WwXPZ&#10;rdMv/iAzhff083BK02I6KjV/XCWvIAJN4T/8Rx915LIXuJ+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L4ir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4MtxeLwAAADc&#10;AAAADwAAAGRycy9kb3ducmV2LnhtbEVPTYvCMBC9L/gfwgh7W1MVi1ajB2EXURds9aC3oRnbYjMp&#10;TVbrvzeHBY+P971YdaYWd2pdZVnBcBCBIM6trrhQcDp+f01BOI+ssbZMCp7kYLXsfSww0fbBKd0z&#10;X4gQwi5BBaX3TSKly0sy6Aa2IQ7c1bYGfYBtIXWLjxBuajmKolgarDg0lNjQuqT8lv0ZBZefNB2d&#10;62M8sd1hutvuq99Zmin12R9GcxCeOv8W/7s3WsE4DmvDmXA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LcXi8AAAA&#10;3AAAAA8AAAAAAAAAAQAgAAAAIgAAAGRycy9kb3ducmV2LnhtbFBLAQIUABQAAAAIAIdO4kAzLwWe&#10;OwAAADkAAAAQAAAAAAAAAAEAIAAAAAsBAABkcnMvc2hhcGV4bWwueG1sUEsFBgAAAAAGAAYAWwEA&#10;ALU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vwh+cL4AAADc&#10;AAAADwAAAGRycy9kb3ducmV2LnhtbEWPzW7CMBCE75V4B2srcSM2UGhJcXKogNJjaR5gFW+TiHid&#10;xC4/ffoaCanH0cx8o1nnF9uKEw2+caxhmigQxKUzDVcaiq/t5AWED8gGW8ek4Uoe8mz0sMbUuDN/&#10;0ukQKhEh7FPUUIfQpVL6siaLPnEdcfS+3WAxRDlU0gx4jnDbyplSS2mx4bhQY0dvNZXHw4/VYHvb&#10;F75/Lz8Wv0/7I6+Ued5ttB4/TtUriECX8B++t/dGw3y5gtuZeAR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h+c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452;top:1412;height:1792;width:2625;" fillcolor="#000000" filled="t" stroked="f" coordsize="2625,1515" o:gfxdata="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dst+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pStyle w:val="3"/>
        <w:rPr>
          <w:b/>
          <w:sz w:val="36"/>
        </w:rPr>
      </w:pPr>
    </w:p>
    <w:p>
      <w:pPr>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3"/>
        <w:spacing w:before="31"/>
        <w:ind w:left="346"/>
        <w:jc w:val="left"/>
        <w:rPr>
          <w:rFonts w:hint="eastAsia" w:ascii="宋体" w:hAnsi="宋体" w:cs="宋体"/>
          <w:b/>
          <w:bCs/>
          <w:sz w:val="36"/>
          <w:szCs w:val="36"/>
          <w:lang w:eastAsia="zh-CN"/>
        </w:rPr>
      </w:pPr>
      <w:r>
        <w:rPr>
          <w:rFonts w:hint="eastAsia" w:ascii="仿宋" w:hAnsi="仿宋" w:eastAsia="仿宋" w:cs="仿宋"/>
          <w:kern w:val="2"/>
          <w:sz w:val="32"/>
          <w:szCs w:val="32"/>
          <w:lang w:val="en-US" w:eastAsia="zh-CN" w:bidi="ar-SA"/>
        </w:rPr>
        <w:t xml:space="preserve">办理机构：寨坝镇公共事务服务中心 </w:t>
      </w:r>
    </w:p>
    <w:p>
      <w:pPr>
        <w:spacing w:line="480" w:lineRule="auto"/>
        <w:jc w:val="left"/>
        <w:rPr>
          <w:rFonts w:hint="eastAsia"/>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jc w:val="left"/>
        <w:rPr>
          <w:rFonts w:hint="eastAsia" w:ascii="宋体" w:hAnsi="宋体" w:cs="宋体"/>
          <w:b/>
          <w:bCs/>
          <w:sz w:val="36"/>
          <w:szCs w:val="36"/>
          <w:lang w:eastAsia="zh-CN"/>
        </w:rPr>
      </w:pPr>
    </w:p>
    <w:p>
      <w:pPr>
        <w:jc w:val="both"/>
        <w:rPr>
          <w:rFonts w:hint="default" w:ascii="宋体" w:hAnsi="宋体" w:cs="宋体"/>
          <w:b/>
          <w:bCs/>
          <w:sz w:val="36"/>
          <w:szCs w:val="36"/>
          <w:lang w:val="en-US" w:eastAsia="zh-CN"/>
        </w:rPr>
      </w:pPr>
    </w:p>
    <w:p>
      <w:pPr>
        <w:jc w:val="center"/>
        <w:rPr>
          <w:rFonts w:hint="eastAsia" w:asciiTheme="minorEastAsia" w:hAnsiTheme="minorEastAsia" w:eastAsiaTheme="minorEastAsia" w:cstheme="minorEastAsia"/>
          <w:b w:val="0"/>
          <w:bCs w:val="0"/>
          <w:sz w:val="36"/>
          <w:szCs w:val="36"/>
          <w:lang w:eastAsia="zh-CN"/>
        </w:rPr>
      </w:pPr>
      <w:r>
        <w:rPr>
          <w:rFonts w:hint="eastAsia" w:asciiTheme="minorEastAsia" w:hAnsiTheme="minorEastAsia" w:eastAsiaTheme="minorEastAsia" w:cstheme="minorEastAsia"/>
          <w:b w:val="0"/>
          <w:bCs w:val="0"/>
          <w:sz w:val="36"/>
          <w:szCs w:val="36"/>
          <w:lang w:eastAsia="zh-CN"/>
        </w:rPr>
        <w:t>（二）对在人口与计划生育工作中有突出成绩或者特殊贡献的组织和个人的奖励</w:t>
      </w: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43232"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73248;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 xml:space="preserve">办理机构：寨坝镇公共事务服务中心 </w:t>
      </w:r>
    </w:p>
    <w:p>
      <w:pPr>
        <w:spacing w:line="480" w:lineRule="auto"/>
        <w:jc w:val="left"/>
        <w:rPr>
          <w:rFonts w:hint="eastAsia"/>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numPr>
          <w:ilvl w:val="0"/>
          <w:numId w:val="0"/>
        </w:numPr>
        <w:jc w:val="center"/>
        <w:outlineLvl w:val="0"/>
        <w:rPr>
          <w:rFonts w:hint="eastAsia" w:ascii="宋体" w:hAnsi="宋体" w:cs="仿宋_GB2312"/>
          <w:b/>
          <w:bCs/>
          <w:sz w:val="84"/>
          <w:szCs w:val="84"/>
          <w:lang w:eastAsia="zh-CN"/>
        </w:rPr>
      </w:pPr>
    </w:p>
    <w:p>
      <w:pPr>
        <w:numPr>
          <w:ilvl w:val="0"/>
          <w:numId w:val="0"/>
        </w:numPr>
        <w:jc w:val="left"/>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八、行政裁决类</w:t>
      </w:r>
      <w:r>
        <w:rPr>
          <w:rFonts w:hint="eastAsia" w:ascii="宋体" w:hAnsi="宋体" w:cs="仿宋_GB2312"/>
          <w:b w:val="0"/>
          <w:bCs w:val="0"/>
          <w:sz w:val="40"/>
          <w:szCs w:val="40"/>
          <w:lang w:val="en-US" w:eastAsia="zh-CN"/>
        </w:rPr>
        <w:t>事务办理</w:t>
      </w:r>
      <w:r>
        <w:rPr>
          <w:rFonts w:hint="eastAsia" w:ascii="宋体" w:hAnsi="宋体" w:cs="仿宋_GB2312"/>
          <w:b w:val="0"/>
          <w:bCs w:val="0"/>
          <w:sz w:val="40"/>
          <w:szCs w:val="40"/>
          <w:lang w:eastAsia="zh-CN"/>
        </w:rPr>
        <w:t>流程图</w:t>
      </w:r>
    </w:p>
    <w:p>
      <w:pPr>
        <w:pStyle w:val="2"/>
        <w:numPr>
          <w:ilvl w:val="0"/>
          <w:numId w:val="0"/>
        </w:numPr>
        <w:tabs>
          <w:tab w:val="left" w:pos="2424"/>
        </w:tabs>
        <w:spacing w:before="50" w:after="0" w:line="240" w:lineRule="auto"/>
        <w:ind w:right="562" w:rightChars="0"/>
        <w:jc w:val="both"/>
        <w:rPr>
          <w:rFonts w:hint="eastAsia"/>
          <w:b w:val="0"/>
          <w:bCs w:val="0"/>
          <w:sz w:val="36"/>
          <w:szCs w:val="36"/>
        </w:rPr>
      </w:pPr>
      <w:r>
        <w:rPr>
          <w:rFonts w:hint="eastAsia"/>
          <w:b w:val="0"/>
          <w:bCs w:val="0"/>
          <w:sz w:val="36"/>
          <w:szCs w:val="36"/>
          <w:lang w:eastAsia="zh-CN"/>
        </w:rPr>
        <w:t>（一）</w:t>
      </w:r>
      <w:r>
        <w:rPr>
          <w:rFonts w:hint="eastAsia"/>
          <w:b w:val="0"/>
          <w:bCs w:val="0"/>
          <w:sz w:val="36"/>
          <w:szCs w:val="36"/>
        </w:rPr>
        <w:t>对个人之间、个人与单位之间土地权属争议的处理</w:t>
      </w:r>
    </w:p>
    <w:p>
      <w:pPr>
        <w:pStyle w:val="3"/>
        <w:rPr>
          <w:b/>
          <w:sz w:val="36"/>
        </w:rPr>
      </w:pPr>
      <w:r>
        <w:rPr>
          <w:b w:val="0"/>
          <w:bCs w:val="0"/>
          <w:sz w:val="36"/>
          <w:szCs w:val="36"/>
        </w:rPr>
        <mc:AlternateContent>
          <mc:Choice Requires="wpg">
            <w:drawing>
              <wp:anchor distT="0" distB="0" distL="114300" distR="114300" simplePos="0" relativeHeight="251744256"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72224;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rPr>
          <w:rFonts w:hint="eastAsia"/>
          <w:lang w:eastAsia="zh-CN"/>
        </w:rPr>
      </w:pPr>
      <w:r>
        <w:rPr>
          <w:rFonts w:hint="eastAsia" w:ascii="仿宋" w:hAnsi="仿宋" w:eastAsia="仿宋" w:cs="仿宋"/>
          <w:kern w:val="2"/>
          <w:sz w:val="32"/>
          <w:szCs w:val="32"/>
          <w:lang w:val="en-US" w:eastAsia="zh-CN" w:bidi="ar-SA"/>
        </w:rPr>
        <w:t xml:space="preserve">办理机构：寨坝镇自然资源所 </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业务电话：13314408555             监督电话：</w:t>
      </w:r>
      <w:r>
        <w:rPr>
          <w:rFonts w:hint="eastAsia" w:ascii="仿宋_GB2312" w:hAnsi="仿宋_GB2312" w:eastAsia="仿宋_GB2312" w:cs="仿宋_GB2312"/>
          <w:sz w:val="30"/>
          <w:szCs w:val="30"/>
          <w:lang w:val="en-US" w:eastAsia="zh-CN"/>
        </w:rPr>
        <w:t>0851-23119466</w:t>
      </w:r>
    </w:p>
    <w:p>
      <w:pPr>
        <w:pStyle w:val="2"/>
        <w:numPr>
          <w:ilvl w:val="0"/>
          <w:numId w:val="0"/>
        </w:numPr>
        <w:tabs>
          <w:tab w:val="left" w:pos="2424"/>
        </w:tabs>
        <w:spacing w:before="50" w:after="0" w:line="240" w:lineRule="auto"/>
        <w:ind w:right="562" w:rightChars="0"/>
        <w:jc w:val="both"/>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b w:val="0"/>
          <w:bCs w:val="0"/>
        </w:rPr>
      </w:pPr>
      <w:r>
        <w:rPr>
          <w:rFonts w:hint="eastAsia"/>
          <w:b w:val="0"/>
          <w:bCs w:val="0"/>
          <w:lang w:eastAsia="zh-CN"/>
        </w:rPr>
        <w:t>（二）</w:t>
      </w:r>
      <w:r>
        <w:rPr>
          <w:rFonts w:hint="eastAsia"/>
          <w:b w:val="0"/>
          <w:bCs w:val="0"/>
          <w:lang w:val="en-US" w:eastAsia="zh-CN"/>
        </w:rPr>
        <w:t>：</w:t>
      </w:r>
      <w:r>
        <w:rPr>
          <w:rFonts w:hint="eastAsia"/>
          <w:b w:val="0"/>
          <w:bCs w:val="0"/>
        </w:rPr>
        <w:t>对个人之间、个人与单位之间林木所有权、林地使用权争议的处理</w:t>
      </w:r>
    </w:p>
    <w:p>
      <w:pPr>
        <w:pStyle w:val="3"/>
        <w:ind w:left="346"/>
      </w:pPr>
      <w:r>
        <mc:AlternateContent>
          <mc:Choice Requires="wps">
            <w:drawing>
              <wp:anchor distT="0" distB="0" distL="114300" distR="114300" simplePos="0" relativeHeight="251746304" behindDoc="0" locked="0" layoutInCell="1" allowOverlap="1">
                <wp:simplePos x="0" y="0"/>
                <wp:positionH relativeFrom="column">
                  <wp:posOffset>1992630</wp:posOffset>
                </wp:positionH>
                <wp:positionV relativeFrom="paragraph">
                  <wp:posOffset>5126355</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6.9pt;margin-top:403.65pt;height:46.25pt;width:7.6pt;z-index:251746304;mso-width-relative:page;mso-height-relative:page;" fillcolor="#000000" filled="t" stroked="f" coordsize="120,880" o:gfxdata="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CG69doA&#10;AAALAQAADwAAAAAAAAABACAAAAAiAAAAZHJzL2Rvd25yZXYueG1sUEsBAhQAFAAAAAgAh07iQFZU&#10;mHGPAgAAHwcAAA4AAAAAAAAAAQAgAAAAKQEAAGRycy9lMm9Eb2MueG1sUEsFBgAAAAAGAAYAWQEA&#10;ACoGA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45280"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71200;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A7g94PbAAAACwEAAA8AAAAAAAAAAQAgAAAAIgAAAGRycy9kb3ducmV2LnhtbFBLAQIUABQA&#10;AAAIAIdO4kC1tU1h8gsAALtUAAAOAAAAAAAAAAEAIAAAACoBAABkcnMvZTJvRG9jLnhtbFBLBQYA&#10;AAAABgAGAFkBAACO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3"/>
        <w:ind w:left="346"/>
      </w:pPr>
    </w:p>
    <w:p>
      <w:pPr>
        <w:pStyle w:val="3"/>
        <w:ind w:left="346"/>
      </w:pPr>
    </w:p>
    <w:p>
      <w:pPr>
        <w:pStyle w:val="3"/>
        <w:ind w:left="346"/>
      </w:pPr>
      <w:r>
        <mc:AlternateContent>
          <mc:Choice Requires="wps">
            <w:drawing>
              <wp:anchor distT="0" distB="0" distL="114300" distR="114300" simplePos="0" relativeHeight="251747328" behindDoc="0" locked="0" layoutInCell="1" allowOverlap="1">
                <wp:simplePos x="0" y="0"/>
                <wp:positionH relativeFrom="column">
                  <wp:posOffset>1206500</wp:posOffset>
                </wp:positionH>
                <wp:positionV relativeFrom="paragraph">
                  <wp:posOffset>107315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pt;margin-top:8.45pt;height:42.55pt;width:145.95pt;z-index:251747328;mso-width-relative:page;mso-height-relative:page;" fillcolor="#000000" filled="t" stroked="f" coordsize="2308,810" o:gfxdata="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l9VSLWAAAACgEAAA8AAAAAAAAAAQAgAAAAIgAAAGRycy9kb3ducmV2LnhtbFBLAQIUABQAAAAI&#10;AIdO4kD5J68RDAMAAIkLAAAOAAAAAAAAAAEAIAAAACUBAABkcnMvZTJvRG9jLnhtbFBLBQYAAAAA&#10;BgAGAFkBAACjBg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1344930</wp:posOffset>
                </wp:positionH>
                <wp:positionV relativeFrom="paragraph">
                  <wp:posOffset>189230</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05.9pt;margin-top:14.9pt;height:14.75pt;width:71.7pt;z-index:251748352;mso-width-relative:page;mso-height-relative:page;" filled="f" stroked="f" coordsize="21600,21600" o:gfxdata="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W0HRNgAAAAJAQAADwAAAAAAAAABACAAAAAiAAAAZHJzL2Rvd25yZXYueG1sUEsB&#10;AhQAFAAAAAgAh07iQE0DryO8AQAAdQMAAA4AAAAAAAAAAQAgAAAAJwEAAGRycy9lMm9Eb2MueG1s&#10;UEsFBgAAAAAGAAYAWQEAAFUF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3"/>
        <w:ind w:left="346"/>
      </w:pPr>
    </w:p>
    <w:p>
      <w:pPr>
        <w:pStyle w:val="3"/>
        <w:ind w:left="346"/>
      </w:pPr>
    </w:p>
    <w:p>
      <w:pPr>
        <w:pStyle w:val="3"/>
        <w:ind w:left="346"/>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办理机构：寨坝镇农业农村服务中心</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业务电话：15186654656             监督电话：</w:t>
      </w:r>
      <w:r>
        <w:rPr>
          <w:rFonts w:hint="eastAsia" w:ascii="仿宋_GB2312" w:hAnsi="仿宋_GB2312" w:eastAsia="仿宋_GB2312" w:cs="仿宋_GB2312"/>
          <w:sz w:val="30"/>
          <w:szCs w:val="30"/>
          <w:lang w:val="en-US" w:eastAsia="zh-CN"/>
        </w:rPr>
        <w:t>0851-23119466</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 w:hAnsi="仿宋" w:eastAsia="仿宋" w:cs="仿宋"/>
          <w:kern w:val="2"/>
          <w:sz w:val="32"/>
          <w:szCs w:val="32"/>
          <w:lang w:val="en-US" w:eastAsia="zh-CN" w:bidi="ar-SA"/>
        </w:rPr>
      </w:pPr>
    </w:p>
    <w:p>
      <w:pPr>
        <w:numPr>
          <w:ilvl w:val="0"/>
          <w:numId w:val="8"/>
        </w:numPr>
        <w:rPr>
          <w:rFonts w:hint="eastAsia" w:ascii="宋体" w:hAnsi="宋体" w:cs="宋体"/>
          <w:b/>
          <w:bCs/>
          <w:sz w:val="32"/>
          <w:szCs w:val="32"/>
          <w:lang w:val="en-US" w:bidi="zh-CN"/>
        </w:rPr>
      </w:pPr>
      <w:r>
        <w:rPr>
          <w:rFonts w:hint="eastAsia" w:ascii="宋体" w:hAnsi="宋体" w:cs="仿宋_GB2312"/>
          <w:b w:val="0"/>
          <w:bCs w:val="0"/>
          <w:sz w:val="40"/>
          <w:szCs w:val="40"/>
          <w:lang w:eastAsia="zh-CN"/>
        </w:rPr>
        <w:t>其他类</w:t>
      </w:r>
      <w:r>
        <w:rPr>
          <w:rFonts w:hint="eastAsia" w:ascii="宋体" w:hAnsi="宋体" w:cs="仿宋_GB2312"/>
          <w:b w:val="0"/>
          <w:bCs w:val="0"/>
          <w:sz w:val="40"/>
          <w:szCs w:val="40"/>
          <w:lang w:val="en-US" w:eastAsia="zh-CN"/>
        </w:rPr>
        <w:t>事项办理</w:t>
      </w:r>
      <w:r>
        <w:rPr>
          <w:rFonts w:hint="eastAsia" w:ascii="宋体" w:hAnsi="宋体" w:cs="仿宋_GB2312"/>
          <w:b w:val="0"/>
          <w:bCs w:val="0"/>
          <w:sz w:val="40"/>
          <w:szCs w:val="40"/>
          <w:lang w:eastAsia="zh-CN"/>
        </w:rPr>
        <w:t>流程图</w:t>
      </w:r>
      <w:r>
        <w:rPr>
          <w:rFonts w:hint="eastAsia" w:ascii="宋体" w:hAnsi="宋体" w:cs="宋体"/>
          <w:b/>
          <w:bCs/>
          <w:sz w:val="32"/>
          <w:szCs w:val="32"/>
          <w:lang w:val="en-US" w:bidi="zh-CN"/>
        </w:rPr>
        <w:t>：</w:t>
      </w:r>
    </w:p>
    <w:p>
      <w:pPr>
        <w:numPr>
          <w:ilvl w:val="0"/>
          <w:numId w:val="0"/>
        </w:numPr>
        <w:rPr>
          <w:rFonts w:ascii="宋体" w:cs="仿宋_GB2312"/>
          <w:b w:val="0"/>
          <w:bCs w:val="0"/>
          <w:sz w:val="36"/>
          <w:szCs w:val="36"/>
        </w:rPr>
      </w:pPr>
      <w:r>
        <w:rPr>
          <w:rFonts w:hint="eastAsia" w:ascii="宋体" w:hAnsi="宋体" w:cs="宋体"/>
          <w:b w:val="0"/>
          <w:bCs w:val="0"/>
          <w:kern w:val="0"/>
          <w:sz w:val="36"/>
          <w:szCs w:val="36"/>
          <w:lang w:eastAsia="zh-CN"/>
        </w:rPr>
        <w:t>（一）</w:t>
      </w:r>
      <w:r>
        <w:rPr>
          <w:rFonts w:hint="eastAsia" w:ascii="宋体" w:hAnsi="宋体" w:cs="宋体"/>
          <w:b w:val="0"/>
          <w:bCs w:val="0"/>
          <w:kern w:val="0"/>
          <w:sz w:val="36"/>
          <w:szCs w:val="36"/>
        </w:rPr>
        <w:t>乡镇煤矿安全生产监督管理流程图</w:t>
      </w:r>
    </w:p>
    <w:p>
      <w:pPr>
        <w:rPr>
          <w:rFonts w:ascii="宋体" w:cs="仿宋_GB2312"/>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94464" behindDoc="1"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1695" name="矩形 1695"/>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
                            <w:r>
                              <w:rPr>
                                <w:rFonts w:hint="eastAsia"/>
                              </w:rPr>
                              <w:t>制定检查方案</w:t>
                            </w:r>
                          </w:p>
                        </w:txbxContent>
                      </wps:txbx>
                      <wps:bodyPr upright="1"/>
                    </wps:wsp>
                  </a:graphicData>
                </a:graphic>
              </wp:anchor>
            </w:drawing>
          </mc:Choice>
          <mc:Fallback>
            <w:pict>
              <v:rect id="_x0000_s1026" o:spid="_x0000_s1026" o:spt="1" style="position:absolute;left:0pt;margin-left:72.65pt;margin-top:6.7pt;height:45.75pt;width:109.5pt;z-index:-251222016;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Xl7ILXAAAACgEAAA8AAAAAAAAAAQAgAAAAIgAAAGRycy9k&#10;b3ducmV2LnhtbFBLAQIUABQAAAAIAIdO4kBREwlIAwIAAC8EAAAOAAAAAAAAAAEAIAAAACYBAABk&#10;cnMvZTJvRG9jLnhtbFBLBQYAAAAABgAGAFkBAACbBQAAAAA=&#10;">
                <v:fill on="t" focussize="0,0"/>
                <v:stroke color="#000000" joinstyle="miter"/>
                <v:imagedata o:title=""/>
                <o:lock v:ext="edit" aspectratio="f"/>
                <v:textbox>
                  <w:txbxContent>
                    <w:p/>
                    <w:p>
                      <w:r>
                        <w:rPr>
                          <w:rFonts w:hint="eastAsia"/>
                        </w:rPr>
                        <w:t>制定检查方案</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93440" behindDoc="1"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1696" name="直接箭头连接符 1696"/>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2.55pt;height:31.2pt;width:0.05pt;z-index:-251223040;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zz0+2gAAAAkBAAAPAAAAAAAAAAEAIAAA&#10;ACIAAABkcnMvZG93bnJldi54bWxQSwECFAAUAAAACACHTuJAIo12LgoCAAD3AwAADgAAAAAAAAAB&#10;ACAAAAApAQAAZHJzL2Uyb0RvYy54bWxQSwUGAAAAAAYABgBZAQAAp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91392" behindDoc="1" locked="0" layoutInCell="1" allowOverlap="1">
                <wp:simplePos x="0" y="0"/>
                <wp:positionH relativeFrom="column">
                  <wp:posOffset>952500</wp:posOffset>
                </wp:positionH>
                <wp:positionV relativeFrom="paragraph">
                  <wp:posOffset>79375</wp:posOffset>
                </wp:positionV>
                <wp:extent cx="1467485" cy="680085"/>
                <wp:effectExtent l="4445" t="4445" r="13970" b="20320"/>
                <wp:wrapNone/>
                <wp:docPr id="371" name="矩形 371"/>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wps:txbx>
                      <wps:bodyPr upright="1"/>
                    </wps:wsp>
                  </a:graphicData>
                </a:graphic>
              </wp:anchor>
            </w:drawing>
          </mc:Choice>
          <mc:Fallback>
            <w:pict>
              <v:rect id="_x0000_s1026" o:spid="_x0000_s1026" o:spt="1" style="position:absolute;left:0pt;margin-left:75pt;margin-top:6.25pt;height:53.55pt;width:115.55pt;z-index:-251225088;mso-width-relative:page;mso-height-relative:page;" fillcolor="#FFFFFF" filled="t" stroked="t" coordsize="21600,21600" o:gfxdata="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Y+abtgAAAAKAQAADwAAAAAAAAABACAAAAAiAAAAZHJzL2Rv&#10;d25yZXYueG1sUEsBAhQAFAAAAAgAh07iQAYdABABAgAALQQAAA4AAAAAAAAAAQAgAAAAJwEAAGRy&#10;cy9lMm9Eb2MueG1sUEsFBgAAAAAGAAYAWQEAAJoFAAAAAA==&#10;">
                <v:fill on="t" focussize="0,0"/>
                <v:stroke color="#000000" joinstyle="miter"/>
                <v:imagedata o:title=""/>
                <o:lock v:ext="edit" aspectratio="f"/>
                <v:textbo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89344" behindDoc="1" locked="0" layoutInCell="1" allowOverlap="1">
                <wp:simplePos x="0" y="0"/>
                <wp:positionH relativeFrom="column">
                  <wp:posOffset>3303905</wp:posOffset>
                </wp:positionH>
                <wp:positionV relativeFrom="paragraph">
                  <wp:posOffset>18415</wp:posOffset>
                </wp:positionV>
                <wp:extent cx="1914525" cy="1670050"/>
                <wp:effectExtent l="4445" t="4445" r="5080" b="20955"/>
                <wp:wrapNone/>
                <wp:docPr id="1701" name="矩形 1701"/>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60.15pt;margin-top:1.45pt;height:131.5pt;width:150.75pt;z-index:-251227136;mso-width-relative:page;mso-height-relative:page;" fillcolor="#FFFFFF" filled="t" stroked="t" coordsize="21600,21600" o:gfxdata="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zaU6dcAAAAJAQAADwAAAAAAAAABACAAAAAiAAAAZHJz&#10;L2Rvd25yZXYueG1sUEsBAhQAFAAAAAgAh07iQNV69sAFAgAAMAQAAA4AAAAAAAAAAQAgAAAAJgEA&#10;AGRycy9lMm9Eb2MueG1sUEsFBgAAAAAGAAYAWQEAAJ0FA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90368" behindDoc="1" locked="0" layoutInCell="1" allowOverlap="1">
                <wp:simplePos x="0" y="0"/>
                <wp:positionH relativeFrom="column">
                  <wp:posOffset>2289810</wp:posOffset>
                </wp:positionH>
                <wp:positionV relativeFrom="paragraph">
                  <wp:posOffset>247015</wp:posOffset>
                </wp:positionV>
                <wp:extent cx="1019175" cy="635"/>
                <wp:effectExtent l="0" t="37465" r="9525" b="38100"/>
                <wp:wrapNone/>
                <wp:docPr id="1702" name="直接箭头连接符 1702"/>
                <wp:cNvGraphicFramePr/>
                <a:graphic xmlns:a="http://schemas.openxmlformats.org/drawingml/2006/main">
                  <a:graphicData uri="http://schemas.microsoft.com/office/word/2010/wordprocessingShape">
                    <wps:wsp>
                      <wps:cNvCnPr/>
                      <wps:spPr>
                        <a:xfrm>
                          <a:off x="0" y="0"/>
                          <a:ext cx="10191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0.3pt;margin-top:19.45pt;height:0.05pt;width:80.25pt;z-index:-251226112;mso-width-relative:page;mso-height-relative:page;" filled="f" stroked="t" coordsize="21600,21600" o:gfxdata="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DZHx2AAAAAkBAAAPAAAAAAAAAAEAIAAAACIA&#10;AABkcnMvZG93bnJldi54bWxQSwECFAAUAAAACACHTuJAhy73QAkCAAD4AwAADgAAAAAAAAABACAA&#10;AAAnAQAAZHJzL2Uyb0RvYy54bWxQSwUGAAAAAAYABgBZAQAAo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g">
            <w:drawing>
              <wp:anchor distT="0" distB="0" distL="114300" distR="114300" simplePos="0" relativeHeight="252092416" behindDoc="1" locked="0" layoutInCell="1" allowOverlap="1">
                <wp:simplePos x="0" y="0"/>
                <wp:positionH relativeFrom="column">
                  <wp:posOffset>984250</wp:posOffset>
                </wp:positionH>
                <wp:positionV relativeFrom="paragraph">
                  <wp:posOffset>38735</wp:posOffset>
                </wp:positionV>
                <wp:extent cx="1330325" cy="1316990"/>
                <wp:effectExtent l="4445" t="0" r="17780" b="16510"/>
                <wp:wrapNone/>
                <wp:docPr id="395" name="组合 395"/>
                <wp:cNvGraphicFramePr/>
                <a:graphic xmlns:a="http://schemas.openxmlformats.org/drawingml/2006/main">
                  <a:graphicData uri="http://schemas.microsoft.com/office/word/2010/wordprocessingGroup">
                    <wpg:wgp>
                      <wpg:cNvGrpSpPr/>
                      <wpg:grpSpPr>
                        <a:xfrm>
                          <a:off x="0" y="0"/>
                          <a:ext cx="1330325" cy="1316990"/>
                          <a:chOff x="-80" y="0"/>
                          <a:chExt cx="2095" cy="2074"/>
                        </a:xfrm>
                      </wpg:grpSpPr>
                      <wps:wsp>
                        <wps:cNvPr id="1703" name="矩形 1703"/>
                        <wps:cNvSpPr/>
                        <wps:spPr>
                          <a:xfrm>
                            <a:off x="-80" y="1319"/>
                            <a:ext cx="2095"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pPr>
                              <w:r>
                                <w:rPr>
                                  <w:rFonts w:hint="eastAsia"/>
                                </w:rPr>
                                <w:t>检查实施</w:t>
                              </w:r>
                            </w:p>
                          </w:txbxContent>
                        </wps:txbx>
                        <wps:bodyPr upright="1"/>
                      </wps:wsp>
                      <wps:wsp>
                        <wps:cNvPr id="1704" name="直接箭头连接符 1704"/>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7.5pt;margin-top:3.05pt;height:103.7pt;width:104.75pt;z-index:-251224064;mso-width-relative:page;mso-height-relative:page;" coordorigin="-80,0" coordsize="2095,2074" o:gfxdata="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h6qDfdgAAAAJAQAADwAAAAAAAAABACAAAAAiAAAAZHJz&#10;L2Rvd25yZXYueG1sUEsBAhQAFAAAAAgAh07iQBDj5fLoAgAAdgcAAA4AAAAAAAAAAQAgAAAAJwEA&#10;AGRycy9lMm9Eb2MueG1sUEsFBgAAAAAGAAYAWQEAAIEGAAAAAA==&#10;">
                <o:lock v:ext="edit" aspectratio="f"/>
                <v:rect id="_x0000_s1026" o:spid="_x0000_s1026" o:spt="1" style="position:absolute;left:-80;top:1319;height:755;width:2095;" fillcolor="#FFFFFF" filled="t" stroked="t" coordsize="21600,21600" o:gfxdata="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vPf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600" w:lineRule="auto"/>
                          <w:jc w:val="center"/>
                        </w:pPr>
                        <w:r>
                          <w:rPr>
                            <w:rFonts w:hint="eastAsia"/>
                          </w:rPr>
                          <w:t>检查实施</w:t>
                        </w:r>
                      </w:p>
                    </w:txbxContent>
                  </v:textbox>
                </v:rect>
                <v:shape id="_x0000_s1026" o:spid="_x0000_s1026" o:spt="32" type="#_x0000_t32" style="position:absolute;left:1030;top:0;height:625;width:0;" filled="f" stroked="t" coordsize="21600,21600" o:gfxdata="UEsDBAoAAAAAAIdO4kAAAAAAAAAAAAAAAAAEAAAAZHJzL1BLAwQUAAAACACHTuJA3utOn70AAADd&#10;AAAADwAAAGRycy9kb3ducmV2LnhtbEVPS2sCMRC+F/wPYYTeaqLI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06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88320" behindDoc="1" locked="0" layoutInCell="1" allowOverlap="1">
                <wp:simplePos x="0" y="0"/>
                <wp:positionH relativeFrom="column">
                  <wp:posOffset>1579880</wp:posOffset>
                </wp:positionH>
                <wp:positionV relativeFrom="paragraph">
                  <wp:posOffset>232410</wp:posOffset>
                </wp:positionV>
                <wp:extent cx="635" cy="396240"/>
                <wp:effectExtent l="37465" t="0" r="38100" b="3810"/>
                <wp:wrapNone/>
                <wp:docPr id="1699" name="直接箭头连接符 169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4pt;margin-top:18.3pt;height:31.2pt;width:0.05pt;z-index:-251228160;mso-width-relative:page;mso-height-relative:page;" filled="f" stroked="t" coordsize="21600,21600" o:gfxdata="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xGLZAAAACQEAAA8AAAAAAAAAAQAgAAAA&#10;IgAAAGRycy9kb3ducmV2LnhtbFBLAQIUABQAAAAIAIdO4kC5OJYQCgIAAPcDAAAOAAAAAAAAAAEA&#10;IAAAACgBAABkcnMvZTJvRG9jLnhtbFBLBQYAAAAABgAGAFkBAACkBQ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95488" behindDoc="1" locked="0" layoutInCell="1" allowOverlap="1">
                <wp:simplePos x="0" y="0"/>
                <wp:positionH relativeFrom="column">
                  <wp:posOffset>884555</wp:posOffset>
                </wp:positionH>
                <wp:positionV relativeFrom="paragraph">
                  <wp:posOffset>155575</wp:posOffset>
                </wp:positionV>
                <wp:extent cx="1314450" cy="466725"/>
                <wp:effectExtent l="4445" t="4445" r="14605" b="5080"/>
                <wp:wrapNone/>
                <wp:docPr id="1698" name="矩形 169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检查报告</w:t>
                            </w:r>
                          </w:p>
                        </w:txbxContent>
                      </wps:txbx>
                      <wps:bodyPr upright="1"/>
                    </wps:wsp>
                  </a:graphicData>
                </a:graphic>
              </wp:anchor>
            </w:drawing>
          </mc:Choice>
          <mc:Fallback>
            <w:pict>
              <v:rect id="_x0000_s1026" o:spid="_x0000_s1026" o:spt="1" style="position:absolute;left:0pt;margin-left:69.65pt;margin-top:12.25pt;height:36.75pt;width:103.5pt;z-index:-251220992;mso-width-relative:page;mso-height-relative:page;" fillcolor="#FFFFFF" filled="t" stroked="t" coordsize="21600,21600" o:gfxdata="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8AjX1wAAAAkBAAAPAAAAAAAAAAEAIAAAACIAAABkcnMv&#10;ZG93bnJldi54bWxQSwECFAAUAAAACACHTuJAIaMADgQCAAAvBAAADgAAAAAAAAABACAAAAAmAQAA&#10;ZHJzL2Uyb0RvYy54bWxQSwUGAAAAAAYABgBZAQAAnAUAAAAA&#10;">
                <v:fill on="t" focussize="0,0"/>
                <v:stroke color="#000000" joinstyle="miter"/>
                <v:imagedata o:title=""/>
                <o:lock v:ext="edit" aspectratio="f"/>
                <v:textbox>
                  <w:txbxContent>
                    <w:p>
                      <w:r>
                        <w:rPr>
                          <w:rFonts w:hint="eastAsia"/>
                        </w:rPr>
                        <w:t>检查报告</w:t>
                      </w:r>
                    </w:p>
                  </w:txbxContent>
                </v:textbox>
              </v:rect>
            </w:pict>
          </mc:Fallback>
        </mc:AlternateContent>
      </w:r>
    </w:p>
    <w:p>
      <w:pPr>
        <w:spacing w:line="240" w:lineRule="atLeast"/>
        <w:jc w:val="center"/>
        <w:rPr>
          <w:rFonts w:ascii="黑体" w:hAnsi="黑体" w:eastAsia="黑体"/>
          <w:b/>
          <w:sz w:val="30"/>
          <w:szCs w:val="30"/>
        </w:rPr>
      </w:pPr>
    </w:p>
    <w:p>
      <w:pPr>
        <w:spacing w:line="520" w:lineRule="exact"/>
        <w:rPr>
          <w:rFonts w:ascii="宋体" w:cs="宋体"/>
          <w:b/>
          <w:bCs/>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87296" behindDoc="1" locked="0" layoutInCell="1" allowOverlap="1">
                <wp:simplePos x="0" y="0"/>
                <wp:positionH relativeFrom="column">
                  <wp:posOffset>1564640</wp:posOffset>
                </wp:positionH>
                <wp:positionV relativeFrom="paragraph">
                  <wp:posOffset>137160</wp:posOffset>
                </wp:positionV>
                <wp:extent cx="635" cy="558800"/>
                <wp:effectExtent l="38100" t="0" r="37465" b="12700"/>
                <wp:wrapNone/>
                <wp:docPr id="1700" name="直接箭头连接符 1700"/>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2pt;margin-top:10.8pt;height:44pt;width:0.05pt;z-index:-251229184;mso-width-relative:page;mso-height-relative:page;" filled="f" stroked="t" coordsize="21600,21600" o:gfxdata="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bNN9LYAAAACgEAAA8AAAAAAAAAAQAg&#10;AAAAIgAAAGRycy9kb3ducmV2LnhtbFBLAQIUABQAAAAIAIdO4kDxttdTDgIAAAEEAAAOAAAAAAAA&#10;AAEAIAAAACcBAABkcnMvZTJvRG9jLnhtbFBLBQYAAAAABgAGAFkBAACnBQAAAAA=&#10;">
                <v:fill on="f" focussize="0,0"/>
                <v:stroke color="#000000" joinstyle="round" endarrow="block"/>
                <v:imagedata o:title=""/>
                <o:lock v:ext="edit" aspectratio="f"/>
              </v:shape>
            </w:pict>
          </mc:Fallback>
        </mc:AlternateContent>
      </w:r>
    </w:p>
    <w:p>
      <w:pPr>
        <w:pStyle w:val="3"/>
        <w:spacing w:before="70"/>
        <w:ind w:left="346"/>
      </w:pPr>
    </w:p>
    <w:p>
      <w:pPr>
        <w:pStyle w:val="3"/>
        <w:spacing w:before="70"/>
        <w:ind w:left="346"/>
      </w:pPr>
      <w:r>
        <w:rPr>
          <w:rFonts w:ascii="宋体" w:hAnsi="宋体" w:eastAsia="宋体" w:cs="宋体"/>
          <w:kern w:val="2"/>
          <w:sz w:val="21"/>
          <w:szCs w:val="21"/>
          <w:lang w:val="zh-CN" w:eastAsia="zh-CN" w:bidi="zh-CN"/>
        </w:rPr>
        <mc:AlternateContent>
          <mc:Choice Requires="wps">
            <w:drawing>
              <wp:anchor distT="0" distB="0" distL="114300" distR="114300" simplePos="0" relativeHeight="252096512" behindDoc="1" locked="0" layoutInCell="1" allowOverlap="1">
                <wp:simplePos x="0" y="0"/>
                <wp:positionH relativeFrom="column">
                  <wp:posOffset>807085</wp:posOffset>
                </wp:positionH>
                <wp:positionV relativeFrom="paragraph">
                  <wp:posOffset>139700</wp:posOffset>
                </wp:positionV>
                <wp:extent cx="1456055" cy="504825"/>
                <wp:effectExtent l="4445" t="5080" r="6350" b="4445"/>
                <wp:wrapNone/>
                <wp:docPr id="1697" name="矩形 1697"/>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处理决定</w:t>
                            </w:r>
                          </w:p>
                        </w:txbxContent>
                      </wps:txbx>
                      <wps:bodyPr upright="1"/>
                    </wps:wsp>
                  </a:graphicData>
                </a:graphic>
              </wp:anchor>
            </w:drawing>
          </mc:Choice>
          <mc:Fallback>
            <w:pict>
              <v:rect id="_x0000_s1026" o:spid="_x0000_s1026" o:spt="1" style="position:absolute;left:0pt;margin-left:63.55pt;margin-top:11pt;height:39.75pt;width:114.65pt;z-index:-251219968;mso-width-relative:page;mso-height-relative:page;" fillcolor="#FFFFFF" filled="t" stroked="t" coordsize="21600,21600" o:gfxdata="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quEw1wAAAAoBAAAPAAAAAAAAAAEAIAAAACIAAABkcnMv&#10;ZG93bnJldi54bWxQSwECFAAUAAAACACHTuJAPVHv2wQCAAAvBAAADgAAAAAAAAABACAAAAAmAQAA&#10;ZHJzL2Uyb0RvYy54bWxQSwUGAAAAAAYABgBZAQAAnAUAAAAA&#10;">
                <v:fill on="t" focussize="0,0"/>
                <v:stroke color="#000000" joinstyle="miter"/>
                <v:imagedata o:title=""/>
                <o:lock v:ext="edit" aspectratio="f"/>
                <v:textbox>
                  <w:txbxContent>
                    <w:p>
                      <w:r>
                        <w:rPr>
                          <w:rFonts w:hint="eastAsia"/>
                        </w:rPr>
                        <w:t>处理决定</w:t>
                      </w:r>
                    </w:p>
                  </w:txbxContent>
                </v:textbox>
              </v:rect>
            </w:pict>
          </mc:Fallback>
        </mc:AlternateContent>
      </w:r>
    </w:p>
    <w:p>
      <w:pPr>
        <w:pStyle w:val="3"/>
        <w:spacing w:before="70"/>
        <w:ind w:left="346"/>
      </w:pPr>
    </w:p>
    <w:p>
      <w:pPr>
        <w:pStyle w:val="3"/>
        <w:spacing w:before="70"/>
        <w:ind w:left="346"/>
      </w:pPr>
    </w:p>
    <w:p>
      <w:pPr>
        <w:pStyle w:val="3"/>
        <w:spacing w:before="70"/>
        <w:ind w:left="346"/>
      </w:pPr>
    </w:p>
    <w:p>
      <w:pPr>
        <w:pStyle w:val="3"/>
        <w:spacing w:before="70"/>
        <w:ind w:left="346"/>
      </w:pPr>
    </w:p>
    <w:p>
      <w:pPr>
        <w:spacing w:before="72"/>
        <w:ind w:left="506" w:right="0" w:firstLine="0"/>
        <w:jc w:val="left"/>
        <w:rPr>
          <w:rFonts w:hint="eastAsia" w:ascii="仿宋" w:hAnsi="仿宋" w:eastAsia="仿宋" w:cs="仿宋"/>
          <w:sz w:val="32"/>
          <w:szCs w:val="32"/>
        </w:rPr>
      </w:pPr>
    </w:p>
    <w:p>
      <w:pPr>
        <w:spacing w:before="72"/>
        <w:ind w:left="506" w:right="0" w:firstLine="0"/>
        <w:jc w:val="left"/>
        <w:rPr>
          <w:rFonts w:hint="eastAsia" w:ascii="仿宋" w:hAnsi="仿宋" w:eastAsia="仿宋" w:cs="仿宋"/>
          <w:sz w:val="32"/>
          <w:szCs w:val="32"/>
        </w:rPr>
      </w:pPr>
    </w:p>
    <w:p>
      <w:pPr>
        <w:spacing w:before="72"/>
        <w:ind w:left="506" w:right="0" w:firstLine="0"/>
        <w:jc w:val="left"/>
        <w:rPr>
          <w:rFonts w:hint="eastAsia" w:ascii="仿宋" w:hAnsi="仿宋" w:eastAsia="仿宋" w:cs="仿宋"/>
          <w:sz w:val="32"/>
          <w:szCs w:val="32"/>
        </w:rPr>
      </w:pPr>
    </w:p>
    <w:p>
      <w:pPr>
        <w:spacing w:before="72"/>
        <w:ind w:right="0"/>
        <w:jc w:val="left"/>
        <w:rPr>
          <w:rFonts w:hint="eastAsia" w:ascii="仿宋" w:hAnsi="仿宋" w:eastAsia="仿宋" w:cs="仿宋"/>
          <w:sz w:val="32"/>
          <w:szCs w:val="32"/>
        </w:rPr>
      </w:pPr>
    </w:p>
    <w:p>
      <w:pPr>
        <w:spacing w:before="72"/>
        <w:ind w:left="506" w:right="0" w:firstLine="0"/>
        <w:jc w:val="left"/>
        <w:rPr>
          <w:rFonts w:hint="eastAsia" w:ascii="仿宋" w:hAnsi="仿宋" w:eastAsia="仿宋" w:cs="仿宋"/>
          <w:sz w:val="32"/>
          <w:szCs w:val="32"/>
        </w:rPr>
      </w:pPr>
    </w:p>
    <w:p>
      <w:pPr>
        <w:spacing w:before="72"/>
        <w:ind w:right="0"/>
        <w:jc w:val="left"/>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eastAsia="zh-CN"/>
        </w:rPr>
        <w:t>寨坝镇</w:t>
      </w:r>
      <w:r>
        <w:rPr>
          <w:rFonts w:hint="eastAsia" w:ascii="仿宋" w:hAnsi="仿宋" w:eastAsia="仿宋" w:cs="仿宋"/>
          <w:sz w:val="32"/>
          <w:szCs w:val="32"/>
          <w:lang w:val="en-US" w:eastAsia="zh-CN"/>
        </w:rPr>
        <w:t>公共安全办公室</w:t>
      </w:r>
    </w:p>
    <w:p>
      <w:pPr>
        <w:spacing w:before="72"/>
        <w:ind w:right="0"/>
        <w:jc w:val="left"/>
        <w:rPr>
          <w:rFonts w:hint="eastAsia" w:ascii="仿宋" w:hAnsi="仿宋" w:eastAsia="仿宋" w:cs="仿宋"/>
          <w:sz w:val="32"/>
          <w:szCs w:val="32"/>
          <w:lang w:val="zh-CN" w:eastAsia="zh-CN"/>
        </w:rPr>
      </w:pP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业务电话：13639287927             监督电话：</w:t>
      </w:r>
      <w:r>
        <w:rPr>
          <w:rFonts w:hint="eastAsia" w:ascii="仿宋_GB2312" w:hAnsi="仿宋_GB2312" w:eastAsia="仿宋_GB2312" w:cs="仿宋_GB2312"/>
          <w:sz w:val="30"/>
          <w:szCs w:val="30"/>
          <w:lang w:val="en-US" w:eastAsia="zh-CN"/>
        </w:rPr>
        <w:t>0851-23119466</w:t>
      </w:r>
    </w:p>
    <w:p>
      <w:pPr>
        <w:numPr>
          <w:ilvl w:val="0"/>
          <w:numId w:val="0"/>
        </w:numPr>
        <w:jc w:val="left"/>
        <w:outlineLvl w:val="0"/>
        <w:rPr>
          <w:rFonts w:hint="eastAsia" w:ascii="宋体" w:hAnsi="宋体" w:cs="宋体"/>
          <w:b/>
          <w:bCs/>
          <w:sz w:val="32"/>
          <w:szCs w:val="32"/>
          <w:lang w:val="zh-CN" w:bidi="zh-CN"/>
        </w:rPr>
        <w:sectPr>
          <w:headerReference r:id="rId3" w:type="default"/>
          <w:footerReference r:id="rId4" w:type="default"/>
          <w:pgSz w:w="11910" w:h="16840"/>
          <w:pgMar w:top="1580" w:right="560" w:bottom="1420" w:left="1240" w:header="720" w:footer="720" w:gutter="0"/>
          <w:pgNumType w:fmt="decimal"/>
          <w:cols w:space="720" w:num="1"/>
        </w:sectPr>
      </w:pPr>
    </w:p>
    <w:p>
      <w:pPr>
        <w:numPr>
          <w:ilvl w:val="0"/>
          <w:numId w:val="0"/>
        </w:numPr>
        <w:rPr>
          <w:rFonts w:hint="eastAsia" w:ascii="宋体" w:hAnsi="宋体" w:cs="宋体"/>
          <w:b w:val="0"/>
          <w:bCs w:val="0"/>
          <w:kern w:val="0"/>
          <w:sz w:val="36"/>
          <w:szCs w:val="36"/>
          <w:lang w:val="en-US" w:eastAsia="zh-CN"/>
        </w:rPr>
      </w:pPr>
      <w:r>
        <w:rPr>
          <w:rFonts w:hint="eastAsia" w:ascii="宋体" w:hAnsi="宋体" w:cs="宋体"/>
          <w:b w:val="0"/>
          <w:bCs w:val="0"/>
          <w:kern w:val="0"/>
          <w:sz w:val="36"/>
          <w:szCs w:val="36"/>
          <w:lang w:val="zh-CN"/>
        </w:rPr>
        <w:t>（二）</w:t>
      </w:r>
      <w:r>
        <w:rPr>
          <w:rFonts w:hint="eastAsia" w:ascii="宋体" w:hAnsi="宋体" w:cs="宋体"/>
          <w:b w:val="0"/>
          <w:bCs w:val="0"/>
          <w:kern w:val="0"/>
          <w:sz w:val="36"/>
          <w:szCs w:val="36"/>
          <w:lang w:val="en-US" w:eastAsia="zh-CN"/>
        </w:rPr>
        <w:t>食品摊贩从事食品生产经营活动备案流程图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mc:AlternateContent>
          <mc:Choice Requires="wpg">
            <w:drawing>
              <wp:anchor distT="0" distB="0" distL="114300" distR="114300" simplePos="0" relativeHeight="251812864"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281" y="825"/>
                            <a:ext cx="724" cy="443"/>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备案申请书</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794" name="文本框 183"/>
                        <wps:cNvSpPr txBox="1"/>
                        <wps:spPr>
                          <a:xfrm>
                            <a:off x="4541" y="8385"/>
                            <a:ext cx="2644" cy="486"/>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503616;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81;top:825;height:443;width:724;"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备案申请书</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4541;top:8385;height:486;width:2644;"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mc:Fallback>
        </mc:AlternateConten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办理机构：市场监管寨坝镇分局</w:t>
      </w:r>
    </w:p>
    <w:p>
      <w:pPr>
        <w:rPr>
          <w:rFonts w:hint="eastAsia" w:ascii="Calibri" w:hAnsi="Calibri" w:eastAsia="宋体" w:cs="Times New Roman"/>
          <w:kern w:val="2"/>
          <w:sz w:val="21"/>
          <w:szCs w:val="24"/>
          <w:lang w:val="en-US" w:eastAsia="zh-CN" w:bidi="ar-SA"/>
        </w:rPr>
      </w:pP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业务电话：15085015396          监督电话：</w:t>
      </w:r>
      <w:r>
        <w:rPr>
          <w:rFonts w:hint="eastAsia" w:ascii="仿宋_GB2312" w:hAnsi="仿宋_GB2312" w:eastAsia="仿宋_GB2312" w:cs="仿宋_GB2312"/>
          <w:sz w:val="30"/>
          <w:szCs w:val="30"/>
          <w:lang w:val="en-US" w:eastAsia="zh-CN"/>
        </w:rPr>
        <w:t>0851-23119466</w:t>
      </w:r>
    </w:p>
    <w:p>
      <w:pPr>
        <w:spacing w:before="72"/>
        <w:ind w:left="506" w:right="0" w:firstLine="0"/>
        <w:jc w:val="left"/>
        <w:rPr>
          <w:rFonts w:hint="eastAsia" w:ascii="仿宋" w:hAnsi="仿宋" w:eastAsia="仿宋" w:cs="仿宋"/>
          <w:kern w:val="2"/>
          <w:sz w:val="32"/>
          <w:szCs w:val="32"/>
          <w:lang w:val="en-US" w:eastAsia="zh-CN" w:bidi="ar-SA"/>
        </w:rPr>
      </w:pPr>
    </w:p>
    <w:p>
      <w:pPr>
        <w:spacing w:before="72"/>
        <w:ind w:left="506" w:right="0" w:firstLine="0"/>
        <w:jc w:val="left"/>
        <w:rPr>
          <w:rFonts w:hint="eastAsia" w:ascii="仿宋" w:hAnsi="仿宋" w:eastAsia="仿宋" w:cs="仿宋"/>
          <w:kern w:val="2"/>
          <w:sz w:val="32"/>
          <w:szCs w:val="32"/>
          <w:lang w:val="en-US" w:eastAsia="zh-CN" w:bidi="ar-SA"/>
        </w:rPr>
      </w:pPr>
    </w:p>
    <w:p>
      <w:pPr>
        <w:pStyle w:val="2"/>
        <w:numPr>
          <w:ilvl w:val="0"/>
          <w:numId w:val="0"/>
        </w:numPr>
        <w:tabs>
          <w:tab w:val="left" w:pos="2424"/>
        </w:tabs>
        <w:spacing w:before="50" w:after="0" w:line="240" w:lineRule="auto"/>
        <w:ind w:right="562" w:rightChars="0"/>
        <w:jc w:val="center"/>
        <w:rPr>
          <w:rFonts w:hint="eastAsia"/>
          <w:b w:val="0"/>
          <w:bCs w:val="0"/>
          <w:lang w:eastAsia="zh-CN"/>
        </w:rPr>
      </w:pPr>
      <w:r>
        <w:rPr>
          <w:rFonts w:hint="eastAsia" w:ascii="宋体" w:hAnsi="宋体" w:cs="宋体" w:eastAsiaTheme="minorEastAsia"/>
          <w:b w:val="0"/>
          <w:bCs w:val="0"/>
          <w:kern w:val="0"/>
          <w:sz w:val="36"/>
          <w:szCs w:val="36"/>
          <w:lang w:val="en-US" w:eastAsia="zh-CN" w:bidi="ar-SA"/>
        </w:rPr>
        <w:t>（三）</w:t>
      </w:r>
      <w:r>
        <w:rPr>
          <w:rFonts w:hint="eastAsia"/>
          <w:b w:val="0"/>
          <w:bCs w:val="0"/>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24128"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24128;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FGnHwfyAgAAig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Hz2M2QAAAAoBAAAPAAAAAAAAAAEA&#10;IAAAACIAAABkcnMvZG93bnJldi54bWxQSwECFAAUAAAACACHTuJAUacfB/ICAACKCwAADgAAAAAA&#10;AAABACAAAAAo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14912"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814912;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13888" behindDoc="0" locked="0" layoutInCell="1" allowOverlap="1">
                <wp:simplePos x="0" y="0"/>
                <wp:positionH relativeFrom="column">
                  <wp:posOffset>2367280</wp:posOffset>
                </wp:positionH>
                <wp:positionV relativeFrom="paragraph">
                  <wp:posOffset>179705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4pt;margin-top:14.15pt;height:58.95pt;width:7.85pt;z-index:251813888;mso-width-relative:page;mso-height-relative:page;" fillcolor="#000000" filled="t" stroked="f" coordsize="120,714"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MgbFNUAAAAK&#10;AQAADwAAAAAAAAABACAAAAAiAAAAZHJzL2Rvd25yZXYueG1sUEsBAhQAFAAAAAgAh07iQKtIgjCR&#10;AgAAbQ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15936" behindDoc="0" locked="0" layoutInCell="1" allowOverlap="1">
                <wp:simplePos x="0" y="0"/>
                <wp:positionH relativeFrom="column">
                  <wp:posOffset>1506855</wp:posOffset>
                </wp:positionH>
                <wp:positionV relativeFrom="paragraph">
                  <wp:posOffset>71120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65pt;margin-top:5.6pt;height:73.35pt;width:155.75pt;z-index:251815936;mso-width-relative:page;mso-height-relative:page;" fillcolor="#000000" filled="t" stroked="f" coordsize="1830,735"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BIzPM2AAAAAoBAAAPAAAAAAAA&#10;AAEAIAAAACIAAABkcnMvZG93bnJldi54bWxQSwECFAAUAAAACACHTuJAR/arsvYCAACJ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16960" behindDoc="0" locked="0" layoutInCell="1" allowOverlap="1">
                <wp:simplePos x="0" y="0"/>
                <wp:positionH relativeFrom="column">
                  <wp:posOffset>1594485</wp:posOffset>
                </wp:positionH>
                <wp:positionV relativeFrom="paragraph">
                  <wp:posOffset>102870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8.1pt;height:47.9pt;width:141pt;z-index:251816960;mso-width-relative:page;mso-height-relative:page;" fillcolor="#FFFFFF [3201]" filled="t" stroked="f" coordsize="21600,21600" o:gfxdata="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pdr&#10;dt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19008" behindDoc="0" locked="0" layoutInCell="1" allowOverlap="1">
                <wp:simplePos x="0" y="0"/>
                <wp:positionH relativeFrom="column">
                  <wp:posOffset>2323465</wp:posOffset>
                </wp:positionH>
                <wp:positionV relativeFrom="paragraph">
                  <wp:posOffset>153670</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95pt;margin-top:12.1pt;height:58.95pt;width:7.85pt;z-index:251819008;mso-width-relative:page;mso-height-relative:page;" fillcolor="#000000" filled="t" stroked="f" coordsize="120,714"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ySWY01QAAAAoBAAAP&#10;AAAAAAAAAAEAIAAAACIAAABkcnMvZG93bnJldi54bWxQSwECFAAUAAAACACHTuJAK/St340CAABt&#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17984" behindDoc="0" locked="0" layoutInCell="1" allowOverlap="1">
                <wp:simplePos x="0" y="0"/>
                <wp:positionH relativeFrom="column">
                  <wp:posOffset>1516380</wp:posOffset>
                </wp:positionH>
                <wp:positionV relativeFrom="paragraph">
                  <wp:posOffset>89535</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7.05pt;height:73.35pt;width:155.75pt;z-index:251817984;mso-width-relative:page;mso-height-relative:page;" fillcolor="#000000" filled="t" stroked="f" coordsize="1830,735"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VKkV/YAAAACgEAAA8AAAAA&#10;AAAAAQAgAAAAIgAAAGRycy9kb3ducmV2LnhtbFBLAQIUABQAAAAIAIdO4kCUpUg3+AIAAIk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20032" behindDoc="0" locked="0" layoutInCell="1" allowOverlap="1">
                <wp:simplePos x="0" y="0"/>
                <wp:positionH relativeFrom="column">
                  <wp:posOffset>1608455</wp:posOffset>
                </wp:positionH>
                <wp:positionV relativeFrom="paragraph">
                  <wp:posOffset>116205</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9.15pt;height:51pt;width:136.85pt;z-index:251820032;mso-width-relative:page;mso-height-relative:page;" fillcolor="#FFFFFF [3201]" filled="t" stroked="f" coordsize="21600,21600" o:gfxdata="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FdnB1QAAAAoBAAAPAAAAAAAAAAEAIAAAACIAAABkcnMvZG93bnJldi54bWxQSwECFAAUAAAACACH&#10;TuJA+SZV82ACAACf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22080" behindDoc="0" locked="0" layoutInCell="1" allowOverlap="1">
                <wp:simplePos x="0" y="0"/>
                <wp:positionH relativeFrom="column">
                  <wp:posOffset>2379345</wp:posOffset>
                </wp:positionH>
                <wp:positionV relativeFrom="paragraph">
                  <wp:posOffset>35560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35pt;margin-top:2.8pt;height:58.95pt;width:7.85pt;z-index:251822080;mso-width-relative:page;mso-height-relative:page;" fillcolor="#000000" filled="t" stroked="f" coordsize="120,714"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dTPbI1QAA&#10;AAkBAAAPAAAAAAAAAAEAIAAAACIAAABkcnMvZG93bnJldi54bWxQSwECFAAUAAAACACHTuJA3KUF&#10;NpMCAABt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21056" behindDoc="0" locked="0" layoutInCell="1" allowOverlap="1">
                <wp:simplePos x="0" y="0"/>
                <wp:positionH relativeFrom="column">
                  <wp:posOffset>1457960</wp:posOffset>
                </wp:positionH>
                <wp:positionV relativeFrom="paragraph">
                  <wp:posOffset>95885</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7.55pt;height:74.05pt;width:155.75pt;z-index:251821056;mso-width-relative:page;mso-height-relative:page;" fillcolor="#000000" filled="t" stroked="f" coordsize="1830,735"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ZB1pKdgAAAAKAQAADwAAAAAA&#10;AAABACAAAAAiAAAAZHJzL2Rvd25yZXYueG1sUEsBAhQAFAAAAAgAh07iQBt3ReX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23104" behindDoc="0" locked="0" layoutInCell="1" allowOverlap="1">
                <wp:simplePos x="0" y="0"/>
                <wp:positionH relativeFrom="column">
                  <wp:posOffset>1519555</wp:posOffset>
                </wp:positionH>
                <wp:positionV relativeFrom="paragraph">
                  <wp:posOffset>89535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5pt;margin-top:7.05pt;height:57.7pt;width:146.15pt;z-index:251823104;mso-width-relative:page;mso-height-relative:page;" fillcolor="#FFFFFF [3201]" filled="t" stroked="f" coordsize="21600,21600" o:gfxdata="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Tse&#10;Id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办理机构：寨坝镇公共管理办公室</w:t>
      </w:r>
    </w:p>
    <w:p>
      <w:pPr>
        <w:pStyle w:val="3"/>
        <w:spacing w:before="31"/>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业务电话：18011026008             监督电话：</w:t>
      </w:r>
      <w:r>
        <w:rPr>
          <w:rFonts w:hint="eastAsia" w:ascii="仿宋_GB2312" w:hAnsi="仿宋_GB2312" w:eastAsia="仿宋_GB2312" w:cs="仿宋_GB2312"/>
          <w:sz w:val="30"/>
          <w:szCs w:val="30"/>
          <w:lang w:val="en-US" w:eastAsia="zh-CN"/>
        </w:rPr>
        <w:t>0851-23119466</w:t>
      </w:r>
    </w:p>
    <w:p>
      <w:pPr>
        <w:pStyle w:val="2"/>
        <w:numPr>
          <w:ilvl w:val="0"/>
          <w:numId w:val="0"/>
        </w:numPr>
        <w:tabs>
          <w:tab w:val="left" w:pos="2424"/>
        </w:tabs>
        <w:spacing w:before="50" w:after="0" w:line="240" w:lineRule="auto"/>
        <w:ind w:right="562" w:rightChars="0"/>
        <w:jc w:val="left"/>
        <w:rPr>
          <w:rFonts w:hint="eastAsia"/>
          <w:b w:val="0"/>
          <w:bCs w:val="0"/>
          <w:lang w:eastAsia="zh-CN"/>
        </w:rPr>
      </w:pPr>
      <w:r>
        <w:rPr>
          <w:rFonts w:hint="eastAsia"/>
          <w:b w:val="0"/>
          <w:bCs w:val="0"/>
          <w:lang w:eastAsia="zh-CN"/>
        </w:rPr>
        <w:t>（四）乡村建设规划许可初审流程图</w:t>
      </w:r>
    </w:p>
    <w:p>
      <w:pPr>
        <w:pStyle w:val="3"/>
        <w:spacing w:before="2"/>
        <w:rPr>
          <w:rFonts w:ascii="宋体"/>
          <w:b/>
          <w:sz w:val="12"/>
        </w:rPr>
      </w:pPr>
      <w:r>
        <w:rPr>
          <w:sz w:val="32"/>
        </w:rPr>
        <mc:AlternateContent>
          <mc:Choice Requires="wps">
            <w:drawing>
              <wp:anchor distT="0" distB="0" distL="114300" distR="114300" simplePos="0" relativeHeight="251829248" behindDoc="0" locked="0" layoutInCell="1" allowOverlap="1">
                <wp:simplePos x="0" y="0"/>
                <wp:positionH relativeFrom="column">
                  <wp:posOffset>443865</wp:posOffset>
                </wp:positionH>
                <wp:positionV relativeFrom="paragraph">
                  <wp:posOffset>4145915</wp:posOffset>
                </wp:positionV>
                <wp:extent cx="5140325" cy="628015"/>
                <wp:effectExtent l="0" t="0" r="3175" b="635"/>
                <wp:wrapNone/>
                <wp:docPr id="846" name="文本框 846"/>
                <wp:cNvGraphicFramePr/>
                <a:graphic xmlns:a="http://schemas.openxmlformats.org/drawingml/2006/main">
                  <a:graphicData uri="http://schemas.microsoft.com/office/word/2010/wordprocessingShape">
                    <wps:wsp>
                      <wps:cNvSpPr txBox="1"/>
                      <wps:spPr>
                        <a:xfrm>
                          <a:off x="2404110" y="6750685"/>
                          <a:ext cx="5140325" cy="628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cstheme="minorEastAsia"/>
                                <w:sz w:val="21"/>
                                <w:szCs w:val="21"/>
                                <w:lang w:eastAsia="zh-CN"/>
                              </w:rPr>
                              <w:t>自然资源所</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cstheme="minorEastAsia"/>
                                <w:sz w:val="21"/>
                                <w:szCs w:val="21"/>
                                <w:lang w:eastAsia="zh-CN"/>
                              </w:rPr>
                              <w:t>自然资源局</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326.45pt;height:49.45pt;width:404.75pt;z-index:251829248;mso-width-relative:page;mso-height-relative:page;" fillcolor="#FFFFFF [3201]" filled="t" stroked="f" coordsize="21600,21600" o:gfxdata="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KCc7V&#10;AAAACgEAAA8AAAAAAAAAAQAgAAAAIgAAAGRycy9kb3ducmV2LnhtbFBLAQIUABQAAAAIAIdO4kB6&#10;TzIlXAIAAJ8EAAAOAAAAAAAAAAEAIAAAACQBAABkcnMvZTJvRG9jLnhtbFBLBQYAAAAABgAGAFkB&#10;AADy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cstheme="minorEastAsia"/>
                          <w:sz w:val="21"/>
                          <w:szCs w:val="21"/>
                          <w:lang w:eastAsia="zh-CN"/>
                        </w:rPr>
                        <w:t>自然资源所</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cstheme="minorEastAsia"/>
                          <w:sz w:val="21"/>
                          <w:szCs w:val="21"/>
                          <w:lang w:eastAsia="zh-CN"/>
                        </w:rPr>
                        <w:t>自然资源局</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3952240</wp:posOffset>
                </wp:positionH>
                <wp:positionV relativeFrom="paragraph">
                  <wp:posOffset>226060</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2pt;margin-top:17.8pt;height:145.45pt;width:175.4pt;z-index:251827200;mso-width-relative:page;mso-height-relative:page;" fillcolor="#FFFFFF [3201]" filled="t" stroked="f" coordsize="21600,21600" o:gfxdata="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z/IodYAAAAKAQAADwAAAAAAAAABACAAAAAiAAAAZHJzL2Rvd25yZXYueG1sUEsBAhQAFAAAAAgA&#10;h07iQAQpk9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1828224;mso-width-relative:page;mso-height-relative:page;" fillcolor="#FFFFFF [3201]" filled="t" stroked="f" coordsize="21600,21600" o:gfxdata="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r&#10;1XPXAAAACwEAAA8AAAAAAAAAAQAgAAAAIgAAAGRycy9kb3ducmV2LnhtbFBLAQIUABQAAAAIAIdO&#10;4kA+o5K/XQIAAJ8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154940</wp:posOffset>
                </wp:positionH>
                <wp:positionV relativeFrom="paragraph">
                  <wp:posOffset>6263640</wp:posOffset>
                </wp:positionV>
                <wp:extent cx="5837555" cy="474980"/>
                <wp:effectExtent l="0" t="0" r="10795" b="1270"/>
                <wp:wrapNone/>
                <wp:docPr id="842" name="文本框 84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59.65pt;z-index:251832320;mso-width-relative:page;mso-height-relative:page;" fillcolor="#FFFFFF [3201]" filled="t" stroked="f" coordsize="21600,21600" o:gfxdata="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O3jV/WAAAACwEAAA8AAAAAAAAAAQAgAAAAIgAAAGRycy9kb3ducmV2LnhtbFBLAQIUABQAAAAI&#10;AIdO4kBGnaNnYQIAAJ8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836416;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urGvt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833344;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DiDxQ6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cstheme="minorEastAsia"/>
                                <w:sz w:val="21"/>
                                <w:szCs w:val="21"/>
                                <w:lang w:eastAsia="zh-CN"/>
                              </w:rPr>
                              <w:t>自然资源</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831296;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N0rfQF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cstheme="minorEastAsia"/>
                          <w:sz w:val="21"/>
                          <w:szCs w:val="21"/>
                          <w:lang w:eastAsia="zh-CN"/>
                        </w:rPr>
                        <w:t>自然资源</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830272;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MC/y&#10;y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25152"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526"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17"/>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8"/>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491328;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18" o:title=""/>
                  <o:lock v:ext="edit" aspectratio="t"/>
                </v:shape>
                <v:shape id="文本框 51" o:spid="_x0000_s1026" o:spt="202" type="#_x0000_t202" style="position:absolute;left:7871;top:-737;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826176;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835392"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874" name="文本框 874"/>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835392;mso-width-relative:page;mso-height-relative:page;" fillcolor="#FFFFFF [3201]"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HwFvLV&#10;AAAACgEAAA8AAAAAAAAAAQAgAAAAIgAAAGRycy9kb3ducmV2LnhtbFBLAQIUABQAAAAIAIdO4kBJ&#10;LDooXAIAAJ8EAAAOAAAAAAAAAAEAIAAAACQ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834368;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JPYyG1gAA&#10;AAkBAAAPAAAAAAAAAAEAIAAAACIAAABkcnMvZG93bnJldi54bWxQSwECFAAUAAAACACHTuJAoNsp&#10;Dg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仿宋" w:hAnsi="仿宋" w:eastAsia="仿宋" w:cs="仿宋"/>
          <w:kern w:val="2"/>
          <w:sz w:val="32"/>
          <w:szCs w:val="32"/>
          <w:lang w:val="en-US" w:eastAsia="zh-CN" w:bidi="ar-SA"/>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办理机构：寨坝镇公共管理办公室</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业务电话：18011026008             监督电话：</w:t>
      </w:r>
      <w:r>
        <w:rPr>
          <w:rFonts w:hint="eastAsia" w:ascii="仿宋_GB2312" w:hAnsi="仿宋_GB2312" w:eastAsia="仿宋_GB2312" w:cs="仿宋_GB2312"/>
          <w:sz w:val="30"/>
          <w:szCs w:val="30"/>
          <w:lang w:val="en-US" w:eastAsia="zh-CN"/>
        </w:rPr>
        <w:t>0851-23119466</w:t>
      </w:r>
    </w:p>
    <w:p>
      <w:pPr>
        <w:spacing w:before="72"/>
        <w:ind w:right="0"/>
        <w:jc w:val="left"/>
        <w:rPr>
          <w:rFonts w:hint="eastAsia" w:ascii="宋体"/>
          <w:sz w:val="21"/>
          <w:lang w:val="en-US" w:eastAsia="zh-CN"/>
        </w:rPr>
      </w:pPr>
    </w:p>
    <w:p>
      <w:pPr>
        <w:pStyle w:val="9"/>
        <w:numPr>
          <w:ilvl w:val="0"/>
          <w:numId w:val="0"/>
        </w:numPr>
        <w:tabs>
          <w:tab w:val="left" w:pos="2424"/>
        </w:tabs>
        <w:spacing w:before="186" w:after="0" w:line="240" w:lineRule="auto"/>
        <w:ind w:left="-1" w:leftChars="0" w:right="562" w:rightChars="0"/>
        <w:jc w:val="center"/>
        <w:rPr>
          <w:rFonts w:hint="eastAsia" w:eastAsia="宋体"/>
          <w:b w:val="0"/>
          <w:bCs w:val="0"/>
          <w:sz w:val="36"/>
          <w:szCs w:val="36"/>
          <w:lang w:eastAsia="zh-CN"/>
        </w:rPr>
      </w:pPr>
      <w:r>
        <w:rPr>
          <w:b w:val="0"/>
          <w:bCs w:val="0"/>
          <w:sz w:val="36"/>
          <w:szCs w:val="36"/>
        </w:rPr>
        <mc:AlternateContent>
          <mc:Choice Requires="wpg">
            <w:drawing>
              <wp:anchor distT="0" distB="0" distL="114300" distR="114300" simplePos="0" relativeHeight="251837440" behindDoc="1" locked="0" layoutInCell="1" allowOverlap="1">
                <wp:simplePos x="0" y="0"/>
                <wp:positionH relativeFrom="page">
                  <wp:posOffset>793115</wp:posOffset>
                </wp:positionH>
                <wp:positionV relativeFrom="paragraph">
                  <wp:posOffset>880110</wp:posOffset>
                </wp:positionV>
                <wp:extent cx="6123305" cy="6403975"/>
                <wp:effectExtent l="0" t="0" r="10795" b="15875"/>
                <wp:wrapTopAndBottom/>
                <wp:docPr id="546" name="组合 54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2625" cy="199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50"/>
                            <a:ext cx="2486"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2.45pt;margin-top:69.3pt;height:504.25pt;width:482.15pt;mso-position-horizontal-relative:page;mso-wrap-distance-bottom:0pt;mso-wrap-distance-top:0pt;z-index:-251479040;mso-width-relative:page;mso-height-relative:page;" coordorigin="1340,-132" coordsize="9643,10085" o:gfxdata="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val="0"/>
          <w:bCs w:val="0"/>
          <w:sz w:val="36"/>
          <w:szCs w:val="36"/>
          <w:lang w:eastAsia="zh-CN"/>
        </w:rPr>
        <w:t>（五）</w:t>
      </w:r>
      <w:r>
        <w:rPr>
          <w:rFonts w:hint="eastAsia"/>
          <w:b w:val="0"/>
          <w:bCs w:val="0"/>
          <w:sz w:val="36"/>
          <w:szCs w:val="36"/>
        </w:rPr>
        <w:t>村民在村庄、集镇规划区内，需使用耕地修建住宅申请的</w:t>
      </w:r>
      <w:r>
        <w:rPr>
          <w:rFonts w:hint="eastAsia"/>
          <w:b w:val="0"/>
          <w:bCs w:val="0"/>
          <w:sz w:val="36"/>
          <w:szCs w:val="36"/>
          <w:lang w:eastAsia="zh-CN"/>
        </w:rPr>
        <w:t>审查流程图</w:t>
      </w:r>
    </w:p>
    <w:p>
      <w:pPr>
        <w:pStyle w:val="3"/>
        <w:spacing w:before="11"/>
        <w:rPr>
          <w:b/>
          <w:sz w:val="11"/>
        </w:rPr>
      </w:pPr>
    </w:p>
    <w:p>
      <w:pPr>
        <w:pStyle w:val="3"/>
        <w:spacing w:before="6"/>
        <w:rPr>
          <w:b/>
          <w:sz w:val="12"/>
        </w:rPr>
      </w:pPr>
    </w:p>
    <w:p>
      <w:pPr>
        <w:pStyle w:val="3"/>
        <w:spacing w:before="70"/>
        <w:ind w:left="346"/>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办理机构：寨坝镇农业农村服务中心</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业务电话：15186654656          监督电话：</w:t>
      </w:r>
      <w:r>
        <w:rPr>
          <w:rFonts w:hint="eastAsia" w:ascii="仿宋_GB2312" w:hAnsi="仿宋_GB2312" w:eastAsia="仿宋_GB2312" w:cs="仿宋_GB2312"/>
          <w:sz w:val="30"/>
          <w:szCs w:val="30"/>
          <w:lang w:val="en-US" w:eastAsia="zh-CN"/>
        </w:rPr>
        <w:t>0851-23119466</w:t>
      </w:r>
    </w:p>
    <w:p>
      <w:pPr>
        <w:shd w:val="clear" w:color="auto" w:fill="FFFFFF"/>
        <w:adjustRightInd w:val="0"/>
        <w:snapToGrid w:val="0"/>
        <w:spacing w:line="340" w:lineRule="atLeast"/>
        <w:jc w:val="center"/>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jc w:val="left"/>
        <w:rPr>
          <w:rFonts w:hint="eastAsia" w:asciiTheme="minorEastAsia" w:hAnsiTheme="minorEastAsia" w:eastAsiaTheme="minorEastAsia" w:cstheme="minorEastAsia"/>
          <w:b w:val="0"/>
          <w:bCs/>
          <w:sz w:val="36"/>
          <w:szCs w:val="36"/>
        </w:rPr>
      </w:pPr>
      <w:r>
        <w:rPr>
          <w:rFonts w:hint="eastAsia" w:asciiTheme="minorEastAsia" w:hAnsiTheme="minorEastAsia" w:eastAsiaTheme="minorEastAsia" w:cstheme="minorEastAsia"/>
          <w:b w:val="0"/>
          <w:bCs/>
          <w:sz w:val="36"/>
          <w:szCs w:val="36"/>
          <w:lang w:eastAsia="zh-CN"/>
        </w:rPr>
        <w:t>（六）</w:t>
      </w:r>
      <w:r>
        <w:rPr>
          <w:rFonts w:hint="eastAsia" w:asciiTheme="minorEastAsia" w:hAnsiTheme="minorEastAsia" w:eastAsiaTheme="minorEastAsia" w:cstheme="minorEastAsia"/>
          <w:b w:val="0"/>
          <w:bCs/>
          <w:sz w:val="36"/>
          <w:szCs w:val="36"/>
          <w:lang w:val="en-US" w:eastAsia="zh-CN"/>
        </w:rPr>
        <w:t>生育服务登记</w:t>
      </w:r>
      <w:r>
        <w:rPr>
          <w:rFonts w:hint="eastAsia" w:asciiTheme="minorEastAsia" w:hAnsiTheme="minorEastAsia" w:eastAsiaTheme="minorEastAsia" w:cstheme="minorEastAsia"/>
          <w:b w:val="0"/>
          <w:bCs/>
          <w:sz w:val="36"/>
          <w:szCs w:val="36"/>
        </w:rPr>
        <w:t>流程图</w:t>
      </w: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1849728"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849728;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845632"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845632;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1838464"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838464;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HGPNOAAIAAO0DAAAOAAAAAAAAAAEAIAAAACkBAABk&#10;cnMvZTJvRG9jLnhtbFBLBQYAAAAABgAGAFkBAACb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1850752"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850752;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844608"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844608;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843584"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843584;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Gbi/YAAAACQEAAA8AAAAAAAAAAQAgAAAAIgAAAGRy&#10;cy9kb3ducmV2LnhtbFBLAQIUABQAAAAIAIdO4kAPYD3xBQIAAPU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842560;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AnoHr8KAgAA+AMAAA4AAAAAAAAAAQAg&#10;AAAAJwEAAGRycy9lMm9Eb2MueG1sUEsFBgAAAAAGAAYAWQEAAKM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852800"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852800;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v:textbox>
              </v:roundrect>
            </w:pict>
          </mc:Fallback>
        </mc:AlternateContent>
      </w:r>
      <w:r>
        <w:rPr>
          <w:sz w:val="20"/>
        </w:rPr>
        <mc:AlternateContent>
          <mc:Choice Requires="wps">
            <w:drawing>
              <wp:anchor distT="0" distB="0" distL="114300" distR="114300" simplePos="0" relativeHeight="251846656"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846656;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40512"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840512;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HwOnZAAAADAEAAA8AAAAAAAAAAQAgAAAAIgAAAGRycy9k&#10;b3ducmV2LnhtbFBLAQIUABQAAAAIAIdO4kDrBD6yAQIAAO0DAAAOAAAAAAAAAAEAIAAAACgBAABk&#10;cnMvZTJvRG9jLnhtbFBLBQYAAAAABgAGAFkBAACb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853824"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853824;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HKaukYHAgAA9g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848704"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848704;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j3ml2QAAAAkBAAAPAAAAAAAAAAEAIAAAACIAAABkcnMvZG93bnJl&#10;di54bWxQSwECFAAUAAAACACHTuJAwSqfafwBAADrAwAADgAAAAAAAAABACAAAAAoAQAAZHJzL2Uy&#10;b0RvYy54bWxQSwUGAAAAAAYABgBZAQAAlg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847680"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847680;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v:textbox>
              </v:roundrect>
            </w:pict>
          </mc:Fallback>
        </mc:AlternateContent>
      </w:r>
      <w:r>
        <w:rPr>
          <w:szCs w:val="21"/>
        </w:rPr>
        <mc:AlternateContent>
          <mc:Choice Requires="wps">
            <w:drawing>
              <wp:anchor distT="0" distB="0" distL="114300" distR="114300" simplePos="0" relativeHeight="251851776"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851776;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8yex1wAAAAkBAAAPAAAAAAAAAAEAIAAAACIAAABkcnMv&#10;ZG93bnJldi54bWxQSwECFAAUAAAACACHTuJA9Cj30QQCAAAnBAAADgAAAAAAAAABACAAAAAm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发 放 手 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4153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84153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NJt5e7zAQAA5AMAAA4AAAAAAAAAAQAgAAAAIwEAAGRycy9lMm9Eb2MueG1sUEsFBgAA&#10;AAAGAAYAWQEAAIg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1839488"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839488;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办理机构：寨坝镇公共事务服务中心 </w:t>
      </w:r>
    </w:p>
    <w:p>
      <w:pPr>
        <w:pStyle w:val="3"/>
        <w:spacing w:before="31"/>
        <w:rPr>
          <w:rFonts w:hint="default" w:ascii="宋体" w:hAnsi="宋体" w:cs="宋体"/>
          <w:b/>
          <w:bCs/>
          <w:i w:val="0"/>
          <w:iCs w:val="0"/>
          <w:sz w:val="36"/>
          <w:szCs w:val="36"/>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jc w:val="both"/>
        <w:rPr>
          <w:rFonts w:hint="eastAsia" w:asciiTheme="minorEastAsia" w:hAnsiTheme="minorEastAsia" w:eastAsiaTheme="minorEastAsia" w:cstheme="minorEastAsia"/>
          <w:b w:val="0"/>
          <w:bCs w:val="0"/>
          <w:i w:val="0"/>
          <w:iCs w:val="0"/>
          <w:sz w:val="36"/>
          <w:szCs w:val="36"/>
        </w:rPr>
      </w:pPr>
      <w:r>
        <w:rPr>
          <w:rFonts w:hint="eastAsia" w:asciiTheme="minorEastAsia" w:hAnsiTheme="minorEastAsia" w:eastAsiaTheme="minorEastAsia" w:cstheme="minorEastAsia"/>
          <w:b w:val="0"/>
          <w:bCs w:val="0"/>
          <w:i w:val="0"/>
          <w:iCs w:val="0"/>
          <w:sz w:val="36"/>
          <w:szCs w:val="36"/>
          <w:lang w:eastAsia="zh-CN"/>
        </w:rPr>
        <w:t>（七）</w:t>
      </w:r>
      <w:r>
        <w:rPr>
          <w:rFonts w:hint="eastAsia" w:asciiTheme="minorEastAsia" w:hAnsiTheme="minorEastAsia" w:eastAsiaTheme="minorEastAsia" w:cstheme="minorEastAsia"/>
          <w:b w:val="0"/>
          <w:bCs w:val="0"/>
          <w:i w:val="0"/>
          <w:iCs w:val="0"/>
          <w:sz w:val="36"/>
          <w:szCs w:val="36"/>
        </w:rPr>
        <w:t>病残儿医学鉴定审核流程图</w:t>
      </w:r>
    </w:p>
    <w:p>
      <w:pPr>
        <w:jc w:val="center"/>
        <w:rPr>
          <w:rFonts w:hint="eastAsia" w:ascii="宋体" w:hAnsi="宋体" w:eastAsia="宋体" w:cs="宋体"/>
          <w:b/>
          <w:bCs/>
          <w:i w:val="0"/>
          <w:iCs w:val="0"/>
          <w:sz w:val="36"/>
          <w:szCs w:val="36"/>
        </w:rPr>
      </w:pPr>
      <w:r>
        <w:rPr>
          <w:i w:val="0"/>
          <w:iCs w:val="0"/>
          <w:sz w:val="44"/>
        </w:rPr>
        <mc:AlternateContent>
          <mc:Choice Requires="wps">
            <w:drawing>
              <wp:anchor distT="0" distB="0" distL="114300" distR="114300" simplePos="0" relativeHeight="251856896" behindDoc="0" locked="0" layoutInCell="1" allowOverlap="1">
                <wp:simplePos x="0" y="0"/>
                <wp:positionH relativeFrom="column">
                  <wp:posOffset>3418205</wp:posOffset>
                </wp:positionH>
                <wp:positionV relativeFrom="paragraph">
                  <wp:posOffset>6101715</wp:posOffset>
                </wp:positionV>
                <wp:extent cx="1713230" cy="778510"/>
                <wp:effectExtent l="4445" t="4445" r="15875" b="17145"/>
                <wp:wrapNone/>
                <wp:docPr id="1021" name="文本框 1021"/>
                <wp:cNvGraphicFramePr/>
                <a:graphic xmlns:a="http://schemas.openxmlformats.org/drawingml/2006/main">
                  <a:graphicData uri="http://schemas.microsoft.com/office/word/2010/wordprocessingShape">
                    <wps:wsp>
                      <wps:cNvSpPr txBox="1"/>
                      <wps:spPr>
                        <a:xfrm>
                          <a:off x="4746625" y="7383780"/>
                          <a:ext cx="1713230" cy="7785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不符合条件的，书面告知理由。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15pt;margin-top:480.45pt;height:61.3pt;width:134.9pt;z-index:251856896;mso-width-relative:page;mso-height-relative:page;" fillcolor="#FFFFFF [3201]" filled="t" stroked="t" coordsize="21600,21600" o:gfxdata="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tKT/YAAAADAEAAA8AAAAAAAAAAQAgAAAAIgAAAGRycy9kb3ducmV2LnhtbFBLAQIU&#10;ABQAAAAIAIdO4kBy945AZQIAAMoEAAAOAAAAAAAAAAEAIAAAACcBAABkcnMvZTJvRG9jLnhtbFBL&#10;BQYAAAAABgAGAFkBAAD+BQAAAAA=&#10;">
                <v:fill on="t"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 xml:space="preserve">  不符合条件的，书面告知理由。</w:t>
                      </w:r>
                    </w:p>
                  </w:txbxContent>
                </v:textbox>
              </v:shape>
            </w:pict>
          </mc:Fallback>
        </mc:AlternateContent>
      </w:r>
      <w:r>
        <w:rPr>
          <w:i w:val="0"/>
          <w:iCs w:val="0"/>
          <w:sz w:val="44"/>
        </w:rPr>
        <mc:AlternateContent>
          <mc:Choice Requires="wps">
            <w:drawing>
              <wp:anchor distT="0" distB="0" distL="114300" distR="114300" simplePos="0" relativeHeight="251855872" behindDoc="0" locked="0" layoutInCell="1" allowOverlap="1">
                <wp:simplePos x="0" y="0"/>
                <wp:positionH relativeFrom="column">
                  <wp:posOffset>2625090</wp:posOffset>
                </wp:positionH>
                <wp:positionV relativeFrom="paragraph">
                  <wp:posOffset>5458460</wp:posOffset>
                </wp:positionV>
                <wp:extent cx="1220470" cy="597535"/>
                <wp:effectExtent l="4445" t="8255" r="13335" b="22860"/>
                <wp:wrapNone/>
                <wp:docPr id="1022" name="直接箭头连接符 1022"/>
                <wp:cNvGraphicFramePr/>
                <a:graphic xmlns:a="http://schemas.openxmlformats.org/drawingml/2006/main">
                  <a:graphicData uri="http://schemas.microsoft.com/office/word/2010/wordprocessingShape">
                    <wps:wsp>
                      <wps:cNvCnPr/>
                      <wps:spPr>
                        <a:xfrm>
                          <a:off x="3768090" y="6769100"/>
                          <a:ext cx="1220470" cy="5975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7pt;margin-top:429.8pt;height:47.05pt;width:96.1pt;z-index:251855872;mso-width-relative:page;mso-height-relative:page;" filled="f" stroked="t" coordsize="21600,21600" o:gfxdata="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75doAAAALAQAADwAAAAAAAAABACAAAAAiAAAAZHJzL2Rvd25yZXYueG1sUEsBAhQAFAAAAAgA&#10;h07iQLZJgVojAgAACA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rFonts w:hint="eastAsia" w:ascii="宋体" w:hAnsi="宋体" w:eastAsia="宋体" w:cs="宋体"/>
          <w:b/>
          <w:bCs/>
          <w:i w:val="0"/>
          <w:iCs w:val="0"/>
          <w:sz w:val="44"/>
          <w:szCs w:val="44"/>
        </w:rPr>
        <mc:AlternateContent>
          <mc:Choice Requires="wpg">
            <w:drawing>
              <wp:anchor distT="0" distB="0" distL="114300" distR="114300" simplePos="0" relativeHeight="251854848" behindDoc="1" locked="0" layoutInCell="1" allowOverlap="1">
                <wp:simplePos x="0" y="0"/>
                <wp:positionH relativeFrom="page">
                  <wp:posOffset>1111250</wp:posOffset>
                </wp:positionH>
                <wp:positionV relativeFrom="paragraph">
                  <wp:posOffset>252095</wp:posOffset>
                </wp:positionV>
                <wp:extent cx="5871210" cy="6940550"/>
                <wp:effectExtent l="0" t="0" r="15240" b="0"/>
                <wp:wrapTopAndBottom/>
                <wp:docPr id="1023" name="组合 1023"/>
                <wp:cNvGraphicFramePr/>
                <a:graphic xmlns:a="http://schemas.openxmlformats.org/drawingml/2006/main">
                  <a:graphicData uri="http://schemas.microsoft.com/office/word/2010/wordprocessingGroup">
                    <wpg:wgp>
                      <wpg:cNvGrpSpPr/>
                      <wpg:grpSpPr>
                        <a:xfrm rot="0">
                          <a:off x="0" y="0"/>
                          <a:ext cx="5871210" cy="6940550"/>
                          <a:chOff x="4204" y="191"/>
                          <a:chExt cx="6779" cy="7498"/>
                        </a:xfrm>
                      </wpg:grpSpPr>
                      <wps:wsp>
                        <wps:cNvPr id="1024" name="任意多边形 160"/>
                        <wps:cNvSpPr/>
                        <wps:spPr>
                          <a:xfrm>
                            <a:off x="5144" y="557"/>
                            <a:ext cx="1279" cy="744"/>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2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2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27" name="任意多边形 163"/>
                        <wps:cNvSpPr/>
                        <wps:spPr>
                          <a:xfrm>
                            <a:off x="4220" y="4609"/>
                            <a:ext cx="3051"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2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2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3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0" name="任意多边形 167"/>
                        <wps:cNvSpPr/>
                        <wps:spPr>
                          <a:xfrm>
                            <a:off x="4204" y="6498"/>
                            <a:ext cx="3324" cy="100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1" name="任意多边形 168"/>
                        <wps:cNvSpPr/>
                        <wps:spPr>
                          <a:xfrm>
                            <a:off x="5651" y="5838"/>
                            <a:ext cx="120" cy="669"/>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2"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53"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5" name="文本框 176"/>
                        <wps:cNvSpPr txBox="1"/>
                        <wps:spPr>
                          <a:xfrm>
                            <a:off x="5336" y="815"/>
                            <a:ext cx="959" cy="562"/>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wps:txbx>
                        <wps:bodyPr lIns="0" tIns="0" rIns="0" bIns="0" upright="1"/>
                      </wps:wsp>
                      <wps:wsp>
                        <wps:cNvPr id="1056" name="文本框 177"/>
                        <wps:cNvSpPr txBox="1"/>
                        <wps:spPr>
                          <a:xfrm>
                            <a:off x="7977" y="331"/>
                            <a:ext cx="2173" cy="1079"/>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wps:txbx>
                        <wps:bodyPr lIns="0" tIns="0" rIns="0" bIns="0" upright="1"/>
                      </wps:wsp>
                      <wps:wsp>
                        <wps:cNvPr id="1057"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wps:txbx>
                        <wps:bodyPr lIns="0" tIns="0" rIns="0" bIns="0" upright="1"/>
                      </wps:wsp>
                      <wps:wsp>
                        <wps:cNvPr id="1058" name="文本框 180"/>
                        <wps:cNvSpPr txBox="1"/>
                        <wps:spPr>
                          <a:xfrm>
                            <a:off x="7900" y="2327"/>
                            <a:ext cx="2941" cy="1145"/>
                          </a:xfrm>
                          <a:prstGeom prst="rect">
                            <a:avLst/>
                          </a:prstGeom>
                          <a:noFill/>
                          <a:ln>
                            <a:noFill/>
                          </a:ln>
                        </wps:spPr>
                        <wps:txbx>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059" name="文本框 181"/>
                        <wps:cNvSpPr txBox="1"/>
                        <wps:spPr>
                          <a:xfrm>
                            <a:off x="4384" y="4747"/>
                            <a:ext cx="2749" cy="939"/>
                          </a:xfrm>
                          <a:prstGeom prst="rect">
                            <a:avLst/>
                          </a:prstGeom>
                          <a:noFill/>
                          <a:ln>
                            <a:noFill/>
                          </a:ln>
                        </wps:spPr>
                        <wps:txbx>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wps:txbx>
                        <wps:bodyPr lIns="0" tIns="0" rIns="0" bIns="0" upright="1"/>
                      </wps:wsp>
                      <wps:wsp>
                        <wps:cNvPr id="1060" name="文本框 182"/>
                        <wps:cNvSpPr txBox="1"/>
                        <wps:spPr>
                          <a:xfrm>
                            <a:off x="4216" y="6562"/>
                            <a:ext cx="3306" cy="1127"/>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wps:txbx>
                        <wps:bodyPr lIns="0" tIns="0" rIns="0" bIns="0" upright="1"/>
                      </wps:wsp>
                    </wpg:wgp>
                  </a:graphicData>
                </a:graphic>
              </wp:anchor>
            </w:drawing>
          </mc:Choice>
          <mc:Fallback>
            <w:pict>
              <v:group id="_x0000_s1026" o:spid="_x0000_s1026" o:spt="203" style="position:absolute;left:0pt;margin-left:87.5pt;margin-top:19.85pt;height:546.5pt;width:462.3pt;mso-position-horizontal-relative:page;mso-wrap-distance-bottom:0pt;mso-wrap-distance-top:0pt;z-index:-251461632;mso-width-relative:page;mso-height-relative:page;" coordorigin="4204,191" coordsize="6779,7498" o:gfxdata="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">
                <o:lock v:ext="edit" aspectratio="f"/>
                <v:shape id="任意多边形 160" o:spid="_x0000_s1026" o:spt="100" style="position:absolute;left:5144;top:557;height:744;width:1279;" fillcolor="#000000" filled="t" stroked="f" coordsize="1500,627" o:gfxdata="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nFH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fGL708AAAADd&#10;AAAADwAAAGRycy9kb3ducmV2LnhtbEWPQWsCMRCF74X+hzBCbzVRrJTV6EEqCGKLtlCPw2bcLG4m&#10;axLX7b9vCgVvM7w373szX/auER2FWHvWMBoqEMSlNzVXGr4+18+vIGJCNth4Jg0/FGG5eHyYY2H8&#10;jffUHVIlcgjHAjXYlNpCylhachiHviXO2skHhymvoZIm4C2Hu0aOlZpKhzVngsWWVpbK8+HqMjd0&#10;H5fdeb9+f7Pb7Xe/m9B0ddT6aTBSMxCJ+nQ3/19vTK6vxi/w900e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vvT&#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yF87rwAAADd&#10;AAAADwAAAGRycy9kb3ducmV2LnhtbEVPzYrCMBC+C75DmIW9aWIPRbtGQUVYPKza3QcYmtm2bDMp&#10;Sfx9+o0geJuP73fmy6vtxJl8aB1rmIwVCOLKmZZrDT/f29EURIjIBjvHpOFGAZaL4WCOhXEXPtK5&#10;jLVIIRwK1NDE2BdShqohi2HseuLE/TpvMSboa2k8XlK47WSmVC4ttpwaGuxp3VD1V56shtU6590s&#10;25T3r+3ssKv2x5P1K63f3ybqA0Ska3yJn+5Pk+arLIfHN+kE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fO6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51;" fillcolor="#000000" filled="t" stroked="f" coordsize="3060,1221" o:gfxdata="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4HZ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1/KJL8AAADd&#10;AAAADwAAAGRycy9kb3ducmV2LnhtbEWPMW8CMQyF90r8h8hI3UrCDai6EhgQiA5IUMrSzbqYy4mL&#10;c1xSjvLr66FSN1vv+b3P8+U9tOpGfWoiW5hODCjiKrqGawunz83LK6iUkR22kcnCDyVYLkZPcyxd&#10;HPiDbsdcKwnhVKIFn3NXap0qTwHTJHbEop1jHzDL2tfa9ThIeGh1YcxMB2xYGjx2tPJUXY7fwUJx&#10;uPIVt7RO5+rLD6vd6bHbG2ufx1PzBirTPf+b/67fneCbQ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yiS/&#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PllsboAAADd&#10;AAAADwAAAGRycy9kb3ducmV2LnhtbEVPzWoCMRC+F3yHMIK3muhBtlujB1GwVMRaH2DYjLurm8my&#10;Gf/evikI3ubj+53p/O4bdaUu1oEtjIYGFHERXM2lhcPv6j0DFQXZYROYLDwownzWe5ti7sKNf+i6&#10;l1KlEI45WqhE2lzrWFTkMQ5DS5y4Y+g8SoJdqV2HtxTuGz02ZqI91pwaKmxpUVFx3l+8BbfdIJ6/&#10;stOhkO1SlrzD7Htn7aA/Mp+ghO7yEj/da5fmm/EH/H+TTt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Wx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0Ing5b4AAADd&#10;AAAADwAAAGRycy9kb3ducmV2LnhtbEWPT2/CMAzF75P4DpEn7TaSDgmhQuAwmATjxB9xthqv7Wic&#10;qgm0+/bzAYmbrff83s+L1eAbdacu1oEtZGMDirgIrubSwvn09T4DFROywyYwWfijCKvl6GWBuQs9&#10;H+h+TKWSEI45WqhSanOtY1GRxzgOLbFoP6HzmGTtSu067CXcN/rDmKn2WLM0VNjSZ0XF9XjzFvbn&#10;/axZ/w7f/fqSca13V92mjbVvr5mZg0o0pKf5cb11gm8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ng5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498;height:1002;width:3324;" fillcolor="#000000" filled="t" stroked="f" coordsize="3134,726" o:gfxdata="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Q&#10;L8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669;width:120;" fillcolor="#000000" filled="t" stroked="f" coordsize="120,772" o:gfxdata="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1QKW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RQdvQLsAAADd&#10;AAAADwAAAGRycy9kb3ducmV2LnhtbEVPS2sCMRC+F/ofwhS8aaJF0a3RQ6FWPfm8D8l0d9vNZEni&#10;q7++EYTe5uN7znR+dY04U4i1Zw39ngJBbLytudRw2H90xyBiQrbYeCYNN4ownz0/TbGw/sJbOu9S&#10;KXIIxwI1VCm1hZTRVOQw9nxLnLkvHxymDEMpbcBLDneNHCg1kg5rzg0VtvRekfnZnZwG0y7W8fQ6&#10;sauj+Vxs5Cp9/wardeelr95AJLqmf/HDvbR5vhoO4P5NP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dvQL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ubynG74AAADd&#10;AAAADwAAAGRycy9kb3ducmV2LnhtbEVPS2vCQBC+F/wPywje6q6PFomuHoIW8dDSKJ6H7JhEs7Mh&#10;u42xv75bKPQ2H99zVpve1qKj1leONUzGCgRx7kzFhYbTcfe8AOEDssHaMWl4kIfNevC0wsS4O39S&#10;l4VCxBD2CWooQ2gSKX1ekkU/dg1x5C6utRgibAtpWrzHcFvLqVKv0mLFsaHEhtKS8lv2ZTV8H+bv&#10;H9mjfzvz9rzr6JZdZ2mq9Wg4UUsQgfrwL/5z702cr15m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nG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5jHaPL0AAADd&#10;AAAADwAAAGRycy9kb3ducmV2LnhtbEVPTWsCMRC9C/0PYQq9abKlFd0apQjFHqTU1YPHYTPdLN1M&#10;1k101V9vCgVv83ifM1ucXSNO1IXas4ZspEAQl97UXGnYbT+GExAhIhtsPJOGCwVYzB8GM8yN73lD&#10;pyJWIoVwyFGDjbHNpQylJYdh5FvixP34zmFMsKuk6bBP4a6Rz0qNpcOaU4PFlpaWyt/i6DSsL9Wq&#10;tGE6vmZrfP+eRDr0+y+tnx4z9QYi0jnexf/uT5Pmq9cX+Psmn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do8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36;top:815;height:562;width:959;" filled="f" stroked="f" coordsize="21600,21600" o:gfxdata="UEsDBAoAAAAAAIdO4kAAAAAAAAAAAAAAAAAEAAAAZHJzL1BLAwQUAAAACACHTuJAezxnT7wAAADd&#10;AAAADwAAAGRycy9kb3ducmV2LnhtbEVPTWsCMRC9C/0PYQq9aaKg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Z0+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v:textbox>
                </v:shape>
                <v:shape id="文本框 177" o:spid="_x0000_s1026" o:spt="202" type="#_x0000_t202" style="position:absolute;left:7977;top:331;height:1079;width:2173;" filled="f" stroked="f" coordsize="21600,21600" o:gfxdata="UEsDBAoAAAAAAIdO4kAAAAAAAAAAAAAAAAAEAAAAZHJzL1BLAwQUAAAACACHTuJAi+75OL0AAADd&#10;AAAADwAAAGRycy9kb3ducmV2LnhtbEVPTWsCMRC9F/wPYYTeamKh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vk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v:textbox>
                </v:shape>
                <v:shape id="文本框 179" o:spid="_x0000_s1026" o:spt="202" type="#_x0000_t202" style="position:absolute;left:4591;top:2618;height:800;width:2385;" filled="f" stroked="f" coordsize="21600,21600" o:gfxdata="UEsDBAoAAAAAAIdO4kAAAAAAAAAAAAAAAAAEAAAAZHJzL1BLAwQUAAAACACHTuJA5KJco70AAADd&#10;AAAADwAAAGRycy9kb3ducmV2LnhtbEVPS2sCMRC+F/wPYYTeamKh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ly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v:textbox>
                </v:shape>
                <v:shape id="文本框 180" o:spid="_x0000_s1026" o:spt="202" type="#_x0000_t202" style="position:absolute;left:7900;top:2327;height:1145;width:2941;" filled="f" stroked="f" coordsize="21600,21600" o:gfxdata="UEsDBAoAAAAAAIdO4kAAAAAAAAAAAAAAAAAEAAAAZHJzL1BLAwQUAAAACACHTuJAlT3I0cAAAADd&#10;AAAADwAAAGRycy9kb3ducmV2LnhtbEWPQUvDQBCF74L/YZmCN7tbw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cj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939;width:2749;" filled="f" stroked="f" coordsize="21600,21600" o:gfxdata="UEsDBAoAAAAAAIdO4kAAAAAAAAAAAAAAAAAEAAAAZHJzL1BLAwQUAAAACACHTuJA+nFtSrwAAADd&#10;AAAADwAAAGRycy9kb3ducmV2LnhtbEVPTWsCMRC9C/6HMEJvmlio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bU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v:textbox>
                </v:shape>
                <v:shape id="文本框 182" o:spid="_x0000_s1026" o:spt="202" type="#_x0000_t202" style="position:absolute;left:4216;top:6562;height:1127;width:3306;" filled="f" stroked="f" coordsize="21600,21600" o:gfxdata="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w5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v:textbox>
                </v:shape>
                <w10:wrap type="topAndBottom"/>
              </v:group>
            </w:pict>
          </mc:Fallback>
        </mc:AlternateContent>
      </w:r>
    </w:p>
    <w:p>
      <w:pPr>
        <w:spacing w:before="36"/>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办理机构：寨坝镇公共事务服务中心</w:t>
      </w:r>
    </w:p>
    <w:p>
      <w:pPr>
        <w:jc w:val="left"/>
        <w:rPr>
          <w:rFonts w:hint="eastAsia" w:ascii="Calibri" w:hAnsi="Calibri" w:eastAsia="宋体" w:cs="Times New Roman"/>
          <w:kern w:val="2"/>
          <w:sz w:val="21"/>
          <w:szCs w:val="21"/>
          <w:lang w:val="en-US" w:eastAsia="zh-CN" w:bidi="ar-SA"/>
        </w:rPr>
      </w:pPr>
    </w:p>
    <w:p>
      <w:pPr>
        <w:pStyle w:val="3"/>
        <w:spacing w:before="31"/>
        <w:rPr>
          <w:rFonts w:hint="default" w:asciiTheme="minorEastAsia" w:hAnsiTheme="minorEastAsia" w:eastAsiaTheme="minorEastAsia" w:cstheme="minorEastAsia"/>
          <w:b w:val="0"/>
          <w:bCs w:val="0"/>
          <w:sz w:val="36"/>
          <w:szCs w:val="36"/>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jc w:val="both"/>
        <w:rPr>
          <w:rFonts w:hint="eastAsia" w:asciiTheme="minorEastAsia" w:hAnsiTheme="minorEastAsia" w:eastAsiaTheme="minorEastAsia" w:cstheme="minorEastAsia"/>
          <w:b w:val="0"/>
          <w:bCs w:val="0"/>
          <w:sz w:val="36"/>
          <w:szCs w:val="36"/>
        </w:rPr>
      </w:pPr>
      <w:r>
        <w:rPr>
          <w:rFonts w:hint="eastAsia" w:asciiTheme="minorEastAsia" w:hAnsiTheme="minorEastAsia" w:eastAsiaTheme="minorEastAsia" w:cstheme="minorEastAsia"/>
          <w:b w:val="0"/>
          <w:bCs w:val="0"/>
          <w:sz w:val="36"/>
          <w:szCs w:val="36"/>
          <w:lang w:eastAsia="zh-CN"/>
        </w:rPr>
        <w:t>（八）</w:t>
      </w:r>
      <w:r>
        <w:rPr>
          <w:rFonts w:hint="eastAsia" w:asciiTheme="minorEastAsia" w:hAnsiTheme="minorEastAsia" w:eastAsiaTheme="minorEastAsia" w:cstheme="minorEastAsia"/>
          <w:b w:val="0"/>
          <w:bCs w:val="0"/>
          <w:sz w:val="36"/>
          <w:szCs w:val="36"/>
        </w:rPr>
        <w:t>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149"/>
                            <a:ext cx="1753" cy="569"/>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439"/>
                            <a:ext cx="1779" cy="631"/>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AH&#10;/fK81gAAAAUBAAAPAAAAAAAAAAEAIAAAACIAAABkcnMvZG93bnJldi54bWxQSwECFAAUAAAACACH&#10;TuJAoJEMifEJAAAIQgAADgAAAAAAAAABACAAAAAlAQAAZHJzL2Uyb0RvYy54bWxQSwUGAAAAAAYA&#10;BgBZAQAAiA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149;height:569;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jc w:val="left"/>
        <w:rPr>
          <w:rFonts w:hint="eastAsia" w:ascii="宋体" w:hAnsi="宋体" w:cs="宋体"/>
          <w:sz w:val="21"/>
          <w:szCs w:val="21"/>
          <w:lang w:eastAsia="zh-CN"/>
        </w:rPr>
      </w:pPr>
    </w:p>
    <w:p>
      <w:pPr>
        <w:spacing w:before="36"/>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办理机构：寨坝镇公共事务服务中心</w:t>
      </w:r>
    </w:p>
    <w:p>
      <w:pPr>
        <w:pStyle w:val="3"/>
        <w:spacing w:before="31"/>
        <w:rPr>
          <w:rFonts w:hint="default" w:ascii="宋体" w:hAnsi="宋体" w:cs="宋体"/>
          <w:b/>
          <w:bCs/>
          <w:sz w:val="32"/>
          <w:szCs w:val="32"/>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jc w:val="left"/>
        <w:rPr>
          <w:rFonts w:hint="eastAsia" w:asciiTheme="minorEastAsia" w:hAnsiTheme="minorEastAsia" w:eastAsiaTheme="minorEastAsia" w:cstheme="minorEastAsia"/>
          <w:b w:val="0"/>
          <w:bCs w:val="0"/>
          <w:sz w:val="36"/>
          <w:szCs w:val="36"/>
          <w:lang w:eastAsia="zh-CN"/>
        </w:rPr>
      </w:pPr>
      <w:r>
        <w:rPr>
          <w:rFonts w:hint="eastAsia" w:asciiTheme="minorEastAsia" w:hAnsiTheme="minorEastAsia" w:eastAsiaTheme="minorEastAsia" w:cstheme="minorEastAsia"/>
          <w:b w:val="0"/>
          <w:bCs w:val="0"/>
          <w:sz w:val="36"/>
          <w:szCs w:val="36"/>
          <w:lang w:eastAsia="zh-CN"/>
        </w:rPr>
        <w:t>（九）对侵占、破坏学校体育场地、器材、设备的单位或者个人限期清退和修复场地、赔偿或者修复器材、设备</w:t>
      </w:r>
    </w:p>
    <w:p>
      <w:pPr>
        <w:jc w:val="left"/>
        <w:rPr>
          <w:rFonts w:hint="eastAsia" w:ascii="宋体" w:hAnsi="宋体" w:cs="宋体"/>
          <w:b/>
          <w:bCs/>
          <w:sz w:val="30"/>
          <w:szCs w:val="30"/>
        </w:rPr>
      </w:pPr>
      <w:r>
        <w:rPr>
          <w:rFonts w:hint="eastAsia"/>
          <w:lang w:eastAsia="zh-CN"/>
        </w:rPr>
        <w:drawing>
          <wp:inline distT="0" distB="0" distL="114300" distR="114300">
            <wp:extent cx="6069965" cy="7594600"/>
            <wp:effectExtent l="0" t="0" r="0" b="0"/>
            <wp:docPr id="372" name="ECB019B1-382A-4266-B25C-5B523AA43C14-1" descr="C:/Users/Administrator/AppData/Local/Temp/wps.UNeoR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ECB019B1-382A-4266-B25C-5B523AA43C14-1" descr="C:/Users/Administrator/AppData/Local/Temp/wps.UNeoRcwps"/>
                    <pic:cNvPicPr>
                      <a:picLocks noChangeAspect="1"/>
                    </pic:cNvPicPr>
                  </pic:nvPicPr>
                  <pic:blipFill>
                    <a:blip r:embed="rId23"/>
                    <a:stretch>
                      <a:fillRect/>
                    </a:stretch>
                  </pic:blipFill>
                  <pic:spPr>
                    <a:xfrm>
                      <a:off x="0" y="0"/>
                      <a:ext cx="6069965" cy="7594600"/>
                    </a:xfrm>
                    <a:prstGeom prst="rect">
                      <a:avLst/>
                    </a:prstGeom>
                  </pic:spPr>
                </pic:pic>
              </a:graphicData>
            </a:graphic>
          </wp:inline>
        </w:drawing>
      </w:r>
    </w:p>
    <w:p>
      <w:pPr>
        <w:spacing w:before="36"/>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办理机构：寨坝镇综合行政执法大队</w:t>
      </w:r>
    </w:p>
    <w:p>
      <w:pPr>
        <w:pStyle w:val="3"/>
        <w:spacing w:before="31"/>
        <w:rPr>
          <w:rFonts w:hint="default" w:ascii="宋体" w:hAnsi="宋体" w:cs="宋体"/>
          <w:b/>
          <w:bCs/>
          <w:sz w:val="30"/>
          <w:szCs w:val="30"/>
          <w:lang w:val="en-US"/>
        </w:rPr>
      </w:pPr>
      <w:r>
        <w:rPr>
          <w:rFonts w:hint="eastAsia" w:ascii="仿宋" w:hAnsi="仿宋" w:eastAsia="仿宋" w:cs="仿宋"/>
          <w:kern w:val="2"/>
          <w:sz w:val="32"/>
          <w:szCs w:val="32"/>
          <w:lang w:val="en-US" w:eastAsia="zh-CN" w:bidi="ar-SA"/>
        </w:rPr>
        <w:t>业务电话：15599233111            监督电话：</w:t>
      </w:r>
      <w:r>
        <w:rPr>
          <w:rFonts w:hint="eastAsia" w:ascii="仿宋_GB2312" w:hAnsi="仿宋_GB2312" w:eastAsia="仿宋_GB2312" w:cs="仿宋_GB2312"/>
          <w:sz w:val="30"/>
          <w:szCs w:val="30"/>
          <w:lang w:val="en-US" w:eastAsia="zh-CN"/>
        </w:rPr>
        <w:t>0851-23119466</w:t>
      </w:r>
    </w:p>
    <w:p>
      <w:pPr>
        <w:jc w:val="left"/>
        <w:rPr>
          <w:rFonts w:hint="eastAsia" w:ascii="宋体" w:eastAsia="宋体" w:cs="宋体"/>
          <w:b w:val="0"/>
          <w:bCs w:val="0"/>
          <w:color w:val="000000"/>
          <w:kern w:val="0"/>
          <w:sz w:val="36"/>
          <w:szCs w:val="36"/>
          <w:lang w:val="en-US" w:eastAsia="zh-CN"/>
        </w:rPr>
      </w:pPr>
      <w:r>
        <w:rPr>
          <w:rFonts w:hint="eastAsia" w:ascii="宋体" w:hAnsi="宋体" w:cs="宋体"/>
          <w:b w:val="0"/>
          <w:bCs w:val="0"/>
          <w:sz w:val="36"/>
          <w:szCs w:val="36"/>
          <w:lang w:eastAsia="zh-CN"/>
        </w:rPr>
        <w:t>（十）</w:t>
      </w:r>
      <w:r>
        <w:rPr>
          <w:rFonts w:hint="eastAsia" w:ascii="宋体" w:hAnsi="宋体" w:cs="宋体"/>
          <w:b w:val="0"/>
          <w:bCs w:val="0"/>
          <w:color w:val="000000"/>
          <w:kern w:val="0"/>
          <w:sz w:val="36"/>
          <w:szCs w:val="36"/>
        </w:rPr>
        <w:t>农村幼儿园举办、停办的登记注册</w:t>
      </w:r>
      <w:r>
        <w:rPr>
          <w:rFonts w:hint="eastAsia" w:ascii="宋体" w:hAnsi="宋体" w:cs="宋体"/>
          <w:b w:val="0"/>
          <w:bCs w:val="0"/>
          <w:color w:val="000000"/>
          <w:kern w:val="0"/>
          <w:sz w:val="36"/>
          <w:szCs w:val="36"/>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868160"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48320;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57920"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5856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70208"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4627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4064"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5241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8944"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5753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59968"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5651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2016"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5446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1232"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4524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2256"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4422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450368;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5088"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45139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0992"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5548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7136"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44934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3040"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5344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3280"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443200;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9184"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447296;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spacing w:line="300" w:lineRule="exact"/>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办理机构：寨坝镇公共事务办公室</w:t>
      </w:r>
    </w:p>
    <w:p>
      <w:pPr>
        <w:spacing w:after="0"/>
        <w:rPr>
          <w:rFonts w:ascii="Calibri" w:eastAsia="Calibri"/>
          <w:sz w:val="20"/>
          <w:szCs w:val="22"/>
        </w:rPr>
      </w:pP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spacing w:after="0"/>
        <w:ind w:firstLine="400" w:firstLineChars="200"/>
        <w:rPr>
          <w:rFonts w:ascii="Calibri" w:eastAsia="Calibri"/>
          <w:sz w:val="20"/>
          <w:szCs w:val="22"/>
        </w:rPr>
      </w:pPr>
    </w:p>
    <w:p>
      <w:pPr>
        <w:spacing w:after="0"/>
        <w:ind w:firstLine="400" w:firstLineChars="200"/>
        <w:rPr>
          <w:rFonts w:ascii="Calibri" w:eastAsia="Calibri"/>
          <w:sz w:val="20"/>
          <w:szCs w:val="22"/>
        </w:rPr>
      </w:pPr>
    </w:p>
    <w:p>
      <w:pPr>
        <w:spacing w:after="0"/>
        <w:rPr>
          <w:rFonts w:ascii="Calibri" w:eastAsia="Calibri"/>
          <w:sz w:val="20"/>
          <w:szCs w:val="22"/>
        </w:rPr>
      </w:pPr>
    </w:p>
    <w:p>
      <w:pPr>
        <w:spacing w:after="0"/>
        <w:ind w:firstLine="400" w:firstLineChars="200"/>
        <w:rPr>
          <w:rFonts w:ascii="Calibri" w:eastAsia="Calibri"/>
          <w:sz w:val="20"/>
          <w:szCs w:val="22"/>
        </w:rPr>
      </w:pPr>
    </w:p>
    <w:p>
      <w:pPr>
        <w:pStyle w:val="2"/>
        <w:numPr>
          <w:ilvl w:val="0"/>
          <w:numId w:val="0"/>
        </w:numPr>
        <w:tabs>
          <w:tab w:val="left" w:pos="2424"/>
        </w:tabs>
        <w:spacing w:before="50" w:after="0" w:line="240" w:lineRule="auto"/>
        <w:ind w:right="562" w:rightChars="0"/>
        <w:jc w:val="center"/>
        <w:rPr>
          <w:rFonts w:hint="eastAsia"/>
          <w:b w:val="0"/>
          <w:bCs w:val="0"/>
          <w:lang w:eastAsia="zh-CN"/>
        </w:rPr>
      </w:pPr>
      <w:r>
        <w:rPr>
          <w:rFonts w:hint="eastAsia"/>
          <w:b w:val="0"/>
          <w:bCs w:val="0"/>
          <w:lang w:eastAsia="zh-CN"/>
        </w:rPr>
        <w:t>（十一）对业主大会、业主委员会违法违规作出决定的责令改正或者撤销流程图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84544"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84544;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75328"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75328;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7430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7430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76352"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76352;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77376"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77376;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79424"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79424;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jPixY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w:rPr>
          <w:sz w:val="20"/>
        </w:rPr>
        <mc:AlternateContent>
          <mc:Choice Requires="wps">
            <w:drawing>
              <wp:anchor distT="0" distB="0" distL="114300" distR="114300" simplePos="0" relativeHeight="251880448"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80448;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lfCJ&#10;1AAAAAoBAAAPAAAAAAAAAAEAIAAAACIAAABkcnMvZG93bnJldi54bWxQSwECFAAUAAAACACHTuJA&#10;zP0jlF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78400;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2496"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82496;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MhbLTJUCAABvBwAADgAAAAAAAAABACAAAAAlAQAAZHJzL2Uyb0RvYy54bWxQSwUGAAAAAAYABgBZ&#10;AQAAL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1472"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81472;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83520"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83520;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w5Nf&#10;1AAAAAkBAAAPAAAAAAAAAAEAIAAAACIAAABkcnMvZG93bnJldi54bWxQSwECFAAUAAAACACHTuJA&#10;fmC1Y14CAAChBAAADgAAAAAAAAABACAAAAAjAQAAZHJzL2Uyb0RvYy54bWxQSwUGAAAAAAYABgBZ&#10;AQAA8wU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70"/>
        <w:ind w:firstLine="400" w:firstLineChars="200"/>
        <w:rPr>
          <w:sz w:val="20"/>
          <w:szCs w:val="20"/>
        </w:rPr>
      </w:pPr>
    </w:p>
    <w:p>
      <w:pPr>
        <w:pStyle w:val="3"/>
        <w:spacing w:before="70"/>
        <w:ind w:firstLine="400" w:firstLineChars="200"/>
        <w:rPr>
          <w:sz w:val="20"/>
          <w:szCs w:val="20"/>
        </w:rPr>
      </w:pPr>
    </w:p>
    <w:p>
      <w:pPr>
        <w:pStyle w:val="3"/>
        <w:spacing w:before="70"/>
        <w:ind w:firstLine="400" w:firstLineChars="200"/>
        <w:rPr>
          <w:sz w:val="20"/>
          <w:szCs w:val="20"/>
        </w:rPr>
      </w:pPr>
    </w:p>
    <w:p>
      <w:pPr>
        <w:pStyle w:val="3"/>
        <w:spacing w:before="70"/>
        <w:ind w:firstLine="400" w:firstLineChars="200"/>
        <w:rPr>
          <w:sz w:val="20"/>
          <w:szCs w:val="20"/>
        </w:rPr>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办理机构：寨坝镇公共管理办公室</w:t>
      </w:r>
    </w:p>
    <w:p>
      <w:pPr>
        <w:spacing w:after="0"/>
        <w:ind w:firstLine="400" w:firstLineChars="200"/>
        <w:rPr>
          <w:rFonts w:ascii="Calibri" w:eastAsia="Calibri"/>
          <w:sz w:val="20"/>
          <w:szCs w:val="22"/>
        </w:rPr>
      </w:pPr>
    </w:p>
    <w:p>
      <w:pPr>
        <w:pStyle w:val="2"/>
        <w:numPr>
          <w:ilvl w:val="0"/>
          <w:numId w:val="0"/>
        </w:numPr>
        <w:tabs>
          <w:tab w:val="left" w:pos="2424"/>
        </w:tabs>
        <w:spacing w:before="50" w:after="0" w:line="240" w:lineRule="auto"/>
        <w:ind w:right="562" w:rightChars="0"/>
        <w:jc w:val="left"/>
        <w:rPr>
          <w:rFonts w:hint="eastAsia"/>
          <w:b w:val="0"/>
          <w:bCs w:val="0"/>
          <w:lang w:eastAsia="zh-CN"/>
        </w:rPr>
      </w:pPr>
      <w:r>
        <w:rPr>
          <w:rFonts w:hint="eastAsia" w:ascii="仿宋" w:hAnsi="仿宋" w:eastAsia="仿宋" w:cs="仿宋"/>
          <w:kern w:val="2"/>
          <w:sz w:val="32"/>
          <w:szCs w:val="32"/>
          <w:lang w:val="en-US" w:eastAsia="zh-CN" w:bidi="ar-SA"/>
        </w:rPr>
        <w:t>业务电话：18011026008            监督电话：</w:t>
      </w:r>
      <w:r>
        <w:rPr>
          <w:rFonts w:hint="eastAsia" w:ascii="仿宋_GB2312" w:hAnsi="仿宋_GB2312" w:eastAsia="仿宋_GB2312" w:cs="仿宋_GB2312"/>
          <w:sz w:val="30"/>
          <w:szCs w:val="30"/>
          <w:lang w:val="en-US" w:eastAsia="zh-CN"/>
        </w:rPr>
        <w:t xml:space="preserve">0851-23119466    </w:t>
      </w:r>
      <w:r>
        <w:rPr>
          <w:rFonts w:hint="eastAsia"/>
          <w:b w:val="0"/>
          <w:bCs w:val="0"/>
          <w:lang w:eastAsia="zh-CN"/>
        </w:rPr>
        <w:t>（十二）前期物业服务合同备案流程图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8556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85568;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8659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8659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990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9990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w:rPr>
          <w:sz w:val="20"/>
        </w:rPr>
        <mc:AlternateContent>
          <mc:Choice Requires="wps">
            <w:drawing>
              <wp:anchor distT="0" distB="0" distL="114300" distR="114300" simplePos="0" relativeHeight="251897856"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97856;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93760;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mc:AlternateContent>
          <mc:Choice Requires="wps">
            <w:drawing>
              <wp:anchor distT="0" distB="0" distL="114300" distR="114300" simplePos="0" relativeHeight="251892736"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92736;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96832"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96832;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3"/>
        <w:rPr>
          <w:b/>
          <w:sz w:val="20"/>
        </w:rPr>
      </w:pPr>
      <w:r>
        <w:rPr>
          <w:sz w:val="20"/>
        </w:rPr>
        <mc:AlternateContent>
          <mc:Choice Requires="wps">
            <w:drawing>
              <wp:anchor distT="0" distB="0" distL="114300" distR="114300" simplePos="0" relativeHeight="251895808"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95808;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94784;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8640"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88640;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7616"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887616;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98880"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98880;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0688"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890688;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9664"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889664;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91712"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91712;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rPr>
          <w:sz w:val="20"/>
          <w:szCs w:val="20"/>
        </w:rPr>
      </w:pPr>
    </w:p>
    <w:p>
      <w:pPr>
        <w:pStyle w:val="3"/>
        <w:spacing w:before="70"/>
        <w:ind w:left="346" w:firstLine="200" w:firstLineChars="100"/>
        <w:rPr>
          <w:sz w:val="20"/>
          <w:szCs w:val="20"/>
        </w:rPr>
      </w:pPr>
    </w:p>
    <w:p>
      <w:pPr>
        <w:pStyle w:val="3"/>
        <w:spacing w:before="31"/>
        <w:rPr>
          <w:rFonts w:ascii="Calibri" w:eastAsia="Calibri"/>
          <w:sz w:val="20"/>
          <w:szCs w:val="22"/>
        </w:rPr>
      </w:pPr>
      <w:r>
        <w:rPr>
          <w:rFonts w:hint="eastAsia" w:ascii="仿宋" w:hAnsi="仿宋" w:eastAsia="仿宋" w:cs="仿宋"/>
          <w:kern w:val="2"/>
          <w:sz w:val="32"/>
          <w:szCs w:val="32"/>
          <w:lang w:val="en-US" w:eastAsia="zh-CN" w:bidi="ar-SA"/>
        </w:rPr>
        <w:t>办理机构：寨坝镇公共管理办公室</w:t>
      </w:r>
    </w:p>
    <w:p>
      <w:pPr>
        <w:pStyle w:val="2"/>
        <w:numPr>
          <w:ilvl w:val="0"/>
          <w:numId w:val="0"/>
        </w:numPr>
        <w:tabs>
          <w:tab w:val="left" w:pos="2424"/>
        </w:tabs>
        <w:spacing w:before="50" w:after="0" w:line="240" w:lineRule="auto"/>
        <w:ind w:right="562" w:rightChars="0"/>
        <w:jc w:val="left"/>
        <w:rPr>
          <w:rFonts w:hint="eastAsia"/>
          <w:b w:val="0"/>
          <w:bCs w:val="0"/>
          <w:lang w:eastAsia="zh-CN"/>
        </w:rPr>
      </w:pPr>
      <w:r>
        <w:rPr>
          <w:rFonts w:hint="eastAsia" w:ascii="仿宋" w:hAnsi="仿宋" w:eastAsia="仿宋" w:cs="仿宋"/>
          <w:kern w:val="2"/>
          <w:sz w:val="32"/>
          <w:szCs w:val="32"/>
          <w:lang w:val="en-US" w:eastAsia="zh-CN" w:bidi="ar-SA"/>
        </w:rPr>
        <w:t>业务电话：18011026008            监督电话：</w:t>
      </w:r>
      <w:r>
        <w:rPr>
          <w:rFonts w:hint="eastAsia" w:ascii="仿宋_GB2312" w:hAnsi="仿宋_GB2312" w:eastAsia="仿宋_GB2312" w:cs="仿宋_GB2312"/>
          <w:sz w:val="30"/>
          <w:szCs w:val="30"/>
          <w:lang w:val="en-US" w:eastAsia="zh-CN"/>
        </w:rPr>
        <w:t xml:space="preserve">0851-23119466   </w:t>
      </w:r>
      <w:r>
        <w:rPr>
          <w:rFonts w:hint="eastAsia"/>
          <w:b w:val="0"/>
          <w:bCs w:val="0"/>
          <w:lang w:eastAsia="zh-CN"/>
        </w:rPr>
        <w:t>（十三）廉租住房保障申请初审流程图</w:t>
      </w:r>
    </w:p>
    <w:p>
      <w:pPr>
        <w:jc w:val="left"/>
        <w:rPr>
          <w:rFonts w:hint="eastAsia"/>
          <w:lang w:eastAsia="zh-CN"/>
        </w:rPr>
      </w:pPr>
    </w:p>
    <w:p>
      <w:pPr>
        <w:rPr>
          <w:rFonts w:hint="eastAsia"/>
          <w:lang w:eastAsia="zh-CN"/>
        </w:rPr>
      </w:pP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901952" behindDoc="0" locked="0" layoutInCell="1" allowOverlap="1">
                <wp:simplePos x="0" y="0"/>
                <wp:positionH relativeFrom="column">
                  <wp:posOffset>71755</wp:posOffset>
                </wp:positionH>
                <wp:positionV relativeFrom="paragraph">
                  <wp:posOffset>40005</wp:posOffset>
                </wp:positionV>
                <wp:extent cx="5285105" cy="1656715"/>
                <wp:effectExtent l="0" t="0" r="10795" b="635"/>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567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寨坝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寨坝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9、根据申请人和温水镇实际情况需要再临时提交的其他材料。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pt;margin-top:3.15pt;height:130.45pt;width:416.15pt;z-index:251901952;mso-width-relative:page;mso-height-relative:page;" fillcolor="#FFFFFF [3201]" filled="t" stroked="f" coordsize="21600,21600" o:gfxdata="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xYJQnU&#10;AAAACAEAAA8AAAAAAAAAAQAgAAAAIgAAAGRycy9kb3ducmV2LnhtbFBLAQIUABQAAAAIAIdO4kB4&#10;TaVnXQIAAKIEAAAOAAAAAAAAAAEAIAAAACMBAABkcnMvZTJvRG9jLnhtbFBLBQYAAAAABgAGAFkB&#10;AADyBQ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寨坝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寨坝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9、根据申请人和温水镇实际情况需要再临时提交的其他材料。</w:t>
                      </w:r>
                    </w:p>
                    <w:p>
                      <w:pPr>
                        <w:rPr>
                          <w:rFonts w:hint="eastAsia"/>
                          <w:lang w:eastAsia="zh-CN"/>
                        </w:rPr>
                      </w:pPr>
                    </w:p>
                  </w:txbxContent>
                </v:textbox>
              </v:shap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-84455</wp:posOffset>
                </wp:positionH>
                <wp:positionV relativeFrom="paragraph">
                  <wp:posOffset>9525</wp:posOffset>
                </wp:positionV>
                <wp:extent cx="5588635" cy="1852930"/>
                <wp:effectExtent l="0" t="0" r="12065" b="13970"/>
                <wp:wrapNone/>
                <wp:docPr id="1177" name="任意多边形 1177"/>
                <wp:cNvGraphicFramePr/>
                <a:graphic xmlns:a="http://schemas.openxmlformats.org/drawingml/2006/main">
                  <a:graphicData uri="http://schemas.microsoft.com/office/word/2010/wordprocessingShape">
                    <wps:wsp>
                      <wps:cNvSpPr/>
                      <wps:spPr>
                        <a:xfrm>
                          <a:off x="0" y="0"/>
                          <a:ext cx="5588635" cy="18529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65pt;margin-top:0.75pt;height:145.9pt;width:440.05pt;z-index:251900928;mso-width-relative:page;mso-height-relative:page;" fillcolor="#000000" filled="t" stroked="f" coordsize="1830,735" o:gfxdata="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9KThNdcAAAAJAQAADwAAAAAAAAAB&#10;ACAAAAAiAAAAZHJzL2Rvd25yZXYueG1sUEsBAhQAFAAAAAgAh07iQD0fBC31AgAAjAsAAA4AAAAA&#10;AAAAAQAgAAAAJgEAAGRycy9lMm9Eb2MueG1sUEsFBgAAAAAGAAYAWQEAAI0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15264" behindDoc="0" locked="0" layoutInCell="1" allowOverlap="1">
                <wp:simplePos x="0" y="0"/>
                <wp:positionH relativeFrom="column">
                  <wp:posOffset>2028825</wp:posOffset>
                </wp:positionH>
                <wp:positionV relativeFrom="paragraph">
                  <wp:posOffset>106045</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9.75pt;margin-top:8.35pt;height:30.55pt;width:6pt;z-index:251915264;mso-width-relative:page;mso-height-relative:page;" fillcolor="#000000" filled="t" stroked="f" coordsize="120,714" o:gfxdata="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WNf0N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r>
        <mc:AlternateContent>
          <mc:Choice Requires="wps">
            <w:drawing>
              <wp:anchor distT="0" distB="0" distL="114300" distR="114300" simplePos="0" relativeHeight="251902976" behindDoc="0" locked="0" layoutInCell="1" allowOverlap="1">
                <wp:simplePos x="0" y="0"/>
                <wp:positionH relativeFrom="column">
                  <wp:posOffset>1106805</wp:posOffset>
                </wp:positionH>
                <wp:positionV relativeFrom="paragraph">
                  <wp:posOffset>153670</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7.15pt;margin-top:12.1pt;height:57.15pt;width:155.75pt;z-index:251902976;mso-width-relative:page;mso-height-relative:page;" fillcolor="#000000" filled="t" stroked="f" coordsize="1830,735" o:gfxdata="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w7EFG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14240" behindDoc="0" locked="0" layoutInCell="1" allowOverlap="1">
                <wp:simplePos x="0" y="0"/>
                <wp:positionH relativeFrom="column">
                  <wp:posOffset>3232785</wp:posOffset>
                </wp:positionH>
                <wp:positionV relativeFrom="paragraph">
                  <wp:posOffset>56515</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5pt;margin-top:4.45pt;height:24pt;width:72pt;z-index:251914240;mso-width-relative:page;mso-height-relative:page;" fillcolor="#FFFFFF [3201]" filled="t" stroked="f" coordsize="21600,21600" o:gfxdata="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64cM/TAAAA&#10;CAEAAA8AAAAAAAAAAQAgAAAAIgAAAGRycy9kb3ducmV2LnhtbFBLAQIUABQAAAAIAIdO4kDM2YRF&#10;WwIAAKAEAAAOAAAAAAAAAAEAIAAAACIBAABkcnMvZTJvRG9jLnhtbFBLBQYAAAAABgAGAFkBAADv&#10;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3"/>
        <w:rPr>
          <w:b/>
          <w:sz w:val="20"/>
        </w:rPr>
      </w:pPr>
      <w:r>
        <w:rPr>
          <w:sz w:val="20"/>
        </w:rPr>
        <mc:AlternateContent>
          <mc:Choice Requires="wps">
            <w:drawing>
              <wp:anchor distT="0" distB="0" distL="114300" distR="114300" simplePos="0" relativeHeight="251904000" behindDoc="0" locked="0" layoutInCell="1" allowOverlap="1">
                <wp:simplePos x="0" y="0"/>
                <wp:positionH relativeFrom="column">
                  <wp:posOffset>1274445</wp:posOffset>
                </wp:positionH>
                <wp:positionV relativeFrom="paragraph">
                  <wp:posOffset>53340</wp:posOffset>
                </wp:positionV>
                <wp:extent cx="1629410" cy="605790"/>
                <wp:effectExtent l="0" t="0" r="8890" b="3810"/>
                <wp:wrapNone/>
                <wp:docPr id="1182" name="文本框 1182"/>
                <wp:cNvGraphicFramePr/>
                <a:graphic xmlns:a="http://schemas.openxmlformats.org/drawingml/2006/main">
                  <a:graphicData uri="http://schemas.microsoft.com/office/word/2010/wordprocessingShape">
                    <wps:wsp>
                      <wps:cNvSpPr txBox="1"/>
                      <wps:spPr>
                        <a:xfrm>
                          <a:off x="2632710" y="3782695"/>
                          <a:ext cx="1629410" cy="605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35pt;margin-top:4.2pt;height:47.7pt;width:128.3pt;z-index:251904000;mso-width-relative:page;mso-height-relative:page;" fillcolor="#FFFFFF [3201]" filled="t" stroked="f" coordsize="21600,21600" o:gfxdata="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2jlSm&#10;1AAAAAkBAAAPAAAAAAAAAAEAIAAAACIAAABkcnMvZG93bnJldi54bWxQSwECFAAUAAAACACHTuJA&#10;PlEmVF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w:rPr>
          <w:sz w:val="20"/>
        </w:rPr>
        <mc:AlternateContent>
          <mc:Choice Requires="wps">
            <w:drawing>
              <wp:anchor distT="0" distB="0" distL="114300" distR="114300" simplePos="0" relativeHeight="251912192" behindDoc="0" locked="0" layoutInCell="1" allowOverlap="1">
                <wp:simplePos x="0" y="0"/>
                <wp:positionH relativeFrom="column">
                  <wp:posOffset>4385310</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3pt;margin-top:9.85pt;height:24.05pt;width:92.25pt;z-index:251912192;mso-width-relative:page;mso-height-relative:page;" fillcolor="#FFFFFF [3201]" filled="t" stroked="f" coordsize="21600,21600" o:gfxdata="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s0&#10;Y0r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4288155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37.65pt;margin-top:0.95pt;height:41.9pt;width:110.05pt;z-index:251911168;mso-width-relative:page;mso-height-relative:page;" fillcolor="#000000" filled="t" stroked="f" coordsize="1830,735" o:gfxdata="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sMc/C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mc:AlternateContent>
          <mc:Choice Requires="wps">
            <w:drawing>
              <wp:anchor distT="0" distB="0" distL="114300" distR="114300" simplePos="0" relativeHeight="251913216" behindDoc="0" locked="0" layoutInCell="1" allowOverlap="1">
                <wp:simplePos x="0" y="0"/>
                <wp:positionH relativeFrom="column">
                  <wp:posOffset>3662680</wp:posOffset>
                </wp:positionH>
                <wp:positionV relativeFrom="paragraph">
                  <wp:posOffset>-483235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8.4pt;margin-top:-38.05pt;height:87.75pt;width:6.75pt;rotation:-5898240f;z-index:251913216;mso-width-relative:page;mso-height-relative:page;" fillcolor="#000000" filled="t" stroked="f" coordsize="120,714" o:gfxdata="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HuE/52QAAAAo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6048" behindDoc="0" locked="0" layoutInCell="1" allowOverlap="1">
                <wp:simplePos x="0" y="0"/>
                <wp:positionH relativeFrom="column">
                  <wp:posOffset>2044065</wp:posOffset>
                </wp:positionH>
                <wp:positionV relativeFrom="paragraph">
                  <wp:posOffset>71755</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60.95pt;margin-top:5.65pt;height:35.8pt;width:10.05pt;z-index:251906048;mso-width-relative:page;mso-height-relative:page;" fillcolor="#000000" filled="t" stroked="f" coordsize="120,714" o:gfxdata="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SoZLdQAAAAJAQAA&#10;DwAAAAAAAAABACAAAAAiAAAAZHJzL2Rvd25yZXYueG1sUEsBAhQAFAAAAAgAh07iQEZCCMCPAgAA&#10;cA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5024" behindDoc="0" locked="0" layoutInCell="1" allowOverlap="1">
                <wp:simplePos x="0" y="0"/>
                <wp:positionH relativeFrom="column">
                  <wp:posOffset>1135380</wp:posOffset>
                </wp:positionH>
                <wp:positionV relativeFrom="paragraph">
                  <wp:posOffset>34925</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4pt;margin-top:2.75pt;height:58.4pt;width:155.75pt;z-index:251905024;mso-width-relative:page;mso-height-relative:page;" fillcolor="#000000" filled="t" stroked="f" coordsize="1830,735" o:gfxdata="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sBfZ3XAAAACQEAAA8AAAAAAAAA&#10;AQAgAAAAIgAAAGRycy9kb3ducmV2LnhtbFBLAQIUABQAAAAIAIdO4kA9pH7q9gIAAIsLAAAOAAAA&#10;AAAAAAEAIAAAACY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907072" behindDoc="0" locked="0" layoutInCell="1" allowOverlap="1">
                <wp:simplePos x="0" y="0"/>
                <wp:positionH relativeFrom="column">
                  <wp:posOffset>1252220</wp:posOffset>
                </wp:positionH>
                <wp:positionV relativeFrom="paragraph">
                  <wp:posOffset>26670</wp:posOffset>
                </wp:positionV>
                <wp:extent cx="1638935" cy="504825"/>
                <wp:effectExtent l="0" t="0" r="18415" b="9525"/>
                <wp:wrapNone/>
                <wp:docPr id="1188" name="文本框 1188"/>
                <wp:cNvGraphicFramePr/>
                <a:graphic xmlns:a="http://schemas.openxmlformats.org/drawingml/2006/main">
                  <a:graphicData uri="http://schemas.microsoft.com/office/word/2010/wordprocessingShape">
                    <wps:wsp>
                      <wps:cNvSpPr txBox="1"/>
                      <wps:spPr>
                        <a:xfrm>
                          <a:off x="2899410" y="5508625"/>
                          <a:ext cx="1638935"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6pt;margin-top:2.1pt;height:39.75pt;width:129.05pt;z-index:251907072;mso-width-relative:page;mso-height-relative:page;" fillcolor="#FFFFFF [3201]" filled="t" stroked="f" coordsize="21600,21600" o:gfxdata="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YVX6&#10;1AAAAAgBAAAPAAAAAAAAAAEAIAAAACIAAABkcnMvZG93bnJldi54bWxQSwECFAAUAAAACACHTuJA&#10;evcx/l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9120" behindDoc="0" locked="0" layoutInCell="1" allowOverlap="1">
                <wp:simplePos x="0" y="0"/>
                <wp:positionH relativeFrom="column">
                  <wp:posOffset>2133600</wp:posOffset>
                </wp:positionH>
                <wp:positionV relativeFrom="paragraph">
                  <wp:posOffset>152400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68pt;margin-top:12pt;height:40.95pt;width:8.25pt;z-index:251909120;mso-width-relative:page;mso-height-relative:page;" fillcolor="#000000" filled="t" stroked="f" coordsize="120,714" o:gfxdata="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w2bm7W&#10;AAAACgEAAA8AAAAAAAAAAQAgAAAAIgAAAGRycy9kb3ducmV2LnhtbFBLAQIUABQAAAAIAIdO4kDo&#10;ghNklAIAAHAHAAAOAAAAAAAAAAEAIAAAACU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8096" behindDoc="0" locked="0" layoutInCell="1" allowOverlap="1">
                <wp:simplePos x="0" y="0"/>
                <wp:positionH relativeFrom="column">
                  <wp:posOffset>1192530</wp:posOffset>
                </wp:positionH>
                <wp:positionV relativeFrom="paragraph">
                  <wp:posOffset>162560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3.9pt;margin-top:12.8pt;height:74.05pt;width:155.75pt;z-index:251908096;mso-width-relative:page;mso-height-relative:page;" fillcolor="#000000" filled="t" stroked="f" coordsize="1830,735" o:gfxdata="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LyXRaD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910144" behindDoc="0" locked="0" layoutInCell="1" allowOverlap="1">
                <wp:simplePos x="0" y="0"/>
                <wp:positionH relativeFrom="column">
                  <wp:posOffset>1376045</wp:posOffset>
                </wp:positionH>
                <wp:positionV relativeFrom="paragraph">
                  <wp:posOffset>100965</wp:posOffset>
                </wp:positionV>
                <wp:extent cx="1618615" cy="732790"/>
                <wp:effectExtent l="0" t="0" r="635" b="10160"/>
                <wp:wrapNone/>
                <wp:docPr id="1191" name="文本框 1191"/>
                <wp:cNvGraphicFramePr/>
                <a:graphic xmlns:a="http://schemas.openxmlformats.org/drawingml/2006/main">
                  <a:graphicData uri="http://schemas.microsoft.com/office/word/2010/wordprocessingShape">
                    <wps:wsp>
                      <wps:cNvSpPr txBox="1"/>
                      <wps:spPr>
                        <a:xfrm>
                          <a:off x="2956560" y="7255510"/>
                          <a:ext cx="161861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35pt;margin-top:7.95pt;height:57.7pt;width:127.45pt;z-index:251910144;mso-width-relative:page;mso-height-relative:page;" fillcolor="#FFFFFF [3201]" filled="t" stroked="f" coordsize="21600,21600" o:gfxdata="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MMnPJnl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z4&#10;E83VAAAACgEAAA8AAAAAAAAAAQAgAAAAIgAAAGRycy9kb3ducmV2LnhtbFBLAQIUABQAAAAIAIdO&#10;4kCYc+Eb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spacing w:after="0"/>
        <w:ind w:firstLine="420" w:firstLineChars="200"/>
        <w:rPr>
          <w:rFonts w:hint="eastAsia" w:ascii="宋体" w:eastAsia="宋体"/>
          <w:sz w:val="21"/>
        </w:rPr>
      </w:pPr>
    </w:p>
    <w:p>
      <w:pPr>
        <w:spacing w:after="0"/>
        <w:ind w:firstLine="420" w:firstLineChars="200"/>
        <w:rPr>
          <w:rFonts w:hint="eastAsia" w:ascii="宋体" w:eastAsia="宋体"/>
          <w:sz w:val="21"/>
        </w:rPr>
      </w:pPr>
    </w:p>
    <w:p>
      <w:pPr>
        <w:spacing w:after="0"/>
        <w:ind w:firstLine="420" w:firstLineChars="200"/>
        <w:rPr>
          <w:rFonts w:hint="eastAsia" w:ascii="宋体" w:eastAsia="宋体"/>
          <w:sz w:val="21"/>
        </w:rPr>
      </w:pPr>
    </w:p>
    <w:p>
      <w:pPr>
        <w:spacing w:after="0"/>
        <w:ind w:firstLine="420" w:firstLineChars="200"/>
        <w:rPr>
          <w:rFonts w:hint="eastAsia" w:ascii="宋体" w:eastAsia="宋体"/>
          <w:sz w:val="21"/>
        </w:rPr>
      </w:pPr>
    </w:p>
    <w:p>
      <w:pPr>
        <w:spacing w:after="0"/>
        <w:ind w:firstLine="420" w:firstLineChars="200"/>
        <w:rPr>
          <w:rFonts w:hint="eastAsia" w:ascii="宋体" w:eastAsia="宋体"/>
          <w:sz w:val="21"/>
        </w:rPr>
      </w:pPr>
    </w:p>
    <w:p>
      <w:pPr>
        <w:spacing w:after="0"/>
        <w:ind w:firstLine="420" w:firstLineChars="200"/>
        <w:rPr>
          <w:rFonts w:hint="eastAsia" w:ascii="宋体" w:eastAsia="宋体"/>
          <w:sz w:val="21"/>
        </w:rPr>
      </w:pPr>
    </w:p>
    <w:p>
      <w:pPr>
        <w:spacing w:after="0"/>
        <w:rPr>
          <w:rFonts w:hint="eastAsia" w:ascii="宋体" w:eastAsia="宋体"/>
          <w:sz w:val="21"/>
        </w:rPr>
      </w:pPr>
    </w:p>
    <w:p>
      <w:pPr>
        <w:spacing w:after="0"/>
        <w:rPr>
          <w:rFonts w:hint="eastAsia" w:ascii="宋体" w:eastAsia="宋体"/>
          <w:sz w:val="21"/>
        </w:rPr>
      </w:pPr>
    </w:p>
    <w:p>
      <w:pPr>
        <w:spacing w:after="0"/>
        <w:ind w:firstLine="420" w:firstLineChars="200"/>
        <w:rPr>
          <w:rFonts w:hint="eastAsia" w:ascii="宋体" w:eastAsia="宋体"/>
          <w:sz w:val="21"/>
        </w:rPr>
      </w:pPr>
    </w:p>
    <w:p>
      <w:pPr>
        <w:pStyle w:val="3"/>
        <w:spacing w:before="31"/>
        <w:rPr>
          <w:rFonts w:ascii="Calibri" w:eastAsia="Calibri"/>
          <w:sz w:val="20"/>
          <w:szCs w:val="22"/>
        </w:rPr>
      </w:pPr>
      <w:r>
        <w:rPr>
          <w:rFonts w:hint="eastAsia" w:ascii="仿宋" w:hAnsi="仿宋" w:eastAsia="仿宋" w:cs="仿宋"/>
          <w:kern w:val="2"/>
          <w:sz w:val="32"/>
          <w:szCs w:val="32"/>
          <w:lang w:val="en-US" w:eastAsia="zh-CN" w:bidi="ar-SA"/>
        </w:rPr>
        <w:t>办理机构：寨坝镇公共管理办公室</w:t>
      </w:r>
    </w:p>
    <w:p>
      <w:pPr>
        <w:spacing w:after="0"/>
        <w:rPr>
          <w:rFonts w:hint="eastAsia" w:ascii="Calibri" w:eastAsia="Calibri"/>
          <w:sz w:val="21"/>
          <w:szCs w:val="22"/>
          <w:lang w:eastAsia="zh-CN"/>
        </w:rPr>
        <w:sectPr>
          <w:footerReference r:id="rId5"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业务电话：18011026008            监督电话：</w:t>
      </w:r>
      <w:r>
        <w:rPr>
          <w:rFonts w:hint="eastAsia" w:ascii="仿宋_GB2312" w:hAnsi="仿宋_GB2312" w:eastAsia="仿宋_GB2312" w:cs="仿宋_GB2312"/>
          <w:sz w:val="30"/>
          <w:szCs w:val="30"/>
          <w:lang w:val="en-US" w:eastAsia="zh-CN"/>
        </w:rPr>
        <w:t>0851-23119466</w:t>
      </w:r>
    </w:p>
    <w:p>
      <w:pPr>
        <w:pStyle w:val="2"/>
        <w:numPr>
          <w:ilvl w:val="0"/>
          <w:numId w:val="0"/>
        </w:numPr>
        <w:tabs>
          <w:tab w:val="left" w:pos="2424"/>
        </w:tabs>
        <w:spacing w:before="50" w:after="0" w:line="240" w:lineRule="auto"/>
        <w:ind w:right="562" w:rightChars="0"/>
        <w:jc w:val="left"/>
        <w:rPr>
          <w:b w:val="0"/>
          <w:bCs w:val="0"/>
        </w:rPr>
      </w:pPr>
      <w:r>
        <w:rPr>
          <w:rFonts w:hint="eastAsia"/>
          <w:b w:val="0"/>
          <w:bCs w:val="0"/>
          <w:lang w:val="en-US" w:eastAsia="zh-CN"/>
        </w:rPr>
        <w:t>（十四）村规民约备案</w:t>
      </w:r>
      <w:r>
        <w:rPr>
          <w:b w:val="0"/>
          <w:bCs w:val="0"/>
        </w:rPr>
        <w:t>流程图</w:t>
      </w:r>
    </w:p>
    <w:p>
      <w:pPr>
        <w:pStyle w:val="3"/>
        <w:rPr>
          <w:b/>
          <w:sz w:val="20"/>
        </w:rPr>
      </w:pPr>
    </w:p>
    <w:p>
      <w:pPr>
        <w:pStyle w:val="3"/>
        <w:spacing w:before="8"/>
        <w:rPr>
          <w:b/>
          <w:sz w:val="28"/>
        </w:rPr>
      </w:pPr>
    </w:p>
    <w:p>
      <w:pPr>
        <w:pStyle w:val="3"/>
        <w:ind w:left="-114"/>
        <w:rPr>
          <w:sz w:val="20"/>
        </w:rPr>
      </w:pPr>
      <w:r>
        <w:rPr>
          <w:sz w:val="20"/>
        </w:rPr>
        <mc:AlternateContent>
          <mc:Choice Requires="wpg">
            <w:drawing>
              <wp:inline distT="0" distB="0" distL="114300" distR="114300">
                <wp:extent cx="5067935" cy="5359400"/>
                <wp:effectExtent l="0" t="0" r="18415" b="1270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4os4xf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Ur8nP6DTK/qNt9H1zFuHOZnOJc8Wukt6DaDaTe6E4EHJG7suYfrRy2fUKKiTaTjgZBoU48Z9zZG5&#10;22Lbh3MytfcS7TyFydQ8Laj3kkxMVOBs2fQlrzLLBeMleuxCllXnkqfOJXc+4DCXmicD9F7qUcNN&#10;rhhV/ACW99L/58R0eb+5vbq/3Tx5RMuA2+1kM19Mn072k8N/0+f7zdWsXM/Xy+vZ9sl/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70"/>
      </w:pPr>
    </w:p>
    <w:p>
      <w:pPr>
        <w:pStyle w:val="3"/>
        <w:spacing w:before="70"/>
        <w:ind w:firstLine="210" w:firstLineChars="100"/>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办理机构：寨坝镇公共事务服务中心</w:t>
      </w:r>
    </w:p>
    <w:p>
      <w:pPr>
        <w:spacing w:after="0"/>
        <w:ind w:firstLine="200" w:firstLineChars="100"/>
        <w:rPr>
          <w:rFonts w:ascii="Calibri" w:eastAsia="Calibri"/>
          <w:sz w:val="20"/>
          <w:szCs w:val="22"/>
        </w:rPr>
      </w:pP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spacing w:after="0"/>
        <w:rPr>
          <w:rFonts w:ascii="Calibri" w:eastAsia="Calibri"/>
          <w:sz w:val="20"/>
          <w:szCs w:val="22"/>
        </w:rPr>
        <w:sectPr>
          <w:footerReference r:id="rId6" w:type="default"/>
          <w:pgSz w:w="11910" w:h="16840"/>
          <w:pgMar w:top="1580" w:right="560" w:bottom="1420" w:left="1240" w:header="720" w:footer="720" w:gutter="0"/>
          <w:pgNumType w:fmt="decimal"/>
          <w:cols w:space="720" w:num="1"/>
        </w:sectPr>
      </w:pPr>
    </w:p>
    <w:p>
      <w:pPr>
        <w:pStyle w:val="3"/>
        <w:spacing w:before="5"/>
        <w:jc w:val="left"/>
        <w:rPr>
          <w:rFonts w:ascii="Calibri"/>
          <w:b w:val="0"/>
          <w:bCs w:val="0"/>
          <w:sz w:val="36"/>
          <w:szCs w:val="36"/>
        </w:rPr>
      </w:pPr>
      <w:r>
        <w:rPr>
          <w:rFonts w:hint="eastAsia"/>
          <w:b w:val="0"/>
          <w:bCs w:val="0"/>
          <w:sz w:val="36"/>
          <w:szCs w:val="36"/>
          <w:lang w:eastAsia="zh-CN"/>
        </w:rPr>
        <w:t>（十五）</w:t>
      </w:r>
      <w:r>
        <w:rPr>
          <w:rFonts w:hint="eastAsia"/>
          <w:b w:val="0"/>
          <w:bCs w:val="0"/>
          <w:sz w:val="36"/>
          <w:szCs w:val="36"/>
          <w:lang w:val="en-US" w:eastAsia="zh-CN"/>
        </w:rPr>
        <w:t>监督</w:t>
      </w:r>
      <w:r>
        <w:rPr>
          <w:rFonts w:hint="eastAsia"/>
          <w:b w:val="0"/>
          <w:bCs w:val="0"/>
          <w:sz w:val="36"/>
          <w:szCs w:val="36"/>
          <w:lang w:eastAsia="zh-CN"/>
        </w:rPr>
        <w:t>社区戒毒人员</w:t>
      </w:r>
      <w:r>
        <w:rPr>
          <w:b w:val="0"/>
          <w:bCs w:val="0"/>
          <w:sz w:val="36"/>
          <w:szCs w:val="36"/>
        </w:rPr>
        <w:t>流程图</w:t>
      </w:r>
    </w:p>
    <w:p>
      <w:pPr>
        <w:pStyle w:val="2"/>
        <w:ind w:right="911"/>
      </w:pPr>
      <w:r>
        <mc:AlternateContent>
          <mc:Choice Requires="wpg">
            <w:drawing>
              <wp:anchor distT="0" distB="0" distL="114300" distR="114300" simplePos="0" relativeHeight="251916288"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400192;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917312;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p>
    <w:p>
      <w:pPr>
        <w:pStyle w:val="3"/>
        <w:spacing w:before="11"/>
        <w:rPr>
          <w:b/>
          <w:sz w:val="29"/>
        </w:rPr>
      </w:pPr>
    </w:p>
    <w:p>
      <w:pPr>
        <w:pStyle w:val="3"/>
        <w:spacing w:before="126"/>
        <w:ind w:left="346"/>
      </w:pPr>
    </w:p>
    <w:p>
      <w:pPr>
        <w:pStyle w:val="3"/>
        <w:spacing w:before="126"/>
        <w:ind w:left="346"/>
      </w:pPr>
    </w:p>
    <w:p>
      <w:pPr>
        <w:pStyle w:val="3"/>
        <w:spacing w:before="126"/>
        <w:ind w:left="346"/>
      </w:pPr>
    </w:p>
    <w:p>
      <w:pPr>
        <w:pStyle w:val="3"/>
        <w:spacing w:before="126"/>
        <w:ind w:left="346"/>
      </w:pPr>
    </w:p>
    <w:p>
      <w:pPr>
        <w:pStyle w:val="3"/>
        <w:spacing w:before="126"/>
        <w:ind w:left="346"/>
      </w:pPr>
    </w:p>
    <w:p>
      <w:pPr>
        <w:pStyle w:val="3"/>
        <w:spacing w:before="126"/>
        <w:ind w:left="346"/>
      </w:pPr>
    </w:p>
    <w:p>
      <w:pPr>
        <w:pStyle w:val="3"/>
        <w:spacing w:before="126"/>
      </w:pPr>
    </w:p>
    <w:p>
      <w:pPr>
        <w:pStyle w:val="3"/>
        <w:spacing w:before="126"/>
        <w:ind w:left="346"/>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办理机构：寨坝镇平安建设办公室</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业务电话：15761676239            监督电话：</w:t>
      </w:r>
      <w:r>
        <w:rPr>
          <w:rFonts w:hint="eastAsia" w:ascii="仿宋_GB2312" w:hAnsi="仿宋_GB2312" w:eastAsia="仿宋_GB2312" w:cs="仿宋_GB2312"/>
          <w:sz w:val="30"/>
          <w:szCs w:val="30"/>
          <w:lang w:val="en-US" w:eastAsia="zh-CN"/>
        </w:rPr>
        <w:t>0851-23119466</w:t>
      </w:r>
    </w:p>
    <w:p>
      <w:pPr>
        <w:spacing w:after="0"/>
        <w:ind w:firstLine="400" w:firstLineChars="200"/>
        <w:rPr>
          <w:rFonts w:ascii="Calibri" w:eastAsia="Calibri"/>
          <w:sz w:val="20"/>
          <w:szCs w:val="22"/>
        </w:rPr>
        <w:sectPr>
          <w:footerReference r:id="rId7" w:type="default"/>
          <w:pgSz w:w="11910" w:h="16840"/>
          <w:pgMar w:top="1580" w:right="560" w:bottom="1420" w:left="1240" w:header="720" w:footer="720" w:gutter="0"/>
          <w:pgNumType w:fmt="decimal"/>
          <w:cols w:space="720" w:num="1"/>
        </w:sectPr>
      </w:pPr>
    </w:p>
    <w:p>
      <w:pPr>
        <w:jc w:val="both"/>
        <w:rPr>
          <w:rFonts w:hint="eastAsia" w:ascii="宋体" w:hAnsi="宋体" w:cs="宋体"/>
          <w:b w:val="0"/>
          <w:bCs w:val="0"/>
          <w:sz w:val="36"/>
          <w:szCs w:val="36"/>
          <w:lang w:eastAsia="zh-CN"/>
        </w:rPr>
      </w:pPr>
    </w:p>
    <w:p>
      <w:pPr>
        <w:jc w:val="both"/>
        <w:rPr>
          <w:b w:val="0"/>
          <w:bCs w:val="0"/>
          <w:sz w:val="36"/>
          <w:szCs w:val="36"/>
        </w:rPr>
      </w:pPr>
      <w:r>
        <w:rPr>
          <w:rFonts w:hint="eastAsia" w:ascii="宋体" w:hAnsi="宋体" w:cs="宋体"/>
          <w:b w:val="0"/>
          <w:bCs w:val="0"/>
          <w:sz w:val="36"/>
          <w:szCs w:val="36"/>
          <w:lang w:eastAsia="zh-CN"/>
        </w:rPr>
        <w:t>（十六）</w:t>
      </w:r>
      <w:r>
        <w:rPr>
          <w:rFonts w:hint="eastAsia" w:ascii="宋体" w:hAnsi="宋体" w:cs="宋体"/>
          <w:b w:val="0"/>
          <w:bCs w:val="0"/>
          <w:sz w:val="36"/>
          <w:szCs w:val="36"/>
        </w:rPr>
        <w:t>对居民住房恢复重建补助对象的审核</w:t>
      </w:r>
      <w:r>
        <w:rPr>
          <w:rFonts w:hint="eastAsia" w:ascii="宋体" w:hAnsi="宋体" w:cs="宋体"/>
          <w:b w:val="0"/>
          <w:bCs w:val="0"/>
          <w:sz w:val="36"/>
          <w:szCs w:val="36"/>
          <w:lang w:eastAsia="zh-CN"/>
        </w:rPr>
        <w:t>流程图</w:t>
      </w:r>
    </w:p>
    <w:p/>
    <w:p>
      <w:pPr>
        <w:jc w:val="left"/>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公共安全办公室</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250" name="自选图形 18"/>
                        <wps:cNvSpPr/>
                        <wps:spPr>
                          <a:xfrm>
                            <a:off x="1600200" y="3368040"/>
                            <a:ext cx="914400" cy="8782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县应急管理局</w:t>
                              </w:r>
                              <w:r>
                                <w:rPr>
                                  <w:rFonts w:hint="eastAsia"/>
                                </w:rPr>
                                <w:t>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HEYNFHXAAAABQEAAA8AAAAAAAAAAQAg&#10;AAAAIgAAAGRycy9kb3ducmV2LnhtbFBLAQIUABQAAAAIAIdO4kDXLwgZ9AQAAN8kAAAOAAAAAAAA&#10;AAEAIAAAACYBAABkcnMvZTJvRG9jLnhtbFBLBQYAAAAABgAGAFkBAACMCA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xGDRR1wAAAAUBAAAPAAAAAAAAAAEAIAAAACIAAABkcnMvZG93bnJl&#10;di54bWxQSwECFAAUAAAACACHTuJA6mwCWKoEAABiJAAADgAAAAAAAAABACAAAAAmAQAAZHJzL2Uy&#10;b0RvYy54bWxQSwUGAAAAAAYABgBZAQAAQgg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eUNPwgECAADuAwAADgAAAAAAAAABACAAAAAmAQAAZHJz&#10;L2Uyb0RvYy54bWxQSwUGAAAAAAYABgBZAQAAmQ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KvAJxsCAgAA8QMAAA4AAAAAAAAAAQAgAAAAJgEAAGRy&#10;cy9lMm9Eb2MueG1sUEsFBgAAAAAGAAYAWQEAAJoFA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EICAICAAD0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jpMwv8Gbt2Dwzh+/fnv8&#10;/oO8XiyyQYOPDdbd2124rKLfhaz2JIMhUiv/Ds8X/aiInHAxW8yXyxUl55berOp6thydFqdEGObr&#10;Zb2oF5QwzJdLqEawDOpDTG+FMyQHLdXKZg+ggeP7mJAAlv4qydvakqGlq9v5LcIBDqTEQcDQeBQV&#10;bVfORqcVf1Ba5xMxdPt7HcgR8lCUL7ND3L/KcpMtxH6sK6lRRC+Av7GcpLNHryy+EpopGMEp0QIf&#10;VY4QEJoESl9Tia21RQbZ6dHbHO0dP+PlHHxQXY9OzArLnMFhKHwvg5un7c91Qfr9W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AP4QgIAgIAAPQDAAAOAAAAAAAAAAEAIAAAACQBAABkcnMv&#10;ZTJvRG9jLnhtbFBLBQYAAAAABgAGAFkBAACY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e7GJSP4BAADu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51K76QECAADx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KlO1wAAAAUBAAAPAAAAAAAAAAEAIAAAACIAAABkcnMv&#10;ZG93bnJldi54bWxQSwECFAAUAAAACACHTuJAyAeG3gQCAADxAwAADgAAAAAAAAABACAAAAAmAQAA&#10;ZHJzL2Uyb0RvYy54bWxQSwUGAAAAAAYABgBZAQAAnA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Pug0lUCAgAA7w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Dt51bdAwIAAPEDAAAOAAAAAAAAAAEAIAAAACYBAABk&#10;cnMvZTJvRG9jLnhtbFBLBQYAAAAABgAGAFkBAACb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KPyAm4lAgAAVQQAAA4AAAAAAAAAAQAgAAAAJAEAAGRycy9lMm9Eb2MueG1sUEsFBgAAAAAGAAYA&#10;WQEAALsFA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HaSu7iQCAABUBAAADgAAAAAAAAABACAAAAAkAQAAZHJzL2Uyb0RvYy54bWxQSwUGAAAAAAYABgBZ&#10;AQAAugU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KJ7uVScCAABUBAAADgAAAAAAAAABACAAAAAkAQAAZHJzL2Uyb0RvYy54bWxQSwUGAAAAAAYA&#10;BgBZAQAAvQU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0uoTisCAABT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K9LqE4rAgAAUwQAAA4AAAAAAAAAAQAgAAAAJAEAAGRycy9lMm9Eb2MueG1sUEsFBgAA&#10;AAAGAAYAWQEAAME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YhCyDioCAABUBAAADgAAAAAAAAABACAAAAAkAQAAZHJzL2Uyb0RvYy54bWxQSwUGAAAA&#10;AAYABgBZAQAAwAU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公共安全办公室</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xvFBS4CAABV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MbxQUuAgAAVQQAAA4AAAAAAAAAAQAgAAAAJAEAAGRycy9lMm9Eb2MueG1sUEsF&#10;BgAAAAAGAAYAWQEAAMQFA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200;top:3368040;height:878205;width:914400;"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W2uQxywCAABT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ba5DHLAIAAFMEAAAOAAAAAAAAAAEAIAAAACQBAABkcnMvZTJvRG9jLnhtbFBLBQYA&#10;AAAABgAGAFkBAADCBQAAAAA=&#10;">
                  <v:fill on="t" focussize="0,0"/>
                  <v:stroke color="#000000" joinstyle="miter"/>
                  <v:imagedata o:title=""/>
                  <o:lock v:ext="edit" aspectratio="f"/>
                  <v:textbox>
                    <w:txbxContent>
                      <w:p>
                        <w:r>
                          <w:rPr>
                            <w:rFonts w:hint="eastAsia"/>
                          </w:rPr>
                          <w:t>符合条件的报</w:t>
                        </w:r>
                        <w:r>
                          <w:rPr>
                            <w:rFonts w:hint="eastAsia"/>
                            <w:lang w:eastAsia="zh-CN"/>
                          </w:rPr>
                          <w:t>县应急管理局</w:t>
                        </w:r>
                        <w:r>
                          <w:rPr>
                            <w:rFonts w:hint="eastAsia"/>
                          </w:rPr>
                          <w:t>审批</w:t>
                        </w:r>
                      </w:p>
                      <w:p/>
                    </w:txbxContent>
                  </v:textbox>
                </v:shape>
                <w10:wrap type="none"/>
                <w10:anchorlock/>
              </v:group>
            </w:pict>
          </mc:Fallback>
        </mc:AlternateContent>
      </w:r>
    </w:p>
    <w:p>
      <w:pPr>
        <w:jc w:val="left"/>
      </w:pPr>
    </w:p>
    <w:p>
      <w:pPr>
        <w:jc w:val="left"/>
      </w:pPr>
    </w:p>
    <w:p>
      <w:pPr>
        <w:spacing w:before="72"/>
        <w:ind w:left="506" w:right="0" w:firstLine="0"/>
        <w:jc w:val="left"/>
      </w:pPr>
    </w:p>
    <w:p>
      <w:pPr>
        <w:spacing w:before="72"/>
        <w:ind w:left="506" w:right="0" w:firstLine="0"/>
        <w:jc w:val="left"/>
      </w:pPr>
    </w:p>
    <w:p>
      <w:pPr>
        <w:spacing w:before="72"/>
        <w:ind w:left="506" w:right="0" w:firstLine="0"/>
        <w:jc w:val="left"/>
      </w:pPr>
    </w:p>
    <w:p>
      <w:pPr>
        <w:spacing w:before="72"/>
        <w:ind w:left="506" w:right="0" w:firstLine="0"/>
        <w:jc w:val="left"/>
      </w:pPr>
    </w:p>
    <w:p>
      <w:pPr>
        <w:spacing w:before="72"/>
        <w:ind w:left="506" w:right="0" w:firstLine="0"/>
        <w:jc w:val="left"/>
      </w:pPr>
    </w:p>
    <w:p>
      <w:pPr>
        <w:spacing w:before="72"/>
        <w:ind w:right="0"/>
        <w:jc w:val="left"/>
      </w:pPr>
    </w:p>
    <w:p>
      <w:pPr>
        <w:spacing w:before="72"/>
        <w:ind w:left="506" w:right="0" w:firstLine="0"/>
        <w:jc w:val="left"/>
        <w:rPr>
          <w:rFonts w:hint="eastAsia" w:ascii="仿宋" w:hAnsi="仿宋" w:eastAsia="仿宋" w:cs="仿宋"/>
          <w:kern w:val="2"/>
          <w:sz w:val="32"/>
          <w:szCs w:val="32"/>
          <w:lang w:val="en-US" w:eastAsia="zh-CN" w:bidi="ar-SA"/>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办理机构：寨坝镇公共安全办公室</w:t>
      </w:r>
    </w:p>
    <w:p>
      <w:pPr>
        <w:pStyle w:val="3"/>
        <w:spacing w:before="31"/>
        <w:rPr>
          <w:rFonts w:hint="default" w:ascii="Calibri" w:eastAsia="Calibri"/>
          <w:sz w:val="20"/>
          <w:szCs w:val="22"/>
          <w:lang w:val="en-US"/>
        </w:rPr>
        <w:sectPr>
          <w:footerReference r:id="rId8"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业务电话：13639287927             监督电话：</w:t>
      </w:r>
      <w:r>
        <w:rPr>
          <w:rFonts w:hint="eastAsia" w:ascii="仿宋_GB2312" w:hAnsi="仿宋_GB2312" w:eastAsia="仿宋_GB2312" w:cs="仿宋_GB2312"/>
          <w:sz w:val="30"/>
          <w:szCs w:val="30"/>
          <w:lang w:val="en-US" w:eastAsia="zh-CN"/>
        </w:rPr>
        <w:t>0851-23119466</w:t>
      </w:r>
    </w:p>
    <w:p>
      <w:pPr>
        <w:pStyle w:val="2"/>
        <w:numPr>
          <w:ilvl w:val="0"/>
          <w:numId w:val="0"/>
        </w:numPr>
        <w:tabs>
          <w:tab w:val="left" w:pos="2424"/>
        </w:tabs>
        <w:spacing w:before="50" w:after="0" w:line="240" w:lineRule="auto"/>
        <w:ind w:right="562" w:rightChars="0"/>
        <w:jc w:val="both"/>
        <w:rPr>
          <w:b w:val="0"/>
          <w:bCs w:val="0"/>
        </w:rPr>
      </w:pPr>
      <w:r>
        <w:rPr>
          <w:rFonts w:hint="eastAsia"/>
          <w:b w:val="0"/>
          <w:bCs w:val="0"/>
          <w:lang w:val="en-US" w:eastAsia="zh-CN"/>
        </w:rPr>
        <w:t>（十七）对设置农村村民公益性墓地审核</w:t>
      </w:r>
      <w:r>
        <w:rPr>
          <w:b w:val="0"/>
          <w:bCs w:val="0"/>
        </w:rPr>
        <w:t>运行流程图</w:t>
      </w:r>
    </w:p>
    <w:p>
      <w:pPr>
        <w:pStyle w:val="3"/>
        <w:rPr>
          <w:b/>
          <w:sz w:val="20"/>
        </w:rPr>
      </w:pPr>
    </w:p>
    <w:p>
      <w:pPr>
        <w:pStyle w:val="3"/>
        <w:spacing w:before="8"/>
        <w:rPr>
          <w:b/>
          <w:sz w:val="28"/>
        </w:rPr>
      </w:pPr>
      <w:r>
        <w:rPr>
          <w:sz w:val="20"/>
        </w:rPr>
        <mc:AlternateContent>
          <mc:Choice Requires="wps">
            <w:drawing>
              <wp:anchor distT="0" distB="0" distL="114300" distR="114300" simplePos="0" relativeHeight="251918336"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11"/>
                              </w:numPr>
                              <w:rPr>
                                <w:rFonts w:hint="eastAsia"/>
                                <w:lang w:val="en-US" w:eastAsia="zh-CN"/>
                              </w:rPr>
                            </w:pPr>
                            <w:r>
                              <w:rPr>
                                <w:rFonts w:hint="eastAsia"/>
                                <w:lang w:val="en-US" w:eastAsia="zh-CN"/>
                              </w:rPr>
                              <w:t>项目申请书</w:t>
                            </w:r>
                          </w:p>
                          <w:p>
                            <w:pPr>
                              <w:numPr>
                                <w:ilvl w:val="0"/>
                                <w:numId w:val="11"/>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918336;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11"/>
                        </w:numPr>
                        <w:rPr>
                          <w:rFonts w:hint="eastAsia"/>
                          <w:lang w:val="en-US" w:eastAsia="zh-CN"/>
                        </w:rPr>
                      </w:pPr>
                      <w:r>
                        <w:rPr>
                          <w:rFonts w:hint="eastAsia"/>
                          <w:lang w:val="en-US" w:eastAsia="zh-CN"/>
                        </w:rPr>
                        <w:t>项目申请书</w:t>
                      </w:r>
                    </w:p>
                    <w:p>
                      <w:pPr>
                        <w:numPr>
                          <w:ilvl w:val="0"/>
                          <w:numId w:val="11"/>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3"/>
        <w:ind w:left="-114"/>
        <w:rPr>
          <w:sz w:val="20"/>
        </w:rPr>
      </w:pPr>
      <w:r>
        <w:rPr>
          <w:sz w:val="20"/>
        </w:rPr>
        <mc:AlternateContent>
          <mc:Choice Requires="wps">
            <w:drawing>
              <wp:anchor distT="0" distB="0" distL="114300" distR="114300" simplePos="0" relativeHeight="251919360"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919360;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rtoJ1wAAAAkBAAAPAAAAAAAAAAEAIAAAACIAAABkcnMvZG93bnJldi54&#10;bWxQSwECFAAUAAAACACHTuJAeDXowjQCAAApBAAADgAAAAAAAAABACAAAAAmAQAAZHJzL2Uyb0Rv&#10;Yy54bWxQSwUGAAAAAAYABgBZAQAAzAU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18415" b="1270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spacing w:after="0"/>
        <w:ind w:firstLine="210" w:firstLineChars="100"/>
      </w:pPr>
    </w:p>
    <w:p>
      <w:pPr>
        <w:spacing w:after="0"/>
        <w:ind w:firstLine="210" w:firstLineChars="100"/>
      </w:pPr>
    </w:p>
    <w:p>
      <w:pPr>
        <w:spacing w:after="0"/>
        <w:ind w:firstLine="210" w:firstLineChars="100"/>
      </w:pPr>
    </w:p>
    <w:p>
      <w:pPr>
        <w:spacing w:after="0"/>
      </w:pPr>
    </w:p>
    <w:p>
      <w:pPr>
        <w:spacing w:after="0"/>
        <w:ind w:firstLine="210" w:firstLineChars="100"/>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办理机构：寨坝镇公共事务服务中心</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spacing w:after="0"/>
        <w:ind w:firstLine="210" w:firstLineChars="100"/>
        <w:rPr>
          <w:rFonts w:hint="eastAsia" w:ascii="Calibri"/>
          <w:lang w:val="en-US" w:eastAsia="zh-CN"/>
        </w:rPr>
        <w:sectPr>
          <w:footerReference r:id="rId9" w:type="default"/>
          <w:pgSz w:w="11910" w:h="16840"/>
          <w:pgMar w:top="1580" w:right="560" w:bottom="1420" w:left="1240" w:header="720" w:footer="720" w:gutter="0"/>
          <w:pgNumType w:fmt="decimal"/>
          <w:cols w:space="720" w:num="1"/>
        </w:sectPr>
      </w:pPr>
    </w:p>
    <w:p>
      <w:pPr>
        <w:pStyle w:val="2"/>
        <w:numPr>
          <w:ilvl w:val="0"/>
          <w:numId w:val="0"/>
        </w:numPr>
        <w:tabs>
          <w:tab w:val="left" w:pos="2424"/>
        </w:tabs>
        <w:spacing w:before="50" w:after="0" w:line="240" w:lineRule="auto"/>
        <w:ind w:right="562" w:rightChars="0"/>
        <w:jc w:val="left"/>
        <w:rPr>
          <w:b w:val="0"/>
          <w:bCs w:val="0"/>
        </w:rPr>
      </w:pPr>
      <w:r>
        <w:rPr>
          <w:rFonts w:hint="eastAsia"/>
          <w:b w:val="0"/>
          <w:bCs w:val="0"/>
          <w:lang w:val="en-US" w:eastAsia="zh-CN"/>
        </w:rPr>
        <w:t>（十八）城乡居民申请最低生活保障待遇审核</w:t>
      </w:r>
      <w:r>
        <w:rPr>
          <w:b w:val="0"/>
          <w:bCs w:val="0"/>
        </w:rPr>
        <w:t>流程图</w:t>
      </w:r>
    </w:p>
    <w:p>
      <w:pPr>
        <w:pStyle w:val="3"/>
        <w:jc w:val="left"/>
        <w:rPr>
          <w:b/>
          <w:sz w:val="20"/>
        </w:rPr>
      </w:pPr>
    </w:p>
    <w:p>
      <w:pPr>
        <w:pStyle w:val="3"/>
        <w:spacing w:before="11"/>
        <w:rPr>
          <w:b/>
          <w:sz w:val="11"/>
        </w:rPr>
      </w:pPr>
    </w:p>
    <w:p>
      <w:pPr>
        <w:pStyle w:val="3"/>
        <w:spacing w:before="6"/>
        <w:rPr>
          <w:b/>
          <w:sz w:val="12"/>
        </w:rPr>
      </w:pPr>
      <w:r>
        <mc:AlternateContent>
          <mc:Choice Requires="wpg">
            <w:drawing>
              <wp:anchor distT="0" distB="0" distL="114300" distR="114300" simplePos="0" relativeHeight="251920384"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307" name="组合 1307"/>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396096;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3"/>
        <w:spacing w:before="31"/>
        <w:ind w:left="346"/>
        <w:rPr>
          <w:rFonts w:ascii="Calibri" w:eastAsia="Calibri"/>
        </w:rPr>
      </w:pP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p>
    <w:p>
      <w:pPr>
        <w:pStyle w:val="3"/>
        <w:spacing w:before="70"/>
        <w:ind w:firstLine="210" w:firstLineChars="100"/>
      </w:pPr>
    </w:p>
    <w:p>
      <w:pPr>
        <w:pStyle w:val="3"/>
        <w:spacing w:before="70"/>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办理机构：寨坝镇公共事务服务中心</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spacing w:line="520" w:lineRule="exact"/>
        <w:jc w:val="left"/>
        <w:rPr>
          <w:rFonts w:hint="eastAsia" w:ascii="宋体" w:hAnsi="宋体" w:cs="宋体"/>
          <w:b w:val="0"/>
          <w:bCs w:val="0"/>
          <w:sz w:val="36"/>
          <w:szCs w:val="36"/>
          <w:lang w:eastAsia="zh-CN"/>
        </w:rPr>
      </w:pPr>
    </w:p>
    <w:p>
      <w:pPr>
        <w:spacing w:line="520" w:lineRule="exact"/>
        <w:jc w:val="left"/>
        <w:rPr>
          <w:rFonts w:hint="eastAsia" w:ascii="宋体" w:eastAsia="宋体" w:cs="宋体"/>
          <w:b w:val="0"/>
          <w:bCs w:val="0"/>
          <w:color w:val="000000"/>
          <w:kern w:val="0"/>
          <w:sz w:val="36"/>
          <w:szCs w:val="36"/>
          <w:lang w:eastAsia="zh-CN"/>
        </w:rPr>
      </w:pPr>
      <w:r>
        <w:rPr>
          <w:rFonts w:hint="eastAsia" w:ascii="宋体" w:hAnsi="宋体" w:cs="宋体"/>
          <w:b w:val="0"/>
          <w:bCs w:val="0"/>
          <w:sz w:val="36"/>
          <w:szCs w:val="36"/>
          <w:lang w:eastAsia="zh-CN"/>
        </w:rPr>
        <w:t>（十九）</w:t>
      </w:r>
      <w:r>
        <w:rPr>
          <w:rFonts w:hint="eastAsia" w:ascii="宋体" w:hAnsi="宋体" w:cs="宋体"/>
          <w:b w:val="0"/>
          <w:bCs w:val="0"/>
          <w:color w:val="000000"/>
          <w:kern w:val="0"/>
          <w:sz w:val="36"/>
          <w:szCs w:val="36"/>
        </w:rPr>
        <w:t>特困人员供养待遇及核销的审核</w:t>
      </w:r>
      <w:r>
        <w:rPr>
          <w:rFonts w:hint="eastAsia" w:ascii="宋体" w:hAnsi="宋体" w:cs="宋体"/>
          <w:b w:val="0"/>
          <w:bCs w:val="0"/>
          <w:color w:val="000000"/>
          <w:kern w:val="0"/>
          <w:sz w:val="36"/>
          <w:szCs w:val="36"/>
          <w:lang w:eastAsia="zh-CN"/>
        </w:rPr>
        <w:t>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33696"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382784;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L7VTaAAAACQEAAA8AAAAAAAAAAQAgAAAAIgAAAGRycy9kb3ducmV2LnhtbFBLAQIU&#10;ABQAAAAIAIdO4kDgNpqq8QEAAOU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1408"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395072;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ZsIePYAAAACQEAAA8AAAAAAAAAAQAgAAAAIgAAAGRy&#10;cy9kb3ducmV2LnhtbFBLAQIUABQAAAAIAIdO4kDUTnlHBQIAAC0EAAAOAAAAAAAAAAEAIAAAACcB&#10;AABkcnMvZTJvRG9jLnhtbFBLBQYAAAAABgAGAFkBAACe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931648"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384832;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i4l1wAAAAoBAAAPAAAAAAAAAAEAIAAAACIAAABkcnMv&#10;ZG93bnJldi54bWxQSwECFAAUAAAACACHTuJAlORh5wQCAAAvBAAADgAAAAAAAAABACAAAAAm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27552"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388928;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HYENoAAAAKAQAADwAAAAAAAAABACAAAAAiAAAAZHJzL2Rvd25yZXYueG1sUEsB&#10;AhQAFAAAAAgAh07iQOkZxtTzAQAA5Q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5504"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1339"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390976;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Agirkkb&#10;AgAAQAQAAA4AAAAAAAAAAQAgAAAAKAEAAGRycy9lMm9Eb2MueG1sUEsFBgAAAAAGAAYAWQEAALUF&#10;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92243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39404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dSMmh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2345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39302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xlkuVh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472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38176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z6L7dgAAAAJAQAADwAAAAAAAAABACAAAAAiAAAAZHJzL2Rvd25yZXYu&#10;eG1sUEsBAhQAFAAAAAgAh07iQAKdVg37AQAA7wMAAA4AAAAAAAAAAQAgAAAAJ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574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38073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HMBNF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960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344"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38688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8Smu7aAAAACgEAAA8AAAAAAAAAAQAgAAAAIgAAAGRycy9kb3du&#10;cmV2LnhtbFBLAQIUABQAAAAIAIdO4kBDPcde/QEAAPM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857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38790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Tk/t9gAAAAJAQAADwAAAAAAAAABACAAAAAiAAAAZHJzL2Rvd25yZXYueG1sUEsBAhQA&#10;FAAAAAgAh07iQBvp+e3yAQAA5Q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4480"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1346"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392000;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LBCgJAYAgAA&#10;QAQAAA4AAAAAAAAAAQAgAAAAKAEAAGRycy9lMm9Eb2MueG1sUEsFBgAAAAAGAAYAWQEAALIFAAAA&#10;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0624"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385856;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iQqNoAAAAKAQAADwAAAAAAAAABACAAAAAiAAAAZHJzL2Rvd25y&#10;ZXYueG1sUEsBAhQAFAAAAAgAh07iQEhToYv8AQAA8AMAAA4AAAAAAAAAAQAgAAAAKQ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6528"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348"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389952;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QuEs9kAAAAJ&#10;AQAADwAAAAAAAAABACAAAAAiAAAAZHJzL2Rvd25yZXYueG1sUEsBAhQAFAAAAAgAh07iQEWzEUEb&#10;AgAAQAQAAA4AAAAAAAAAAQAgAAAAKAEAAGRycy9lMm9Eb2MueG1sUEsFBgAAAAAGAAYAWQEAALUF&#10;A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6768"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349"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379712;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9tu9oAAAAKAQAADwAAAAAAAAABACAAAAAiAAAAZHJzL2Rvd25yZXYueG1s&#10;UEsBAhQAFAAAAAgAh07iQAmdoW/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932672"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350"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383808;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41lfWAAAACgEAAA8AAAAAAAAAAQAgAAAAIgAAAGRycy9k&#10;b3ducmV2LnhtbFBLAQIUABQAAAAIAIdO4kAbKWnOBAIAAC4EAAAOAAAAAAAAAAEAIAAAACUBAABk&#10;cnMvZTJvRG9jLnhtbFBLBQYAAAAABgAGAFkBAACbBQ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hint="eastAsia" w:ascii="宋体" w:hAnsi="宋体" w:cs="宋体"/>
          <w:sz w:val="30"/>
          <w:szCs w:val="30"/>
        </w:rPr>
      </w:pPr>
    </w:p>
    <w:p>
      <w:pPr>
        <w:spacing w:after="0"/>
        <w:ind w:firstLine="210" w:firstLineChars="100"/>
      </w:pPr>
    </w:p>
    <w:p>
      <w:pPr>
        <w:spacing w:after="0"/>
        <w:ind w:firstLine="210" w:firstLineChars="100"/>
      </w:pPr>
    </w:p>
    <w:p>
      <w:pPr>
        <w:spacing w:after="0"/>
        <w:ind w:firstLine="210" w:firstLineChars="100"/>
      </w:pPr>
    </w:p>
    <w:p>
      <w:pPr>
        <w:spacing w:after="0"/>
        <w:ind w:firstLine="210" w:firstLineChars="100"/>
      </w:pPr>
    </w:p>
    <w:p>
      <w:pPr>
        <w:spacing w:after="0"/>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办理机构：寨坝镇公共事务服务中心</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jc w:val="both"/>
        <w:rPr>
          <w:rFonts w:hint="eastAsia" w:ascii="宋体" w:eastAsia="宋体" w:cs="仿宋_GB2312"/>
          <w:b w:val="0"/>
          <w:bCs w:val="0"/>
          <w:sz w:val="36"/>
          <w:szCs w:val="36"/>
          <w:lang w:eastAsia="zh-CN"/>
        </w:rPr>
      </w:pPr>
      <w:r>
        <w:rPr>
          <w:rFonts w:hint="eastAsia" w:ascii="宋体" w:hAnsi="宋体" w:cs="宋体"/>
          <w:b w:val="0"/>
          <w:bCs w:val="0"/>
          <w:sz w:val="36"/>
          <w:szCs w:val="36"/>
          <w:lang w:eastAsia="zh-CN"/>
        </w:rPr>
        <w:t>（二十）</w:t>
      </w:r>
      <w:r>
        <w:rPr>
          <w:rFonts w:hint="eastAsia" w:ascii="宋体" w:hAnsi="宋体" w:cs="宋体"/>
          <w:b w:val="0"/>
          <w:bCs w:val="0"/>
          <w:sz w:val="36"/>
          <w:szCs w:val="36"/>
        </w:rPr>
        <w:t>医疗救助初审</w:t>
      </w:r>
      <w:r>
        <w:rPr>
          <w:rFonts w:hint="eastAsia" w:ascii="宋体" w:hAnsi="宋体" w:cs="宋体"/>
          <w:b w:val="0"/>
          <w:bCs w:val="0"/>
          <w:sz w:val="36"/>
          <w:szCs w:val="36"/>
          <w:lang w:eastAsia="zh-CN"/>
        </w:rPr>
        <w:t>流程图</w:t>
      </w:r>
    </w:p>
    <w:p>
      <w:pPr>
        <w:rPr>
          <w:rFonts w:ascii="宋体"/>
          <w:sz w:val="30"/>
          <w:szCs w:val="30"/>
        </w:rPr>
      </w:pPr>
      <w:r>
        <mc:AlternateContent>
          <mc:Choice Requires="wpg">
            <w:drawing>
              <wp:anchor distT="0" distB="0" distL="114300" distR="114300" simplePos="0" relativeHeight="251937792"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78688;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pStyle w:val="3"/>
        <w:spacing w:before="70"/>
        <w:ind w:firstLine="210" w:firstLineChars="100"/>
      </w:pPr>
    </w:p>
    <w:p>
      <w:pPr>
        <w:pStyle w:val="3"/>
        <w:spacing w:before="70"/>
        <w:ind w:firstLine="210" w:firstLineChars="100"/>
      </w:pPr>
    </w:p>
    <w:p>
      <w:pPr>
        <w:pStyle w:val="3"/>
        <w:spacing w:before="70"/>
      </w:pPr>
    </w:p>
    <w:p>
      <w:pPr>
        <w:pStyle w:val="3"/>
        <w:spacing w:before="70"/>
        <w:ind w:firstLine="210" w:firstLineChars="100"/>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办理机构：寨坝镇公共事务服务中心</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spacing w:after="0"/>
        <w:ind w:firstLine="400" w:firstLineChars="200"/>
        <w:rPr>
          <w:rFonts w:ascii="Calibri" w:eastAsia="Calibri"/>
          <w:sz w:val="20"/>
          <w:szCs w:val="22"/>
        </w:rPr>
        <w:sectPr>
          <w:footerReference r:id="rId10" w:type="default"/>
          <w:pgSz w:w="11910" w:h="16840"/>
          <w:pgMar w:top="1580" w:right="560" w:bottom="1420" w:left="1240" w:header="720" w:footer="720" w:gutter="0"/>
          <w:pgNumType w:fmt="decimal"/>
          <w:cols w:space="720" w:num="1"/>
        </w:sectPr>
      </w:pPr>
    </w:p>
    <w:p>
      <w:pPr>
        <w:jc w:val="left"/>
        <w:rPr>
          <w:rFonts w:hint="eastAsia" w:ascii="宋体" w:hAnsi="宋体" w:cs="宋体"/>
          <w:b/>
          <w:bCs/>
          <w:sz w:val="30"/>
          <w:szCs w:val="30"/>
        </w:rPr>
      </w:pPr>
    </w:p>
    <w:p>
      <w:pPr>
        <w:jc w:val="left"/>
        <w:rPr>
          <w:rFonts w:hint="eastAsia" w:ascii="宋体" w:eastAsia="宋体" w:cs="仿宋_GB2312"/>
          <w:b w:val="0"/>
          <w:bCs w:val="0"/>
          <w:sz w:val="36"/>
          <w:szCs w:val="36"/>
          <w:lang w:eastAsia="zh-CN"/>
        </w:rPr>
      </w:pPr>
      <w:r>
        <w:rPr>
          <w:rFonts w:hint="eastAsia" w:ascii="宋体" w:hAnsi="宋体" w:cs="宋体"/>
          <w:b w:val="0"/>
          <w:bCs w:val="0"/>
          <w:sz w:val="36"/>
          <w:szCs w:val="36"/>
          <w:lang w:eastAsia="zh-CN"/>
        </w:rPr>
        <w:t>（二十一）临时</w:t>
      </w:r>
      <w:r>
        <w:rPr>
          <w:rFonts w:hint="eastAsia" w:ascii="宋体" w:hAnsi="宋体" w:cs="宋体"/>
          <w:b w:val="0"/>
          <w:bCs w:val="0"/>
          <w:sz w:val="36"/>
          <w:szCs w:val="36"/>
        </w:rPr>
        <w:t>救助初审</w:t>
      </w:r>
      <w:r>
        <w:rPr>
          <w:rFonts w:hint="eastAsia" w:ascii="宋体" w:hAnsi="宋体" w:cs="宋体"/>
          <w:b w:val="0"/>
          <w:bCs w:val="0"/>
          <w:sz w:val="36"/>
          <w:szCs w:val="36"/>
          <w:lang w:eastAsia="zh-CN"/>
        </w:rPr>
        <w:t>流程图</w:t>
      </w:r>
    </w:p>
    <w:p>
      <w:pPr>
        <w:rPr>
          <w:rFonts w:ascii="宋体"/>
          <w:sz w:val="30"/>
          <w:szCs w:val="30"/>
        </w:rPr>
      </w:pPr>
      <w:r>
        <mc:AlternateContent>
          <mc:Choice Requires="wpg">
            <w:drawing>
              <wp:anchor distT="0" distB="0" distL="114300" distR="114300" simplePos="0" relativeHeight="251938816"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3"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24"/>
                                  <w:szCs w:val="24"/>
                                </w:rPr>
                              </w:pPr>
                              <w:r>
                                <w:rPr>
                                  <w:rFonts w:hint="eastAsia" w:ascii="宋体" w:eastAsia="宋体"/>
                                  <w:sz w:val="24"/>
                                  <w:szCs w:val="24"/>
                                </w:rPr>
                                <w:t>应当提交的申请材料：</w:t>
                              </w:r>
                            </w:p>
                            <w:p>
                              <w:pPr>
                                <w:numPr>
                                  <w:ilvl w:val="0"/>
                                  <w:numId w:val="12"/>
                                </w:numPr>
                                <w:spacing w:before="43"/>
                                <w:ind w:left="0" w:right="0" w:firstLine="0"/>
                                <w:jc w:val="left"/>
                                <w:rPr>
                                  <w:rFonts w:hint="eastAsia" w:ascii="宋体"/>
                                  <w:w w:val="95"/>
                                  <w:sz w:val="24"/>
                                  <w:szCs w:val="24"/>
                                  <w:lang w:eastAsia="zh-CN"/>
                                </w:rPr>
                              </w:pPr>
                              <w:r>
                                <w:rPr>
                                  <w:rFonts w:hint="eastAsia" w:ascii="宋体"/>
                                  <w:w w:val="95"/>
                                  <w:sz w:val="24"/>
                                  <w:szCs w:val="24"/>
                                  <w:lang w:eastAsia="zh-CN"/>
                                </w:rPr>
                                <w:t>临时救助审批表；</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申请人身份证、户口本；</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360" w:lineRule="exact"/>
                                <w:ind w:left="0" w:right="0" w:firstLine="0"/>
                                <w:jc w:val="left"/>
                                <w:textAlignment w:val="auto"/>
                                <w:rPr>
                                  <w:rFonts w:hint="eastAsia" w:ascii="宋体" w:eastAsia="宋体"/>
                                  <w:kern w:val="16"/>
                                  <w:sz w:val="21"/>
                                </w:rPr>
                              </w:pPr>
                              <w:r>
                                <w:rPr>
                                  <w:rFonts w:hint="eastAsia" w:ascii="宋体" w:eastAsia="宋体"/>
                                  <w:kern w:val="16"/>
                                  <w:sz w:val="21"/>
                                </w:rPr>
                                <w:t>不</w:t>
                              </w:r>
                              <w:r>
                                <w:rPr>
                                  <w:rFonts w:hint="eastAsia" w:ascii="宋体" w:eastAsia="宋体"/>
                                  <w:spacing w:val="17"/>
                                  <w:kern w:val="16"/>
                                  <w:sz w:val="21"/>
                                </w:rPr>
                                <w:t>属于本机关职权范围</w:t>
                              </w:r>
                              <w:r>
                                <w:rPr>
                                  <w:rFonts w:hint="eastAsia" w:ascii="宋体" w:eastAsia="宋体"/>
                                  <w:spacing w:val="-26"/>
                                  <w:kern w:val="16"/>
                                  <w:sz w:val="21"/>
                                </w:rPr>
                                <w:t>的，不予受理，出具《不</w:t>
                              </w:r>
                              <w:r>
                                <w:rPr>
                                  <w:rFonts w:hint="eastAsia" w:ascii="宋体" w:eastAsia="宋体"/>
                                  <w:spacing w:val="-6"/>
                                  <w:kern w:val="16"/>
                                  <w:sz w:val="21"/>
                                </w:rPr>
                                <w:t>予受理通知书》并说明</w:t>
                              </w:r>
                              <w:r>
                                <w:rPr>
                                  <w:rFonts w:hint="eastAsia" w:ascii="宋体" w:eastAsia="宋体"/>
                                  <w:kern w:val="16"/>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镇公共事务办或者委托村委会按规定开展核查，对符合条件的，金额在1500元以下的报镇主要领导审批发放；超过1500元的报县民政局审批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77664;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3RhA1LwAAADd&#10;AAAADwAAAGRycy9kb3ducmV2LnhtbEVPTWvCQBC9F/wPywi91U0akDR19aAWWnPSSs9Ddkyi2dmQ&#10;3Sbx37uC4G0e73MWq9E0oqfO1ZYVxLMIBHFhdc2lguPv11sKwnlkjY1lUnAlB6vl5GWBmbYD76k/&#10;+FKEEHYZKqi8bzMpXVGRQTezLXHgTrYz6APsSqk7HEK4aeR7FM2lwZpDQ4UtrSsqLod/oyA/5mmz&#10;OY+7YfMXcy1/LrL1W6Vep3H0CcLT6J/ih/tbh/nJRwL3b8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YQNS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4"/>
                            <w:szCs w:val="24"/>
                          </w:rPr>
                        </w:pPr>
                        <w:r>
                          <w:rPr>
                            <w:rFonts w:hint="eastAsia" w:ascii="宋体" w:eastAsia="宋体"/>
                            <w:sz w:val="24"/>
                            <w:szCs w:val="24"/>
                          </w:rPr>
                          <w:t>应当提交的申请材料：</w:t>
                        </w:r>
                      </w:p>
                      <w:p>
                        <w:pPr>
                          <w:numPr>
                            <w:ilvl w:val="0"/>
                            <w:numId w:val="12"/>
                          </w:numPr>
                          <w:spacing w:before="43"/>
                          <w:ind w:left="0" w:right="0" w:firstLine="0"/>
                          <w:jc w:val="left"/>
                          <w:rPr>
                            <w:rFonts w:hint="eastAsia" w:ascii="宋体"/>
                            <w:w w:val="95"/>
                            <w:sz w:val="24"/>
                            <w:szCs w:val="24"/>
                            <w:lang w:eastAsia="zh-CN"/>
                          </w:rPr>
                        </w:pPr>
                        <w:r>
                          <w:rPr>
                            <w:rFonts w:hint="eastAsia" w:ascii="宋体"/>
                            <w:w w:val="95"/>
                            <w:sz w:val="24"/>
                            <w:szCs w:val="24"/>
                            <w:lang w:eastAsia="zh-CN"/>
                          </w:rPr>
                          <w:t>临时救助审批表；</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申请人身份证、户口本；</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360" w:lineRule="exact"/>
                          <w:ind w:left="0" w:right="0" w:firstLine="0"/>
                          <w:jc w:val="left"/>
                          <w:textAlignment w:val="auto"/>
                          <w:rPr>
                            <w:rFonts w:hint="eastAsia" w:ascii="宋体" w:eastAsia="宋体"/>
                            <w:kern w:val="16"/>
                            <w:sz w:val="21"/>
                          </w:rPr>
                        </w:pPr>
                        <w:r>
                          <w:rPr>
                            <w:rFonts w:hint="eastAsia" w:ascii="宋体" w:eastAsia="宋体"/>
                            <w:kern w:val="16"/>
                            <w:sz w:val="21"/>
                          </w:rPr>
                          <w:t>不</w:t>
                        </w:r>
                        <w:r>
                          <w:rPr>
                            <w:rFonts w:hint="eastAsia" w:ascii="宋体" w:eastAsia="宋体"/>
                            <w:spacing w:val="17"/>
                            <w:kern w:val="16"/>
                            <w:sz w:val="21"/>
                          </w:rPr>
                          <w:t>属于本机关职权范围</w:t>
                        </w:r>
                        <w:r>
                          <w:rPr>
                            <w:rFonts w:hint="eastAsia" w:ascii="宋体" w:eastAsia="宋体"/>
                            <w:spacing w:val="-26"/>
                            <w:kern w:val="16"/>
                            <w:sz w:val="21"/>
                          </w:rPr>
                          <w:t>的，不予受理，出具《不</w:t>
                        </w:r>
                        <w:r>
                          <w:rPr>
                            <w:rFonts w:hint="eastAsia" w:ascii="宋体" w:eastAsia="宋体"/>
                            <w:spacing w:val="-6"/>
                            <w:kern w:val="16"/>
                            <w:sz w:val="21"/>
                          </w:rPr>
                          <w:t>予受理通知书》并说明</w:t>
                        </w:r>
                        <w:r>
                          <w:rPr>
                            <w:rFonts w:hint="eastAsia" w:ascii="宋体" w:eastAsia="宋体"/>
                            <w:kern w:val="16"/>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镇公共事务办或者委托村委会按规定开展核查，对符合条件的，金额在1500元以下的报镇主要领导审批发放；超过1500元的报县民政局审批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pPr>
        <w:pStyle w:val="3"/>
        <w:spacing w:before="70"/>
      </w:pPr>
    </w:p>
    <w:p>
      <w:pPr>
        <w:pStyle w:val="3"/>
        <w:spacing w:before="70"/>
        <w:ind w:firstLine="210" w:firstLineChars="100"/>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办理机构：寨坝镇公共事务服务中心</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pStyle w:val="2"/>
        <w:numPr>
          <w:ilvl w:val="0"/>
          <w:numId w:val="0"/>
        </w:numPr>
        <w:tabs>
          <w:tab w:val="left" w:pos="2424"/>
        </w:tabs>
        <w:spacing w:before="50" w:after="0" w:line="240" w:lineRule="auto"/>
        <w:ind w:right="562" w:rightChars="0"/>
        <w:jc w:val="left"/>
        <w:rPr>
          <w:b w:val="0"/>
          <w:bCs w:val="0"/>
        </w:rPr>
      </w:pPr>
      <w:r>
        <w:rPr>
          <w:rFonts w:hint="eastAsia"/>
          <w:b w:val="0"/>
          <w:bCs w:val="0"/>
          <w:lang w:eastAsia="zh-CN"/>
        </w:rPr>
        <w:t>（二十二）对五保供养服务不符合要求的责令限期改正及终止供养服务协议</w:t>
      </w:r>
      <w:r>
        <w:rPr>
          <w:b w:val="0"/>
          <w:bCs w:val="0"/>
        </w:rPr>
        <w:t>运行流程图</w:t>
      </w:r>
    </w:p>
    <w:p>
      <w:pPr>
        <w:ind w:firstLine="210" w:firstLineChars="100"/>
        <w:rPr>
          <w:rFonts w:hint="eastAsia" w:ascii="宋体" w:hAnsi="宋体" w:eastAsia="宋体" w:cs="宋体"/>
          <w:lang w:eastAsia="zh-CN"/>
        </w:rPr>
      </w:pPr>
    </w:p>
    <w:p>
      <w:pPr>
        <w:pStyle w:val="3"/>
        <w:spacing w:before="11"/>
        <w:rPr>
          <w:b/>
          <w:sz w:val="29"/>
        </w:rPr>
      </w:pPr>
      <w:r>
        <mc:AlternateContent>
          <mc:Choice Requires="wpg">
            <w:drawing>
              <wp:anchor distT="0" distB="0" distL="114300" distR="114300" simplePos="0" relativeHeight="251939840"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376640;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pStyle w:val="3"/>
        <w:spacing w:before="70"/>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办理机构：寨坝镇公共事务服务中心</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spacing w:after="0"/>
        <w:ind w:firstLine="400" w:firstLineChars="200"/>
        <w:rPr>
          <w:rFonts w:ascii="Calibri" w:eastAsia="Calibri"/>
          <w:sz w:val="20"/>
          <w:szCs w:val="22"/>
        </w:rPr>
        <w:sectPr>
          <w:footerReference r:id="rId11" w:type="default"/>
          <w:pgSz w:w="11910" w:h="16840"/>
          <w:pgMar w:top="1580" w:right="560" w:bottom="1420" w:left="1240" w:header="720" w:footer="720" w:gutter="0"/>
          <w:pgNumType w:fmt="decimal"/>
          <w:cols w:space="720" w:num="1"/>
        </w:sectPr>
      </w:pPr>
    </w:p>
    <w:p>
      <w:pPr>
        <w:spacing w:before="72"/>
        <w:ind w:left="506" w:right="0" w:firstLine="0"/>
        <w:jc w:val="left"/>
        <w:rPr>
          <w:rFonts w:hint="eastAsia" w:ascii="Calibri"/>
          <w:lang w:val="en-US" w:eastAsia="zh-CN"/>
        </w:rPr>
      </w:pPr>
    </w:p>
    <w:p>
      <w:pPr>
        <w:jc w:val="left"/>
        <w:rPr>
          <w:rFonts w:hint="eastAsia" w:ascii="黑体" w:hAnsi="黑体" w:eastAsia="宋体"/>
          <w:b w:val="0"/>
          <w:bCs w:val="0"/>
          <w:sz w:val="36"/>
          <w:szCs w:val="36"/>
          <w:lang w:eastAsia="zh-CN"/>
        </w:rPr>
      </w:pPr>
      <w:r>
        <w:rPr>
          <w:rFonts w:hint="eastAsia" w:ascii="宋体" w:hAnsi="宋体" w:cs="宋体"/>
          <w:b w:val="0"/>
          <w:bCs w:val="0"/>
          <w:sz w:val="36"/>
          <w:szCs w:val="36"/>
          <w:lang w:eastAsia="zh-CN"/>
        </w:rPr>
        <w:t>（二十三）</w:t>
      </w:r>
      <w:r>
        <w:rPr>
          <w:rFonts w:hint="eastAsia" w:ascii="宋体" w:hAnsi="宋体" w:cs="宋体"/>
          <w:b w:val="0"/>
          <w:bCs w:val="0"/>
          <w:color w:val="000000"/>
          <w:kern w:val="0"/>
          <w:sz w:val="36"/>
          <w:szCs w:val="36"/>
        </w:rPr>
        <w:t>受理进入光荣院集中供养的申请</w:t>
      </w:r>
      <w:r>
        <w:rPr>
          <w:rFonts w:hint="eastAsia" w:ascii="宋体" w:hAnsi="宋体" w:cs="宋体"/>
          <w:b w:val="0"/>
          <w:bCs w:val="0"/>
          <w:color w:val="000000"/>
          <w:kern w:val="0"/>
          <w:sz w:val="36"/>
          <w:szCs w:val="36"/>
          <w:lang w:eastAsia="zh-CN"/>
        </w:rPr>
        <w:t>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951104"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365376;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53152"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363328;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qtISNoAAAAJAQAADwAAAAAAAAABACAAAAAiAAAAZHJzL2Rvd25yZXYueG1sUEsBAhQA&#10;FAAAAAgAh07iQCdL91fwAQAA5QMAAA4AAAAAAAAAAQAgAAAAKQ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0864"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375616;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7008"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36947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f6jTA/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1888"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37459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2912"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37356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4960"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37152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54176"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36230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NQF5v/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5200"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36128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BDDBWv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9056"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4.9pt;margin-top:7.95pt;height:47.15pt;width:109.45pt;z-index:-251367424;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pru2gAAAAoBAAAPAAAAAAAAAAEAIAAAACIAAABkcnMvZG93&#10;bnJldi54bWxQSwECFAAUAAAACACHTuJAI0yLoP4BAADz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8032"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368448;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OT+32AAAAAkBAAAPAAAAAAAAAAEAIAAAACIAAABkcnMvZG93bnJldi54bWxQSwEC&#10;FAAUAAAACACHTuJAGSbeK/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3936"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372544;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0080"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36640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KxKOl7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5984"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370496;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6224"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360256;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gglQXYAAAACQEAAA8AAAAAAAAAAQAgAAAAIgAAAGRycy9kb3ducmV2LnhtbFBLAQIU&#10;ABQAAAAIAIdO4kDADybN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2128"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364352;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jc w:val="left"/>
        <w:rPr>
          <w:rFonts w:ascii="宋体" w:cs="宋体"/>
          <w:sz w:val="30"/>
          <w:szCs w:val="30"/>
        </w:rPr>
      </w:pPr>
    </w:p>
    <w:p>
      <w:pPr>
        <w:pStyle w:val="3"/>
        <w:spacing w:before="70"/>
        <w:ind w:firstLine="210" w:firstLineChars="100"/>
      </w:pPr>
    </w:p>
    <w:p>
      <w:pPr>
        <w:pStyle w:val="3"/>
        <w:spacing w:before="70"/>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办理机构：寨坝镇公共事务服务中心</w:t>
      </w:r>
    </w:p>
    <w:p>
      <w:pPr>
        <w:pStyle w:val="3"/>
        <w:spacing w:before="31"/>
        <w:rPr>
          <w:rFonts w:hint="default" w:ascii="宋体" w:hAnsi="宋体" w:cs="仿宋_GB2312"/>
          <w:b/>
          <w:bCs/>
          <w:sz w:val="84"/>
          <w:szCs w:val="84"/>
          <w:lang w:val="en-US" w:eastAsia="zh-CN"/>
        </w:rPr>
      </w:pPr>
      <w:r>
        <w:rPr>
          <w:rFonts w:hint="eastAsia" w:ascii="仿宋" w:hAnsi="仿宋" w:eastAsia="仿宋" w:cs="仿宋"/>
          <w:kern w:val="2"/>
          <w:sz w:val="32"/>
          <w:szCs w:val="32"/>
          <w:lang w:val="en-US" w:eastAsia="zh-CN" w:bidi="ar-SA"/>
        </w:rPr>
        <w:t>业务电话：19117626547             监督电话：</w:t>
      </w:r>
      <w:r>
        <w:rPr>
          <w:rFonts w:hint="eastAsia" w:ascii="仿宋_GB2312" w:hAnsi="仿宋_GB2312" w:eastAsia="仿宋_GB2312" w:cs="仿宋_GB2312"/>
          <w:sz w:val="30"/>
          <w:szCs w:val="30"/>
          <w:lang w:val="en-US" w:eastAsia="zh-CN"/>
        </w:rPr>
        <w:t>0851-23119466</w:t>
      </w:r>
    </w:p>
    <w:p>
      <w:pPr>
        <w:jc w:val="left"/>
        <w:rPr>
          <w:rFonts w:ascii="黑体" w:hAnsi="黑体" w:eastAsia="黑体" w:cs="黑体"/>
          <w:sz w:val="36"/>
          <w:szCs w:val="36"/>
        </w:rPr>
      </w:pPr>
      <w:r>
        <w:rPr>
          <w:rFonts w:hint="eastAsia" w:ascii="宋体" w:hAnsi="宋体" w:cs="宋体"/>
          <w:b w:val="0"/>
          <w:bCs w:val="0"/>
          <w:color w:val="000000"/>
          <w:kern w:val="0"/>
          <w:sz w:val="36"/>
          <w:szCs w:val="36"/>
          <w:lang w:eastAsia="zh-CN"/>
        </w:rPr>
        <w:t>（二十四）为</w:t>
      </w:r>
      <w:r>
        <w:rPr>
          <w:rFonts w:hint="eastAsia" w:ascii="宋体" w:hAnsi="宋体" w:cs="宋体"/>
          <w:b w:val="0"/>
          <w:bCs w:val="0"/>
          <w:color w:val="000000"/>
          <w:kern w:val="0"/>
          <w:sz w:val="36"/>
          <w:szCs w:val="36"/>
        </w:rPr>
        <w:t>应对突发事件征用单位和个人的财产</w:t>
      </w:r>
      <w:r>
        <w:rPr>
          <w:rFonts w:hint="eastAsia" w:ascii="宋体" w:hAnsi="宋体" w:cs="宋体"/>
          <w:b w:val="0"/>
          <w:bCs w:val="0"/>
          <w:color w:val="000000"/>
          <w:kern w:val="0"/>
          <w:sz w:val="36"/>
          <w:szCs w:val="36"/>
          <w:lang w:eastAsia="zh-CN"/>
        </w:rPr>
        <w:t>流程图</w:t>
      </w:r>
      <w:r>
        <mc:AlternateContent>
          <mc:Choice Requires="wps">
            <w:drawing>
              <wp:anchor distT="0" distB="0" distL="114300" distR="114300" simplePos="0" relativeHeight="251957248" behindDoc="1" locked="0" layoutInCell="1" allowOverlap="1">
                <wp:simplePos x="0" y="0"/>
                <wp:positionH relativeFrom="column">
                  <wp:posOffset>897890</wp:posOffset>
                </wp:positionH>
                <wp:positionV relativeFrom="paragraph">
                  <wp:posOffset>376555</wp:posOffset>
                </wp:positionV>
                <wp:extent cx="3029585" cy="579755"/>
                <wp:effectExtent l="4445" t="4445" r="13970" b="6350"/>
                <wp:wrapNone/>
                <wp:docPr id="1493" name="文本框 868"/>
                <wp:cNvGraphicFramePr/>
                <a:graphic xmlns:a="http://schemas.openxmlformats.org/drawingml/2006/main">
                  <a:graphicData uri="http://schemas.microsoft.com/office/word/2010/wordprocessingShape">
                    <wps:wsp>
                      <wps:cNvSpPr txBox="1"/>
                      <wps:spPr>
                        <a:xfrm>
                          <a:off x="0" y="0"/>
                          <a:ext cx="3029585" cy="5797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wps:txbx>
                      <wps:bodyPr upright="1"/>
                    </wps:wsp>
                  </a:graphicData>
                </a:graphic>
              </wp:anchor>
            </w:drawing>
          </mc:Choice>
          <mc:Fallback>
            <w:pict>
              <v:shape id="文本框 868" o:spid="_x0000_s1026" o:spt="202" type="#_x0000_t202" style="position:absolute;left:0pt;margin-left:70.7pt;margin-top:29.65pt;height:45.65pt;width:238.55pt;z-index:-251359232;mso-width-relative:page;mso-height-relative:page;" fillcolor="#FFFFFF" filled="t" stroked="t" coordsize="21600,21600" o:gfxdata="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23ro/WAAAACgEAAA8AAAAAAAAAAQAg&#10;AAAAIgAAAGRycy9kb3ducmV2LnhtbFBLAQIUABQAAAAIAIdO4kC7V8HeEAIAADsEAAAOAAAAAAAA&#10;AAEAIAAAACUBAABkcnMvZTJvRG9jLnhtbFBLBQYAAAAABgAGAFkBAACnBQAAAAA=&#10;">
                <v:fill on="t" focussize="0,0"/>
                <v:stroke weight="0.5pt" color="#000000" joinstyle="round"/>
                <v:imagedata o:title=""/>
                <o:lock v:ext="edit" aspectratio="f"/>
                <v:textbo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v:textbox>
              </v:shape>
            </w:pict>
          </mc:Fallback>
        </mc:AlternateContent>
      </w:r>
      <w:r>
        <mc:AlternateContent>
          <mc:Choice Requires="wps">
            <w:drawing>
              <wp:anchor distT="0" distB="0" distL="114300" distR="114300" simplePos="0" relativeHeight="251984896" behindDoc="1" locked="0" layoutInCell="1" allowOverlap="1">
                <wp:simplePos x="0" y="0"/>
                <wp:positionH relativeFrom="column">
                  <wp:posOffset>2004060</wp:posOffset>
                </wp:positionH>
                <wp:positionV relativeFrom="paragraph">
                  <wp:posOffset>5393690</wp:posOffset>
                </wp:positionV>
                <wp:extent cx="5080" cy="775970"/>
                <wp:effectExtent l="53340" t="0" r="55880" b="5080"/>
                <wp:wrapNone/>
                <wp:docPr id="1494" name="自选图形 869"/>
                <wp:cNvGraphicFramePr/>
                <a:graphic xmlns:a="http://schemas.openxmlformats.org/drawingml/2006/main">
                  <a:graphicData uri="http://schemas.microsoft.com/office/word/2010/wordprocessingShape">
                    <wps:wsp>
                      <wps:cNvCnPr/>
                      <wps:spPr>
                        <a:xfrm flipH="1">
                          <a:off x="0" y="0"/>
                          <a:ext cx="5080" cy="77597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69" o:spid="_x0000_s1026" o:spt="32" type="#_x0000_t32" style="position:absolute;left:0pt;flip:x;margin-left:157.8pt;margin-top:424.7pt;height:61.1pt;width:0.4pt;z-index:-251331584;mso-width-relative:page;mso-height-relative:page;" filled="f" stroked="t" coordsize="21600,21600" o:gfxdata="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fYIp2wAAAAsBAAAPAAAAAAAA&#10;AAEAIAAAACIAAABkcnMvZG93bnJldi54bWxQSwECFAAUAAAACACHTuJAZyiCZg8CAAAABAAADgAA&#10;AAAAAAABACAAAAAqAQAAZHJzL2Uyb0RvYy54bWxQSwUGAAAAAAYABgBZAQAAqw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81824" behindDoc="1" locked="0" layoutInCell="1" allowOverlap="1">
                <wp:simplePos x="0" y="0"/>
                <wp:positionH relativeFrom="column">
                  <wp:posOffset>1608455</wp:posOffset>
                </wp:positionH>
                <wp:positionV relativeFrom="paragraph">
                  <wp:posOffset>6169660</wp:posOffset>
                </wp:positionV>
                <wp:extent cx="791210" cy="837565"/>
                <wp:effectExtent l="4445" t="4445" r="23495" b="15240"/>
                <wp:wrapNone/>
                <wp:docPr id="1495" name="文本框 870"/>
                <wp:cNvGraphicFramePr/>
                <a:graphic xmlns:a="http://schemas.openxmlformats.org/drawingml/2006/main">
                  <a:graphicData uri="http://schemas.microsoft.com/office/word/2010/wordprocessingShape">
                    <wps:wsp>
                      <wps:cNvSpPr txBox="1"/>
                      <wps:spPr>
                        <a:xfrm>
                          <a:off x="0" y="0"/>
                          <a:ext cx="791210" cy="837565"/>
                        </a:xfrm>
                        <a:prstGeom prst="rect">
                          <a:avLst/>
                        </a:prstGeom>
                        <a:solidFill>
                          <a:srgbClr val="FFFFFF"/>
                        </a:solidFill>
                        <a:ln w="6350" cap="flat" cmpd="sng">
                          <a:solidFill>
                            <a:srgbClr val="000000"/>
                          </a:solidFill>
                          <a:prstDash val="solid"/>
                          <a:round/>
                          <a:headEnd type="none" w="med" len="med"/>
                          <a:tailEnd type="none" w="med" len="med"/>
                        </a:ln>
                      </wps:spPr>
                      <wps:txbx>
                        <w:txbxContent>
                          <w:p>
                            <w:r>
                              <w:t xml:space="preserve">  </w:t>
                            </w:r>
                            <w:r>
                              <w:rPr>
                                <w:rFonts w:hint="eastAsia"/>
                                <w:sz w:val="18"/>
                                <w:szCs w:val="18"/>
                              </w:rPr>
                              <w:t>返还物资</w:t>
                            </w:r>
                          </w:p>
                        </w:txbxContent>
                      </wps:txbx>
                      <wps:bodyPr upright="1"/>
                    </wps:wsp>
                  </a:graphicData>
                </a:graphic>
              </wp:anchor>
            </w:drawing>
          </mc:Choice>
          <mc:Fallback>
            <w:pict>
              <v:shape id="文本框 870" o:spid="_x0000_s1026" o:spt="202" type="#_x0000_t202" style="position:absolute;left:0pt;margin-left:126.65pt;margin-top:485.8pt;height:65.95pt;width:62.3pt;z-index:-251334656;mso-width-relative:page;mso-height-relative:page;" fillcolor="#FFFFFF" filled="t" stroked="t" coordsize="21600,21600" o:gfxdata="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wWKPZAAAADAEAAA8AAAAAAAAAAQAg&#10;AAAAIgAAAGRycy9kb3ducmV2LnhtbFBLAQIUABQAAAAIAIdO4kDjwrUvDQIAADoEAAAOAAAAAAAA&#10;AAEAIAAAACgBAABkcnMvZTJvRG9jLnhtbFBLBQYAAAAABgAGAFkBAACnBQAAAAA=&#10;">
                <v:fill on="t" focussize="0,0"/>
                <v:stroke weight="0.5pt" color="#000000" joinstyle="round"/>
                <v:imagedata o:title=""/>
                <o:lock v:ext="edit" aspectratio="f"/>
                <v:textbox>
                  <w:txbxContent>
                    <w:p>
                      <w:r>
                        <w:t xml:space="preserve">  </w:t>
                      </w:r>
                      <w:r>
                        <w:rPr>
                          <w:rFonts w:hint="eastAsia"/>
                          <w:sz w:val="18"/>
                          <w:szCs w:val="18"/>
                        </w:rPr>
                        <w:t>返还物资</w:t>
                      </w:r>
                    </w:p>
                  </w:txbxContent>
                </v:textbox>
              </v:shape>
            </w:pict>
          </mc:Fallback>
        </mc:AlternateContent>
      </w:r>
      <w:r>
        <mc:AlternateContent>
          <mc:Choice Requires="wps">
            <w:drawing>
              <wp:anchor distT="0" distB="0" distL="114300" distR="114300" simplePos="0" relativeHeight="251972608" behindDoc="1" locked="0" layoutInCell="1" allowOverlap="1">
                <wp:simplePos x="0" y="0"/>
                <wp:positionH relativeFrom="column">
                  <wp:posOffset>1623695</wp:posOffset>
                </wp:positionH>
                <wp:positionV relativeFrom="paragraph">
                  <wp:posOffset>4413250</wp:posOffset>
                </wp:positionV>
                <wp:extent cx="771525" cy="980440"/>
                <wp:effectExtent l="4445" t="4445" r="5080" b="5715"/>
                <wp:wrapNone/>
                <wp:docPr id="1498" name="文本框 874"/>
                <wp:cNvGraphicFramePr/>
                <a:graphic xmlns:a="http://schemas.openxmlformats.org/drawingml/2006/main">
                  <a:graphicData uri="http://schemas.microsoft.com/office/word/2010/wordprocessingShape">
                    <wps:wsp>
                      <wps:cNvSpPr txBox="1"/>
                      <wps:spPr>
                        <a:xfrm flipH="1">
                          <a:off x="0" y="0"/>
                          <a:ext cx="771525" cy="9804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不能使用</w:t>
                            </w:r>
                          </w:p>
                        </w:txbxContent>
                      </wps:txbx>
                      <wps:bodyPr upright="1"/>
                    </wps:wsp>
                  </a:graphicData>
                </a:graphic>
              </wp:anchor>
            </w:drawing>
          </mc:Choice>
          <mc:Fallback>
            <w:pict>
              <v:shape id="文本框 874" o:spid="_x0000_s1026" o:spt="202" type="#_x0000_t202" style="position:absolute;left:0pt;flip:x;margin-left:127.85pt;margin-top:347.5pt;height:77.2pt;width:60.75pt;z-index:-251343872;mso-width-relative:page;mso-height-relative:page;" fillcolor="#FFFFFF" filled="t" stroked="t" coordsize="21600,21600" o:gfxdata="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8UqHbAAAACwEA&#10;AA8AAAAAAAAAAQAgAAAAIgAAAGRycy9kb3ducmV2LnhtbFBLAQIUABQAAAAIAIdO4kAYyr9QFwIA&#10;AEQEAAAOAAAAAAAAAAEAIAAAACoBAABkcnMvZTJvRG9jLnhtbFBLBQYAAAAABgAGAFkBAACzBQAA&#10;AAA=&#10;">
                <v:fill on="t" focussize="0,0"/>
                <v:stroke weight="0.5pt" color="#000000" joinstyle="round"/>
                <v:imagedata o:title=""/>
                <o:lock v:ext="edit" aspectratio="f"/>
                <v:textbox>
                  <w:txbxContent>
                    <w:p>
                      <w:pPr>
                        <w:rPr>
                          <w:sz w:val="18"/>
                          <w:szCs w:val="18"/>
                        </w:rPr>
                      </w:pPr>
                      <w:r>
                        <w:rPr>
                          <w:rFonts w:hint="eastAsia"/>
                          <w:sz w:val="18"/>
                          <w:szCs w:val="18"/>
                        </w:rPr>
                        <w:t>不能使用</w:t>
                      </w:r>
                    </w:p>
                  </w:txbxContent>
                </v:textbox>
              </v:shape>
            </w:pict>
          </mc:Fallback>
        </mc:AlternateContent>
      </w:r>
      <w:r>
        <mc:AlternateContent>
          <mc:Choice Requires="wps">
            <w:drawing>
              <wp:anchor distT="0" distB="0" distL="114300" distR="114300" simplePos="0" relativeHeight="251978752" behindDoc="1" locked="0" layoutInCell="1" allowOverlap="1">
                <wp:simplePos x="0" y="0"/>
                <wp:positionH relativeFrom="column">
                  <wp:posOffset>2395220</wp:posOffset>
                </wp:positionH>
                <wp:positionV relativeFrom="paragraph">
                  <wp:posOffset>4428490</wp:posOffset>
                </wp:positionV>
                <wp:extent cx="653415" cy="474980"/>
                <wp:effectExtent l="5715" t="7620" r="7620" b="12700"/>
                <wp:wrapNone/>
                <wp:docPr id="1501" name="直线 877"/>
                <wp:cNvGraphicFramePr/>
                <a:graphic xmlns:a="http://schemas.openxmlformats.org/drawingml/2006/main">
                  <a:graphicData uri="http://schemas.microsoft.com/office/word/2010/wordprocessingShape">
                    <wps:wsp>
                      <wps:cNvCnPr/>
                      <wps:spPr>
                        <a:xfrm flipV="1">
                          <a:off x="0" y="0"/>
                          <a:ext cx="653415" cy="47498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7" o:spid="_x0000_s1026" o:spt="20" style="position:absolute;left:0pt;flip:y;margin-left:188.6pt;margin-top:348.7pt;height:37.4pt;width:51.45pt;z-index:-251337728;mso-width-relative:page;mso-height-relative:page;" filled="f" stroked="t" coordsize="21600,21600" o:gfxdata="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xgddbZAAAACwEAAA8AAAAAAAAAAQAgAAAAIgAAAGRycy9kb3du&#10;cmV2LnhtbFBLAQIUABQAAAAIAIdO4kA4P5zl/gEAAPkDAAAOAAAAAAAAAAEAIAAAACgBAABkcnMv&#10;ZTJvRG9jLnhtbFBLBQYAAAAABgAGAFkBAACY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74656" behindDoc="1" locked="0" layoutInCell="1" allowOverlap="1">
                <wp:simplePos x="0" y="0"/>
                <wp:positionH relativeFrom="column">
                  <wp:posOffset>4744720</wp:posOffset>
                </wp:positionH>
                <wp:positionV relativeFrom="paragraph">
                  <wp:posOffset>4428490</wp:posOffset>
                </wp:positionV>
                <wp:extent cx="212725" cy="458470"/>
                <wp:effectExtent l="8890" t="3810" r="26035" b="13970"/>
                <wp:wrapNone/>
                <wp:docPr id="1503" name="直线 879"/>
                <wp:cNvGraphicFramePr/>
                <a:graphic xmlns:a="http://schemas.openxmlformats.org/drawingml/2006/main">
                  <a:graphicData uri="http://schemas.microsoft.com/office/word/2010/wordprocessingShape">
                    <wps:wsp>
                      <wps:cNvCnPr/>
                      <wps:spPr>
                        <a:xfrm flipH="1" flipV="1">
                          <a:off x="0" y="0"/>
                          <a:ext cx="212725" cy="45847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9" o:spid="_x0000_s1026" o:spt="20" style="position:absolute;left:0pt;flip:x y;margin-left:373.6pt;margin-top:348.7pt;height:36.1pt;width:16.75pt;z-index:-251341824;mso-width-relative:page;mso-height-relative:page;" filled="f" stroked="t" coordsize="21600,21600" o:gfxdata="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Pl19kAAAALAQAADwAAAAAAAAABACAAAAAiAAAAZHJz&#10;L2Rvd25yZXYueG1sUEsBAhQAFAAAAAgAh07iQAeQJ/QDAgAAAwQAAA4AAAAAAAAAAQAgAAAAKAEA&#10;AGRycy9lMm9Eb2MueG1sUEsFBgAAAAAGAAYAWQEAAJ0FA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68512" behindDoc="1" locked="0" layoutInCell="1" allowOverlap="1">
                <wp:simplePos x="0" y="0"/>
                <wp:positionH relativeFrom="column">
                  <wp:posOffset>-205105</wp:posOffset>
                </wp:positionH>
                <wp:positionV relativeFrom="paragraph">
                  <wp:posOffset>2917825</wp:posOffset>
                </wp:positionV>
                <wp:extent cx="1647825" cy="667385"/>
                <wp:effectExtent l="4445" t="4445" r="5080" b="13970"/>
                <wp:wrapNone/>
                <wp:docPr id="1504" name="文本框 880"/>
                <wp:cNvGraphicFramePr/>
                <a:graphic xmlns:a="http://schemas.openxmlformats.org/drawingml/2006/main">
                  <a:graphicData uri="http://schemas.microsoft.com/office/word/2010/wordprocessingShape">
                    <wps:wsp>
                      <wps:cNvSpPr txBox="1"/>
                      <wps:spPr>
                        <a:xfrm>
                          <a:off x="0" y="0"/>
                          <a:ext cx="1647825" cy="6673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wps:txbx>
                      <wps:bodyPr upright="1"/>
                    </wps:wsp>
                  </a:graphicData>
                </a:graphic>
              </wp:anchor>
            </w:drawing>
          </mc:Choice>
          <mc:Fallback>
            <w:pict>
              <v:shape id="文本框 880" o:spid="_x0000_s1026" o:spt="202" type="#_x0000_t202" style="position:absolute;left:0pt;margin-left:-16.15pt;margin-top:229.75pt;height:52.55pt;width:129.75pt;z-index:-251347968;mso-width-relative:page;mso-height-relative:page;" fillcolor="#FFFFFF" filled="t" stroked="t" coordsize="21600,21600" o:gfxdata="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cBg09gAAAALAQAADwAAAAAAAAABACAA&#10;AAAiAAAAZHJzL2Rvd25yZXYueG1sUEsBAhQAFAAAAAgAh07iQOiCQZ4NAgAAOwQAAA4AAAAAAAAA&#10;AQAgAAAAJwEAAGRycy9lMm9Eb2MueG1sUEsFBgAAAAAGAAYAWQEAAKYFAAAAAA==&#10;">
                <v:fill on="t" focussize="0,0"/>
                <v:stroke weight="0.5pt" color="#000000" joinstyle="round"/>
                <v:imagedata o:title=""/>
                <o:lock v:ext="edit" aspectratio="f"/>
                <v:textbo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v:textbox>
              </v:shape>
            </w:pict>
          </mc:Fallback>
        </mc:AlternateContent>
      </w:r>
      <w:r>
        <mc:AlternateContent>
          <mc:Choice Requires="wps">
            <w:drawing>
              <wp:anchor distT="0" distB="0" distL="114300" distR="114300" simplePos="0" relativeHeight="251965440" behindDoc="1" locked="0" layoutInCell="1" allowOverlap="1">
                <wp:simplePos x="0" y="0"/>
                <wp:positionH relativeFrom="column">
                  <wp:posOffset>-139065</wp:posOffset>
                </wp:positionH>
                <wp:positionV relativeFrom="paragraph">
                  <wp:posOffset>1928495</wp:posOffset>
                </wp:positionV>
                <wp:extent cx="1533525" cy="439420"/>
                <wp:effectExtent l="4445" t="4445" r="5080" b="13335"/>
                <wp:wrapNone/>
                <wp:docPr id="1505" name="文本框 881"/>
                <wp:cNvGraphicFramePr/>
                <a:graphic xmlns:a="http://schemas.openxmlformats.org/drawingml/2006/main">
                  <a:graphicData uri="http://schemas.microsoft.com/office/word/2010/wordprocessingShape">
                    <wps:wsp>
                      <wps:cNvSpPr txBox="1"/>
                      <wps:spPr>
                        <a:xfrm>
                          <a:off x="0" y="0"/>
                          <a:ext cx="1533525" cy="4394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特别重大的突发事件</w:t>
                            </w:r>
                          </w:p>
                        </w:txbxContent>
                      </wps:txbx>
                      <wps:bodyPr upright="1"/>
                    </wps:wsp>
                  </a:graphicData>
                </a:graphic>
              </wp:anchor>
            </w:drawing>
          </mc:Choice>
          <mc:Fallback>
            <w:pict>
              <v:shape id="文本框 881" o:spid="_x0000_s1026" o:spt="202" type="#_x0000_t202" style="position:absolute;left:0pt;margin-left:-10.95pt;margin-top:151.85pt;height:34.6pt;width:120.75pt;z-index:-251351040;mso-width-relative:page;mso-height-relative:page;" fillcolor="#FFFFFF" filled="t" stroked="t" coordsize="21600,21600" o:gfxdata="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P0pN1wAAAAsBAAAPAAAAAAAAAAEA&#10;IAAAACIAAABkcnMvZG93bnJldi54bWxQSwECFAAUAAAACACHTuJArGdvzxACAAA7BAAADgAAAAAA&#10;AAABACAAAAAmAQAAZHJzL2Uyb0RvYy54bWxQSwUGAAAAAAYABgBZAQAAqAUAAAAA&#10;">
                <v:fill on="t" focussize="0,0"/>
                <v:stroke weight="0.5pt" color="#000000" joinstyle="round"/>
                <v:imagedata o:title=""/>
                <o:lock v:ext="edit" aspectratio="f"/>
                <v:textbox>
                  <w:txbxContent>
                    <w:p>
                      <w:pPr>
                        <w:rPr>
                          <w:sz w:val="18"/>
                          <w:szCs w:val="18"/>
                        </w:rPr>
                      </w:pPr>
                      <w:r>
                        <w:rPr>
                          <w:rFonts w:hint="eastAsia"/>
                          <w:sz w:val="18"/>
                          <w:szCs w:val="18"/>
                        </w:rPr>
                        <w:t>特别重大的突发事件</w:t>
                      </w:r>
                    </w:p>
                  </w:txbxContent>
                </v:textbox>
              </v:shape>
            </w:pict>
          </mc:Fallback>
        </mc:AlternateContent>
      </w:r>
      <w:r>
        <mc:AlternateContent>
          <mc:Choice Requires="wps">
            <w:drawing>
              <wp:anchor distT="0" distB="0" distL="114300" distR="114300" simplePos="0" relativeHeight="251969536" behindDoc="1" locked="0" layoutInCell="1" allowOverlap="1">
                <wp:simplePos x="0" y="0"/>
                <wp:positionH relativeFrom="column">
                  <wp:posOffset>600075</wp:posOffset>
                </wp:positionH>
                <wp:positionV relativeFrom="paragraph">
                  <wp:posOffset>1471930</wp:posOffset>
                </wp:positionV>
                <wp:extent cx="3810" cy="240030"/>
                <wp:effectExtent l="52705" t="0" r="57785" b="7620"/>
                <wp:wrapNone/>
                <wp:docPr id="1506" name="自选图形 882"/>
                <wp:cNvGraphicFramePr/>
                <a:graphic xmlns:a="http://schemas.openxmlformats.org/drawingml/2006/main">
                  <a:graphicData uri="http://schemas.microsoft.com/office/word/2010/wordprocessingShape">
                    <wps:wsp>
                      <wps:cNvCnPr/>
                      <wps:spPr>
                        <a:xfrm flipH="1">
                          <a:off x="0" y="0"/>
                          <a:ext cx="3810" cy="24003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2" o:spid="_x0000_s1026" o:spt="32" type="#_x0000_t32" style="position:absolute;left:0pt;flip:x;margin-left:47.25pt;margin-top:115.9pt;height:18.9pt;width:0.3pt;z-index:-251346944;mso-width-relative:page;mso-height-relative:page;" filled="f" stroked="t" coordsize="21600,21600" o:gfxdata="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1jjk2QAAAAkBAAAPAAAAAAAAAAEA&#10;IAAAACIAAABkcnMvZG93bnJldi54bWxQSwECFAAUAAAACACHTuJAAXHdcQ4CAAAABAAADgAAAAAA&#10;AAABACAAAAAoAQAAZHJzL2Uyb0RvYy54bWxQSwUGAAAAAAYABgBZAQAAqA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71584" behindDoc="1" locked="0" layoutInCell="1" allowOverlap="1">
                <wp:simplePos x="0" y="0"/>
                <wp:positionH relativeFrom="column">
                  <wp:posOffset>2413000</wp:posOffset>
                </wp:positionH>
                <wp:positionV relativeFrom="paragraph">
                  <wp:posOffset>956310</wp:posOffset>
                </wp:positionV>
                <wp:extent cx="635" cy="506095"/>
                <wp:effectExtent l="53340" t="0" r="60325" b="8255"/>
                <wp:wrapNone/>
                <wp:docPr id="1507" name="自选图形 883"/>
                <wp:cNvGraphicFramePr/>
                <a:graphic xmlns:a="http://schemas.openxmlformats.org/drawingml/2006/main">
                  <a:graphicData uri="http://schemas.microsoft.com/office/word/2010/wordprocessingShape">
                    <wps:wsp>
                      <wps:cNvCnPr/>
                      <wps:spPr>
                        <a:xfrm>
                          <a:off x="0" y="0"/>
                          <a:ext cx="635" cy="5060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3" o:spid="_x0000_s1026" o:spt="32" type="#_x0000_t32" style="position:absolute;left:0pt;margin-left:190pt;margin-top:75.3pt;height:39.85pt;width:0.05pt;z-index:-251344896;mso-width-relative:page;mso-height-relative:page;" filled="f" stroked="t" coordsize="21600,21600" o:gfxdata="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xB1idcAAAALAQAADwAAAAAAAAABACAAAAAiAAAAZHJz&#10;L2Rvd25yZXYueG1sUEsBAhQAFAAAAAgAh07iQKlAm6kFAgAA9QMAAA4AAAAAAAAAAQAgAAAAJgEA&#10;AGRycy9lMm9Eb2MueG1sUEsFBgAAAAAGAAYAWQEAAJ0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62368" behindDoc="1" locked="0" layoutInCell="1" allowOverlap="1">
                <wp:simplePos x="0" y="0"/>
                <wp:positionH relativeFrom="column">
                  <wp:posOffset>2366010</wp:posOffset>
                </wp:positionH>
                <wp:positionV relativeFrom="paragraph">
                  <wp:posOffset>1481455</wp:posOffset>
                </wp:positionV>
                <wp:extent cx="1905000" cy="9525"/>
                <wp:effectExtent l="0" t="0" r="0" b="0"/>
                <wp:wrapNone/>
                <wp:docPr id="1508" name="直线 884"/>
                <wp:cNvGraphicFramePr/>
                <a:graphic xmlns:a="http://schemas.openxmlformats.org/drawingml/2006/main">
                  <a:graphicData uri="http://schemas.microsoft.com/office/word/2010/wordprocessingShape">
                    <wps:wsp>
                      <wps:cNvCnPr/>
                      <wps:spPr>
                        <a:xfrm>
                          <a:off x="0" y="0"/>
                          <a:ext cx="1905000" cy="9525"/>
                        </a:xfrm>
                        <a:prstGeom prst="line">
                          <a:avLst/>
                        </a:prstGeom>
                        <a:ln w="12700" cap="flat" cmpd="sng">
                          <a:solidFill>
                            <a:srgbClr val="000000"/>
                          </a:solidFill>
                          <a:prstDash val="solid"/>
                          <a:miter/>
                          <a:headEnd type="none" w="med" len="med"/>
                          <a:tailEnd type="none" w="med" len="med"/>
                        </a:ln>
                      </wps:spPr>
                      <wps:bodyPr upright="1"/>
                    </wps:wsp>
                  </a:graphicData>
                </a:graphic>
              </wp:anchor>
            </w:drawing>
          </mc:Choice>
          <mc:Fallback>
            <w:pict>
              <v:line id="直线 884" o:spid="_x0000_s1026" o:spt="20" style="position:absolute;left:0pt;margin-left:186.3pt;margin-top:116.65pt;height:0.75pt;width:150pt;z-index:-251354112;mso-width-relative:page;mso-height-relative:page;" filled="f" stroked="t" coordsize="21600,21600" o:gfxdata="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aTWU9kAAAALAQAADwAAAAAAAAABACAAAAAiAAAAZHJzL2Rvd25yZXYueG1sUEsBAhQA&#10;FAAAAAgAh07iQOw+yJfxAQAA7gMAAA4AAAAAAAAAAQAgAAAAKAEAAGRycy9lMm9Eb2MueG1sUEsF&#10;BgAAAAAGAAYAWQEAAIsFAAAAAA==&#10;">
                <v:fill on="f" focussize="0,0"/>
                <v:stroke weight="1pt" color="#000000" joinstyle="miter"/>
                <v:imagedata o:title=""/>
                <o:lock v:ext="edit" aspectratio="f"/>
              </v:line>
            </w:pict>
          </mc:Fallback>
        </mc:AlternateContent>
      </w:r>
      <w:r>
        <mc:AlternateContent>
          <mc:Choice Requires="wps">
            <w:drawing>
              <wp:anchor distT="0" distB="0" distL="114300" distR="114300" simplePos="0" relativeHeight="251963392" behindDoc="1" locked="0" layoutInCell="1" allowOverlap="1">
                <wp:simplePos x="0" y="0"/>
                <wp:positionH relativeFrom="column">
                  <wp:posOffset>603885</wp:posOffset>
                </wp:positionH>
                <wp:positionV relativeFrom="paragraph">
                  <wp:posOffset>1480185</wp:posOffset>
                </wp:positionV>
                <wp:extent cx="1790700" cy="0"/>
                <wp:effectExtent l="0" t="9525" r="0" b="9525"/>
                <wp:wrapNone/>
                <wp:docPr id="1509" name="直线 885"/>
                <wp:cNvGraphicFramePr/>
                <a:graphic xmlns:a="http://schemas.openxmlformats.org/drawingml/2006/main">
                  <a:graphicData uri="http://schemas.microsoft.com/office/word/2010/wordprocessingShape">
                    <wps:wsp>
                      <wps:cNvCnPr/>
                      <wps:spPr>
                        <a:xfrm flipH="1">
                          <a:off x="0" y="0"/>
                          <a:ext cx="1790700" cy="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85" o:spid="_x0000_s1026" o:spt="20" style="position:absolute;left:0pt;flip:x;margin-left:47.55pt;margin-top:116.55pt;height:0pt;width:141pt;z-index:-251353088;mso-width-relative:page;mso-height-relative:page;" filled="f" stroked="t" coordsize="21600,21600" o:gfxdata="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kgG3WAAAACgEAAA8AAAAAAAAAAQAgAAAAIgAAAGRycy9kb3ducmV2LnhtbFBL&#10;AQIUABQAAAAIAIdO4kBBCR4J+AEAAPUDAAAOAAAAAAAAAAEAIAAAACUBAABkcnMvZTJvRG9jLnht&#10;bFBLBQYAAAAABgAGAFkBAACP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70560" behindDoc="1" locked="0" layoutInCell="1" allowOverlap="1">
                <wp:simplePos x="0" y="0"/>
                <wp:positionH relativeFrom="column">
                  <wp:posOffset>3451860</wp:posOffset>
                </wp:positionH>
                <wp:positionV relativeFrom="paragraph">
                  <wp:posOffset>4983480</wp:posOffset>
                </wp:positionV>
                <wp:extent cx="28575" cy="0"/>
                <wp:effectExtent l="61595" t="48895" r="5080" b="65405"/>
                <wp:wrapNone/>
                <wp:docPr id="1510" name="自选图形 886"/>
                <wp:cNvGraphicFramePr/>
                <a:graphic xmlns:a="http://schemas.openxmlformats.org/drawingml/2006/main">
                  <a:graphicData uri="http://schemas.microsoft.com/office/word/2010/wordprocessingShape">
                    <wps:wsp>
                      <wps:cNvCnPr/>
                      <wps:spPr>
                        <a:xfrm>
                          <a:off x="0" y="0"/>
                          <a:ext cx="28575"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886" o:spid="_x0000_s1026" o:spt="32" type="#_x0000_t32" style="position:absolute;left:0pt;margin-left:271.8pt;margin-top:392.4pt;height:0pt;width:2.25pt;z-index:-251345920;mso-width-relative:page;mso-height-relative:page;" filled="f" stroked="t" coordsize="21600,21600" o:gfxdata="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gktdcAAAALAQAADwAAAAAAAAABACAAAAAiAAAAZHJz&#10;L2Rvd25yZXYueG1sUEsBAhQAFAAAAAgAh07iQJjOvJ8FAgAA8QMAAA4AAAAAAAAAAQAgAAAAJgEA&#10;AGRycy9lMm9Eb2MueG1sUEsFBgAAAAAGAAYAWQEAAJ0FAAAAAA==&#10;">
                <v:fill on="f" focussize="0,0"/>
                <v:stroke weight="0.5pt" color="#5B9BD5" joinstyle="miter" endarrow="open"/>
                <v:imagedata o:title=""/>
                <o:lock v:ext="edit" aspectratio="f"/>
              </v:shape>
            </w:pict>
          </mc:Fallback>
        </mc:AlternateContent>
      </w:r>
      <w:r>
        <mc:AlternateContent>
          <mc:Choice Requires="wps">
            <w:drawing>
              <wp:anchor distT="0" distB="0" distL="114300" distR="114300" simplePos="0" relativeHeight="251967488" behindDoc="1" locked="0" layoutInCell="1" allowOverlap="1">
                <wp:simplePos x="0" y="0"/>
                <wp:positionH relativeFrom="column">
                  <wp:posOffset>628015</wp:posOffset>
                </wp:positionH>
                <wp:positionV relativeFrom="paragraph">
                  <wp:posOffset>2367915</wp:posOffset>
                </wp:positionV>
                <wp:extent cx="0" cy="589280"/>
                <wp:effectExtent l="53975" t="0" r="60325" b="1270"/>
                <wp:wrapNone/>
                <wp:docPr id="1511" name="自选图形 887"/>
                <wp:cNvGraphicFramePr/>
                <a:graphic xmlns:a="http://schemas.openxmlformats.org/drawingml/2006/main">
                  <a:graphicData uri="http://schemas.microsoft.com/office/word/2010/wordprocessingShape">
                    <wps:wsp>
                      <wps:cNvCnPr/>
                      <wps:spPr>
                        <a:xfrm>
                          <a:off x="0" y="0"/>
                          <a:ext cx="0" cy="58928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7" o:spid="_x0000_s1026" o:spt="32" type="#_x0000_t32" style="position:absolute;left:0pt;margin-left:49.45pt;margin-top:186.45pt;height:46.4pt;width:0pt;z-index:-251348992;mso-width-relative:page;mso-height-relative:page;" filled="f" stroked="t" coordsize="21600,21600" o:gfxdata="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NqjNcAAAAJAQAADwAAAAAAAAABACAAAAAiAAAAZHJzL2Rv&#10;d25yZXYueG1sUEsBAhQAFAAAAAgAh07iQCz6IDACAgAA8wMAAA4AAAAAAAAAAQAgAAAAJgEAAGRy&#10;cy9lMm9Eb2MueG1sUEsFBgAAAAAGAAYAWQEAAJo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64416" behindDoc="1" locked="0" layoutInCell="1" allowOverlap="1">
                <wp:simplePos x="0" y="0"/>
                <wp:positionH relativeFrom="column">
                  <wp:posOffset>2394585</wp:posOffset>
                </wp:positionH>
                <wp:positionV relativeFrom="paragraph">
                  <wp:posOffset>1489710</wp:posOffset>
                </wp:positionV>
                <wp:extent cx="1905000" cy="1270"/>
                <wp:effectExtent l="0" t="0" r="0" b="0"/>
                <wp:wrapNone/>
                <wp:docPr id="1512" name="直线 888"/>
                <wp:cNvGraphicFramePr/>
                <a:graphic xmlns:a="http://schemas.openxmlformats.org/drawingml/2006/main">
                  <a:graphicData uri="http://schemas.microsoft.com/office/word/2010/wordprocessingShape">
                    <wps:wsp>
                      <wps:cNvCnPr/>
                      <wps:spPr>
                        <a:xfrm>
                          <a:off x="0" y="0"/>
                          <a:ext cx="1905000" cy="1270"/>
                        </a:xfrm>
                        <a:prstGeom prst="line">
                          <a:avLst/>
                        </a:prstGeom>
                        <a:ln w="6350" cap="flat" cmpd="sng">
                          <a:solidFill>
                            <a:srgbClr val="5B9BD5"/>
                          </a:solidFill>
                          <a:prstDash val="solid"/>
                          <a:miter/>
                          <a:headEnd type="none" w="med" len="med"/>
                          <a:tailEnd type="none" w="med" len="med"/>
                        </a:ln>
                      </wps:spPr>
                      <wps:bodyPr upright="1"/>
                    </wps:wsp>
                  </a:graphicData>
                </a:graphic>
              </wp:anchor>
            </w:drawing>
          </mc:Choice>
          <mc:Fallback>
            <w:pict>
              <v:line id="直线 888" o:spid="_x0000_s1026" o:spt="20" style="position:absolute;left:0pt;margin-left:188.55pt;margin-top:117.3pt;height:0.1pt;width:150pt;z-index:-251352064;mso-width-relative:page;mso-height-relative:page;" filled="f" stroked="t" coordsize="21600,21600" o:gfxdata="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tOj8DZAAAACwEAAA8AAAAAAAAAAQAgAAAAIgAAAGRycy9kb3ducmV2Lnht&#10;bFBLAQIUABQAAAAIAIdO4kBLqmgK+AEAAO0DAAAOAAAAAAAAAAEAIAAAACgBAABkcnMvZTJvRG9j&#10;LnhtbFBLBQYAAAAABgAGAFkBAACSBQAAAAA=&#10;">
                <v:fill on="f" focussize="0,0"/>
                <v:stroke weight="0.5pt" color="#5B9BD5" joinstyle="miter"/>
                <v:imagedata o:title=""/>
                <o:lock v:ext="edit" aspectratio="f"/>
              </v:line>
            </w:pict>
          </mc:Fallback>
        </mc:AlternateContent>
      </w:r>
    </w:p>
    <w:p>
      <w:pPr>
        <w:tabs>
          <w:tab w:val="left" w:pos="779"/>
        </w:tabs>
        <w:jc w:val="left"/>
        <w:rPr>
          <w:rFonts w:ascii="方正小标宋简体" w:eastAsia="方正小标宋简体"/>
          <w:b/>
          <w:sz w:val="32"/>
          <w:szCs w:val="32"/>
        </w:rPr>
      </w:pPr>
    </w:p>
    <w:p>
      <w:pPr>
        <w:tabs>
          <w:tab w:val="left" w:pos="779"/>
        </w:tabs>
        <w:jc w:val="left"/>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76704" behindDoc="1" locked="0" layoutInCell="1" allowOverlap="1">
                <wp:simplePos x="0" y="0"/>
                <wp:positionH relativeFrom="column">
                  <wp:posOffset>4264660</wp:posOffset>
                </wp:positionH>
                <wp:positionV relativeFrom="paragraph">
                  <wp:posOffset>308610</wp:posOffset>
                </wp:positionV>
                <wp:extent cx="635" cy="247650"/>
                <wp:effectExtent l="53340" t="0" r="60325" b="0"/>
                <wp:wrapNone/>
                <wp:docPr id="1513" name="自选图形 889"/>
                <wp:cNvGraphicFramePr/>
                <a:graphic xmlns:a="http://schemas.openxmlformats.org/drawingml/2006/main">
                  <a:graphicData uri="http://schemas.microsoft.com/office/word/2010/wordprocessingShape">
                    <wps:wsp>
                      <wps:cNvCnPr/>
                      <wps:spPr>
                        <a:xfrm>
                          <a:off x="0" y="0"/>
                          <a:ext cx="635" cy="2476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9" o:spid="_x0000_s1026" o:spt="32" type="#_x0000_t32" style="position:absolute;left:0pt;margin-left:335.8pt;margin-top:24.3pt;height:19.5pt;width:0.05pt;z-index:-251339776;mso-width-relative:page;mso-height-relative:page;" filled="f" stroked="t" coordsize="21600,21600" o:gfxdata="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1Za9YAAAAJAQAADwAAAAAAAAABACAAAAAiAAAAZHJz&#10;L2Rvd25yZXYueG1sUEsBAhQAFAAAAAgAh07iQKO+WF0GAgAA9QMAAA4AAAAAAAAAAQAgAAAAJQEA&#10;AGRycy9lMm9Eb2MueG1sUEsFBgAAAAAGAAYAWQEAAJ0FA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66464" behindDoc="1" locked="0" layoutInCell="1" allowOverlap="1">
                <wp:simplePos x="0" y="0"/>
                <wp:positionH relativeFrom="column">
                  <wp:posOffset>3040380</wp:posOffset>
                </wp:positionH>
                <wp:positionV relativeFrom="paragraph">
                  <wp:posOffset>203200</wp:posOffset>
                </wp:positionV>
                <wp:extent cx="2494280" cy="428625"/>
                <wp:effectExtent l="4445" t="4445" r="15875" b="5080"/>
                <wp:wrapNone/>
                <wp:docPr id="1514" name="文本框 890"/>
                <wp:cNvGraphicFramePr/>
                <a:graphic xmlns:a="http://schemas.openxmlformats.org/drawingml/2006/main">
                  <a:graphicData uri="http://schemas.microsoft.com/office/word/2010/wordprocessingShape">
                    <wps:wsp>
                      <wps:cNvSpPr txBox="1"/>
                      <wps:spPr>
                        <a:xfrm>
                          <a:off x="0" y="0"/>
                          <a:ext cx="2494280" cy="428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jc w:val="center"/>
                              <w:rPr>
                                <w:sz w:val="18"/>
                                <w:szCs w:val="18"/>
                              </w:rPr>
                            </w:pPr>
                            <w:r>
                              <w:rPr>
                                <w:rFonts w:hint="eastAsia"/>
                                <w:sz w:val="18"/>
                                <w:szCs w:val="18"/>
                              </w:rPr>
                              <w:t>一般性突发事件</w:t>
                            </w:r>
                          </w:p>
                        </w:txbxContent>
                      </wps:txbx>
                      <wps:bodyPr upright="1"/>
                    </wps:wsp>
                  </a:graphicData>
                </a:graphic>
              </wp:anchor>
            </w:drawing>
          </mc:Choice>
          <mc:Fallback>
            <w:pict>
              <v:shape id="文本框 890" o:spid="_x0000_s1026" o:spt="202" type="#_x0000_t202" style="position:absolute;left:0pt;margin-left:239.4pt;margin-top:16pt;height:33.75pt;width:196.4pt;z-index:-251350016;mso-width-relative:page;mso-height-relative:page;" fillcolor="#FFFFFF" filled="t" stroked="t" coordsize="21600,21600" o:gfxdata="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6W1AnXAAAACQEAAA8AAAAAAAAAAQAgAAAA&#10;IgAAAGRycy9kb3ducmV2LnhtbFBLAQIUABQAAAAIAIdO4kDggmuxDAIAADsEAAAOAAAAAAAAAAEA&#10;IAAAACYBAABkcnMvZTJvRG9jLnhtbFBLBQYAAAAABgAGAFkBAACkBQAAAAA=&#10;">
                <v:fill on="t" focussize="0,0"/>
                <v:stroke weight="0.5pt" color="#000000" joinstyle="round"/>
                <v:imagedata o:title=""/>
                <o:lock v:ext="edit" aspectratio="f"/>
                <v:textbox>
                  <w:txbxContent>
                    <w:p>
                      <w:pPr>
                        <w:ind w:firstLine="360" w:firstLineChars="200"/>
                        <w:jc w:val="center"/>
                        <w:rPr>
                          <w:sz w:val="18"/>
                          <w:szCs w:val="18"/>
                        </w:rPr>
                      </w:pPr>
                      <w:r>
                        <w:rPr>
                          <w:rFonts w:hint="eastAsia"/>
                          <w:sz w:val="18"/>
                          <w:szCs w:val="18"/>
                        </w:rPr>
                        <w:t>一般性突发事件</w:t>
                      </w:r>
                    </w:p>
                  </w:txbxContent>
                </v:textbox>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77728" behindDoc="1" locked="0" layoutInCell="1" allowOverlap="1">
                <wp:simplePos x="0" y="0"/>
                <wp:positionH relativeFrom="column">
                  <wp:posOffset>4281170</wp:posOffset>
                </wp:positionH>
                <wp:positionV relativeFrom="paragraph">
                  <wp:posOffset>338455</wp:posOffset>
                </wp:positionV>
                <wp:extent cx="10160" cy="315595"/>
                <wp:effectExtent l="46990" t="0" r="57150" b="8255"/>
                <wp:wrapNone/>
                <wp:docPr id="1502" name="自选图形 878"/>
                <wp:cNvGraphicFramePr/>
                <a:graphic xmlns:a="http://schemas.openxmlformats.org/drawingml/2006/main">
                  <a:graphicData uri="http://schemas.microsoft.com/office/word/2010/wordprocessingShape">
                    <wps:wsp>
                      <wps:cNvCnPr/>
                      <wps:spPr>
                        <a:xfrm>
                          <a:off x="0" y="0"/>
                          <a:ext cx="10160" cy="3155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8" o:spid="_x0000_s1026" o:spt="32" type="#_x0000_t32" style="position:absolute;left:0pt;margin-left:337.1pt;margin-top:26.65pt;height:24.85pt;width:0.8pt;z-index:-251338752;mso-width-relative:page;mso-height-relative:page;" filled="f" stroked="t" coordsize="21600,21600" o:gfxdata="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u2vgrYAAAACgEAAA8AAAAAAAAAAQAgAAAAIgAAAGRy&#10;cy9kb3ducmV2LnhtbFBLAQIUABQAAAAIAIdO4kAZthJBBQIAAPcDAAAOAAAAAAAAAAEAIAAAACcB&#10;AABkcnMvZTJvRG9jLnhtbFBLBQYAAAAABgAGAFkBAACeBQ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58272" behindDoc="1" locked="0" layoutInCell="1" allowOverlap="1">
                <wp:simplePos x="0" y="0"/>
                <wp:positionH relativeFrom="column">
                  <wp:posOffset>3017520</wp:posOffset>
                </wp:positionH>
                <wp:positionV relativeFrom="paragraph">
                  <wp:posOffset>299720</wp:posOffset>
                </wp:positionV>
                <wp:extent cx="2477770" cy="587375"/>
                <wp:effectExtent l="4445" t="4445" r="13335" b="17780"/>
                <wp:wrapNone/>
                <wp:docPr id="1515" name="文本框 891"/>
                <wp:cNvGraphicFramePr/>
                <a:graphic xmlns:a="http://schemas.openxmlformats.org/drawingml/2006/main">
                  <a:graphicData uri="http://schemas.microsoft.com/office/word/2010/wordprocessingShape">
                    <wps:wsp>
                      <wps:cNvSpPr txBox="1"/>
                      <wps:spPr>
                        <a:xfrm>
                          <a:off x="0" y="0"/>
                          <a:ext cx="2477770" cy="5873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sz w:val="18"/>
                                <w:szCs w:val="18"/>
                              </w:rPr>
                            </w:pPr>
                            <w:r>
                              <w:rPr>
                                <w:rFonts w:hint="eastAsia"/>
                                <w:sz w:val="18"/>
                                <w:szCs w:val="18"/>
                              </w:rPr>
                              <w:t>根据突发事件相关信息汇报到分管领导，报告事件相关情况，根据指示开展物资征用工作。</w:t>
                            </w:r>
                          </w:p>
                        </w:txbxContent>
                      </wps:txbx>
                      <wps:bodyPr upright="1"/>
                    </wps:wsp>
                  </a:graphicData>
                </a:graphic>
              </wp:anchor>
            </w:drawing>
          </mc:Choice>
          <mc:Fallback>
            <w:pict>
              <v:shape id="文本框 891" o:spid="_x0000_s1026" o:spt="202" type="#_x0000_t202" style="position:absolute;left:0pt;margin-left:237.6pt;margin-top:23.6pt;height:46.25pt;width:195.1pt;z-index:-251358208;mso-width-relative:page;mso-height-relative:page;" fillcolor="#FFFFFF" filled="t" stroked="t" coordsize="21600,21600" o:gfxdata="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wdODWAAAACgEAAA8AAAAAAAAAAQAgAAAA&#10;IgAAAGRycy9kb3ducmV2LnhtbFBLAQIUABQAAAAIAIdO4kBBa+f/DQIAADsEAAAOAAAAAAAAAAEA&#10;IAAAACUBAABkcnMvZTJvRG9jLnhtbFBLBQYAAAAABgAGAFkBAACkBQAAAAA=&#10;">
                <v:fill on="t" focussize="0,0"/>
                <v:stroke weight="0.5pt" color="#000000" joinstyle="round"/>
                <v:imagedata o:title=""/>
                <o:lock v:ext="edit" aspectratio="f"/>
                <v:textbox>
                  <w:txbxContent>
                    <w:p>
                      <w:pPr>
                        <w:jc w:val="left"/>
                        <w:rPr>
                          <w:sz w:val="18"/>
                          <w:szCs w:val="18"/>
                        </w:rPr>
                      </w:pPr>
                      <w:r>
                        <w:rPr>
                          <w:rFonts w:hint="eastAsia"/>
                          <w:sz w:val="18"/>
                          <w:szCs w:val="18"/>
                        </w:rPr>
                        <w:t>根据突发事件相关信息汇报到分管领导，报告事件相关情况，根据指示开展物资征用工作。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79776" behindDoc="1" locked="0" layoutInCell="1" allowOverlap="1">
                <wp:simplePos x="0" y="0"/>
                <wp:positionH relativeFrom="column">
                  <wp:posOffset>4243705</wp:posOffset>
                </wp:positionH>
                <wp:positionV relativeFrom="paragraph">
                  <wp:posOffset>138430</wp:posOffset>
                </wp:positionV>
                <wp:extent cx="3810" cy="859155"/>
                <wp:effectExtent l="50800" t="0" r="59690" b="17145"/>
                <wp:wrapNone/>
                <wp:docPr id="1500" name="自选图形 876"/>
                <wp:cNvGraphicFramePr/>
                <a:graphic xmlns:a="http://schemas.openxmlformats.org/drawingml/2006/main">
                  <a:graphicData uri="http://schemas.microsoft.com/office/word/2010/wordprocessingShape">
                    <wps:wsp>
                      <wps:cNvCnPr/>
                      <wps:spPr>
                        <a:xfrm>
                          <a:off x="0" y="0"/>
                          <a:ext cx="3810" cy="85915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6" o:spid="_x0000_s1026" o:spt="32" type="#_x0000_t32" style="position:absolute;left:0pt;margin-left:334.15pt;margin-top:10.9pt;height:67.65pt;width:0.3pt;z-index:-251336704;mso-width-relative:page;mso-height-relative:page;" filled="f" stroked="t" coordsize="21600,21600" o:gfxdata="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o1r1wAAAAoBAAAPAAAAAAAAAAEAIAAAACIAAABkcnMv&#10;ZG93bnJldi54bWxQSwECFAAUAAAACACHTuJAl/HfpwQCAAD2AwAADgAAAAAAAAABACAAAAAmAQAA&#10;ZHJzL2Uyb0RvYy54bWxQSwUGAAAAAAYABgBZAQAAnAU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73632" behindDoc="1" locked="0" layoutInCell="1" allowOverlap="1">
                <wp:simplePos x="0" y="0"/>
                <wp:positionH relativeFrom="column">
                  <wp:posOffset>4986020</wp:posOffset>
                </wp:positionH>
                <wp:positionV relativeFrom="paragraph">
                  <wp:posOffset>334645</wp:posOffset>
                </wp:positionV>
                <wp:extent cx="970915" cy="1331595"/>
                <wp:effectExtent l="4445" t="4445" r="15240" b="16510"/>
                <wp:wrapNone/>
                <wp:docPr id="1499" name="文本框 875"/>
                <wp:cNvGraphicFramePr/>
                <a:graphic xmlns:a="http://schemas.openxmlformats.org/drawingml/2006/main">
                  <a:graphicData uri="http://schemas.microsoft.com/office/word/2010/wordprocessingShape">
                    <wps:wsp>
                      <wps:cNvSpPr txBox="1"/>
                      <wps:spPr>
                        <a:xfrm>
                          <a:off x="0" y="0"/>
                          <a:ext cx="970915" cy="13315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wps:txbx>
                      <wps:bodyPr upright="1"/>
                    </wps:wsp>
                  </a:graphicData>
                </a:graphic>
              </wp:anchor>
            </w:drawing>
          </mc:Choice>
          <mc:Fallback>
            <w:pict>
              <v:shape id="文本框 875" o:spid="_x0000_s1026" o:spt="202" type="#_x0000_t202" style="position:absolute;left:0pt;margin-left:392.6pt;margin-top:26.35pt;height:104.85pt;width:76.45pt;z-index:-251342848;mso-width-relative:page;mso-height-relative:page;" fillcolor="#FFFFFF" filled="t" stroked="t" coordsize="21600,21600" o:gfxdata="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YpLJPYAAAACgEAAA8AAAAAAAAA&#10;AQAgAAAAIgAAAGRycy9kb3ducmV2LnhtbFBLAQIUABQAAAAIAIdO4kDZN3waEQIAADsEAAAOAAAA&#10;AAAAAAEAIAAAACcBAABkcnMvZTJvRG9jLnhtbFBLBQYAAAAABgAGAFkBAACqBQAAAAA=&#10;">
                <v:fill on="t" focussize="0,0"/>
                <v:stroke weight="0.5pt" color="#000000" joinstyle="round"/>
                <v:imagedata o:title=""/>
                <o:lock v:ext="edit" aspectratio="f"/>
                <v:textbo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v:textbox>
              </v:shape>
            </w:pict>
          </mc:Fallback>
        </mc:AlternateContent>
      </w:r>
      <w:r>
        <mc:AlternateContent>
          <mc:Choice Requires="wps">
            <w:drawing>
              <wp:anchor distT="0" distB="0" distL="114300" distR="114300" simplePos="0" relativeHeight="251959296" behindDoc="1" locked="0" layoutInCell="1" allowOverlap="1">
                <wp:simplePos x="0" y="0"/>
                <wp:positionH relativeFrom="column">
                  <wp:posOffset>3001010</wp:posOffset>
                </wp:positionH>
                <wp:positionV relativeFrom="paragraph">
                  <wp:posOffset>240030</wp:posOffset>
                </wp:positionV>
                <wp:extent cx="1696085" cy="1055370"/>
                <wp:effectExtent l="4445" t="4445" r="13970" b="6985"/>
                <wp:wrapNone/>
                <wp:docPr id="1516" name="文本框 892"/>
                <wp:cNvGraphicFramePr/>
                <a:graphic xmlns:a="http://schemas.openxmlformats.org/drawingml/2006/main">
                  <a:graphicData uri="http://schemas.microsoft.com/office/word/2010/wordprocessingShape">
                    <wps:wsp>
                      <wps:cNvSpPr txBox="1"/>
                      <wps:spPr>
                        <a:xfrm>
                          <a:off x="0" y="0"/>
                          <a:ext cx="1696085" cy="10553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wps:txbx>
                      <wps:bodyPr upright="1"/>
                    </wps:wsp>
                  </a:graphicData>
                </a:graphic>
              </wp:anchor>
            </w:drawing>
          </mc:Choice>
          <mc:Fallback>
            <w:pict>
              <v:shape id="文本框 892" o:spid="_x0000_s1026" o:spt="202" type="#_x0000_t202" style="position:absolute;left:0pt;margin-left:236.3pt;margin-top:18.9pt;height:83.1pt;width:133.55pt;z-index:-251357184;mso-width-relative:page;mso-height-relative:page;" fillcolor="#FFFFFF" filled="t" stroked="t" coordsize="21600,21600" o:gfxdata="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OfRUTXAAAACgEAAA8AAAAAAAAA&#10;AQAgAAAAIgAAAGRycy9kb3ducmV2LnhtbFBLAQIUABQAAAAIAIdO4kAmHVeeEgIAADwEAAAOAAAA&#10;AAAAAAEAIAAAACYBAABkcnMvZTJvRG9jLnhtbFBLBQYAAAAABgAGAFkBAACqBQAAAAA=&#10;">
                <v:fill on="t" focussize="0,0"/>
                <v:stroke weight="0.5pt" color="#000000" joinstyle="round"/>
                <v:imagedata o:title=""/>
                <o:lock v:ext="edit" aspectratio="f"/>
                <v:textbo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75680" behindDoc="1" locked="0" layoutInCell="1" allowOverlap="1">
                <wp:simplePos x="0" y="0"/>
                <wp:positionH relativeFrom="column">
                  <wp:posOffset>4010660</wp:posOffset>
                </wp:positionH>
                <wp:positionV relativeFrom="paragraph">
                  <wp:posOffset>121920</wp:posOffset>
                </wp:positionV>
                <wp:extent cx="1905" cy="346075"/>
                <wp:effectExtent l="52705" t="0" r="59690" b="15875"/>
                <wp:wrapNone/>
                <wp:docPr id="1517" name="自选图形 893"/>
                <wp:cNvGraphicFramePr/>
                <a:graphic xmlns:a="http://schemas.openxmlformats.org/drawingml/2006/main">
                  <a:graphicData uri="http://schemas.microsoft.com/office/word/2010/wordprocessingShape">
                    <wps:wsp>
                      <wps:cNvCnPr/>
                      <wps:spPr>
                        <a:xfrm>
                          <a:off x="0" y="0"/>
                          <a:ext cx="1905" cy="34607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3" o:spid="_x0000_s1026" o:spt="32" type="#_x0000_t32" style="position:absolute;left:0pt;margin-left:315.8pt;margin-top:9.6pt;height:27.25pt;width:0.15pt;z-index:-251340800;mso-width-relative:page;mso-height-relative:page;" filled="f" stroked="t" coordsize="21600,21600" o:gfxdata="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Jznd1wAAAAkBAAAPAAAAAAAAAAEAIAAAACIAAABkcnMv&#10;ZG93bnJldi54bWxQSwECFAAUAAAACACHTuJAJaiglwQCAAD2AwAADgAAAAAAAAABACAAAAAmAQAA&#10;ZHJzL2Uyb0RvYy54bWxQSwUGAAAAAAYABgBZAQAAnAU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82848" behindDoc="1" locked="0" layoutInCell="1" allowOverlap="1">
                <wp:simplePos x="0" y="0"/>
                <wp:positionH relativeFrom="column">
                  <wp:posOffset>5447665</wp:posOffset>
                </wp:positionH>
                <wp:positionV relativeFrom="paragraph">
                  <wp:posOffset>194310</wp:posOffset>
                </wp:positionV>
                <wp:extent cx="19050" cy="1790700"/>
                <wp:effectExtent l="9525" t="0" r="9525" b="0"/>
                <wp:wrapNone/>
                <wp:docPr id="1497" name="直线 873"/>
                <wp:cNvGraphicFramePr/>
                <a:graphic xmlns:a="http://schemas.openxmlformats.org/drawingml/2006/main">
                  <a:graphicData uri="http://schemas.microsoft.com/office/word/2010/wordprocessingShape">
                    <wps:wsp>
                      <wps:cNvCnPr/>
                      <wps:spPr>
                        <a:xfrm>
                          <a:off x="0" y="0"/>
                          <a:ext cx="19050" cy="179070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3" o:spid="_x0000_s1026" o:spt="20" style="position:absolute;left:0pt;margin-left:428.95pt;margin-top:15.3pt;height:141pt;width:1.5pt;z-index:-251333632;mso-width-relative:page;mso-height-relative:page;" filled="f" stroked="t" coordsize="21600,21600" o:gfxdata="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UGDavZAAAACgEAAA8AAAAAAAAAAQAgAAAAIgAAAGRycy9kb3ducmV2LnhtbFBLAQIU&#10;ABQAAAAIAIdO4kAaJO048gEAAO8DAAAOAAAAAAAAAAEAIAAAACgBAABkcnMvZTJvRG9jLnhtbFBL&#10;BQYAAAAABgAGAFkBAACMBQAAAAA=&#10;">
                <v:fill on="f" focussize="0,0"/>
                <v:stroke weight="1.5pt" color="#000000" joinstyle="miter"/>
                <v:imagedata o:title=""/>
                <o:lock v:ext="edit" aspectratio="f"/>
              </v:lin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60320" behindDoc="1" locked="0" layoutInCell="1" allowOverlap="1">
                <wp:simplePos x="0" y="0"/>
                <wp:positionH relativeFrom="column">
                  <wp:posOffset>3101340</wp:posOffset>
                </wp:positionH>
                <wp:positionV relativeFrom="paragraph">
                  <wp:posOffset>67945</wp:posOffset>
                </wp:positionV>
                <wp:extent cx="1762760" cy="1047115"/>
                <wp:effectExtent l="5080" t="4445" r="22860" b="15240"/>
                <wp:wrapNone/>
                <wp:docPr id="1518" name="文本框 894"/>
                <wp:cNvGraphicFramePr/>
                <a:graphic xmlns:a="http://schemas.openxmlformats.org/drawingml/2006/main">
                  <a:graphicData uri="http://schemas.microsoft.com/office/word/2010/wordprocessingShape">
                    <wps:wsp>
                      <wps:cNvSpPr txBox="1"/>
                      <wps:spPr>
                        <a:xfrm>
                          <a:off x="0" y="0"/>
                          <a:ext cx="1762760" cy="10471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wps:txbx>
                      <wps:bodyPr upright="1"/>
                    </wps:wsp>
                  </a:graphicData>
                </a:graphic>
              </wp:anchor>
            </w:drawing>
          </mc:Choice>
          <mc:Fallback>
            <w:pict>
              <v:shape id="文本框 894" o:spid="_x0000_s1026" o:spt="202" type="#_x0000_t202" style="position:absolute;left:0pt;margin-left:244.2pt;margin-top:5.35pt;height:82.45pt;width:138.8pt;z-index:-251356160;mso-width-relative:page;mso-height-relative:page;" fillcolor="#FFFFFF" filled="t" stroked="t" coordsize="21600,21600" o:gfxdata="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KrsJ1gAAAAoBAAAPAAAAAAAAAAEAIAAA&#10;ACIAAABkcnMvZG93bnJldi54bWxQSwECFAAUAAAACACHTuJA7cHYww4CAAA8BAAADgAAAAAAAAAB&#10;ACAAAAAlAQAAZHJzL2Uyb0RvYy54bWxQSwUGAAAAAAYABgBZAQAApQUAAAAA&#10;">
                <v:fill on="t" focussize="0,0"/>
                <v:stroke weight="0.5pt" color="#000000" joinstyle="round"/>
                <v:imagedata o:title=""/>
                <o:lock v:ext="edit" aspectratio="f"/>
                <v:textbo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80800" behindDoc="1" locked="0" layoutInCell="1" allowOverlap="1">
                <wp:simplePos x="0" y="0"/>
                <wp:positionH relativeFrom="column">
                  <wp:posOffset>3945890</wp:posOffset>
                </wp:positionH>
                <wp:positionV relativeFrom="paragraph">
                  <wp:posOffset>342265</wp:posOffset>
                </wp:positionV>
                <wp:extent cx="9525" cy="285750"/>
                <wp:effectExtent l="50800" t="0" r="53975" b="0"/>
                <wp:wrapNone/>
                <wp:docPr id="1520" name="自选图形 896"/>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6" o:spid="_x0000_s1026" o:spt="32" type="#_x0000_t32" style="position:absolute;left:0pt;flip:x;margin-left:310.7pt;margin-top:26.95pt;height:22.5pt;width:0.75pt;z-index:-251335680;mso-width-relative:page;mso-height-relative:page;" filled="f" stroked="t" coordsize="21600,21600" o:gfxdata="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sK72vZAAAACQEAAA8AAAAAAAAAAQAg&#10;AAAAIgAAAGRycy9kb3ducmV2LnhtbFBLAQIUABQAAAAIAIdO4kAFtRTmDQIAAAAEAAAOAAAAAAAA&#10;AAEAIAAAACgBAABkcnMvZTJvRG9jLnhtbFBLBQYAAAAABgAGAFkBAACnBQ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61344" behindDoc="1" locked="0" layoutInCell="1" allowOverlap="1">
                <wp:simplePos x="0" y="0"/>
                <wp:positionH relativeFrom="column">
                  <wp:posOffset>3114675</wp:posOffset>
                </wp:positionH>
                <wp:positionV relativeFrom="paragraph">
                  <wp:posOffset>213995</wp:posOffset>
                </wp:positionV>
                <wp:extent cx="1802130" cy="702310"/>
                <wp:effectExtent l="4445" t="4445" r="22225" b="17145"/>
                <wp:wrapNone/>
                <wp:docPr id="1519" name="文本框 895"/>
                <wp:cNvGraphicFramePr/>
                <a:graphic xmlns:a="http://schemas.openxmlformats.org/drawingml/2006/main">
                  <a:graphicData uri="http://schemas.microsoft.com/office/word/2010/wordprocessingShape">
                    <wps:wsp>
                      <wps:cNvSpPr txBox="1"/>
                      <wps:spPr>
                        <a:xfrm>
                          <a:off x="0" y="0"/>
                          <a:ext cx="1802130" cy="7023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wps:txbx>
                      <wps:bodyPr upright="1"/>
                    </wps:wsp>
                  </a:graphicData>
                </a:graphic>
              </wp:anchor>
            </w:drawing>
          </mc:Choice>
          <mc:Fallback>
            <w:pict>
              <v:shape id="文本框 895" o:spid="_x0000_s1026" o:spt="202" type="#_x0000_t202" style="position:absolute;left:0pt;margin-left:245.25pt;margin-top:16.85pt;height:55.3pt;width:141.9pt;z-index:-251355136;mso-width-relative:page;mso-height-relative:page;" fillcolor="#FFFFFF" filled="t" stroked="t" coordsize="21600,21600" o:gfxdata="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rEKD1wAAAAoBAAAPAAAAAAAAAAEA&#10;IAAAACIAAABkcnMvZG93bnJldi54bWxQSwECFAAUAAAACACHTuJAUMdU1hACAAA7BAAADgAAAAAA&#10;AAABACAAAAAmAQAAZHJzL2Uyb0RvYy54bWxQSwUGAAAAAAYABgBZAQAAqAUAAAAA&#10;">
                <v:fill on="t" focussize="0,0"/>
                <v:stroke weight="0.5pt" color="#000000" joinstyle="round"/>
                <v:imagedata o:title=""/>
                <o:lock v:ext="edit" aspectratio="f"/>
                <v:textbo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v:textbox>
              </v:shape>
            </w:pict>
          </mc:Fallback>
        </mc:AlternateContent>
      </w:r>
    </w:p>
    <w:p>
      <w:pPr>
        <w:pStyle w:val="3"/>
        <w:spacing w:before="1"/>
        <w:ind w:left="346"/>
        <w:rPr>
          <w:rFonts w:hint="eastAsia" w:ascii="楷体" w:hAnsi="楷体" w:eastAsia="楷体" w:cs="楷体"/>
          <w:sz w:val="24"/>
          <w:szCs w:val="24"/>
        </w:rPr>
      </w:pPr>
      <w:r>
        <mc:AlternateContent>
          <mc:Choice Requires="wps">
            <w:drawing>
              <wp:anchor distT="0" distB="0" distL="114300" distR="114300" simplePos="0" relativeHeight="251983872" behindDoc="1" locked="0" layoutInCell="1" allowOverlap="1">
                <wp:simplePos x="0" y="0"/>
                <wp:positionH relativeFrom="column">
                  <wp:posOffset>5009515</wp:posOffset>
                </wp:positionH>
                <wp:positionV relativeFrom="paragraph">
                  <wp:posOffset>13335</wp:posOffset>
                </wp:positionV>
                <wp:extent cx="438150" cy="9525"/>
                <wp:effectExtent l="0" t="46355" r="0" b="58420"/>
                <wp:wrapNone/>
                <wp:docPr id="1496" name="自选图形 872"/>
                <wp:cNvGraphicFramePr/>
                <a:graphic xmlns:a="http://schemas.openxmlformats.org/drawingml/2006/main">
                  <a:graphicData uri="http://schemas.microsoft.com/office/word/2010/wordprocessingShape">
                    <wps:wsp>
                      <wps:cNvCnPr/>
                      <wps:spPr>
                        <a:xfrm flipH="1">
                          <a:off x="0" y="0"/>
                          <a:ext cx="438150" cy="952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2" o:spid="_x0000_s1026" o:spt="32" type="#_x0000_t32" style="position:absolute;left:0pt;flip:x;margin-left:394.45pt;margin-top:1.05pt;height:0.75pt;width:34.5pt;z-index:-251332608;mso-width-relative:page;mso-height-relative:page;" filled="f" stroked="t" coordsize="21600,21600" o:gfxdata="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yQpS3WAAAABwEAAA8AAAAAAAAAAQAgAAAA&#10;IgAAAGRycy9kb3ducmV2LnhtbFBLAQIUABQAAAAIAIdO4kAKU2/EDQIAAAAEAAAOAAAAAAAAAAEA&#10;IAAAACUBAABkcnMvZTJvRG9jLnhtbFBLBQYAAAAABgAGAFkBAACkBQAAAAA=&#10;">
                <v:fill on="f" focussize="0,0"/>
                <v:stroke weight="1.5pt" color="#000000" joinstyle="miter" endarrow="open"/>
                <v:imagedata o:title=""/>
                <o:lock v:ext="edit" aspectratio="f"/>
              </v:shape>
            </w:pict>
          </mc:Fallback>
        </mc:AlternateContent>
      </w:r>
    </w:p>
    <w:p>
      <w:pPr>
        <w:pStyle w:val="3"/>
        <w:spacing w:before="1"/>
        <w:rPr>
          <w:rFonts w:hint="eastAsia" w:ascii="楷体" w:hAnsi="楷体" w:eastAsia="楷体" w:cs="楷体"/>
          <w:sz w:val="24"/>
          <w:szCs w:val="24"/>
        </w:rPr>
      </w:pPr>
    </w:p>
    <w:p>
      <w:pPr>
        <w:pStyle w:val="3"/>
        <w:spacing w:before="1"/>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eastAsia="zh-CN"/>
        </w:rPr>
        <w:t>寨坝镇党政综合办公室</w:t>
      </w:r>
    </w:p>
    <w:p>
      <w:pPr>
        <w:jc w:val="both"/>
        <w:rPr>
          <w:rFonts w:hint="default" w:ascii="宋体" w:hAnsi="宋体" w:eastAsia="宋体" w:cs="宋体"/>
          <w:kern w:val="2"/>
          <w:sz w:val="32"/>
          <w:szCs w:val="32"/>
          <w:lang w:val="en-US"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18188125121    监督电话：0851-23119466</w:t>
      </w:r>
    </w:p>
    <w:p>
      <w:pPr>
        <w:jc w:val="both"/>
        <w:rPr>
          <w:rFonts w:hint="eastAsia" w:ascii="宋体" w:hAnsi="宋体" w:eastAsia="宋体" w:cs="宋体"/>
          <w:b w:val="0"/>
          <w:bCs w:val="0"/>
          <w:sz w:val="36"/>
          <w:szCs w:val="36"/>
          <w:lang w:eastAsia="zh-CN"/>
        </w:rPr>
      </w:pPr>
      <w:r>
        <w:rPr>
          <w:rFonts w:hint="eastAsia" w:ascii="宋体" w:hAnsi="宋体" w:eastAsia="宋体" w:cs="宋体"/>
          <w:b w:val="0"/>
          <w:bCs w:val="0"/>
          <w:sz w:val="36"/>
          <w:szCs w:val="36"/>
          <w:lang w:eastAsia="zh-CN"/>
        </w:rPr>
        <w:t>（二十五）</w:t>
      </w:r>
      <w:r>
        <w:rPr>
          <w:rFonts w:hint="eastAsia" w:ascii="宋体" w:hAnsi="宋体" w:eastAsia="宋体" w:cs="宋体"/>
          <w:b w:val="0"/>
          <w:bCs w:val="0"/>
          <w:sz w:val="36"/>
          <w:szCs w:val="36"/>
        </w:rPr>
        <w:t>执行民间纠纷案处理决定决定</w:t>
      </w:r>
      <w:r>
        <w:rPr>
          <w:rFonts w:hint="eastAsia" w:ascii="宋体" w:hAnsi="宋体" w:eastAsia="宋体" w:cs="宋体"/>
          <w:b w:val="0"/>
          <w:bCs w:val="0"/>
          <w:sz w:val="36"/>
          <w:szCs w:val="36"/>
          <w:lang w:eastAsia="zh-CN"/>
        </w:rPr>
        <w:t>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889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NUtplHWAAAABgEAAA8AAAAAAAAAAQAgAAAAIgAAAGRycy9kb3ducmV2LnhtbFBL&#10;AQIUABQAAAAIAIdO4kCKMwg0iwsAAOmuAAAOAAAAAAAAAAEAIAAAACU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r>
        <w:rPr>
          <w:sz w:val="44"/>
        </w:rPr>
        <mc:AlternateContent>
          <mc:Choice Requires="wps">
            <w:drawing>
              <wp:anchor distT="0" distB="0" distL="114300" distR="114300" simplePos="0" relativeHeight="251985920" behindDoc="0" locked="0" layoutInCell="1" allowOverlap="1">
                <wp:simplePos x="0" y="0"/>
                <wp:positionH relativeFrom="column">
                  <wp:posOffset>253365</wp:posOffset>
                </wp:positionH>
                <wp:positionV relativeFrom="paragraph">
                  <wp:posOffset>318135</wp:posOffset>
                </wp:positionV>
                <wp:extent cx="6042025" cy="1176020"/>
                <wp:effectExtent l="0" t="0" r="15875" b="5080"/>
                <wp:wrapNone/>
                <wp:docPr id="1603" name="文本框 1603"/>
                <wp:cNvGraphicFramePr/>
                <a:graphic xmlns:a="http://schemas.openxmlformats.org/drawingml/2006/main">
                  <a:graphicData uri="http://schemas.microsoft.com/office/word/2010/wordprocessingShape">
                    <wps:wsp>
                      <wps:cNvSpPr txBox="1"/>
                      <wps:spPr>
                        <a:xfrm>
                          <a:off x="1548765" y="9530715"/>
                          <a:ext cx="6042025" cy="1176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办理机构：寨坝镇平安建设办公室、习水县司法局寨坝司法所</w:t>
                            </w:r>
                          </w:p>
                          <w:p>
                            <w:pPr>
                              <w:jc w:val="both"/>
                              <w:rPr>
                                <w:rFonts w:hint="default" w:ascii="宋体" w:hAnsi="宋体" w:eastAsia="宋体" w:cs="宋体"/>
                                <w:kern w:val="2"/>
                                <w:sz w:val="32"/>
                                <w:szCs w:val="32"/>
                                <w:lang w:val="en-US"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15761676239、18685611169   监督电话：0851-23119466</w:t>
                            </w:r>
                          </w:p>
                          <w:p>
                            <w:pPr>
                              <w:ind w:firstLine="210" w:firstLineChars="100"/>
                              <w:rPr>
                                <w:rFonts w:hint="eastAsia" w:ascii="Calibri"/>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25.05pt;height:92.6pt;width:475.75pt;z-index:251985920;mso-width-relative:page;mso-height-relative:page;" fillcolor="#FFFFFF [3201]" filled="t" stroked="f" coordsize="21600,21600" o:gfxdata="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S+GdUAAAAJAQAADwAAAAAAAAABACAAAAAiAAAAZHJzL2Rvd25yZXYueG1sUEsBAhQAFAAAAAgA&#10;h07iQG6qLOBhAgAAogQAAA4AAAAAAAAAAQAgAAAAJAEAAGRycy9lMm9Eb2MueG1sUEsFBgAAAAAG&#10;AAYAWQEAAPcFAAAAAA==&#10;">
                <v:fill on="t" focussize="0,0"/>
                <v:stroke on="f" weight="0.5pt"/>
                <v:imagedata o:title=""/>
                <o:lock v:ext="edit" aspectratio="f"/>
                <v:textbox>
                  <w:txbxContent>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办理机构：寨坝镇平安建设办公室、习水县司法局寨坝司法所</w:t>
                      </w:r>
                    </w:p>
                    <w:p>
                      <w:pPr>
                        <w:jc w:val="both"/>
                        <w:rPr>
                          <w:rFonts w:hint="default" w:ascii="宋体" w:hAnsi="宋体" w:eastAsia="宋体" w:cs="宋体"/>
                          <w:kern w:val="2"/>
                          <w:sz w:val="32"/>
                          <w:szCs w:val="32"/>
                          <w:lang w:val="en-US"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15761676239、18685611169   监督电话：0851-23119466</w:t>
                      </w:r>
                    </w:p>
                    <w:p>
                      <w:pPr>
                        <w:ind w:firstLine="210" w:firstLineChars="100"/>
                        <w:rPr>
                          <w:rFonts w:hint="eastAsia" w:ascii="Calibri"/>
                          <w:lang w:eastAsia="zh-CN"/>
                        </w:rPr>
                      </w:pPr>
                    </w:p>
                  </w:txbxContent>
                </v:textbox>
              </v:shape>
            </w:pict>
          </mc:Fallback>
        </mc:AlternateContent>
      </w:r>
    </w:p>
    <w:p>
      <w:pPr>
        <w:spacing w:before="72"/>
        <w:ind w:right="0"/>
        <w:jc w:val="left"/>
        <w:rPr>
          <w:rFonts w:hint="eastAsia" w:ascii="Calibri"/>
          <w:lang w:val="en-US" w:eastAsia="zh-CN"/>
        </w:rPr>
      </w:pPr>
    </w:p>
    <w:p>
      <w:pPr>
        <w:jc w:val="center"/>
        <w:rPr>
          <w:rFonts w:hint="eastAsia" w:ascii="宋体" w:hAnsi="宋体" w:cs="宋体"/>
          <w:b/>
          <w:bCs/>
          <w:sz w:val="30"/>
          <w:szCs w:val="30"/>
          <w:lang w:eastAsia="zh-CN"/>
        </w:rPr>
      </w:pPr>
    </w:p>
    <w:p>
      <w:pPr>
        <w:jc w:val="center"/>
        <w:rPr>
          <w:rFonts w:hint="eastAsia" w:ascii="宋体" w:hAnsi="宋体" w:cs="宋体"/>
          <w:b w:val="0"/>
          <w:bCs w:val="0"/>
          <w:sz w:val="36"/>
          <w:szCs w:val="36"/>
          <w:lang w:eastAsia="zh-CN"/>
        </w:rPr>
      </w:pPr>
    </w:p>
    <w:p>
      <w:pPr>
        <w:jc w:val="center"/>
        <w:rPr>
          <w:rFonts w:hint="eastAsia" w:eastAsiaTheme="minorEastAsia"/>
          <w:b w:val="0"/>
          <w:bCs w:val="0"/>
          <w:sz w:val="36"/>
          <w:szCs w:val="36"/>
          <w:lang w:eastAsia="zh-CN"/>
        </w:rPr>
      </w:pPr>
      <w:r>
        <w:rPr>
          <w:rFonts w:hint="eastAsia" w:ascii="宋体" w:hAnsi="宋体" w:cs="宋体"/>
          <w:b w:val="0"/>
          <w:bCs w:val="0"/>
          <w:sz w:val="36"/>
          <w:szCs w:val="36"/>
          <w:lang w:eastAsia="zh-CN"/>
        </w:rPr>
        <w:t>（二十六）</w:t>
      </w:r>
      <w:r>
        <w:rPr>
          <w:rFonts w:hint="eastAsia" w:ascii="宋体" w:hAnsi="宋体" w:cs="宋体"/>
          <w:b w:val="0"/>
          <w:bCs w:val="0"/>
          <w:sz w:val="36"/>
          <w:szCs w:val="36"/>
        </w:rPr>
        <w:t>土地承包经营期内</w:t>
      </w:r>
      <w:r>
        <w:rPr>
          <w:rFonts w:hint="eastAsia" w:ascii="宋体" w:hAnsi="宋体" w:cs="宋体"/>
          <w:b w:val="0"/>
          <w:bCs w:val="0"/>
          <w:sz w:val="36"/>
          <w:szCs w:val="36"/>
          <w:lang w:eastAsia="zh-CN"/>
        </w:rPr>
        <w:t>，承包经营者之间</w:t>
      </w:r>
      <w:r>
        <w:rPr>
          <w:rFonts w:hint="eastAsia" w:ascii="宋体" w:hAnsi="宋体" w:cs="宋体"/>
          <w:b w:val="0"/>
          <w:bCs w:val="0"/>
          <w:sz w:val="36"/>
          <w:szCs w:val="36"/>
        </w:rPr>
        <w:t>承包土地调整批准</w:t>
      </w:r>
      <w:r>
        <w:rPr>
          <w:rFonts w:hint="eastAsia" w:ascii="宋体" w:hAnsi="宋体" w:cs="宋体"/>
          <w:b w:val="0"/>
          <w:bCs w:val="0"/>
          <w:sz w:val="36"/>
          <w:szCs w:val="36"/>
          <w:lang w:eastAsia="zh-CN"/>
        </w:rPr>
        <w:t>流程图</w:t>
      </w:r>
    </w:p>
    <w:p>
      <w:pPr>
        <w:rPr>
          <w:rFonts w:hint="eastAsia" w:eastAsiaTheme="minorEastAsia"/>
          <w:lang w:eastAsia="zh-CN"/>
        </w:rPr>
      </w:pPr>
      <w:r>
        <w:rPr>
          <w:rFonts w:hint="eastAsia" w:eastAsiaTheme="minorEastAsia"/>
          <w:lang w:eastAsia="zh-CN"/>
        </w:rPr>
        <w:drawing>
          <wp:inline distT="0" distB="0" distL="114300" distR="114300">
            <wp:extent cx="5052060" cy="6917055"/>
            <wp:effectExtent l="0" t="0" r="0" b="0"/>
            <wp:docPr id="374"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ECB019B1-382A-4266-B25C-5B523AA43C14-2" descr="qt_temp"/>
                    <pic:cNvPicPr>
                      <a:picLocks noChangeAspect="1"/>
                    </pic:cNvPicPr>
                  </pic:nvPicPr>
                  <pic:blipFill>
                    <a:blip r:embed="rId24"/>
                    <a:stretch>
                      <a:fillRect/>
                    </a:stretch>
                  </pic:blipFill>
                  <pic:spPr>
                    <a:xfrm>
                      <a:off x="0" y="0"/>
                      <a:ext cx="5052060" cy="6917055"/>
                    </a:xfrm>
                    <a:prstGeom prst="rect">
                      <a:avLst/>
                    </a:prstGeom>
                  </pic:spPr>
                </pic:pic>
              </a:graphicData>
            </a:graphic>
          </wp:inline>
        </w:drawing>
      </w: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办理机构：寨坝镇农业农村服务中心</w:t>
      </w:r>
    </w:p>
    <w:p>
      <w:pPr>
        <w:jc w:val="both"/>
        <w:rPr>
          <w:rFonts w:hint="default"/>
          <w:lang w:val="en-US"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15186654656    监督电话：0851-23119466</w:t>
      </w:r>
    </w:p>
    <w:p>
      <w:pPr>
        <w:jc w:val="left"/>
        <w:rPr>
          <w:rFonts w:hint="eastAsia" w:eastAsiaTheme="minorEastAsia"/>
          <w:b w:val="0"/>
          <w:bCs w:val="0"/>
          <w:sz w:val="36"/>
          <w:szCs w:val="36"/>
          <w:lang w:eastAsia="zh-CN"/>
        </w:rPr>
      </w:pPr>
      <w:r>
        <w:rPr>
          <w:rFonts w:hint="eastAsia" w:ascii="宋体" w:hAnsi="宋体" w:cs="宋体"/>
          <w:b w:val="0"/>
          <w:bCs w:val="0"/>
          <w:sz w:val="36"/>
          <w:szCs w:val="36"/>
          <w:lang w:eastAsia="zh-CN"/>
        </w:rPr>
        <w:t>（二十七）</w:t>
      </w:r>
      <w:r>
        <w:rPr>
          <w:rFonts w:hint="eastAsia" w:ascii="宋体" w:hAnsi="宋体" w:cs="宋体"/>
          <w:b w:val="0"/>
          <w:bCs w:val="0"/>
          <w:sz w:val="36"/>
          <w:szCs w:val="36"/>
        </w:rPr>
        <w:t>采取措施实施土地整理</w:t>
      </w:r>
      <w:r>
        <w:rPr>
          <w:rFonts w:hint="eastAsia" w:ascii="宋体" w:hAnsi="宋体" w:cs="宋体"/>
          <w:b w:val="0"/>
          <w:bCs w:val="0"/>
          <w:sz w:val="36"/>
          <w:szCs w:val="36"/>
          <w:lang w:eastAsia="zh-CN"/>
        </w:rPr>
        <w:t>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113270"/>
            <wp:effectExtent l="0" t="0" r="0" b="0"/>
            <wp:docPr id="598"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3" descr="qt_temp"/>
                    <pic:cNvPicPr>
                      <a:picLocks noChangeAspect="1"/>
                    </pic:cNvPicPr>
                  </pic:nvPicPr>
                  <pic:blipFill>
                    <a:blip r:embed="rId25"/>
                    <a:stretch>
                      <a:fillRect/>
                    </a:stretch>
                  </pic:blipFill>
                  <pic:spPr>
                    <a:xfrm>
                      <a:off x="0" y="0"/>
                      <a:ext cx="2880995" cy="7113270"/>
                    </a:xfrm>
                    <a:prstGeom prst="rect">
                      <a:avLst/>
                    </a:prstGeom>
                  </pic:spPr>
                </pic:pic>
              </a:graphicData>
            </a:graphic>
          </wp:inline>
        </w:drawing>
      </w:r>
    </w:p>
    <w:p>
      <w:pPr>
        <w:rPr>
          <w:rFonts w:hint="eastAsia" w:eastAsiaTheme="minorEastAsia"/>
          <w:lang w:eastAsia="zh-CN"/>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办理机构：寨坝镇农业农村服务中心</w:t>
      </w:r>
    </w:p>
    <w:p>
      <w:pPr>
        <w:jc w:val="both"/>
        <w:rPr>
          <w:rFonts w:hint="default"/>
          <w:lang w:val="en-US"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15186654656    监督电话：0851-23119466</w:t>
      </w:r>
    </w:p>
    <w:p>
      <w:pPr>
        <w:pStyle w:val="9"/>
        <w:numPr>
          <w:ilvl w:val="0"/>
          <w:numId w:val="0"/>
        </w:numPr>
        <w:tabs>
          <w:tab w:val="left" w:pos="2424"/>
        </w:tabs>
        <w:spacing w:before="186" w:after="0" w:line="240" w:lineRule="auto"/>
        <w:ind w:left="-1" w:leftChars="0" w:right="562" w:rightChars="0"/>
        <w:jc w:val="center"/>
        <w:rPr>
          <w:rFonts w:hint="eastAsia" w:eastAsia="宋体"/>
          <w:b w:val="0"/>
          <w:bCs w:val="0"/>
          <w:sz w:val="36"/>
          <w:szCs w:val="36"/>
          <w:lang w:eastAsia="zh-CN"/>
        </w:rPr>
      </w:pPr>
      <w:r>
        <w:rPr>
          <w:rFonts w:hint="eastAsia"/>
          <w:b w:val="0"/>
          <w:bCs w:val="0"/>
          <w:sz w:val="36"/>
          <w:szCs w:val="36"/>
          <w:lang w:eastAsia="zh-CN"/>
        </w:rPr>
        <w:t>（二十八）</w:t>
      </w:r>
      <w:r>
        <w:rPr>
          <w:rFonts w:hint="eastAsia"/>
          <w:b w:val="0"/>
          <w:bCs w:val="0"/>
          <w:sz w:val="36"/>
          <w:szCs w:val="36"/>
        </w:rPr>
        <w:t>对乡(镇)村公共设施、公益事业建设用地的审核的</w:t>
      </w:r>
      <w:r>
        <w:rPr>
          <w:rFonts w:hint="eastAsia"/>
          <w:b w:val="0"/>
          <w:bCs w:val="0"/>
          <w:sz w:val="36"/>
          <w:szCs w:val="36"/>
          <w:lang w:eastAsia="zh-CN"/>
        </w:rPr>
        <w:t>流程图</w:t>
      </w:r>
    </w:p>
    <w:p>
      <w:pPr>
        <w:pStyle w:val="3"/>
        <w:spacing w:before="11"/>
      </w:pPr>
      <w:r>
        <w:rPr>
          <w:b w:val="0"/>
          <w:bCs w:val="0"/>
          <w:sz w:val="36"/>
          <w:szCs w:val="36"/>
        </w:rPr>
        <mc:AlternateContent>
          <mc:Choice Requires="wpg">
            <w:drawing>
              <wp:anchor distT="0" distB="0" distL="114300" distR="114300" simplePos="0" relativeHeight="251986944" behindDoc="1" locked="0" layoutInCell="1" allowOverlap="1">
                <wp:simplePos x="0" y="0"/>
                <wp:positionH relativeFrom="page">
                  <wp:posOffset>802640</wp:posOffset>
                </wp:positionH>
                <wp:positionV relativeFrom="paragraph">
                  <wp:posOffset>312420</wp:posOffset>
                </wp:positionV>
                <wp:extent cx="6123305" cy="6403975"/>
                <wp:effectExtent l="0" t="0" r="10795" b="15875"/>
                <wp:wrapTopAndBottom/>
                <wp:docPr id="651" name="组合 651"/>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3"/>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3"/>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799"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3.2pt;margin-top:24.6pt;height:504.25pt;width:482.15pt;mso-position-horizontal-relative:page;mso-wrap-distance-bottom:0pt;mso-wrap-distance-top:0pt;z-index:-251329536;mso-width-relative:page;mso-height-relative:page;" coordorigin="1340,-132" coordsize="9643,10085" o:gfxdata="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3"/>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3"/>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办理机构：寨坝镇公共管理办公室、习水县自然资源局寨坝自然资源所</w:t>
      </w:r>
    </w:p>
    <w:p>
      <w:pPr>
        <w:jc w:val="both"/>
        <w:rPr>
          <w:rFonts w:hint="default" w:asciiTheme="minorEastAsia" w:hAnsiTheme="minorEastAsia" w:eastAsiaTheme="minorEastAsia" w:cstheme="minorEastAsia"/>
          <w:b w:val="0"/>
          <w:bCs w:val="0"/>
          <w:kern w:val="2"/>
          <w:sz w:val="36"/>
          <w:szCs w:val="36"/>
          <w:lang w:val="en-US"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18011026008、13314408555  监督电话：0851-23119466</w:t>
      </w:r>
    </w:p>
    <w:p>
      <w:pPr>
        <w:jc w:val="center"/>
        <w:rPr>
          <w:rFonts w:hint="eastAsia" w:asciiTheme="minorEastAsia" w:hAnsiTheme="minorEastAsia" w:eastAsiaTheme="minorEastAsia" w:cstheme="minorEastAsia"/>
          <w:b w:val="0"/>
          <w:bCs w:val="0"/>
          <w:kern w:val="2"/>
          <w:sz w:val="36"/>
          <w:szCs w:val="36"/>
          <w:lang w:val="zh-CN" w:eastAsia="zh-CN" w:bidi="zh-CN"/>
        </w:rPr>
      </w:pPr>
      <w:r>
        <w:rPr>
          <w:rFonts w:hint="eastAsia" w:asciiTheme="minorEastAsia" w:hAnsiTheme="minorEastAsia" w:eastAsiaTheme="minorEastAsia" w:cstheme="minorEastAsia"/>
          <w:b w:val="0"/>
          <w:bCs w:val="0"/>
          <w:kern w:val="2"/>
          <w:sz w:val="36"/>
          <w:szCs w:val="36"/>
          <w:lang w:val="zh-CN" w:eastAsia="zh-CN" w:bidi="zh-CN"/>
        </w:rPr>
        <w:t>（二十九）对在村庄、集镇规划区内违法占地的责令退回流程图</w:t>
      </w:r>
    </w:p>
    <w:p>
      <w:pPr>
        <w:spacing w:before="72"/>
        <w:ind w:right="0"/>
        <w:jc w:val="left"/>
        <w:rPr>
          <w:rFonts w:hint="eastAsia" w:ascii="仿宋" w:hAnsi="仿宋" w:eastAsia="仿宋" w:cs="仿宋"/>
          <w:kern w:val="2"/>
          <w:sz w:val="32"/>
          <w:szCs w:val="32"/>
          <w:lang w:val="en-US" w:eastAsia="zh-CN" w:bidi="zh-CN"/>
        </w:rPr>
      </w:pPr>
      <w:r>
        <w:rPr>
          <w:rFonts w:ascii="宋体" w:hAnsi="宋体" w:eastAsia="宋体" w:cs="宋体"/>
          <w:b/>
          <w:bCs/>
          <w:kern w:val="2"/>
          <w:sz w:val="32"/>
          <w:szCs w:val="32"/>
          <w:lang w:val="zh-CN" w:eastAsia="zh-CN" w:bidi="zh-CN"/>
        </w:rPr>
        <mc:AlternateContent>
          <mc:Choice Requires="wpg">
            <w:drawing>
              <wp:anchor distT="0" distB="0" distL="114300" distR="114300" simplePos="0" relativeHeight="251987968" behindDoc="1" locked="0" layoutInCell="1" allowOverlap="1">
                <wp:simplePos x="0" y="0"/>
                <wp:positionH relativeFrom="page">
                  <wp:posOffset>1062355</wp:posOffset>
                </wp:positionH>
                <wp:positionV relativeFrom="paragraph">
                  <wp:posOffset>182245</wp:posOffset>
                </wp:positionV>
                <wp:extent cx="5077460" cy="6287135"/>
                <wp:effectExtent l="635" t="635" r="8255" b="17780"/>
                <wp:wrapTopAndBottom/>
                <wp:docPr id="1356" name="组合 135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eastAsia="宋体"/>
                                  <w:spacing w:val="-7"/>
                                  <w:w w:val="95"/>
                                  <w:sz w:val="21"/>
                                  <w:lang w:eastAsia="zh-CN"/>
                                </w:rPr>
                                <w:t>述</w:t>
                              </w:r>
                            </w:p>
                          </w:txbxContent>
                        </wps:txbx>
                        <wps:bodyPr lIns="0" tIns="0" rIns="0" bIns="0" upright="1"/>
                      </wps:wsp>
                      <wps:wsp>
                        <wps:cNvPr id="16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3.65pt;margin-top:14.35pt;height:495.05pt;width:399.8pt;mso-position-horizontal-relative:page;mso-wrap-distance-bottom:0pt;mso-wrap-distance-top:0pt;z-index:-251328512;mso-width-relative:page;mso-height-relative:page;" coordorigin="3139,422" coordsize="7996,9901" o:gfxdata="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eastAsia="宋体"/>
                            <w:spacing w:val="-7"/>
                            <w:w w:val="95"/>
                            <w:sz w:val="21"/>
                            <w:lang w:eastAsia="zh-CN"/>
                          </w:rPr>
                          <w:t>述</w:t>
                        </w:r>
                      </w:p>
                    </w:txbxContent>
                  </v:textbox>
                </v:shape>
                <v:shape id="文本框 91" o:spid="_x0000_s1026" o:spt="202" type="#_x0000_t202" style="position:absolute;left:3568;top:5960;height:1457;width:4501;"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hint="eastAsia" w:ascii="仿宋" w:hAnsi="仿宋" w:eastAsia="仿宋" w:cs="仿宋"/>
          <w:kern w:val="2"/>
          <w:sz w:val="32"/>
          <w:szCs w:val="32"/>
          <w:lang w:val="en-US" w:eastAsia="zh-CN" w:bidi="zh-CN"/>
        </w:rPr>
        <w:t>办理机构：习水县自然资源局温水自然资</w:t>
      </w:r>
      <w:bookmarkStart w:id="0" w:name="_GoBack"/>
      <w:bookmarkEnd w:id="0"/>
      <w:r>
        <w:rPr>
          <w:rFonts w:hint="eastAsia" w:ascii="仿宋" w:hAnsi="仿宋" w:eastAsia="仿宋" w:cs="仿宋"/>
          <w:kern w:val="2"/>
          <w:sz w:val="32"/>
          <w:szCs w:val="32"/>
          <w:lang w:val="en-US" w:eastAsia="zh-CN" w:bidi="zh-CN"/>
        </w:rPr>
        <w:t>源所、寨坝镇综合行政执法大队</w:t>
      </w:r>
    </w:p>
    <w:p>
      <w:pPr>
        <w:rPr>
          <w:rFonts w:hint="eastAsia"/>
          <w:lang w:eastAsia="zh-CN"/>
        </w:rPr>
      </w:pPr>
    </w:p>
    <w:p>
      <w:pPr>
        <w:jc w:val="both"/>
        <w:rPr>
          <w:rFonts w:hint="default" w:ascii="宋体" w:hAnsi="宋体" w:eastAsia="宋体" w:cs="宋体"/>
          <w:kern w:val="2"/>
          <w:sz w:val="32"/>
          <w:szCs w:val="32"/>
          <w:lang w:val="en-US"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13314408555、1559923111   监督电话：0851-23119466</w:t>
      </w:r>
    </w:p>
    <w:p>
      <w:pPr>
        <w:rPr>
          <w:rFonts w:hint="eastAsia"/>
          <w:lang w:eastAsia="zh-CN"/>
        </w:rPr>
      </w:pPr>
    </w:p>
    <w:p>
      <w:pPr>
        <w:rPr>
          <w:rFonts w:ascii="宋体" w:cs="仿宋_GB2312"/>
          <w:sz w:val="36"/>
          <w:szCs w:val="36"/>
        </w:rPr>
      </w:pPr>
      <w:r>
        <w:rPr>
          <w:rFonts w:hint="eastAsia" w:ascii="宋体" w:hAnsi="宋体" w:cs="宋体"/>
          <w:b w:val="0"/>
          <w:bCs w:val="0"/>
          <w:kern w:val="0"/>
          <w:sz w:val="36"/>
          <w:szCs w:val="36"/>
          <w:lang w:eastAsia="zh-CN"/>
        </w:rPr>
        <w:t>（三十）</w:t>
      </w:r>
      <w:r>
        <w:rPr>
          <w:rFonts w:hint="eastAsia" w:ascii="宋体" w:hAnsi="宋体" w:cs="宋体"/>
          <w:b w:val="0"/>
          <w:bCs w:val="0"/>
          <w:kern w:val="0"/>
          <w:sz w:val="36"/>
          <w:szCs w:val="36"/>
        </w:rPr>
        <w:t>对农产品生产活动的指导、监管流程图</w:t>
      </w:r>
    </w:p>
    <w:p>
      <w:pPr>
        <w:spacing w:line="240" w:lineRule="atLeast"/>
        <w:jc w:val="center"/>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1991040" behindDoc="0" locked="0" layoutInCell="1" allowOverlap="1">
                <wp:simplePos x="0" y="0"/>
                <wp:positionH relativeFrom="column">
                  <wp:posOffset>2860040</wp:posOffset>
                </wp:positionH>
                <wp:positionV relativeFrom="paragraph">
                  <wp:posOffset>2797810</wp:posOffset>
                </wp:positionV>
                <wp:extent cx="1708150" cy="525780"/>
                <wp:effectExtent l="4445" t="4445" r="20955" b="22225"/>
                <wp:wrapNone/>
                <wp:docPr id="375" name="文本框 375"/>
                <wp:cNvGraphicFramePr/>
                <a:graphic xmlns:a="http://schemas.openxmlformats.org/drawingml/2006/main">
                  <a:graphicData uri="http://schemas.microsoft.com/office/word/2010/wordprocessingShape">
                    <wps:wsp>
                      <wps:cNvSpPr txBox="1"/>
                      <wps:spPr>
                        <a:xfrm>
                          <a:off x="0" y="0"/>
                          <a:ext cx="1708150" cy="525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微软雅黑"/>
                                <w:sz w:val="21"/>
                                <w:szCs w:val="21"/>
                                <w:lang w:eastAsia="zh-CN"/>
                              </w:rPr>
                            </w:pPr>
                            <w:r>
                              <w:rPr>
                                <w:rFonts w:hint="eastAsia"/>
                                <w:sz w:val="21"/>
                                <w:szCs w:val="21"/>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220.3pt;height:41.4pt;width:134.5pt;z-index:251991040;mso-width-relative:page;mso-height-relative:page;" fillcolor="#FFFFFF [3201]" filled="t" stroked="t" coordsize="21600,21600" o:gfxdata="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Ot8&#10;1wAAAAsBAAAPAAAAAAAAAAEAIAAAACIAAABkcnMvZG93bnJldi54bWxQSwECFAAUAAAACACHTuJA&#10;/votSVsCAAC7BAAADgAAAAAAAAABACAAAAAmAQAAZHJzL2Uyb0RvYy54bWxQSwUGAAAAAAYABgBZ&#10;AQAA8wUAAAAA&#10;">
                <v:fill on="t" focussize="0,0"/>
                <v:stroke weight="0.5pt" color="#000000 [3204]" joinstyle="round"/>
                <v:imagedata o:title=""/>
                <o:lock v:ext="edit" aspectratio="f"/>
                <v:textbox>
                  <w:txbxContent>
                    <w:p>
                      <w:pPr>
                        <w:jc w:val="both"/>
                        <w:rPr>
                          <w:rFonts w:hint="eastAsia" w:eastAsia="微软雅黑"/>
                          <w:sz w:val="21"/>
                          <w:szCs w:val="21"/>
                          <w:lang w:eastAsia="zh-CN"/>
                        </w:rPr>
                      </w:pPr>
                      <w:r>
                        <w:rPr>
                          <w:rFonts w:hint="eastAsia"/>
                          <w:sz w:val="21"/>
                          <w:szCs w:val="21"/>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1990016" behindDoc="0" locked="0" layoutInCell="1" allowOverlap="1">
                <wp:simplePos x="0" y="0"/>
                <wp:positionH relativeFrom="column">
                  <wp:posOffset>1996440</wp:posOffset>
                </wp:positionH>
                <wp:positionV relativeFrom="paragraph">
                  <wp:posOffset>3117850</wp:posOffset>
                </wp:positionV>
                <wp:extent cx="777875" cy="0"/>
                <wp:effectExtent l="0" t="48895" r="3175" b="65405"/>
                <wp:wrapNone/>
                <wp:docPr id="376" name="直接箭头连接符 376"/>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245.5pt;height:0pt;width:61.25pt;z-index:251990016;mso-width-relative:page;mso-height-relative:page;" filled="f" stroked="t" coordsize="21600,21600" o:gfxdata="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8VuX2AAAAAsBAAAPAAAAAAAAAAEA&#10;IAAAACIAAABkcnMvZG93bnJldi54bWxQSwECFAAUAAAACACHTuJAcMWR7g8CAADzAwAADgAAAAAA&#10;AAABACAAAAAnAQAAZHJzL2Uyb0RvYy54bWxQSwUGAAAAAAYABgBZAQAAqAU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1988992"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377"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78"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79" name="矩形 290"/>
                        <wps:cNvSpPr/>
                        <wps:spPr>
                          <a:xfrm>
                            <a:off x="3091" y="3565"/>
                            <a:ext cx="2096" cy="1054"/>
                          </a:xfrm>
                          <a:prstGeom prst="rect">
                            <a:avLst/>
                          </a:prstGeom>
                          <a:solidFill>
                            <a:srgbClr val="FFFFFF"/>
                          </a:solidFill>
                          <a:ln>
                            <a:noFill/>
                          </a:ln>
                        </wps:spPr>
                        <wps:bodyPr upright="1"/>
                      </wps:wsp>
                      <wps:wsp>
                        <wps:cNvPr id="38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81"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82"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83" name="矩形 294"/>
                        <wps:cNvSpPr/>
                        <wps:spPr>
                          <a:xfrm>
                            <a:off x="3040" y="349"/>
                            <a:ext cx="2189" cy="915"/>
                          </a:xfrm>
                          <a:prstGeom prst="rect">
                            <a:avLst/>
                          </a:prstGeom>
                          <a:solidFill>
                            <a:srgbClr val="FFFFFF"/>
                          </a:solidFill>
                          <a:ln>
                            <a:noFill/>
                          </a:ln>
                        </wps:spPr>
                        <wps:bodyPr upright="1"/>
                      </wps:wsp>
                      <wps:wsp>
                        <wps:cNvPr id="384"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85"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8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8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88"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8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90"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9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392"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327488;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">
                <o:lock v:ext="edit" aspectratio="f"/>
                <v:shape id="任意多边形 285" o:spid="_x0000_s1026" o:spt="100" style="position:absolute;left:4022;top:4641;height:880;width:120;" fillcolor="#000000" filled="t" stroked="f" coordsize="120,880" o:gfxdata="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Y1F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we5S4LwAAADc&#10;AAAADwAAAGRycy9kb3ducmV2LnhtbEVP3WrCMBS+F3yHcITdyEzdwI7OtKBs0F1MaLcHOGuObbA5&#10;KU1W69svFwMvP77/fTHbXkw0euNYwXaTgCBunDbcKvj+en98AeEDssbeMSm4kYciXy72mGl35Yqm&#10;OrQihrDPUEEXwpBJ6ZuOLPqNG4gjd3ajxRDh2Eo94jWG214+JclOWjQcGzoc6NhRc6l/rYJQHdYm&#10;/WD9aU7pujQ/xr7NN6UeVtvkFUSgOdzF/+5SK3hO49p4Jh4B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uUuC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0a4TvL0AAADc&#10;AAAADwAAAGRycy9kb3ducmV2LnhtbEWPT4vCMBTE7wt+h/AEb2vin61ajR4EQXD3sCp4fTTPtti8&#10;1CZq/fYbQdjjMDO/YRar1lbiTo0vHWsY9BUI4syZknMNx8PmcwrCB2SDlWPS8CQPq2XnY4GpcQ/+&#10;pfs+5CJC2KeooQihTqX0WUEWfd/VxNE7u8ZiiLLJpWnwEeG2kkOlEmmx5LhQYE3rgrLL/mY1YDI2&#10;15/z6PuwuyU4y1u1+ToprXvdgZqDCNSG//C7vTUaRpMZv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rhO8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Nem77wAAADc&#10;AAAADwAAAGRycy9kb3ducmV2LnhtbEVPy2oCMRTdC/5DuII7zaggOjUKHSwUCraOFlxeJ9fJ0MnN&#10;kKQ+/r5ZFFweznu1udtWXMmHxrGCyTgDQVw53XCt4Hh4Gy1AhIissXVMCh4UYLPu91aYa3fjPV3L&#10;WIsUwiFHBSbGLpcyVIYshrHriBN3cd5iTNDXUnu8pXDbymmWzaXFhlODwY4KQ9VP+WsVfO7Ol+Xh&#10;u/Cn8+l1Z0x5/PootkoNB5PsBUSke3yK/93vWsFskean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Xpu+8AAAA&#10;3AAAAA8AAAAAAAAAAQAgAAAAIgAAAGRycy9kb3ducmV2LnhtbFBLAQIUABQAAAAIAIdO4kAzLwWe&#10;OwAAADkAAAAQAAAAAAAAAAEAIAAAAAsBAABkcnMvc2hhcGV4bWwueG1sUEsFBgAAAAAGAAYAWwEA&#10;ALU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GLPvr0AAADc&#10;AAAADwAAAGRycy9kb3ducmV2LnhtbEWPQYvCMBSE74L/IbwFb5p2ZaVUo4fighcLaz3o7dG8bbvb&#10;vJQmav33RhA8DjPzDbPaDKYVV+pdY1lBPItAEJdWN1wpOBbf0wSE88gaW8uk4E4ONuvxaIWptjf+&#10;oevBVyJA2KWooPa+S6V0ZU0G3cx2xMH7tb1BH2RfSd3jLcBNKz+jaCENNhwWauwoq6n8P1yMgn32&#10;VWC+HYrsdMmTU5Gb9u9slJp8xNEShKfBv8Ov9k4rmCcxPM+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Ys++vQAA&#10;ANwAAAAPAAAAAAAAAAEAIAAAACIAAABkcnMvZG93bnJldi54bWxQSwECFAAUAAAACACHTuJAMy8F&#10;njsAAAA5AAAAEAAAAAAAAAABACAAAAAMAQAAZHJzL3NoYXBleG1sLnhtbFBLBQYAAAAABgAGAFsB&#10;AAC2Aw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RLBRyb0AAADc&#10;AAAADwAAAGRycy9kb3ducmV2LnhtbEWPQYvCMBSE7wv+h/AEb2uqskupRg9FwYuFtR709miebbV5&#10;KU3U+u+NIOxxmJlvmMWqN424U+dqywom4wgEcWF1zaWCQ775jkE4j6yxsUwKnuRgtRx8LTDR9sF/&#10;dN/7UgQIuwQVVN63iZSuqMigG9uWOHhn2xn0QXal1B0+Atw0chpFv9JgzWGhwpbSiorr/mYU7NKf&#10;HLN1n6fHWxYf88w0l5NRajScRHMQnnr/H/60t1rBLJ7C+0w4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sFHJ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hZNUcb4AAADc&#10;AAAADwAAAGRycy9kb3ducmV2LnhtbEWPQWvCQBSE7wX/w/KE3upumjZo6iYHIVBoe6gKXh/ZZxKa&#10;fRuzq6b/vlsQPA4z8w2zLifbiwuNvnOsIVkoEMS1Mx03Gva76mkJwgdkg71j0vBLHspi9rDG3Lgr&#10;f9NlGxoRIexz1NCGMORS+roli37hBuLoHd1oMUQ5NtKMeI1w28tnpTJpseO40OJAm5bqn+3ZasDs&#10;xZy+junn7uOc4aqZVPV6UFo/zhP1BiLQFO7hW/vdaEiXKfyf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NUcb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jvwWpMAAAADc&#10;AAAADwAAAGRycy9kb3ducmV2LnhtbEWPS4vCQBCE7wv+h6EFL6ITH6hkHUUEUTws+IC99mZ6k2im&#10;J2Qmxt1f7wiCx6KqvqLmy7spxI0ql1tWMOhHIIgTq3NOFZxPm94MhPPIGgvLpOCPHCwXrY85xto2&#10;fKDb0aciQNjFqCDzvoyldElGBl3flsTB+7WVQR9klUpdYRPgppDDKJpIgzmHhQxLWmeUXI+1UbDd&#10;TJN9d7Xr/ujxuS6byeX7/+ukVKc9iD5BeLr7d/jV3mkFo9kYnmfCEZ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Bak&#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SbCF7r4AAADc&#10;AAAADwAAAGRycy9kb3ducmV2LnhtbEWPT0sDMRTE74LfITyhN5tdixK2TQsVlGIv3VY8Pzavm9XN&#10;yzZJ//jtTUHocZiZ3zCzxcX14kQhdp41lOMCBHHjTceths/d26MCEROywd4zafilCIv5/d0MK+PP&#10;XNNpm1qRIRwr1GBTGiopY2PJYRz7gTh7ex8cpixDK03Ac4a7Xj4VxYt02HFesDjQq6XmZ3t0Gtab&#10;r6i4VMtvdUj1un4/2GX40Hr0UBZTEIku6Rb+b6+Mhol6huuZf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CF7r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hzIGNr4AAADc&#10;AAAADwAAAGRycy9kb3ducmV2LnhtbEWPT2sCMRTE74V+h/AK3mqihc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IG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6H6jrb8AAADc&#10;AAAADwAAAGRycy9kb3ducmV2LnhtbEWPT2sCMRTE74V+h/AK3mpiB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o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meE337wAAADc&#10;AAAADwAAAGRycy9kb3ducmV2LnhtbEVPy2oCMRTdC/2HcAvuNNGC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9+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9q2SRL4AAADc&#10;AAAADwAAAGRycy9kb3ducmV2LnhtbEWPT2sCMRTE7wW/Q3hCbzXRg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S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4k6tBLsAAADc&#10;AAAADwAAAGRycy9kb3ducmV2LnhtbEVPTWsCMRC9C/6HMEJvmmhB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tB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jQIIn78AAADc&#10;AAAADwAAAGRycy9kb3ducmV2LnhtbEWPT2sCMRTE7wW/Q3gFbzXZC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C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fdCW6L8AAADc&#10;AAAADwAAAGRycy9kb3ducmV2LnhtbEWPzWrDMBCE74W+g9hCb42UFEL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Qlu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
    <w:p/>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default" w:ascii="宋体" w:hAnsi="宋体" w:eastAsia="宋体" w:cs="宋体"/>
          <w:kern w:val="2"/>
          <w:sz w:val="32"/>
          <w:szCs w:val="32"/>
          <w:lang w:val="en-US"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15186654656    监督电话：0851-23119466</w:t>
      </w:r>
    </w:p>
    <w:p>
      <w:pPr>
        <w:spacing w:line="560" w:lineRule="exact"/>
        <w:jc w:val="both"/>
        <w:rPr>
          <w:rFonts w:hint="eastAsia" w:ascii="宋体" w:hAnsi="宋体" w:cs="宋体"/>
          <w:b w:val="0"/>
          <w:bCs w:val="0"/>
          <w:sz w:val="36"/>
          <w:szCs w:val="36"/>
          <w:lang w:eastAsia="zh-CN"/>
        </w:rPr>
      </w:pPr>
    </w:p>
    <w:p>
      <w:pPr>
        <w:spacing w:line="560" w:lineRule="exact"/>
        <w:jc w:val="center"/>
        <w:rPr>
          <w:rFonts w:hint="eastAsia" w:ascii="宋体" w:eastAsia="宋体" w:cs="宋体"/>
          <w:b w:val="0"/>
          <w:bCs w:val="0"/>
          <w:sz w:val="36"/>
          <w:szCs w:val="36"/>
          <w:lang w:eastAsia="zh-CN"/>
        </w:rPr>
      </w:pPr>
      <w:r>
        <w:rPr>
          <w:rFonts w:hint="eastAsia" w:ascii="宋体" w:hAnsi="宋体" w:cs="宋体"/>
          <w:b w:val="0"/>
          <w:bCs w:val="0"/>
          <w:sz w:val="36"/>
          <w:szCs w:val="36"/>
          <w:lang w:eastAsia="zh-CN"/>
        </w:rPr>
        <w:t>（三十一）</w:t>
      </w:r>
      <w:r>
        <w:rPr>
          <w:rFonts w:hint="eastAsia" w:ascii="宋体" w:hAnsi="宋体" w:cs="宋体"/>
          <w:b w:val="0"/>
          <w:bCs w:val="0"/>
          <w:sz w:val="36"/>
          <w:szCs w:val="36"/>
        </w:rPr>
        <w:t>对实行家庭承包方式的农村土地承包经营权颁证的审核</w:t>
      </w:r>
      <w:r>
        <w:rPr>
          <w:rFonts w:hint="eastAsia" w:ascii="宋体" w:hAnsi="宋体" w:cs="宋体"/>
          <w:b w:val="0"/>
          <w:bCs w:val="0"/>
          <w:sz w:val="36"/>
          <w:szCs w:val="36"/>
          <w:lang w:eastAsia="zh-CN"/>
        </w:rPr>
        <w:t>流程图</w:t>
      </w:r>
    </w:p>
    <w:p>
      <w:pPr>
        <w:spacing w:line="560" w:lineRule="exact"/>
        <w:rPr>
          <w:rFonts w:ascii="宋体" w:cs="宋体"/>
          <w:b/>
          <w:bCs/>
          <w:sz w:val="30"/>
          <w:szCs w:val="30"/>
        </w:rPr>
      </w:pPr>
      <w:r>
        <mc:AlternateContent>
          <mc:Choice Requires="wps">
            <w:drawing>
              <wp:anchor distT="0" distB="0" distL="114300" distR="114300" simplePos="0" relativeHeight="252004352" behindDoc="0" locked="0" layoutInCell="1" allowOverlap="1">
                <wp:simplePos x="0" y="0"/>
                <wp:positionH relativeFrom="column">
                  <wp:posOffset>2952115</wp:posOffset>
                </wp:positionH>
                <wp:positionV relativeFrom="paragraph">
                  <wp:posOffset>215900</wp:posOffset>
                </wp:positionV>
                <wp:extent cx="1922780" cy="581025"/>
                <wp:effectExtent l="4445" t="4445" r="15875" b="5080"/>
                <wp:wrapNone/>
                <wp:docPr id="912" name="文本框 912"/>
                <wp:cNvGraphicFramePr/>
                <a:graphic xmlns:a="http://schemas.openxmlformats.org/drawingml/2006/main">
                  <a:graphicData uri="http://schemas.microsoft.com/office/word/2010/wordprocessingShape">
                    <wps:wsp>
                      <wps:cNvSpPr txBox="1"/>
                      <wps:spPr>
                        <a:xfrm>
                          <a:off x="0" y="0"/>
                          <a:ext cx="1922780" cy="58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wps:txbx>
                      <wps:bodyPr upright="1"/>
                    </wps:wsp>
                  </a:graphicData>
                </a:graphic>
              </wp:anchor>
            </w:drawing>
          </mc:Choice>
          <mc:Fallback>
            <w:pict>
              <v:shape id="_x0000_s1026" o:spid="_x0000_s1026" o:spt="202" type="#_x0000_t202" style="position:absolute;left:0pt;margin-left:232.45pt;margin-top:17pt;height:45.75pt;width:151.4pt;z-index:252004352;mso-width-relative:page;mso-height-relative:page;" fillcolor="#FFFFFF" filled="t" stroked="t" coordsize="21600,21600" o:gfxdata="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eCX9PXAAAACgEAAA8AAAAAAAAAAQAgAAAA&#10;IgAAAGRycy9kb3ducmV2LnhtbFBLAQIUABQAAAAIAIdO4kBf1nBIDAIAADoEAAAOAAAAAAAAAAEA&#10;IAAAACYBAABkcnMvZTJvRG9jLnhtbFBLBQYAAAAABgAGAFkBAACkBQAAAAA=&#10;">
                <v:fill on="t" focussize="0,0"/>
                <v:stroke weight="0.5pt" color="#000000" joinstyle="round"/>
                <v:imagedata o:title=""/>
                <o:lock v:ext="edit" aspectratio="f"/>
                <v:textbo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5376" behindDoc="0" locked="0" layoutInCell="1" allowOverlap="1">
                <wp:simplePos x="0" y="0"/>
                <wp:positionH relativeFrom="column">
                  <wp:posOffset>308610</wp:posOffset>
                </wp:positionH>
                <wp:positionV relativeFrom="paragraph">
                  <wp:posOffset>302260</wp:posOffset>
                </wp:positionV>
                <wp:extent cx="0" cy="676275"/>
                <wp:effectExtent l="48895" t="0" r="65405" b="9525"/>
                <wp:wrapNone/>
                <wp:docPr id="913" name="直接箭头连接符 913"/>
                <wp:cNvGraphicFramePr/>
                <a:graphic xmlns:a="http://schemas.openxmlformats.org/drawingml/2006/main">
                  <a:graphicData uri="http://schemas.microsoft.com/office/word/2010/wordprocessingShape">
                    <wps:wsp>
                      <wps:cNvCnPr/>
                      <wps:spPr>
                        <a:xfrm>
                          <a:off x="0" y="0"/>
                          <a:ext cx="0" cy="6762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4.3pt;margin-top:23.8pt;height:53.25pt;width:0pt;z-index:252005376;mso-width-relative:page;mso-height-relative:page;" filled="f" stroked="t" coordsize="21600,21600" o:gfxdata="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MrW3WAAAACAEAAA8AAAAAAAAAAQAgAAAAIgAAAGRy&#10;cy9kb3ducmV2LnhtbFBLAQIUABQAAAAIAIdO4kAKaZA5BwIAAPoDAAAOAAAAAAAAAAEAIAAAACUB&#10;AABkcnMvZTJvRG9jLnhtbFBLBQYAAAAABgAGAFkBAACe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708660</wp:posOffset>
                </wp:positionH>
                <wp:positionV relativeFrom="paragraph">
                  <wp:posOffset>58420</wp:posOffset>
                </wp:positionV>
                <wp:extent cx="2228850" cy="37465"/>
                <wp:effectExtent l="0" t="13335" r="0" b="63500"/>
                <wp:wrapNone/>
                <wp:docPr id="914" name="直接箭头连接符 914"/>
                <wp:cNvGraphicFramePr/>
                <a:graphic xmlns:a="http://schemas.openxmlformats.org/drawingml/2006/main">
                  <a:graphicData uri="http://schemas.microsoft.com/office/word/2010/wordprocessingShape">
                    <wps:wsp>
                      <wps:cNvCnPr/>
                      <wps:spPr>
                        <a:xfrm>
                          <a:off x="0" y="0"/>
                          <a:ext cx="2228850" cy="374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5.8pt;margin-top:4.6pt;height:2.95pt;width:175.5pt;z-index:252003328;mso-width-relative:page;mso-height-relative:page;" filled="f" stroked="t" coordsize="21600,21600" o:gfxdata="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a9lk9UAAAAIAQAADwAAAAAAAAABACAAAAAi&#10;AAAAZHJzL2Rvd25yZXYueG1sUEsBAhQAFAAAAAgAh07iQMNZLd8NAgAA/wMAAA4AAAAAAAAAAQAg&#10;AAAAJAEAAGRycy9lMm9Eb2MueG1sUEsFBgAAAAAGAAYAWQEAAKM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3810</wp:posOffset>
                </wp:positionH>
                <wp:positionV relativeFrom="paragraph">
                  <wp:posOffset>-142240</wp:posOffset>
                </wp:positionV>
                <wp:extent cx="685800" cy="457835"/>
                <wp:effectExtent l="4445" t="4445" r="14605" b="13970"/>
                <wp:wrapNone/>
                <wp:docPr id="915" name="文本框 915"/>
                <wp:cNvGraphicFramePr/>
                <a:graphic xmlns:a="http://schemas.openxmlformats.org/drawingml/2006/main">
                  <a:graphicData uri="http://schemas.microsoft.com/office/word/2010/wordprocessingShape">
                    <wps:wsp>
                      <wps:cNvSpPr txBox="1"/>
                      <wps:spPr>
                        <a:xfrm>
                          <a:off x="0" y="0"/>
                          <a:ext cx="685800"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32"/>
                                <w:szCs w:val="32"/>
                              </w:rPr>
                            </w:pPr>
                            <w:r>
                              <w:rPr>
                                <w:rFonts w:hint="eastAsia"/>
                                <w:sz w:val="32"/>
                                <w:szCs w:val="32"/>
                              </w:rPr>
                              <w:t>申请</w:t>
                            </w:r>
                          </w:p>
                        </w:txbxContent>
                      </wps:txbx>
                      <wps:bodyPr upright="1"/>
                    </wps:wsp>
                  </a:graphicData>
                </a:graphic>
              </wp:anchor>
            </w:drawing>
          </mc:Choice>
          <mc:Fallback>
            <w:pict>
              <v:shape id="_x0000_s1026" o:spid="_x0000_s1026" o:spt="202" type="#_x0000_t202" style="position:absolute;left:0pt;margin-left:0.3pt;margin-top:-11.2pt;height:36.05pt;width:54pt;z-index:252002304;mso-width-relative:page;mso-height-relative:page;" fillcolor="#FFFFFF" filled="t" stroked="t" coordsize="21600,21600" o:gfxdata="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8uG6XTAAAABwEAAA8AAAAAAAAAAQAgAAAAIgAA&#10;AGRycy9kb3ducmV2LnhtbFBLAQIUABQAAAAIAIdO4kCYAWRODQIAADkEAAAOAAAAAAAAAAEAIAAA&#10;ACIBAABkcnMvZTJvRG9jLnhtbFBLBQYAAAAABgAGAFkBAAChBQAAAAA=&#10;">
                <v:fill on="t" focussize="0,0"/>
                <v:stroke weight="0.5pt" color="#000000" joinstyle="round"/>
                <v:imagedata o:title=""/>
                <o:lock v:ext="edit" aspectratio="f"/>
                <v:textbox>
                  <w:txbxContent>
                    <w:p>
                      <w:pPr>
                        <w:jc w:val="center"/>
                        <w:rPr>
                          <w:sz w:val="32"/>
                          <w:szCs w:val="32"/>
                        </w:rPr>
                      </w:pPr>
                      <w:r>
                        <w:rPr>
                          <w:rFonts w:hint="eastAsia"/>
                          <w:sz w:val="32"/>
                          <w:szCs w:val="32"/>
                        </w:rPr>
                        <w:t>申请</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8448" behindDoc="0" locked="0" layoutInCell="1" allowOverlap="1">
                <wp:simplePos x="0" y="0"/>
                <wp:positionH relativeFrom="column">
                  <wp:posOffset>2594610</wp:posOffset>
                </wp:positionH>
                <wp:positionV relativeFrom="paragraph">
                  <wp:posOffset>259715</wp:posOffset>
                </wp:positionV>
                <wp:extent cx="2866390" cy="475615"/>
                <wp:effectExtent l="4445" t="4445" r="5715" b="15240"/>
                <wp:wrapNone/>
                <wp:docPr id="916" name="文本框 916"/>
                <wp:cNvGraphicFramePr/>
                <a:graphic xmlns:a="http://schemas.openxmlformats.org/drawingml/2006/main">
                  <a:graphicData uri="http://schemas.microsoft.com/office/word/2010/wordprocessingShape">
                    <wps:wsp>
                      <wps:cNvSpPr txBox="1"/>
                      <wps:spPr>
                        <a:xfrm>
                          <a:off x="0" y="0"/>
                          <a:ext cx="2866390" cy="4756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村民大会或村委会未通过不予受理</w:t>
                            </w:r>
                          </w:p>
                        </w:txbxContent>
                      </wps:txbx>
                      <wps:bodyPr upright="1"/>
                    </wps:wsp>
                  </a:graphicData>
                </a:graphic>
              </wp:anchor>
            </w:drawing>
          </mc:Choice>
          <mc:Fallback>
            <w:pict>
              <v:shape id="_x0000_s1026" o:spid="_x0000_s1026" o:spt="202" type="#_x0000_t202" style="position:absolute;left:0pt;margin-left:204.3pt;margin-top:20.45pt;height:37.45pt;width:225.7pt;z-index:252008448;mso-width-relative:page;mso-height-relative:page;" fillcolor="#FFFFFF" filled="t" stroked="t" coordsize="21600,21600" o:gfxdata="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8TdA9UAAAAKAQAADwAAAAAAAAABACAAAAAi&#10;AAAAZHJzL2Rvd25yZXYueG1sUEsBAhQAFAAAAAgAh07iQKc3WZ8NAgAAOg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rPr>
                        <w:t>村民大会或村委会未通过不予受理</w:t>
                      </w:r>
                    </w:p>
                  </w:txbxContent>
                </v:textbox>
              </v:shape>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22860</wp:posOffset>
                </wp:positionH>
                <wp:positionV relativeFrom="paragraph">
                  <wp:posOffset>267335</wp:posOffset>
                </wp:positionV>
                <wp:extent cx="1343025" cy="504825"/>
                <wp:effectExtent l="4445" t="4445" r="5080" b="5080"/>
                <wp:wrapNone/>
                <wp:docPr id="917" name="文本框 917"/>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rPr>
                              <w:t>村民委员会或村集体行政组织审核</w:t>
                            </w:r>
                          </w:p>
                        </w:txbxContent>
                      </wps:txbx>
                      <wps:bodyPr upright="1"/>
                    </wps:wsp>
                  </a:graphicData>
                </a:graphic>
              </wp:anchor>
            </w:drawing>
          </mc:Choice>
          <mc:Fallback>
            <w:pict>
              <v:shape id="_x0000_s1026" o:spid="_x0000_s1026" o:spt="202" type="#_x0000_t202" style="position:absolute;left:0pt;margin-left:1.8pt;margin-top:21.05pt;height:39.75pt;width:105.75pt;z-index:252006400;mso-width-relative:page;mso-height-relative:page;" fillcolor="#FFFFFF" filled="t" stroked="t" coordsize="21600,21600" o:gfxdata="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cP/31AAAAAgBAAAPAAAAAAAAAAEAIAAAACIA&#10;AABkcnMvZG93bnJldi54bWxQSwECFAAUAAAACACHTuJACfV7cw0CAAA6BAAADgAAAAAAAAABACAA&#10;AAAjAQAAZHJzL2Uyb0RvYy54bWxQSwUGAAAAAAYABgBZAQAAogUAAAAA&#10;">
                <v:fill on="t" focussize="0,0"/>
                <v:stroke weight="0.5pt" color="#000000" joinstyle="round"/>
                <v:imagedata o:title=""/>
                <o:lock v:ext="edit" aspectratio="f"/>
                <v:textbox>
                  <w:txbxContent>
                    <w:p>
                      <w:r>
                        <w:rPr>
                          <w:rFonts w:hint="eastAsia"/>
                        </w:rPr>
                        <w:t>村民委员会或村集体行政组织审核</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2544" behindDoc="0" locked="0" layoutInCell="1" allowOverlap="1">
                <wp:simplePos x="0" y="0"/>
                <wp:positionH relativeFrom="column">
                  <wp:posOffset>1356360</wp:posOffset>
                </wp:positionH>
                <wp:positionV relativeFrom="paragraph">
                  <wp:posOffset>342265</wp:posOffset>
                </wp:positionV>
                <wp:extent cx="1209675" cy="552450"/>
                <wp:effectExtent l="0" t="4445" r="9525" b="52705"/>
                <wp:wrapNone/>
                <wp:docPr id="918" name="曲线连接符 918"/>
                <wp:cNvGraphicFramePr/>
                <a:graphic xmlns:a="http://schemas.openxmlformats.org/drawingml/2006/main">
                  <a:graphicData uri="http://schemas.microsoft.com/office/word/2010/wordprocessingShape">
                    <wps:wsp>
                      <wps:cNvCnPr/>
                      <wps:spPr>
                        <a:xfrm>
                          <a:off x="0" y="0"/>
                          <a:ext cx="1209675" cy="552450"/>
                        </a:xfrm>
                        <a:prstGeom prst="curvedConnector3">
                          <a:avLst>
                            <a:gd name="adj1" fmla="val 50028"/>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8" type="#_x0000_t38" style="position:absolute;left:0pt;margin-left:106.8pt;margin-top:26.95pt;height:43.5pt;width:95.25pt;z-index:252012544;mso-width-relative:page;mso-height-relative:page;" filled="f" stroked="t" coordsize="21600,21600" o:gfxdata="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k+gC2wAAAAoBAAAPAAAAAAAAAAEAIAAAACIAAABkcnMvZG93bnJldi54bWxQSwECFAAUAAAACACH&#10;TuJAeq4sPyECAAAlBAAADgAAAAAAAAABACAAAAAqAQAAZHJzL2Uyb0RvYy54bWxQSwUGAAAAAAYA&#10;BgBZAQAAvQUAAAAA&#10;" adj="10806">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1375410</wp:posOffset>
                </wp:positionH>
                <wp:positionV relativeFrom="paragraph">
                  <wp:posOffset>85090</wp:posOffset>
                </wp:positionV>
                <wp:extent cx="1209675" cy="0"/>
                <wp:effectExtent l="0" t="48895" r="9525" b="65405"/>
                <wp:wrapNone/>
                <wp:docPr id="919" name="直接箭头连接符 919"/>
                <wp:cNvGraphicFramePr/>
                <a:graphic xmlns:a="http://schemas.openxmlformats.org/drawingml/2006/main">
                  <a:graphicData uri="http://schemas.microsoft.com/office/word/2010/wordprocessingShape">
                    <wps:wsp>
                      <wps:cNvCnPr/>
                      <wps:spPr>
                        <a:xfrm>
                          <a:off x="0" y="0"/>
                          <a:ext cx="1209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6.7pt;height:0pt;width:95.25pt;z-index:252007424;mso-width-relative:page;mso-height-relative:page;" filled="f" stroked="t" coordsize="21600,21600" o:gfxdata="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1jFs1wAAAAkBAAAPAAAAAAAAAAEAIAAAACIA&#10;AABkcnMvZG93bnJldi54bWxQSwECFAAUAAAACACHTuJAcl6A8goCAAD7AwAADgAAAAAAAAABACAA&#10;AAAmAQAAZHJzL2Uyb0RvYy54bWxQSwUGAAAAAAYABgBZAQAAog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3568" behindDoc="0" locked="0" layoutInCell="1" allowOverlap="1">
                <wp:simplePos x="0" y="0"/>
                <wp:positionH relativeFrom="column">
                  <wp:posOffset>2566035</wp:posOffset>
                </wp:positionH>
                <wp:positionV relativeFrom="paragraph">
                  <wp:posOffset>243840</wp:posOffset>
                </wp:positionV>
                <wp:extent cx="2485390" cy="505460"/>
                <wp:effectExtent l="4445" t="4445" r="5715" b="23495"/>
                <wp:wrapNone/>
                <wp:docPr id="920" name="文本框 920"/>
                <wp:cNvGraphicFramePr/>
                <a:graphic xmlns:a="http://schemas.openxmlformats.org/drawingml/2006/main">
                  <a:graphicData uri="http://schemas.microsoft.com/office/word/2010/wordprocessingShape">
                    <wps:wsp>
                      <wps:cNvSpPr txBox="1"/>
                      <wps:spPr>
                        <a:xfrm>
                          <a:off x="0" y="0"/>
                          <a:ext cx="248539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不符合法律法规均不予受理</w:t>
                            </w:r>
                          </w:p>
                        </w:txbxContent>
                      </wps:txbx>
                      <wps:bodyPr upright="1"/>
                    </wps:wsp>
                  </a:graphicData>
                </a:graphic>
              </wp:anchor>
            </w:drawing>
          </mc:Choice>
          <mc:Fallback>
            <w:pict>
              <v:shape id="_x0000_s1026" o:spid="_x0000_s1026" o:spt="202" type="#_x0000_t202" style="position:absolute;left:0pt;margin-left:202.05pt;margin-top:19.2pt;height:39.8pt;width:195.7pt;z-index:252013568;mso-width-relative:page;mso-height-relative:page;" fillcolor="#FFFFFF" filled="t" stroked="t" coordsize="21600,21600" o:gfxdata="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JJqVrXAAAACgEAAA8AAAAAAAAAAQAg&#10;AAAAIgAAAGRycy9kb3ducmV2LnhtbFBLAQIUABQAAAAIAIdO4kBZgPh5DwIAADoEAAAOAAAAAAAA&#10;AAEAIAAAACY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不符合法律法规均不予受理</w:t>
                      </w:r>
                    </w:p>
                  </w:txbxContent>
                </v:textbox>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470535</wp:posOffset>
                </wp:positionH>
                <wp:positionV relativeFrom="paragraph">
                  <wp:posOffset>81915</wp:posOffset>
                </wp:positionV>
                <wp:extent cx="0" cy="800100"/>
                <wp:effectExtent l="48895" t="0" r="65405" b="0"/>
                <wp:wrapNone/>
                <wp:docPr id="921" name="直接箭头连接符 921"/>
                <wp:cNvGraphicFramePr/>
                <a:graphic xmlns:a="http://schemas.openxmlformats.org/drawingml/2006/main">
                  <a:graphicData uri="http://schemas.microsoft.com/office/word/2010/wordprocessingShape">
                    <wps:wsp>
                      <wps:cNvCnPr/>
                      <wps:spPr>
                        <a:xfrm>
                          <a:off x="0" y="0"/>
                          <a:ext cx="0" cy="80010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45pt;height:63pt;width:0pt;z-index:252011520;mso-width-relative:page;mso-height-relative:page;" filled="f" stroked="t" coordsize="21600,21600" o:gfxdata="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S0OUXWAAAACAEAAA8AAAAAAAAAAQAgAAAAIgAAAGRy&#10;cy9kb3ducmV2LnhtbFBLAQIUABQAAAAIAIdO4kA2tW4kBwIAAPo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4592" behindDoc="0" locked="0" layoutInCell="1" allowOverlap="1">
                <wp:simplePos x="0" y="0"/>
                <wp:positionH relativeFrom="column">
                  <wp:posOffset>51435</wp:posOffset>
                </wp:positionH>
                <wp:positionV relativeFrom="paragraph">
                  <wp:posOffset>172720</wp:posOffset>
                </wp:positionV>
                <wp:extent cx="895350" cy="400685"/>
                <wp:effectExtent l="4445" t="4445" r="14605" b="13970"/>
                <wp:wrapNone/>
                <wp:docPr id="922" name="文本框 922"/>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4.05pt;margin-top:13.6pt;height:31.55pt;width:70.5pt;z-index:252014592;mso-width-relative:page;mso-height-relative:page;" fillcolor="#FFFFFF" filled="t" stroked="t" coordsize="21600,21600" o:gfxdata="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&#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h7B/0wAAAAcBAAAPAAAAAAAAAAEAIAAAACIAAABk&#10;cnMvZG93bnJldi54bWxQSwECFAAUAAAACACHTuJAfAVAtwsCAAA5BAAADgAAAAAAAAABACAAAAAi&#10;AQAAZHJzL2Uyb0RvYy54bWxQSwUGAAAAAAYABgBZAQAAnwU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5616" behindDoc="0" locked="0" layoutInCell="1" allowOverlap="1">
                <wp:simplePos x="0" y="0"/>
                <wp:positionH relativeFrom="column">
                  <wp:posOffset>499110</wp:posOffset>
                </wp:positionH>
                <wp:positionV relativeFrom="paragraph">
                  <wp:posOffset>238125</wp:posOffset>
                </wp:positionV>
                <wp:extent cx="0" cy="348615"/>
                <wp:effectExtent l="48895" t="0" r="65405" b="13335"/>
                <wp:wrapNone/>
                <wp:docPr id="923" name="直接箭头连接符 923"/>
                <wp:cNvGraphicFramePr/>
                <a:graphic xmlns:a="http://schemas.openxmlformats.org/drawingml/2006/main">
                  <a:graphicData uri="http://schemas.microsoft.com/office/word/2010/wordprocessingShape">
                    <wps:wsp>
                      <wps:cNvCnPr/>
                      <wps:spPr>
                        <a:xfrm>
                          <a:off x="0" y="0"/>
                          <a:ext cx="0" cy="34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9.3pt;margin-top:18.75pt;height:27.45pt;width:0pt;z-index:252015616;mso-width-relative:page;mso-height-relative:page;" filled="f" stroked="t" coordsize="21600,21600" o:gfxdata="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QFuW1gAAAAcBAAAPAAAAAAAAAAEAIAAAACIAAABk&#10;cnMvZG93bnJldi54bWxQSwECFAAUAAAACACHTuJAGXd+vAgCAAD6AwAADgAAAAAAAAABACAAAAAl&#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6640" behindDoc="0" locked="0" layoutInCell="1" allowOverlap="1">
                <wp:simplePos x="0" y="0"/>
                <wp:positionH relativeFrom="column">
                  <wp:posOffset>118110</wp:posOffset>
                </wp:positionH>
                <wp:positionV relativeFrom="paragraph">
                  <wp:posOffset>225425</wp:posOffset>
                </wp:positionV>
                <wp:extent cx="2190115" cy="457835"/>
                <wp:effectExtent l="4445" t="4445" r="15240" b="13970"/>
                <wp:wrapNone/>
                <wp:docPr id="924" name="文本框 924"/>
                <wp:cNvGraphicFramePr/>
                <a:graphic xmlns:a="http://schemas.openxmlformats.org/drawingml/2006/main">
                  <a:graphicData uri="http://schemas.microsoft.com/office/word/2010/wordprocessingShape">
                    <wps:wsp>
                      <wps:cNvSpPr txBox="1"/>
                      <wps:spPr>
                        <a:xfrm>
                          <a:off x="0" y="0"/>
                          <a:ext cx="21901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签订承包合同，完善手续</w:t>
                            </w:r>
                          </w:p>
                        </w:txbxContent>
                      </wps:txbx>
                      <wps:bodyPr upright="1"/>
                    </wps:wsp>
                  </a:graphicData>
                </a:graphic>
              </wp:anchor>
            </w:drawing>
          </mc:Choice>
          <mc:Fallback>
            <w:pict>
              <v:shape id="_x0000_s1026" o:spid="_x0000_s1026" o:spt="202" type="#_x0000_t202" style="position:absolute;left:0pt;margin-left:9.3pt;margin-top:17.75pt;height:36.05pt;width:172.45pt;z-index:252016640;mso-width-relative:page;mso-height-relative:page;" fillcolor="#FFFFFF" filled="t" stroked="t" coordsize="21600,21600" o:gfxdata="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u6ni1QAAAAkBAAAPAAAAAAAAAAEAIAAA&#10;ACIAAABkcnMvZG93bnJldi54bWxQSwECFAAUAAAACACHTuJAo85ASg8CAAA6BAAADgAAAAAAAAAB&#10;ACAAAAAk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签订承包合同，完善手续</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9232" behindDoc="0" locked="0" layoutInCell="1" allowOverlap="1">
                <wp:simplePos x="0" y="0"/>
                <wp:positionH relativeFrom="column">
                  <wp:posOffset>946785</wp:posOffset>
                </wp:positionH>
                <wp:positionV relativeFrom="paragraph">
                  <wp:posOffset>298450</wp:posOffset>
                </wp:positionV>
                <wp:extent cx="9525" cy="501015"/>
                <wp:effectExtent l="47625" t="0" r="57150" b="13335"/>
                <wp:wrapNone/>
                <wp:docPr id="925" name="直接箭头连接符 925"/>
                <wp:cNvGraphicFramePr/>
                <a:graphic xmlns:a="http://schemas.openxmlformats.org/drawingml/2006/main">
                  <a:graphicData uri="http://schemas.microsoft.com/office/word/2010/wordprocessingShape">
                    <wps:wsp>
                      <wps:cNvCnPr/>
                      <wps:spPr>
                        <a:xfrm flipH="1">
                          <a:off x="0" y="0"/>
                          <a:ext cx="9525" cy="5010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74.55pt;margin-top:23.5pt;height:39.45pt;width:0.75pt;z-index:251999232;mso-width-relative:page;mso-height-relative:page;" filled="f" stroked="t" coordsize="21600,21600" o:gfxdata="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OBiPdgAAAAKAQAADwAAAAAA&#10;AAABACAAAAAiAAAAZHJzL2Rvd25yZXYueG1sUEsBAhQAFAAAAAgAh07iQCznOAcTAgAABwQAAA4A&#10;AAAAAAAAAQAgAAAAJwEAAGRycy9lMm9Eb2MueG1sUEsFBgAAAAAGAAYAWQEAAKw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2064" behindDoc="1" locked="0" layoutInCell="1" allowOverlap="1">
                <wp:simplePos x="0" y="0"/>
                <wp:positionH relativeFrom="column">
                  <wp:posOffset>2975610</wp:posOffset>
                </wp:positionH>
                <wp:positionV relativeFrom="paragraph">
                  <wp:posOffset>50165</wp:posOffset>
                </wp:positionV>
                <wp:extent cx="2513965" cy="505460"/>
                <wp:effectExtent l="4445" t="4445" r="15240" b="23495"/>
                <wp:wrapNone/>
                <wp:docPr id="926" name="文本框 92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材料不齐一次性告知补齐材料</w:t>
                            </w:r>
                          </w:p>
                        </w:txbxContent>
                      </wps:txbx>
                      <wps:bodyPr upright="1"/>
                    </wps:wsp>
                  </a:graphicData>
                </a:graphic>
              </wp:anchor>
            </w:drawing>
          </mc:Choice>
          <mc:Fallback>
            <w:pict>
              <v:shape id="_x0000_s1026" o:spid="_x0000_s1026" o:spt="202" type="#_x0000_t202" style="position:absolute;left:0pt;margin-left:234.3pt;margin-top:3.95pt;height:39.8pt;width:197.95pt;z-index:-251324416;mso-width-relative:page;mso-height-relative:page;" fillcolor="#FFFFFF" filled="t" stroked="t" coordsize="21600,21600" o:gfxdata="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cTOTWAAAACAEAAA8AAAAAAAAAAQAg&#10;AAAAIgAAAGRycy9kb3ducmV2LnhtbFBLAQIUABQAAAAIAIdO4kCTWbsHEAIAADoEAAAOAAAAAAAA&#10;AAEAIAAAACU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材料不齐一次性告知补齐材料</w:t>
                      </w:r>
                    </w:p>
                  </w:txbxContent>
                </v:textbox>
              </v:shape>
            </w:pict>
          </mc:Fallback>
        </mc:AlternateContent>
      </w:r>
      <w:r>
        <mc:AlternateContent>
          <mc:Choice Requires="wps">
            <w:drawing>
              <wp:anchor distT="0" distB="0" distL="114300" distR="114300" simplePos="0" relativeHeight="251997184" behindDoc="1" locked="0" layoutInCell="1" allowOverlap="1">
                <wp:simplePos x="0" y="0"/>
                <wp:positionH relativeFrom="column">
                  <wp:posOffset>2280285</wp:posOffset>
                </wp:positionH>
                <wp:positionV relativeFrom="paragraph">
                  <wp:posOffset>307340</wp:posOffset>
                </wp:positionV>
                <wp:extent cx="676275" cy="3810"/>
                <wp:effectExtent l="0" t="48895" r="9525" b="61595"/>
                <wp:wrapNone/>
                <wp:docPr id="927" name="直接箭头连接符 927"/>
                <wp:cNvGraphicFramePr/>
                <a:graphic xmlns:a="http://schemas.openxmlformats.org/drawingml/2006/main">
                  <a:graphicData uri="http://schemas.microsoft.com/office/word/2010/wordprocessingShape">
                    <wps:wsp>
                      <wps:cNvCnPr/>
                      <wps:spPr>
                        <a:xfrm flipV="1">
                          <a:off x="0" y="0"/>
                          <a:ext cx="676275"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79.55pt;margin-top:24.2pt;height:0.3pt;width:53.25pt;z-index:-251319296;mso-width-relative:page;mso-height-relative:page;" filled="f" stroked="t" coordsize="21600,21600" o:gfxdata="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HbjnaAAAACQEAAA8A&#10;AAAAAAAAAQAgAAAAIgAAAGRycy9kb3ducmV2LnhtbFBLAQIUABQAAAAIAIdO4kCi0jSUFQIAAAcE&#10;AAAOAAAAAAAAAAEAIAAAACkBAABkcnMvZTJvRG9jLnhtbFBLBQYAAAAABgAGAFkBAACw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260985</wp:posOffset>
                </wp:positionH>
                <wp:positionV relativeFrom="paragraph">
                  <wp:posOffset>101600</wp:posOffset>
                </wp:positionV>
                <wp:extent cx="1999615" cy="457835"/>
                <wp:effectExtent l="4445" t="4445" r="15240" b="13970"/>
                <wp:wrapNone/>
                <wp:docPr id="928" name="文本框 928"/>
                <wp:cNvGraphicFramePr/>
                <a:graphic xmlns:a="http://schemas.openxmlformats.org/drawingml/2006/main">
                  <a:graphicData uri="http://schemas.microsoft.com/office/word/2010/wordprocessingShape">
                    <wps:wsp>
                      <wps:cNvSpPr txBox="1"/>
                      <wps:spPr>
                        <a:xfrm>
                          <a:off x="0" y="0"/>
                          <a:ext cx="19996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寨坝镇农业服务中心</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20.55pt;margin-top:8pt;height:36.05pt;width:157.45pt;z-index:252000256;mso-width-relative:page;mso-height-relative:page;" fillcolor="#FFFFFF" filled="t" stroked="t" coordsize="21600,21600" o:gfxdata="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92l+XVAAAACAEAAA8AAAAAAAAAAQAgAAAA&#10;IgAAAGRycy9kb3ducmV2LnhtbFBLAQIUABQAAAAIAIdO4kDF9G6iDgIAADo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寨坝镇农业服务中心</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4112" behindDoc="1" locked="0" layoutInCell="1" allowOverlap="1">
                <wp:simplePos x="0" y="0"/>
                <wp:positionH relativeFrom="column">
                  <wp:posOffset>1032510</wp:posOffset>
                </wp:positionH>
                <wp:positionV relativeFrom="paragraph">
                  <wp:posOffset>222250</wp:posOffset>
                </wp:positionV>
                <wp:extent cx="0" cy="424815"/>
                <wp:effectExtent l="48895" t="0" r="65405" b="13335"/>
                <wp:wrapNone/>
                <wp:docPr id="929" name="直接箭头连接符 92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1.3pt;margin-top:17.5pt;height:33.45pt;width:0pt;z-index:-251322368;mso-width-relative:page;mso-height-relative:page;" filled="f" stroked="t" coordsize="21600,21600" o:gfxdata="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hhP9cAAAAKAQAADwAAAAAAAAABACAAAAAiAAAA&#10;ZHJzL2Rvd25yZXYueG1sUEsBAhQAFAAAAAgAh07iQOcIB0QIAgAA+g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5136" behindDoc="1" locked="0" layoutInCell="1" allowOverlap="1">
                <wp:simplePos x="0" y="0"/>
                <wp:positionH relativeFrom="column">
                  <wp:posOffset>499110</wp:posOffset>
                </wp:positionH>
                <wp:positionV relativeFrom="paragraph">
                  <wp:posOffset>300990</wp:posOffset>
                </wp:positionV>
                <wp:extent cx="2304415" cy="457200"/>
                <wp:effectExtent l="4445" t="5080" r="15240" b="13970"/>
                <wp:wrapNone/>
                <wp:docPr id="930" name="文本框 930"/>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自然资源所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39.3pt;margin-top:23.7pt;height:36pt;width:181.45pt;z-index:-251321344;mso-width-relative:page;mso-height-relative:page;" fillcolor="#FFFFFF" filled="t" stroked="t" coordsize="21600,21600" o:gfxdata="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94f1jXAAAACQEAAA8AAAAAAAAAAQAgAAAA&#10;IgAAAGRycy9kb3ducmV2LnhtbFBLAQIUABQAAAAIAIdO4kDU9fhIDAIAADoEAAAOAAAAAAAAAAEA&#10;IAAAACYBAABkcnMvZTJvRG9jLnhtbFBLBQYAAAAABgAGAFkBAACkBQ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自然资源所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6160" behindDoc="1" locked="0" layoutInCell="1" allowOverlap="1">
                <wp:simplePos x="0" y="0"/>
                <wp:positionH relativeFrom="column">
                  <wp:posOffset>1108710</wp:posOffset>
                </wp:positionH>
                <wp:positionV relativeFrom="paragraph">
                  <wp:posOffset>88900</wp:posOffset>
                </wp:positionV>
                <wp:extent cx="0" cy="424815"/>
                <wp:effectExtent l="48895" t="0" r="65405" b="13335"/>
                <wp:wrapNone/>
                <wp:docPr id="931" name="直接箭头连接符 93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7.3pt;margin-top:7pt;height:33.45pt;width:0pt;z-index:-251320320;mso-width-relative:page;mso-height-relative:page;" filled="f" stroked="t" coordsize="21600,21600" o:gfxdata="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&#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4g2VR1gAAAAkBAAAPAAAAAAAAAAEAIAAAACIAAABk&#10;cnMvZG93bnJldi54bWxQSwECFAAUAAAACACHTuJAgv0CKwgCAAD6AwAADgAAAAAAAAABACAAAAAl&#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1280" behindDoc="1" locked="0" layoutInCell="1" allowOverlap="1">
                <wp:simplePos x="0" y="0"/>
                <wp:positionH relativeFrom="column">
                  <wp:posOffset>1156335</wp:posOffset>
                </wp:positionH>
                <wp:positionV relativeFrom="paragraph">
                  <wp:posOffset>314325</wp:posOffset>
                </wp:positionV>
                <wp:extent cx="0" cy="424815"/>
                <wp:effectExtent l="48895" t="0" r="65405" b="13335"/>
                <wp:wrapNone/>
                <wp:docPr id="933" name="直接箭头连接符 933"/>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1.05pt;margin-top:24.75pt;height:33.45pt;width:0pt;z-index:-251315200;mso-width-relative:page;mso-height-relative:page;" filled="f" stroked="t" coordsize="21600,21600" o:gfxdata="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3GH7YAAAACgEAAA8AAAAAAAAAAQAgAAAAIgAA&#10;AGRycy9kb3ducmV2LnhtbFBLAQIUABQAAAAIAIdO4kDYTNwaCAIAAPoDAAAOAAAAAAAAAAEAIAAA&#10;ACcBAABkcnMvZTJvRG9jLnhtbFBLBQYAAAAABgAGAFkBAACh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98208" behindDoc="1" locked="0" layoutInCell="1" allowOverlap="1">
                <wp:simplePos x="0" y="0"/>
                <wp:positionH relativeFrom="column">
                  <wp:posOffset>537210</wp:posOffset>
                </wp:positionH>
                <wp:positionV relativeFrom="paragraph">
                  <wp:posOffset>125730</wp:posOffset>
                </wp:positionV>
                <wp:extent cx="1457960" cy="381000"/>
                <wp:effectExtent l="4445" t="4445" r="23495" b="14605"/>
                <wp:wrapNone/>
                <wp:docPr id="932" name="文本框 932"/>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2.3pt;margin-top:9.9pt;height:30pt;width:114.8pt;z-index:-251318272;mso-width-relative:page;mso-height-relative:page;" fillcolor="#FFFFFF" filled="t" stroked="t" coordsize="21600,21600" o:gfxdata="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hbz+dUAAAAIAQAADwAAAAAAAAABACAA&#10;AAAiAAAAZHJzL2Rvd25yZXYueG1sUEsBAhQAFAAAAAgAh07iQGirVJMQAgAAOg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3088" behindDoc="1" locked="0" layoutInCell="1" allowOverlap="1">
                <wp:simplePos x="0" y="0"/>
                <wp:positionH relativeFrom="column">
                  <wp:posOffset>3061335</wp:posOffset>
                </wp:positionH>
                <wp:positionV relativeFrom="paragraph">
                  <wp:posOffset>349885</wp:posOffset>
                </wp:positionV>
                <wp:extent cx="1762125" cy="561975"/>
                <wp:effectExtent l="4445" t="4445" r="5080" b="5080"/>
                <wp:wrapNone/>
                <wp:docPr id="934" name="文本框 934"/>
                <wp:cNvGraphicFramePr/>
                <a:graphic xmlns:a="http://schemas.openxmlformats.org/drawingml/2006/main">
                  <a:graphicData uri="http://schemas.microsoft.com/office/word/2010/wordprocessingShape">
                    <wps:wsp>
                      <wps:cNvSpPr txBox="1"/>
                      <wps:spPr>
                        <a:xfrm>
                          <a:off x="0" y="0"/>
                          <a:ext cx="1762125" cy="5619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41.05pt;margin-top:27.55pt;height:44.25pt;width:138.75pt;z-index:-251323392;mso-width-relative:page;mso-height-relative:page;" fillcolor="#FFFFFF" filled="t" stroked="t" coordsize="21600,21600" o:gfxdata="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Dg7p/YAAAACgEAAA8AAAAAAAAAAQAg&#10;AAAAIgAAAGRycy9kb3ducmV2LnhtbFBLAQIUABQAAAAIAIdO4kCRJN2DDgIAADoEAAAOAAAAAAAA&#10;AAEAIAAAACcBAABkcnMvZTJvRG9jLnhtbFBLBQYAAAAABgAGAFkBAACnBQ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0496" behindDoc="0" locked="0" layoutInCell="1" allowOverlap="1">
                <wp:simplePos x="0" y="0"/>
                <wp:positionH relativeFrom="column">
                  <wp:posOffset>2575560</wp:posOffset>
                </wp:positionH>
                <wp:positionV relativeFrom="paragraph">
                  <wp:posOffset>288925</wp:posOffset>
                </wp:positionV>
                <wp:extent cx="504825" cy="1905"/>
                <wp:effectExtent l="0" t="47625" r="9525" b="64770"/>
                <wp:wrapNone/>
                <wp:docPr id="936" name="直接箭头连接符 936"/>
                <wp:cNvGraphicFramePr/>
                <a:graphic xmlns:a="http://schemas.openxmlformats.org/drawingml/2006/main">
                  <a:graphicData uri="http://schemas.microsoft.com/office/word/2010/wordprocessingShape">
                    <wps:wsp>
                      <wps:cNvCnPr/>
                      <wps:spPr>
                        <a:xfrm>
                          <a:off x="0" y="0"/>
                          <a:ext cx="504825" cy="190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2.8pt;margin-top:22.75pt;height:0.15pt;width:39.75pt;z-index:252010496;mso-width-relative:page;mso-height-relative:page;" filled="f" stroked="t" coordsize="21600,21600" o:gfxdata="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kaAz1wAAAAkBAAAPAAAAAAAAAAEAIAAA&#10;ACIAAABkcnMvZG93bnJldi54bWxQSwECFAAUAAAACACHTuJARFYBhw0CAAD9AwAADgAAAAAAAAAB&#10;ACAAAAAmAQAAZHJzL2Uyb0RvYy54bWxQSwUGAAAAAAYABgBZAQAApQ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-34290</wp:posOffset>
                </wp:positionH>
                <wp:positionV relativeFrom="paragraph">
                  <wp:posOffset>22860</wp:posOffset>
                </wp:positionV>
                <wp:extent cx="2590165" cy="438150"/>
                <wp:effectExtent l="4445" t="4445" r="15240" b="14605"/>
                <wp:wrapNone/>
                <wp:docPr id="935" name="文本框 935"/>
                <wp:cNvGraphicFramePr/>
                <a:graphic xmlns:a="http://schemas.openxmlformats.org/drawingml/2006/main">
                  <a:graphicData uri="http://schemas.microsoft.com/office/word/2010/wordprocessingShape">
                    <wps:wsp>
                      <wps:cNvSpPr txBox="1"/>
                      <wps:spPr>
                        <a:xfrm>
                          <a:off x="0" y="0"/>
                          <a:ext cx="259016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制作许可证书，办理证书</w:t>
                            </w:r>
                          </w:p>
                        </w:txbxContent>
                      </wps:txbx>
                      <wps:bodyPr upright="1"/>
                    </wps:wsp>
                  </a:graphicData>
                </a:graphic>
              </wp:anchor>
            </w:drawing>
          </mc:Choice>
          <mc:Fallback>
            <w:pict>
              <v:shape id="_x0000_s1026" o:spid="_x0000_s1026" o:spt="202" type="#_x0000_t202" style="position:absolute;left:0pt;margin-left:-2.7pt;margin-top:1.8pt;height:34.5pt;width:203.95pt;z-index:252009472;mso-width-relative:page;mso-height-relative:page;" fillcolor="#FFFFFF" filled="t" stroked="t" coordsize="21600,21600" o:gfxdata="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8wWsNUAAAAHAQAADwAAAAAAAAABACAA&#10;AAAiAAAAZHJzL2Rvd25yZXYueG1sUEsBAhQAFAAAAAgAh07iQCdwNkMQAgAAOgQAAA4AAAAAAAAA&#10;AQAgAAAAJAEAAGRycy9lMm9Eb2MueG1sUEsFBgAAAAAGAAYAWQEAAKYFAAAAAA==&#10;">
                <v:fill on="t" focussize="0,0"/>
                <v:stroke weight="0.5pt" color="#000000" joinstyle="round"/>
                <v:imagedata o:title=""/>
                <o:lock v:ext="edit" aspectratio="f"/>
                <v:textbox>
                  <w:txbxContent>
                    <w:p>
                      <w:pPr>
                        <w:jc w:val="center"/>
                        <w:rPr>
                          <w:sz w:val="28"/>
                          <w:szCs w:val="28"/>
                        </w:rPr>
                      </w:pPr>
                      <w:r>
                        <w:rPr>
                          <w:rFonts w:hint="eastAsia"/>
                          <w:sz w:val="28"/>
                          <w:szCs w:val="28"/>
                        </w:rPr>
                        <w:t>制作许可证书，办理证书</w:t>
                      </w:r>
                    </w:p>
                  </w:txbxContent>
                </v:textbox>
              </v:shape>
            </w:pict>
          </mc:Fallback>
        </mc:AlternateContent>
      </w:r>
    </w:p>
    <w:p>
      <w:pPr>
        <w:pStyle w:val="3"/>
        <w:spacing w:before="70"/>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eastAsia"/>
          <w:lang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15186654656    监督电话：0851-23119466</w:t>
      </w:r>
    </w:p>
    <w:p>
      <w:pPr>
        <w:jc w:val="center"/>
        <w:rPr>
          <w:rFonts w:hint="eastAsia" w:ascii="方正黑体简体" w:hAnsi="方正黑体简体" w:eastAsia="宋体" w:cs="方正黑体简体"/>
          <w:b w:val="0"/>
          <w:bCs w:val="0"/>
          <w:sz w:val="36"/>
          <w:szCs w:val="36"/>
          <w:lang w:eastAsia="zh-CN"/>
        </w:rPr>
      </w:pPr>
      <w:r>
        <w:rPr>
          <w:rFonts w:hint="eastAsia" w:ascii="宋体" w:hAnsi="宋体" w:cs="宋体"/>
          <w:b w:val="0"/>
          <w:bCs w:val="0"/>
          <w:sz w:val="36"/>
          <w:szCs w:val="36"/>
          <w:lang w:eastAsia="zh-CN"/>
        </w:rPr>
        <w:t>（三十二）</w:t>
      </w:r>
      <w:r>
        <w:rPr>
          <w:rFonts w:hint="eastAsia" w:ascii="宋体" w:hAnsi="宋体" w:cs="宋体"/>
          <w:b w:val="0"/>
          <w:bCs w:val="0"/>
          <w:sz w:val="36"/>
          <w:szCs w:val="36"/>
        </w:rPr>
        <w:t>对</w:t>
      </w:r>
      <w:r>
        <w:rPr>
          <w:rFonts w:hint="eastAsia" w:ascii="宋体" w:hAnsi="宋体" w:cs="宋体"/>
          <w:b w:val="0"/>
          <w:bCs w:val="0"/>
          <w:sz w:val="36"/>
          <w:szCs w:val="36"/>
          <w:lang w:eastAsia="zh-CN"/>
        </w:rPr>
        <w:t>以</w:t>
      </w:r>
      <w:r>
        <w:rPr>
          <w:rFonts w:hint="eastAsia" w:ascii="宋体" w:hAnsi="宋体" w:cs="宋体"/>
          <w:b w:val="0"/>
          <w:bCs w:val="0"/>
          <w:sz w:val="36"/>
          <w:szCs w:val="36"/>
        </w:rPr>
        <w:t>招标、拍卖、公开协商等方式承包农村土地办理农村土地承包经营权证的初审</w:t>
      </w:r>
      <w:r>
        <w:rPr>
          <w:rFonts w:hint="eastAsia" w:ascii="宋体" w:hAnsi="宋体" w:cs="宋体"/>
          <w:b w:val="0"/>
          <w:bCs w:val="0"/>
          <w:sz w:val="36"/>
          <w:szCs w:val="36"/>
          <w:lang w:eastAsia="zh-CN"/>
        </w:rPr>
        <w:t>流程图</w:t>
      </w:r>
    </w:p>
    <w:p>
      <w:pPr>
        <w:spacing w:line="560" w:lineRule="exact"/>
        <w:jc w:val="center"/>
        <w:rPr>
          <w:rFonts w:ascii="方正仿宋简体" w:hAnsi="方正仿宋简体" w:eastAsia="方正仿宋简体" w:cs="方正仿宋简体"/>
          <w:b w:val="0"/>
          <w:bCs w:val="0"/>
          <w:sz w:val="36"/>
          <w:szCs w:val="36"/>
        </w:rPr>
      </w:pPr>
      <w:r>
        <w:rPr>
          <w:b w:val="0"/>
          <w:bCs w:val="0"/>
          <w:sz w:val="36"/>
          <w:szCs w:val="36"/>
        </w:rPr>
        <mc:AlternateContent>
          <mc:Choice Requires="wps">
            <w:drawing>
              <wp:anchor distT="0" distB="0" distL="114300" distR="114300" simplePos="0" relativeHeight="252030976" behindDoc="0" locked="0" layoutInCell="1" allowOverlap="1">
                <wp:simplePos x="0" y="0"/>
                <wp:positionH relativeFrom="column">
                  <wp:posOffset>2766060</wp:posOffset>
                </wp:positionH>
                <wp:positionV relativeFrom="paragraph">
                  <wp:posOffset>291465</wp:posOffset>
                </wp:positionV>
                <wp:extent cx="2361565" cy="724535"/>
                <wp:effectExtent l="4445" t="5080" r="15240" b="13335"/>
                <wp:wrapNone/>
                <wp:docPr id="937" name="文本框 937"/>
                <wp:cNvGraphicFramePr/>
                <a:graphic xmlns:a="http://schemas.openxmlformats.org/drawingml/2006/main">
                  <a:graphicData uri="http://schemas.microsoft.com/office/word/2010/wordprocessingShape">
                    <wps:wsp>
                      <wps:cNvSpPr txBox="1"/>
                      <wps:spPr>
                        <a:xfrm>
                          <a:off x="0" y="0"/>
                          <a:ext cx="2361565" cy="724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4"/>
                              </w:numPr>
                            </w:pPr>
                            <w:r>
                              <w:rPr>
                                <w:rFonts w:hint="eastAsia"/>
                              </w:rPr>
                              <w:t>申请书及身份证明；</w:t>
                            </w:r>
                          </w:p>
                          <w:p>
                            <w:pPr>
                              <w:numPr>
                                <w:ilvl w:val="0"/>
                                <w:numId w:val="14"/>
                              </w:numPr>
                            </w:pPr>
                            <w:r>
                              <w:rPr>
                                <w:rFonts w:hint="eastAsia"/>
                              </w:rPr>
                              <w:t>招标、拍卖决议书，协议书、合同；</w:t>
                            </w:r>
                          </w:p>
                          <w:p>
                            <w:pPr>
                              <w:numPr>
                                <w:ilvl w:val="0"/>
                                <w:numId w:val="14"/>
                              </w:numPr>
                            </w:pPr>
                            <w:r>
                              <w:rPr>
                                <w:rFonts w:hint="eastAsia"/>
                              </w:rPr>
                              <w:t>土地权证复印件</w:t>
                            </w:r>
                          </w:p>
                        </w:txbxContent>
                      </wps:txbx>
                      <wps:bodyPr upright="1"/>
                    </wps:wsp>
                  </a:graphicData>
                </a:graphic>
              </wp:anchor>
            </w:drawing>
          </mc:Choice>
          <mc:Fallback>
            <w:pict>
              <v:shape id="_x0000_s1026" o:spid="_x0000_s1026" o:spt="202" type="#_x0000_t202" style="position:absolute;left:0pt;margin-left:217.8pt;margin-top:22.95pt;height:57.05pt;width:185.95pt;z-index:252030976;mso-width-relative:page;mso-height-relative:page;" fillcolor="#FFFFFF" filled="t" stroked="t" coordsize="21600,21600" o:gfxdata="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9RK1wAAAAoBAAAPAAAAAAAAAAEAIAAA&#10;ACIAAABkcnMvZG93bnJldi54bWxQSwECFAAUAAAACACHTuJAtmYjjw0CAAA6BAAADgAAAAAAAAAB&#10;ACAAAAAmAQAAZHJzL2Uyb0RvYy54bWxQSwUGAAAAAAYABgBZAQAApQUAAAAA&#10;">
                <v:fill on="t" focussize="0,0"/>
                <v:stroke weight="0.5pt" color="#000000" joinstyle="round"/>
                <v:imagedata o:title=""/>
                <o:lock v:ext="edit" aspectratio="f"/>
                <v:textbox>
                  <w:txbxContent>
                    <w:p>
                      <w:pPr>
                        <w:numPr>
                          <w:ilvl w:val="0"/>
                          <w:numId w:val="14"/>
                        </w:numPr>
                      </w:pPr>
                      <w:r>
                        <w:rPr>
                          <w:rFonts w:hint="eastAsia"/>
                        </w:rPr>
                        <w:t>申请书及身份证明；</w:t>
                      </w:r>
                    </w:p>
                    <w:p>
                      <w:pPr>
                        <w:numPr>
                          <w:ilvl w:val="0"/>
                          <w:numId w:val="14"/>
                        </w:numPr>
                      </w:pPr>
                      <w:r>
                        <w:rPr>
                          <w:rFonts w:hint="eastAsia"/>
                        </w:rPr>
                        <w:t>招标、拍卖决议书，协议书、合同；</w:t>
                      </w:r>
                    </w:p>
                    <w:p>
                      <w:pPr>
                        <w:numPr>
                          <w:ilvl w:val="0"/>
                          <w:numId w:val="14"/>
                        </w:numPr>
                      </w:pPr>
                      <w:r>
                        <w:rPr>
                          <w:rFonts w:hint="eastAsia"/>
                        </w:rPr>
                        <w:t>土地权证复印件</w:t>
                      </w:r>
                    </w:p>
                  </w:txbxContent>
                </v:textbox>
              </v:shape>
            </w:pict>
          </mc:Fallback>
        </mc:AlternateContent>
      </w:r>
    </w:p>
    <w:p>
      <w:pPr>
        <w:spacing w:line="560" w:lineRule="exact"/>
        <w:ind w:firstLine="210" w:firstLineChars="100"/>
        <w:rPr>
          <w:rFonts w:ascii="方正仿宋简体" w:hAnsi="方正仿宋简体" w:eastAsia="方正仿宋简体" w:cs="方正仿宋简体"/>
          <w:sz w:val="32"/>
          <w:szCs w:val="32"/>
        </w:rPr>
      </w:pPr>
      <w:r>
        <mc:AlternateContent>
          <mc:Choice Requires="wps">
            <w:drawing>
              <wp:anchor distT="0" distB="0" distL="114300" distR="114300" simplePos="0" relativeHeight="252029952" behindDoc="0" locked="0" layoutInCell="1" allowOverlap="1">
                <wp:simplePos x="0" y="0"/>
                <wp:positionH relativeFrom="column">
                  <wp:posOffset>622935</wp:posOffset>
                </wp:positionH>
                <wp:positionV relativeFrom="paragraph">
                  <wp:posOffset>202565</wp:posOffset>
                </wp:positionV>
                <wp:extent cx="2085975" cy="13335"/>
                <wp:effectExtent l="0" t="48895" r="9525" b="52070"/>
                <wp:wrapNone/>
                <wp:docPr id="938" name="直接箭头连接符 938"/>
                <wp:cNvGraphicFramePr/>
                <a:graphic xmlns:a="http://schemas.openxmlformats.org/drawingml/2006/main">
                  <a:graphicData uri="http://schemas.microsoft.com/office/word/2010/wordprocessingShape">
                    <wps:wsp>
                      <wps:cNvCnPr/>
                      <wps:spPr>
                        <a:xfrm flipV="1">
                          <a:off x="0" y="0"/>
                          <a:ext cx="208597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49.05pt;margin-top:15.95pt;height:1.05pt;width:164.25pt;z-index:252029952;mso-width-relative:page;mso-height-relative:page;" filled="f" stroked="t" coordsize="21600,21600" o:gfxdata="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LhMANgAAAAIAQAADwAA&#10;AAAAAAABACAAAAAiAAAAZHJzL2Rvd25yZXYueG1sUEsBAhQAFAAAAAgAh07iQFVqzjoWAgAACQQA&#10;AA4AAAAAAAAAAQAgAAAAJwEAAGRycy9lMm9Eb2MueG1sUEsFBgAAAAAGAAYAWQEAAK8FAAAAAA==&#10;">
                <v:fill on="f" focussize="0,0"/>
                <v:stroke weight="0.5pt" color="#000000" joinstyle="miter" endarrow="open"/>
                <v:imagedata o:title=""/>
                <o:lock v:ext="edit" aspectratio="f"/>
              </v:shape>
            </w:pict>
          </mc:Fallback>
        </mc:AlternateContent>
      </w:r>
      <w:r>
        <w:rPr>
          <w:rFonts w:hint="eastAsia" w:ascii="方正仿宋简体" w:hAnsi="方正仿宋简体" w:eastAsia="方正仿宋简体" w:cs="方正仿宋简体"/>
          <w:sz w:val="32"/>
          <w:szCs w:val="32"/>
        </w:rPr>
        <w:t>申请</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2032000" behindDoc="0" locked="0" layoutInCell="1" allowOverlap="1">
                <wp:simplePos x="0" y="0"/>
                <wp:positionH relativeFrom="column">
                  <wp:posOffset>403860</wp:posOffset>
                </wp:positionH>
                <wp:positionV relativeFrom="paragraph">
                  <wp:posOffset>19050</wp:posOffset>
                </wp:positionV>
                <wp:extent cx="0" cy="424815"/>
                <wp:effectExtent l="48895" t="0" r="65405" b="13335"/>
                <wp:wrapNone/>
                <wp:docPr id="939" name="直接箭头连接符 93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pt;margin-top:1.5pt;height:33.45pt;width:0pt;z-index:252032000;mso-width-relative:page;mso-height-relative:page;" filled="f" stroked="t" coordsize="21600,21600" o:gfxdata="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9Ic/zVAAAABgEAAA8AAAAAAAAAAQAgAAAAIgAAAGRy&#10;cy9kb3ducmV2LnhtbFBLAQIUABQAAAAIAIdO4kDqOHjsCAIAAPoDAAAOAAAAAAAAAAEAIAAAACQ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8144" behindDoc="0" locked="0" layoutInCell="1" allowOverlap="1">
                <wp:simplePos x="0" y="0"/>
                <wp:positionH relativeFrom="column">
                  <wp:posOffset>51435</wp:posOffset>
                </wp:positionH>
                <wp:positionV relativeFrom="paragraph">
                  <wp:posOffset>133985</wp:posOffset>
                </wp:positionV>
                <wp:extent cx="1523365" cy="514350"/>
                <wp:effectExtent l="4445" t="4445" r="15240" b="14605"/>
                <wp:wrapNone/>
                <wp:docPr id="940" name="文本框 940"/>
                <wp:cNvGraphicFramePr/>
                <a:graphic xmlns:a="http://schemas.openxmlformats.org/drawingml/2006/main">
                  <a:graphicData uri="http://schemas.microsoft.com/office/word/2010/wordprocessingShape">
                    <wps:wsp>
                      <wps:cNvSpPr txBox="1"/>
                      <wps:spPr>
                        <a:xfrm>
                          <a:off x="0" y="0"/>
                          <a:ext cx="152336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05pt;margin-top:10.55pt;height:40.5pt;width:119.95pt;z-index:252038144;mso-width-relative:page;mso-height-relative:page;" fillcolor="#FFFFFF" filled="t" stroked="t" coordsize="21600,21600" o:gfxdata="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80UhdQAAAAIAQAADwAAAAAAAAABACAAAAAi&#10;AAAAZHJzL2Rvd25yZXYueG1sUEsBAhQAFAAAAAgAh07iQCuN6XgOAgAAOgQAAA4AAAAAAAAAAQAg&#10;AAAAIwEAAGRycy9lMm9Eb2MueG1sUEsFBgAAAAAGAAYAWQEAAKM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7120" behindDoc="0" locked="0" layoutInCell="1" allowOverlap="1">
                <wp:simplePos x="0" y="0"/>
                <wp:positionH relativeFrom="column">
                  <wp:posOffset>441960</wp:posOffset>
                </wp:positionH>
                <wp:positionV relativeFrom="paragraph">
                  <wp:posOffset>327025</wp:posOffset>
                </wp:positionV>
                <wp:extent cx="0" cy="424815"/>
                <wp:effectExtent l="48895" t="0" r="65405" b="13335"/>
                <wp:wrapNone/>
                <wp:docPr id="941" name="直接箭头连接符 94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8pt;margin-top:25.75pt;height:33.45pt;width:0pt;z-index:252037120;mso-width-relative:page;mso-height-relative:page;" filled="f" stroked="t" coordsize="21600,21600" o:gfxdata="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&#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gIGI1gAAAAgBAAAPAAAAAAAAAAEAIAAAACIAAABk&#10;cnMvZG93bnJldi54bWxQSwECFAAUAAAACACHTuJAI2GdxAgCAAD6AwAADgAAAAAAAAABACAAAAAl&#10;AQAAZHJzL2Uyb0RvYy54bWxQSwUGAAAAAAYABgBZAQAAnw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39168" behindDoc="0" locked="0" layoutInCell="1" allowOverlap="1">
                <wp:simplePos x="0" y="0"/>
                <wp:positionH relativeFrom="column">
                  <wp:posOffset>2623185</wp:posOffset>
                </wp:positionH>
                <wp:positionV relativeFrom="paragraph">
                  <wp:posOffset>12700</wp:posOffset>
                </wp:positionV>
                <wp:extent cx="2123440" cy="915035"/>
                <wp:effectExtent l="4445" t="4445" r="5715" b="13970"/>
                <wp:wrapNone/>
                <wp:docPr id="977" name="文本框 977"/>
                <wp:cNvGraphicFramePr/>
                <a:graphic xmlns:a="http://schemas.openxmlformats.org/drawingml/2006/main">
                  <a:graphicData uri="http://schemas.microsoft.com/office/word/2010/wordprocessingShape">
                    <wps:wsp>
                      <wps:cNvSpPr txBox="1"/>
                      <wps:spPr>
                        <a:xfrm>
                          <a:off x="0" y="0"/>
                          <a:ext cx="212344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5"/>
                              </w:numPr>
                              <w:rPr>
                                <w:sz w:val="24"/>
                              </w:rPr>
                            </w:pPr>
                            <w:r>
                              <w:rPr>
                                <w:rFonts w:hint="eastAsia"/>
                                <w:sz w:val="24"/>
                              </w:rPr>
                              <w:t>资料不齐的补齐资料；</w:t>
                            </w:r>
                          </w:p>
                          <w:p>
                            <w:pPr>
                              <w:numPr>
                                <w:ilvl w:val="0"/>
                                <w:numId w:val="15"/>
                              </w:num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06.55pt;margin-top:1pt;height:72.05pt;width:167.2pt;z-index:252039168;mso-width-relative:page;mso-height-relative:page;" fillcolor="#FFFFFF" filled="t" stroked="t" coordsize="21600,21600" o:gfxdata="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Z+NptUAAAAJAQAADwAAAAAAAAABACAAAAAi&#10;AAAAZHJzL2Rvd25yZXYueG1sUEsBAhQAFAAAAAgAh07iQCUrPrMNAgAAOgQAAA4AAAAAAAAAAQAg&#10;AAAAJAEAAGRycy9lMm9Eb2MueG1sUEsFBgAAAAAGAAYAWQEAAKMFAAAAAA==&#10;">
                <v:fill on="t" focussize="0,0"/>
                <v:stroke weight="0.5pt" color="#000000" joinstyle="round"/>
                <v:imagedata o:title=""/>
                <o:lock v:ext="edit" aspectratio="f"/>
                <v:textbox>
                  <w:txbxContent>
                    <w:p>
                      <w:pPr>
                        <w:numPr>
                          <w:ilvl w:val="0"/>
                          <w:numId w:val="15"/>
                        </w:numPr>
                        <w:rPr>
                          <w:sz w:val="24"/>
                        </w:rPr>
                      </w:pPr>
                      <w:r>
                        <w:rPr>
                          <w:rFonts w:hint="eastAsia"/>
                          <w:sz w:val="24"/>
                        </w:rPr>
                        <w:t>资料不齐的补齐资料；</w:t>
                      </w:r>
                    </w:p>
                    <w:p>
                      <w:pPr>
                        <w:numPr>
                          <w:ilvl w:val="0"/>
                          <w:numId w:val="15"/>
                        </w:num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2036096" behindDoc="0" locked="0" layoutInCell="1" allowOverlap="1">
                <wp:simplePos x="0" y="0"/>
                <wp:positionH relativeFrom="column">
                  <wp:posOffset>1594485</wp:posOffset>
                </wp:positionH>
                <wp:positionV relativeFrom="paragraph">
                  <wp:posOffset>127000</wp:posOffset>
                </wp:positionV>
                <wp:extent cx="1028700" cy="142875"/>
                <wp:effectExtent l="635" t="4445" r="18415" b="43180"/>
                <wp:wrapNone/>
                <wp:docPr id="1074" name="直接箭头连接符 1074"/>
                <wp:cNvGraphicFramePr/>
                <a:graphic xmlns:a="http://schemas.openxmlformats.org/drawingml/2006/main">
                  <a:graphicData uri="http://schemas.microsoft.com/office/word/2010/wordprocessingShape">
                    <wps:wsp>
                      <wps:cNvCnPr/>
                      <wps:spPr>
                        <a:xfrm>
                          <a:off x="0" y="0"/>
                          <a:ext cx="1028700" cy="1428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5.55pt;margin-top:10pt;height:11.25pt;width:81pt;z-index:252036096;mso-width-relative:page;mso-height-relative:page;" filled="f" stroked="t" coordsize="21600,21600" o:gfxdata="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tBE32AAAAAkBAAAPAAAAAAAAAAEAIAAA&#10;ACIAAABkcnMvZG93bnJldi54bWxQSwECFAAUAAAACACHTuJAGCsHmgwCAAACBAAADgAAAAAAAAAB&#10;ACAAAAAnAQAAZHJzL2Uyb0RvYy54bWxQSwUGAAAAAAYABgBZAQAApQ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7904" behindDoc="0" locked="0" layoutInCell="1" allowOverlap="1">
                <wp:simplePos x="0" y="0"/>
                <wp:positionH relativeFrom="column">
                  <wp:posOffset>118110</wp:posOffset>
                </wp:positionH>
                <wp:positionV relativeFrom="paragraph">
                  <wp:posOffset>23495</wp:posOffset>
                </wp:positionV>
                <wp:extent cx="895350" cy="400685"/>
                <wp:effectExtent l="4445" t="4445" r="14605" b="13970"/>
                <wp:wrapNone/>
                <wp:docPr id="1075" name="文本框 1075"/>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9.3pt;margin-top:1.85pt;height:31.55pt;width:70.5pt;z-index:252027904;mso-width-relative:page;mso-height-relative:page;" fillcolor="#FFFFFF" filled="t" stroked="t" coordsize="21600,21600" o:gfxdata="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XYPWXSAAAABwEAAA8AAAAAAAAAAQAgAAAAIgAAAGRy&#10;cy9kb3ducmV2LnhtbFBLAQIUABQAAAAIAIdO4kCxKppBCwIAADsEAAAOAAAAAAAAAAEAIAAAACEB&#10;AABkcnMvZTJvRG9jLnhtbFBLBQYAAAAABgAGAFkBAACeBQ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4832" behindDoc="1" locked="0" layoutInCell="1" allowOverlap="1">
                <wp:simplePos x="0" y="0"/>
                <wp:positionH relativeFrom="column">
                  <wp:posOffset>470535</wp:posOffset>
                </wp:positionH>
                <wp:positionV relativeFrom="paragraph">
                  <wp:posOffset>79375</wp:posOffset>
                </wp:positionV>
                <wp:extent cx="0" cy="424815"/>
                <wp:effectExtent l="48895" t="0" r="65405" b="13335"/>
                <wp:wrapNone/>
                <wp:docPr id="1076" name="直接箭头连接符 1076"/>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25pt;height:33.45pt;width:0pt;z-index:-251291648;mso-width-relative:page;mso-height-relative:page;" filled="f" stroked="t" coordsize="21600,21600" o:gfxdata="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y2D11QAAAAcBAAAPAAAAAAAAAAEAIAAAACIAAABk&#10;cnMvZG93bnJldi54bWxQSwECFAAUAAAACACHTuJA56RL6QkCAAD8AwAADgAAAAAAAAABACAAAAAk&#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0736" behindDoc="1" locked="0" layoutInCell="1" allowOverlap="1">
                <wp:simplePos x="0" y="0"/>
                <wp:positionH relativeFrom="column">
                  <wp:posOffset>-91440</wp:posOffset>
                </wp:positionH>
                <wp:positionV relativeFrom="paragraph">
                  <wp:posOffset>152400</wp:posOffset>
                </wp:positionV>
                <wp:extent cx="2540635" cy="438150"/>
                <wp:effectExtent l="4445" t="4445" r="7620" b="14605"/>
                <wp:wrapNone/>
                <wp:docPr id="1077" name="文本框 1077"/>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寨坝镇农业服务中心初步</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7.2pt;margin-top:12pt;height:34.5pt;width:200.05pt;z-index:-251295744;mso-width-relative:page;mso-height-relative:page;" fillcolor="#FFFFFF" filled="t" stroked="t" coordsize="21600,21600" o:gfxdata="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1Q4otcAAAAJAQAADwAAAAAAAAAB&#10;ACAAAAAiAAAAZHJzL2Rvd25yZXYueG1sUEsBAhQAFAAAAAgAh07iQDGE/xcRAgAAPAQAAA4AAAAA&#10;AAAAAQAgAAAAJgEAAGRycy9lMm9Eb2MueG1sUEsFBgAAAAAGAAYAWQEAAKkFA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寨坝镇农业服务中心初步</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9712" behindDoc="1" locked="0" layoutInCell="1" allowOverlap="1">
                <wp:simplePos x="0" y="0"/>
                <wp:positionH relativeFrom="column">
                  <wp:posOffset>3118485</wp:posOffset>
                </wp:positionH>
                <wp:positionV relativeFrom="paragraph">
                  <wp:posOffset>21590</wp:posOffset>
                </wp:positionV>
                <wp:extent cx="2513965" cy="505460"/>
                <wp:effectExtent l="4445" t="4445" r="15240" b="23495"/>
                <wp:wrapNone/>
                <wp:docPr id="1078" name="文本框 1078"/>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5.55pt;margin-top:1.7pt;height:39.8pt;width:197.95pt;z-index:-251296768;mso-width-relative:page;mso-height-relative:page;" fillcolor="#FFFFFF" filled="t" stroked="t" coordsize="21600,21600" o:gfxdata="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kyie9UAAAAIAQAADwAAAAAAAAABACAA&#10;AAAiAAAAZHJzL2Rvd25yZXYueG1sUEsBAhQAFAAAAAgAh07iQJZroJAQAgAAPA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2025856" behindDoc="1" locked="0" layoutInCell="1" allowOverlap="1">
                <wp:simplePos x="0" y="0"/>
                <wp:positionH relativeFrom="column">
                  <wp:posOffset>2470785</wp:posOffset>
                </wp:positionH>
                <wp:positionV relativeFrom="paragraph">
                  <wp:posOffset>19685</wp:posOffset>
                </wp:positionV>
                <wp:extent cx="1295400" cy="1083945"/>
                <wp:effectExtent l="0" t="4445" r="0" b="54610"/>
                <wp:wrapNone/>
                <wp:docPr id="1079" name="肘形连接符 1079"/>
                <wp:cNvGraphicFramePr/>
                <a:graphic xmlns:a="http://schemas.openxmlformats.org/drawingml/2006/main">
                  <a:graphicData uri="http://schemas.microsoft.com/office/word/2010/wordprocessingShape">
                    <wps:wsp>
                      <wps:cNvCnPr/>
                      <wps:spPr>
                        <a:xfrm>
                          <a:off x="0" y="0"/>
                          <a:ext cx="1295400" cy="1083945"/>
                        </a:xfrm>
                        <a:prstGeom prst="bentConnector3">
                          <a:avLst>
                            <a:gd name="adj1" fmla="val 5005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94.55pt;margin-top:1.55pt;height:85.35pt;width:102pt;z-index:-251290624;mso-width-relative:page;mso-height-relative:page;" filled="f" stroked="t" coordsize="21600,21600" o:gfxdata="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Kdu6zX&#10;AAAACQEAAA8AAAAAAAAAAQAgAAAAIgAAAGRycy9kb3ducmV2LnhtbFBLAQIUABQAAAAIAIdO4kDP&#10;YS7RIQIAACYEAAAOAAAAAAAAAAEAIAAAACYBAABkcnMvZTJvRG9jLnhtbFBLBQYAAAAABgAGAFkB&#10;AAC5BQAAAAA=&#10;" adj="10811">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21760" behindDoc="1" locked="0" layoutInCell="1" allowOverlap="1">
                <wp:simplePos x="0" y="0"/>
                <wp:positionH relativeFrom="column">
                  <wp:posOffset>470535</wp:posOffset>
                </wp:positionH>
                <wp:positionV relativeFrom="paragraph">
                  <wp:posOffset>263525</wp:posOffset>
                </wp:positionV>
                <wp:extent cx="0" cy="424815"/>
                <wp:effectExtent l="48895" t="0" r="65405" b="13335"/>
                <wp:wrapNone/>
                <wp:docPr id="1080" name="直接箭头连接符 108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20.75pt;height:33.45pt;width:0pt;z-index:-251294720;mso-width-relative:page;mso-height-relative:page;" filled="f" stroked="t" coordsize="21600,21600" o:gfxdata="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wpc3WAAAACAEAAA8AAAAAAAAAAQAgAAAAIgAAAGRy&#10;cy9kb3ducmV2LnhtbFBLAQIUABQAAAAIAIdO4kBWj+U1BwIAAPw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3808" behindDoc="0" locked="0" layoutInCell="1" allowOverlap="1">
                <wp:simplePos x="0" y="0"/>
                <wp:positionH relativeFrom="column">
                  <wp:posOffset>175260</wp:posOffset>
                </wp:positionH>
                <wp:positionV relativeFrom="paragraph">
                  <wp:posOffset>342265</wp:posOffset>
                </wp:positionV>
                <wp:extent cx="2304415" cy="457200"/>
                <wp:effectExtent l="4445" t="5080" r="15240" b="13970"/>
                <wp:wrapNone/>
                <wp:docPr id="1081" name="文本框 1081"/>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自然资源所所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26.95pt;height:36pt;width:181.45pt;z-index:252023808;mso-width-relative:page;mso-height-relative:page;" fillcolor="#FFFFFF" filled="t" stroked="t" coordsize="21600,21600" o:gfxdata="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Syql1gAAAAkBAAAPAAAAAAAAAAEAIAAA&#10;ACIAAABkcnMvZG93bnJldi54bWxQSwECFAAUAAAACACHTuJADiI6Cg4CAAA8BAAADgAAAAAAAAAB&#10;ACAAAAAl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自然资源所所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8928" behindDoc="0" locked="0" layoutInCell="1" allowOverlap="1">
                <wp:simplePos x="0" y="0"/>
                <wp:positionH relativeFrom="column">
                  <wp:posOffset>3756660</wp:posOffset>
                </wp:positionH>
                <wp:positionV relativeFrom="paragraph">
                  <wp:posOffset>19050</wp:posOffset>
                </wp:positionV>
                <wp:extent cx="1933575" cy="734695"/>
                <wp:effectExtent l="4445" t="4445" r="5080" b="22860"/>
                <wp:wrapNone/>
                <wp:docPr id="1082" name="文本框 1082"/>
                <wp:cNvGraphicFramePr/>
                <a:graphic xmlns:a="http://schemas.openxmlformats.org/drawingml/2006/main">
                  <a:graphicData uri="http://schemas.microsoft.com/office/word/2010/wordprocessingShape">
                    <wps:wsp>
                      <wps:cNvSpPr txBox="1"/>
                      <wps:spPr>
                        <a:xfrm>
                          <a:off x="0" y="0"/>
                          <a:ext cx="1933575" cy="734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95.8pt;margin-top:1.5pt;height:57.85pt;width:152.25pt;z-index:252028928;mso-width-relative:page;mso-height-relative:page;" fillcolor="#FFFFFF" filled="t" stroked="t" coordsize="21600,21600" o:gfxdata="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AZ2G1gAAAAkBAAAPAAAAAAAAAAEAIAAA&#10;ACIAAABkcnMvZG93bnJldi54bWxQSwECFAAUAAAACACHTuJAz6ZDpQ4CAAA8BAAADgAAAAAAAAAB&#10;ACAAAAAlAQAAZHJzL2Uyb0RvYy54bWxQSwUGAAAAAAYABgBZAQAApQUAAAAA&#10;">
                <v:fill on="t" focussize="0,0"/>
                <v:stroke weight="0.5pt" color="#000000" joinstyle="round"/>
                <v:imagedata o:title=""/>
                <o:lock v:ext="edit" aspectratio="f"/>
                <v:textbox>
                  <w:txbxContent>
                    <w:p>
                      <w:p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2022784" behindDoc="1" locked="0" layoutInCell="1" allowOverlap="1">
                <wp:simplePos x="0" y="0"/>
                <wp:positionH relativeFrom="column">
                  <wp:posOffset>2480310</wp:posOffset>
                </wp:positionH>
                <wp:positionV relativeFrom="paragraph">
                  <wp:posOffset>228600</wp:posOffset>
                </wp:positionV>
                <wp:extent cx="609600" cy="3810"/>
                <wp:effectExtent l="0" t="45720" r="0" b="64770"/>
                <wp:wrapNone/>
                <wp:docPr id="1083" name="直接箭头连接符 108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5.3pt;margin-top:18pt;height:0.3pt;width:48pt;z-index:-251293696;mso-width-relative:page;mso-height-relative:page;" filled="f" stroked="t" coordsize="21600,21600" o:gfxdata="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9peLXAAAACQEAAA8AAAAAAAAAAQAgAAAA&#10;IgAAAGRycy9kb3ducmV2LnhtbFBLAQIUABQAAAAIAIdO4kBNeN8cDAIAAP8DAAAOAAAAAAAAAAEA&#10;IAAAACY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7664" behindDoc="1" locked="0" layoutInCell="1" allowOverlap="1">
                <wp:simplePos x="0" y="0"/>
                <wp:positionH relativeFrom="column">
                  <wp:posOffset>946785</wp:posOffset>
                </wp:positionH>
                <wp:positionV relativeFrom="paragraph">
                  <wp:posOffset>101600</wp:posOffset>
                </wp:positionV>
                <wp:extent cx="0" cy="424815"/>
                <wp:effectExtent l="48895" t="0" r="65405" b="13335"/>
                <wp:wrapNone/>
                <wp:docPr id="1084" name="直接箭头连接符 1084"/>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8pt;height:33.45pt;width:0pt;z-index:-251298816;mso-width-relative:page;mso-height-relative:page;" filled="f" stroked="t" coordsize="21600,21600" o:gfxdata="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8YTNtcAAAAJAQAADwAAAAAAAAABACAAAAAiAAAA&#10;ZHJzL2Rvd25yZXYueG1sUEsBAhQAFAAAAAgAh07iQAzyJscIAgAA/A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4048" behindDoc="0" locked="0" layoutInCell="1" allowOverlap="1">
                <wp:simplePos x="0" y="0"/>
                <wp:positionH relativeFrom="column">
                  <wp:posOffset>518160</wp:posOffset>
                </wp:positionH>
                <wp:positionV relativeFrom="paragraph">
                  <wp:posOffset>176530</wp:posOffset>
                </wp:positionV>
                <wp:extent cx="1457960" cy="381000"/>
                <wp:effectExtent l="4445" t="4445" r="23495" b="14605"/>
                <wp:wrapNone/>
                <wp:docPr id="1085" name="文本框 108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0.8pt;margin-top:13.9pt;height:30pt;width:114.8pt;z-index:252034048;mso-width-relative:page;mso-height-relative:page;" fillcolor="#FFFFFF" filled="t" stroked="t" coordsize="21600,21600" o:gfxdata="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i63O1AAAAAgBAAAPAAAAAAAAAAEAIAAA&#10;ACIAAABkcnMvZG93bnJldi54bWxQSwECFAAUAAAACACHTuJAbLHW0hACAAA8BAAADgAAAAAAAAAB&#10;ACAAAAAj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6880" behindDoc="0" locked="0" layoutInCell="1" allowOverlap="1">
                <wp:simplePos x="0" y="0"/>
                <wp:positionH relativeFrom="column">
                  <wp:posOffset>1070610</wp:posOffset>
                </wp:positionH>
                <wp:positionV relativeFrom="paragraph">
                  <wp:posOffset>-117475</wp:posOffset>
                </wp:positionV>
                <wp:extent cx="38100" cy="691515"/>
                <wp:effectExtent l="15875" t="0" r="60325" b="13335"/>
                <wp:wrapNone/>
                <wp:docPr id="1086" name="直接箭头连接符 1086"/>
                <wp:cNvGraphicFramePr/>
                <a:graphic xmlns:a="http://schemas.openxmlformats.org/drawingml/2006/main">
                  <a:graphicData uri="http://schemas.microsoft.com/office/word/2010/wordprocessingShape">
                    <wps:wsp>
                      <wps:cNvCnPr/>
                      <wps:spPr>
                        <a:xfrm>
                          <a:off x="0" y="0"/>
                          <a:ext cx="38100" cy="69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4.3pt;margin-top:-9.25pt;height:54.45pt;width:3pt;z-index:252026880;mso-width-relative:page;mso-height-relative:page;" filled="f" stroked="t" coordsize="21600,21600" o:gfxdata="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r4erYAAAACgEAAA8AAAAAAAAAAQAgAAAA&#10;IgAAAGRycy9kb3ducmV2LnhtbFBLAQIUABQAAAAIAIdO4kDQj8z4CwIAAAAEAAAOAAAAAAAAAAEA&#10;IAAAACc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8688" behindDoc="1" locked="0" layoutInCell="1" allowOverlap="1">
                <wp:simplePos x="0" y="0"/>
                <wp:positionH relativeFrom="column">
                  <wp:posOffset>765810</wp:posOffset>
                </wp:positionH>
                <wp:positionV relativeFrom="paragraph">
                  <wp:posOffset>193675</wp:posOffset>
                </wp:positionV>
                <wp:extent cx="1590675" cy="457835"/>
                <wp:effectExtent l="4445" t="5080" r="5080" b="13335"/>
                <wp:wrapNone/>
                <wp:docPr id="1087" name="文本框 1087"/>
                <wp:cNvGraphicFramePr/>
                <a:graphic xmlns:a="http://schemas.openxmlformats.org/drawingml/2006/main">
                  <a:graphicData uri="http://schemas.microsoft.com/office/word/2010/wordprocessingShape">
                    <wps:wsp>
                      <wps:cNvSpPr txBox="1"/>
                      <wps:spPr>
                        <a:xfrm>
                          <a:off x="0" y="0"/>
                          <a:ext cx="159067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制作许可决定书</w:t>
                            </w:r>
                          </w:p>
                        </w:txbxContent>
                      </wps:txbx>
                      <wps:bodyPr upright="1"/>
                    </wps:wsp>
                  </a:graphicData>
                </a:graphic>
              </wp:anchor>
            </w:drawing>
          </mc:Choice>
          <mc:Fallback>
            <w:pict>
              <v:shape id="_x0000_s1026" o:spid="_x0000_s1026" o:spt="202" type="#_x0000_t202" style="position:absolute;left:0pt;margin-left:60.3pt;margin-top:15.25pt;height:36.05pt;width:125.25pt;z-index:-251297792;mso-width-relative:page;mso-height-relative:page;" fillcolor="#FFFFFF" filled="t" stroked="t" coordsize="21600,21600" o:gfxdata="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Z6gLVAAAACgEAAA8AAAAAAAAAAQAgAAAA&#10;IgAAAGRycy9kb3ducmV2LnhtbFBLAQIUABQAAAAIAIdO4kCdv1I7DgIAADw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rPr>
                        <w:t>制作许可决定书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5072" behindDoc="0" locked="0" layoutInCell="1" allowOverlap="1">
                <wp:simplePos x="0" y="0"/>
                <wp:positionH relativeFrom="column">
                  <wp:posOffset>2080260</wp:posOffset>
                </wp:positionH>
                <wp:positionV relativeFrom="paragraph">
                  <wp:posOffset>304800</wp:posOffset>
                </wp:positionV>
                <wp:extent cx="304800" cy="542925"/>
                <wp:effectExtent l="4445" t="2540" r="14605" b="6985"/>
                <wp:wrapNone/>
                <wp:docPr id="1088" name="直接箭头连接符 1088"/>
                <wp:cNvGraphicFramePr/>
                <a:graphic xmlns:a="http://schemas.openxmlformats.org/drawingml/2006/main">
                  <a:graphicData uri="http://schemas.microsoft.com/office/word/2010/wordprocessingShape">
                    <wps:wsp>
                      <wps:cNvCnPr/>
                      <wps:spPr>
                        <a:xfrm>
                          <a:off x="0" y="0"/>
                          <a:ext cx="304800" cy="542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3.8pt;margin-top:24pt;height:42.75pt;width:24pt;z-index:252035072;mso-width-relative:page;mso-height-relative:page;" filled="f" stroked="t" coordsize="21600,21600" o:gfxdata="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OE6w2gAAAAoBAAAPAAAAAAAAAAEA&#10;IAAAACIAAABkcnMvZG93bnJldi54bWxQSwECFAAUAAAACACHTuJAvqL6pA0CAAABBAAADgAAAAAA&#10;AAABACAAAAApAQAAZHJzL2Uyb0RvYy54bWxQSwUGAAAAAAYABgBZAQAAq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3024" behindDoc="0" locked="0" layoutInCell="1" allowOverlap="1">
                <wp:simplePos x="0" y="0"/>
                <wp:positionH relativeFrom="column">
                  <wp:posOffset>2403475</wp:posOffset>
                </wp:positionH>
                <wp:positionV relativeFrom="paragraph">
                  <wp:posOffset>263525</wp:posOffset>
                </wp:positionV>
                <wp:extent cx="1762125" cy="457835"/>
                <wp:effectExtent l="4445" t="4445" r="5080" b="13970"/>
                <wp:wrapNone/>
                <wp:docPr id="1089" name="文本框 1089"/>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189.25pt;margin-top:20.75pt;height:36.05pt;width:138.75pt;z-index:252033024;mso-width-relative:page;mso-height-relative:page;" fillcolor="#FFFFFF" filled="t" stroked="t" coordsize="21600,21600" o:gfxdata="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RpHi1gAAAAoBAAAPAAAAAAAAAAEAIAAA&#10;ACIAAABkcnMvZG93bnJldi54bWxQSwECFAAUAAAACACHTuJA2YYbaw4CAAA8BAAADgAAAAAAAAAB&#10;ACAAAAAl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pStyle w:val="3"/>
        <w:spacing w:before="70"/>
        <w:rPr>
          <w:sz w:val="24"/>
          <w:szCs w:val="32"/>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spacing w:line="560" w:lineRule="exact"/>
        <w:jc w:val="both"/>
        <w:rPr>
          <w:rFonts w:hint="eastAsia" w:ascii="宋体" w:hAnsi="宋体" w:eastAsia="宋体" w:cs="宋体"/>
          <w:b w:val="0"/>
          <w:bCs w:val="0"/>
          <w:sz w:val="36"/>
          <w:szCs w:val="36"/>
          <w:lang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 xml:space="preserve">15186654656    监督电话：0851-23119466       </w:t>
      </w:r>
      <w:r>
        <w:rPr>
          <w:rFonts w:hint="eastAsia" w:ascii="宋体" w:hAnsi="宋体" w:cs="宋体"/>
          <w:b w:val="0"/>
          <w:bCs w:val="0"/>
          <w:sz w:val="36"/>
          <w:szCs w:val="36"/>
          <w:lang w:eastAsia="zh-CN"/>
        </w:rPr>
        <w:t>（三十三）</w:t>
      </w:r>
      <w:r>
        <w:rPr>
          <w:rFonts w:hint="eastAsia" w:ascii="宋体" w:hAnsi="宋体" w:cs="宋体"/>
          <w:b w:val="0"/>
          <w:bCs w:val="0"/>
          <w:sz w:val="36"/>
          <w:szCs w:val="36"/>
        </w:rPr>
        <w:t>换发、补发农村土地承包经营权证的审核</w:t>
      </w:r>
      <w:r>
        <w:rPr>
          <w:rFonts w:hint="eastAsia" w:ascii="宋体" w:hAnsi="宋体" w:cs="宋体"/>
          <w:b w:val="0"/>
          <w:bCs w:val="0"/>
          <w:sz w:val="36"/>
          <w:szCs w:val="36"/>
          <w:lang w:eastAsia="zh-CN"/>
        </w:rPr>
        <w:t>流程图</w:t>
      </w:r>
    </w:p>
    <w:p>
      <w:pPr>
        <w:spacing w:line="560" w:lineRule="exact"/>
        <w:rPr>
          <w:rFonts w:ascii="宋体" w:cs="宋体"/>
          <w:sz w:val="32"/>
          <w:szCs w:val="32"/>
        </w:rPr>
      </w:pPr>
      <w:r>
        <mc:AlternateContent>
          <mc:Choice Requires="wps">
            <w:drawing>
              <wp:anchor distT="0" distB="0" distL="114300" distR="114300" simplePos="0" relativeHeight="252042240" behindDoc="1" locked="0" layoutInCell="1" allowOverlap="1">
                <wp:simplePos x="0" y="0"/>
                <wp:positionH relativeFrom="column">
                  <wp:posOffset>3156585</wp:posOffset>
                </wp:positionH>
                <wp:positionV relativeFrom="paragraph">
                  <wp:posOffset>237490</wp:posOffset>
                </wp:positionV>
                <wp:extent cx="2475865" cy="1210310"/>
                <wp:effectExtent l="4445" t="4445" r="15240" b="23495"/>
                <wp:wrapNone/>
                <wp:docPr id="1090" name="文本框 1090"/>
                <wp:cNvGraphicFramePr/>
                <a:graphic xmlns:a="http://schemas.openxmlformats.org/drawingml/2006/main">
                  <a:graphicData uri="http://schemas.microsoft.com/office/word/2010/wordprocessingShape">
                    <wps:wsp>
                      <wps:cNvSpPr txBox="1"/>
                      <wps:spPr>
                        <a:xfrm>
                          <a:off x="0" y="0"/>
                          <a:ext cx="2475865" cy="1210310"/>
                        </a:xfrm>
                        <a:prstGeom prst="rect">
                          <a:avLst/>
                        </a:prstGeom>
                        <a:noFill/>
                        <a:ln w="6350" cap="flat" cmpd="sng">
                          <a:solidFill>
                            <a:srgbClr val="000000"/>
                          </a:solidFill>
                          <a:prstDash val="solid"/>
                          <a:round/>
                          <a:headEnd type="none" w="med" len="med"/>
                          <a:tailEnd type="none" w="med" len="med"/>
                        </a:ln>
                      </wps:spPr>
                      <wps:txbx>
                        <w:txbxContent>
                          <w:p>
                            <w:r>
                              <w:t>1</w:t>
                            </w:r>
                            <w:r>
                              <w:rPr>
                                <w:rFonts w:hint="eastAsia"/>
                              </w:rPr>
                              <w:t>、申请书及身份证明；</w:t>
                            </w:r>
                          </w:p>
                          <w:p>
                            <w:r>
                              <w:t>2</w:t>
                            </w:r>
                            <w:r>
                              <w:rPr>
                                <w:rFonts w:hint="eastAsia"/>
                              </w:rPr>
                              <w:t>、原土地承包权证，遗失者需提供县级以上报刊登载申明登明</w:t>
                            </w:r>
                          </w:p>
                        </w:txbxContent>
                      </wps:txbx>
                      <wps:bodyPr upright="1"/>
                    </wps:wsp>
                  </a:graphicData>
                </a:graphic>
              </wp:anchor>
            </w:drawing>
          </mc:Choice>
          <mc:Fallback>
            <w:pict>
              <v:shape id="_x0000_s1026" o:spid="_x0000_s1026" o:spt="202" type="#_x0000_t202" style="position:absolute;left:0pt;margin-left:248.55pt;margin-top:18.7pt;height:95.3pt;width:194.95pt;z-index:-251274240;mso-width-relative:page;mso-height-relative:page;" filled="f" stroked="t" coordsize="21600,21600" o:gfxdata="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UFbS2gAAAAoBAAAPAAAAAAAAAAEAIAAA&#10;ACIAAABkcnMvZG93bnJldi54bWxQSwECFAAUAAAACACHTuJAJSYWLAoCAAAUBAAADgAAAAAAAAAB&#10;ACAAAAApAQAAZHJzL2Uyb0RvYy54bWxQSwUGAAAAAAYABgBZAQAApQUAAAAA&#10;">
                <v:fill on="f" focussize="0,0"/>
                <v:stroke weight="0.5pt" color="#000000" joinstyle="round"/>
                <v:imagedata o:title=""/>
                <o:lock v:ext="edit" aspectratio="f"/>
                <v:textbox>
                  <w:txbxContent>
                    <w:p>
                      <w:r>
                        <w:t>1</w:t>
                      </w:r>
                      <w:r>
                        <w:rPr>
                          <w:rFonts w:hint="eastAsia"/>
                        </w:rPr>
                        <w:t>、申请书及身份证明；</w:t>
                      </w:r>
                    </w:p>
                    <w:p>
                      <w:r>
                        <w:t>2</w:t>
                      </w:r>
                      <w:r>
                        <w:rPr>
                          <w:rFonts w:hint="eastAsia"/>
                        </w:rPr>
                        <w:t>、原土地承包权证，遗失者需提供县级以上报刊登载申明登明</w:t>
                      </w:r>
                    </w:p>
                  </w:txbxContent>
                </v:textbox>
              </v:shape>
            </w:pict>
          </mc:Fallback>
        </mc:AlternateContent>
      </w:r>
    </w:p>
    <w:p>
      <w:pPr>
        <w:spacing w:line="560" w:lineRule="exact"/>
        <w:rPr>
          <w:rFonts w:ascii="宋体" w:cs="宋体"/>
          <w:color w:val="00B0F0"/>
          <w:sz w:val="32"/>
          <w:szCs w:val="32"/>
        </w:rPr>
      </w:pPr>
      <w:r>
        <w:rPr>
          <w:color w:val="auto"/>
        </w:rPr>
        <mc:AlternateContent>
          <mc:Choice Requires="wps">
            <w:drawing>
              <wp:anchor distT="0" distB="0" distL="114300" distR="114300" simplePos="0" relativeHeight="252048384" behindDoc="0" locked="0" layoutInCell="1" allowOverlap="1">
                <wp:simplePos x="0" y="0"/>
                <wp:positionH relativeFrom="column">
                  <wp:posOffset>222885</wp:posOffset>
                </wp:positionH>
                <wp:positionV relativeFrom="paragraph">
                  <wp:posOffset>349250</wp:posOffset>
                </wp:positionV>
                <wp:extent cx="0" cy="709295"/>
                <wp:effectExtent l="50800" t="0" r="63500" b="14605"/>
                <wp:wrapNone/>
                <wp:docPr id="1091" name="直接箭头连接符 1091"/>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7.55pt;margin-top:27.5pt;height:55.85pt;width:0pt;z-index:252048384;mso-width-relative:page;mso-height-relative:page;" filled="f" stroked="t" coordsize="21600,21600" o:gfxdata="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S0yA1AAAAAgBAAAPAAAAAAAAAAEAIAAAACIAAABkcnMv&#10;ZG93bnJldi54bWxQSwECFAAUAAAACACHTuJAixD7MAcCAAD9AwAADgAAAAAAAAABACAAAAAjAQAA&#10;ZHJzL2Uyb0RvYy54bWxQSwUGAAAAAAYABgBZAQAAnAU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044288" behindDoc="1" locked="0" layoutInCell="1" allowOverlap="1">
                <wp:simplePos x="0" y="0"/>
                <wp:positionH relativeFrom="column">
                  <wp:posOffset>461010</wp:posOffset>
                </wp:positionH>
                <wp:positionV relativeFrom="paragraph">
                  <wp:posOffset>196850</wp:posOffset>
                </wp:positionV>
                <wp:extent cx="2657475" cy="9525"/>
                <wp:effectExtent l="0" t="50165" r="9525" b="54610"/>
                <wp:wrapNone/>
                <wp:docPr id="1092" name="直接箭头连接符 109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5.5pt;height:0.75pt;width:209.25pt;z-index:-251272192;mso-width-relative:page;mso-height-relative:page;" filled="f" stroked="t" coordsize="21600,21600" o:gfxdata="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0/Ks9kAAAAIAQAADwAA&#10;AAAAAAABACAAAAAiAAAAZHJzL2Rvd25yZXYueG1sUEsBAhQAFAAAAAgAh07iQCCH2IYVAgAACwQA&#10;AA4AAAAAAAAAAQAgAAAAKAEAAGRycy9lMm9Eb2MueG1sUEsFBgAAAAAGAAYAWQEAAK8FAAAAAA==&#10;">
                <v:fill on="f" focussize="0,0"/>
                <v:stroke weight="1pt" color="#000000" joinstyle="miter" endarrow="open"/>
                <v:imagedata o:title=""/>
                <o:lock v:ext="edit" aspectratio="f"/>
              </v:shape>
            </w:pict>
          </mc:Fallback>
        </mc:AlternateContent>
      </w:r>
      <w:r>
        <w:rPr>
          <w:rFonts w:hint="eastAsia" w:ascii="宋体" w:hAnsi="宋体" w:cs="宋体"/>
          <w:color w:val="auto"/>
          <w:sz w:val="32"/>
          <w:szCs w:val="32"/>
        </w:rPr>
        <w:t>申请</w: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45312" behindDoc="0" locked="0" layoutInCell="1" allowOverlap="1">
                <wp:simplePos x="0" y="0"/>
                <wp:positionH relativeFrom="column">
                  <wp:posOffset>-53340</wp:posOffset>
                </wp:positionH>
                <wp:positionV relativeFrom="paragraph">
                  <wp:posOffset>353060</wp:posOffset>
                </wp:positionV>
                <wp:extent cx="2580005" cy="514350"/>
                <wp:effectExtent l="4445" t="4445" r="6350" b="14605"/>
                <wp:wrapNone/>
                <wp:docPr id="1093" name="文本框 1093"/>
                <wp:cNvGraphicFramePr/>
                <a:graphic xmlns:a="http://schemas.openxmlformats.org/drawingml/2006/main">
                  <a:graphicData uri="http://schemas.microsoft.com/office/word/2010/wordprocessingShape">
                    <wps:wsp>
                      <wps:cNvSpPr txBox="1"/>
                      <wps:spPr>
                        <a:xfrm>
                          <a:off x="0" y="0"/>
                          <a:ext cx="258000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2pt;margin-top:27.8pt;height:40.5pt;width:203.15pt;z-index:252045312;mso-width-relative:page;mso-height-relative:page;" fillcolor="#FFFFFF" filled="t" stroked="t" coordsize="21600,21600" o:gfxdata="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SHM11wAAAAkBAAAPAAAAAAAAAAEA&#10;IAAAACIAAABkcnMvZG93bnJldi54bWxQSwECFAAUAAAACACHTuJA5ldvcRACAAA8BAAADgAAAAAA&#10;AAABACAAAAAmAQAAZHJzL2Uyb0RvYy54bWxQSwUGAAAAAAYABgBZAQAAqAU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43264" behindDoc="1" locked="0" layoutInCell="1" allowOverlap="1">
                <wp:simplePos x="0" y="0"/>
                <wp:positionH relativeFrom="column">
                  <wp:posOffset>1127760</wp:posOffset>
                </wp:positionH>
                <wp:positionV relativeFrom="paragraph">
                  <wp:posOffset>174625</wp:posOffset>
                </wp:positionV>
                <wp:extent cx="0" cy="709295"/>
                <wp:effectExtent l="50800" t="0" r="63500" b="14605"/>
                <wp:wrapNone/>
                <wp:docPr id="1094" name="直接箭头连接符 109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8.8pt;margin-top:13.75pt;height:55.85pt;width:0pt;z-index:-251273216;mso-width-relative:page;mso-height-relative:page;" filled="f" stroked="t" coordsize="21600,21600" o:gfxdata="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&#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9p191gAAAAoBAAAPAAAAAAAAAAEAIAAAACIAAABk&#10;cnMvZG93bnJldi54bWxQSwECFAAUAAAACACHTuJASbcAAggCAAD9AwAADgAAAAAAAAABACAAAAAl&#10;AQAAZHJzL2Uyb0RvYy54bWxQSwUGAAAAAAYABgBZAQAAnw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50432" behindDoc="0" locked="0" layoutInCell="1" allowOverlap="1">
                <wp:simplePos x="0" y="0"/>
                <wp:positionH relativeFrom="column">
                  <wp:posOffset>175260</wp:posOffset>
                </wp:positionH>
                <wp:positionV relativeFrom="paragraph">
                  <wp:posOffset>189865</wp:posOffset>
                </wp:positionV>
                <wp:extent cx="2304415" cy="457200"/>
                <wp:effectExtent l="4445" t="5080" r="15240" b="13970"/>
                <wp:wrapNone/>
                <wp:docPr id="1095" name="文本框 1095"/>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自然资源所</w:t>
                            </w:r>
                            <w:r>
                              <w:rPr>
                                <w:rFonts w:hint="eastAsia"/>
                                <w:sz w:val="28"/>
                                <w:szCs w:val="28"/>
                              </w:rPr>
                              <w:t>部门审查、核实</w:t>
                            </w:r>
                          </w:p>
                        </w:txbxContent>
                      </wps:txbx>
                      <wps:bodyPr upright="1"/>
                    </wps:wsp>
                  </a:graphicData>
                </a:graphic>
              </wp:anchor>
            </w:drawing>
          </mc:Choice>
          <mc:Fallback>
            <w:pict>
              <v:shape id="_x0000_s1026" o:spid="_x0000_s1026" o:spt="202" type="#_x0000_t202" style="position:absolute;left:0pt;margin-left:13.8pt;margin-top:14.95pt;height:36pt;width:181.45pt;z-index:252050432;mso-width-relative:page;mso-height-relative:page;" fillcolor="#FFFFFF" filled="t" stroked="t" coordsize="21600,21600" o:gfxdata="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ZLMStUAAAAJAQAADwAAAAAAAAABACAAAAAi&#10;AAAAZHJzL2Rvd25yZXYueG1sUEsBAhQAFAAAAAgAh07iQFJInBYNAgAAPA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自然资源所</w:t>
                      </w:r>
                      <w:r>
                        <w:rPr>
                          <w:rFonts w:hint="eastAsia"/>
                          <w:sz w:val="28"/>
                          <w:szCs w:val="28"/>
                        </w:rPr>
                        <w:t>部门审查、核实</w:t>
                      </w:r>
                    </w:p>
                  </w:txbxContent>
                </v:textbox>
              </v:shape>
            </w:pict>
          </mc:Fallback>
        </mc:AlternateContent>
      </w:r>
      <w:r>
        <w:rPr>
          <w:color w:val="auto"/>
        </w:rPr>
        <mc:AlternateContent>
          <mc:Choice Requires="wps">
            <w:drawing>
              <wp:anchor distT="0" distB="0" distL="114300" distR="114300" simplePos="0" relativeHeight="252046336" behindDoc="0" locked="0" layoutInCell="1" allowOverlap="1">
                <wp:simplePos x="0" y="0"/>
                <wp:positionH relativeFrom="column">
                  <wp:posOffset>3185160</wp:posOffset>
                </wp:positionH>
                <wp:positionV relativeFrom="paragraph">
                  <wp:posOffset>199390</wp:posOffset>
                </wp:positionV>
                <wp:extent cx="2513965" cy="505460"/>
                <wp:effectExtent l="4445" t="4445" r="15240" b="23495"/>
                <wp:wrapNone/>
                <wp:docPr id="1096" name="文本框 109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0.8pt;margin-top:15.7pt;height:39.8pt;width:197.95pt;z-index:252046336;mso-width-relative:page;mso-height-relative:page;" fillcolor="#FFFFFF" filled="t" stroked="t" coordsize="21600,21600" o:gfxdata="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QdUu9cAAAAKAQAADwAAAAAAAAAB&#10;ACAAAAAiAAAAZHJzL2Rvd25yZXYueG1sUEsBAhQAFAAAAAgAh07iQP+Pj80RAgAAPAQAAA4AAAAA&#10;AAAAAQAgAAAAJgEAAGRycy9lMm9Eb2MueG1sUEsFBgAAAAAGAAYAWQEAAKk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49408" behindDoc="0" locked="0" layoutInCell="1" allowOverlap="1">
                <wp:simplePos x="0" y="0"/>
                <wp:positionH relativeFrom="column">
                  <wp:posOffset>1137285</wp:posOffset>
                </wp:positionH>
                <wp:positionV relativeFrom="paragraph">
                  <wp:posOffset>269875</wp:posOffset>
                </wp:positionV>
                <wp:extent cx="0" cy="709295"/>
                <wp:effectExtent l="50800" t="0" r="63500" b="14605"/>
                <wp:wrapNone/>
                <wp:docPr id="1097" name="直接箭头连接符 1097"/>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9.55pt;margin-top:21.25pt;height:55.85pt;width:0pt;z-index:252049408;mso-width-relative:page;mso-height-relative:page;" filled="f" stroked="t" coordsize="21600,21600" o:gfxdata="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2UOPWAAAACgEAAA8AAAAAAAAAAQAgAAAAIgAAAGRy&#10;cy9kb3ducmV2LnhtbFBLAQIUABQAAAAIAIdO4kD31akTBwIAAP0DAAAOAAAAAAAAAAEAIAAAACUB&#10;AABkcnMvZTJvRG9jLnhtbFBLBQYAAAAABgAGAFkBAACeBQ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047360" behindDoc="0" locked="0" layoutInCell="1" allowOverlap="1">
                <wp:simplePos x="0" y="0"/>
                <wp:positionH relativeFrom="column">
                  <wp:posOffset>2537460</wp:posOffset>
                </wp:positionH>
                <wp:positionV relativeFrom="paragraph">
                  <wp:posOffset>79375</wp:posOffset>
                </wp:positionV>
                <wp:extent cx="647700" cy="635"/>
                <wp:effectExtent l="0" t="50165" r="0" b="63500"/>
                <wp:wrapNone/>
                <wp:docPr id="1098" name="直接箭头连接符 1098"/>
                <wp:cNvGraphicFramePr/>
                <a:graphic xmlns:a="http://schemas.openxmlformats.org/drawingml/2006/main">
                  <a:graphicData uri="http://schemas.microsoft.com/office/word/2010/wordprocessingShape">
                    <wps:wsp>
                      <wps:cNvCnPr/>
                      <wps:spPr>
                        <a:xfrm>
                          <a:off x="0" y="0"/>
                          <a:ext cx="6477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8pt;margin-top:6.25pt;height:0.05pt;width:51pt;z-index:252047360;mso-width-relative:page;mso-height-relative:page;" filled="f" stroked="t" coordsize="21600,21600" o:gfxdata="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&#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aYL1tYAAAAJAQAADwAAAAAAAAABACAAAAAiAAAA&#10;ZHJzL2Rvd25yZXYueG1sUEsBAhQAFAAAAAgAh07iQEosz9sJAgAA/wMAAA4AAAAAAAAAAQAgAAAA&#10;JQEAAGRycy9lMm9Eb2MueG1sUEsFBgAAAAAGAAYAWQEAAKA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40192" behindDoc="1" locked="0" layoutInCell="1" allowOverlap="1">
                <wp:simplePos x="0" y="0"/>
                <wp:positionH relativeFrom="column">
                  <wp:posOffset>613410</wp:posOffset>
                </wp:positionH>
                <wp:positionV relativeFrom="paragraph">
                  <wp:posOffset>243205</wp:posOffset>
                </wp:positionV>
                <wp:extent cx="1457960" cy="381000"/>
                <wp:effectExtent l="4445" t="4445" r="23495" b="14605"/>
                <wp:wrapNone/>
                <wp:docPr id="1099" name="文本框 10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8.3pt;margin-top:19.15pt;height:30pt;width:114.8pt;z-index:-251276288;mso-width-relative:page;mso-height-relative:page;" fillcolor="#FFFFFF" filled="t" stroked="t" coordsize="21600,21600" o:gfxdata="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saL9NQAAAAIAQAADwAAAAAAAAABACAA&#10;AAAiAAAAZHJzL2Rvd25yZXYueG1sUEsBAhQAFAAAAAgAh07iQCI708sRAgAAPAQAAA4AAAAAAAAA&#10;AQAgAAAAIw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52480" behindDoc="0" locked="0" layoutInCell="1" allowOverlap="1">
                <wp:simplePos x="0" y="0"/>
                <wp:positionH relativeFrom="column">
                  <wp:posOffset>1184910</wp:posOffset>
                </wp:positionH>
                <wp:positionV relativeFrom="paragraph">
                  <wp:posOffset>307975</wp:posOffset>
                </wp:positionV>
                <wp:extent cx="0" cy="709295"/>
                <wp:effectExtent l="50800" t="0" r="63500" b="14605"/>
                <wp:wrapNone/>
                <wp:docPr id="1100" name="直接箭头连接符 11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3pt;margin-top:24.25pt;height:55.85pt;width:0pt;z-index:252052480;mso-width-relative:page;mso-height-relative:page;" filled="f" stroked="t" coordsize="21600,21600" o:gfxdata="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MNJ81QAAAAoBAAAPAAAAAAAAAAEAIAAAACIAAABkcnMv&#10;ZG93bnJldi54bWxQSwECFAAUAAAACACHTuJAGMWdBwYCAAD9AwAADgAAAAAAAAABACAAAAAk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41216" behindDoc="1" locked="0" layoutInCell="1" allowOverlap="1">
                <wp:simplePos x="0" y="0"/>
                <wp:positionH relativeFrom="column">
                  <wp:posOffset>794385</wp:posOffset>
                </wp:positionH>
                <wp:positionV relativeFrom="paragraph">
                  <wp:posOffset>1905</wp:posOffset>
                </wp:positionV>
                <wp:extent cx="1066165" cy="419735"/>
                <wp:effectExtent l="4445" t="5080" r="15240" b="13335"/>
                <wp:wrapNone/>
                <wp:docPr id="1101" name="文本框 1101"/>
                <wp:cNvGraphicFramePr/>
                <a:graphic xmlns:a="http://schemas.openxmlformats.org/drawingml/2006/main">
                  <a:graphicData uri="http://schemas.microsoft.com/office/word/2010/wordprocessingShape">
                    <wps:wsp>
                      <wps:cNvSpPr txBox="1"/>
                      <wps:spPr>
                        <a:xfrm>
                          <a:off x="0" y="0"/>
                          <a:ext cx="1066165" cy="4197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补证、换证</w:t>
                            </w:r>
                          </w:p>
                        </w:txbxContent>
                      </wps:txbx>
                      <wps:bodyPr upright="1"/>
                    </wps:wsp>
                  </a:graphicData>
                </a:graphic>
              </wp:anchor>
            </w:drawing>
          </mc:Choice>
          <mc:Fallback>
            <w:pict>
              <v:shape id="_x0000_s1026" o:spid="_x0000_s1026" o:spt="202" type="#_x0000_t202" style="position:absolute;left:0pt;margin-left:62.55pt;margin-top:0.15pt;height:33.05pt;width:83.95pt;z-index:-251275264;mso-width-relative:page;mso-height-relative:page;" fillcolor="#FFFFFF" filled="t" stroked="t" coordsize="21600,21600" o:gfxdata="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Kvqr1AAAAAcBAAAPAAAAAAAAAAEAIAAAACIA&#10;AABkcnMvZG93bnJldi54bWxQSwECFAAUAAAACACHTuJAGNxlPA0CAAA8BAAADgAAAAAAAAABACAA&#10;AAAjAQAAZHJzL2Uyb0RvYy54bWxQSwUGAAAAAAYABgBZAQAAogUAAAAA&#10;">
                <v:fill on="t" focussize="0,0"/>
                <v:stroke weight="0.5pt" color="#000000" joinstyle="round"/>
                <v:imagedata o:title=""/>
                <o:lock v:ext="edit" aspectratio="f"/>
                <v:textbox>
                  <w:txbxContent>
                    <w:p>
                      <w:pPr>
                        <w:rPr>
                          <w:sz w:val="28"/>
                          <w:szCs w:val="28"/>
                        </w:rPr>
                      </w:pPr>
                      <w:r>
                        <w:rPr>
                          <w:rFonts w:hint="eastAsia"/>
                          <w:sz w:val="28"/>
                          <w:szCs w:val="28"/>
                        </w:rPr>
                        <w:t>补证、换证</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51456" behindDoc="0" locked="0" layoutInCell="1" allowOverlap="1">
                <wp:simplePos x="0" y="0"/>
                <wp:positionH relativeFrom="column">
                  <wp:posOffset>1308735</wp:posOffset>
                </wp:positionH>
                <wp:positionV relativeFrom="paragraph">
                  <wp:posOffset>95250</wp:posOffset>
                </wp:positionV>
                <wp:extent cx="0" cy="564515"/>
                <wp:effectExtent l="50800" t="0" r="63500" b="6985"/>
                <wp:wrapNone/>
                <wp:docPr id="1102" name="直接箭头连接符 1102"/>
                <wp:cNvGraphicFramePr/>
                <a:graphic xmlns:a="http://schemas.openxmlformats.org/drawingml/2006/main">
                  <a:graphicData uri="http://schemas.microsoft.com/office/word/2010/wordprocessingShape">
                    <wps:wsp>
                      <wps:cNvCnPr/>
                      <wps:spPr>
                        <a:xfrm>
                          <a:off x="0" y="0"/>
                          <a:ext cx="0" cy="5645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05pt;margin-top:7.5pt;height:44.45pt;width:0pt;z-index:252051456;mso-width-relative:page;mso-height-relative:page;" filled="f" stroked="t" coordsize="21600,21600" o:gfxdata="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YOOfVAAAACgEAAA8AAAAAAAAAAQAgAAAAIgAAAGRy&#10;cy9kb3ducmV2LnhtbFBLAQIUABQAAAAIAIdO4kBDOla7CAIAAP0DAAAOAAAAAAAAAAEAIAAAACQB&#10;AABkcnMvZTJvRG9jLnhtbFBLBQYAAAAABgAGAFkBAACe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53504" behindDoc="0" locked="0" layoutInCell="1" allowOverlap="1">
                <wp:simplePos x="0" y="0"/>
                <wp:positionH relativeFrom="column">
                  <wp:posOffset>499110</wp:posOffset>
                </wp:positionH>
                <wp:positionV relativeFrom="paragraph">
                  <wp:posOffset>288925</wp:posOffset>
                </wp:positionV>
                <wp:extent cx="1762125" cy="400685"/>
                <wp:effectExtent l="4445" t="4445" r="5080" b="13970"/>
                <wp:wrapNone/>
                <wp:docPr id="1103" name="文本框 1103"/>
                <wp:cNvGraphicFramePr/>
                <a:graphic xmlns:a="http://schemas.openxmlformats.org/drawingml/2006/main">
                  <a:graphicData uri="http://schemas.microsoft.com/office/word/2010/wordprocessingShape">
                    <wps:wsp>
                      <wps:cNvSpPr txBox="1"/>
                      <wps:spPr>
                        <a:xfrm>
                          <a:off x="0" y="0"/>
                          <a:ext cx="1762125" cy="400685"/>
                        </a:xfrm>
                        <a:prstGeom prst="rect">
                          <a:avLst/>
                        </a:prstGeom>
                        <a:no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39.3pt;margin-top:22.75pt;height:31.55pt;width:138.75pt;z-index:252053504;mso-width-relative:page;mso-height-relative:page;" filled="f" stroked="t" coordsize="21600,21600" o:gfxdata="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Ri5V9gAAAAJAQAADwAAAAAAAAABACAAAAAiAAAA&#10;ZHJzL2Rvd25yZXYueG1sUEsBAhQAFAAAAAgAh07iQBTsfe4HAgAAEwQAAA4AAAAAAAAAAQAgAAAA&#10;JwEAAGRycy9lMm9Eb2MueG1sUEsFBgAAAAAGAAYAWQEAAKAFAAAAAA==&#10;">
                <v:fill on="f"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ind w:left="2530" w:hanging="2240" w:hangingChars="700"/>
        <w:jc w:val="left"/>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 xml:space="preserve">15186654656    监督电话：0851-23119466       </w:t>
      </w:r>
      <w:r>
        <w:rPr>
          <w:rFonts w:hint="eastAsia" w:asciiTheme="minorEastAsia" w:hAnsiTheme="minorEastAsia" w:eastAsiaTheme="minorEastAsia" w:cstheme="minorEastAsia"/>
          <w:b w:val="0"/>
          <w:bCs w:val="0"/>
          <w:sz w:val="36"/>
          <w:szCs w:val="36"/>
          <w:lang w:val="en-US" w:eastAsia="zh-CN"/>
        </w:rPr>
        <w:t>（三十四）组织开展动物强制免疫流程图</w:t>
      </w:r>
      <w:r>
        <w:rPr>
          <w:rFonts w:hint="eastAsia" w:eastAsiaTheme="minorEastAsia"/>
          <w:lang w:eastAsia="zh-CN"/>
        </w:rPr>
        <w:drawing>
          <wp:inline distT="0" distB="0" distL="114300" distR="114300">
            <wp:extent cx="3596640" cy="7134860"/>
            <wp:effectExtent l="0" t="0" r="0" b="0"/>
            <wp:docPr id="1126"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4" descr="qt_temp"/>
                    <pic:cNvPicPr>
                      <a:picLocks noChangeAspect="1"/>
                    </pic:cNvPicPr>
                  </pic:nvPicPr>
                  <pic:blipFill>
                    <a:blip r:embed="rId26"/>
                    <a:stretch>
                      <a:fillRect/>
                    </a:stretch>
                  </pic:blipFill>
                  <pic:spPr>
                    <a:xfrm>
                      <a:off x="0" y="0"/>
                      <a:ext cx="3596640" cy="7134860"/>
                    </a:xfrm>
                    <a:prstGeom prst="rect">
                      <a:avLst/>
                    </a:prstGeom>
                  </pic:spPr>
                </pic:pic>
              </a:graphicData>
            </a:graphic>
          </wp:inline>
        </w:drawing>
      </w: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eastAsia"/>
          <w:b w:val="0"/>
          <w:bCs w:val="0"/>
          <w:sz w:val="36"/>
          <w:szCs w:val="36"/>
          <w:lang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 xml:space="preserve">15186654656    监督电话：0851-23119466       </w:t>
      </w:r>
      <w:r>
        <w:rPr>
          <w:rFonts w:hint="eastAsia"/>
          <w:b w:val="0"/>
          <w:bCs w:val="0"/>
          <w:sz w:val="36"/>
          <w:szCs w:val="36"/>
          <w:lang w:eastAsia="zh-CN"/>
        </w:rPr>
        <w:t>（三十五）捕杀狂犬、野犬流程图</w:t>
      </w:r>
    </w:p>
    <w:p>
      <w:pPr>
        <w:rPr>
          <w:rFonts w:hint="eastAsia" w:eastAsiaTheme="minorEastAsia"/>
          <w:sz w:val="36"/>
          <w:szCs w:val="36"/>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598920" cy="4565015"/>
            <wp:effectExtent l="0" t="0" r="0" b="0"/>
            <wp:docPr id="1219" name="ECB019B1-382A-4266-B25C-5B523AA43C14-5"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5" descr="qt_temp"/>
                    <pic:cNvPicPr>
                      <a:picLocks noChangeAspect="1"/>
                    </pic:cNvPicPr>
                  </pic:nvPicPr>
                  <pic:blipFill>
                    <a:blip r:embed="rId27"/>
                    <a:stretch>
                      <a:fillRect/>
                    </a:stretch>
                  </pic:blipFill>
                  <pic:spPr>
                    <a:xfrm>
                      <a:off x="0" y="0"/>
                      <a:ext cx="6598920" cy="45650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
      <w:pPr>
        <w:ind w:firstLine="420" w:firstLineChars="200"/>
      </w:pPr>
    </w:p>
    <w:p>
      <w:pPr>
        <w:ind w:firstLine="420" w:firstLineChars="200"/>
      </w:pPr>
    </w:p>
    <w:p>
      <w:pPr>
        <w:ind w:firstLine="420" w:firstLineChars="200"/>
      </w:pPr>
    </w:p>
    <w:p/>
    <w:p>
      <w:pPr>
        <w:ind w:firstLine="420" w:firstLineChars="200"/>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eastAsia" w:ascii="宋体" w:hAnsi="宋体" w:cs="宋体"/>
          <w:b w:val="0"/>
          <w:bCs w:val="0"/>
          <w:sz w:val="36"/>
          <w:szCs w:val="36"/>
          <w:lang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15186654656    监督电话：0851-23119466</w:t>
      </w:r>
    </w:p>
    <w:p>
      <w:pPr>
        <w:rPr>
          <w:rFonts w:hint="eastAsia" w:ascii="宋体" w:hAnsi="宋体" w:cs="宋体"/>
          <w:b w:val="0"/>
          <w:bCs w:val="0"/>
          <w:sz w:val="36"/>
          <w:szCs w:val="36"/>
          <w:lang w:eastAsia="zh-CN"/>
        </w:rPr>
      </w:pPr>
    </w:p>
    <w:p>
      <w:pPr>
        <w:rPr>
          <w:rFonts w:hint="eastAsia" w:ascii="宋体" w:eastAsia="宋体" w:cs="宋体"/>
          <w:b w:val="0"/>
          <w:bCs w:val="0"/>
          <w:color w:val="000000"/>
          <w:kern w:val="0"/>
          <w:sz w:val="36"/>
          <w:szCs w:val="36"/>
          <w:lang w:eastAsia="zh-CN"/>
        </w:rPr>
      </w:pPr>
      <w:r>
        <w:rPr>
          <w:rFonts w:hint="eastAsia" w:ascii="宋体" w:hAnsi="宋体" w:cs="宋体"/>
          <w:b w:val="0"/>
          <w:bCs w:val="0"/>
          <w:sz w:val="36"/>
          <w:szCs w:val="36"/>
          <w:lang w:eastAsia="zh-CN"/>
        </w:rPr>
        <w:t>（三十六）</w:t>
      </w:r>
      <w:r>
        <w:rPr>
          <w:rFonts w:hint="eastAsia" w:ascii="宋体" w:hAnsi="宋体" w:cs="宋体"/>
          <w:b w:val="0"/>
          <w:bCs w:val="0"/>
          <w:color w:val="000000"/>
          <w:kern w:val="0"/>
          <w:sz w:val="36"/>
          <w:szCs w:val="36"/>
        </w:rPr>
        <w:t>对危害文物保护单位安全、破坏文物保护单位历史风貌的建筑物、构筑物的拆迁</w:t>
      </w:r>
      <w:r>
        <w:rPr>
          <w:rFonts w:hint="eastAsia" w:ascii="宋体" w:hAnsi="宋体" w:cs="宋体"/>
          <w:b w:val="0"/>
          <w:bCs w:val="0"/>
          <w:color w:val="000000"/>
          <w:kern w:val="0"/>
          <w:sz w:val="36"/>
          <w:szCs w:val="36"/>
          <w:lang w:eastAsia="zh-CN"/>
        </w:rPr>
        <w:t>流程图</w:t>
      </w:r>
    </w:p>
    <w:p>
      <w:pPr>
        <w:tabs>
          <w:tab w:val="left" w:pos="2430"/>
        </w:tabs>
        <w:spacing w:line="300" w:lineRule="exact"/>
        <w:rPr>
          <w:rFonts w:ascii="宋体" w:cs="宋体"/>
          <w:color w:val="000000"/>
          <w:kern w:val="0"/>
          <w:sz w:val="32"/>
          <w:szCs w:val="32"/>
        </w:rPr>
      </w:pPr>
    </w:p>
    <w:p>
      <w:pPr>
        <w:tabs>
          <w:tab w:val="left" w:pos="2430"/>
        </w:tabs>
        <w:spacing w:line="300" w:lineRule="exact"/>
        <w:rPr>
          <w:rFonts w:ascii="宋体" w:cs="宋体"/>
          <w:color w:val="000000"/>
          <w:kern w:val="0"/>
          <w:sz w:val="32"/>
          <w:szCs w:val="32"/>
        </w:rPr>
      </w:pPr>
      <w:r>
        <w:rPr>
          <w:sz w:val="32"/>
          <w:szCs w:val="32"/>
        </w:rPr>
        <mc:AlternateContent>
          <mc:Choice Requires="wps">
            <w:drawing>
              <wp:anchor distT="0" distB="0" distL="114300" distR="114300" simplePos="0" relativeHeight="252060672" behindDoc="0" locked="0" layoutInCell="1" allowOverlap="1">
                <wp:simplePos x="0" y="0"/>
                <wp:positionH relativeFrom="column">
                  <wp:posOffset>1310640</wp:posOffset>
                </wp:positionH>
                <wp:positionV relativeFrom="paragraph">
                  <wp:posOffset>98425</wp:posOffset>
                </wp:positionV>
                <wp:extent cx="2705100" cy="8940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705100" cy="894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70.4pt;width:213pt;z-index:252060672;mso-width-relative:page;mso-height-relative:page;" fillcolor="#FFFFFF" filled="t" stroked="t" coordsize="21600,21600" o:gfxdata="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&#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jaqtcAAAAKAQAADwAAAAAAAAABACAAAAAiAAAA&#10;ZHJzL2Rvd25yZXYueG1sUEsBAhQAFAAAAAgAh07iQELbr+kIAgAALwQAAA4AAAAAAAAAAQAgAAAA&#10;JgEAAGRycy9lMm9Eb2MueG1sUEsFBgAAAAAGAAYAWQEAAKAFAAAAAA==&#10;">
                <v:fill on="t" focussize="0,0"/>
                <v:stroke color="#000000" joinstyle="miter"/>
                <v:imagedata o:title=""/>
                <o:lock v:ext="edit" aspectratio="f"/>
                <v:textbo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2"/>
          <w:szCs w:val="32"/>
        </w:rPr>
      </w:pPr>
    </w:p>
    <w:p>
      <w:pPr>
        <w:jc w:val="center"/>
        <w:rPr>
          <w:rFonts w:ascii="宋体"/>
          <w:sz w:val="32"/>
          <w:szCs w:val="32"/>
        </w:rPr>
      </w:pPr>
    </w:p>
    <w:p>
      <w:pPr>
        <w:jc w:val="center"/>
        <w:rPr>
          <w:rFonts w:ascii="宋体"/>
          <w:sz w:val="32"/>
          <w:szCs w:val="32"/>
        </w:rPr>
      </w:pPr>
      <w:r>
        <w:rPr>
          <w:sz w:val="32"/>
          <w:szCs w:val="32"/>
        </w:rPr>
        <mc:AlternateContent>
          <mc:Choice Requires="wps">
            <w:drawing>
              <wp:anchor distT="0" distB="0" distL="114300" distR="114300" simplePos="0" relativeHeight="252055552" behindDoc="0" locked="0" layoutInCell="1" allowOverlap="1">
                <wp:simplePos x="0" y="0"/>
                <wp:positionH relativeFrom="column">
                  <wp:posOffset>846455</wp:posOffset>
                </wp:positionH>
                <wp:positionV relativeFrom="paragraph">
                  <wp:posOffset>336550</wp:posOffset>
                </wp:positionV>
                <wp:extent cx="3195320" cy="926465"/>
                <wp:effectExtent l="4445" t="5080" r="19685" b="20955"/>
                <wp:wrapNone/>
                <wp:docPr id="1222" name="矩形 1075"/>
                <wp:cNvGraphicFramePr/>
                <a:graphic xmlns:a="http://schemas.openxmlformats.org/drawingml/2006/main">
                  <a:graphicData uri="http://schemas.microsoft.com/office/word/2010/wordprocessingShape">
                    <wps:wsp>
                      <wps:cNvSpPr/>
                      <wps:spPr>
                        <a:xfrm>
                          <a:off x="0" y="0"/>
                          <a:ext cx="3195320" cy="926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66.65pt;margin-top:26.5pt;height:72.95pt;width:251.6pt;z-index:252055552;mso-width-relative:page;mso-height-relative:page;" fillcolor="#FFFFFF" filled="t" stroked="t" coordsize="21600,21600" o:gfxdata="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&#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t0GQdcAAAAKAQAADwAAAAAAAAABACAAAAAiAAAA&#10;ZHJzL2Rvd25yZXYueG1sUEsBAhQAFAAAAAgAh07iQGZE51MIAgAALwQAAA4AAAAAAAAAAQAgAAAA&#10;JgEAAGRycy9lMm9Eb2MueG1sUEsFBgAAAAAGAAYAWQEAAKAFAAAAAA==&#10;">
                <v:fill on="t" focussize="0,0"/>
                <v:stroke color="#000000" joinstyle="miter"/>
                <v:imagedata o:title=""/>
                <o:lock v:ext="edit" aspectratio="f"/>
                <v:textbo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v:textbox>
              </v:rect>
            </w:pict>
          </mc:Fallback>
        </mc:AlternateContent>
      </w:r>
      <w:r>
        <w:rPr>
          <w:sz w:val="32"/>
          <w:szCs w:val="32"/>
        </w:rPr>
        <mc:AlternateContent>
          <mc:Choice Requires="wps">
            <w:drawing>
              <wp:anchor distT="0" distB="0" distL="114300" distR="114300" simplePos="0" relativeHeight="252054528"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2054528;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v:textbox>
              </v:rect>
            </w:pict>
          </mc:Fallback>
        </mc:AlternateContent>
      </w:r>
      <w:r>
        <w:rPr>
          <w:sz w:val="32"/>
          <w:szCs w:val="32"/>
        </w:rPr>
        <mc:AlternateContent>
          <mc:Choice Requires="wps">
            <w:drawing>
              <wp:anchor distT="0" distB="0" distL="114300" distR="114300" simplePos="0" relativeHeight="252066816"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2066816;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JYZO/r3AQAA5gMAAA4AAAAAAAAAAQAgAAAAKAEAAGRycy9lMm9Eb2Mu&#10;eG1sUEsFBgAAAAAGAAYAWQEAAJEFAAAAAA==&#10;">
                <v:fill on="f" focussize="0,0"/>
                <v:stroke color="#000000" joinstyle="round" endarrow="block"/>
                <v:imagedata o:title=""/>
                <o:lock v:ext="edit" aspectratio="f"/>
              </v:line>
            </w:pict>
          </mc:Fallback>
        </mc:AlternateContent>
      </w:r>
    </w:p>
    <w:p>
      <w:pPr>
        <w:spacing w:line="240" w:lineRule="atLeast"/>
        <w:jc w:val="center"/>
        <w:rPr>
          <w:rFonts w:ascii="宋体"/>
          <w:sz w:val="32"/>
          <w:szCs w:val="32"/>
        </w:rPr>
      </w:pPr>
    </w:p>
    <w:p>
      <w:pPr>
        <w:spacing w:line="240" w:lineRule="atLeast"/>
        <w:jc w:val="center"/>
        <w:rPr>
          <w:sz w:val="32"/>
          <w:szCs w:val="32"/>
        </w:rPr>
      </w:pPr>
      <w:r>
        <w:rPr>
          <w:sz w:val="32"/>
          <w:szCs w:val="32"/>
        </w:rPr>
        <mc:AlternateContent>
          <mc:Choice Requires="wps">
            <w:drawing>
              <wp:anchor distT="0" distB="0" distL="114300" distR="114300" simplePos="0" relativeHeight="252056576"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2056576;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rPr>
          <w:sz w:val="32"/>
          <w:szCs w:val="32"/>
        </w:rPr>
      </w:pPr>
    </w:p>
    <w:p>
      <w:pPr>
        <w:tabs>
          <w:tab w:val="left" w:pos="2430"/>
        </w:tabs>
        <w:spacing w:line="280" w:lineRule="exact"/>
        <w:rPr>
          <w:sz w:val="32"/>
          <w:szCs w:val="32"/>
        </w:rPr>
      </w:pPr>
      <w:r>
        <w:rPr>
          <w:sz w:val="32"/>
          <w:szCs w:val="32"/>
        </w:rPr>
        <mc:AlternateContent>
          <mc:Choice Requires="wps">
            <w:drawing>
              <wp:anchor distT="0" distB="0" distL="114300" distR="114300" simplePos="0" relativeHeight="252057600"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2057600;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pPr>
        <w:tabs>
          <w:tab w:val="left" w:pos="2430"/>
        </w:tabs>
        <w:spacing w:line="280" w:lineRule="exact"/>
        <w:rPr>
          <w:sz w:val="32"/>
          <w:szCs w:val="32"/>
        </w:rPr>
      </w:pPr>
    </w:p>
    <w:p>
      <w:pPr>
        <w:tabs>
          <w:tab w:val="left" w:pos="2430"/>
        </w:tabs>
        <w:jc w:val="center"/>
        <w:rPr>
          <w:rFonts w:ascii="方正小标宋简体" w:hAnsi="宋体" w:eastAsia="方正小标宋简体"/>
          <w:sz w:val="32"/>
          <w:szCs w:val="32"/>
        </w:rPr>
      </w:pPr>
      <w:r>
        <w:rPr>
          <w:sz w:val="32"/>
          <w:szCs w:val="32"/>
        </w:rPr>
        <mc:AlternateContent>
          <mc:Choice Requires="wps">
            <w:drawing>
              <wp:anchor distT="0" distB="0" distL="114300" distR="114300" simplePos="0" relativeHeight="252058624" behindDoc="0" locked="0" layoutInCell="1" allowOverlap="1">
                <wp:simplePos x="0" y="0"/>
                <wp:positionH relativeFrom="column">
                  <wp:posOffset>1106170</wp:posOffset>
                </wp:positionH>
                <wp:positionV relativeFrom="paragraph">
                  <wp:posOffset>99060</wp:posOffset>
                </wp:positionV>
                <wp:extent cx="2686050" cy="727710"/>
                <wp:effectExtent l="4445" t="4445" r="14605" b="10795"/>
                <wp:wrapNone/>
                <wp:docPr id="1226" name="矩形 1079"/>
                <wp:cNvGraphicFramePr/>
                <a:graphic xmlns:a="http://schemas.openxmlformats.org/drawingml/2006/main">
                  <a:graphicData uri="http://schemas.microsoft.com/office/word/2010/wordprocessingShape">
                    <wps:wsp>
                      <wps:cNvSpPr/>
                      <wps:spPr>
                        <a:xfrm>
                          <a:off x="0" y="0"/>
                          <a:ext cx="2686050" cy="727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87.1pt;margin-top:7.8pt;height:57.3pt;width:211.5pt;z-index:252058624;mso-width-relative:page;mso-height-relative:page;" fillcolor="#FFFFFF" filled="t" stroked="t" coordsize="21600,21600" o:gfxdata="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zCxDTYAAAACgEAAA8AAAAAAAAAAQAgAAAAIgAA&#10;AGRycy9kb3ducmV2LnhtbFBLAQIUABQAAAAIAIdO4kCnRfJCCAIAAC8EAAAOAAAAAAAAAAEAIAAA&#10;ACcBAABkcnMvZTJvRG9jLnhtbFBLBQYAAAAABgAGAFkBAAChBQAAAAA=&#10;">
                <v:fill on="t" focussize="0,0"/>
                <v:stroke color="#000000" joinstyle="miter"/>
                <v:imagedata o:title=""/>
                <o:lock v:ext="edit" aspectratio="f"/>
                <v:textbo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2"/>
          <w:szCs w:val="32"/>
        </w:rPr>
      </w:pPr>
    </w:p>
    <w:p>
      <w:pPr>
        <w:spacing w:line="240" w:lineRule="atLeast"/>
        <w:rPr>
          <w:sz w:val="32"/>
          <w:szCs w:val="32"/>
        </w:rPr>
      </w:pPr>
      <w:r>
        <w:rPr>
          <w:sz w:val="32"/>
          <w:szCs w:val="32"/>
        </w:rPr>
        <mc:AlternateContent>
          <mc:Choice Requires="wps">
            <w:drawing>
              <wp:anchor distT="0" distB="0" distL="114300" distR="114300" simplePos="0" relativeHeight="252065792" behindDoc="0" locked="0" layoutInCell="1" allowOverlap="1">
                <wp:simplePos x="0" y="0"/>
                <wp:positionH relativeFrom="column">
                  <wp:posOffset>2466340</wp:posOffset>
                </wp:positionH>
                <wp:positionV relativeFrom="paragraph">
                  <wp:posOffset>111760</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2pt;margin-top:8.8pt;height:24.3pt;width:0.15pt;z-index:252065792;mso-width-relative:page;mso-height-relative:page;" filled="f" stroked="t" coordsize="21600,21600" o:gfxdata="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9BZTfZAAAACQEAAA8AAAAAAAAAAQAgAAAAIgAAAGRycy9kb3ducmV2LnhtbFBL&#10;AQIUABQAAAAIAIdO4kA7J/A/9QEAAOcDAAAOAAAAAAAAAAEAIAAAACgBAABkcnMvZTJvRG9jLnht&#10;bFBLBQYAAAAABgAGAFkBAACPBQAAAAA=&#10;">
                <v:fill on="f" focussize="0,0"/>
                <v:stroke color="#000000" joinstyle="round" endarrow="block"/>
                <v:imagedata o:title=""/>
                <o:lock v:ext="edit" aspectratio="f"/>
              </v:line>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59648" behindDoc="0" locked="0" layoutInCell="1" allowOverlap="1">
                <wp:simplePos x="0" y="0"/>
                <wp:positionH relativeFrom="column">
                  <wp:posOffset>4130040</wp:posOffset>
                </wp:positionH>
                <wp:positionV relativeFrom="paragraph">
                  <wp:posOffset>279400</wp:posOffset>
                </wp:positionV>
                <wp:extent cx="1500505" cy="784225"/>
                <wp:effectExtent l="4445" t="4445" r="19050" b="11430"/>
                <wp:wrapNone/>
                <wp:docPr id="1228" name="矩形 1081"/>
                <wp:cNvGraphicFramePr/>
                <a:graphic xmlns:a="http://schemas.openxmlformats.org/drawingml/2006/main">
                  <a:graphicData uri="http://schemas.microsoft.com/office/word/2010/wordprocessingShape">
                    <wps:wsp>
                      <wps:cNvSpPr/>
                      <wps:spPr>
                        <a:xfrm>
                          <a:off x="0" y="0"/>
                          <a:ext cx="1500505" cy="784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5.2pt;margin-top:22pt;height:61.75pt;width:118.15pt;z-index:252059648;mso-width-relative:page;mso-height-relative:page;" fillcolor="#FFFFFF" filled="t" stroked="t" coordsize="21600,21600" o:gfxdata="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7zb6fYAAAACgEAAA8AAAAAAAAAAQAgAAAAIgAAAGRycy9k&#10;b3ducmV2LnhtbFBLAQIUABQAAAAIAIdO4kAj0NcSAgIAAC8EAAAOAAAAAAAAAAEAIAAAACcBAABk&#10;cnMvZTJvRG9jLnhtbFBLBQYAAAAABgAGAFkBAACbBQAAAAA=&#10;">
                <v:fill on="t" focussize="0,0"/>
                <v:stroke color="#000000" joinstyle="miter"/>
                <v:imagedata o:title=""/>
                <o:lock v:ext="edit" aspectratio="f"/>
                <v:textbo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v:textbox>
              </v:rect>
            </w:pict>
          </mc:Fallback>
        </mc:AlternateContent>
      </w:r>
      <w:r>
        <w:rPr>
          <w:sz w:val="32"/>
          <w:szCs w:val="32"/>
        </w:rPr>
        <mc:AlternateContent>
          <mc:Choice Requires="wps">
            <w:drawing>
              <wp:anchor distT="0" distB="0" distL="114300" distR="114300" simplePos="0" relativeHeight="252061696" behindDoc="0" locked="0" layoutInCell="1" allowOverlap="1">
                <wp:simplePos x="0" y="0"/>
                <wp:positionH relativeFrom="column">
                  <wp:posOffset>1139825</wp:posOffset>
                </wp:positionH>
                <wp:positionV relativeFrom="paragraph">
                  <wp:posOffset>135890</wp:posOffset>
                </wp:positionV>
                <wp:extent cx="2619375" cy="887730"/>
                <wp:effectExtent l="4445" t="4445" r="5080" b="22225"/>
                <wp:wrapNone/>
                <wp:docPr id="1229" name="矩形 1082"/>
                <wp:cNvGraphicFramePr/>
                <a:graphic xmlns:a="http://schemas.openxmlformats.org/drawingml/2006/main">
                  <a:graphicData uri="http://schemas.microsoft.com/office/word/2010/wordprocessingShape">
                    <wps:wsp>
                      <wps:cNvSpPr/>
                      <wps:spPr>
                        <a:xfrm>
                          <a:off x="0" y="0"/>
                          <a:ext cx="2619375" cy="887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89.75pt;margin-top:10.7pt;height:69.9pt;width:206.25pt;z-index:252061696;mso-width-relative:page;mso-height-relative:page;" fillcolor="#FFFFFF" filled="t" stroked="t" coordsize="21600,21600" o:gfxdata="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0ACHbXAAAACgEAAA8AAAAAAAAAAQAgAAAAIgAA&#10;AGRycy9kb3ducmV2LnhtbFBLAQIUABQAAAAIAIdO4kCdLKjZCQIAAC8EAAAOAAAAAAAAAAEAIAAA&#10;ACYBAABkcnMvZTJvRG9jLnhtbFBLBQYAAAAABgAGAFkBAAChBQ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v:textbox>
              </v:rect>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64768" behindDoc="0" locked="0" layoutInCell="1" allowOverlap="1">
                <wp:simplePos x="0" y="0"/>
                <wp:positionH relativeFrom="column">
                  <wp:posOffset>3760470</wp:posOffset>
                </wp:positionH>
                <wp:positionV relativeFrom="paragraph">
                  <wp:posOffset>228600</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18pt;height:0.2pt;width:27.6pt;z-index:252064768;mso-width-relative:page;mso-height-relative:page;" filled="f" stroked="t" coordsize="21600,21600" o:gfxdata="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h5Mj9oAAAAJAQAADwAAAAAAAAABACAAAAAiAAAAZHJzL2Rvd25yZXYueG1s&#10;UEsBAhQAFAAAAAgAh07iQM8Ttuz2AQAA5wMAAA4AAAAAAAAAAQAgAAAAKQEAAGRycy9lMm9Eb2Mu&#10;eG1sUEsFBgAAAAAGAAYAWQEAAJEFAAAAAA==&#10;">
                <v:fill on="f" focussize="0,0"/>
                <v:stroke color="#000000" joinstyle="round" endarrow="block"/>
                <v:imagedata o:title=""/>
                <o:lock v:ext="edit" aspectratio="f"/>
              </v:line>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63744" behindDoc="0" locked="0" layoutInCell="1" allowOverlap="1">
                <wp:simplePos x="0" y="0"/>
                <wp:positionH relativeFrom="column">
                  <wp:posOffset>2446655</wp:posOffset>
                </wp:positionH>
                <wp:positionV relativeFrom="paragraph">
                  <wp:posOffset>229235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2.65pt;margin-top:18.05pt;height:31.45pt;width:0.05pt;z-index:252063744;mso-width-relative:page;mso-height-relative:page;" filled="f" stroked="t" coordsize="21600,21600" o:gfxdata="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bkKFfYAAAACQ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62720" behindDoc="0" locked="0" layoutInCell="1" allowOverlap="1">
                <wp:simplePos x="0" y="0"/>
                <wp:positionH relativeFrom="column">
                  <wp:posOffset>1464945</wp:posOffset>
                </wp:positionH>
                <wp:positionV relativeFrom="paragraph">
                  <wp:posOffset>247015</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组织实施责任：根据处理决定组织实施。</w:t>
                            </w:r>
                          </w:p>
                        </w:txbxContent>
                      </wps:txbx>
                      <wps:bodyPr upright="1"/>
                    </wps:wsp>
                  </a:graphicData>
                </a:graphic>
              </wp:anchor>
            </w:drawing>
          </mc:Choice>
          <mc:Fallback>
            <w:pict>
              <v:rect id="矩形 1085" o:spid="_x0000_s1026" o:spt="1" style="position:absolute;left:0pt;margin-left:115.35pt;margin-top:19.45pt;height:25.4pt;width:162.65pt;z-index:252062720;mso-width-relative:page;mso-height-relative:page;" fillcolor="#FFFFFF" filled="t" stroked="t" coordsize="21600,21600" o:gfxdata="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xeM5dgAAAAJAQAADwAAAAAAAAABACAAAAAiAAAA&#10;ZHJzL2Rvd25yZXYueG1sUEsBAhQAFAAAAAgAh07iQC38Q+IHAgAALwQAAA4AAAAAAAAAAQAgAAAA&#10;JwEAAGRycy9lMm9Eb2MueG1sUEsFBgAAAAAGAAYAWQEAAKAFA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组织实施责任：根据处理决定组织实施。</w:t>
                      </w:r>
                    </w:p>
                  </w:txbxContent>
                </v:textbox>
              </v:rect>
            </w:pict>
          </mc:Fallback>
        </mc:AlternateContent>
      </w:r>
    </w:p>
    <w:p>
      <w:pPr>
        <w:spacing w:line="240" w:lineRule="atLeast"/>
        <w:rPr>
          <w:sz w:val="32"/>
          <w:szCs w:val="32"/>
        </w:rPr>
      </w:pPr>
    </w:p>
    <w:p>
      <w:pPr>
        <w:spacing w:line="240" w:lineRule="atLeast"/>
        <w:rPr>
          <w:sz w:val="32"/>
          <w:szCs w:val="32"/>
        </w:rPr>
      </w:pPr>
    </w:p>
    <w:p>
      <w:pPr>
        <w:spacing w:line="240" w:lineRule="atLeast"/>
        <w:rPr>
          <w:sz w:val="32"/>
          <w:szCs w:val="32"/>
        </w:rPr>
      </w:pPr>
    </w:p>
    <w:p>
      <w:pPr>
        <w:jc w:val="both"/>
        <w:rPr>
          <w:rFonts w:hint="eastAsia" w:ascii="仿宋" w:hAnsi="仿宋" w:eastAsia="仿宋" w:cs="仿宋"/>
          <w:kern w:val="2"/>
          <w:sz w:val="32"/>
          <w:szCs w:val="32"/>
          <w:lang w:val="en-US" w:eastAsia="zh-CN" w:bidi="zh-CN"/>
        </w:rPr>
      </w:pPr>
      <w:r>
        <w:rPr>
          <w:rFonts w:hint="eastAsia" w:ascii="仿宋" w:hAnsi="仿宋" w:eastAsia="仿宋" w:cs="仿宋"/>
          <w:kern w:val="2"/>
          <w:sz w:val="32"/>
          <w:szCs w:val="32"/>
          <w:lang w:val="zh-CN" w:eastAsia="zh-CN" w:bidi="zh-CN"/>
        </w:rPr>
        <w:t>办理机构：寨坝镇</w:t>
      </w:r>
      <w:r>
        <w:rPr>
          <w:rFonts w:hint="eastAsia" w:ascii="仿宋" w:hAnsi="仿宋" w:eastAsia="仿宋" w:cs="仿宋"/>
          <w:kern w:val="2"/>
          <w:sz w:val="32"/>
          <w:szCs w:val="32"/>
          <w:lang w:val="en-US" w:eastAsia="zh-CN" w:bidi="zh-CN"/>
        </w:rPr>
        <w:t>综合行政执法大队</w:t>
      </w:r>
    </w:p>
    <w:p>
      <w:pPr>
        <w:spacing w:before="72"/>
        <w:ind w:right="0"/>
        <w:jc w:val="left"/>
        <w:rPr>
          <w:rFonts w:hint="eastAsia"/>
          <w:sz w:val="21"/>
          <w:lang w:val="en-US" w:eastAsia="zh-CN"/>
        </w:rPr>
      </w:pPr>
    </w:p>
    <w:p>
      <w:pPr>
        <w:jc w:val="both"/>
        <w:rPr>
          <w:rFonts w:hint="default" w:ascii="宋体" w:hAnsi="宋体" w:eastAsia="宋体" w:cs="宋体"/>
          <w:kern w:val="2"/>
          <w:sz w:val="32"/>
          <w:szCs w:val="32"/>
          <w:lang w:val="en-US"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15599233111   监督电话：0851-23119466</w:t>
      </w:r>
    </w:p>
    <w:p>
      <w:pPr>
        <w:spacing w:before="72"/>
        <w:ind w:right="0"/>
        <w:jc w:val="left"/>
        <w:rPr>
          <w:rFonts w:hint="eastAsia"/>
          <w:sz w:val="21"/>
          <w:lang w:val="en-US" w:eastAsia="zh-CN"/>
        </w:rPr>
      </w:pPr>
    </w:p>
    <w:p>
      <w:pPr>
        <w:jc w:val="both"/>
        <w:rPr>
          <w:rFonts w:hint="eastAsia" w:ascii="宋体" w:eastAsia="宋体" w:cs="宋体"/>
          <w:b w:val="0"/>
          <w:bCs w:val="0"/>
          <w:kern w:val="0"/>
          <w:sz w:val="36"/>
          <w:szCs w:val="36"/>
          <w:lang w:eastAsia="zh-CN"/>
        </w:rPr>
      </w:pPr>
      <w:r>
        <w:rPr>
          <w:rFonts w:hint="eastAsia" w:ascii="宋体" w:hAnsi="宋体" w:cs="宋体"/>
          <w:b w:val="0"/>
          <w:bCs w:val="0"/>
          <w:sz w:val="36"/>
          <w:szCs w:val="36"/>
          <w:lang w:eastAsia="zh-CN"/>
        </w:rPr>
        <w:t>（三十七）</w:t>
      </w:r>
      <w:r>
        <w:rPr>
          <w:rFonts w:hint="eastAsia" w:ascii="宋体" w:hAnsi="宋体" w:cs="宋体"/>
          <w:b w:val="0"/>
          <w:bCs w:val="0"/>
          <w:kern w:val="0"/>
          <w:sz w:val="36"/>
          <w:szCs w:val="36"/>
        </w:rPr>
        <w:t>设立乡村集体所有制企业的审核</w:t>
      </w:r>
      <w:r>
        <w:rPr>
          <w:rFonts w:hint="eastAsia" w:ascii="宋体" w:hAnsi="宋体" w:cs="宋体"/>
          <w:b w:val="0"/>
          <w:bCs w:val="0"/>
          <w:kern w:val="0"/>
          <w:sz w:val="36"/>
          <w:szCs w:val="36"/>
          <w:lang w:eastAsia="zh-CN"/>
        </w:rPr>
        <w:t>流程图</w:t>
      </w:r>
    </w:p>
    <w:p>
      <w:pPr>
        <w:pStyle w:val="3"/>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28"/>
                    <a:stretch>
                      <a:fillRect/>
                    </a:stretch>
                  </pic:blipFill>
                  <pic:spPr>
                    <a:xfrm>
                      <a:off x="0" y="0"/>
                      <a:ext cx="5248275" cy="5876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办理机构：寨坝镇经济发展办公室</w:t>
      </w:r>
    </w:p>
    <w:p>
      <w:pPr>
        <w:jc w:val="both"/>
        <w:rPr>
          <w:rFonts w:hint="default" w:ascii="宋体" w:hAnsi="宋体" w:eastAsia="宋体" w:cs="宋体"/>
          <w:kern w:val="2"/>
          <w:sz w:val="32"/>
          <w:szCs w:val="32"/>
          <w:lang w:val="en-US"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15885047395   监督电话：0851-23119466</w:t>
      </w:r>
    </w:p>
    <w:p>
      <w:pPr>
        <w:spacing w:before="72"/>
        <w:ind w:right="0"/>
        <w:jc w:val="left"/>
        <w:rPr>
          <w:rFonts w:hint="eastAsia" w:ascii="宋体"/>
          <w:sz w:val="21"/>
          <w:lang w:eastAsia="zh-CN"/>
        </w:rPr>
      </w:pPr>
    </w:p>
    <w:p>
      <w:pPr>
        <w:jc w:val="left"/>
        <w:rPr>
          <w:rFonts w:ascii="黑体" w:hAnsi="黑体" w:eastAsia="黑体"/>
          <w:b w:val="0"/>
          <w:bCs w:val="0"/>
          <w:sz w:val="36"/>
          <w:szCs w:val="36"/>
        </w:rPr>
      </w:pPr>
      <w:r>
        <w:rPr>
          <w:b w:val="0"/>
          <w:bCs w:val="0"/>
          <w:sz w:val="36"/>
          <w:szCs w:val="36"/>
        </w:rPr>
        <mc:AlternateContent>
          <mc:Choice Requires="wps">
            <w:drawing>
              <wp:anchor distT="0" distB="0" distL="114300" distR="114300" simplePos="0" relativeHeight="252078080" behindDoc="0" locked="0" layoutInCell="1" allowOverlap="1">
                <wp:simplePos x="0" y="0"/>
                <wp:positionH relativeFrom="column">
                  <wp:posOffset>3776345</wp:posOffset>
                </wp:positionH>
                <wp:positionV relativeFrom="paragraph">
                  <wp:posOffset>359410</wp:posOffset>
                </wp:positionV>
                <wp:extent cx="2444115" cy="1887220"/>
                <wp:effectExtent l="4445" t="4445" r="8890" b="13335"/>
                <wp:wrapNone/>
                <wp:docPr id="1293" name="矩形 1100"/>
                <wp:cNvGraphicFramePr/>
                <a:graphic xmlns:a="http://schemas.openxmlformats.org/drawingml/2006/main">
                  <a:graphicData uri="http://schemas.microsoft.com/office/word/2010/wordprocessingShape">
                    <wps:wsp>
                      <wps:cNvSpPr/>
                      <wps:spPr>
                        <a:xfrm>
                          <a:off x="0" y="0"/>
                          <a:ext cx="2444115" cy="1887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color w:val="000000"/>
                                <w:sz w:val="21"/>
                                <w:szCs w:val="21"/>
                                <w:shd w:val="clear" w:color="auto" w:fill="FFFFFF"/>
                              </w:rPr>
                            </w:pPr>
                            <w:r>
                              <w:rPr>
                                <w:rFonts w:ascii="宋体" w:hAnsi="宋体" w:cs="宋体"/>
                                <w:color w:val="000000"/>
                                <w:sz w:val="21"/>
                                <w:szCs w:val="21"/>
                                <w:shd w:val="clear" w:color="auto" w:fill="FFFFFF"/>
                              </w:rPr>
                              <w:t>1.</w:t>
                            </w:r>
                            <w:r>
                              <w:rPr>
                                <w:rFonts w:hint="eastAsia" w:ascii="宋体" w:hAnsi="宋体" w:cs="宋体"/>
                                <w:color w:val="000000"/>
                                <w:sz w:val="21"/>
                                <w:szCs w:val="21"/>
                                <w:shd w:val="clear" w:color="auto" w:fill="FFFFFF"/>
                              </w:rPr>
                              <w:t>由具有合法身份的公民、法人或其他组织提出；</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2.</w:t>
                            </w:r>
                            <w:r>
                              <w:rPr>
                                <w:rFonts w:hint="eastAsia" w:ascii="宋体" w:hAnsi="宋体" w:cs="宋体"/>
                                <w:color w:val="000000"/>
                                <w:sz w:val="21"/>
                                <w:szCs w:val="21"/>
                                <w:shd w:val="clear" w:color="auto" w:fill="FFFFFF"/>
                              </w:rPr>
                              <w:t>所涉及的功法，必须是国家体育总局审定批准的健身气功功法；</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3.</w:t>
                            </w:r>
                            <w:r>
                              <w:rPr>
                                <w:rFonts w:hint="eastAsia" w:ascii="宋体" w:hAnsi="宋体" w:cs="宋体"/>
                                <w:color w:val="000000"/>
                                <w:sz w:val="21"/>
                                <w:szCs w:val="21"/>
                                <w:shd w:val="clear" w:color="auto" w:fill="FFFFFF"/>
                              </w:rPr>
                              <w:t>有与所开展活动相适应的场所；</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4.</w:t>
                            </w:r>
                            <w:r>
                              <w:rPr>
                                <w:rFonts w:hint="eastAsia" w:ascii="宋体" w:hAnsi="宋体" w:cs="宋体"/>
                                <w:color w:val="000000"/>
                                <w:sz w:val="21"/>
                                <w:szCs w:val="21"/>
                                <w:shd w:val="clear" w:color="auto" w:fill="FFFFFF"/>
                              </w:rPr>
                              <w:t>有必要的资金和符合标准的设施、器材；</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5.</w:t>
                            </w:r>
                            <w:r>
                              <w:rPr>
                                <w:rFonts w:hint="eastAsia" w:ascii="宋体" w:hAnsi="宋体" w:cs="宋体"/>
                                <w:color w:val="000000"/>
                                <w:sz w:val="21"/>
                                <w:szCs w:val="21"/>
                                <w:shd w:val="clear" w:color="auto" w:fill="FFFFFF"/>
                              </w:rPr>
                              <w:t>有社会体育指导员和管理人员；</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6.</w:t>
                            </w:r>
                            <w:r>
                              <w:rPr>
                                <w:rFonts w:hint="eastAsia" w:ascii="宋体" w:hAnsi="宋体" w:cs="宋体"/>
                                <w:color w:val="000000"/>
                                <w:sz w:val="21"/>
                                <w:szCs w:val="21"/>
                                <w:shd w:val="clear" w:color="auto" w:fill="FFFFFF"/>
                              </w:rPr>
                              <w:t>有活动所在场所管理者同意使用的证明；</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7.</w:t>
                            </w:r>
                            <w:r>
                              <w:rPr>
                                <w:rFonts w:hint="eastAsia" w:ascii="宋体" w:hAnsi="宋体" w:cs="宋体"/>
                                <w:color w:val="000000"/>
                                <w:sz w:val="21"/>
                                <w:szCs w:val="21"/>
                                <w:shd w:val="clear" w:color="auto" w:fill="FFFFFF"/>
                              </w:rPr>
                              <w:t>有相应的安全措施和卫生条件；</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8.</w:t>
                            </w:r>
                            <w:r>
                              <w:rPr>
                                <w:rFonts w:hint="eastAsia" w:ascii="宋体" w:hAnsi="宋体" w:cs="宋体"/>
                                <w:color w:val="000000"/>
                                <w:sz w:val="21"/>
                                <w:szCs w:val="21"/>
                                <w:shd w:val="clear" w:color="auto" w:fill="FFFFFF"/>
                              </w:rPr>
                              <w:t>法律法规规定的其他条件。</w:t>
                            </w:r>
                          </w:p>
                        </w:txbxContent>
                      </wps:txbx>
                      <wps:bodyPr upright="1"/>
                    </wps:wsp>
                  </a:graphicData>
                </a:graphic>
              </wp:anchor>
            </w:drawing>
          </mc:Choice>
          <mc:Fallback>
            <w:pict>
              <v:rect id="矩形 1100" o:spid="_x0000_s1026" o:spt="1" style="position:absolute;left:0pt;margin-left:297.35pt;margin-top:28.3pt;height:148.6pt;width:192.45pt;z-index:252078080;mso-width-relative:page;mso-height-relative:page;" fillcolor="#FFFFFF" filled="t" stroked="t" coordsize="21600,21600" o:gfxdata="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56gbHZAAAACgEAAA8AAAAAAAAAAQAgAAAAIgAA&#10;AGRycy9kb3ducmV2LnhtbFBLAQIUABQAAAAIAIdO4kAET7knBwIAADAEAAAOAAAAAAAAAAEAIAAA&#10;ACgBAABkcnMvZTJvRG9jLnhtbFBLBQYAAAAABgAGAFkBAAChBQAAAAA=&#10;">
                <v:fill on="t" focussize="0,0"/>
                <v:stroke color="#000000" joinstyle="miter"/>
                <v:imagedata o:title=""/>
                <o:lock v:ext="edit" aspectratio="f"/>
                <v:textbox>
                  <w:txbxContent>
                    <w:p>
                      <w:pPr>
                        <w:rPr>
                          <w:rFonts w:ascii="宋体" w:cs="宋体"/>
                          <w:color w:val="000000"/>
                          <w:sz w:val="21"/>
                          <w:szCs w:val="21"/>
                          <w:shd w:val="clear" w:color="auto" w:fill="FFFFFF"/>
                        </w:rPr>
                      </w:pPr>
                      <w:r>
                        <w:rPr>
                          <w:rFonts w:ascii="宋体" w:hAnsi="宋体" w:cs="宋体"/>
                          <w:color w:val="000000"/>
                          <w:sz w:val="21"/>
                          <w:szCs w:val="21"/>
                          <w:shd w:val="clear" w:color="auto" w:fill="FFFFFF"/>
                        </w:rPr>
                        <w:t>1.</w:t>
                      </w:r>
                      <w:r>
                        <w:rPr>
                          <w:rFonts w:hint="eastAsia" w:ascii="宋体" w:hAnsi="宋体" w:cs="宋体"/>
                          <w:color w:val="000000"/>
                          <w:sz w:val="21"/>
                          <w:szCs w:val="21"/>
                          <w:shd w:val="clear" w:color="auto" w:fill="FFFFFF"/>
                        </w:rPr>
                        <w:t>由具有合法身份的公民、法人或其他组织提出；</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2.</w:t>
                      </w:r>
                      <w:r>
                        <w:rPr>
                          <w:rFonts w:hint="eastAsia" w:ascii="宋体" w:hAnsi="宋体" w:cs="宋体"/>
                          <w:color w:val="000000"/>
                          <w:sz w:val="21"/>
                          <w:szCs w:val="21"/>
                          <w:shd w:val="clear" w:color="auto" w:fill="FFFFFF"/>
                        </w:rPr>
                        <w:t>所涉及的功法，必须是国家体育总局审定批准的健身气功功法；</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3.</w:t>
                      </w:r>
                      <w:r>
                        <w:rPr>
                          <w:rFonts w:hint="eastAsia" w:ascii="宋体" w:hAnsi="宋体" w:cs="宋体"/>
                          <w:color w:val="000000"/>
                          <w:sz w:val="21"/>
                          <w:szCs w:val="21"/>
                          <w:shd w:val="clear" w:color="auto" w:fill="FFFFFF"/>
                        </w:rPr>
                        <w:t>有与所开展活动相适应的场所；</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4.</w:t>
                      </w:r>
                      <w:r>
                        <w:rPr>
                          <w:rFonts w:hint="eastAsia" w:ascii="宋体" w:hAnsi="宋体" w:cs="宋体"/>
                          <w:color w:val="000000"/>
                          <w:sz w:val="21"/>
                          <w:szCs w:val="21"/>
                          <w:shd w:val="clear" w:color="auto" w:fill="FFFFFF"/>
                        </w:rPr>
                        <w:t>有必要的资金和符合标准的设施、器材；</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5.</w:t>
                      </w:r>
                      <w:r>
                        <w:rPr>
                          <w:rFonts w:hint="eastAsia" w:ascii="宋体" w:hAnsi="宋体" w:cs="宋体"/>
                          <w:color w:val="000000"/>
                          <w:sz w:val="21"/>
                          <w:szCs w:val="21"/>
                          <w:shd w:val="clear" w:color="auto" w:fill="FFFFFF"/>
                        </w:rPr>
                        <w:t>有社会体育指导员和管理人员；</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6.</w:t>
                      </w:r>
                      <w:r>
                        <w:rPr>
                          <w:rFonts w:hint="eastAsia" w:ascii="宋体" w:hAnsi="宋体" w:cs="宋体"/>
                          <w:color w:val="000000"/>
                          <w:sz w:val="21"/>
                          <w:szCs w:val="21"/>
                          <w:shd w:val="clear" w:color="auto" w:fill="FFFFFF"/>
                        </w:rPr>
                        <w:t>有活动所在场所管理者同意使用的证明；</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7.</w:t>
                      </w:r>
                      <w:r>
                        <w:rPr>
                          <w:rFonts w:hint="eastAsia" w:ascii="宋体" w:hAnsi="宋体" w:cs="宋体"/>
                          <w:color w:val="000000"/>
                          <w:sz w:val="21"/>
                          <w:szCs w:val="21"/>
                          <w:shd w:val="clear" w:color="auto" w:fill="FFFFFF"/>
                        </w:rPr>
                        <w:t>有相应的安全措施和卫生条件；</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8.</w:t>
                      </w:r>
                      <w:r>
                        <w:rPr>
                          <w:rFonts w:hint="eastAsia" w:ascii="宋体" w:hAnsi="宋体" w:cs="宋体"/>
                          <w:color w:val="000000"/>
                          <w:sz w:val="21"/>
                          <w:szCs w:val="21"/>
                          <w:shd w:val="clear" w:color="auto" w:fill="FFFFFF"/>
                        </w:rPr>
                        <w:t>法律法规规定的其他条件。</w:t>
                      </w:r>
                    </w:p>
                  </w:txbxContent>
                </v:textbox>
              </v:rect>
            </w:pict>
          </mc:Fallback>
        </mc:AlternateContent>
      </w:r>
      <w:r>
        <w:rPr>
          <w:rFonts w:hint="eastAsia"/>
          <w:b w:val="0"/>
          <w:bCs w:val="0"/>
          <w:sz w:val="36"/>
          <w:szCs w:val="36"/>
          <w:lang w:eastAsia="zh-CN"/>
        </w:rPr>
        <w:t>（三十八）</w:t>
      </w:r>
      <w:r>
        <w:rPr>
          <w:rFonts w:hint="eastAsia" w:ascii="宋体" w:hAnsi="宋体" w:cs="宋体"/>
          <w:b w:val="0"/>
          <w:bCs w:val="0"/>
          <w:color w:val="000000"/>
          <w:kern w:val="0"/>
          <w:sz w:val="36"/>
          <w:szCs w:val="36"/>
        </w:rPr>
        <w:t>设立健身气功站点的审核</w:t>
      </w:r>
      <w:r>
        <w:rPr>
          <w:rFonts w:hint="eastAsia" w:ascii="宋体" w:hAnsi="宋体" w:cs="宋体"/>
          <w:b w:val="0"/>
          <w:bCs w:val="0"/>
          <w:color w:val="000000"/>
          <w:kern w:val="0"/>
          <w:sz w:val="36"/>
          <w:szCs w:val="36"/>
          <w:lang w:eastAsia="zh-CN"/>
        </w:rPr>
        <w:t>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2067840"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206784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21"/>
                          <w:szCs w:val="21"/>
                        </w:rPr>
                      </w:pPr>
                      <w:r>
                        <w:rPr>
                          <w:rFonts w:hint="eastAsia"/>
                          <w:sz w:val="21"/>
                          <w:szCs w:val="21"/>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80128" behindDoc="0"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295" name="直线 1102"/>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2" o:spid="_x0000_s1026" o:spt="20" style="position:absolute;left:0pt;margin-left:271.9pt;margin-top:3.85pt;height:0.35pt;width:24.75pt;z-index:252080128;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ExPX2QAAAAcBAAAPAAAAAAAAAAEAIAAAACIAAABkcnMvZG93bnJldi54bWxQSwEC&#10;FAAUAAAACACHTuJAnLCbtPMBAADn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73984"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207398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68864" behindDoc="0" locked="0" layoutInCell="1" allowOverlap="1">
                <wp:simplePos x="0" y="0"/>
                <wp:positionH relativeFrom="column">
                  <wp:posOffset>-193040</wp:posOffset>
                </wp:positionH>
                <wp:positionV relativeFrom="paragraph">
                  <wp:posOffset>120015</wp:posOffset>
                </wp:positionV>
                <wp:extent cx="1504315" cy="1118235"/>
                <wp:effectExtent l="4445" t="4445" r="15240" b="20320"/>
                <wp:wrapNone/>
                <wp:docPr id="1297" name="自选图形 1104"/>
                <wp:cNvGraphicFramePr/>
                <a:graphic xmlns:a="http://schemas.openxmlformats.org/drawingml/2006/main">
                  <a:graphicData uri="http://schemas.microsoft.com/office/word/2010/wordprocessingShape">
                    <wps:wsp>
                      <wps:cNvSpPr/>
                      <wps:spPr>
                        <a:xfrm>
                          <a:off x="0" y="0"/>
                          <a:ext cx="1504315" cy="11182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88.05pt;width:118.45pt;z-index:252068864;mso-width-relative:page;mso-height-relative:page;" fillcolor="#FFFFFF" filled="t" stroked="t" coordsize="21600,21600" o:gfxdata="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DBZ2gAAAAoB&#10;AAAPAAAAAAAAAAEAIAAAACIAAABkcnMvZG93bnJldi54bWxQSwECFAAUAAAACACHTuJAjW5yKhkC&#10;AABCBAAADgAAAAAAAAABACAAAAApAQAAZHJzL2Uyb0RvYy54bWxQSwUGAAAAAAYABgBZAQAAtAUA&#10;AAAA&#10;">
                <v:fill on="t" focussize="0,0"/>
                <v:stroke color="#000000" joinstyle="miter"/>
                <v:imagedata o:title=""/>
                <o:lock v:ext="edit" aspectratio="f"/>
                <v:textbox>
                  <w:txbxContent>
                    <w:p>
                      <w:pPr>
                        <w:rPr>
                          <w:sz w:val="21"/>
                          <w:szCs w:val="21"/>
                        </w:rPr>
                      </w:pPr>
                      <w:r>
                        <w:rPr>
                          <w:rFonts w:hint="eastAsia"/>
                          <w:sz w:val="21"/>
                          <w:szCs w:val="21"/>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069888" behindDoc="0" locked="0" layoutInCell="1" allowOverlap="1">
                <wp:simplePos x="0" y="0"/>
                <wp:positionH relativeFrom="column">
                  <wp:posOffset>3905250</wp:posOffset>
                </wp:positionH>
                <wp:positionV relativeFrom="paragraph">
                  <wp:posOffset>191135</wp:posOffset>
                </wp:positionV>
                <wp:extent cx="2095500" cy="1057275"/>
                <wp:effectExtent l="4445" t="4445" r="14605" b="5080"/>
                <wp:wrapNone/>
                <wp:docPr id="1298" name="自选图形 1105"/>
                <wp:cNvGraphicFramePr/>
                <a:graphic xmlns:a="http://schemas.openxmlformats.org/drawingml/2006/main">
                  <a:graphicData uri="http://schemas.microsoft.com/office/word/2010/wordprocessingShape">
                    <wps:wsp>
                      <wps:cNvSpPr/>
                      <wps:spPr>
                        <a:xfrm>
                          <a:off x="0" y="0"/>
                          <a:ext cx="2095500" cy="10572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83.25pt;width:165pt;z-index:252069888;mso-width-relative:page;mso-height-relative:page;" fillcolor="#FFFFFF" filled="t" stroked="t" coordsize="21600,21600" o:gfxdata="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tRnd2QAAAAoB&#10;AAAPAAAAAAAAAAEAIAAAACIAAABkcnMvZG93bnJldi54bWxQSwECFAAUAAAACACHTuJAYLbkDBoC&#10;AABCBAAADgAAAAAAAAABACAAAAAoAQAAZHJzL2Uyb0RvYy54bWxQSwUGAAAAAAYABgBZAQAAtAUA&#10;AAAA&#10;">
                <v:fill on="t" focussize="0,0"/>
                <v:stroke color="#000000" joinstyle="miter"/>
                <v:imagedata o:title=""/>
                <o:lock v:ext="edit" aspectratio="f"/>
                <v:textbo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7193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21"/>
                                <w:szCs w:val="21"/>
                              </w:rPr>
                            </w:pPr>
                            <w:r>
                              <w:rPr>
                                <w:rFonts w:hint="eastAsia"/>
                                <w:sz w:val="21"/>
                                <w:szCs w:val="21"/>
                              </w:rPr>
                              <w:t>受</w:t>
                            </w:r>
                            <w:r>
                              <w:rPr>
                                <w:sz w:val="21"/>
                                <w:szCs w:val="21"/>
                              </w:rPr>
                              <w:t xml:space="preserve">  </w:t>
                            </w:r>
                            <w:r>
                              <w:rPr>
                                <w:rFonts w:hint="eastAsia"/>
                                <w:sz w:val="21"/>
                                <w:szCs w:val="21"/>
                              </w:rPr>
                              <w:t>理</w:t>
                            </w:r>
                          </w:p>
                          <w:p>
                            <w:pPr>
                              <w:rPr>
                                <w:sz w:val="21"/>
                                <w:szCs w:val="21"/>
                              </w:rPr>
                            </w:pPr>
                            <w:r>
                              <w:rPr>
                                <w:rFonts w:hint="eastAsia"/>
                                <w:sz w:val="21"/>
                                <w:szCs w:val="21"/>
                              </w:rPr>
                              <w:t>申请材料齐全，符合法定形式</w:t>
                            </w:r>
                          </w:p>
                        </w:txbxContent>
                      </wps:txbx>
                      <wps:bodyPr upright="1"/>
                    </wps:wsp>
                  </a:graphicData>
                </a:graphic>
              </wp:anchor>
            </w:drawing>
          </mc:Choice>
          <mc:Fallback>
            <w:pict>
              <v:shape id="自选图形 1106" o:spid="_x0000_s1026" o:spt="109" type="#_x0000_t109" style="position:absolute;left:0pt;margin-left:142.65pt;margin-top:1.85pt;height:51.4pt;width:133.45pt;z-index:25207193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21"/>
                          <w:szCs w:val="21"/>
                        </w:rPr>
                      </w:pPr>
                      <w:r>
                        <w:rPr>
                          <w:rFonts w:hint="eastAsia"/>
                          <w:sz w:val="21"/>
                          <w:szCs w:val="21"/>
                        </w:rPr>
                        <w:t>受</w:t>
                      </w:r>
                      <w:r>
                        <w:rPr>
                          <w:sz w:val="21"/>
                          <w:szCs w:val="21"/>
                        </w:rPr>
                        <w:t xml:space="preserve">  </w:t>
                      </w:r>
                      <w:r>
                        <w:rPr>
                          <w:rFonts w:hint="eastAsia"/>
                          <w:sz w:val="21"/>
                          <w:szCs w:val="21"/>
                        </w:rPr>
                        <w:t>理</w:t>
                      </w:r>
                    </w:p>
                    <w:p>
                      <w:pPr>
                        <w:rPr>
                          <w:sz w:val="21"/>
                          <w:szCs w:val="21"/>
                        </w:rPr>
                      </w:pPr>
                      <w:r>
                        <w:rPr>
                          <w:rFonts w:hint="eastAsia"/>
                          <w:sz w:val="21"/>
                          <w:szCs w:val="21"/>
                        </w:rPr>
                        <w:t>申请材料齐全，符合法定形式</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81152"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208115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208217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7500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207500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76032" behindDoc="0" locked="0" layoutInCell="1" allowOverlap="1">
                <wp:simplePos x="0" y="0"/>
                <wp:positionH relativeFrom="column">
                  <wp:posOffset>3619500</wp:posOffset>
                </wp:positionH>
                <wp:positionV relativeFrom="paragraph">
                  <wp:posOffset>168910</wp:posOffset>
                </wp:positionV>
                <wp:extent cx="1333500" cy="807085"/>
                <wp:effectExtent l="0" t="3810" r="19050" b="8255"/>
                <wp:wrapNone/>
                <wp:docPr id="1302" name="直线 1109"/>
                <wp:cNvGraphicFramePr/>
                <a:graphic xmlns:a="http://schemas.openxmlformats.org/drawingml/2006/main">
                  <a:graphicData uri="http://schemas.microsoft.com/office/word/2010/wordprocessingShape">
                    <wps:wsp>
                      <wps:cNvCnPr>
                        <a:stCxn id="1298" idx="2"/>
                      </wps:cNvCnPr>
                      <wps:spPr>
                        <a:xfrm flipH="1">
                          <a:off x="0" y="0"/>
                          <a:ext cx="1333500" cy="807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margin-left:285pt;margin-top:13.3pt;height:63.55pt;width:105pt;z-index:252076032;mso-width-relative:page;mso-height-relative:page;" filled="f" stroked="t" coordsize="21600,21600" o:gfxdata="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ymK89oAAAAKAQAADwAAAAAA&#10;AAABACAAAAAiAAAAZHJzL2Rvd25yZXYueG1sUEsBAhQAFAAAAAgAh07iQClS9GURAgAAHQQAAA4A&#10;AAAAAAAAAQAgAAAAKQEAAGRycy9lMm9Eb2MueG1sUEsFBgAAAAAGAAYAWQEAAKw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7091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审</w:t>
                            </w:r>
                            <w:r>
                              <w:rPr>
                                <w:sz w:val="21"/>
                                <w:szCs w:val="21"/>
                              </w:rPr>
                              <w:t xml:space="preserve">  </w:t>
                            </w:r>
                            <w:r>
                              <w:rPr>
                                <w:rFonts w:hint="eastAsia"/>
                                <w:sz w:val="21"/>
                                <w:szCs w:val="21"/>
                              </w:rPr>
                              <w:t>查</w:t>
                            </w:r>
                          </w:p>
                          <w:p>
                            <w:pPr>
                              <w:jc w:val="center"/>
                              <w:rPr>
                                <w:sz w:val="21"/>
                                <w:szCs w:val="21"/>
                              </w:rPr>
                            </w:pPr>
                            <w:r>
                              <w:rPr>
                                <w:rFonts w:hint="eastAsia"/>
                                <w:sz w:val="21"/>
                                <w:szCs w:val="21"/>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207091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21"/>
                          <w:szCs w:val="21"/>
                        </w:rPr>
                      </w:pPr>
                      <w:r>
                        <w:rPr>
                          <w:rFonts w:hint="eastAsia"/>
                          <w:sz w:val="21"/>
                          <w:szCs w:val="21"/>
                        </w:rPr>
                        <w:t>审</w:t>
                      </w:r>
                      <w:r>
                        <w:rPr>
                          <w:sz w:val="21"/>
                          <w:szCs w:val="21"/>
                        </w:rPr>
                        <w:t xml:space="preserve">  </w:t>
                      </w:r>
                      <w:r>
                        <w:rPr>
                          <w:rFonts w:hint="eastAsia"/>
                          <w:sz w:val="21"/>
                          <w:szCs w:val="21"/>
                        </w:rPr>
                        <w:t>查</w:t>
                      </w:r>
                    </w:p>
                    <w:p>
                      <w:pPr>
                        <w:jc w:val="center"/>
                        <w:rPr>
                          <w:sz w:val="21"/>
                          <w:szCs w:val="21"/>
                        </w:rPr>
                      </w:pPr>
                      <w:r>
                        <w:rPr>
                          <w:rFonts w:hint="eastAsia"/>
                          <w:sz w:val="21"/>
                          <w:szCs w:val="21"/>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7705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207705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72960" behindDoc="0" locked="0" layoutInCell="1" allowOverlap="1">
                <wp:simplePos x="0" y="0"/>
                <wp:positionH relativeFrom="column">
                  <wp:posOffset>1049020</wp:posOffset>
                </wp:positionH>
                <wp:positionV relativeFrom="paragraph">
                  <wp:posOffset>24765</wp:posOffset>
                </wp:positionV>
                <wp:extent cx="3219450" cy="756285"/>
                <wp:effectExtent l="4445" t="4445" r="14605" b="20320"/>
                <wp:wrapNone/>
                <wp:docPr id="1306" name="自选图形 1113"/>
                <wp:cNvGraphicFramePr/>
                <a:graphic xmlns:a="http://schemas.openxmlformats.org/drawingml/2006/main">
                  <a:graphicData uri="http://schemas.microsoft.com/office/word/2010/wordprocessingShape">
                    <wps:wsp>
                      <wps:cNvSpPr/>
                      <wps:spPr>
                        <a:xfrm>
                          <a:off x="0" y="0"/>
                          <a:ext cx="3219450" cy="7562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呈报责任：在规定期限内将初步审查意见和全部申请材料报送当地具有相应管辖权限的体育行政部门审批。</w:t>
                            </w:r>
                            <w:r>
                              <w:rPr>
                                <w:sz w:val="21"/>
                                <w:szCs w:val="21"/>
                              </w:rPr>
                              <w:t xml:space="preserve"> </w:t>
                            </w:r>
                          </w:p>
                        </w:txbxContent>
                      </wps:txbx>
                      <wps:bodyPr upright="1"/>
                    </wps:wsp>
                  </a:graphicData>
                </a:graphic>
              </wp:anchor>
            </w:drawing>
          </mc:Choice>
          <mc:Fallback>
            <w:pict>
              <v:shape id="自选图形 1113" o:spid="_x0000_s1026" o:spt="109" type="#_x0000_t109" style="position:absolute;left:0pt;margin-left:82.6pt;margin-top:1.95pt;height:59.55pt;width:253.5pt;z-index:252072960;mso-width-relative:page;mso-height-relative:page;" fillcolor="#FFFFFF" filled="t" stroked="t" coordsize="21600,21600" o:gfxdata="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9uV71wAAAAkBAAAP&#10;AAAAAAAAAAEAIAAAACIAAABkcnMvZG93bnJldi54bWxQSwECFAAUAAAACACHTuJAAgKfuRkCAABB&#10;BAAADgAAAAAAAAABACAAAAAmAQAAZHJzL2Uyb0RvYy54bWxQSwUGAAAAAAYABgBZAQAAsQUAAAAA&#10;">
                <v:fill on="t" focussize="0,0"/>
                <v:stroke color="#000000" joinstyle="miter"/>
                <v:imagedata o:title=""/>
                <o:lock v:ext="edit" aspectratio="f"/>
                <v:textbox>
                  <w:txbxContent>
                    <w:p>
                      <w:pPr>
                        <w:rPr>
                          <w:sz w:val="21"/>
                          <w:szCs w:val="21"/>
                        </w:rPr>
                      </w:pPr>
                      <w:r>
                        <w:rPr>
                          <w:rFonts w:hint="eastAsia"/>
                          <w:sz w:val="21"/>
                          <w:szCs w:val="21"/>
                        </w:rPr>
                        <w:t>呈报责任：在规定期限内将初步审查意见和全部申请材料报送当地具有相应管辖权限的体育行政部门审批。</w:t>
                      </w:r>
                      <w:r>
                        <w:rPr>
                          <w:sz w:val="21"/>
                          <w:szCs w:val="21"/>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83200" behindDoc="0" locked="0" layoutInCell="1" allowOverlap="1">
                <wp:simplePos x="0" y="0"/>
                <wp:positionH relativeFrom="column">
                  <wp:posOffset>2623820</wp:posOffset>
                </wp:positionH>
                <wp:positionV relativeFrom="paragraph">
                  <wp:posOffset>165100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6.6pt;margin-top:13pt;height:22.8pt;width:0.4pt;z-index:252083200;mso-width-relative:page;mso-height-relative:page;" filled="f" stroked="t" coordsize="21600,21600" o:gfxdata="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tpbso2gAAAAkBAAAPAAAAAAAAAAEAIAAAACIAAABkcnMvZG93bnJldi54&#10;bWxQSwECFAAUAAAACACHTuJAU3ZxT/gBAADnAwAADgAAAAAAAAABACAAAAApAQAAZHJzL2Uyb0Rv&#10;Yy54bWxQSwUGAAAAAAYABgBZAQAAk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2079104" behindDoc="0" locked="0" layoutInCell="1" allowOverlap="1">
                <wp:simplePos x="0" y="0"/>
                <wp:positionH relativeFrom="column">
                  <wp:posOffset>1428750</wp:posOffset>
                </wp:positionH>
                <wp:positionV relativeFrom="paragraph">
                  <wp:posOffset>135255</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65pt;height:39.55pt;width:193.3pt;z-index:252079104;mso-width-relative:page;mso-height-relative:page;" fillcolor="#FFFFFF" filled="t" stroked="t" coordsize="21600,21600" o:gfxdata="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TDMutgAAAAKAQAADwAAAAAAAAABACAAAAAiAAAA&#10;ZHJzL2Rvd25yZXYueG1sUEsBAhQAFAAAAAgAh07iQBHCvBkHAgAALwQAAA4AAAAAAAAAAQAgAAAA&#10;JwEAAGRycy9lMm9Eb2MueG1sUEsFBgAAAAAGAAYAWQEAAKAFAAAAAA==&#10;">
                <v:fill on="t" focussize="0,0"/>
                <v:stroke color="#000000" joinstyle="miter"/>
                <v:imagedata o:title=""/>
                <o:lock v:ext="edit" aspectratio="f"/>
                <v:textbox>
                  <w:txbxContent>
                    <w:p>
                      <w:pPr>
                        <w:rPr>
                          <w:sz w:val="21"/>
                          <w:szCs w:val="21"/>
                        </w:rPr>
                      </w:pPr>
                      <w:r>
                        <w:rPr>
                          <w:rFonts w:hint="eastAsia"/>
                          <w:sz w:val="21"/>
                          <w:szCs w:val="21"/>
                        </w:rPr>
                        <w:t>事后监管责任：建立实施监督检查的运行机制和管理制度，加强监管。</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办理机构：寨坝镇公共事务服务中心</w:t>
      </w:r>
    </w:p>
    <w:p>
      <w:pPr>
        <w:jc w:val="both"/>
        <w:rPr>
          <w:rFonts w:hint="default" w:ascii="宋体"/>
          <w:sz w:val="21"/>
          <w:lang w:val="en-US"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19117626547    监督电话：0851-23119466</w:t>
      </w:r>
    </w:p>
    <w:p>
      <w:pPr>
        <w:spacing w:before="36"/>
        <w:jc w:val="both"/>
        <w:rPr>
          <w:rFonts w:ascii="宋体" w:hAnsi="宋体" w:cs="宋体"/>
          <w:b w:val="0"/>
          <w:bCs w:val="0"/>
          <w:sz w:val="36"/>
          <w:szCs w:val="36"/>
          <w:lang w:bidi="zh-CN"/>
        </w:rPr>
      </w:pPr>
      <w:r>
        <w:rPr>
          <w:rFonts w:hint="eastAsia" w:ascii="宋体" w:hAnsi="宋体" w:cs="宋体"/>
          <w:b w:val="0"/>
          <w:bCs w:val="0"/>
          <w:sz w:val="36"/>
          <w:szCs w:val="36"/>
          <w:lang w:val="zh-CN" w:bidi="zh-CN"/>
        </w:rPr>
        <w:t>（三十九）</w:t>
      </w:r>
      <w:r>
        <w:rPr>
          <w:rFonts w:hint="eastAsia" w:ascii="宋体" w:hAnsi="宋体" w:cs="宋体"/>
          <w:b w:val="0"/>
          <w:bCs w:val="0"/>
          <w:sz w:val="36"/>
          <w:szCs w:val="36"/>
          <w:lang w:bidi="zh-CN"/>
        </w:rPr>
        <w:t>业主大会筹备组流程图</w:t>
      </w:r>
    </w:p>
    <w:p>
      <w:pPr>
        <w:spacing w:before="36"/>
        <w:ind w:left="506"/>
        <w:jc w:val="left"/>
        <w:rPr>
          <w:rFonts w:ascii="宋体" w:hAnsi="宋体" w:cs="宋体"/>
          <w:b/>
          <w:bCs/>
          <w:sz w:val="32"/>
          <w:szCs w:val="32"/>
          <w:lang w:bidi="zh-CN"/>
        </w:rPr>
      </w:pPr>
      <w:r>
        <w:rPr>
          <w:rFonts w:ascii="宋体" w:hAnsi="宋体" w:cs="宋体"/>
          <w:b/>
          <w:bCs/>
          <w:sz w:val="32"/>
          <w:szCs w:val="32"/>
        </w:rPr>
        <w:drawing>
          <wp:inline distT="0" distB="0" distL="114300" distR="114300">
            <wp:extent cx="6028690" cy="6021070"/>
            <wp:effectExtent l="0" t="0" r="10160" b="1778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29"/>
                    <a:stretch>
                      <a:fillRect/>
                    </a:stretch>
                  </pic:blipFill>
                  <pic:spPr>
                    <a:xfrm>
                      <a:off x="0" y="0"/>
                      <a:ext cx="6028690" cy="6021070"/>
                    </a:xfrm>
                    <a:prstGeom prst="rect">
                      <a:avLst/>
                    </a:prstGeom>
                  </pic:spPr>
                </pic:pic>
              </a:graphicData>
            </a:graphic>
          </wp:inline>
        </w:drawing>
      </w:r>
    </w:p>
    <w:p>
      <w:pPr>
        <w:spacing w:before="36"/>
        <w:ind w:left="506"/>
        <w:jc w:val="left"/>
        <w:rPr>
          <w:rFonts w:ascii="宋体" w:hAnsi="宋体" w:cs="宋体"/>
          <w:b/>
          <w:bCs/>
          <w:sz w:val="32"/>
          <w:szCs w:val="32"/>
          <w:lang w:bidi="zh-CN"/>
        </w:rPr>
      </w:pPr>
    </w:p>
    <w:p>
      <w:pPr>
        <w:spacing w:before="36"/>
        <w:ind w:left="506"/>
        <w:jc w:val="left"/>
        <w:rPr>
          <w:rFonts w:ascii="宋体" w:hAnsi="宋体" w:cs="宋体"/>
          <w:b/>
          <w:bCs/>
          <w:sz w:val="32"/>
          <w:szCs w:val="32"/>
          <w:lang w:bidi="zh-CN"/>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办理机构：寨坝镇公共管理办公室</w:t>
      </w:r>
    </w:p>
    <w:p>
      <w:pPr>
        <w:jc w:val="both"/>
        <w:rPr>
          <w:rFonts w:hint="default" w:ascii="宋体"/>
          <w:sz w:val="21"/>
          <w:lang w:val="en-US"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18011026008   监督电话：0851-23119466</w:t>
      </w:r>
    </w:p>
    <w:sectPr>
      <w:footerReference r:id="rId12" w:type="default"/>
      <w:pgSz w:w="11906" w:h="16838"/>
      <w:pgMar w:top="1440" w:right="1800" w:bottom="1440"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简体">
    <w:altName w:val="黑体"/>
    <w:panose1 w:val="03000509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97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7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2JNw1AgAAZQQAAA4AAABkcnMvZTJvRG9jLnhtbK1UzY7TMBC+I/EO&#10;lu80aVcs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OJZgolP//4&#10;fv756/zwjcRDSFRbP0Pk1iI2NO9Mg8YZzj0OI/OmcCp+wYnAD4FPF4FFEwiPl6aT6TSFi8M3bICf&#10;PF63zof3wigSjYw6VLAVlh03PnShQ0jMps26krKtotSkzuj11e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HYk3D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97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7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5zII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Cm+YRslP37+d&#10;fvw6/fxK0iEkalyYIfLBITa2b22LxhnOAw4T87byOn3BicAPgY8XgUUbCU+XppPpNIeLwzdsgJ89&#10;Xnc+xHfCapKMgnpUsBOWHTYh9qFDSMpm7Foq1VVRGdIU9Prqd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ucyC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97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7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FUh41AgAAZQQAAA4AAABkcnMvZTJvRG9jLnhtbK1US27bMBDdF+gd&#10;CO5ryQ4aO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q5oYSzRRKfv7x&#10;/fzz8fzrG4mHkKi2fobIrUVsaN6ZBo0znHscRuZN4VT8ghOBHwKfLgKLJhAeL00n02kKF4dv2AA/&#10;ebpunQ/vhVEkGhl1qGArLDtufOhCh5CYTZt1JWVbRalJndHr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gVSHj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97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7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13gM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R13gM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97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7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QJ8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yUCf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97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7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ONxw0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q/osQwjZKfvn87&#10;/fh1+vmVpENI1LgwQ+SDQ2xs39oWjTOcBxwm5m3ldfqCE4EfAh8vAos2Ep4uTSfTaQ4Xh2/YAD97&#10;vO58iO+E1SQZBfWoYCcsO2xC7EOHkJTN2LVUqquiMqQp6PX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Ljjcc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97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7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we/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8Hv+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97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3" name="文本框 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7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bWBw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X0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ZtYHD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8">
    <w:nsid w:val="2CFAC013"/>
    <w:multiLevelType w:val="singleLevel"/>
    <w:tmpl w:val="2CFAC013"/>
    <w:lvl w:ilvl="0" w:tentative="0">
      <w:start w:val="1"/>
      <w:numFmt w:val="decimal"/>
      <w:suff w:val="nothing"/>
      <w:lvlText w:val="%1、"/>
      <w:lvlJc w:val="left"/>
    </w:lvl>
  </w:abstractNum>
  <w:abstractNum w:abstractNumId="9">
    <w:nsid w:val="59AD4514"/>
    <w:multiLevelType w:val="singleLevel"/>
    <w:tmpl w:val="59AD4514"/>
    <w:lvl w:ilvl="0" w:tentative="0">
      <w:start w:val="1"/>
      <w:numFmt w:val="decimal"/>
      <w:suff w:val="nothing"/>
      <w:lvlText w:val="%1、"/>
      <w:lvlJc w:val="left"/>
      <w:rPr>
        <w:rFonts w:cs="Times New Roman"/>
      </w:rPr>
    </w:lvl>
  </w:abstractNum>
  <w:abstractNum w:abstractNumId="10">
    <w:nsid w:val="59AD4637"/>
    <w:multiLevelType w:val="singleLevel"/>
    <w:tmpl w:val="59AD4637"/>
    <w:lvl w:ilvl="0" w:tentative="0">
      <w:start w:val="1"/>
      <w:numFmt w:val="decimal"/>
      <w:suff w:val="nothing"/>
      <w:lvlText w:val="%1、"/>
      <w:lvlJc w:val="left"/>
      <w:rPr>
        <w:rFonts w:cs="Times New Roman"/>
      </w:rPr>
    </w:lvl>
  </w:abstractNum>
  <w:abstractNum w:abstractNumId="11">
    <w:nsid w:val="6F09B1FD"/>
    <w:multiLevelType w:val="singleLevel"/>
    <w:tmpl w:val="6F09B1FD"/>
    <w:lvl w:ilvl="0" w:tentative="0">
      <w:start w:val="1"/>
      <w:numFmt w:val="decimal"/>
      <w:suff w:val="nothing"/>
      <w:lvlText w:val="%1、"/>
      <w:lvlJc w:val="left"/>
    </w:lvl>
  </w:abstractNum>
  <w:abstractNum w:abstractNumId="12">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3">
    <w:nsid w:val="7D027DEF"/>
    <w:multiLevelType w:val="singleLevel"/>
    <w:tmpl w:val="7D027DEF"/>
    <w:lvl w:ilvl="0" w:tentative="0">
      <w:start w:val="9"/>
      <w:numFmt w:val="chineseCounting"/>
      <w:suff w:val="nothing"/>
      <w:lvlText w:val="%1、"/>
      <w:lvlJc w:val="left"/>
      <w:rPr>
        <w:rFonts w:hint="eastAsia"/>
      </w:rPr>
    </w:lvl>
  </w:abstractNum>
  <w:abstractNum w:abstractNumId="14">
    <w:nsid w:val="7EBF35C5"/>
    <w:multiLevelType w:val="singleLevel"/>
    <w:tmpl w:val="7EBF35C5"/>
    <w:lvl w:ilvl="0" w:tentative="0">
      <w:start w:val="1"/>
      <w:numFmt w:val="decimal"/>
      <w:suff w:val="nothing"/>
      <w:lvlText w:val="%1、"/>
      <w:lvlJc w:val="left"/>
    </w:lvl>
  </w:abstractNum>
  <w:num w:numId="1">
    <w:abstractNumId w:val="12"/>
  </w:num>
  <w:num w:numId="2">
    <w:abstractNumId w:val="7"/>
  </w:num>
  <w:num w:numId="3">
    <w:abstractNumId w:val="5"/>
  </w:num>
  <w:num w:numId="4">
    <w:abstractNumId w:val="4"/>
  </w:num>
  <w:num w:numId="5">
    <w:abstractNumId w:val="6"/>
  </w:num>
  <w:num w:numId="6">
    <w:abstractNumId w:val="3"/>
  </w:num>
  <w:num w:numId="7">
    <w:abstractNumId w:val="0"/>
  </w:num>
  <w:num w:numId="8">
    <w:abstractNumId w:val="13"/>
  </w:num>
  <w:num w:numId="9">
    <w:abstractNumId w:val="11"/>
  </w:num>
  <w:num w:numId="10">
    <w:abstractNumId w:val="14"/>
  </w:num>
  <w:num w:numId="11">
    <w:abstractNumId w:val="8"/>
  </w:num>
  <w:num w:numId="12">
    <w:abstractNumId w:val="2"/>
  </w:num>
  <w:num w:numId="13">
    <w:abstractNumId w:val="1"/>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hNjJlN2UzZDgzN2JhYzE2ZmU0ZmUwOTg4ZjBiNjAifQ=="/>
  </w:docVars>
  <w:rsids>
    <w:rsidRoot w:val="0FC70323"/>
    <w:rsid w:val="03E73B15"/>
    <w:rsid w:val="05C43AC4"/>
    <w:rsid w:val="098470A4"/>
    <w:rsid w:val="0AEC7E09"/>
    <w:rsid w:val="0E4917B5"/>
    <w:rsid w:val="0FC70323"/>
    <w:rsid w:val="0FCA7642"/>
    <w:rsid w:val="10B62CFE"/>
    <w:rsid w:val="110D00F1"/>
    <w:rsid w:val="14FE1C87"/>
    <w:rsid w:val="18100480"/>
    <w:rsid w:val="1A137A90"/>
    <w:rsid w:val="1B133F19"/>
    <w:rsid w:val="1B6113DA"/>
    <w:rsid w:val="20C0053E"/>
    <w:rsid w:val="20C22534"/>
    <w:rsid w:val="20E810D6"/>
    <w:rsid w:val="23C808BD"/>
    <w:rsid w:val="25823096"/>
    <w:rsid w:val="2AB90504"/>
    <w:rsid w:val="2E566C0D"/>
    <w:rsid w:val="2E8157DC"/>
    <w:rsid w:val="2F4D1ED1"/>
    <w:rsid w:val="30AA6243"/>
    <w:rsid w:val="332714BA"/>
    <w:rsid w:val="3A877E3D"/>
    <w:rsid w:val="3C9811BE"/>
    <w:rsid w:val="3D0338BC"/>
    <w:rsid w:val="3DD516A1"/>
    <w:rsid w:val="3FDD42AA"/>
    <w:rsid w:val="40C901B2"/>
    <w:rsid w:val="45424BA5"/>
    <w:rsid w:val="456F4A8E"/>
    <w:rsid w:val="45713D12"/>
    <w:rsid w:val="469C3B23"/>
    <w:rsid w:val="52426944"/>
    <w:rsid w:val="5447544E"/>
    <w:rsid w:val="55ED7141"/>
    <w:rsid w:val="5D04115A"/>
    <w:rsid w:val="5EF53900"/>
    <w:rsid w:val="603A7627"/>
    <w:rsid w:val="604946B4"/>
    <w:rsid w:val="61330837"/>
    <w:rsid w:val="62EF3338"/>
    <w:rsid w:val="65313DF5"/>
    <w:rsid w:val="664F1741"/>
    <w:rsid w:val="673E3563"/>
    <w:rsid w:val="69246270"/>
    <w:rsid w:val="71FE2F9F"/>
    <w:rsid w:val="7B6613BC"/>
    <w:rsid w:val="7E437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99"/>
    <w:pPr>
      <w:spacing w:beforeAutospacing="1" w:afterAutospacing="1"/>
      <w:jc w:val="left"/>
    </w:pPr>
    <w:rPr>
      <w:kern w:val="0"/>
      <w:sz w:val="24"/>
    </w:rPr>
  </w:style>
  <w:style w:type="paragraph" w:styleId="9">
    <w:name w:val="List Paragraph"/>
    <w:basedOn w:val="1"/>
    <w:qFormat/>
    <w:uiPriority w:val="1"/>
    <w:pPr>
      <w:spacing w:before="50"/>
      <w:ind w:left="2423" w:right="562" w:hanging="2424"/>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g1ODA5MDk3MjAzIiwKCSJHcm91cElkIiA6ICI3NTAwNDQ3NzYiLAoJIkltYWdlIiA6ICJpVkJPUncwS0dnb0FBQUFOU1VoRVVnQUFCRDhBQUFLMENBWUFBQUFFYnBadkFBQUFDWEJJV1hNQUFBc1RBQUFMRXdFQW1wd1lBQUFnQUVsRVFWUjRuT3pkZTV4TlpmLy84ZmNlWnBneGcrNklwQU5OQis3Ym5kbGpLaW1LRVJNNWhSeFNGSXBLK2xGaEpBa3gwWTAwdXBORFNZVGtQRzZIaVE3SVlVYmRScVpDN25MT1lXYk1lZmErZm45TXM3Nno1OENjMkdibTlYdzhQQjVyWGV0YTEvcXNaYzllZTMvMnRhNUx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TJ1UC9BVnM2VXI5QlRMRHpBQUFBQUVsRlRrU3VRbUNDIiwKCSJUaGVtZSIgOiAiIiwKCSJUeXBlIiA6ICJmbG93IiwKCSJWZXJzaW9uIiA6ICIiCn0K"/>
    </extobj>
    <extobj name="ECB019B1-382A-4266-B25C-5B523AA43C14-2">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3">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4">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5">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3277</Words>
  <Characters>4640</Characters>
  <Lines>0</Lines>
  <Paragraphs>0</Paragraphs>
  <TotalTime>79</TotalTime>
  <ScaleCrop>false</ScaleCrop>
  <LinksUpToDate>false</LinksUpToDate>
  <CharactersWithSpaces>5463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2022-08-10T07:20:00Z</dcterms:created>
  <dc:creator>杨海</dc:creator>
  <cp:lastModifiedBy>じ☆ve翔★じ▄︻┻═┳一</cp:lastModifiedBy>
  <cp:lastPrinted>2022-08-11T02:10:00Z</cp:lastPrinted>
  <dcterms:modified xsi:type="dcterms:W3CDTF">2023-06-13T01:23:59Z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342B8FB99D1F4176A9483D288655F70B_13</vt:lpwstr>
  </property>
</Properties>
</file>