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sz w:val="72"/>
          <w:szCs w:val="72"/>
        </w:rPr>
      </w:pPr>
    </w:p>
    <w:p>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行政权力运行</w:t>
      </w:r>
      <w:bookmarkStart w:id="74" w:name="_GoBack"/>
      <w:bookmarkEnd w:id="74"/>
      <w:r>
        <w:rPr>
          <w:rFonts w:hint="eastAsia" w:ascii="方正小标宋简体" w:hAnsi="方正小标宋简体" w:eastAsia="方正小标宋简体" w:cs="方正小标宋简体"/>
          <w:sz w:val="84"/>
          <w:szCs w:val="84"/>
        </w:rPr>
        <w:t>流程图</w:t>
      </w:r>
    </w:p>
    <w:p>
      <w:pPr>
        <w:jc w:val="center"/>
        <w:rPr>
          <w:sz w:val="72"/>
          <w:szCs w:val="72"/>
        </w:rPr>
      </w:pPr>
    </w:p>
    <w:p>
      <w:pPr>
        <w:jc w:val="center"/>
        <w:rPr>
          <w:sz w:val="72"/>
          <w:szCs w:val="72"/>
        </w:rPr>
      </w:pPr>
      <w:permStart w:id="0" w:edGrp="everyone"/>
      <w:permEnd w:id="0"/>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both"/>
        <w:rPr>
          <w:sz w:val="72"/>
          <w:szCs w:val="72"/>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编制单位：</w:t>
      </w:r>
      <w:r>
        <w:rPr>
          <w:rFonts w:hint="eastAsia" w:ascii="仿宋_GB2312" w:hAnsi="仿宋_GB2312" w:eastAsia="仿宋_GB2312" w:cs="仿宋_GB2312"/>
          <w:sz w:val="32"/>
          <w:szCs w:val="32"/>
          <w:lang w:val="en-US" w:eastAsia="zh-CN"/>
        </w:rPr>
        <w:t>永安镇</w:t>
      </w:r>
      <w:r>
        <w:rPr>
          <w:rFonts w:hint="eastAsia" w:ascii="仿宋_GB2312" w:hAnsi="仿宋_GB2312" w:eastAsia="仿宋_GB2312" w:cs="仿宋_GB2312"/>
          <w:sz w:val="32"/>
          <w:szCs w:val="32"/>
        </w:rPr>
        <w:t>人民政府</w:t>
      </w:r>
    </w:p>
    <w:p>
      <w:pPr>
        <w:ind w:firstLine="3200" w:firstLineChars="10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编制日期：20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月</w:t>
      </w:r>
    </w:p>
    <w:p>
      <w:pPr>
        <w:jc w:val="center"/>
        <w:rPr>
          <w:sz w:val="44"/>
          <w:szCs w:val="44"/>
        </w:rPr>
      </w:pPr>
    </w:p>
    <w:p>
      <w:pPr>
        <w:jc w:val="center"/>
        <w:rPr>
          <w:sz w:val="44"/>
          <w:szCs w:val="44"/>
        </w:rPr>
      </w:pPr>
    </w:p>
    <w:p>
      <w:pPr>
        <w:jc w:val="center"/>
        <w:rPr>
          <w:sz w:val="44"/>
          <w:szCs w:val="44"/>
        </w:rPr>
      </w:pPr>
    </w:p>
    <w:p>
      <w:pPr>
        <w:jc w:val="both"/>
        <w:rPr>
          <w:rFonts w:ascii="黑体" w:hAnsi="黑体" w:eastAsia="黑体" w:cs="黑体"/>
          <w:sz w:val="30"/>
          <w:szCs w:val="30"/>
        </w:rPr>
      </w:pPr>
    </w:p>
    <w:p>
      <w:pPr>
        <w:jc w:val="center"/>
        <w:rPr>
          <w:rFonts w:ascii="黑体" w:hAnsi="黑体" w:eastAsia="黑体" w:cs="黑体"/>
          <w:sz w:val="30"/>
          <w:szCs w:val="30"/>
        </w:rPr>
      </w:pPr>
    </w:p>
    <w:sdt>
      <w:sdtPr>
        <w:rPr>
          <w:rFonts w:hint="eastAsia" w:ascii="宋体" w:hAnsi="宋体" w:eastAsia="宋体" w:cs="宋体"/>
          <w:b/>
          <w:bCs/>
          <w:kern w:val="2"/>
          <w:sz w:val="36"/>
          <w:szCs w:val="36"/>
          <w:lang w:val="en-US" w:eastAsia="zh-CN" w:bidi="zh-CN"/>
        </w:rPr>
        <w:id w:val="147453096"/>
        <w15:color w:val="DBDBDB"/>
        <w:docPartObj>
          <w:docPartGallery w:val="Table of Contents"/>
          <w:docPartUnique/>
        </w:docPartObj>
      </w:sdtPr>
      <w:sdtEndPr>
        <w:rPr>
          <w:rFonts w:ascii="黑体" w:hAnsi="黑体" w:eastAsia="黑体" w:cs="黑体"/>
          <w:kern w:val="2"/>
          <w:sz w:val="21"/>
          <w:szCs w:val="30"/>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宋体" w:hAnsi="宋体" w:eastAsia="宋体" w:cs="宋体"/>
              <w:b/>
              <w:bCs/>
              <w:kern w:val="2"/>
              <w:sz w:val="36"/>
              <w:szCs w:val="36"/>
              <w:lang w:val="zh-CN" w:eastAsia="zh-CN" w:bidi="zh-CN"/>
            </w:rPr>
            <w:t>目</w:t>
          </w:r>
          <w:r>
            <w:rPr>
              <w:rFonts w:hint="eastAsia" w:ascii="宋体" w:hAnsi="宋体" w:cs="宋体"/>
              <w:b/>
              <w:bCs/>
              <w:kern w:val="2"/>
              <w:sz w:val="36"/>
              <w:szCs w:val="36"/>
              <w:lang w:val="en-US" w:eastAsia="zh-CN" w:bidi="zh-CN"/>
            </w:rPr>
            <w:t xml:space="preserve">    </w:t>
          </w:r>
          <w:r>
            <w:rPr>
              <w:rFonts w:hint="eastAsia" w:ascii="宋体" w:hAnsi="宋体" w:eastAsia="宋体" w:cs="宋体"/>
              <w:b/>
              <w:bCs/>
              <w:kern w:val="2"/>
              <w:sz w:val="36"/>
              <w:szCs w:val="36"/>
              <w:lang w:val="zh-CN" w:eastAsia="zh-CN" w:bidi="zh-CN"/>
            </w:rPr>
            <w:t>录</w:t>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TOC \o "1-3" \h \u </w:instrText>
          </w:r>
          <w:r>
            <w:rPr>
              <w:rFonts w:ascii="黑体" w:hAnsi="黑体" w:eastAsia="黑体" w:cs="黑体"/>
              <w:sz w:val="24"/>
              <w:szCs w:val="24"/>
            </w:rPr>
            <w:fldChar w:fldCharType="separate"/>
          </w: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_Toc27601 </w:instrText>
          </w:r>
          <w:r>
            <w:rPr>
              <w:rFonts w:ascii="黑体" w:hAnsi="黑体" w:eastAsia="黑体" w:cs="黑体"/>
              <w:b/>
              <w:bCs/>
              <w:sz w:val="24"/>
              <w:szCs w:val="24"/>
            </w:rPr>
            <w:fldChar w:fldCharType="separate"/>
          </w:r>
          <w:r>
            <w:rPr>
              <w:rFonts w:hint="eastAsia" w:ascii="宋体" w:hAnsi="宋体" w:cs="仿宋_GB2312"/>
              <w:b/>
              <w:bCs/>
              <w:sz w:val="24"/>
              <w:szCs w:val="24"/>
            </w:rPr>
            <w:t>一、 行政许可类</w:t>
          </w:r>
          <w:r>
            <w:rPr>
              <w:b/>
              <w:bCs/>
              <w:sz w:val="24"/>
              <w:szCs w:val="24"/>
            </w:rPr>
            <w:tab/>
          </w:r>
          <w:r>
            <w:rPr>
              <w:b/>
              <w:bCs/>
              <w:sz w:val="24"/>
              <w:szCs w:val="24"/>
            </w:rPr>
            <w:fldChar w:fldCharType="begin"/>
          </w:r>
          <w:r>
            <w:rPr>
              <w:b/>
              <w:bCs/>
              <w:sz w:val="24"/>
              <w:szCs w:val="24"/>
            </w:rPr>
            <w:instrText xml:space="preserve"> PAGEREF _Toc27601 \h </w:instrText>
          </w:r>
          <w:r>
            <w:rPr>
              <w:b/>
              <w:bCs/>
              <w:sz w:val="24"/>
              <w:szCs w:val="24"/>
            </w:rPr>
            <w:fldChar w:fldCharType="separate"/>
          </w:r>
          <w:r>
            <w:rPr>
              <w:b/>
              <w:bCs/>
              <w:sz w:val="24"/>
              <w:szCs w:val="24"/>
            </w:rPr>
            <w:t>9</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_Toc3510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_Toc3510 \h </w:instrText>
          </w:r>
          <w:r>
            <w:rPr>
              <w:sz w:val="24"/>
              <w:szCs w:val="24"/>
            </w:rPr>
            <w:fldChar w:fldCharType="separate"/>
          </w:r>
          <w:r>
            <w:rPr>
              <w:sz w:val="24"/>
              <w:szCs w:val="24"/>
            </w:rPr>
            <w:t>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_Toc26121 </w:instrText>
          </w:r>
          <w:r>
            <w:rPr>
              <w:rFonts w:ascii="黑体" w:hAnsi="黑体" w:eastAsia="黑体" w:cs="黑体"/>
              <w:sz w:val="24"/>
              <w:szCs w:val="24"/>
            </w:rPr>
            <w:fldChar w:fldCharType="separate"/>
          </w:r>
          <w:r>
            <w:rPr>
              <w:rFonts w:hint="eastAsia"/>
              <w:sz w:val="24"/>
              <w:szCs w:val="24"/>
              <w:lang w:val="en-US" w:eastAsia="zh-CN"/>
            </w:rPr>
            <w:t>权力事项2：</w:t>
          </w:r>
          <w:r>
            <w:rPr>
              <w:rFonts w:hint="eastAsia"/>
              <w:sz w:val="24"/>
              <w:szCs w:val="24"/>
              <w:lang w:eastAsia="zh-CN"/>
            </w:rPr>
            <w:t>在村庄.集乡规划区修建临时建筑物.构筑物和其他设施的许可</w:t>
          </w:r>
          <w:r>
            <w:rPr>
              <w:sz w:val="24"/>
              <w:szCs w:val="24"/>
            </w:rPr>
            <w:t>流程图</w:t>
          </w:r>
          <w:r>
            <w:rPr>
              <w:sz w:val="24"/>
              <w:szCs w:val="24"/>
            </w:rPr>
            <w:tab/>
          </w:r>
          <w:r>
            <w:rPr>
              <w:sz w:val="24"/>
              <w:szCs w:val="24"/>
            </w:rPr>
            <w:fldChar w:fldCharType="begin"/>
          </w:r>
          <w:r>
            <w:rPr>
              <w:sz w:val="24"/>
              <w:szCs w:val="24"/>
            </w:rPr>
            <w:instrText xml:space="preserve"> PAGEREF _Toc26121 \h </w:instrText>
          </w:r>
          <w:r>
            <w:rPr>
              <w:sz w:val="24"/>
              <w:szCs w:val="24"/>
            </w:rPr>
            <w:fldChar w:fldCharType="separate"/>
          </w:r>
          <w:r>
            <w:rPr>
              <w:sz w:val="24"/>
              <w:szCs w:val="24"/>
            </w:rPr>
            <w:t>11</w:t>
          </w:r>
          <w:r>
            <w:rPr>
              <w:sz w:val="24"/>
              <w:szCs w:val="24"/>
            </w:rPr>
            <w:fldChar w:fldCharType="end"/>
          </w:r>
          <w:r>
            <w:rPr>
              <w:rFonts w:ascii="黑体" w:hAnsi="黑体" w:eastAsia="黑体" w:cs="黑体"/>
              <w:sz w:val="24"/>
              <w:szCs w:val="24"/>
            </w:rPr>
            <w:fldChar w:fldCharType="end"/>
          </w:r>
        </w:p>
        <w:p>
          <w:pPr>
            <w:pStyle w:val="6"/>
            <w:tabs>
              <w:tab w:val="right" w:leader="dot" w:pos="10110"/>
            </w:tabs>
            <w:rPr>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_Toc32439 </w:instrText>
          </w:r>
          <w:r>
            <w:rPr>
              <w:rFonts w:ascii="黑体" w:hAnsi="黑体" w:eastAsia="黑体" w:cs="黑体"/>
              <w:b/>
              <w:bCs/>
              <w:sz w:val="24"/>
              <w:szCs w:val="24"/>
            </w:rPr>
            <w:fldChar w:fldCharType="separate"/>
          </w:r>
          <w:r>
            <w:rPr>
              <w:rFonts w:hint="eastAsia" w:ascii="宋体" w:hAnsi="宋体" w:cs="仿宋_GB2312"/>
              <w:b/>
              <w:bCs/>
              <w:sz w:val="24"/>
              <w:szCs w:val="24"/>
            </w:rPr>
            <w:t>二、 行政处罚类</w:t>
          </w:r>
          <w:r>
            <w:rPr>
              <w:b/>
              <w:bCs/>
              <w:sz w:val="24"/>
              <w:szCs w:val="24"/>
            </w:rPr>
            <w:tab/>
          </w:r>
          <w:r>
            <w:rPr>
              <w:b/>
              <w:bCs/>
              <w:sz w:val="24"/>
              <w:szCs w:val="24"/>
            </w:rPr>
            <w:fldChar w:fldCharType="begin"/>
          </w:r>
          <w:r>
            <w:rPr>
              <w:b/>
              <w:bCs/>
              <w:sz w:val="24"/>
              <w:szCs w:val="24"/>
            </w:rPr>
            <w:instrText xml:space="preserve"> PAGEREF _Toc32439 \h </w:instrText>
          </w:r>
          <w:r>
            <w:rPr>
              <w:b/>
              <w:bCs/>
              <w:sz w:val="24"/>
              <w:szCs w:val="24"/>
            </w:rPr>
            <w:fldChar w:fldCharType="separate"/>
          </w:r>
          <w:r>
            <w:rPr>
              <w:b/>
              <w:bCs/>
              <w:sz w:val="24"/>
              <w:szCs w:val="24"/>
            </w:rPr>
            <w:t>12</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_Toc31914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_Toc31914 \h </w:instrText>
          </w:r>
          <w:r>
            <w:rPr>
              <w:sz w:val="24"/>
              <w:szCs w:val="24"/>
            </w:rPr>
            <w:fldChar w:fldCharType="separate"/>
          </w:r>
          <w:r>
            <w:rPr>
              <w:sz w:val="24"/>
              <w:szCs w:val="24"/>
            </w:rPr>
            <w:t>12</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_Toc25612 </w:instrText>
          </w:r>
          <w:r>
            <w:rPr>
              <w:rFonts w:ascii="黑体" w:hAnsi="黑体" w:eastAsia="黑体" w:cs="黑体"/>
              <w:sz w:val="24"/>
              <w:szCs w:val="24"/>
            </w:rPr>
            <w:fldChar w:fldCharType="separate"/>
          </w:r>
          <w:r>
            <w:rPr>
              <w:rFonts w:hint="eastAsia"/>
              <w:sz w:val="24"/>
              <w:szCs w:val="24"/>
              <w:lang w:val="en-US" w:eastAsia="zh-CN"/>
            </w:rPr>
            <w:t>权力事项3：</w:t>
          </w:r>
          <w:r>
            <w:rPr>
              <w:rFonts w:hint="eastAsia"/>
              <w:sz w:val="24"/>
              <w:szCs w:val="24"/>
              <w:lang w:eastAsia="zh-CN"/>
            </w:rPr>
            <w:t>对农村居民未经批准或者违反规划的规定修建住宅的</w:t>
          </w:r>
          <w:r>
            <w:rPr>
              <w:sz w:val="24"/>
              <w:szCs w:val="24"/>
            </w:rPr>
            <w:tab/>
          </w:r>
          <w:r>
            <w:rPr>
              <w:sz w:val="24"/>
              <w:szCs w:val="24"/>
            </w:rPr>
            <w:fldChar w:fldCharType="begin"/>
          </w:r>
          <w:r>
            <w:rPr>
              <w:sz w:val="24"/>
              <w:szCs w:val="24"/>
            </w:rPr>
            <w:instrText xml:space="preserve"> PAGEREF _Toc25612 \h </w:instrText>
          </w:r>
          <w:r>
            <w:rPr>
              <w:sz w:val="24"/>
              <w:szCs w:val="24"/>
            </w:rPr>
            <w:fldChar w:fldCharType="separate"/>
          </w:r>
          <w:r>
            <w:rPr>
              <w:sz w:val="24"/>
              <w:szCs w:val="24"/>
            </w:rPr>
            <w:t>13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_Toc7848 </w:instrText>
          </w:r>
          <w:r>
            <w:rPr>
              <w:rFonts w:ascii="黑体" w:hAnsi="黑体" w:eastAsia="黑体" w:cs="黑体"/>
              <w:sz w:val="24"/>
              <w:szCs w:val="24"/>
            </w:rPr>
            <w:fldChar w:fldCharType="separate"/>
          </w:r>
          <w:r>
            <w:rPr>
              <w:rFonts w:hint="eastAsia"/>
              <w:sz w:val="24"/>
              <w:szCs w:val="24"/>
              <w:lang w:eastAsia="zh-CN"/>
            </w:rPr>
            <w:t>处罚流程图</w:t>
          </w:r>
          <w:r>
            <w:rPr>
              <w:sz w:val="24"/>
              <w:szCs w:val="24"/>
            </w:rPr>
            <w:tab/>
          </w:r>
          <w:r>
            <w:rPr>
              <w:sz w:val="24"/>
              <w:szCs w:val="24"/>
            </w:rPr>
            <w:fldChar w:fldCharType="begin"/>
          </w:r>
          <w:r>
            <w:rPr>
              <w:sz w:val="24"/>
              <w:szCs w:val="24"/>
            </w:rPr>
            <w:instrText xml:space="preserve"> PAGEREF _Toc7848 \h </w:instrText>
          </w:r>
          <w:r>
            <w:rPr>
              <w:sz w:val="24"/>
              <w:szCs w:val="24"/>
            </w:rPr>
            <w:fldChar w:fldCharType="separate"/>
          </w:r>
          <w:r>
            <w:rPr>
              <w:sz w:val="24"/>
              <w:szCs w:val="24"/>
            </w:rPr>
            <w:t>13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_Toc8000 </w:instrText>
          </w:r>
          <w:r>
            <w:rPr>
              <w:rFonts w:ascii="黑体" w:hAnsi="黑体" w:eastAsia="黑体" w:cs="黑体"/>
              <w:sz w:val="24"/>
              <w:szCs w:val="24"/>
            </w:rPr>
            <w:fldChar w:fldCharType="separate"/>
          </w:r>
          <w:r>
            <w:rPr>
              <w:rFonts w:hint="eastAsia"/>
              <w:sz w:val="24"/>
              <w:szCs w:val="24"/>
              <w:lang w:val="en-US" w:eastAsia="zh-CN"/>
            </w:rPr>
            <w:t>权力事项4：</w:t>
          </w:r>
          <w:r>
            <w:rPr>
              <w:rFonts w:hint="eastAsia"/>
              <w:sz w:val="24"/>
              <w:szCs w:val="24"/>
              <w:lang w:eastAsia="zh-CN"/>
            </w:rPr>
            <w:t>对损坏村庄和集乡的房屋.公共设施的</w:t>
          </w:r>
          <w:r>
            <w:rPr>
              <w:sz w:val="24"/>
              <w:szCs w:val="24"/>
            </w:rPr>
            <w:tab/>
          </w:r>
          <w:r>
            <w:rPr>
              <w:sz w:val="24"/>
              <w:szCs w:val="24"/>
            </w:rPr>
            <w:fldChar w:fldCharType="begin"/>
          </w:r>
          <w:r>
            <w:rPr>
              <w:sz w:val="24"/>
              <w:szCs w:val="24"/>
            </w:rPr>
            <w:instrText xml:space="preserve"> PAGEREF _Toc8000 \h </w:instrText>
          </w:r>
          <w:r>
            <w:rPr>
              <w:sz w:val="24"/>
              <w:szCs w:val="24"/>
            </w:rPr>
            <w:fldChar w:fldCharType="separate"/>
          </w:r>
          <w:r>
            <w:rPr>
              <w:sz w:val="24"/>
              <w:szCs w:val="24"/>
            </w:rPr>
            <w:t>14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_Toc17440 </w:instrText>
          </w:r>
          <w:r>
            <w:rPr>
              <w:rFonts w:ascii="黑体" w:hAnsi="黑体" w:eastAsia="黑体" w:cs="黑体"/>
              <w:sz w:val="24"/>
              <w:szCs w:val="24"/>
            </w:rPr>
            <w:fldChar w:fldCharType="separate"/>
          </w:r>
          <w:r>
            <w:rPr>
              <w:rFonts w:hint="eastAsia"/>
              <w:sz w:val="24"/>
              <w:szCs w:val="24"/>
              <w:lang w:eastAsia="zh-CN"/>
            </w:rPr>
            <w:t>行政处罚</w:t>
          </w:r>
          <w:r>
            <w:rPr>
              <w:sz w:val="24"/>
              <w:szCs w:val="24"/>
            </w:rPr>
            <w:t>流程图</w:t>
          </w:r>
          <w:r>
            <w:rPr>
              <w:sz w:val="24"/>
              <w:szCs w:val="24"/>
            </w:rPr>
            <w:tab/>
          </w:r>
          <w:r>
            <w:rPr>
              <w:sz w:val="24"/>
              <w:szCs w:val="24"/>
            </w:rPr>
            <w:fldChar w:fldCharType="begin"/>
          </w:r>
          <w:r>
            <w:rPr>
              <w:sz w:val="24"/>
              <w:szCs w:val="24"/>
            </w:rPr>
            <w:instrText xml:space="preserve"> PAGEREF _Toc17440 \h </w:instrText>
          </w:r>
          <w:r>
            <w:rPr>
              <w:sz w:val="24"/>
              <w:szCs w:val="24"/>
            </w:rPr>
            <w:fldChar w:fldCharType="separate"/>
          </w:r>
          <w:r>
            <w:rPr>
              <w:sz w:val="24"/>
              <w:szCs w:val="24"/>
            </w:rPr>
            <w:t>14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_Toc31159 </w:instrText>
          </w:r>
          <w:r>
            <w:rPr>
              <w:rFonts w:ascii="黑体" w:hAnsi="黑体" w:eastAsia="黑体" w:cs="黑体"/>
              <w:sz w:val="24"/>
              <w:szCs w:val="24"/>
            </w:rPr>
            <w:fldChar w:fldCharType="separate"/>
          </w:r>
          <w:r>
            <w:rPr>
              <w:rFonts w:hint="eastAsia"/>
              <w:sz w:val="24"/>
              <w:szCs w:val="24"/>
              <w:lang w:val="en-US" w:eastAsia="zh-CN"/>
            </w:rPr>
            <w:t>权力事项5：</w:t>
          </w:r>
          <w:r>
            <w:rPr>
              <w:rFonts w:hint="eastAsia"/>
              <w:sz w:val="24"/>
              <w:szCs w:val="24"/>
              <w:lang w:eastAsia="zh-CN"/>
            </w:rPr>
            <w:t>对擅自在村庄.集乡规划区的街道.广场.市场和车站等场所修建临时建筑物.构筑物和其他设施的处罚流程图</w:t>
          </w:r>
          <w:r>
            <w:rPr>
              <w:sz w:val="24"/>
              <w:szCs w:val="24"/>
            </w:rPr>
            <w:tab/>
          </w:r>
          <w:r>
            <w:rPr>
              <w:sz w:val="24"/>
              <w:szCs w:val="24"/>
            </w:rPr>
            <w:fldChar w:fldCharType="begin"/>
          </w:r>
          <w:r>
            <w:rPr>
              <w:sz w:val="24"/>
              <w:szCs w:val="24"/>
            </w:rPr>
            <w:instrText xml:space="preserve"> PAGEREF _Toc31159 \h </w:instrText>
          </w:r>
          <w:r>
            <w:rPr>
              <w:sz w:val="24"/>
              <w:szCs w:val="24"/>
            </w:rPr>
            <w:fldChar w:fldCharType="separate"/>
          </w:r>
          <w:r>
            <w:rPr>
              <w:sz w:val="24"/>
              <w:szCs w:val="24"/>
            </w:rPr>
            <w:t>15</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_Toc25533 </w:instrText>
          </w:r>
          <w:r>
            <w:rPr>
              <w:rFonts w:ascii="黑体" w:hAnsi="黑体" w:eastAsia="黑体" w:cs="黑体"/>
              <w:sz w:val="24"/>
              <w:szCs w:val="24"/>
            </w:rPr>
            <w:fldChar w:fldCharType="separate"/>
          </w:r>
          <w:r>
            <w:rPr>
              <w:rFonts w:hint="eastAsia"/>
              <w:sz w:val="24"/>
              <w:szCs w:val="24"/>
              <w:lang w:val="en-US" w:eastAsia="zh-CN"/>
            </w:rPr>
            <w:t>权力事项6：</w:t>
          </w:r>
          <w:r>
            <w:rPr>
              <w:rFonts w:hint="eastAsia"/>
              <w:sz w:val="24"/>
              <w:szCs w:val="24"/>
              <w:lang w:eastAsia="zh-CN"/>
            </w:rPr>
            <w:t>对单位或个人损坏或擅自移动有钉螺地带警示标志的处罚</w:t>
          </w:r>
          <w:r>
            <w:rPr>
              <w:sz w:val="24"/>
              <w:szCs w:val="24"/>
            </w:rPr>
            <w:t>流程图</w:t>
          </w:r>
          <w:r>
            <w:rPr>
              <w:sz w:val="24"/>
              <w:szCs w:val="24"/>
            </w:rPr>
            <w:tab/>
          </w:r>
          <w:r>
            <w:rPr>
              <w:sz w:val="24"/>
              <w:szCs w:val="24"/>
            </w:rPr>
            <w:fldChar w:fldCharType="begin"/>
          </w:r>
          <w:r>
            <w:rPr>
              <w:sz w:val="24"/>
              <w:szCs w:val="24"/>
            </w:rPr>
            <w:instrText xml:space="preserve"> PAGEREF _Toc25533 \h </w:instrText>
          </w:r>
          <w:r>
            <w:rPr>
              <w:sz w:val="24"/>
              <w:szCs w:val="24"/>
            </w:rPr>
            <w:fldChar w:fldCharType="separate"/>
          </w:r>
          <w:r>
            <w:rPr>
              <w:sz w:val="24"/>
              <w:szCs w:val="24"/>
            </w:rPr>
            <w:t>16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_Toc24316 </w:instrText>
          </w:r>
          <w:r>
            <w:rPr>
              <w:rFonts w:ascii="黑体" w:hAnsi="黑体" w:eastAsia="黑体" w:cs="黑体"/>
              <w:sz w:val="24"/>
              <w:szCs w:val="24"/>
            </w:rPr>
            <w:fldChar w:fldCharType="separate"/>
          </w:r>
          <w:r>
            <w:rPr>
              <w:rFonts w:hint="eastAsia"/>
              <w:sz w:val="24"/>
              <w:szCs w:val="24"/>
              <w:lang w:val="en-US" w:eastAsia="zh-CN"/>
            </w:rPr>
            <w:t>权力事项7：</w:t>
          </w:r>
          <w:r>
            <w:rPr>
              <w:rFonts w:hint="eastAsia"/>
              <w:sz w:val="24"/>
              <w:szCs w:val="24"/>
              <w:lang w:eastAsia="zh-CN"/>
            </w:rPr>
            <w:t>对森林防火期内未经批准擅自在森林防火区内野外用火的处罚</w:t>
          </w:r>
          <w:r>
            <w:rPr>
              <w:sz w:val="24"/>
              <w:szCs w:val="24"/>
            </w:rPr>
            <w:t>流程图</w:t>
          </w:r>
          <w:r>
            <w:rPr>
              <w:sz w:val="24"/>
              <w:szCs w:val="24"/>
            </w:rPr>
            <w:tab/>
          </w:r>
          <w:r>
            <w:rPr>
              <w:sz w:val="24"/>
              <w:szCs w:val="24"/>
            </w:rPr>
            <w:fldChar w:fldCharType="begin"/>
          </w:r>
          <w:r>
            <w:rPr>
              <w:sz w:val="24"/>
              <w:szCs w:val="24"/>
            </w:rPr>
            <w:instrText xml:space="preserve"> PAGEREF _Toc24316 \h </w:instrText>
          </w:r>
          <w:r>
            <w:rPr>
              <w:sz w:val="24"/>
              <w:szCs w:val="24"/>
            </w:rPr>
            <w:fldChar w:fldCharType="separate"/>
          </w:r>
          <w:r>
            <w:rPr>
              <w:sz w:val="24"/>
              <w:szCs w:val="24"/>
            </w:rPr>
            <w:t>17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_Toc29759 </w:instrText>
          </w:r>
          <w:r>
            <w:rPr>
              <w:rFonts w:ascii="黑体" w:hAnsi="黑体" w:eastAsia="黑体" w:cs="黑体"/>
              <w:sz w:val="24"/>
              <w:szCs w:val="24"/>
            </w:rPr>
            <w:fldChar w:fldCharType="separate"/>
          </w:r>
          <w:r>
            <w:rPr>
              <w:rFonts w:hint="eastAsia"/>
              <w:sz w:val="24"/>
              <w:szCs w:val="24"/>
              <w:lang w:val="en-US" w:eastAsia="zh-CN"/>
            </w:rPr>
            <w:t>权力事项8：</w:t>
          </w:r>
          <w:r>
            <w:rPr>
              <w:rFonts w:hint="eastAsia"/>
              <w:sz w:val="24"/>
              <w:szCs w:val="24"/>
              <w:lang w:eastAsia="zh-CN"/>
            </w:rPr>
            <w:t>对违反《贵州省森林防火条例》第四十三条规定情形的处罚</w:t>
          </w:r>
          <w:r>
            <w:rPr>
              <w:sz w:val="24"/>
              <w:szCs w:val="24"/>
            </w:rPr>
            <w:t>流程图</w:t>
          </w:r>
          <w:r>
            <w:rPr>
              <w:sz w:val="24"/>
              <w:szCs w:val="24"/>
            </w:rPr>
            <w:tab/>
          </w:r>
          <w:r>
            <w:rPr>
              <w:sz w:val="24"/>
              <w:szCs w:val="24"/>
            </w:rPr>
            <w:fldChar w:fldCharType="begin"/>
          </w:r>
          <w:r>
            <w:rPr>
              <w:sz w:val="24"/>
              <w:szCs w:val="24"/>
            </w:rPr>
            <w:instrText xml:space="preserve"> PAGEREF _Toc29759 \h </w:instrText>
          </w:r>
          <w:r>
            <w:rPr>
              <w:sz w:val="24"/>
              <w:szCs w:val="24"/>
            </w:rPr>
            <w:fldChar w:fldCharType="separate"/>
          </w:r>
          <w:r>
            <w:rPr>
              <w:sz w:val="24"/>
              <w:szCs w:val="24"/>
            </w:rPr>
            <w:t>18</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_Toc18084 </w:instrText>
          </w:r>
          <w:r>
            <w:rPr>
              <w:rFonts w:ascii="黑体" w:hAnsi="黑体" w:eastAsia="黑体" w:cs="黑体"/>
              <w:sz w:val="24"/>
              <w:szCs w:val="24"/>
            </w:rPr>
            <w:fldChar w:fldCharType="separate"/>
          </w:r>
          <w:r>
            <w:rPr>
              <w:rFonts w:hint="eastAsia"/>
              <w:sz w:val="24"/>
              <w:szCs w:val="24"/>
              <w:lang w:val="en-US" w:eastAsia="zh-CN"/>
            </w:rPr>
            <w:t>权力事项9：</w:t>
          </w:r>
          <w:r>
            <w:rPr>
              <w:rFonts w:hint="eastAsia"/>
              <w:sz w:val="24"/>
              <w:szCs w:val="24"/>
              <w:lang w:eastAsia="zh-CN"/>
            </w:rPr>
            <w:t>对拒绝接受森林防火检查或者接到森林火灾隐患整改通知书逾期不消除火灾隐患的处罚处罚</w:t>
          </w:r>
          <w:r>
            <w:rPr>
              <w:sz w:val="24"/>
              <w:szCs w:val="24"/>
            </w:rPr>
            <w:t>流程图</w:t>
          </w:r>
          <w:r>
            <w:rPr>
              <w:sz w:val="24"/>
              <w:szCs w:val="24"/>
            </w:rPr>
            <w:tab/>
          </w:r>
          <w:r>
            <w:rPr>
              <w:sz w:val="24"/>
              <w:szCs w:val="24"/>
            </w:rPr>
            <w:fldChar w:fldCharType="begin"/>
          </w:r>
          <w:r>
            <w:rPr>
              <w:sz w:val="24"/>
              <w:szCs w:val="24"/>
            </w:rPr>
            <w:instrText xml:space="preserve"> PAGEREF _Toc18084 \h </w:instrText>
          </w:r>
          <w:r>
            <w:rPr>
              <w:sz w:val="24"/>
              <w:szCs w:val="24"/>
            </w:rPr>
            <w:fldChar w:fldCharType="separate"/>
          </w:r>
          <w:r>
            <w:rPr>
              <w:sz w:val="24"/>
              <w:szCs w:val="24"/>
            </w:rPr>
            <w:t>19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_Toc25430 </w:instrText>
          </w:r>
          <w:r>
            <w:rPr>
              <w:rFonts w:ascii="黑体" w:hAnsi="黑体" w:eastAsia="黑体" w:cs="黑体"/>
              <w:sz w:val="24"/>
              <w:szCs w:val="24"/>
            </w:rPr>
            <w:fldChar w:fldCharType="separate"/>
          </w:r>
          <w:r>
            <w:rPr>
              <w:rFonts w:hint="eastAsia"/>
              <w:sz w:val="24"/>
              <w:szCs w:val="24"/>
              <w:lang w:val="en-US" w:eastAsia="zh-CN"/>
            </w:rPr>
            <w:t>权力事项10：</w:t>
          </w:r>
          <w:r>
            <w:rPr>
              <w:rFonts w:hint="eastAsia"/>
              <w:sz w:val="24"/>
              <w:szCs w:val="24"/>
              <w:lang w:eastAsia="zh-CN"/>
            </w:rPr>
            <w:t>对收购、加工、运输明知是盗伐、滥伐等非法来源的林木的处罚</w:t>
          </w:r>
          <w:r>
            <w:rPr>
              <w:sz w:val="24"/>
              <w:szCs w:val="24"/>
            </w:rPr>
            <w:t>流程图</w:t>
          </w:r>
          <w:r>
            <w:rPr>
              <w:sz w:val="24"/>
              <w:szCs w:val="24"/>
            </w:rPr>
            <w:tab/>
          </w:r>
          <w:r>
            <w:rPr>
              <w:sz w:val="24"/>
              <w:szCs w:val="24"/>
            </w:rPr>
            <w:fldChar w:fldCharType="begin"/>
          </w:r>
          <w:r>
            <w:rPr>
              <w:sz w:val="24"/>
              <w:szCs w:val="24"/>
            </w:rPr>
            <w:instrText xml:space="preserve"> PAGEREF _Toc25430 \h </w:instrText>
          </w:r>
          <w:r>
            <w:rPr>
              <w:sz w:val="24"/>
              <w:szCs w:val="24"/>
            </w:rPr>
            <w:fldChar w:fldCharType="separate"/>
          </w:r>
          <w:r>
            <w:rPr>
              <w:sz w:val="24"/>
              <w:szCs w:val="24"/>
            </w:rPr>
            <w:t>20</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_Toc12879 </w:instrText>
          </w:r>
          <w:r>
            <w:rPr>
              <w:rFonts w:ascii="黑体" w:hAnsi="黑体" w:eastAsia="黑体" w:cs="黑体"/>
              <w:sz w:val="24"/>
              <w:szCs w:val="24"/>
            </w:rPr>
            <w:fldChar w:fldCharType="separate"/>
          </w:r>
          <w:r>
            <w:rPr>
              <w:rFonts w:hint="eastAsia"/>
              <w:sz w:val="24"/>
              <w:szCs w:val="24"/>
              <w:lang w:val="en-US" w:eastAsia="zh-CN"/>
            </w:rPr>
            <w:t>权力事项11：</w:t>
          </w:r>
          <w:r>
            <w:rPr>
              <w:rFonts w:hint="eastAsia"/>
              <w:sz w:val="24"/>
              <w:szCs w:val="24"/>
              <w:lang w:eastAsia="zh-CN"/>
            </w:rPr>
            <w:t>对进行开垦、采石、采砂、采土或者其他活动,造成林木毁坏的处罚</w:t>
          </w:r>
          <w:r>
            <w:rPr>
              <w:sz w:val="24"/>
              <w:szCs w:val="24"/>
            </w:rPr>
            <w:t>流程图</w:t>
          </w:r>
          <w:r>
            <w:rPr>
              <w:sz w:val="24"/>
              <w:szCs w:val="24"/>
            </w:rPr>
            <w:tab/>
          </w:r>
          <w:r>
            <w:rPr>
              <w:sz w:val="24"/>
              <w:szCs w:val="24"/>
            </w:rPr>
            <w:fldChar w:fldCharType="begin"/>
          </w:r>
          <w:r>
            <w:rPr>
              <w:sz w:val="24"/>
              <w:szCs w:val="24"/>
            </w:rPr>
            <w:instrText xml:space="preserve"> PAGEREF _Toc12879 \h </w:instrText>
          </w:r>
          <w:r>
            <w:rPr>
              <w:sz w:val="24"/>
              <w:szCs w:val="24"/>
            </w:rPr>
            <w:fldChar w:fldCharType="separate"/>
          </w:r>
          <w:r>
            <w:rPr>
              <w:sz w:val="24"/>
              <w:szCs w:val="24"/>
            </w:rPr>
            <w:t>21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_Toc29737 </w:instrText>
          </w:r>
          <w:r>
            <w:rPr>
              <w:rFonts w:ascii="黑体" w:hAnsi="黑体" w:eastAsia="黑体" w:cs="黑体"/>
              <w:sz w:val="24"/>
              <w:szCs w:val="24"/>
            </w:rPr>
            <w:fldChar w:fldCharType="separate"/>
          </w:r>
          <w:r>
            <w:rPr>
              <w:rFonts w:hint="eastAsia"/>
              <w:sz w:val="24"/>
              <w:szCs w:val="24"/>
              <w:lang w:val="en-US" w:eastAsia="zh-CN"/>
            </w:rPr>
            <w:t>权力事项12：</w:t>
          </w:r>
          <w:r>
            <w:rPr>
              <w:rFonts w:hint="eastAsia"/>
              <w:sz w:val="24"/>
              <w:szCs w:val="24"/>
              <w:lang w:eastAsia="zh-CN"/>
            </w:rPr>
            <w:t>对盗伐和滥伐林木的处罚</w:t>
          </w:r>
          <w:r>
            <w:rPr>
              <w:sz w:val="24"/>
              <w:szCs w:val="24"/>
            </w:rPr>
            <w:t>流程图</w:t>
          </w:r>
          <w:r>
            <w:rPr>
              <w:sz w:val="24"/>
              <w:szCs w:val="24"/>
            </w:rPr>
            <w:tab/>
          </w:r>
          <w:r>
            <w:rPr>
              <w:sz w:val="24"/>
              <w:szCs w:val="24"/>
            </w:rPr>
            <w:fldChar w:fldCharType="begin"/>
          </w:r>
          <w:r>
            <w:rPr>
              <w:sz w:val="24"/>
              <w:szCs w:val="24"/>
            </w:rPr>
            <w:instrText xml:space="preserve"> PAGEREF _Toc29737 \h </w:instrText>
          </w:r>
          <w:r>
            <w:rPr>
              <w:sz w:val="24"/>
              <w:szCs w:val="24"/>
            </w:rPr>
            <w:fldChar w:fldCharType="separate"/>
          </w:r>
          <w:r>
            <w:rPr>
              <w:sz w:val="24"/>
              <w:szCs w:val="24"/>
            </w:rPr>
            <w:t>22</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_Toc2174 </w:instrText>
          </w:r>
          <w:r>
            <w:rPr>
              <w:rFonts w:ascii="黑体" w:hAnsi="黑体" w:eastAsia="黑体" w:cs="黑体"/>
              <w:sz w:val="24"/>
              <w:szCs w:val="24"/>
            </w:rPr>
            <w:fldChar w:fldCharType="separate"/>
          </w:r>
          <w:r>
            <w:rPr>
              <w:rFonts w:hint="eastAsia"/>
              <w:sz w:val="24"/>
              <w:szCs w:val="24"/>
              <w:lang w:val="en-US" w:eastAsia="zh-CN"/>
            </w:rPr>
            <w:t>权力事项13：</w:t>
          </w:r>
          <w:r>
            <w:rPr>
              <w:rFonts w:hint="eastAsia"/>
              <w:sz w:val="24"/>
              <w:szCs w:val="24"/>
              <w:lang w:eastAsia="zh-CN"/>
            </w:rPr>
            <w:t>对在幼林地砍柴、毁苗、放牧造成林木毁坏的处罚</w:t>
          </w:r>
          <w:r>
            <w:rPr>
              <w:sz w:val="24"/>
              <w:szCs w:val="24"/>
            </w:rPr>
            <w:t>流程图</w:t>
          </w:r>
          <w:r>
            <w:rPr>
              <w:sz w:val="24"/>
              <w:szCs w:val="24"/>
            </w:rPr>
            <w:tab/>
          </w:r>
          <w:r>
            <w:rPr>
              <w:sz w:val="24"/>
              <w:szCs w:val="24"/>
            </w:rPr>
            <w:fldChar w:fldCharType="begin"/>
          </w:r>
          <w:r>
            <w:rPr>
              <w:sz w:val="24"/>
              <w:szCs w:val="24"/>
            </w:rPr>
            <w:instrText xml:space="preserve"> PAGEREF _Toc2174 \h </w:instrText>
          </w:r>
          <w:r>
            <w:rPr>
              <w:sz w:val="24"/>
              <w:szCs w:val="24"/>
            </w:rPr>
            <w:fldChar w:fldCharType="separate"/>
          </w:r>
          <w:r>
            <w:rPr>
              <w:sz w:val="24"/>
              <w:szCs w:val="24"/>
            </w:rPr>
            <w:t>23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_Toc19266 </w:instrText>
          </w:r>
          <w:r>
            <w:rPr>
              <w:rFonts w:ascii="黑体" w:hAnsi="黑体" w:eastAsia="黑体" w:cs="黑体"/>
              <w:sz w:val="24"/>
              <w:szCs w:val="24"/>
            </w:rPr>
            <w:fldChar w:fldCharType="separate"/>
          </w:r>
          <w:r>
            <w:rPr>
              <w:rFonts w:hint="eastAsia"/>
              <w:sz w:val="24"/>
              <w:szCs w:val="24"/>
              <w:lang w:val="en-US" w:eastAsia="zh-CN"/>
            </w:rPr>
            <w:t>权力事项14：</w:t>
          </w:r>
          <w:r>
            <w:rPr>
              <w:rFonts w:hint="eastAsia"/>
              <w:sz w:val="24"/>
              <w:szCs w:val="24"/>
              <w:lang w:eastAsia="zh-CN"/>
            </w:rPr>
            <w:t>对在林地权属争议未解决之前,单方或者双方改变林地现状,砍伐林木尚不构成犯罪的处罚</w:t>
          </w:r>
          <w:r>
            <w:rPr>
              <w:sz w:val="24"/>
              <w:szCs w:val="24"/>
            </w:rPr>
            <w:t>流程图</w:t>
          </w:r>
          <w:r>
            <w:rPr>
              <w:sz w:val="24"/>
              <w:szCs w:val="24"/>
            </w:rPr>
            <w:tab/>
          </w:r>
          <w:r>
            <w:rPr>
              <w:sz w:val="24"/>
              <w:szCs w:val="24"/>
            </w:rPr>
            <w:fldChar w:fldCharType="begin"/>
          </w:r>
          <w:r>
            <w:rPr>
              <w:sz w:val="24"/>
              <w:szCs w:val="24"/>
            </w:rPr>
            <w:instrText xml:space="preserve"> PAGEREF _Toc19266 \h </w:instrText>
          </w:r>
          <w:r>
            <w:rPr>
              <w:sz w:val="24"/>
              <w:szCs w:val="24"/>
            </w:rPr>
            <w:fldChar w:fldCharType="separate"/>
          </w:r>
          <w:r>
            <w:rPr>
              <w:sz w:val="24"/>
              <w:szCs w:val="24"/>
            </w:rPr>
            <w:t>24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_Toc7008 </w:instrText>
          </w:r>
          <w:r>
            <w:rPr>
              <w:rFonts w:ascii="黑体" w:hAnsi="黑体" w:eastAsia="黑体" w:cs="黑体"/>
              <w:sz w:val="24"/>
              <w:szCs w:val="24"/>
            </w:rPr>
            <w:fldChar w:fldCharType="separate"/>
          </w:r>
          <w:r>
            <w:rPr>
              <w:rFonts w:hint="eastAsia"/>
              <w:sz w:val="24"/>
              <w:szCs w:val="24"/>
              <w:lang w:val="en-US" w:eastAsia="zh-CN"/>
            </w:rPr>
            <w:t>权力事项15：</w:t>
          </w:r>
          <w:r>
            <w:rPr>
              <w:rFonts w:hint="eastAsia"/>
              <w:sz w:val="24"/>
              <w:szCs w:val="24"/>
              <w:lang w:eastAsia="zh-CN"/>
            </w:rPr>
            <w:t>对《贵州省渔业条例》第二十七条规定情形的处罚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_Toc7008 \h </w:instrText>
          </w:r>
          <w:r>
            <w:rPr>
              <w:sz w:val="24"/>
              <w:szCs w:val="24"/>
            </w:rPr>
            <w:fldChar w:fldCharType="separate"/>
          </w:r>
          <w:r>
            <w:rPr>
              <w:sz w:val="24"/>
              <w:szCs w:val="24"/>
            </w:rPr>
            <w:t>25</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_Toc23224 </w:instrText>
          </w:r>
          <w:r>
            <w:rPr>
              <w:rFonts w:ascii="黑体" w:hAnsi="黑体" w:eastAsia="黑体" w:cs="黑体"/>
              <w:sz w:val="24"/>
              <w:szCs w:val="24"/>
            </w:rPr>
            <w:fldChar w:fldCharType="separate"/>
          </w:r>
          <w:r>
            <w:rPr>
              <w:rFonts w:hint="eastAsia"/>
              <w:sz w:val="24"/>
              <w:szCs w:val="24"/>
              <w:lang w:val="en-US" w:eastAsia="zh-CN"/>
            </w:rPr>
            <w:t>权力事项16：</w:t>
          </w:r>
          <w:r>
            <w:rPr>
              <w:rFonts w:hint="eastAsia"/>
              <w:sz w:val="24"/>
              <w:szCs w:val="24"/>
              <w:lang w:eastAsia="zh-CN"/>
            </w:rPr>
            <w:t>对农业投入品经营者未建立或者伪造农业投入品 经营档案的处罚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_Toc23224 \h </w:instrText>
          </w:r>
          <w:r>
            <w:rPr>
              <w:sz w:val="24"/>
              <w:szCs w:val="24"/>
            </w:rPr>
            <w:fldChar w:fldCharType="separate"/>
          </w:r>
          <w:r>
            <w:rPr>
              <w:sz w:val="24"/>
              <w:szCs w:val="24"/>
            </w:rPr>
            <w:t>26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_Toc25285 </w:instrText>
          </w:r>
          <w:r>
            <w:rPr>
              <w:rFonts w:ascii="黑体" w:hAnsi="黑体" w:eastAsia="黑体" w:cs="黑体"/>
              <w:sz w:val="24"/>
              <w:szCs w:val="24"/>
            </w:rPr>
            <w:fldChar w:fldCharType="separate"/>
          </w:r>
          <w:r>
            <w:rPr>
              <w:rFonts w:hint="eastAsia"/>
              <w:sz w:val="24"/>
              <w:szCs w:val="24"/>
              <w:lang w:val="en-US" w:eastAsia="zh-CN"/>
            </w:rPr>
            <w:t>权力事项17：</w:t>
          </w:r>
          <w:r>
            <w:rPr>
              <w:rFonts w:hint="eastAsia"/>
              <w:sz w:val="24"/>
              <w:szCs w:val="24"/>
              <w:lang w:eastAsia="zh-CN"/>
            </w:rPr>
            <w:t>对擅自移动、损毁禁止生产区标示牌的处罚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_Toc25285 \h </w:instrText>
          </w:r>
          <w:r>
            <w:rPr>
              <w:sz w:val="24"/>
              <w:szCs w:val="24"/>
            </w:rPr>
            <w:fldChar w:fldCharType="separate"/>
          </w:r>
          <w:r>
            <w:rPr>
              <w:sz w:val="24"/>
              <w:szCs w:val="24"/>
            </w:rPr>
            <w:t>27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_Toc14544 </w:instrText>
          </w:r>
          <w:r>
            <w:rPr>
              <w:rFonts w:ascii="黑体" w:hAnsi="黑体" w:eastAsia="黑体" w:cs="黑体"/>
              <w:sz w:val="24"/>
              <w:szCs w:val="24"/>
            </w:rPr>
            <w:fldChar w:fldCharType="separate"/>
          </w:r>
          <w:r>
            <w:rPr>
              <w:rFonts w:hint="eastAsia"/>
              <w:sz w:val="24"/>
              <w:szCs w:val="24"/>
              <w:lang w:val="en-US" w:eastAsia="zh-CN"/>
            </w:rPr>
            <w:t>权力事项18：</w:t>
          </w:r>
          <w:r>
            <w:rPr>
              <w:rFonts w:hint="eastAsia"/>
              <w:sz w:val="24"/>
              <w:szCs w:val="24"/>
              <w:lang w:eastAsia="zh-CN"/>
            </w:rPr>
            <w:t>对破坏或者擅自改变基本农田保护区标志的处罚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_Toc14544 \h </w:instrText>
          </w:r>
          <w:r>
            <w:rPr>
              <w:sz w:val="24"/>
              <w:szCs w:val="24"/>
            </w:rPr>
            <w:fldChar w:fldCharType="separate"/>
          </w:r>
          <w:r>
            <w:rPr>
              <w:sz w:val="24"/>
              <w:szCs w:val="24"/>
            </w:rPr>
            <w:t>28</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_Toc27341 </w:instrText>
          </w:r>
          <w:r>
            <w:rPr>
              <w:rFonts w:ascii="黑体" w:hAnsi="黑体" w:eastAsia="黑体" w:cs="黑体"/>
              <w:sz w:val="24"/>
              <w:szCs w:val="24"/>
            </w:rPr>
            <w:fldChar w:fldCharType="separate"/>
          </w:r>
          <w:r>
            <w:rPr>
              <w:rFonts w:hint="eastAsia"/>
              <w:sz w:val="24"/>
              <w:szCs w:val="24"/>
              <w:lang w:val="en-US" w:eastAsia="zh-CN"/>
            </w:rPr>
            <w:t>权力事项19：</w:t>
          </w:r>
          <w:r>
            <w:rPr>
              <w:rFonts w:hint="eastAsia"/>
              <w:sz w:val="24"/>
              <w:szCs w:val="24"/>
              <w:lang w:eastAsia="zh-CN"/>
            </w:rPr>
            <w:t>对违反《生猪屠宰管理条例》第三十一条第一款规定情形的处罚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_Toc27341 \h </w:instrText>
          </w:r>
          <w:r>
            <w:rPr>
              <w:sz w:val="24"/>
              <w:szCs w:val="24"/>
            </w:rPr>
            <w:fldChar w:fldCharType="separate"/>
          </w:r>
          <w:r>
            <w:rPr>
              <w:sz w:val="24"/>
              <w:szCs w:val="24"/>
            </w:rPr>
            <w:t>29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_Toc31845 </w:instrText>
          </w:r>
          <w:r>
            <w:rPr>
              <w:rFonts w:ascii="黑体" w:hAnsi="黑体" w:eastAsia="黑体" w:cs="黑体"/>
              <w:sz w:val="24"/>
              <w:szCs w:val="24"/>
            </w:rPr>
            <w:fldChar w:fldCharType="separate"/>
          </w:r>
          <w:r>
            <w:rPr>
              <w:rFonts w:hint="eastAsia"/>
              <w:sz w:val="24"/>
              <w:szCs w:val="24"/>
              <w:lang w:val="en-US" w:eastAsia="zh-CN"/>
            </w:rPr>
            <w:t>权力事项20：</w:t>
          </w:r>
          <w:r>
            <w:rPr>
              <w:rFonts w:hint="eastAsia"/>
              <w:sz w:val="24"/>
              <w:szCs w:val="24"/>
              <w:lang w:eastAsia="zh-CN"/>
            </w:rPr>
            <w:t>对违反《贵州省牲畜屠宰条例》第四十三条第一款规定情形的处罚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_Toc31845 \h </w:instrText>
          </w:r>
          <w:r>
            <w:rPr>
              <w:sz w:val="24"/>
              <w:szCs w:val="24"/>
            </w:rPr>
            <w:fldChar w:fldCharType="separate"/>
          </w:r>
          <w:r>
            <w:rPr>
              <w:sz w:val="24"/>
              <w:szCs w:val="24"/>
            </w:rPr>
            <w:t>30</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_Toc17696 </w:instrText>
          </w:r>
          <w:r>
            <w:rPr>
              <w:rFonts w:ascii="黑体" w:hAnsi="黑体" w:eastAsia="黑体" w:cs="黑体"/>
              <w:sz w:val="24"/>
              <w:szCs w:val="24"/>
            </w:rPr>
            <w:fldChar w:fldCharType="separate"/>
          </w:r>
          <w:r>
            <w:rPr>
              <w:rFonts w:hint="eastAsia"/>
              <w:sz w:val="24"/>
              <w:szCs w:val="24"/>
              <w:lang w:val="en-US" w:eastAsia="zh-CN"/>
            </w:rPr>
            <w:t>权力事项21：</w:t>
          </w:r>
          <w:r>
            <w:rPr>
              <w:rFonts w:hint="eastAsia"/>
              <w:sz w:val="24"/>
              <w:szCs w:val="24"/>
              <w:lang w:eastAsia="zh-CN"/>
            </w:rPr>
            <w:t>对违反《贵州省牲畜屠宰条例》第四十四条规定情形的处罚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_Toc17696 \h </w:instrText>
          </w:r>
          <w:r>
            <w:rPr>
              <w:sz w:val="24"/>
              <w:szCs w:val="24"/>
            </w:rPr>
            <w:fldChar w:fldCharType="separate"/>
          </w:r>
          <w:r>
            <w:rPr>
              <w:sz w:val="24"/>
              <w:szCs w:val="24"/>
            </w:rPr>
            <w:t>31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_Toc21978 </w:instrText>
          </w:r>
          <w:r>
            <w:rPr>
              <w:rFonts w:ascii="黑体" w:hAnsi="黑体" w:eastAsia="黑体" w:cs="黑体"/>
              <w:sz w:val="24"/>
              <w:szCs w:val="24"/>
            </w:rPr>
            <w:fldChar w:fldCharType="separate"/>
          </w:r>
          <w:r>
            <w:rPr>
              <w:rFonts w:hint="eastAsia"/>
              <w:sz w:val="24"/>
              <w:szCs w:val="24"/>
              <w:lang w:val="en-US" w:eastAsia="zh-CN"/>
            </w:rPr>
            <w:t>权力事项22：</w:t>
          </w:r>
          <w:r>
            <w:rPr>
              <w:rFonts w:hint="eastAsia"/>
              <w:sz w:val="24"/>
              <w:szCs w:val="24"/>
              <w:lang w:eastAsia="zh-CN"/>
            </w:rPr>
            <w:t>对违反《贵州省牲畜屠宰条例》第五十一条规定情形的处罚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_Toc21978 \h </w:instrText>
          </w:r>
          <w:r>
            <w:rPr>
              <w:sz w:val="24"/>
              <w:szCs w:val="24"/>
            </w:rPr>
            <w:fldChar w:fldCharType="separate"/>
          </w:r>
          <w:r>
            <w:rPr>
              <w:sz w:val="24"/>
              <w:szCs w:val="24"/>
            </w:rPr>
            <w:t>32</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_Toc30878 </w:instrText>
          </w:r>
          <w:r>
            <w:rPr>
              <w:rFonts w:ascii="黑体" w:hAnsi="黑体" w:eastAsia="黑体" w:cs="黑体"/>
              <w:sz w:val="24"/>
              <w:szCs w:val="24"/>
            </w:rPr>
            <w:fldChar w:fldCharType="separate"/>
          </w:r>
          <w:r>
            <w:rPr>
              <w:rFonts w:hint="eastAsia"/>
              <w:sz w:val="24"/>
              <w:szCs w:val="24"/>
              <w:lang w:val="en-US" w:eastAsia="zh-CN"/>
            </w:rPr>
            <w:t>权力事项23：</w:t>
          </w:r>
          <w:r>
            <w:rPr>
              <w:rFonts w:hint="eastAsia"/>
              <w:sz w:val="24"/>
              <w:szCs w:val="24"/>
              <w:lang w:eastAsia="zh-CN"/>
            </w:rPr>
            <w:t>对擅自安装和使用卫星地面接收设施的处罚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_Toc30878 \h </w:instrText>
          </w:r>
          <w:r>
            <w:rPr>
              <w:sz w:val="24"/>
              <w:szCs w:val="24"/>
            </w:rPr>
            <w:fldChar w:fldCharType="separate"/>
          </w:r>
          <w:r>
            <w:rPr>
              <w:sz w:val="24"/>
              <w:szCs w:val="24"/>
            </w:rPr>
            <w:t>33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_Toc4201 </w:instrText>
          </w:r>
          <w:r>
            <w:rPr>
              <w:rFonts w:ascii="黑体" w:hAnsi="黑体" w:eastAsia="黑体" w:cs="黑体"/>
              <w:sz w:val="24"/>
              <w:szCs w:val="24"/>
            </w:rPr>
            <w:fldChar w:fldCharType="separate"/>
          </w:r>
          <w:r>
            <w:rPr>
              <w:rFonts w:hint="eastAsia"/>
              <w:sz w:val="24"/>
              <w:szCs w:val="24"/>
              <w:lang w:val="en-US" w:eastAsia="zh-CN"/>
            </w:rPr>
            <w:t>权力事项24：</w:t>
          </w:r>
          <w:r>
            <w:rPr>
              <w:rFonts w:hint="eastAsia"/>
              <w:sz w:val="24"/>
              <w:szCs w:val="24"/>
              <w:lang w:eastAsia="zh-CN"/>
            </w:rPr>
            <w:t>对《广播电视设施保护条例》第二十二条规定行为的处罚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_Toc4201 \h </w:instrText>
          </w:r>
          <w:r>
            <w:rPr>
              <w:sz w:val="24"/>
              <w:szCs w:val="24"/>
            </w:rPr>
            <w:fldChar w:fldCharType="separate"/>
          </w:r>
          <w:r>
            <w:rPr>
              <w:sz w:val="24"/>
              <w:szCs w:val="24"/>
            </w:rPr>
            <w:t>34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_Toc3060 </w:instrText>
          </w:r>
          <w:r>
            <w:rPr>
              <w:rFonts w:ascii="黑体" w:hAnsi="黑体" w:eastAsia="黑体" w:cs="黑体"/>
              <w:sz w:val="24"/>
              <w:szCs w:val="24"/>
            </w:rPr>
            <w:fldChar w:fldCharType="separate"/>
          </w:r>
          <w:r>
            <w:rPr>
              <w:rFonts w:hint="eastAsia"/>
              <w:sz w:val="24"/>
              <w:szCs w:val="24"/>
              <w:lang w:val="en-US" w:eastAsia="zh-CN"/>
            </w:rPr>
            <w:t>权力事项25：</w:t>
          </w:r>
          <w:r>
            <w:rPr>
              <w:rFonts w:hint="eastAsia"/>
              <w:sz w:val="24"/>
              <w:szCs w:val="24"/>
              <w:lang w:eastAsia="zh-CN"/>
            </w:rPr>
            <w:t>对《广播电视设施 保护条例》第二十三条规定行为的处罚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_Toc3060 \h </w:instrText>
          </w:r>
          <w:r>
            <w:rPr>
              <w:sz w:val="24"/>
              <w:szCs w:val="24"/>
            </w:rPr>
            <w:fldChar w:fldCharType="separate"/>
          </w:r>
          <w:r>
            <w:rPr>
              <w:sz w:val="24"/>
              <w:szCs w:val="24"/>
            </w:rPr>
            <w:t>35</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_Toc18178 </w:instrText>
          </w:r>
          <w:r>
            <w:rPr>
              <w:rFonts w:ascii="黑体" w:hAnsi="黑体" w:eastAsia="黑体" w:cs="黑体"/>
              <w:sz w:val="24"/>
              <w:szCs w:val="24"/>
            </w:rPr>
            <w:fldChar w:fldCharType="separate"/>
          </w:r>
          <w:r>
            <w:rPr>
              <w:rFonts w:hint="eastAsia"/>
              <w:sz w:val="24"/>
              <w:szCs w:val="24"/>
              <w:lang w:val="en-US" w:eastAsia="zh-CN"/>
            </w:rPr>
            <w:t>权力事项26：</w:t>
          </w:r>
          <w:r>
            <w:rPr>
              <w:rFonts w:hint="eastAsia"/>
              <w:sz w:val="24"/>
              <w:szCs w:val="24"/>
              <w:lang w:eastAsia="zh-CN"/>
            </w:rPr>
            <w:t>在崩塌、滑坡危险区或者泥石流易发区从事取土、挖砂、采石等可能造成水土流失的活动的处罚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_Toc18178 \h </w:instrText>
          </w:r>
          <w:r>
            <w:rPr>
              <w:sz w:val="24"/>
              <w:szCs w:val="24"/>
            </w:rPr>
            <w:fldChar w:fldCharType="separate"/>
          </w:r>
          <w:r>
            <w:rPr>
              <w:sz w:val="24"/>
              <w:szCs w:val="24"/>
            </w:rPr>
            <w:t>36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_Toc27000 </w:instrText>
          </w:r>
          <w:r>
            <w:rPr>
              <w:rFonts w:ascii="黑体" w:hAnsi="黑体" w:eastAsia="黑体" w:cs="黑体"/>
              <w:sz w:val="24"/>
              <w:szCs w:val="24"/>
            </w:rPr>
            <w:fldChar w:fldCharType="separate"/>
          </w:r>
          <w:r>
            <w:rPr>
              <w:rFonts w:hint="eastAsia"/>
              <w:sz w:val="24"/>
              <w:szCs w:val="24"/>
              <w:lang w:val="en-US" w:eastAsia="zh-CN"/>
            </w:rPr>
            <w:t>权力事项27：</w:t>
          </w:r>
          <w:r>
            <w:rPr>
              <w:rFonts w:hint="eastAsia"/>
              <w:sz w:val="24"/>
              <w:szCs w:val="24"/>
              <w:lang w:eastAsia="zh-CN"/>
            </w:rPr>
            <w:t>对违反《中华人民共 和国水土保持法》规定,在禁止开垦坡度以上陡坡地开垦种 植农作物,或者在禁止开垦、开发的植物保护带内开垦、开发的处罚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_Toc27000 \h </w:instrText>
          </w:r>
          <w:r>
            <w:rPr>
              <w:sz w:val="24"/>
              <w:szCs w:val="24"/>
            </w:rPr>
            <w:fldChar w:fldCharType="separate"/>
          </w:r>
          <w:r>
            <w:rPr>
              <w:sz w:val="24"/>
              <w:szCs w:val="24"/>
            </w:rPr>
            <w:t>37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_Toc12578 </w:instrText>
          </w:r>
          <w:r>
            <w:rPr>
              <w:rFonts w:ascii="黑体" w:hAnsi="黑体" w:eastAsia="黑体" w:cs="黑体"/>
              <w:sz w:val="24"/>
              <w:szCs w:val="24"/>
            </w:rPr>
            <w:fldChar w:fldCharType="separate"/>
          </w:r>
          <w:r>
            <w:rPr>
              <w:rFonts w:hint="eastAsia"/>
              <w:sz w:val="24"/>
              <w:szCs w:val="24"/>
              <w:lang w:val="en-US" w:eastAsia="zh-CN"/>
            </w:rPr>
            <w:t>权力事项28：</w:t>
          </w:r>
          <w:r>
            <w:rPr>
              <w:rFonts w:hint="eastAsia"/>
              <w:sz w:val="24"/>
              <w:szCs w:val="24"/>
              <w:lang w:eastAsia="zh-CN"/>
            </w:rPr>
            <w:t>对破坏、侵占、损毁堤防、护岸、闸 坝、排涝泵站、排洪渠系等防洪排涝工程和防汛、气象、水文、通信等设施以及防汛备用器材、物料的处罚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_Toc12578 \h </w:instrText>
          </w:r>
          <w:r>
            <w:rPr>
              <w:sz w:val="24"/>
              <w:szCs w:val="24"/>
            </w:rPr>
            <w:fldChar w:fldCharType="separate"/>
          </w:r>
          <w:r>
            <w:rPr>
              <w:sz w:val="24"/>
              <w:szCs w:val="24"/>
            </w:rPr>
            <w:t>38</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_Toc3893 </w:instrText>
          </w:r>
          <w:r>
            <w:rPr>
              <w:rFonts w:ascii="黑体" w:hAnsi="黑体" w:eastAsia="黑体" w:cs="黑体"/>
              <w:sz w:val="24"/>
              <w:szCs w:val="24"/>
            </w:rPr>
            <w:fldChar w:fldCharType="separate"/>
          </w:r>
          <w:r>
            <w:rPr>
              <w:rFonts w:hint="eastAsia"/>
              <w:sz w:val="24"/>
              <w:szCs w:val="24"/>
              <w:lang w:val="en-US" w:eastAsia="zh-CN"/>
            </w:rPr>
            <w:t>权力事项29：</w:t>
          </w:r>
          <w:r>
            <w:rPr>
              <w:rFonts w:hint="eastAsia"/>
              <w:sz w:val="24"/>
              <w:szCs w:val="24"/>
              <w:lang w:eastAsia="zh-CN"/>
            </w:rPr>
            <w:t>对在林区采伐林木, 不依法采取防止水土流失措施,造成水土流失的处罚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_Toc3893 \h </w:instrText>
          </w:r>
          <w:r>
            <w:rPr>
              <w:sz w:val="24"/>
              <w:szCs w:val="24"/>
            </w:rPr>
            <w:fldChar w:fldCharType="separate"/>
          </w:r>
          <w:r>
            <w:rPr>
              <w:sz w:val="24"/>
              <w:szCs w:val="24"/>
            </w:rPr>
            <w:t>39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_Toc20284 </w:instrText>
          </w:r>
          <w:r>
            <w:rPr>
              <w:rFonts w:ascii="黑体" w:hAnsi="黑体" w:eastAsia="黑体" w:cs="黑体"/>
              <w:sz w:val="24"/>
              <w:szCs w:val="24"/>
            </w:rPr>
            <w:fldChar w:fldCharType="separate"/>
          </w:r>
          <w:r>
            <w:rPr>
              <w:rFonts w:hint="eastAsia"/>
              <w:sz w:val="24"/>
              <w:szCs w:val="24"/>
              <w:lang w:val="en-US" w:eastAsia="zh-CN"/>
            </w:rPr>
            <w:t>权力事项30：</w:t>
          </w:r>
          <w:r>
            <w:rPr>
              <w:rFonts w:hint="eastAsia"/>
              <w:sz w:val="24"/>
              <w:szCs w:val="24"/>
              <w:lang w:eastAsia="zh-CN"/>
            </w:rPr>
            <w:t>对违反规定采集发菜,或者在水土流失重点预防区和重点治理区铲草皮、挖树兜或者滥挖虫草、甘草、麻黄等的处罚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_Toc20284 \h </w:instrText>
          </w:r>
          <w:r>
            <w:rPr>
              <w:sz w:val="24"/>
              <w:szCs w:val="24"/>
            </w:rPr>
            <w:fldChar w:fldCharType="separate"/>
          </w:r>
          <w:r>
            <w:rPr>
              <w:sz w:val="24"/>
              <w:szCs w:val="24"/>
            </w:rPr>
            <w:t>40</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_Toc21523 </w:instrText>
          </w:r>
          <w:r>
            <w:rPr>
              <w:rFonts w:ascii="黑体" w:hAnsi="黑体" w:eastAsia="黑体" w:cs="黑体"/>
              <w:sz w:val="24"/>
              <w:szCs w:val="24"/>
            </w:rPr>
            <w:fldChar w:fldCharType="separate"/>
          </w:r>
          <w:r>
            <w:rPr>
              <w:rFonts w:hint="eastAsia"/>
              <w:sz w:val="24"/>
              <w:szCs w:val="24"/>
              <w:lang w:val="en-US" w:eastAsia="zh-CN"/>
            </w:rPr>
            <w:t>权力事项31：</w:t>
          </w:r>
          <w:r>
            <w:rPr>
              <w:rFonts w:hint="eastAsia"/>
              <w:sz w:val="24"/>
              <w:szCs w:val="24"/>
              <w:lang w:eastAsia="zh-CN"/>
            </w:rPr>
            <w:t>对《贵州省殡葬管理条例》第二十四条规定行为的处罚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_Toc21523 \h </w:instrText>
          </w:r>
          <w:r>
            <w:rPr>
              <w:sz w:val="24"/>
              <w:szCs w:val="24"/>
            </w:rPr>
            <w:fldChar w:fldCharType="separate"/>
          </w:r>
          <w:r>
            <w:rPr>
              <w:sz w:val="24"/>
              <w:szCs w:val="24"/>
            </w:rPr>
            <w:t>41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_Toc15287 </w:instrText>
          </w:r>
          <w:r>
            <w:rPr>
              <w:rFonts w:ascii="黑体" w:hAnsi="黑体" w:eastAsia="黑体" w:cs="黑体"/>
              <w:sz w:val="24"/>
              <w:szCs w:val="24"/>
            </w:rPr>
            <w:fldChar w:fldCharType="separate"/>
          </w:r>
          <w:r>
            <w:rPr>
              <w:rFonts w:hint="eastAsia"/>
              <w:sz w:val="24"/>
              <w:szCs w:val="24"/>
              <w:lang w:val="en-US" w:eastAsia="zh-CN"/>
            </w:rPr>
            <w:t>权力事项32：</w:t>
          </w:r>
          <w:r>
            <w:rPr>
              <w:rFonts w:hint="eastAsia"/>
              <w:sz w:val="24"/>
              <w:szCs w:val="24"/>
              <w:lang w:eastAsia="zh-CN"/>
            </w:rPr>
            <w:t>对《贵州省殡葬管理条例》第二十一条规定行为的处罚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_Toc15287 \h </w:instrText>
          </w:r>
          <w:r>
            <w:rPr>
              <w:sz w:val="24"/>
              <w:szCs w:val="24"/>
            </w:rPr>
            <w:fldChar w:fldCharType="separate"/>
          </w:r>
          <w:r>
            <w:rPr>
              <w:sz w:val="24"/>
              <w:szCs w:val="24"/>
            </w:rPr>
            <w:t>42</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_Toc4988 </w:instrText>
          </w:r>
          <w:r>
            <w:rPr>
              <w:rFonts w:ascii="黑体" w:hAnsi="黑体" w:eastAsia="黑体" w:cs="黑体"/>
              <w:sz w:val="24"/>
              <w:szCs w:val="24"/>
            </w:rPr>
            <w:fldChar w:fldCharType="separate"/>
          </w:r>
          <w:r>
            <w:rPr>
              <w:rFonts w:hint="eastAsia"/>
              <w:sz w:val="24"/>
              <w:szCs w:val="24"/>
              <w:lang w:val="en-US" w:eastAsia="zh-CN"/>
            </w:rPr>
            <w:t>权力事项33：</w:t>
          </w:r>
          <w:r>
            <w:rPr>
              <w:rFonts w:hint="eastAsia"/>
              <w:sz w:val="24"/>
              <w:szCs w:val="24"/>
              <w:lang w:eastAsia="zh-CN"/>
            </w:rPr>
            <w:t>对未按照批准内容进行临时建设的处罚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_Toc4988 \h </w:instrText>
          </w:r>
          <w:r>
            <w:rPr>
              <w:sz w:val="24"/>
              <w:szCs w:val="24"/>
            </w:rPr>
            <w:fldChar w:fldCharType="separate"/>
          </w:r>
          <w:r>
            <w:rPr>
              <w:sz w:val="24"/>
              <w:szCs w:val="24"/>
            </w:rPr>
            <w:t>43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_Toc19597 </w:instrText>
          </w:r>
          <w:r>
            <w:rPr>
              <w:rFonts w:ascii="黑体" w:hAnsi="黑体" w:eastAsia="黑体" w:cs="黑体"/>
              <w:sz w:val="24"/>
              <w:szCs w:val="24"/>
            </w:rPr>
            <w:fldChar w:fldCharType="separate"/>
          </w:r>
          <w:r>
            <w:rPr>
              <w:rFonts w:hint="eastAsia"/>
              <w:sz w:val="24"/>
              <w:szCs w:val="24"/>
              <w:lang w:val="en-US" w:eastAsia="zh-CN"/>
            </w:rPr>
            <w:t>权力事项34：</w:t>
          </w:r>
          <w:r>
            <w:rPr>
              <w:rFonts w:hint="eastAsia"/>
              <w:sz w:val="24"/>
              <w:szCs w:val="24"/>
              <w:lang w:eastAsia="zh-CN"/>
            </w:rPr>
            <w:t>对违反《中华人民共和国野生动物保护法》第三十条规定的处罚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_Toc19597 \h </w:instrText>
          </w:r>
          <w:r>
            <w:rPr>
              <w:sz w:val="24"/>
              <w:szCs w:val="24"/>
            </w:rPr>
            <w:fldChar w:fldCharType="separate"/>
          </w:r>
          <w:r>
            <w:rPr>
              <w:sz w:val="24"/>
              <w:szCs w:val="24"/>
            </w:rPr>
            <w:t>44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_Toc23278 </w:instrText>
          </w:r>
          <w:r>
            <w:rPr>
              <w:rFonts w:ascii="黑体" w:hAnsi="黑体" w:eastAsia="黑体" w:cs="黑体"/>
              <w:sz w:val="24"/>
              <w:szCs w:val="24"/>
            </w:rPr>
            <w:fldChar w:fldCharType="separate"/>
          </w:r>
          <w:r>
            <w:rPr>
              <w:rFonts w:hint="eastAsia"/>
              <w:sz w:val="24"/>
              <w:szCs w:val="24"/>
              <w:lang w:val="en-US" w:eastAsia="zh-CN"/>
            </w:rPr>
            <w:t>权力事项35：</w:t>
          </w:r>
          <w:r>
            <w:rPr>
              <w:rFonts w:hint="eastAsia"/>
              <w:sz w:val="24"/>
              <w:szCs w:val="24"/>
              <w:lang w:eastAsia="zh-CN"/>
            </w:rPr>
            <w:t>对违法出售、收购国家重点保护野生植物的处罚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_Toc23278 \h </w:instrText>
          </w:r>
          <w:r>
            <w:rPr>
              <w:sz w:val="24"/>
              <w:szCs w:val="24"/>
            </w:rPr>
            <w:fldChar w:fldCharType="separate"/>
          </w:r>
          <w:r>
            <w:rPr>
              <w:sz w:val="24"/>
              <w:szCs w:val="24"/>
            </w:rPr>
            <w:t>45</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_Toc21247 </w:instrText>
          </w:r>
          <w:r>
            <w:rPr>
              <w:rFonts w:ascii="黑体" w:hAnsi="黑体" w:eastAsia="黑体" w:cs="黑体"/>
              <w:sz w:val="24"/>
              <w:szCs w:val="24"/>
            </w:rPr>
            <w:fldChar w:fldCharType="separate"/>
          </w:r>
          <w:r>
            <w:rPr>
              <w:rFonts w:hint="eastAsia"/>
              <w:sz w:val="24"/>
              <w:szCs w:val="24"/>
              <w:lang w:val="en-US" w:eastAsia="zh-CN"/>
            </w:rPr>
            <w:t>权力事项36：</w:t>
          </w:r>
          <w:r>
            <w:rPr>
              <w:rFonts w:hint="eastAsia"/>
              <w:sz w:val="24"/>
              <w:szCs w:val="24"/>
              <w:lang w:eastAsia="zh-CN"/>
            </w:rPr>
            <w:t>对《贵州省体育经营活动管理办法》第十四条规定行为的处罚</w:t>
          </w:r>
          <w:r>
            <w:rPr>
              <w:rFonts w:hint="eastAsia"/>
              <w:sz w:val="24"/>
              <w:szCs w:val="24"/>
              <w:lang w:val="en-US" w:eastAsia="zh-CN"/>
            </w:rPr>
            <w:t>流程图</w:t>
          </w:r>
          <w:r>
            <w:rPr>
              <w:sz w:val="24"/>
              <w:szCs w:val="24"/>
            </w:rPr>
            <w:tab/>
          </w:r>
          <w:r>
            <w:rPr>
              <w:sz w:val="24"/>
              <w:szCs w:val="24"/>
            </w:rPr>
            <w:fldChar w:fldCharType="begin"/>
          </w:r>
          <w:r>
            <w:rPr>
              <w:sz w:val="24"/>
              <w:szCs w:val="24"/>
            </w:rPr>
            <w:instrText xml:space="preserve"> PAGEREF _Toc21247 \h </w:instrText>
          </w:r>
          <w:r>
            <w:rPr>
              <w:sz w:val="24"/>
              <w:szCs w:val="24"/>
            </w:rPr>
            <w:fldChar w:fldCharType="separate"/>
          </w:r>
          <w:r>
            <w:rPr>
              <w:sz w:val="24"/>
              <w:szCs w:val="24"/>
            </w:rPr>
            <w:t>46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_Toc20826 </w:instrText>
          </w:r>
          <w:r>
            <w:rPr>
              <w:rFonts w:ascii="黑体" w:hAnsi="黑体" w:eastAsia="黑体" w:cs="黑体"/>
              <w:sz w:val="24"/>
              <w:szCs w:val="24"/>
            </w:rPr>
            <w:fldChar w:fldCharType="separate"/>
          </w:r>
          <w:r>
            <w:rPr>
              <w:rFonts w:hint="eastAsia"/>
              <w:sz w:val="24"/>
              <w:szCs w:val="24"/>
              <w:lang w:val="en-US" w:eastAsia="zh-CN"/>
            </w:rPr>
            <w:t>权力事项37：</w:t>
          </w:r>
          <w:r>
            <w:rPr>
              <w:rFonts w:hint="eastAsia"/>
              <w:sz w:val="24"/>
              <w:szCs w:val="24"/>
              <w:lang w:eastAsia="zh-CN"/>
            </w:rPr>
            <w:t>对《中华人民共和国大气污染防治法》第一百一十九条第二款规定行为的处罚</w:t>
          </w:r>
          <w:r>
            <w:rPr>
              <w:sz w:val="24"/>
              <w:szCs w:val="24"/>
            </w:rPr>
            <w:tab/>
          </w:r>
          <w:r>
            <w:rPr>
              <w:sz w:val="24"/>
              <w:szCs w:val="24"/>
            </w:rPr>
            <w:fldChar w:fldCharType="begin"/>
          </w:r>
          <w:r>
            <w:rPr>
              <w:sz w:val="24"/>
              <w:szCs w:val="24"/>
            </w:rPr>
            <w:instrText xml:space="preserve"> PAGEREF _Toc20826 \h </w:instrText>
          </w:r>
          <w:r>
            <w:rPr>
              <w:sz w:val="24"/>
              <w:szCs w:val="24"/>
            </w:rPr>
            <w:fldChar w:fldCharType="separate"/>
          </w:r>
          <w:r>
            <w:rPr>
              <w:sz w:val="24"/>
              <w:szCs w:val="24"/>
            </w:rPr>
            <w:t>47</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_Toc29202 </w:instrText>
          </w:r>
          <w:r>
            <w:rPr>
              <w:rFonts w:ascii="黑体" w:hAnsi="黑体" w:eastAsia="黑体" w:cs="黑体"/>
              <w:b/>
              <w:bCs/>
              <w:sz w:val="24"/>
              <w:szCs w:val="24"/>
            </w:rPr>
            <w:fldChar w:fldCharType="separate"/>
          </w:r>
          <w:r>
            <w:rPr>
              <w:rFonts w:hint="eastAsia" w:ascii="宋体" w:hAnsi="宋体" w:cs="仿宋_GB2312"/>
              <w:b/>
              <w:bCs/>
              <w:sz w:val="24"/>
              <w:szCs w:val="24"/>
            </w:rPr>
            <w:t>三、 行政强制类</w:t>
          </w:r>
          <w:r>
            <w:rPr>
              <w:b/>
              <w:bCs/>
              <w:sz w:val="24"/>
              <w:szCs w:val="24"/>
            </w:rPr>
            <w:tab/>
          </w:r>
          <w:r>
            <w:rPr>
              <w:b/>
              <w:bCs/>
              <w:sz w:val="24"/>
              <w:szCs w:val="24"/>
            </w:rPr>
            <w:fldChar w:fldCharType="begin"/>
          </w:r>
          <w:r>
            <w:rPr>
              <w:b/>
              <w:bCs/>
              <w:sz w:val="24"/>
              <w:szCs w:val="24"/>
            </w:rPr>
            <w:instrText xml:space="preserve"> PAGEREF _Toc29202 \h </w:instrText>
          </w:r>
          <w:r>
            <w:rPr>
              <w:b/>
              <w:bCs/>
              <w:sz w:val="24"/>
              <w:szCs w:val="24"/>
            </w:rPr>
            <w:fldChar w:fldCharType="separate"/>
          </w:r>
          <w:r>
            <w:rPr>
              <w:b/>
              <w:bCs/>
              <w:sz w:val="24"/>
              <w:szCs w:val="24"/>
            </w:rPr>
            <w:t>49</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_Toc3650 </w:instrText>
          </w:r>
          <w:r>
            <w:rPr>
              <w:rFonts w:ascii="黑体" w:hAnsi="黑体" w:eastAsia="黑体" w:cs="黑体"/>
              <w:b/>
              <w:bCs/>
              <w:sz w:val="24"/>
              <w:szCs w:val="24"/>
            </w:rPr>
            <w:fldChar w:fldCharType="separate"/>
          </w:r>
          <w:r>
            <w:rPr>
              <w:rFonts w:hint="eastAsia" w:ascii="宋体" w:hAnsi="宋体" w:cs="仿宋_GB2312"/>
              <w:b/>
              <w:bCs/>
              <w:sz w:val="24"/>
              <w:szCs w:val="24"/>
              <w:lang w:eastAsia="zh-CN"/>
            </w:rPr>
            <w:t>四、</w:t>
          </w:r>
          <w:r>
            <w:rPr>
              <w:rFonts w:hint="eastAsia" w:ascii="宋体" w:hAnsi="宋体" w:cs="仿宋_GB2312"/>
              <w:b/>
              <w:bCs/>
              <w:sz w:val="24"/>
              <w:szCs w:val="24"/>
            </w:rPr>
            <w:t>行政给付类</w:t>
          </w:r>
          <w:r>
            <w:rPr>
              <w:b/>
              <w:bCs/>
              <w:sz w:val="24"/>
              <w:szCs w:val="24"/>
            </w:rPr>
            <w:tab/>
          </w:r>
          <w:r>
            <w:rPr>
              <w:b/>
              <w:bCs/>
              <w:sz w:val="24"/>
              <w:szCs w:val="24"/>
            </w:rPr>
            <w:fldChar w:fldCharType="begin"/>
          </w:r>
          <w:r>
            <w:rPr>
              <w:b/>
              <w:bCs/>
              <w:sz w:val="24"/>
              <w:szCs w:val="24"/>
            </w:rPr>
            <w:instrText xml:space="preserve"> PAGEREF _Toc3650 \h </w:instrText>
          </w:r>
          <w:r>
            <w:rPr>
              <w:b/>
              <w:bCs/>
              <w:sz w:val="24"/>
              <w:szCs w:val="24"/>
            </w:rPr>
            <w:fldChar w:fldCharType="separate"/>
          </w:r>
          <w:r>
            <w:rPr>
              <w:b/>
              <w:bCs/>
              <w:sz w:val="24"/>
              <w:szCs w:val="24"/>
            </w:rPr>
            <w:t>55</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_Toc2463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_Toc2463 \h </w:instrText>
          </w:r>
          <w:r>
            <w:rPr>
              <w:sz w:val="24"/>
              <w:szCs w:val="24"/>
            </w:rPr>
            <w:fldChar w:fldCharType="separate"/>
          </w:r>
          <w:r>
            <w:rPr>
              <w:sz w:val="24"/>
              <w:szCs w:val="24"/>
            </w:rPr>
            <w:t>55</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_Toc1773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42：对家庭经济困难的适龄儿童.少年免费提供教科书并补助寄宿生生活费</w:t>
          </w:r>
          <w:r>
            <w:rPr>
              <w:sz w:val="24"/>
              <w:szCs w:val="24"/>
            </w:rPr>
            <w:t>流程图</w:t>
          </w:r>
          <w:r>
            <w:rPr>
              <w:sz w:val="24"/>
              <w:szCs w:val="24"/>
            </w:rPr>
            <w:tab/>
          </w:r>
          <w:r>
            <w:rPr>
              <w:sz w:val="24"/>
              <w:szCs w:val="24"/>
            </w:rPr>
            <w:fldChar w:fldCharType="begin"/>
          </w:r>
          <w:r>
            <w:rPr>
              <w:sz w:val="24"/>
              <w:szCs w:val="24"/>
            </w:rPr>
            <w:instrText xml:space="preserve"> PAGEREF _Toc1773 \h </w:instrText>
          </w:r>
          <w:r>
            <w:rPr>
              <w:sz w:val="24"/>
              <w:szCs w:val="24"/>
            </w:rPr>
            <w:fldChar w:fldCharType="separate"/>
          </w:r>
          <w:r>
            <w:rPr>
              <w:sz w:val="24"/>
              <w:szCs w:val="24"/>
            </w:rPr>
            <w:t>56</w:t>
          </w:r>
          <w:r>
            <w:rPr>
              <w:sz w:val="24"/>
              <w:szCs w:val="24"/>
            </w:rPr>
            <w:fldChar w:fldCharType="end"/>
          </w:r>
          <w:r>
            <w:rPr>
              <w:rFonts w:ascii="黑体" w:hAnsi="黑体" w:eastAsia="黑体" w:cs="黑体"/>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_Toc25411 </w:instrText>
          </w:r>
          <w:r>
            <w:rPr>
              <w:rFonts w:ascii="黑体" w:hAnsi="黑体" w:eastAsia="黑体" w:cs="黑体"/>
              <w:sz w:val="24"/>
              <w:szCs w:val="24"/>
            </w:rPr>
            <w:fldChar w:fldCharType="separate"/>
          </w:r>
          <w:r>
            <w:rPr>
              <w:rFonts w:hint="eastAsia" w:ascii="宋体" w:hAnsi="宋体" w:cs="宋体"/>
              <w:bCs/>
              <w:sz w:val="24"/>
              <w:szCs w:val="24"/>
            </w:rPr>
            <w:t>权力事项</w:t>
          </w:r>
          <w:r>
            <w:rPr>
              <w:rFonts w:hint="eastAsia" w:ascii="宋体" w:hAnsi="宋体" w:cs="宋体"/>
              <w:bCs/>
              <w:sz w:val="24"/>
              <w:szCs w:val="24"/>
              <w:lang w:val="en-US" w:eastAsia="zh-CN"/>
            </w:rPr>
            <w:t>47</w:t>
          </w:r>
          <w:r>
            <w:rPr>
              <w:rFonts w:hint="eastAsia" w:ascii="宋体" w:hAnsi="宋体" w:cs="宋体"/>
              <w:bCs/>
              <w:sz w:val="24"/>
              <w:szCs w:val="24"/>
            </w:rPr>
            <w:t>：</w:t>
          </w:r>
          <w:r>
            <w:rPr>
              <w:rFonts w:hint="eastAsia" w:ascii="宋体" w:hAnsi="宋体" w:eastAsia="宋体" w:cs="宋体"/>
              <w:bCs/>
              <w:sz w:val="24"/>
              <w:szCs w:val="24"/>
              <w:lang w:eastAsia="zh-CN"/>
            </w:rPr>
            <w:t>独生子女入托费</w:t>
          </w:r>
          <w:r>
            <w:rPr>
              <w:rFonts w:hint="eastAsia" w:ascii="宋体" w:hAnsi="宋体" w:cs="宋体"/>
              <w:bCs/>
              <w:sz w:val="24"/>
              <w:szCs w:val="24"/>
              <w:lang w:eastAsia="zh-CN"/>
            </w:rPr>
            <w:t>.</w:t>
          </w:r>
          <w:r>
            <w:rPr>
              <w:rFonts w:hint="eastAsia" w:ascii="宋体" w:hAnsi="宋体" w:eastAsia="宋体" w:cs="宋体"/>
              <w:bCs/>
              <w:sz w:val="24"/>
              <w:szCs w:val="24"/>
              <w:lang w:eastAsia="zh-CN"/>
            </w:rPr>
            <w:t>入学费及医疗费等的酌情或减免流程图</w:t>
          </w:r>
          <w:r>
            <w:rPr>
              <w:sz w:val="24"/>
              <w:szCs w:val="24"/>
            </w:rPr>
            <w:tab/>
          </w:r>
          <w:r>
            <w:rPr>
              <w:sz w:val="24"/>
              <w:szCs w:val="24"/>
            </w:rPr>
            <w:fldChar w:fldCharType="begin"/>
          </w:r>
          <w:r>
            <w:rPr>
              <w:sz w:val="24"/>
              <w:szCs w:val="24"/>
            </w:rPr>
            <w:instrText xml:space="preserve"> PAGEREF _Toc25411 \h </w:instrText>
          </w:r>
          <w:r>
            <w:rPr>
              <w:sz w:val="24"/>
              <w:szCs w:val="24"/>
            </w:rPr>
            <w:fldChar w:fldCharType="separate"/>
          </w:r>
          <w:r>
            <w:rPr>
              <w:sz w:val="24"/>
              <w:szCs w:val="24"/>
            </w:rPr>
            <w:t>63</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_Toc10804 </w:instrText>
          </w:r>
          <w:r>
            <w:rPr>
              <w:rFonts w:ascii="黑体" w:hAnsi="黑体" w:eastAsia="黑体" w:cs="黑体"/>
              <w:b/>
              <w:bCs/>
              <w:sz w:val="24"/>
              <w:szCs w:val="24"/>
            </w:rPr>
            <w:fldChar w:fldCharType="separate"/>
          </w:r>
          <w:r>
            <w:rPr>
              <w:rFonts w:hint="eastAsia" w:ascii="宋体" w:hAnsi="宋体" w:cs="仿宋_GB2312"/>
              <w:b/>
              <w:bCs/>
              <w:sz w:val="24"/>
              <w:szCs w:val="24"/>
              <w:lang w:eastAsia="zh-CN"/>
            </w:rPr>
            <w:t>五、</w:t>
          </w:r>
          <w:r>
            <w:rPr>
              <w:rFonts w:hint="eastAsia" w:ascii="宋体" w:hAnsi="宋体" w:cs="仿宋_GB2312"/>
              <w:b/>
              <w:bCs/>
              <w:sz w:val="24"/>
              <w:szCs w:val="24"/>
            </w:rPr>
            <w:t>行政检查类</w:t>
          </w:r>
          <w:r>
            <w:rPr>
              <w:b/>
              <w:bCs/>
              <w:sz w:val="24"/>
              <w:szCs w:val="24"/>
            </w:rPr>
            <w:tab/>
          </w:r>
          <w:r>
            <w:rPr>
              <w:b/>
              <w:bCs/>
              <w:sz w:val="24"/>
              <w:szCs w:val="24"/>
            </w:rPr>
            <w:fldChar w:fldCharType="begin"/>
          </w:r>
          <w:r>
            <w:rPr>
              <w:b/>
              <w:bCs/>
              <w:sz w:val="24"/>
              <w:szCs w:val="24"/>
            </w:rPr>
            <w:instrText xml:space="preserve"> PAGEREF _Toc10804 \h </w:instrText>
          </w:r>
          <w:r>
            <w:rPr>
              <w:b/>
              <w:bCs/>
              <w:sz w:val="24"/>
              <w:szCs w:val="24"/>
            </w:rPr>
            <w:fldChar w:fldCharType="separate"/>
          </w:r>
          <w:r>
            <w:rPr>
              <w:b/>
              <w:bCs/>
              <w:sz w:val="24"/>
              <w:szCs w:val="24"/>
            </w:rPr>
            <w:t>65</w:t>
          </w:r>
          <w:r>
            <w:rPr>
              <w:b/>
              <w:bCs/>
              <w:sz w:val="24"/>
              <w:szCs w:val="24"/>
            </w:rPr>
            <w:fldChar w:fldCharType="end"/>
          </w:r>
          <w:r>
            <w:rPr>
              <w:rFonts w:ascii="黑体" w:hAnsi="黑体" w:eastAsia="黑体" w:cs="黑体"/>
              <w:b/>
              <w:bCs/>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_Toc30579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48：对生产经营单位安全生产情况的监督检查</w:t>
          </w:r>
          <w:r>
            <w:rPr>
              <w:sz w:val="24"/>
              <w:szCs w:val="24"/>
            </w:rPr>
            <w:tab/>
          </w:r>
          <w:r>
            <w:rPr>
              <w:sz w:val="24"/>
              <w:szCs w:val="24"/>
            </w:rPr>
            <w:fldChar w:fldCharType="begin"/>
          </w:r>
          <w:r>
            <w:rPr>
              <w:sz w:val="24"/>
              <w:szCs w:val="24"/>
            </w:rPr>
            <w:instrText xml:space="preserve"> PAGEREF _Toc30579 \h </w:instrText>
          </w:r>
          <w:r>
            <w:rPr>
              <w:sz w:val="24"/>
              <w:szCs w:val="24"/>
            </w:rPr>
            <w:fldChar w:fldCharType="separate"/>
          </w:r>
          <w:r>
            <w:rPr>
              <w:sz w:val="24"/>
              <w:szCs w:val="24"/>
            </w:rPr>
            <w:t>67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_Toc18352 </w:instrText>
          </w:r>
          <w:r>
            <w:rPr>
              <w:rFonts w:ascii="黑体" w:hAnsi="黑体" w:eastAsia="黑体" w:cs="黑体"/>
              <w:sz w:val="24"/>
              <w:szCs w:val="24"/>
            </w:rPr>
            <w:fldChar w:fldCharType="separate"/>
          </w:r>
          <w:r>
            <w:rPr>
              <w:sz w:val="24"/>
              <w:szCs w:val="24"/>
            </w:rPr>
            <w:t>流程图</w:t>
          </w:r>
          <w:r>
            <w:rPr>
              <w:sz w:val="24"/>
              <w:szCs w:val="24"/>
            </w:rPr>
            <w:tab/>
          </w:r>
          <w:r>
            <w:rPr>
              <w:sz w:val="24"/>
              <w:szCs w:val="24"/>
            </w:rPr>
            <w:fldChar w:fldCharType="begin"/>
          </w:r>
          <w:r>
            <w:rPr>
              <w:sz w:val="24"/>
              <w:szCs w:val="24"/>
            </w:rPr>
            <w:instrText xml:space="preserve"> PAGEREF _Toc18352 \h </w:instrText>
          </w:r>
          <w:r>
            <w:rPr>
              <w:sz w:val="24"/>
              <w:szCs w:val="24"/>
            </w:rPr>
            <w:fldChar w:fldCharType="separate"/>
          </w:r>
          <w:r>
            <w:rPr>
              <w:sz w:val="24"/>
              <w:szCs w:val="24"/>
            </w:rPr>
            <w:t>67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_Toc5241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49：</w:t>
          </w:r>
          <w:r>
            <w:rPr>
              <w:rFonts w:hint="eastAsia"/>
              <w:sz w:val="24"/>
              <w:szCs w:val="24"/>
            </w:rPr>
            <w:t>消防</w:t>
          </w:r>
          <w:r>
            <w:rPr>
              <w:rFonts w:hint="eastAsia"/>
              <w:sz w:val="24"/>
              <w:szCs w:val="24"/>
              <w:lang w:eastAsia="zh-CN"/>
            </w:rPr>
            <w:t>安全监督</w:t>
          </w:r>
          <w:r>
            <w:rPr>
              <w:rFonts w:hint="eastAsia"/>
              <w:sz w:val="24"/>
              <w:szCs w:val="24"/>
            </w:rPr>
            <w:t>检查</w:t>
          </w:r>
          <w:r>
            <w:rPr>
              <w:sz w:val="24"/>
              <w:szCs w:val="24"/>
            </w:rPr>
            <w:t>流程图</w:t>
          </w:r>
          <w:r>
            <w:rPr>
              <w:sz w:val="24"/>
              <w:szCs w:val="24"/>
            </w:rPr>
            <w:tab/>
          </w:r>
          <w:r>
            <w:rPr>
              <w:sz w:val="24"/>
              <w:szCs w:val="24"/>
            </w:rPr>
            <w:fldChar w:fldCharType="begin"/>
          </w:r>
          <w:r>
            <w:rPr>
              <w:sz w:val="24"/>
              <w:szCs w:val="24"/>
            </w:rPr>
            <w:instrText xml:space="preserve"> PAGEREF _Toc5241 \h </w:instrText>
          </w:r>
          <w:r>
            <w:rPr>
              <w:sz w:val="24"/>
              <w:szCs w:val="24"/>
            </w:rPr>
            <w:fldChar w:fldCharType="separate"/>
          </w:r>
          <w:r>
            <w:rPr>
              <w:sz w:val="24"/>
              <w:szCs w:val="24"/>
            </w:rPr>
            <w:t>69</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_Toc5294 </w:instrText>
          </w:r>
          <w:r>
            <w:rPr>
              <w:rFonts w:ascii="黑体" w:hAnsi="黑体" w:eastAsia="黑体" w:cs="黑体"/>
              <w:b/>
              <w:bCs/>
              <w:sz w:val="24"/>
              <w:szCs w:val="24"/>
            </w:rPr>
            <w:fldChar w:fldCharType="separate"/>
          </w:r>
          <w:r>
            <w:rPr>
              <w:rFonts w:hint="eastAsia" w:ascii="宋体" w:hAnsi="宋体" w:cs="仿宋_GB2312"/>
              <w:b/>
              <w:bCs/>
              <w:sz w:val="24"/>
              <w:szCs w:val="24"/>
              <w:lang w:eastAsia="zh-CN"/>
            </w:rPr>
            <w:t>六、</w:t>
          </w:r>
          <w:r>
            <w:rPr>
              <w:rFonts w:hint="eastAsia" w:ascii="宋体" w:hAnsi="宋体" w:cs="仿宋_GB2312"/>
              <w:b/>
              <w:bCs/>
              <w:sz w:val="24"/>
              <w:szCs w:val="24"/>
            </w:rPr>
            <w:t>行政确认类</w:t>
          </w:r>
          <w:r>
            <w:rPr>
              <w:b/>
              <w:bCs/>
              <w:sz w:val="24"/>
              <w:szCs w:val="24"/>
            </w:rPr>
            <w:tab/>
          </w:r>
          <w:r>
            <w:rPr>
              <w:b/>
              <w:bCs/>
              <w:sz w:val="24"/>
              <w:szCs w:val="24"/>
            </w:rPr>
            <w:fldChar w:fldCharType="begin"/>
          </w:r>
          <w:r>
            <w:rPr>
              <w:b/>
              <w:bCs/>
              <w:sz w:val="24"/>
              <w:szCs w:val="24"/>
            </w:rPr>
            <w:instrText xml:space="preserve"> PAGEREF _Toc5294 \h </w:instrText>
          </w:r>
          <w:r>
            <w:rPr>
              <w:b/>
              <w:bCs/>
              <w:sz w:val="24"/>
              <w:szCs w:val="24"/>
            </w:rPr>
            <w:fldChar w:fldCharType="separate"/>
          </w:r>
          <w:r>
            <w:rPr>
              <w:b/>
              <w:bCs/>
              <w:sz w:val="24"/>
              <w:szCs w:val="24"/>
            </w:rPr>
            <w:t>77</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_Toc17200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_Toc17200 \h </w:instrText>
          </w:r>
          <w:r>
            <w:rPr>
              <w:sz w:val="24"/>
              <w:szCs w:val="24"/>
            </w:rPr>
            <w:fldChar w:fldCharType="separate"/>
          </w:r>
          <w:r>
            <w:rPr>
              <w:sz w:val="24"/>
              <w:szCs w:val="24"/>
            </w:rPr>
            <w:t>77</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_Toc16711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54-1：</w:t>
          </w:r>
          <w:r>
            <w:rPr>
              <w:rFonts w:hint="eastAsia"/>
              <w:sz w:val="24"/>
              <w:szCs w:val="24"/>
              <w:lang w:eastAsia="zh-CN"/>
            </w:rPr>
            <w:t>婚姻登记（结婚）</w:t>
          </w:r>
          <w:r>
            <w:rPr>
              <w:sz w:val="24"/>
              <w:szCs w:val="24"/>
            </w:rPr>
            <w:t>流程图</w:t>
          </w:r>
          <w:r>
            <w:rPr>
              <w:sz w:val="24"/>
              <w:szCs w:val="24"/>
            </w:rPr>
            <w:tab/>
          </w:r>
          <w:r>
            <w:rPr>
              <w:sz w:val="24"/>
              <w:szCs w:val="24"/>
            </w:rPr>
            <w:fldChar w:fldCharType="begin"/>
          </w:r>
          <w:r>
            <w:rPr>
              <w:sz w:val="24"/>
              <w:szCs w:val="24"/>
            </w:rPr>
            <w:instrText xml:space="preserve"> PAGEREF _Toc16711 \h </w:instrText>
          </w:r>
          <w:r>
            <w:rPr>
              <w:sz w:val="24"/>
              <w:szCs w:val="24"/>
            </w:rPr>
            <w:fldChar w:fldCharType="separate"/>
          </w:r>
          <w:r>
            <w:rPr>
              <w:sz w:val="24"/>
              <w:szCs w:val="24"/>
            </w:rPr>
            <w:t>78</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_Toc22108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54-2：</w:t>
          </w:r>
          <w:r>
            <w:rPr>
              <w:rFonts w:hint="eastAsia"/>
              <w:sz w:val="24"/>
              <w:szCs w:val="24"/>
              <w:lang w:eastAsia="zh-CN"/>
            </w:rPr>
            <w:t>婚姻登记（离婚）</w:t>
          </w:r>
          <w:r>
            <w:rPr>
              <w:sz w:val="24"/>
              <w:szCs w:val="24"/>
            </w:rPr>
            <w:t>流程图</w:t>
          </w:r>
          <w:r>
            <w:rPr>
              <w:sz w:val="24"/>
              <w:szCs w:val="24"/>
            </w:rPr>
            <w:tab/>
          </w:r>
          <w:r>
            <w:rPr>
              <w:sz w:val="24"/>
              <w:szCs w:val="24"/>
            </w:rPr>
            <w:fldChar w:fldCharType="begin"/>
          </w:r>
          <w:r>
            <w:rPr>
              <w:sz w:val="24"/>
              <w:szCs w:val="24"/>
            </w:rPr>
            <w:instrText xml:space="preserve"> PAGEREF _Toc22108 \h </w:instrText>
          </w:r>
          <w:r>
            <w:rPr>
              <w:sz w:val="24"/>
              <w:szCs w:val="24"/>
            </w:rPr>
            <w:fldChar w:fldCharType="separate"/>
          </w:r>
          <w:r>
            <w:rPr>
              <w:sz w:val="24"/>
              <w:szCs w:val="24"/>
            </w:rPr>
            <w:t>79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_Toc9348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55：</w:t>
          </w:r>
          <w:r>
            <w:rPr>
              <w:rFonts w:hint="eastAsia"/>
              <w:sz w:val="24"/>
              <w:szCs w:val="24"/>
              <w:lang w:eastAsia="zh-CN"/>
            </w:rPr>
            <w:t>对调整村民小组设置的批准流</w:t>
          </w:r>
          <w:r>
            <w:rPr>
              <w:sz w:val="24"/>
              <w:szCs w:val="24"/>
            </w:rPr>
            <w:t>程图</w:t>
          </w:r>
          <w:r>
            <w:rPr>
              <w:sz w:val="24"/>
              <w:szCs w:val="24"/>
            </w:rPr>
            <w:tab/>
          </w:r>
          <w:r>
            <w:rPr>
              <w:sz w:val="24"/>
              <w:szCs w:val="24"/>
            </w:rPr>
            <w:fldChar w:fldCharType="begin"/>
          </w:r>
          <w:r>
            <w:rPr>
              <w:sz w:val="24"/>
              <w:szCs w:val="24"/>
            </w:rPr>
            <w:instrText xml:space="preserve"> PAGEREF _Toc9348 \h </w:instrText>
          </w:r>
          <w:r>
            <w:rPr>
              <w:sz w:val="24"/>
              <w:szCs w:val="24"/>
            </w:rPr>
            <w:fldChar w:fldCharType="separate"/>
          </w:r>
          <w:r>
            <w:rPr>
              <w:sz w:val="24"/>
              <w:szCs w:val="24"/>
            </w:rPr>
            <w:t>81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_Toc8067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57：群众购买毒性中药证明</w:t>
          </w:r>
          <w:r>
            <w:rPr>
              <w:sz w:val="24"/>
              <w:szCs w:val="24"/>
            </w:rPr>
            <w:t>流程图</w:t>
          </w:r>
          <w:r>
            <w:rPr>
              <w:sz w:val="24"/>
              <w:szCs w:val="24"/>
            </w:rPr>
            <w:tab/>
          </w:r>
          <w:r>
            <w:rPr>
              <w:sz w:val="24"/>
              <w:szCs w:val="24"/>
            </w:rPr>
            <w:fldChar w:fldCharType="begin"/>
          </w:r>
          <w:r>
            <w:rPr>
              <w:sz w:val="24"/>
              <w:szCs w:val="24"/>
            </w:rPr>
            <w:instrText xml:space="preserve"> PAGEREF _Toc8067 \h </w:instrText>
          </w:r>
          <w:r>
            <w:rPr>
              <w:sz w:val="24"/>
              <w:szCs w:val="24"/>
            </w:rPr>
            <w:fldChar w:fldCharType="separate"/>
          </w:r>
          <w:r>
            <w:rPr>
              <w:sz w:val="24"/>
              <w:szCs w:val="24"/>
            </w:rPr>
            <w:t>84</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_Toc5388 </w:instrText>
          </w:r>
          <w:r>
            <w:rPr>
              <w:rFonts w:ascii="黑体" w:hAnsi="黑体" w:eastAsia="黑体" w:cs="黑体"/>
              <w:b/>
              <w:bCs/>
              <w:sz w:val="24"/>
              <w:szCs w:val="24"/>
            </w:rPr>
            <w:fldChar w:fldCharType="separate"/>
          </w:r>
          <w:r>
            <w:rPr>
              <w:rFonts w:hint="eastAsia" w:ascii="宋体" w:hAnsi="宋体" w:cs="仿宋_GB2312"/>
              <w:b/>
              <w:bCs/>
              <w:sz w:val="24"/>
              <w:szCs w:val="24"/>
              <w:lang w:eastAsia="zh-CN"/>
            </w:rPr>
            <w:t>七、</w:t>
          </w:r>
          <w:r>
            <w:rPr>
              <w:rFonts w:hint="eastAsia" w:ascii="宋体" w:hAnsi="宋体" w:cs="仿宋_GB2312"/>
              <w:b/>
              <w:bCs/>
              <w:sz w:val="24"/>
              <w:szCs w:val="24"/>
            </w:rPr>
            <w:t>行政奖励类</w:t>
          </w:r>
          <w:r>
            <w:rPr>
              <w:b/>
              <w:bCs/>
              <w:sz w:val="24"/>
              <w:szCs w:val="24"/>
            </w:rPr>
            <w:tab/>
          </w:r>
          <w:r>
            <w:rPr>
              <w:b/>
              <w:bCs/>
              <w:sz w:val="24"/>
              <w:szCs w:val="24"/>
            </w:rPr>
            <w:fldChar w:fldCharType="begin"/>
          </w:r>
          <w:r>
            <w:rPr>
              <w:b/>
              <w:bCs/>
              <w:sz w:val="24"/>
              <w:szCs w:val="24"/>
            </w:rPr>
            <w:instrText xml:space="preserve"> PAGEREF _Toc5388 \h </w:instrText>
          </w:r>
          <w:r>
            <w:rPr>
              <w:b/>
              <w:bCs/>
              <w:sz w:val="24"/>
              <w:szCs w:val="24"/>
            </w:rPr>
            <w:fldChar w:fldCharType="separate"/>
          </w:r>
          <w:r>
            <w:rPr>
              <w:b/>
              <w:bCs/>
              <w:sz w:val="24"/>
              <w:szCs w:val="24"/>
            </w:rPr>
            <w:t>87</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_Toc31763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_Toc31763 \h </w:instrText>
          </w:r>
          <w:r>
            <w:rPr>
              <w:sz w:val="24"/>
              <w:szCs w:val="24"/>
            </w:rPr>
            <w:fldChar w:fldCharType="separate"/>
          </w:r>
          <w:r>
            <w:rPr>
              <w:sz w:val="24"/>
              <w:szCs w:val="24"/>
            </w:rPr>
            <w:t>87</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_Toc16009 </w:instrText>
          </w:r>
          <w:r>
            <w:rPr>
              <w:rFonts w:ascii="黑体" w:hAnsi="黑体" w:eastAsia="黑体" w:cs="黑体"/>
              <w:b/>
              <w:bCs/>
              <w:sz w:val="24"/>
              <w:szCs w:val="24"/>
            </w:rPr>
            <w:fldChar w:fldCharType="separate"/>
          </w:r>
          <w:r>
            <w:rPr>
              <w:rFonts w:hint="eastAsia" w:ascii="宋体" w:hAnsi="宋体" w:cs="仿宋_GB2312"/>
              <w:b/>
              <w:bCs/>
              <w:sz w:val="24"/>
              <w:szCs w:val="24"/>
              <w:lang w:eastAsia="zh-CN"/>
            </w:rPr>
            <w:t>八、</w:t>
          </w:r>
          <w:r>
            <w:rPr>
              <w:rFonts w:hint="eastAsia" w:ascii="宋体" w:hAnsi="宋体" w:cs="仿宋_GB2312"/>
              <w:b/>
              <w:bCs/>
              <w:sz w:val="24"/>
              <w:szCs w:val="24"/>
            </w:rPr>
            <w:t>行政裁决类</w:t>
          </w:r>
          <w:r>
            <w:rPr>
              <w:b/>
              <w:bCs/>
              <w:sz w:val="24"/>
              <w:szCs w:val="24"/>
            </w:rPr>
            <w:tab/>
          </w:r>
          <w:r>
            <w:rPr>
              <w:b/>
              <w:bCs/>
              <w:sz w:val="24"/>
              <w:szCs w:val="24"/>
            </w:rPr>
            <w:fldChar w:fldCharType="begin"/>
          </w:r>
          <w:r>
            <w:rPr>
              <w:b/>
              <w:bCs/>
              <w:sz w:val="24"/>
              <w:szCs w:val="24"/>
            </w:rPr>
            <w:instrText xml:space="preserve"> PAGEREF _Toc16009 \h </w:instrText>
          </w:r>
          <w:r>
            <w:rPr>
              <w:b/>
              <w:bCs/>
              <w:sz w:val="24"/>
              <w:szCs w:val="24"/>
            </w:rPr>
            <w:fldChar w:fldCharType="separate"/>
          </w:r>
          <w:r>
            <w:rPr>
              <w:b/>
              <w:bCs/>
              <w:sz w:val="24"/>
              <w:szCs w:val="24"/>
            </w:rPr>
            <w:t>90</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_Toc25903 </w:instrText>
          </w:r>
          <w:r>
            <w:rPr>
              <w:rFonts w:ascii="黑体" w:hAnsi="黑体" w:eastAsia="黑体" w:cs="黑体"/>
              <w:sz w:val="24"/>
              <w:szCs w:val="24"/>
            </w:rPr>
            <w:fldChar w:fldCharType="separate"/>
          </w:r>
          <w:r>
            <w:rPr>
              <w:rFonts w:hint="eastAsia" w:ascii="宋体" w:hAnsi="宋体" w:cs="仿宋_GB2312"/>
              <w:bCs/>
              <w:sz w:val="24"/>
              <w:szCs w:val="24"/>
            </w:rPr>
            <w:t>权力运行流程图</w:t>
          </w:r>
          <w:r>
            <w:rPr>
              <w:sz w:val="24"/>
              <w:szCs w:val="24"/>
            </w:rPr>
            <w:tab/>
          </w:r>
          <w:r>
            <w:rPr>
              <w:sz w:val="24"/>
              <w:szCs w:val="24"/>
            </w:rPr>
            <w:fldChar w:fldCharType="begin"/>
          </w:r>
          <w:r>
            <w:rPr>
              <w:sz w:val="24"/>
              <w:szCs w:val="24"/>
            </w:rPr>
            <w:instrText xml:space="preserve"> PAGEREF _Toc25903 \h </w:instrText>
          </w:r>
          <w:r>
            <w:rPr>
              <w:sz w:val="24"/>
              <w:szCs w:val="24"/>
            </w:rPr>
            <w:fldChar w:fldCharType="separate"/>
          </w:r>
          <w:r>
            <w:rPr>
              <w:sz w:val="24"/>
              <w:szCs w:val="24"/>
            </w:rPr>
            <w:t>91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_Toc26903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61：</w:t>
          </w:r>
          <w:r>
            <w:rPr>
              <w:rFonts w:hint="eastAsia"/>
              <w:sz w:val="24"/>
              <w:szCs w:val="24"/>
            </w:rPr>
            <w:t>对个人之间</w:t>
          </w:r>
          <w:r>
            <w:rPr>
              <w:rFonts w:hint="eastAsia"/>
              <w:sz w:val="24"/>
              <w:szCs w:val="24"/>
              <w:lang w:eastAsia="zh-CN"/>
            </w:rPr>
            <w:t>.</w:t>
          </w:r>
          <w:r>
            <w:rPr>
              <w:rFonts w:hint="eastAsia"/>
              <w:sz w:val="24"/>
              <w:szCs w:val="24"/>
            </w:rPr>
            <w:t>个人与单位之间土地权属争议的处理</w:t>
          </w:r>
          <w:r>
            <w:rPr>
              <w:sz w:val="24"/>
              <w:szCs w:val="24"/>
            </w:rPr>
            <w:t>流程图</w:t>
          </w:r>
          <w:r>
            <w:rPr>
              <w:sz w:val="24"/>
              <w:szCs w:val="24"/>
            </w:rPr>
            <w:tab/>
          </w:r>
          <w:r>
            <w:rPr>
              <w:sz w:val="24"/>
              <w:szCs w:val="24"/>
            </w:rPr>
            <w:fldChar w:fldCharType="begin"/>
          </w:r>
          <w:r>
            <w:rPr>
              <w:sz w:val="24"/>
              <w:szCs w:val="24"/>
            </w:rPr>
            <w:instrText xml:space="preserve"> PAGEREF _Toc26903 \h </w:instrText>
          </w:r>
          <w:r>
            <w:rPr>
              <w:sz w:val="24"/>
              <w:szCs w:val="24"/>
            </w:rPr>
            <w:fldChar w:fldCharType="separate"/>
          </w:r>
          <w:r>
            <w:rPr>
              <w:sz w:val="24"/>
              <w:szCs w:val="24"/>
            </w:rPr>
            <w:t>91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_Toc28677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62：</w:t>
          </w:r>
          <w:r>
            <w:rPr>
              <w:rFonts w:hint="eastAsia"/>
              <w:sz w:val="24"/>
              <w:szCs w:val="24"/>
            </w:rPr>
            <w:t>个人之间</w:t>
          </w:r>
          <w:r>
            <w:rPr>
              <w:rFonts w:hint="eastAsia"/>
              <w:sz w:val="24"/>
              <w:szCs w:val="24"/>
              <w:lang w:eastAsia="zh-CN"/>
            </w:rPr>
            <w:t>.</w:t>
          </w:r>
          <w:r>
            <w:rPr>
              <w:rFonts w:hint="eastAsia"/>
              <w:sz w:val="24"/>
              <w:szCs w:val="24"/>
            </w:rPr>
            <w:t>个人与单位之间林木所有权</w:t>
          </w:r>
          <w:r>
            <w:rPr>
              <w:rFonts w:hint="eastAsia"/>
              <w:sz w:val="24"/>
              <w:szCs w:val="24"/>
              <w:lang w:eastAsia="zh-CN"/>
            </w:rPr>
            <w:t>.</w:t>
          </w:r>
          <w:r>
            <w:rPr>
              <w:rFonts w:hint="eastAsia"/>
              <w:sz w:val="24"/>
              <w:szCs w:val="24"/>
            </w:rPr>
            <w:t>林地使用权争议的处理</w:t>
          </w:r>
          <w:r>
            <w:rPr>
              <w:rFonts w:hint="eastAsia"/>
              <w:sz w:val="24"/>
              <w:szCs w:val="24"/>
              <w:lang w:eastAsia="zh-CN"/>
            </w:rPr>
            <w:t>流程</w:t>
          </w:r>
          <w:r>
            <w:rPr>
              <w:sz w:val="24"/>
              <w:szCs w:val="24"/>
            </w:rPr>
            <w:t>图</w:t>
          </w:r>
          <w:r>
            <w:rPr>
              <w:sz w:val="24"/>
              <w:szCs w:val="24"/>
            </w:rPr>
            <w:tab/>
          </w:r>
          <w:r>
            <w:rPr>
              <w:sz w:val="24"/>
              <w:szCs w:val="24"/>
            </w:rPr>
            <w:fldChar w:fldCharType="begin"/>
          </w:r>
          <w:r>
            <w:rPr>
              <w:sz w:val="24"/>
              <w:szCs w:val="24"/>
            </w:rPr>
            <w:instrText xml:space="preserve"> PAGEREF _Toc28677 \h </w:instrText>
          </w:r>
          <w:r>
            <w:rPr>
              <w:sz w:val="24"/>
              <w:szCs w:val="24"/>
            </w:rPr>
            <w:fldChar w:fldCharType="separate"/>
          </w:r>
          <w:r>
            <w:rPr>
              <w:sz w:val="24"/>
              <w:szCs w:val="24"/>
            </w:rPr>
            <w:t>92</w:t>
          </w:r>
          <w:r>
            <w:rPr>
              <w:sz w:val="24"/>
              <w:szCs w:val="24"/>
            </w:rPr>
            <w:fldChar w:fldCharType="end"/>
          </w:r>
          <w:r>
            <w:rPr>
              <w:rFonts w:ascii="黑体" w:hAnsi="黑体" w:eastAsia="黑体" w:cs="黑体"/>
              <w:sz w:val="24"/>
              <w:szCs w:val="24"/>
            </w:rPr>
            <w:fldChar w:fldCharType="end"/>
          </w:r>
        </w:p>
        <w:p>
          <w:pPr>
            <w:pStyle w:val="6"/>
            <w:tabs>
              <w:tab w:val="right" w:leader="dot" w:pos="10110"/>
            </w:tabs>
            <w:rPr>
              <w:b/>
              <w:bCs/>
              <w:sz w:val="24"/>
              <w:szCs w:val="24"/>
            </w:rPr>
          </w:pPr>
          <w:r>
            <w:rPr>
              <w:rFonts w:ascii="黑体" w:hAnsi="黑体" w:eastAsia="黑体" w:cs="黑体"/>
              <w:b/>
              <w:bCs/>
              <w:sz w:val="24"/>
              <w:szCs w:val="24"/>
            </w:rPr>
            <w:fldChar w:fldCharType="begin"/>
          </w:r>
          <w:r>
            <w:rPr>
              <w:rFonts w:ascii="黑体" w:hAnsi="黑体" w:eastAsia="黑体" w:cs="黑体"/>
              <w:b/>
              <w:bCs/>
              <w:sz w:val="24"/>
              <w:szCs w:val="24"/>
            </w:rPr>
            <w:instrText xml:space="preserve"> HYPERLINK \l _Toc29882 </w:instrText>
          </w:r>
          <w:r>
            <w:rPr>
              <w:rFonts w:ascii="黑体" w:hAnsi="黑体" w:eastAsia="黑体" w:cs="黑体"/>
              <w:b/>
              <w:bCs/>
              <w:sz w:val="24"/>
              <w:szCs w:val="24"/>
            </w:rPr>
            <w:fldChar w:fldCharType="separate"/>
          </w:r>
          <w:r>
            <w:rPr>
              <w:rFonts w:hint="eastAsia" w:ascii="宋体" w:hAnsi="宋体" w:cs="仿宋_GB2312"/>
              <w:b/>
              <w:bCs/>
              <w:sz w:val="24"/>
              <w:szCs w:val="24"/>
            </w:rPr>
            <w:t>九、 其他权力事项</w:t>
          </w:r>
          <w:r>
            <w:rPr>
              <w:b/>
              <w:bCs/>
              <w:sz w:val="24"/>
              <w:szCs w:val="24"/>
            </w:rPr>
            <w:tab/>
          </w:r>
          <w:r>
            <w:rPr>
              <w:b/>
              <w:bCs/>
              <w:sz w:val="24"/>
              <w:szCs w:val="24"/>
            </w:rPr>
            <w:fldChar w:fldCharType="begin"/>
          </w:r>
          <w:r>
            <w:rPr>
              <w:b/>
              <w:bCs/>
              <w:sz w:val="24"/>
              <w:szCs w:val="24"/>
            </w:rPr>
            <w:instrText xml:space="preserve"> PAGEREF _Toc29882 \h </w:instrText>
          </w:r>
          <w:r>
            <w:rPr>
              <w:b/>
              <w:bCs/>
              <w:sz w:val="24"/>
              <w:szCs w:val="24"/>
            </w:rPr>
            <w:fldChar w:fldCharType="separate"/>
          </w:r>
          <w:r>
            <w:rPr>
              <w:b/>
              <w:bCs/>
              <w:sz w:val="24"/>
              <w:szCs w:val="24"/>
            </w:rPr>
            <w:t>94</w:t>
          </w:r>
          <w:r>
            <w:rPr>
              <w:b/>
              <w:bCs/>
              <w:sz w:val="24"/>
              <w:szCs w:val="24"/>
            </w:rPr>
            <w:fldChar w:fldCharType="end"/>
          </w:r>
          <w:r>
            <w:rPr>
              <w:rFonts w:ascii="黑体" w:hAnsi="黑体" w:eastAsia="黑体" w:cs="黑体"/>
              <w:b/>
              <w:bCs/>
              <w:sz w:val="24"/>
              <w:szCs w:val="24"/>
            </w:rPr>
            <w:fldChar w:fldCharType="end"/>
          </w:r>
        </w:p>
        <w:p>
          <w:pPr>
            <w:pStyle w:val="6"/>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_Toc26062 </w:instrText>
          </w:r>
          <w:r>
            <w:rPr>
              <w:rFonts w:ascii="黑体" w:hAnsi="黑体" w:eastAsia="黑体" w:cs="黑体"/>
              <w:sz w:val="24"/>
              <w:szCs w:val="24"/>
            </w:rPr>
            <w:fldChar w:fldCharType="separate"/>
          </w:r>
          <w:r>
            <w:rPr>
              <w:rFonts w:hint="eastAsia" w:ascii="宋体" w:hAnsi="宋体" w:cs="仿宋_GB2312"/>
              <w:bCs/>
              <w:sz w:val="24"/>
              <w:szCs w:val="24"/>
            </w:rPr>
            <w:t>运行流程图</w:t>
          </w:r>
          <w:r>
            <w:rPr>
              <w:sz w:val="24"/>
              <w:szCs w:val="24"/>
            </w:rPr>
            <w:tab/>
          </w:r>
          <w:r>
            <w:rPr>
              <w:sz w:val="24"/>
              <w:szCs w:val="24"/>
            </w:rPr>
            <w:fldChar w:fldCharType="begin"/>
          </w:r>
          <w:r>
            <w:rPr>
              <w:sz w:val="24"/>
              <w:szCs w:val="24"/>
            </w:rPr>
            <w:instrText xml:space="preserve"> PAGEREF _Toc26062 \h </w:instrText>
          </w:r>
          <w:r>
            <w:rPr>
              <w:sz w:val="24"/>
              <w:szCs w:val="24"/>
            </w:rPr>
            <w:fldChar w:fldCharType="separate"/>
          </w:r>
          <w:r>
            <w:rPr>
              <w:sz w:val="24"/>
              <w:szCs w:val="24"/>
            </w:rPr>
            <w:t>94</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_Toc29162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65：</w:t>
          </w:r>
          <w:r>
            <w:rPr>
              <w:rFonts w:hint="eastAsia"/>
              <w:sz w:val="24"/>
              <w:szCs w:val="24"/>
              <w:lang w:eastAsia="zh-CN"/>
            </w:rPr>
            <w:t>在乡道.村道的出入口设置限高.限宽设施流程图</w:t>
          </w:r>
          <w:r>
            <w:rPr>
              <w:sz w:val="24"/>
              <w:szCs w:val="24"/>
            </w:rPr>
            <w:tab/>
          </w:r>
          <w:r>
            <w:rPr>
              <w:sz w:val="24"/>
              <w:szCs w:val="24"/>
            </w:rPr>
            <w:fldChar w:fldCharType="begin"/>
          </w:r>
          <w:r>
            <w:rPr>
              <w:sz w:val="24"/>
              <w:szCs w:val="24"/>
            </w:rPr>
            <w:instrText xml:space="preserve"> PAGEREF _Toc29162 \h </w:instrText>
          </w:r>
          <w:r>
            <w:rPr>
              <w:sz w:val="24"/>
              <w:szCs w:val="24"/>
            </w:rPr>
            <w:fldChar w:fldCharType="separate"/>
          </w:r>
          <w:r>
            <w:rPr>
              <w:sz w:val="24"/>
              <w:szCs w:val="24"/>
            </w:rPr>
            <w:t>99</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_Toc1376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66：</w:t>
          </w:r>
          <w:r>
            <w:rPr>
              <w:rFonts w:hint="eastAsia"/>
              <w:sz w:val="24"/>
              <w:szCs w:val="24"/>
              <w:lang w:eastAsia="zh-CN"/>
            </w:rPr>
            <w:t>乡村建设规划许可初审</w:t>
          </w:r>
          <w:r>
            <w:rPr>
              <w:sz w:val="24"/>
              <w:szCs w:val="24"/>
            </w:rPr>
            <w:t>流程图</w:t>
          </w:r>
          <w:r>
            <w:rPr>
              <w:sz w:val="24"/>
              <w:szCs w:val="24"/>
            </w:rPr>
            <w:tab/>
          </w:r>
          <w:r>
            <w:rPr>
              <w:sz w:val="24"/>
              <w:szCs w:val="24"/>
            </w:rPr>
            <w:fldChar w:fldCharType="begin"/>
          </w:r>
          <w:r>
            <w:rPr>
              <w:sz w:val="24"/>
              <w:szCs w:val="24"/>
            </w:rPr>
            <w:instrText xml:space="preserve"> PAGEREF _Toc1376 \h </w:instrText>
          </w:r>
          <w:r>
            <w:rPr>
              <w:sz w:val="24"/>
              <w:szCs w:val="24"/>
            </w:rPr>
            <w:fldChar w:fldCharType="separate"/>
          </w:r>
          <w:r>
            <w:rPr>
              <w:sz w:val="24"/>
              <w:szCs w:val="24"/>
            </w:rPr>
            <w:t>100</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_Toc5589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68</w:t>
          </w:r>
          <w:r>
            <w:rPr>
              <w:rFonts w:hint="eastAsia"/>
              <w:sz w:val="24"/>
              <w:szCs w:val="24"/>
              <w:lang w:eastAsia="zh-CN"/>
            </w:rPr>
            <w:t>：村民在村庄.集乡规划区内，使用原有宅基地.村内空闲地和其他土地修建住宅申请的批准</w:t>
          </w:r>
          <w:r>
            <w:rPr>
              <w:sz w:val="24"/>
              <w:szCs w:val="24"/>
            </w:rPr>
            <w:t>流程图</w:t>
          </w:r>
          <w:r>
            <w:rPr>
              <w:sz w:val="24"/>
              <w:szCs w:val="24"/>
            </w:rPr>
            <w:tab/>
          </w:r>
          <w:r>
            <w:rPr>
              <w:sz w:val="24"/>
              <w:szCs w:val="24"/>
            </w:rPr>
            <w:fldChar w:fldCharType="begin"/>
          </w:r>
          <w:r>
            <w:rPr>
              <w:sz w:val="24"/>
              <w:szCs w:val="24"/>
            </w:rPr>
            <w:instrText xml:space="preserve"> PAGEREF _Toc5589 \h </w:instrText>
          </w:r>
          <w:r>
            <w:rPr>
              <w:sz w:val="24"/>
              <w:szCs w:val="24"/>
            </w:rPr>
            <w:fldChar w:fldCharType="separate"/>
          </w:r>
          <w:r>
            <w:rPr>
              <w:sz w:val="24"/>
              <w:szCs w:val="24"/>
            </w:rPr>
            <w:t>103</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_Toc3161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71：</w:t>
          </w:r>
          <w:r>
            <w:rPr>
              <w:rFonts w:hint="eastAsia"/>
              <w:sz w:val="24"/>
              <w:szCs w:val="24"/>
            </w:rPr>
            <w:t>对侵占</w:t>
          </w:r>
          <w:r>
            <w:rPr>
              <w:rFonts w:hint="eastAsia"/>
              <w:sz w:val="24"/>
              <w:szCs w:val="24"/>
              <w:lang w:eastAsia="zh-CN"/>
            </w:rPr>
            <w:t>.</w:t>
          </w:r>
          <w:r>
            <w:rPr>
              <w:rFonts w:hint="eastAsia"/>
              <w:sz w:val="24"/>
              <w:szCs w:val="24"/>
            </w:rPr>
            <w:t>破坏学校体育场地</w:t>
          </w:r>
          <w:r>
            <w:rPr>
              <w:rFonts w:hint="eastAsia"/>
              <w:sz w:val="24"/>
              <w:szCs w:val="24"/>
              <w:lang w:eastAsia="zh-CN"/>
            </w:rPr>
            <w:t>.</w:t>
          </w:r>
          <w:r>
            <w:rPr>
              <w:rFonts w:hint="eastAsia"/>
              <w:sz w:val="24"/>
              <w:szCs w:val="24"/>
            </w:rPr>
            <w:t>器材</w:t>
          </w:r>
          <w:r>
            <w:rPr>
              <w:rFonts w:hint="eastAsia"/>
              <w:sz w:val="24"/>
              <w:szCs w:val="24"/>
              <w:lang w:eastAsia="zh-CN"/>
            </w:rPr>
            <w:t>.</w:t>
          </w:r>
          <w:r>
            <w:rPr>
              <w:rFonts w:hint="eastAsia"/>
              <w:sz w:val="24"/>
              <w:szCs w:val="24"/>
            </w:rPr>
            <w:t>设备的单位或者个人限期清退和修复场地</w:t>
          </w:r>
          <w:r>
            <w:rPr>
              <w:rFonts w:hint="eastAsia"/>
              <w:sz w:val="24"/>
              <w:szCs w:val="24"/>
              <w:lang w:eastAsia="zh-CN"/>
            </w:rPr>
            <w:t>.</w:t>
          </w:r>
          <w:r>
            <w:rPr>
              <w:rFonts w:hint="eastAsia"/>
              <w:sz w:val="24"/>
              <w:szCs w:val="24"/>
            </w:rPr>
            <w:t>赔偿或者修复器材</w:t>
          </w:r>
          <w:r>
            <w:rPr>
              <w:rFonts w:hint="eastAsia"/>
              <w:sz w:val="24"/>
              <w:szCs w:val="24"/>
              <w:lang w:eastAsia="zh-CN"/>
            </w:rPr>
            <w:t>.</w:t>
          </w:r>
          <w:r>
            <w:rPr>
              <w:rFonts w:hint="eastAsia"/>
              <w:sz w:val="24"/>
              <w:szCs w:val="24"/>
            </w:rPr>
            <w:t>设备</w:t>
          </w:r>
          <w:r>
            <w:rPr>
              <w:rFonts w:hint="eastAsia"/>
              <w:sz w:val="24"/>
              <w:szCs w:val="24"/>
              <w:lang w:eastAsia="zh-CN"/>
            </w:rPr>
            <w:t>流程图</w:t>
          </w:r>
          <w:r>
            <w:rPr>
              <w:sz w:val="24"/>
              <w:szCs w:val="24"/>
            </w:rPr>
            <w:tab/>
          </w:r>
          <w:r>
            <w:rPr>
              <w:sz w:val="24"/>
              <w:szCs w:val="24"/>
            </w:rPr>
            <w:fldChar w:fldCharType="begin"/>
          </w:r>
          <w:r>
            <w:rPr>
              <w:sz w:val="24"/>
              <w:szCs w:val="24"/>
            </w:rPr>
            <w:instrText xml:space="preserve"> PAGEREF _Toc3161 \h </w:instrText>
          </w:r>
          <w:r>
            <w:rPr>
              <w:sz w:val="24"/>
              <w:szCs w:val="24"/>
            </w:rPr>
            <w:fldChar w:fldCharType="separate"/>
          </w:r>
          <w:r>
            <w:rPr>
              <w:sz w:val="24"/>
              <w:szCs w:val="24"/>
            </w:rPr>
            <w:t>106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_Toc22676 </w:instrText>
          </w:r>
          <w:r>
            <w:rPr>
              <w:rFonts w:ascii="黑体" w:hAnsi="黑体" w:eastAsia="黑体" w:cs="黑体"/>
              <w:sz w:val="24"/>
              <w:szCs w:val="24"/>
            </w:rPr>
            <w:fldChar w:fldCharType="separate"/>
          </w:r>
          <w:r>
            <w:rPr>
              <w:rFonts w:hint="eastAsia"/>
              <w:sz w:val="24"/>
              <w:szCs w:val="24"/>
              <w:lang w:val="en-US" w:eastAsia="zh-CN"/>
            </w:rPr>
            <w:t>权力事项73：村规民约备案</w:t>
          </w:r>
          <w:r>
            <w:rPr>
              <w:sz w:val="24"/>
              <w:szCs w:val="24"/>
            </w:rPr>
            <w:t>流程图</w:t>
          </w:r>
          <w:r>
            <w:rPr>
              <w:sz w:val="24"/>
              <w:szCs w:val="24"/>
            </w:rPr>
            <w:tab/>
          </w:r>
          <w:r>
            <w:rPr>
              <w:sz w:val="24"/>
              <w:szCs w:val="24"/>
            </w:rPr>
            <w:fldChar w:fldCharType="begin"/>
          </w:r>
          <w:r>
            <w:rPr>
              <w:sz w:val="24"/>
              <w:szCs w:val="24"/>
            </w:rPr>
            <w:instrText xml:space="preserve"> PAGEREF _Toc22676 \h </w:instrText>
          </w:r>
          <w:r>
            <w:rPr>
              <w:sz w:val="24"/>
              <w:szCs w:val="24"/>
            </w:rPr>
            <w:fldChar w:fldCharType="separate"/>
          </w:r>
          <w:r>
            <w:rPr>
              <w:sz w:val="24"/>
              <w:szCs w:val="24"/>
            </w:rPr>
            <w:t>108</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_Toc24855 </w:instrText>
          </w:r>
          <w:r>
            <w:rPr>
              <w:rFonts w:ascii="黑体" w:hAnsi="黑体" w:eastAsia="黑体" w:cs="黑体"/>
              <w:sz w:val="24"/>
              <w:szCs w:val="24"/>
            </w:rPr>
            <w:fldChar w:fldCharType="separate"/>
          </w:r>
          <w:r>
            <w:rPr>
              <w:rFonts w:hint="eastAsia"/>
              <w:sz w:val="24"/>
              <w:szCs w:val="24"/>
              <w:lang w:val="en-US" w:eastAsia="zh-CN"/>
            </w:rPr>
            <w:t>权力事项76：对设置农村村民公益性墓地审核</w:t>
          </w:r>
          <w:r>
            <w:rPr>
              <w:sz w:val="24"/>
              <w:szCs w:val="24"/>
            </w:rPr>
            <w:t>运行流程图</w:t>
          </w:r>
          <w:r>
            <w:rPr>
              <w:sz w:val="24"/>
              <w:szCs w:val="24"/>
            </w:rPr>
            <w:tab/>
          </w:r>
          <w:r>
            <w:rPr>
              <w:sz w:val="24"/>
              <w:szCs w:val="24"/>
            </w:rPr>
            <w:fldChar w:fldCharType="begin"/>
          </w:r>
          <w:r>
            <w:rPr>
              <w:sz w:val="24"/>
              <w:szCs w:val="24"/>
            </w:rPr>
            <w:instrText xml:space="preserve"> PAGEREF _Toc24855 \h </w:instrText>
          </w:r>
          <w:r>
            <w:rPr>
              <w:sz w:val="24"/>
              <w:szCs w:val="24"/>
            </w:rPr>
            <w:fldChar w:fldCharType="separate"/>
          </w:r>
          <w:r>
            <w:rPr>
              <w:sz w:val="24"/>
              <w:szCs w:val="24"/>
            </w:rPr>
            <w:t>111</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_Toc17454 </w:instrText>
          </w:r>
          <w:r>
            <w:rPr>
              <w:rFonts w:ascii="黑体" w:hAnsi="黑体" w:eastAsia="黑体" w:cs="黑体"/>
              <w:sz w:val="24"/>
              <w:szCs w:val="24"/>
            </w:rPr>
            <w:fldChar w:fldCharType="separate"/>
          </w:r>
          <w:r>
            <w:rPr>
              <w:rFonts w:hint="eastAsia"/>
              <w:sz w:val="24"/>
              <w:szCs w:val="24"/>
              <w:lang w:val="en-US" w:eastAsia="zh-CN"/>
            </w:rPr>
            <w:t>权力事项77：城乡居民最低生活保障</w:t>
          </w:r>
          <w:r>
            <w:rPr>
              <w:sz w:val="24"/>
              <w:szCs w:val="24"/>
            </w:rPr>
            <w:t>运行流程图</w:t>
          </w:r>
          <w:r>
            <w:rPr>
              <w:sz w:val="24"/>
              <w:szCs w:val="24"/>
            </w:rPr>
            <w:tab/>
          </w:r>
          <w:r>
            <w:rPr>
              <w:sz w:val="24"/>
              <w:szCs w:val="24"/>
            </w:rPr>
            <w:fldChar w:fldCharType="begin"/>
          </w:r>
          <w:r>
            <w:rPr>
              <w:sz w:val="24"/>
              <w:szCs w:val="24"/>
            </w:rPr>
            <w:instrText xml:space="preserve"> PAGEREF _Toc17454 \h </w:instrText>
          </w:r>
          <w:r>
            <w:rPr>
              <w:sz w:val="24"/>
              <w:szCs w:val="24"/>
            </w:rPr>
            <w:fldChar w:fldCharType="separate"/>
          </w:r>
          <w:r>
            <w:rPr>
              <w:sz w:val="24"/>
              <w:szCs w:val="24"/>
            </w:rPr>
            <w:t>112</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_Toc8838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81：</w:t>
          </w:r>
          <w:r>
            <w:rPr>
              <w:rFonts w:hint="eastAsia"/>
              <w:sz w:val="24"/>
              <w:szCs w:val="24"/>
              <w:lang w:eastAsia="zh-CN"/>
            </w:rPr>
            <w:t>对五保供养服务不符合要求责令整改</w:t>
          </w:r>
          <w:r>
            <w:rPr>
              <w:sz w:val="24"/>
              <w:szCs w:val="24"/>
            </w:rPr>
            <w:t>运行流程图</w:t>
          </w:r>
          <w:r>
            <w:rPr>
              <w:sz w:val="24"/>
              <w:szCs w:val="24"/>
            </w:rPr>
            <w:tab/>
          </w:r>
          <w:r>
            <w:rPr>
              <w:sz w:val="24"/>
              <w:szCs w:val="24"/>
            </w:rPr>
            <w:fldChar w:fldCharType="begin"/>
          </w:r>
          <w:r>
            <w:rPr>
              <w:sz w:val="24"/>
              <w:szCs w:val="24"/>
            </w:rPr>
            <w:instrText xml:space="preserve"> PAGEREF _Toc8838 \h </w:instrText>
          </w:r>
          <w:r>
            <w:rPr>
              <w:sz w:val="24"/>
              <w:szCs w:val="24"/>
            </w:rPr>
            <w:fldChar w:fldCharType="separate"/>
          </w:r>
          <w:r>
            <w:rPr>
              <w:sz w:val="24"/>
              <w:szCs w:val="24"/>
            </w:rPr>
            <w:t>116</w:t>
          </w:r>
          <w:r>
            <w:rPr>
              <w:sz w:val="24"/>
              <w:szCs w:val="24"/>
            </w:rPr>
            <w:fldChar w:fldCharType="end"/>
          </w:r>
          <w:r>
            <w:rPr>
              <w:rFonts w:ascii="黑体" w:hAnsi="黑体" w:eastAsia="黑体" w:cs="黑体"/>
              <w:sz w:val="24"/>
              <w:szCs w:val="24"/>
            </w:rPr>
            <w:fldChar w:fldCharType="end"/>
          </w:r>
        </w:p>
        <w:p>
          <w:pPr>
            <w:pStyle w:val="7"/>
            <w:tabs>
              <w:tab w:val="right" w:leader="dot" w:pos="10110"/>
            </w:tabs>
            <w:rPr>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HYPERLINK \l _Toc16727 </w:instrText>
          </w:r>
          <w:r>
            <w:rPr>
              <w:rFonts w:ascii="黑体" w:hAnsi="黑体" w:eastAsia="黑体" w:cs="黑体"/>
              <w:sz w:val="24"/>
              <w:szCs w:val="24"/>
            </w:rPr>
            <w:fldChar w:fldCharType="separate"/>
          </w:r>
          <w:r>
            <w:rPr>
              <w:rFonts w:hint="eastAsia"/>
              <w:sz w:val="24"/>
              <w:szCs w:val="24"/>
              <w:lang w:eastAsia="zh-CN"/>
            </w:rPr>
            <w:t>权力事项</w:t>
          </w:r>
          <w:r>
            <w:rPr>
              <w:rFonts w:hint="eastAsia"/>
              <w:sz w:val="24"/>
              <w:szCs w:val="24"/>
              <w:lang w:val="en-US" w:eastAsia="zh-CN"/>
            </w:rPr>
            <w:t>88：</w:t>
          </w:r>
          <w:r>
            <w:rPr>
              <w:rFonts w:hint="eastAsia"/>
              <w:sz w:val="24"/>
              <w:szCs w:val="24"/>
              <w:lang w:eastAsia="zh-CN"/>
            </w:rPr>
            <w:t>农村居民住宅用地审核</w:t>
          </w:r>
          <w:r>
            <w:rPr>
              <w:sz w:val="24"/>
              <w:szCs w:val="24"/>
            </w:rPr>
            <w:t>流程图</w:t>
          </w:r>
          <w:r>
            <w:rPr>
              <w:sz w:val="24"/>
              <w:szCs w:val="24"/>
            </w:rPr>
            <w:tab/>
          </w:r>
          <w:r>
            <w:rPr>
              <w:sz w:val="24"/>
              <w:szCs w:val="24"/>
            </w:rPr>
            <w:fldChar w:fldCharType="begin"/>
          </w:r>
          <w:r>
            <w:rPr>
              <w:sz w:val="24"/>
              <w:szCs w:val="24"/>
            </w:rPr>
            <w:instrText xml:space="preserve"> PAGEREF _Toc16727 \h </w:instrText>
          </w:r>
          <w:r>
            <w:rPr>
              <w:sz w:val="24"/>
              <w:szCs w:val="24"/>
            </w:rPr>
            <w:fldChar w:fldCharType="separate"/>
          </w:r>
          <w:r>
            <w:rPr>
              <w:sz w:val="24"/>
              <w:szCs w:val="24"/>
            </w:rPr>
            <w:t>124</w:t>
          </w:r>
          <w:r>
            <w:rPr>
              <w:sz w:val="24"/>
              <w:szCs w:val="24"/>
            </w:rPr>
            <w:fldChar w:fldCharType="end"/>
          </w:r>
          <w:r>
            <w:rPr>
              <w:rFonts w:ascii="黑体" w:hAnsi="黑体" w:eastAsia="黑体" w:cs="黑体"/>
              <w:sz w:val="24"/>
              <w:szCs w:val="24"/>
            </w:rPr>
            <w:fldChar w:fldCharType="end"/>
          </w:r>
        </w:p>
        <w:p>
          <w:pPr>
            <w:spacing w:line="500" w:lineRule="exact"/>
            <w:jc w:val="center"/>
            <w:rPr>
              <w:rFonts w:ascii="黑体" w:hAnsi="黑体" w:eastAsia="黑体" w:cs="黑体"/>
              <w:sz w:val="30"/>
              <w:szCs w:val="30"/>
            </w:rPr>
            <w:sectPr>
              <w:headerReference r:id="rId3" w:type="default"/>
              <w:footerReference r:id="rId4" w:type="default"/>
              <w:pgSz w:w="11910" w:h="16840"/>
              <w:pgMar w:top="1580" w:right="560" w:bottom="1420" w:left="1240" w:header="0" w:footer="1225" w:gutter="0"/>
              <w:cols w:space="720" w:num="1"/>
            </w:sectPr>
          </w:pPr>
          <w:r>
            <w:rPr>
              <w:rFonts w:ascii="黑体" w:hAnsi="黑体" w:eastAsia="黑体" w:cs="黑体"/>
              <w:sz w:val="24"/>
              <w:szCs w:val="24"/>
            </w:rPr>
            <w:fldChar w:fldCharType="end"/>
          </w:r>
        </w:p>
      </w:sdtContent>
    </w:sdt>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numPr>
          <w:ilvl w:val="0"/>
          <w:numId w:val="1"/>
        </w:numPr>
        <w:jc w:val="center"/>
        <w:outlineLvl w:val="0"/>
        <w:rPr>
          <w:rFonts w:hint="eastAsia" w:ascii="宋体" w:hAnsi="宋体" w:cs="仿宋_GB2312"/>
          <w:b/>
          <w:bCs/>
          <w:sz w:val="84"/>
          <w:szCs w:val="84"/>
        </w:rPr>
      </w:pPr>
      <w:bookmarkStart w:id="0" w:name="_Toc27601"/>
      <w:r>
        <w:rPr>
          <w:rFonts w:hint="eastAsia" w:ascii="宋体" w:hAnsi="宋体" w:cs="仿宋_GB2312"/>
          <w:b/>
          <w:bCs/>
          <w:sz w:val="84"/>
          <w:szCs w:val="84"/>
        </w:rPr>
        <w:t>行政许可类</w:t>
      </w:r>
      <w:bookmarkEnd w:id="0"/>
    </w:p>
    <w:p>
      <w:pPr>
        <w:numPr>
          <w:ilvl w:val="0"/>
          <w:numId w:val="0"/>
        </w:numPr>
        <w:jc w:val="center"/>
        <w:outlineLvl w:val="0"/>
        <w:rPr>
          <w:rFonts w:hint="eastAsia" w:ascii="宋体" w:hAnsi="宋体" w:cs="仿宋_GB2312"/>
          <w:b/>
          <w:bCs/>
          <w:sz w:val="84"/>
          <w:szCs w:val="84"/>
        </w:rPr>
      </w:pPr>
      <w:bookmarkStart w:id="1" w:name="_Toc3510"/>
      <w:r>
        <w:rPr>
          <w:rFonts w:hint="eastAsia" w:ascii="宋体" w:hAnsi="宋体" w:cs="仿宋_GB2312"/>
          <w:b/>
          <w:bCs/>
          <w:sz w:val="84"/>
          <w:szCs w:val="84"/>
        </w:rPr>
        <w:t>权力运行流程图</w:t>
      </w:r>
      <w:bookmarkEnd w:id="1"/>
    </w:p>
    <w:p/>
    <w:p/>
    <w:p/>
    <w:p/>
    <w:p/>
    <w:p/>
    <w:p/>
    <w:p/>
    <w:p/>
    <w:p/>
    <w:p/>
    <w:p/>
    <w:p/>
    <w:p/>
    <w:p/>
    <w:p/>
    <w:p/>
    <w:p/>
    <w:p/>
    <w:p/>
    <w:p/>
    <w:p/>
    <w:p/>
    <w:p/>
    <w:p/>
    <w:p/>
    <w:p/>
    <w:p/>
    <w:p>
      <w:pPr>
        <w:pStyle w:val="12"/>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权力事项1：</w:t>
      </w:r>
      <w:r>
        <w:rPr>
          <w:rFonts w:hint="eastAsia"/>
          <w:b/>
          <w:sz w:val="36"/>
        </w:rPr>
        <w:t>农民集体所有的土地由本集体经济组织以外的单位或者个人承包经营批准</w:t>
      </w:r>
      <w:r>
        <w:rPr>
          <w:b/>
          <w:sz w:val="36"/>
        </w:rPr>
        <w:t>流程图</w:t>
      </w:r>
    </w:p>
    <w:p>
      <w:pPr>
        <w:pStyle w:val="3"/>
        <w:spacing w:before="70"/>
      </w:pPr>
      <w:r>
        <mc:AlternateContent>
          <mc:Choice Requires="wpg">
            <w:drawing>
              <wp:anchor distT="0" distB="0" distL="114300" distR="114300" simplePos="0" relativeHeight="251692032"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w:t>
                              </w:r>
                              <w:r>
                                <w:rPr>
                                  <w:rFonts w:hint="eastAsia"/>
                                  <w:sz w:val="21"/>
                                  <w:lang w:eastAsia="zh-CN"/>
                                </w:rPr>
                                <w:t>.</w:t>
                              </w:r>
                              <w:r>
                                <w:rPr>
                                  <w:rFonts w:hint="eastAsia" w:ascii="Calibri"/>
                                  <w:sz w:val="21"/>
                                </w:rPr>
                                <w:t>法人身份证；2</w:t>
                              </w:r>
                              <w:r>
                                <w:rPr>
                                  <w:rFonts w:hint="eastAsia"/>
                                  <w:sz w:val="21"/>
                                  <w:lang w:eastAsia="zh-CN"/>
                                </w:rPr>
                                <w:t>.</w:t>
                              </w:r>
                              <w:r>
                                <w:rPr>
                                  <w:rFonts w:hint="eastAsia" w:ascii="Calibri"/>
                                  <w:sz w:val="21"/>
                                </w:rPr>
                                <w:t>营业执照；3</w:t>
                              </w:r>
                              <w:r>
                                <w:rPr>
                                  <w:rFonts w:hint="eastAsia"/>
                                  <w:sz w:val="21"/>
                                  <w:lang w:eastAsia="zh-CN"/>
                                </w:rPr>
                                <w:t>.</w:t>
                              </w:r>
                              <w:r>
                                <w:rPr>
                                  <w:rFonts w:hint="eastAsia" w:ascii="Calibri"/>
                                  <w:sz w:val="21"/>
                                </w:rPr>
                                <w:t>相应的资质材料；4</w:t>
                              </w:r>
                              <w:r>
                                <w:rPr>
                                  <w:rFonts w:hint="eastAsia"/>
                                  <w:sz w:val="21"/>
                                  <w:lang w:eastAsia="zh-CN"/>
                                </w:rPr>
                                <w:t>.</w:t>
                              </w:r>
                              <w:r>
                                <w:rPr>
                                  <w:rFonts w:hint="eastAsia" w:ascii="Calibri"/>
                                  <w:sz w:val="21"/>
                                </w:rPr>
                                <w:t>召开集体经济组织成员会议，必须村民三分之二以上成员或者三分之二以上村民代表的同意材料；5</w:t>
                              </w:r>
                              <w:r>
                                <w:rPr>
                                  <w:rFonts w:hint="eastAsia"/>
                                  <w:sz w:val="21"/>
                                  <w:lang w:eastAsia="zh-CN"/>
                                </w:rPr>
                                <w:t>.</w:t>
                              </w:r>
                              <w:r>
                                <w:rPr>
                                  <w:rFonts w:hint="eastAsia" w:ascii="Calibri"/>
                                  <w:sz w:val="21"/>
                                </w:rPr>
                                <w:t>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24448;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5ZoY7Fx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w:t>
                        </w:r>
                        <w:r>
                          <w:rPr>
                            <w:rFonts w:hint="eastAsia"/>
                            <w:sz w:val="21"/>
                            <w:lang w:eastAsia="zh-CN"/>
                          </w:rPr>
                          <w:t>.</w:t>
                        </w:r>
                        <w:r>
                          <w:rPr>
                            <w:rFonts w:hint="eastAsia" w:ascii="Calibri"/>
                            <w:sz w:val="21"/>
                          </w:rPr>
                          <w:t>法人身份证；2</w:t>
                        </w:r>
                        <w:r>
                          <w:rPr>
                            <w:rFonts w:hint="eastAsia"/>
                            <w:sz w:val="21"/>
                            <w:lang w:eastAsia="zh-CN"/>
                          </w:rPr>
                          <w:t>.</w:t>
                        </w:r>
                        <w:r>
                          <w:rPr>
                            <w:rFonts w:hint="eastAsia" w:ascii="Calibri"/>
                            <w:sz w:val="21"/>
                          </w:rPr>
                          <w:t>营业执照；3</w:t>
                        </w:r>
                        <w:r>
                          <w:rPr>
                            <w:rFonts w:hint="eastAsia"/>
                            <w:sz w:val="21"/>
                            <w:lang w:eastAsia="zh-CN"/>
                          </w:rPr>
                          <w:t>.</w:t>
                        </w:r>
                        <w:r>
                          <w:rPr>
                            <w:rFonts w:hint="eastAsia" w:ascii="Calibri"/>
                            <w:sz w:val="21"/>
                          </w:rPr>
                          <w:t>相应的资质材料；4</w:t>
                        </w:r>
                        <w:r>
                          <w:rPr>
                            <w:rFonts w:hint="eastAsia"/>
                            <w:sz w:val="21"/>
                            <w:lang w:eastAsia="zh-CN"/>
                          </w:rPr>
                          <w:t>.</w:t>
                        </w:r>
                        <w:r>
                          <w:rPr>
                            <w:rFonts w:hint="eastAsia" w:ascii="Calibri"/>
                            <w:sz w:val="21"/>
                          </w:rPr>
                          <w:t>召开集体经济组织成员会议，必须村民三分之二以上成员或者三分之二以上村民代表的同意材料；5</w:t>
                        </w:r>
                        <w:r>
                          <w:rPr>
                            <w:rFonts w:hint="eastAsia"/>
                            <w:sz w:val="21"/>
                            <w:lang w:eastAsia="zh-CN"/>
                          </w:rPr>
                          <w:t>.</w:t>
                        </w:r>
                        <w:r>
                          <w:rPr>
                            <w:rFonts w:hint="eastAsia" w:ascii="Calibri"/>
                            <w:sz w:val="21"/>
                          </w:rPr>
                          <w:t>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3"/>
        <w:spacing w:before="70"/>
        <w:ind w:firstLine="420" w:firstLineChars="200"/>
      </w:pPr>
    </w:p>
    <w:p>
      <w:pPr>
        <w:pStyle w:val="3"/>
        <w:spacing w:before="70"/>
        <w:ind w:firstLine="420" w:firstLineChars="200"/>
        <w:rPr>
          <w:rFonts w:hint="default" w:eastAsia="宋体"/>
          <w:lang w:val="en-US" w:eastAsia="zh-CN"/>
        </w:rPr>
      </w:pPr>
      <w:r>
        <w:t>办理机构：</w:t>
      </w:r>
      <w:r>
        <w:rPr>
          <w:rFonts w:hint="eastAsia"/>
          <w:lang w:val="en-US" w:eastAsia="zh-CN"/>
        </w:rPr>
        <w:t>永安镇农业农村服务中心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color w:val="FF0000"/>
          <w:lang w:val="en-US" w:eastAsia="zh-CN"/>
        </w:rPr>
        <w:t>0851-22522859</w:t>
      </w:r>
      <w:r>
        <w:t>，监督电话：</w:t>
      </w:r>
      <w:r>
        <w:rPr>
          <w:rFonts w:hint="eastAsia" w:ascii="楷体" w:hAnsi="楷体" w:eastAsia="楷体" w:cs="楷体"/>
          <w:color w:val="FF0000"/>
          <w:sz w:val="22"/>
          <w:szCs w:val="22"/>
          <w:lang w:val="en-US" w:eastAsia="zh-CN"/>
        </w:rPr>
        <w:t>0851-</w:t>
      </w:r>
      <w:r>
        <w:rPr>
          <w:rFonts w:hint="eastAsia" w:ascii="Calibri"/>
          <w:color w:val="FF0000"/>
          <w:lang w:val="en-US" w:eastAsia="zh-CN"/>
        </w:rPr>
        <w:t>22671066</w:t>
      </w:r>
    </w:p>
    <w:p>
      <w:pPr>
        <w:pStyle w:val="3"/>
        <w:spacing w:before="31" w:line="266" w:lineRule="auto"/>
        <w:ind w:left="420" w:leftChars="200" w:right="1508" w:firstLine="0" w:firstLineChars="0"/>
        <w:sectPr>
          <w:headerReference r:id="rId5" w:type="default"/>
          <w:footerReference r:id="rId6" w:type="default"/>
          <w:pgSz w:w="11910" w:h="16840"/>
          <w:pgMar w:top="1580" w:right="560" w:bottom="1420" w:left="1240" w:header="0" w:footer="1225" w:gutter="0"/>
          <w:pgNumType w:fmt="decimal"/>
          <w:cols w:space="720" w:num="1"/>
        </w:sectPr>
      </w:pPr>
      <w:r>
        <w:t>法定期限：</w:t>
      </w:r>
      <w:r>
        <w:rPr>
          <w:rFonts w:hint="eastAsia" w:ascii="Calibri"/>
          <w:lang w:val="en-US" w:eastAsia="zh-CN"/>
        </w:rPr>
        <w:t>30</w:t>
      </w:r>
      <w:r>
        <w:rPr>
          <w:rFonts w:ascii="Calibri" w:eastAsia="Calibri"/>
        </w:rPr>
        <w:t xml:space="preserve"> </w:t>
      </w:r>
      <w:r>
        <w:t>个工作日（不含听证</w:t>
      </w:r>
      <w:r>
        <w:rPr>
          <w:rFonts w:hint="eastAsia"/>
          <w:lang w:eastAsia="zh-CN"/>
        </w:rPr>
        <w:t>.</w:t>
      </w:r>
      <w:r>
        <w:t>招标</w:t>
      </w:r>
      <w:r>
        <w:rPr>
          <w:rFonts w:hint="eastAsia"/>
          <w:lang w:eastAsia="zh-CN"/>
        </w:rPr>
        <w:t>.</w:t>
      </w:r>
      <w:r>
        <w:t>拍卖</w:t>
      </w:r>
      <w:r>
        <w:rPr>
          <w:rFonts w:hint="eastAsia"/>
          <w:lang w:eastAsia="zh-CN"/>
        </w:rPr>
        <w:t>.</w:t>
      </w:r>
      <w:r>
        <w:t>检验</w:t>
      </w:r>
      <w:r>
        <w:rPr>
          <w:rFonts w:hint="eastAsia"/>
          <w:lang w:eastAsia="zh-CN"/>
        </w:rPr>
        <w:t>.</w:t>
      </w:r>
      <w:r>
        <w:t>检测</w:t>
      </w:r>
      <w:r>
        <w:rPr>
          <w:rFonts w:hint="eastAsia"/>
          <w:lang w:eastAsia="zh-CN"/>
        </w:rPr>
        <w:t>.</w:t>
      </w:r>
      <w:r>
        <w:t>鉴定和专家评审等时间） 承诺期限：</w:t>
      </w:r>
      <w:r>
        <w:rPr>
          <w:rFonts w:hint="eastAsia" w:ascii="Calibri"/>
          <w:lang w:val="en-US" w:eastAsia="zh-CN"/>
        </w:rPr>
        <w:t>15</w:t>
      </w:r>
      <w:r>
        <w:rPr>
          <w:rFonts w:ascii="Calibri" w:eastAsia="Calibri"/>
        </w:rPr>
        <w:t xml:space="preserve"> </w:t>
      </w:r>
      <w:r>
        <w:t>个工作日（不含听证</w:t>
      </w:r>
      <w:r>
        <w:rPr>
          <w:rFonts w:hint="eastAsia"/>
          <w:lang w:eastAsia="zh-CN"/>
        </w:rPr>
        <w:t>.</w:t>
      </w:r>
      <w:r>
        <w:t>招标</w:t>
      </w:r>
      <w:r>
        <w:rPr>
          <w:rFonts w:hint="eastAsia"/>
          <w:lang w:eastAsia="zh-CN"/>
        </w:rPr>
        <w:t>.</w:t>
      </w:r>
      <w:r>
        <w:t>拍卖</w:t>
      </w:r>
      <w:r>
        <w:rPr>
          <w:rFonts w:hint="eastAsia"/>
          <w:lang w:eastAsia="zh-CN"/>
        </w:rPr>
        <w:t>.</w:t>
      </w:r>
      <w:r>
        <w:t>检验</w:t>
      </w:r>
      <w:r>
        <w:rPr>
          <w:rFonts w:hint="eastAsia"/>
          <w:lang w:eastAsia="zh-CN"/>
        </w:rPr>
        <w:t>.</w:t>
      </w:r>
      <w:r>
        <w:t>检测</w:t>
      </w:r>
      <w:r>
        <w:rPr>
          <w:rFonts w:hint="eastAsia"/>
          <w:lang w:eastAsia="zh-CN"/>
        </w:rPr>
        <w:t>.</w:t>
      </w:r>
      <w:r>
        <w:t>鉴定和专家评审等时间）</w:t>
      </w:r>
    </w:p>
    <w:p>
      <w:pPr>
        <w:pStyle w:val="2"/>
        <w:numPr>
          <w:ilvl w:val="0"/>
          <w:numId w:val="0"/>
        </w:numPr>
        <w:tabs>
          <w:tab w:val="left" w:pos="2933"/>
          <w:tab w:val="left" w:pos="2934"/>
        </w:tabs>
        <w:spacing w:before="254" w:after="0" w:line="240" w:lineRule="auto"/>
        <w:ind w:right="0" w:rightChars="0"/>
        <w:jc w:val="center"/>
      </w:pPr>
      <w:bookmarkStart w:id="2" w:name="_Toc26121"/>
      <w:r>
        <w:rPr>
          <w:rFonts w:hint="eastAsia"/>
          <w:lang w:val="en-US" w:eastAsia="zh-CN"/>
        </w:rPr>
        <w:t>权力事项2：</w:t>
      </w:r>
      <w:r>
        <w:rPr>
          <w:rFonts w:hint="eastAsia"/>
          <w:lang w:eastAsia="zh-CN"/>
        </w:rPr>
        <w:t>在村庄.集乡规划区修建临时建筑物.构筑物和其他设施的许可</w:t>
      </w:r>
      <w:r>
        <w:t>流程图</w:t>
      </w:r>
      <w:bookmarkEnd w:id="2"/>
    </w:p>
    <w:p>
      <w:pPr>
        <w:pStyle w:val="3"/>
        <w:spacing w:before="2"/>
        <w:rPr>
          <w:rFonts w:ascii="宋体"/>
          <w:b/>
          <w:sz w:val="12"/>
        </w:rPr>
      </w:pPr>
      <w:r>
        <w:rPr>
          <w:sz w:val="32"/>
        </w:rPr>
        <mc:AlternateContent>
          <mc:Choice Requires="wps">
            <w:drawing>
              <wp:anchor distT="0" distB="0" distL="114300" distR="114300" simplePos="0" relativeHeight="251694080" behindDoc="0" locked="0" layoutInCell="1" allowOverlap="1">
                <wp:simplePos x="0" y="0"/>
                <wp:positionH relativeFrom="column">
                  <wp:posOffset>4309745</wp:posOffset>
                </wp:positionH>
                <wp:positionV relativeFrom="paragraph">
                  <wp:posOffset>230505</wp:posOffset>
                </wp:positionV>
                <wp:extent cx="1809750" cy="1110615"/>
                <wp:effectExtent l="0" t="0" r="0" b="13335"/>
                <wp:wrapNone/>
                <wp:docPr id="1" name="文本框 1"/>
                <wp:cNvGraphicFramePr/>
                <a:graphic xmlns:a="http://schemas.openxmlformats.org/drawingml/2006/main">
                  <a:graphicData uri="http://schemas.microsoft.com/office/word/2010/wordprocessingShape">
                    <wps:wsp>
                      <wps:cNvSpPr txBox="1"/>
                      <wps:spPr>
                        <a:xfrm>
                          <a:off x="5071110" y="2255520"/>
                          <a:ext cx="1809750" cy="1110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1.申请书（内容包括修建或搭建临时建筑物.构筑物和其他设施的地点.用途.使用时间.占地面积等）；</w:t>
                            </w:r>
                          </w:p>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 xml:space="preserve">2.个人有效身份证明；           </w:t>
                            </w:r>
                          </w:p>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18.15pt;height:87.45pt;width:142.5pt;z-index:251694080;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1.申请书（内容包括修建或搭建临时建筑物.构筑物和其他设施的地点.用途.使用时间.占地面积等）；</w:t>
                      </w:r>
                    </w:p>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 xml:space="preserve">2.个人有效身份证明；           </w:t>
                      </w:r>
                    </w:p>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val="en-US" w:eastAsia="zh-CN"/>
                        </w:rPr>
                      </w:pPr>
                      <w:r>
                        <w:rPr>
                          <w:rFonts w:hint="eastAsia" w:ascii="宋体" w:eastAsia="宋体"/>
                          <w:sz w:val="21"/>
                          <w:lang w:val="en-US" w:eastAsia="zh-CN"/>
                        </w:rPr>
                        <w:t xml:space="preserve">3.方位图。 </w:t>
                      </w:r>
                    </w:p>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96128;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97152;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98176;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95104;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693056"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47"/>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48"/>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49"/>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50"/>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51"/>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52"/>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23424;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BqAdda&#10;BJGRArSbAAAAAElFTkSuQmCCUEsDBBQAAAAIAIdO4kBfyKfr+AEAAPMBAAAUAAAAZHJzL21lZGlh&#10;L2ltYWdlNS5wbmcB8wEM/olQTkcNChoKAAAADUlIRFIAAAEmAAAAcwgGAAAANfCvKgAAAAZiS0dE&#10;AP8A/wD/oL2nkwAAAAlwSFlzAAAOxAAADsQBlSsOGwAAAZNJREFUeJzt1DEBACAMwDDAv+fxY4Ae&#10;iYJe3TOzAErO7wCAlz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LkUzwPjg/bkEQAAAABJRU5ErkJgglBLAwQUAAAACACHTuJAIaBcXH4BAAB5AQAAFAAA&#10;AGRycy9tZWRpYS9pbWFnZTYucG5nAXkBhv6JUE5HDQoaCgAAAA1JSERSAAABfQAAAEgIBgAAABq5&#10;JfsAAAAGYktHRAD/AP8A/6C9p5MAAAAJcEhZcwAADsQAAA7EAZUrDhsAAAEZSURBVHic7dQxAQAg&#10;DMAwwL/n4QKOJgp6dc/MAqDh/A4A4B3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kAtLugONJiBJT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4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48"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49"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50"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51"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52"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spacing w:before="223"/>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color w:val="FF0000"/>
          <w:lang w:val="en-US" w:eastAsia="zh-CN"/>
        </w:rPr>
        <w:t>0851-</w:t>
      </w:r>
      <w:r>
        <w:rPr>
          <w:rFonts w:hint="eastAsia" w:ascii="Calibri"/>
          <w:color w:val="FF0000"/>
          <w:lang w:val="en-US" w:eastAsia="zh-CN"/>
        </w:rPr>
        <w:t>22522859</w:t>
      </w:r>
      <w:r>
        <w:rPr>
          <w:color w:val="FF0000"/>
        </w:rPr>
        <w:t>，</w:t>
      </w:r>
      <w:r>
        <w:t>监督电话：</w:t>
      </w:r>
      <w:r>
        <w:rPr>
          <w:rFonts w:hint="eastAsia" w:ascii="楷体" w:hAnsi="楷体" w:eastAsia="楷体" w:cs="楷体"/>
          <w:color w:val="FF0000"/>
          <w:sz w:val="22"/>
          <w:szCs w:val="22"/>
          <w:lang w:val="en-US" w:eastAsia="zh-CN"/>
        </w:rPr>
        <w:t>0851-22671066</w:t>
      </w:r>
    </w:p>
    <w:p>
      <w:pPr>
        <w:rPr>
          <w:rFonts w:hint="eastAsia" w:ascii="宋体" w:eastAsia="宋体"/>
          <w:sz w:val="21"/>
          <w:lang w:eastAsia="zh-CN"/>
        </w:rPr>
      </w:pPr>
      <w:r>
        <w:rPr>
          <w:rFonts w:hint="eastAsia" w:ascii="宋体" w:eastAsia="宋体"/>
          <w:sz w:val="21"/>
        </w:rPr>
        <w:t>法定期限：</w:t>
      </w:r>
      <w:r>
        <w:rPr>
          <w:rFonts w:hint="eastAsia"/>
          <w:sz w:val="21"/>
          <w:lang w:val="en-US" w:eastAsia="zh-CN"/>
        </w:rPr>
        <w:t>15</w:t>
      </w:r>
      <w:r>
        <w:rPr>
          <w:rFonts w:hint="eastAsia" w:ascii="宋体" w:eastAsia="宋体"/>
          <w:sz w:val="21"/>
        </w:rPr>
        <w:t>个工作日（不含听证</w:t>
      </w:r>
      <w:r>
        <w:rPr>
          <w:rFonts w:hint="eastAsia" w:ascii="宋体"/>
          <w:sz w:val="21"/>
          <w:lang w:eastAsia="zh-CN"/>
        </w:rPr>
        <w:t>.</w:t>
      </w:r>
      <w:r>
        <w:rPr>
          <w:rFonts w:hint="eastAsia" w:ascii="宋体" w:eastAsia="宋体"/>
          <w:sz w:val="21"/>
        </w:rPr>
        <w:t>招标</w:t>
      </w:r>
      <w:r>
        <w:rPr>
          <w:rFonts w:hint="eastAsia" w:ascii="宋体"/>
          <w:sz w:val="21"/>
          <w:lang w:eastAsia="zh-CN"/>
        </w:rPr>
        <w:t>.</w:t>
      </w:r>
      <w:r>
        <w:rPr>
          <w:rFonts w:hint="eastAsia" w:ascii="宋体" w:eastAsia="宋体"/>
          <w:sz w:val="21"/>
        </w:rPr>
        <w:t>拍卖</w:t>
      </w:r>
      <w:r>
        <w:rPr>
          <w:rFonts w:hint="eastAsia" w:ascii="宋体"/>
          <w:sz w:val="21"/>
          <w:lang w:eastAsia="zh-CN"/>
        </w:rPr>
        <w:t>.</w:t>
      </w:r>
      <w:r>
        <w:rPr>
          <w:rFonts w:hint="eastAsia" w:ascii="宋体" w:eastAsia="宋体"/>
          <w:sz w:val="21"/>
        </w:rPr>
        <w:t>检验</w:t>
      </w:r>
      <w:r>
        <w:rPr>
          <w:rFonts w:hint="eastAsia" w:ascii="宋体"/>
          <w:sz w:val="21"/>
          <w:lang w:eastAsia="zh-CN"/>
        </w:rPr>
        <w:t>.</w:t>
      </w:r>
      <w:r>
        <w:rPr>
          <w:rFonts w:hint="eastAsia" w:ascii="宋体" w:eastAsia="宋体"/>
          <w:sz w:val="21"/>
        </w:rPr>
        <w:t>检测</w:t>
      </w:r>
      <w:r>
        <w:rPr>
          <w:rFonts w:hint="eastAsia" w:ascii="宋体"/>
          <w:sz w:val="21"/>
          <w:lang w:eastAsia="zh-CN"/>
        </w:rPr>
        <w:t>.</w:t>
      </w:r>
      <w:r>
        <w:rPr>
          <w:rFonts w:hint="eastAsia" w:ascii="宋体" w:eastAsia="宋体"/>
          <w:sz w:val="21"/>
        </w:rPr>
        <w:t xml:space="preserve">鉴定和专家评审等时间） </w:t>
      </w:r>
    </w:p>
    <w:p>
      <w:pPr>
        <w:rPr>
          <w:rFonts w:hint="eastAsia" w:ascii="宋体" w:eastAsia="宋体"/>
          <w:sz w:val="21"/>
          <w:lang w:eastAsia="zh-CN"/>
        </w:rPr>
      </w:pPr>
      <w:r>
        <w:rPr>
          <w:rFonts w:hint="eastAsia" w:ascii="宋体" w:eastAsia="宋体"/>
          <w:sz w:val="21"/>
        </w:rPr>
        <w:t>承诺期限：</w:t>
      </w:r>
      <w:r>
        <w:rPr>
          <w:rFonts w:hint="eastAsia" w:ascii="Calibri" w:eastAsia="宋体"/>
          <w:sz w:val="21"/>
          <w:lang w:val="en-US" w:eastAsia="zh-CN"/>
        </w:rPr>
        <w:t>7</w:t>
      </w:r>
      <w:r>
        <w:rPr>
          <w:rFonts w:ascii="Calibri" w:eastAsia="Calibri"/>
          <w:sz w:val="21"/>
        </w:rPr>
        <w:t xml:space="preserve"> </w:t>
      </w:r>
      <w:r>
        <w:rPr>
          <w:rFonts w:hint="eastAsia" w:ascii="宋体" w:eastAsia="宋体"/>
          <w:sz w:val="21"/>
        </w:rPr>
        <w:t>个工作日（不含听证</w:t>
      </w:r>
      <w:r>
        <w:rPr>
          <w:rFonts w:hint="eastAsia" w:ascii="宋体"/>
          <w:sz w:val="21"/>
          <w:lang w:eastAsia="zh-CN"/>
        </w:rPr>
        <w:t>.</w:t>
      </w:r>
      <w:r>
        <w:rPr>
          <w:rFonts w:hint="eastAsia" w:ascii="宋体" w:eastAsia="宋体"/>
          <w:sz w:val="21"/>
        </w:rPr>
        <w:t>招标</w:t>
      </w:r>
      <w:r>
        <w:rPr>
          <w:rFonts w:hint="eastAsia" w:ascii="宋体"/>
          <w:sz w:val="21"/>
          <w:lang w:eastAsia="zh-CN"/>
        </w:rPr>
        <w:t>.</w:t>
      </w:r>
      <w:r>
        <w:rPr>
          <w:rFonts w:hint="eastAsia" w:ascii="宋体" w:eastAsia="宋体"/>
          <w:sz w:val="21"/>
        </w:rPr>
        <w:t>拍卖</w:t>
      </w:r>
      <w:r>
        <w:rPr>
          <w:rFonts w:hint="eastAsia" w:ascii="宋体"/>
          <w:sz w:val="21"/>
          <w:lang w:eastAsia="zh-CN"/>
        </w:rPr>
        <w:t>.</w:t>
      </w:r>
      <w:r>
        <w:rPr>
          <w:rFonts w:hint="eastAsia" w:ascii="宋体" w:eastAsia="宋体"/>
          <w:sz w:val="21"/>
        </w:rPr>
        <w:t>检验</w:t>
      </w:r>
      <w:r>
        <w:rPr>
          <w:rFonts w:hint="eastAsia" w:ascii="宋体"/>
          <w:sz w:val="21"/>
          <w:lang w:eastAsia="zh-CN"/>
        </w:rPr>
        <w:t>.</w:t>
      </w:r>
      <w:r>
        <w:rPr>
          <w:rFonts w:hint="eastAsia" w:ascii="宋体" w:eastAsia="宋体"/>
          <w:sz w:val="21"/>
        </w:rPr>
        <w:t>检测</w:t>
      </w:r>
      <w:r>
        <w:rPr>
          <w:rFonts w:hint="eastAsia" w:ascii="宋体"/>
          <w:sz w:val="21"/>
          <w:lang w:eastAsia="zh-CN"/>
        </w:rPr>
        <w:t>.</w:t>
      </w:r>
      <w:r>
        <w:rPr>
          <w:rFonts w:hint="eastAsia" w:ascii="宋体" w:eastAsia="宋体"/>
          <w:sz w:val="21"/>
        </w:rPr>
        <w:t>鉴定和专家评审等</w:t>
      </w:r>
      <w:r>
        <w:rPr>
          <w:rFonts w:hint="eastAsia" w:ascii="宋体" w:eastAsia="宋体"/>
          <w:sz w:val="21"/>
          <w:lang w:eastAsia="zh-CN"/>
        </w:rPr>
        <w:t>时间）</w:t>
      </w: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numPr>
          <w:ilvl w:val="0"/>
          <w:numId w:val="1"/>
        </w:numPr>
        <w:jc w:val="center"/>
        <w:outlineLvl w:val="0"/>
        <w:rPr>
          <w:rFonts w:hint="eastAsia" w:ascii="宋体" w:hAnsi="宋体" w:cs="仿宋_GB2312"/>
          <w:b/>
          <w:bCs/>
          <w:sz w:val="84"/>
          <w:szCs w:val="84"/>
        </w:rPr>
      </w:pPr>
      <w:bookmarkStart w:id="3" w:name="_Toc32439"/>
      <w:r>
        <w:rPr>
          <w:rFonts w:hint="eastAsia" w:ascii="宋体" w:hAnsi="宋体" w:cs="仿宋_GB2312"/>
          <w:b/>
          <w:bCs/>
          <w:sz w:val="84"/>
          <w:szCs w:val="84"/>
        </w:rPr>
        <w:t>行政处罚类</w:t>
      </w:r>
      <w:bookmarkEnd w:id="3"/>
    </w:p>
    <w:p>
      <w:pPr>
        <w:numPr>
          <w:ilvl w:val="0"/>
          <w:numId w:val="0"/>
        </w:numPr>
        <w:jc w:val="center"/>
        <w:outlineLvl w:val="0"/>
        <w:rPr>
          <w:rFonts w:hint="eastAsia" w:ascii="宋体" w:hAnsi="宋体" w:cs="仿宋_GB2312"/>
          <w:b/>
          <w:bCs/>
          <w:sz w:val="84"/>
          <w:szCs w:val="84"/>
        </w:rPr>
      </w:pPr>
      <w:bookmarkStart w:id="4" w:name="_Toc31914"/>
      <w:r>
        <w:rPr>
          <w:rFonts w:hint="eastAsia" w:ascii="宋体" w:hAnsi="宋体" w:cs="仿宋_GB2312"/>
          <w:b/>
          <w:bCs/>
          <w:sz w:val="84"/>
          <w:szCs w:val="84"/>
        </w:rPr>
        <w:t>权力运行流程图</w:t>
      </w:r>
      <w:bookmarkEnd w:id="4"/>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right="0" w:rightChars="0"/>
        <w:jc w:val="both"/>
        <w:rPr>
          <w:rFonts w:hint="eastAsia"/>
          <w:lang w:eastAsia="zh-CN"/>
        </w:rPr>
      </w:pPr>
      <w:bookmarkStart w:id="5" w:name="_Toc25612"/>
      <w:r>
        <w:rPr>
          <w:rFonts w:hint="eastAsia"/>
          <w:lang w:val="en-US" w:eastAsia="zh-CN"/>
        </w:rPr>
        <w:t>权力事项3：</w:t>
      </w:r>
      <w:r>
        <w:rPr>
          <w:rFonts w:hint="eastAsia"/>
          <w:lang w:eastAsia="zh-CN"/>
        </w:rPr>
        <w:t>对农村居民未经批准或者违反规划的规定修建住宅的</w:t>
      </w:r>
      <w:bookmarkEnd w:id="5"/>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bookmarkStart w:id="6" w:name="_Toc7848"/>
      <w:r>
        <w:rPr>
          <w:rFonts w:hint="eastAsia"/>
          <w:lang w:eastAsia="zh-CN"/>
        </w:rPr>
        <w:t>处罚流程图</w:t>
      </w:r>
      <w:bookmarkEnd w:id="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801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363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8Sn2w7BgAAzB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L8Sn2w7BgAAzB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8115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353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nL4AICAAD0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TYkBjRf++PXb&#10;4/cfpF4mc0YXGqy5Nzt/WQW380npqfOadEq6dzhFWTuqIaeWLpa3q5vVkpJzS+dVVS1uMxI04hQJ&#10;w4J6gUmG2UW1uilzspjwEq7zIb4VVpMUtFRJkyyABo7vQ0QOWPqrJG0rQ0YkUFY1XikDHMgOBwFD&#10;7VBUMH0+HKyS/EEqlY4E3+/vlSdHSEORvyQVgf8qS122EIapLqemcRkE8DeGk3h2aJfBV0ITBy04&#10;JUrgo0oRAkITQaprKrG1MsgguT35m6K95We8nIPzsh/QiiqzTBkchsz3Mrhp2v5cZ6Tfj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1KcvgAgIAAPQ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832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842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821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343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Z1/qf3AQAA6Q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kjMHli788dv3xx8/&#10;2WKRzRkC1oS5d7t4mWHYxaz01Eab/6SBnaiRlmW1KsnWc8Pntzer8u3tZK46JSYIMF+uqpsMEIQY&#10;jS+eSULE9F55y3LQcKNd1g01HD9gosQE/Q3Jy8axgVKWS0rCBFAXtnT7FNpAStB142H0RssHbUw+&#10;grHb35vIjpA7YfxyfUT8Fyxn2QL2E27cmmT0CuQ7J1k6B/LI0dPguQarJGdG0UvKERFCnUCba5CU&#10;2jiqIFs8mZqjvZdnupFDiLrryYpqrDLvUAeM9V66NbfYn/OR6fmF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Z1/qf3AQAA6Q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852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312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v/pL/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SwpKYVdPzvz5//+fjpy++//vvXH1/+/M0Kb6VN50YcAP2+edeaXwKG&#10;suZL1lYyQjXWJbb3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pL/6S/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89344"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color w:val="FF0000"/>
                                <w:lang w:val="en-US" w:eastAsia="zh-CN"/>
                              </w:rPr>
                              <w:t>0851-</w:t>
                            </w:r>
                            <w:r>
                              <w:rPr>
                                <w:rFonts w:hint="eastAsia" w:ascii="Calibri"/>
                                <w:color w:val="FF0000"/>
                                <w:lang w:val="en-US" w:eastAsia="zh-CN"/>
                              </w:rPr>
                              <w:t>22522859</w:t>
                            </w:r>
                            <w:r>
                              <w:rPr>
                                <w:color w:val="FF0000"/>
                              </w:rPr>
                              <w:t>，</w:t>
                            </w:r>
                            <w:r>
                              <w:t>监督电话：</w:t>
                            </w:r>
                            <w:r>
                              <w:rPr>
                                <w:rFonts w:hint="eastAsia" w:ascii="楷体" w:hAnsi="楷体" w:eastAsia="楷体" w:cs="楷体"/>
                                <w:color w:val="FF0000"/>
                                <w:sz w:val="22"/>
                                <w:szCs w:val="22"/>
                                <w:lang w:val="en-US" w:eastAsia="zh-CN"/>
                              </w:rPr>
                              <w:t>0851-22671066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2089344;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Rcs/W&#10;AAAACgEAAA8AAAAAAAAAAQAgAAAAIgAAAGRycy9kb3ducmV2LnhtbFBLAQIUABQAAAAIAIdO4kDb&#10;PyN4WwIAAJwEAAAOAAAAAAAAAAEAIAAAACUBAABkcnMvZTJvRG9jLnhtbFBLBQYAAAAABgAGAFkB&#10;AADyBQ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color w:val="FF0000"/>
                          <w:lang w:val="en-US" w:eastAsia="zh-CN"/>
                        </w:rPr>
                        <w:t>0851-</w:t>
                      </w:r>
                      <w:r>
                        <w:rPr>
                          <w:rFonts w:hint="eastAsia" w:ascii="Calibri"/>
                          <w:color w:val="FF0000"/>
                          <w:lang w:val="en-US" w:eastAsia="zh-CN"/>
                        </w:rPr>
                        <w:t>22522859</w:t>
                      </w:r>
                      <w:r>
                        <w:rPr>
                          <w:color w:val="FF0000"/>
                        </w:rPr>
                        <w:t>，</w:t>
                      </w:r>
                      <w:r>
                        <w:t>监督电话：</w:t>
                      </w:r>
                      <w:r>
                        <w:rPr>
                          <w:rFonts w:hint="eastAsia" w:ascii="楷体" w:hAnsi="楷体" w:eastAsia="楷体" w:cs="楷体"/>
                          <w:color w:val="FF0000"/>
                          <w:sz w:val="22"/>
                          <w:szCs w:val="22"/>
                          <w:lang w:val="en-US" w:eastAsia="zh-CN"/>
                        </w:rPr>
                        <w:t>0851-22671066</w:t>
                      </w:r>
                    </w:p>
                    <w:p/>
                  </w:txbxContent>
                </v:textbox>
              </v:shape>
            </w:pict>
          </mc:Fallback>
        </mc:AlternateContent>
      </w:r>
      <w:r>
        <w:rPr>
          <w:sz w:val="21"/>
        </w:rPr>
        <mc:AlternateContent>
          <mc:Choice Requires="wps">
            <w:drawing>
              <wp:anchor distT="0" distB="0" distL="114300" distR="114300" simplePos="0" relativeHeight="252092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924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CdzFu8+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903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903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bAGxGsCAADR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BBsAbE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913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913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vBbbWsCAADR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BG8Ftt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862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862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dFBEGPAgAAI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893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JafxqjYCAAA4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72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872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fw6v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Xfw6v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883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883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DtZDKQIAABQ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LCf9cAAAAIAQAADwAAAAAAAAABACAAAAAiAAAAZHJzL2Rvd25yZXYueG1sUEsBAhQAFAAA&#10;AAgAh07iQHcO1kMpAgAAFAQAAA4AAAAAAAAAAQAgAAAAJ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bookmarkStart w:id="7" w:name="_Toc8000"/>
      <w:r>
        <w:rPr>
          <w:rFonts w:hint="eastAsia"/>
          <w:lang w:val="en-US" w:eastAsia="zh-CN"/>
        </w:rPr>
        <w:t>权力事项4：</w:t>
      </w:r>
      <w:r>
        <w:rPr>
          <w:rFonts w:hint="eastAsia"/>
          <w:lang w:eastAsia="zh-CN"/>
        </w:rPr>
        <w:t>对损坏村庄和集乡的房屋.公共设施的</w:t>
      </w:r>
      <w:bookmarkEnd w:id="7"/>
    </w:p>
    <w:p>
      <w:pPr>
        <w:pStyle w:val="2"/>
        <w:numPr>
          <w:ilvl w:val="0"/>
          <w:numId w:val="0"/>
        </w:numPr>
        <w:tabs>
          <w:tab w:val="left" w:pos="2585"/>
          <w:tab w:val="left" w:pos="2586"/>
        </w:tabs>
        <w:spacing w:before="27" w:after="0" w:line="240" w:lineRule="auto"/>
        <w:ind w:left="159" w:leftChars="0" w:right="0" w:rightChars="0"/>
        <w:jc w:val="center"/>
      </w:pPr>
      <w:bookmarkStart w:id="8" w:name="_Toc17440"/>
      <w:r>
        <w:rPr>
          <w:rFonts w:hint="eastAsia"/>
          <w:lang w:eastAsia="zh-CN"/>
        </w:rPr>
        <w:t>行政处罚</w:t>
      </w:r>
      <w:r>
        <w:t>流程图</w:t>
      </w:r>
      <w:bookmarkEnd w:id="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889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74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tamHk8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bWph5PAYAAM0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9001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264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JxxEgMCAAD1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n1FiQOONP377&#10;/vjjJ1kukjuDCzUW3Zmdv6yC2/kk9dR6TVol3Qccoywe5ZBTQ2eLm9V8taDk3NBpVVWzm4wEtThF&#10;wrBgOcMkw+ysWs3LnCxGvITrfIjvhdUkBQ1V0iQPoIbjxxCRA5b+LknbypABCZTVEu+UAU5ki5OA&#10;oXaoKpguHw5WSX4vlUpHgu/2d8qTI6SpyF+SisB/laUuWwj9WJdT47z0Avg7w0k8O7TL4DOhiYMW&#10;nBIl8FWlCAGhjiDVNZXYWhlkkNwe/U3R3vIz3s7Bedn1aEWVWaYMTkPme5ncNG5/rjPS82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7JxxEg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920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930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910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254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xcGov4AQAA6g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fz/nzIKhG3/8/uPx&#10;5y82nyd3Bo8Vge7sNpxn6LchST22waQ/iWBH6qRFOV2W5Oup5rPrq2V5cz26K4+RCQLMFsvpVQII&#10;QmTni2cSHzB+lM6wFNRcK5uEQwWHTxgpMUH/QNKytmyglOWCkjAB1IYtXT+FxpMUtF0+jE6r5l5p&#10;nY5g6HZ3OrADpFbIX6qPiF/AUpYNYD/i8tYoo5fQfLANiydPHll6GzzVYGTDmZb0lFJEhFBFUPoS&#10;JKXWlipIFo+mpmjnmhNdyd4H1fVkxTRXmXaoBXK953ZNPfb3PDM9P9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8XBqL+AEAAOo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941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223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TaqEr/AwAACh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k2qhK/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98208"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998208;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eI6gtQA&#10;AAAKAQAADwAAAAAAAAABACAAAAAiAAAAZHJzL2Rvd25yZXYueG1sUEsBAhQAFAAAAAgAh07iQOar&#10;ry9cAgAAnQQAAA4AAAAAAAAAAQAgAAAAIwEAAGRycy9lMm9Eb2MueG1sUEsFBgAAAAAGAAYAWQEA&#10;APEFA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12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PeOF9U+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992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4GmVl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02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o4zG0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kgbBeqFiFbolt2g2hKqOxTN&#10;QT933vKFRN4r5sMNczhoKACuYrjGR60Ak4HBoqQB9+1f9xGP/UcvJS0Obkn91zVzghL13uBknBbj&#10;MdKGdBhPjmMX3L5nue8xa30BKFKBS295MiM+qK1ZO9CfcWPnMSq6mOEYu6Rha16Efp1w47mYzxNo&#10;bZ1cNf0LOOeWhStza3kME9tjYL4OUMvUxihZr9OgJE56atWwlXGV9s8J9fAl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9aOMxtAgAA0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951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W0XOLkAIAACM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W0XOL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982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ZUd+g3AgAAO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961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013R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Z013R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971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971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SpkMKwIAABY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2UqZDC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w:t>
      </w:r>
    </w:p>
    <w:p>
      <w:pPr>
        <w:pStyle w:val="2"/>
        <w:numPr>
          <w:ilvl w:val="0"/>
          <w:numId w:val="0"/>
        </w:numPr>
        <w:tabs>
          <w:tab w:val="left" w:pos="2585"/>
          <w:tab w:val="left" w:pos="2586"/>
        </w:tabs>
        <w:spacing w:before="27" w:after="0" w:line="240" w:lineRule="auto"/>
        <w:ind w:right="0" w:rightChars="0"/>
        <w:jc w:val="both"/>
        <w:rPr>
          <w:rFonts w:hint="eastAsia"/>
          <w:lang w:eastAsia="zh-CN"/>
        </w:rPr>
      </w:pPr>
      <w:bookmarkStart w:id="9" w:name="_Toc31159"/>
      <w:r>
        <w:rPr>
          <w:rFonts w:hint="eastAsia"/>
          <w:lang w:val="en-US" w:eastAsia="zh-CN"/>
        </w:rPr>
        <w:t>权力事项5：</w:t>
      </w:r>
      <w:r>
        <w:rPr>
          <w:rFonts w:hint="eastAsia"/>
          <w:lang w:eastAsia="zh-CN"/>
        </w:rPr>
        <w:t>对擅自在村庄.集乡规划区的街道.广场.市场和车站等场所修建临时建筑物.构筑物和其他设施的处罚流程图</w:t>
      </w:r>
      <w:bookmarkEnd w:id="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889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74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ahB0I6BgAAzR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VqEHQjoGAADN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9001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264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gulAMCAAD1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vaLEgMYbf/z6&#10;7fH7D1IvkzujCw0W3Zudv6yC2/kk9dR5TTol3Tscoywe5ZBTSxfL29XNaknJuaXzqqoWtxkJGnGK&#10;hGFBvcAkw+yiWt2UOVlMeAnX+RDfCqtJClqqpEkeQAPH9yEiByz9VZK2lSEjEiirGu+UAU5kh5OA&#10;oXaoKpg+Hw5WSf4glUpHgu/398qTI6SpyF+SisB/laUuWwjDVJdT07wMAvgbw0k8O7TL4DOhiYMW&#10;nBIl8FWlCAGhiSDVNZXYWhlkkNye/E3R3vIz3s7BedkPaEWVWaYMTkPme5ncNG5/rjPS79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zgulA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920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930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910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254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e5ftH4AQAA6g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zlnFgzd+NO3708/&#10;frLFIrkzeKwI9GB34TJDvwtJ6qkNJv1JBDtRJy3L6aokX881n83vVuXb+eiuPEUmCDBbrqZ3CSAI&#10;kZ0vXkh8wPheOsNSUHOtbBIOFRw/YKTEBP0NScvasoFSlktKwgRQG7Z0/RQaT1LQdvkwOq2aR6V1&#10;OoKh2z/owI6QWiF/qT4i/guWsmwB+xGXt0YZvYTmnW1YPHvyyNLb4KkGIxvOtKSnlCIihCqC0tcg&#10;KbW2VEGyeDQ1RXvXnOlKDj6oricrprnKtEMtkOu9tGvqsT/nmenli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HuX7R+AEAAOo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941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223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TK/av/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3tlXTCjr+9+fP/3z89OX3X//9648vf/5mhbfSpnMjDoB+37xrzS8B&#10;Q1nzJWsrGaEa6wJE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DUyv2r/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98208" behindDoc="0" locked="0" layoutInCell="1" allowOverlap="1">
                <wp:simplePos x="0" y="0"/>
                <wp:positionH relativeFrom="column">
                  <wp:posOffset>358775</wp:posOffset>
                </wp:positionH>
                <wp:positionV relativeFrom="paragraph">
                  <wp:posOffset>3195955</wp:posOffset>
                </wp:positionV>
                <wp:extent cx="3956685" cy="710565"/>
                <wp:effectExtent l="0" t="0" r="5715" b="13335"/>
                <wp:wrapNone/>
                <wp:docPr id="85" name="文本框 85"/>
                <wp:cNvGraphicFramePr/>
                <a:graphic xmlns:a="http://schemas.openxmlformats.org/drawingml/2006/main">
                  <a:graphicData uri="http://schemas.microsoft.com/office/word/2010/wordprocessingShape">
                    <wps:wsp>
                      <wps:cNvSpPr txBox="1"/>
                      <wps:spPr>
                        <a:xfrm>
                          <a:off x="1044575" y="9112250"/>
                          <a:ext cx="395668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color w:val="FF0000"/>
                                <w:sz w:val="21"/>
                              </w:rPr>
                              <w:t>，</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311.55pt;z-index:251998208;mso-width-relative:page;mso-height-relative:page;" fillcolor="#FFFFFF [3201]" filled="t" stroked="f" coordsize="21600,21600" o:gfxdata="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CH4K3V&#10;AAAACgEAAA8AAAAAAAAAAQAgAAAAIgAAAGRycy9kb3ducmV2LnhtbFBLAQIUABQAAAAIAIdO4kBE&#10;NCDGXAIAAJ0EAAAOAAAAAAAAAAEAIAAAACQ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color w:val="FF0000"/>
                          <w:sz w:val="21"/>
                        </w:rPr>
                        <w:t>，</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12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BJmQRBAgAAT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992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rm0Ls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02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qIu6ms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A6oi7q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951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VjvkAIAACM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yVjv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982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MUTk4TYCAAA6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961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C1DwkwIAACI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KC1Dw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971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971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6lVJBKwIAABY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OpVSQS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right="0" w:rightChars="0"/>
        <w:jc w:val="both"/>
      </w:pPr>
      <w:bookmarkStart w:id="10" w:name="_Toc25533"/>
      <w:r>
        <w:rPr>
          <w:rFonts w:hint="eastAsia"/>
          <w:lang w:val="en-US" w:eastAsia="zh-CN"/>
        </w:rPr>
        <w:t>权力事项6：</w:t>
      </w:r>
      <w:r>
        <w:rPr>
          <w:rFonts w:hint="eastAsia"/>
          <w:lang w:eastAsia="zh-CN"/>
        </w:rPr>
        <w:t>对单位或个人损坏或擅自移动有钉螺地带警示标志的处罚</w:t>
      </w:r>
      <w:r>
        <w:t>流程图</w:t>
      </w:r>
      <w:bookmarkEnd w:id="1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756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08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NiuGjz0GAADN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67667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8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398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Po0FEgEAgAA9Q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6787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97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776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387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1hNeT3AQAA6g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b8gSC4Zu/PHHz8df&#10;v9l8ntwZPFYEurPbcJ6h34Yk9dgGk/4kgh2pkxbldFkSyanms+urZXlzPborj5EJAswWy+lVAghC&#10;ZOeLZxIfMH6SzrAU1Fwrm4RDBYfPGCkxQf9C0rK2bKCU5YKSMAHUhi1dP4XGkxS0XT6MTqvmXmmd&#10;jmDodnc6sAOkVshfqo+I/4OlLBvAfsTlrVFGL6H5aBsWT548svQ2eKrByIYzLekppYgIoYqg9CVI&#10;Sq0tVZAsHk1N0c41J7qSvQ+q68mKaa4y7VAL5HrP7Zp67N95Znp+ou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1hNeT3AQAA6g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6807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57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bpzdT/AwAACh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m6c3U/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68486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26" name="文本框 1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168486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PlizW&#10;AAAACwEAAA8AAAAAAAAAAQAgAAAAIgAAAGRycy9kb3ducmV2LnhtbFBLAQIUABQAAAAIAIdO4kB8&#10;fd89WwIAAJ8EAAAOAAAAAAAAAAEAIAAAACU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93" name="直接箭头连接符 93"/>
                <wp:cNvGraphicFramePr/>
                <a:graphic xmlns:a="http://schemas.openxmlformats.org/drawingml/2006/main">
                  <a:graphicData uri="http://schemas.microsoft.com/office/word/2010/wordprocessingShape">
                    <wps:wsp>
                      <wps:cNvCnPr>
                        <a:stCxn id="94" idx="1"/>
                        <a:endCxn id="1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79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5kYZNBAgAATg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4" name="文本框 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858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9Y3fGsCAADR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Cv1jd8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5" name="文本框 1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869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dIsUm0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XSLFJ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6" name="矩形 1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817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zIwRf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3" name="直接箭头连接符 123"/>
                <wp:cNvGraphicFramePr/>
                <a:graphic xmlns:a="http://schemas.openxmlformats.org/drawingml/2006/main">
                  <a:graphicData uri="http://schemas.microsoft.com/office/word/2010/wordprocessingShape">
                    <wps:wsp>
                      <wps:cNvCnPr>
                        <a:stCxn id="106" idx="1"/>
                        <a:endCxn id="1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848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8FXiE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4" name="矩形 1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828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sVUh3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838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5" name="直接箭头连接符 1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838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m9kZY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1" w:name="_Toc24316"/>
      <w:r>
        <w:rPr>
          <w:rFonts w:hint="eastAsia"/>
          <w:lang w:val="en-US" w:eastAsia="zh-CN"/>
        </w:rPr>
        <w:t>权力事项7：</w:t>
      </w:r>
      <w:r>
        <w:rPr>
          <w:rFonts w:hint="eastAsia"/>
          <w:lang w:eastAsia="zh-CN"/>
        </w:rPr>
        <w:t>对森林防火期内未经批准擅自在森林防火区内野外用火的处罚</w:t>
      </w:r>
      <w:r>
        <w:t>流程图</w:t>
      </w:r>
      <w:bookmarkEnd w:id="1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118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046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Y8dKQ0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CSdRcg3AAAAAwBAAAPAAAAAAAAAAEAIAAAACIAAABkcnMvZG93bnJl&#10;di54bWxQSwECFAAUAAAACACHTuJABjx0pDQGAADNHwAADgAAAAAAAAABACAAAAArAQAAZHJzL2Uy&#10;b0RvYy54bWxQSwUGAAAAAAYABgBZAQAA0Q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128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035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KHDmpAECAAD1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lzSiwYvPHHr98e&#10;v/8gi3l25+hji0X3dhsuq+i3IUs9yWCI1Mq/w8NFPMohp47O5rfLmyXCnTs6bZpmdluQoBWnRBgW&#10;LGaYZJidNcubuiSrES/j+hDTW+EMyUFHtbLZA2jh8D4m5IClv0rytrbkiATqZoF3ygAnUuIkYGg8&#10;qoq2L4ej04o/KK3zkRj63b0O5AB5KsqXpSLwX2W5ywbiMNaV1DgvgwD+xnKSzh7tsvhMaOZgBKdE&#10;C3xVOUJAaBMofU0lttYWGWS3R39ztHP8jLez90H1A1rRFJY5g9NQ+F4mN4/bn+uC9Pu1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Chw5qQBAgAA9Q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149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159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139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2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25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SRN6n4AQAA6w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KROmC85c2Dpyh+/fX/8&#10;8ZMtFtmeIWBNqHu3i5cZhl3MWk9ttPlPKtiJCJZltSrJ2HPD57c3q/Lt7WSvOiUmCDBfrqqbDBCE&#10;GK0vnklCxPReecty0HCjXVYONRw/YKLEBP0NycvGsYFSlktKwgRQH7Z0/xTaQFrQdeNh9EbLB21M&#10;PoKx29+byI6Qe2H8cn1E/BcsZ9kC9hNu3Jpk9ArkOydZOgfyyNHj4LkGqyRnRtFbyhERQp1Am2uQ&#10;lNo4qiBbPJmao72XZ7qTQ4i668mKaqwy71APjPVe+jU32Z/zken5j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kkTep+AEAAOs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169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2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994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TO804EBAAACx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eFzgWdYAAAAJAQAADwAAAAAAAAABACAAAAAiAAAAZHJzL2Rv&#10;d25yZXYueG1sUEsBAhQAFAAAAAgAh07iQPTO804EBAAACxAAAA4AAAAAAAAAAQAgAAAAJQEAAGRy&#10;cy9lMm9Eb2MueG1sUEsFBgAAAAAGAAYAWQEAAJs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2108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30" name="文本框 130"/>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2108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PlizW&#10;AAAACwEAAA8AAAAAAAAAAQAgAAAAIgAAAGRycy9kb3ducmV2LnhtbFBLAQIUABQAAAAIAIdO4kD8&#10;yENRWwIAAJ8EAAAOAAAAAAAAAAEAIAAAACU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241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5" name="直接箭头连接符 145"/>
                <wp:cNvGraphicFramePr/>
                <a:graphic xmlns:a="http://schemas.openxmlformats.org/drawingml/2006/main">
                  <a:graphicData uri="http://schemas.microsoft.com/office/word/2010/wordprocessingShape">
                    <wps:wsp>
                      <wps:cNvCnPr>
                        <a:stCxn id="146" idx="1"/>
                        <a:endCxn id="14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241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ATC7lU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221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46" name="文本框 14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21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EPRmmwCAADT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TEPRmm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231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47" name="文本框 14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31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W1IH5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80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48" name="矩形 14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80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uZnAfkQIAACU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LmZwH5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49" name="直接箭头连接符 149"/>
                <wp:cNvGraphicFramePr/>
                <a:graphic xmlns:a="http://schemas.openxmlformats.org/drawingml/2006/main">
                  <a:graphicData uri="http://schemas.microsoft.com/office/word/2010/wordprocessingShape">
                    <wps:wsp>
                      <wps:cNvCnPr>
                        <a:stCxn id="148" idx="1"/>
                        <a:endCxn id="15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210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gwVAyDkCAAA+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90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50" name="矩形 15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90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bRt4ekw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bRt4e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200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51" name="直接箭头连接符 15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200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BnfnXLAIAABg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Gd+dc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3"/>
        <w:spacing w:before="5"/>
        <w:rPr>
          <w:rFonts w:ascii="宋体"/>
          <w:sz w:val="28"/>
        </w:rPr>
      </w:pPr>
    </w:p>
    <w:p>
      <w:pPr>
        <w:pStyle w:val="2"/>
        <w:numPr>
          <w:ilvl w:val="0"/>
          <w:numId w:val="0"/>
        </w:numPr>
        <w:tabs>
          <w:tab w:val="left" w:pos="2585"/>
          <w:tab w:val="left" w:pos="2586"/>
        </w:tabs>
        <w:spacing w:before="27" w:after="0" w:line="240" w:lineRule="auto"/>
        <w:ind w:right="0" w:rightChars="0"/>
        <w:jc w:val="both"/>
      </w:pPr>
      <w:bookmarkStart w:id="12" w:name="_Toc29759"/>
      <w:r>
        <w:rPr>
          <w:rFonts w:hint="eastAsia"/>
          <w:lang w:val="en-US" w:eastAsia="zh-CN"/>
        </w:rPr>
        <w:t>权力事项8：</w:t>
      </w:r>
      <w:r>
        <w:rPr>
          <w:rFonts w:hint="eastAsia"/>
          <w:lang w:eastAsia="zh-CN"/>
        </w:rPr>
        <w:t>对违反《贵州省森林防火条例》第四十三条规定情形的处罚</w:t>
      </w:r>
      <w:r>
        <w:t>流程图</w:t>
      </w:r>
      <w:bookmarkEnd w:id="12"/>
    </w:p>
    <w:p>
      <w:pPr>
        <w:pStyle w:val="3"/>
        <w:spacing w:before="5"/>
        <w:rPr>
          <w:rFonts w:ascii="宋体"/>
          <w:sz w:val="28"/>
        </w:rPr>
      </w:pP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5050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5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113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uCbHI9BgAAzh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&#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a4Jscj0GAADO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5061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5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103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z9plNg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5081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5091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5071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093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Yb0FT3AQAA6w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bngzIKhK3/89v3x&#10;x0+2WCR7Ro81oe7tLlxm6HchaT11waQ/qWCnRFBWq5KMPTd8fnuzKt/eTvbKU2SCAPPlqrpJAEGI&#10;bH3xTOIDxvfSGZaChmtlk3Ko4fgBIyUm6G9IWtaWjZSyXFISJoD6sKP7p9B40oK2z4fRadU+KK3T&#10;EQz9/l4HdoTUC/lL9RHxX7CUZQs4TLi8NckYJLTvbMvi2ZNHlh4HTzUY2XKmJb2lFBEh1BGUvgZJ&#10;qbWlCpLFk6kp2rv2THdy8EH1A1lR5SrTDvVArvfSr6nJ/pxnpuc3u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KYb0FT3AQAA6w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5102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8"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062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BSm8AABAAACx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Q9NL6mFbT878+f//n46cvvv/771x9f/vzNCm+lT+dGHAD+vnnXml8C&#10;hrLoS9ZWMkI51iW290HgkMC2nmPb3d96Xhhom9mlsxK47hLiA8S2EomInCh0FGI3MCVPovuBccVK&#10;Tz+KTvcpxRHNcZRcahw2tJN/SyVyaJ1j2/M8yJPHtu+7nmpQxU/sA1eYTop1IwJ1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z6HqY3r5Fays&#10;Jbjm8jZsNSSRJy991pKjR54+w5ntqWmLYw4HWqKY5BU4IypJ5jwrD6Hj34ppOMP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YFKbwAAEAAAL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51430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9" name="文本框 179"/>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51430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PlizW&#10;AAAACwEAAA8AAAAAAAAAAQAgAAAAIgAAAGRycy9kb3ducmV2LnhtbFBLAQIUABQAAAAIAIdO4kAk&#10;KjBYWwIAAJ8EAAAOAAAAAAAAAAEAIAAAACUBAABkcnMvZTJvRG9jLnhtbFBLBQYAAAAABgAGAFkB&#10;AADyBQ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5173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 name="直接箭头连接符 180"/>
                <wp:cNvGraphicFramePr/>
                <a:graphic xmlns:a="http://schemas.openxmlformats.org/drawingml/2006/main">
                  <a:graphicData uri="http://schemas.microsoft.com/office/word/2010/wordprocessingShape">
                    <wps:wsp>
                      <wps:cNvCnPr>
                        <a:stCxn id="181" idx="1"/>
                        <a:endCxn id="18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5173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&#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kJfZ2gAAAAsBAAAPAAAAAAAAAAEAIAAAACIAAABk&#10;cnMvZG93bnJldi54bWxQSwECFAAUAAAACACHTuJAMZnlDz0CAABRBAAADgAAAAAAAAABACAAAAAp&#10;AQAAZHJzL2Uyb0RvYy54bWxQSwUGAAAAAAYABgBZAQAA2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53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1" name="文本框 18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5153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I2+FpmwCAADT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I2+Fpm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5163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2" name="文本框 18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5163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bCvgp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5112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5" name="矩形 19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5112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zrWbvZ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 name="直接箭头连接符 197"/>
                <wp:cNvGraphicFramePr/>
                <a:graphic xmlns:a="http://schemas.openxmlformats.org/drawingml/2006/main">
                  <a:graphicData uri="http://schemas.microsoft.com/office/word/2010/wordprocessingShape">
                    <wps:wsp>
                      <wps:cNvCnPr>
                        <a:stCxn id="195" idx="1"/>
                        <a:endCxn id="19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5143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0/lkC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122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 name="矩形 19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5122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JY+8klA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SWPvJJ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5132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9" name="直接箭头连接符 19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5132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4JtMKwIAABg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CbTC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3" w:name="_Toc18084"/>
      <w:r>
        <w:rPr>
          <w:rFonts w:hint="eastAsia"/>
          <w:lang w:val="en-US" w:eastAsia="zh-CN"/>
        </w:rPr>
        <w:t>权力事项9：</w:t>
      </w:r>
      <w:r>
        <w:rPr>
          <w:rFonts w:hint="eastAsia"/>
          <w:lang w:eastAsia="zh-CN"/>
        </w:rPr>
        <w:t>对拒绝接受森林防火检查或者接到森林火灾隐患整改通知书逾期不消除火灾隐患的处罚处罚</w:t>
      </w:r>
      <w:r>
        <w:t>流程图</w:t>
      </w:r>
      <w:bookmarkEnd w:id="1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907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257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Pl5rQ7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APl5rQ7BgAAzh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9177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247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J/P4XAgIAAPY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938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948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928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236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26vvRvkBAADr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958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32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206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LFIXg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KLFIXg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9996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351" name="文本框 135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9996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PNSy7V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5030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352" name="直接箭头连接符 1352"/>
                <wp:cNvGraphicFramePr/>
                <a:graphic xmlns:a="http://schemas.openxmlformats.org/drawingml/2006/main">
                  <a:graphicData uri="http://schemas.microsoft.com/office/word/2010/wordprocessingShape">
                    <wps:wsp>
                      <wps:cNvCnPr>
                        <a:stCxn id="1353" idx="1"/>
                        <a:endCxn id="13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5030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EuKNh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sbT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S4o2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009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353" name="文本框 13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5009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kW8F/2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5020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54" name="文本框 13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5020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lQCJX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355" name="矩形 13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968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7ety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7ety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999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698" name="直接箭头连接符 1698"/>
                <wp:cNvGraphicFramePr/>
                <a:graphic xmlns:a="http://schemas.openxmlformats.org/drawingml/2006/main">
                  <a:graphicData uri="http://schemas.microsoft.com/office/word/2010/wordprocessingShape">
                    <wps:wsp>
                      <wps:cNvCnPr>
                        <a:stCxn id="1355" idx="1"/>
                        <a:endCxn id="17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999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a4e9gAAAALAQAADwAAAAAAAAABACAAAAAiAAAAZHJzL2Rv&#10;d25yZXYueG1sUEsBAhQAFAAAAAgAh07iQOwBhxo6AgAAQgQAAA4AAAAAAAAAAQAgAAAAJwEAAGRy&#10;cy9lMm9Eb2MueG1sUEsFBgAAAAAGAAYAWQEAANM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02" name="矩形 17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979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X5x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I0H1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fnG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989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18" name="直接箭头连接符 17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989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t5ED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yF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D+3kQ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4" w:name="_Toc25430"/>
      <w:r>
        <w:rPr>
          <w:rFonts w:hint="eastAsia"/>
          <w:lang w:val="en-US" w:eastAsia="zh-CN"/>
        </w:rPr>
        <w:t>权力事项10：</w:t>
      </w:r>
      <w:r>
        <w:rPr>
          <w:rFonts w:hint="eastAsia"/>
          <w:lang w:eastAsia="zh-CN"/>
        </w:rPr>
        <w:t>对收购、加工、运输明知是盗伐、滥伐等非法来源的林木的处罚</w:t>
      </w:r>
      <w:r>
        <w:t>流程图</w:t>
      </w:r>
      <w:bookmarkEnd w:id="1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764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400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sMBV4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eZ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KsMBV4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7744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390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7i+Hw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i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O4vh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794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805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784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380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W0drb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bc+bA0p0/ffv+&#10;9OMnWyyyP33AimAPbhcvMwy7mMWemmjzn2SwU2Yop6uSnD3XfHY3X5Vv70Z/1SkxQYDZcjWdZ4Ag&#10;xOB98UISIqb3yluWg5ob7bJ0qOD4ARMlJuhvSF42jvWUslxSEiaAGrGhBqDQBhKDrh0OozdaPmpj&#10;8hGM7f7BRHaE3AzDl+sj4r9gOcsWsBtxw9Yoo1Mg3znJ0jmQR45eB881WCU5M4oeU46IEKoE2lyD&#10;pNTGUQXZ4tHUHO29PNOlHELUbUdWTIcq8w41wVDvpWFzl/05H5heHun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1tHa2+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815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349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5HH8Y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B5HH8Y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85632"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26" name="文本框 17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85632;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Jw4fFR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887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27" name="直接箭头连接符 1727"/>
                <wp:cNvGraphicFramePr/>
                <a:graphic xmlns:a="http://schemas.openxmlformats.org/drawingml/2006/main">
                  <a:graphicData uri="http://schemas.microsoft.com/office/word/2010/wordprocessingShape">
                    <wps:wsp>
                      <wps:cNvCnPr>
                        <a:stCxn id="1728" idx="1"/>
                        <a:endCxn id="17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887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yHT8pQgIAAFUEAAAOAAAAZHJzL2Uyb0RvYy54bWyt&#10;VM2O0zAQviPxDpbvNGm7J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ihmBQYaaLgzm8+XP96//nm+7efn65///gY7a9fUIoAwjrrS8hb6Y2LI/uw2utbCBCPYHtA65nl&#10;mp04zwfnNDqzv2DiwdsecF87hWop7IuIE0sATyiCFmfTvJhhdKjwfDzPi3w2lNkHRCHgbDYpZuCn&#10;EDCdj9P1ZqSMgBHGOh+ec6NQNCrsgyOiacPKaA1CMa4vRnYvfYgN3iXEZG0uhZRJL1KjDro5z2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yHT8p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28" name="文本框 17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866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wIVZIG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CFWSB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876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9" name="文本框 17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876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4g/uQm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825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0" name="矩形 17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825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sdFFD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xPURTNFHr++9uPXz+/k/QKFdpbPwPw1t643vMwo9y72qn4DyHkrqSDQTGYjkeU3Jd0PJnk&#10;p6O+wuIuEA5Akb8dTqYAcCBGgJ6OYguyRybrfHgnjCLRKKlDB1Nh2e7Khw56gMTE3si2umylTI7b&#10;rJfSkR1Dt0cX04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sdFFD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1" name="直接箭头连接符 1731"/>
                <wp:cNvGraphicFramePr/>
                <a:graphic xmlns:a="http://schemas.openxmlformats.org/drawingml/2006/main">
                  <a:graphicData uri="http://schemas.microsoft.com/office/word/2010/wordprocessingShape">
                    <wps:wsp>
                      <wps:cNvCnPr>
                        <a:stCxn id="1730" idx="1"/>
                        <a:endCxn id="17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856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jTKW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32" name="矩形 17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835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avldx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q+V3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846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33" name="直接箭头连接符 17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846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bWwqa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5" w:name="_Toc12879"/>
      <w:r>
        <w:rPr>
          <w:rFonts w:hint="eastAsia"/>
          <w:lang w:val="en-US" w:eastAsia="zh-CN"/>
        </w:rPr>
        <w:t>权力事项11：</w:t>
      </w:r>
      <w:r>
        <w:rPr>
          <w:rFonts w:hint="eastAsia"/>
          <w:lang w:eastAsia="zh-CN"/>
        </w:rPr>
        <w:t>对进行开垦、采石、采砂、采土或者其他活动,造成林木毁坏的处罚</w:t>
      </w:r>
      <w:r>
        <w:t>流程图</w:t>
      </w:r>
      <w:bookmarkEnd w:id="1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620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544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ZbwyU8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WW8Ml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631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533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OkpsQ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2p8SAxjt/&#10;/Pb98cdPspgnfwYXaiy7Mzt/WQW380nsqfWatEq6D3g8y0dB5NTQ2Xy5ulkh3Lmh06qqZsuMBLU4&#10;RcKwYJF6MczOqtVNmZPFiJdwnQ/xvbCapKChSprkAtRw/BgicsDS3yVpWxkyIIGyWuCtMsCZbHEW&#10;MNQOdQXT5cPBKsnvpVLpSPDd/k55coQ0F/lLUhH4r7LUZQuhH+tyapyYXgB/ZziJZ4d2GXwoNHHQ&#10;glOiBL6rFCEg1BGkuqYSWyuDDJLbo78p2lt+xvs5OC+7Hq2oMsuUwXnIfC+zmwbuz3VGen6v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Okps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651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661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641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523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pwDfT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Tmnm3dg6c6fvn1/&#10;+vGTLRbZnz5gRbAHt4uXGYZdzGJPTbT5TzLYKTOU01VJzp5rPrubr8q3d6O/6pSYIMBsuZrOM0AQ&#10;YvC+eCEJEdN75S3LQc2Ndlk6VHD8gIkSE/Q3JC8bx3pKWS4pCRNAjdhQA1BoA4lB1w6H0RstH7Ux&#10;+QjGdv9gIjtCbobhy/UR8V+wnGUL2I24YWuU0SmQ75xk6RzII0evg+carJKcGUWPKUdECFUCba5B&#10;UmrjqIJs8WhqjvZenulSDiHqtiMrpkOVeYeaYKj30rC5y/6cD0wvj3T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acA30+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672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492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eJ89I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DeJ89I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7129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41" name="文本框 174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7129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OHiULp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743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2" name="直接箭头连接符 1742"/>
                <wp:cNvGraphicFramePr/>
                <a:graphic xmlns:a="http://schemas.openxmlformats.org/drawingml/2006/main">
                  <a:graphicData uri="http://schemas.microsoft.com/office/word/2010/wordprocessingShape">
                    <wps:wsp>
                      <wps:cNvCnPr>
                        <a:stCxn id="1743" idx="1"/>
                        <a:endCxn id="17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743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4lOLg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T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LiU4uB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723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43" name="文本框 17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723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GOWM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44" name="文本框 17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733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IWRK1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682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45" name="矩形 17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682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jzeyX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yH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jzey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46" name="直接箭头连接符 1746"/>
                <wp:cNvGraphicFramePr/>
                <a:graphic xmlns:a="http://schemas.openxmlformats.org/drawingml/2006/main">
                  <a:graphicData uri="http://schemas.microsoft.com/office/word/2010/wordprocessingShape">
                    <wps:wsp>
                      <wps:cNvCnPr>
                        <a:stCxn id="1745" idx="1"/>
                        <a:endCxn id="17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712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UxtY4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92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47" name="矩形 17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692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5U95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PK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lT3n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702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48" name="直接箭头连接符 17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702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unGMx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wlO&#10;3jCNM799d/397cfbr19uPlz/+PY+2p8/kRSBDeucLzBvZTZwPHm3gah+X4MmtZLuGeLRZL2JVvSh&#10;VrIv6XgyPBvn2P5DSWfDyWw+nfZDEPtAOAZM5uPxfEoJx4BRfnRnPXbEceDDU2E1iUZJfQAmmzas&#10;rDE4bQt9NbZ77gOyw8RfCTHZ2AupVBq6MqRDbvN8imQ4w02ucYPQ1A674U1DCVMNPhEeIAnwVskq&#10;pkcgD812pYDsWFys9EUZWO6vsFh7zXzbxyVXr1bLgK9ISY1dOGWzIjCpnpi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K6cYz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6" w:name="_Toc29737"/>
      <w:r>
        <w:rPr>
          <w:rFonts w:hint="eastAsia"/>
          <w:lang w:val="en-US" w:eastAsia="zh-CN"/>
        </w:rPr>
        <w:t>权力事项12：</w:t>
      </w:r>
      <w:r>
        <w:rPr>
          <w:rFonts w:hint="eastAsia"/>
          <w:lang w:eastAsia="zh-CN"/>
        </w:rPr>
        <w:t>对盗伐和滥伐林木的处罚</w:t>
      </w:r>
      <w:r>
        <w:t>流程图</w:t>
      </w:r>
      <w:bookmarkEnd w:id="1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477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687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D5XCQ9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&#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sPlcJD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487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677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cwVxg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508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518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497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666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4/rer3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akTVos5Zw4s3fnjt++P&#10;P36y5TL70wesCHbv9vE6w7CPWey5iTb/SQY7Z4Zyui7J2UvNZ4v5uny7GP1V58QEAWar9XSeAYIQ&#10;g/fFM0mImN4rb1kOam60y9KhgtMHTJSYoL8hedk41lPKckVJmABqxIYagEIbSAy6djiM3mj5oI3J&#10;RzC2h3sT2QlyMwxfro+I/4LlLDvAbsQNW6OMToF85yRLl0AeOXodPNdgleTMKHpMOSJCqBJocwuS&#10;UhtHFWSLR1NzdPDyQpdyDFG3HVkxHarMO9QEQ73Xhs1d9ud8YHp+pN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G4/rer3AQAA7A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528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636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a3E9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rcT3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56960"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56" name="文本框 17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56960;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BzHB3p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600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57" name="直接箭头连接符 1757"/>
                <wp:cNvGraphicFramePr/>
                <a:graphic xmlns:a="http://schemas.openxmlformats.org/drawingml/2006/main">
                  <a:graphicData uri="http://schemas.microsoft.com/office/word/2010/wordprocessingShape">
                    <wps:wsp>
                      <wps:cNvCnPr>
                        <a:stCxn id="1758" idx="1"/>
                        <a:endCxn id="17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600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sNHlG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hhVsww0kTBnd98uP71/vPN928/P13//vEx2l+/oBQBhHXWl5C30hsXR/Zhtde3ECAewfaA1jPL&#10;NTtxng/OaXRmf8HEg7c94L52CtVS2BcRJ5YAnlAEnZ1N81mB0aHC8/E8n+XFUGYfEIWAs2IyK8BP&#10;IWA6H6frzUgZASOMdT4850ahaFTYB0dE04aV0RqEYlxfjOxe+hAbvEuIydpcCimTXqRGHXRznh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sNHlG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58" name="文本框 17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579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HXyay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59" name="文本框 17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590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XeNx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0" name="矩形 17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538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ixs2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ixs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569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1" name="直接箭头连接符 1761"/>
                <wp:cNvGraphicFramePr/>
                <a:graphic xmlns:a="http://schemas.openxmlformats.org/drawingml/2006/main">
                  <a:graphicData uri="http://schemas.microsoft.com/office/word/2010/wordprocessingShape">
                    <wps:wsp>
                      <wps:cNvCnPr>
                        <a:stCxn id="1760" idx="1"/>
                        <a:endCxn id="17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569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EnRN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49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2" name="矩形 17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549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YnAtR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L07Yg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icC1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559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3" name="直接箭头连接符 17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559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KcPioLAIAABo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Ipw+K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7" w:name="_Toc2174"/>
      <w:r>
        <w:rPr>
          <w:rFonts w:hint="eastAsia"/>
          <w:lang w:val="en-US" w:eastAsia="zh-CN"/>
        </w:rPr>
        <w:t>权力事项13：</w:t>
      </w:r>
      <w:r>
        <w:rPr>
          <w:rFonts w:hint="eastAsia"/>
          <w:lang w:eastAsia="zh-CN"/>
        </w:rPr>
        <w:t>对在幼林地砍柴、毁苗、放牧造成林木毁坏的处罚</w:t>
      </w:r>
      <w:r>
        <w:t>流程图</w:t>
      </w:r>
      <w:bookmarkEnd w:id="1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334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830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2uml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JUUc1cUZfP7Xp09/&#10;//zLl99//efzH1/+/C2CN2C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Nrppf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3443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820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pbx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364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375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354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810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uRXJb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bmgm7dg6M4fv31/&#10;/PGTLRbJn9FjTbB7uwuXGfpdSGJPXTDpTzLYKTGU1aokZ88Nn9/erMq3t5O/8hSZIMB8uapuEkAQ&#10;IntfPJP4gPG9dIaloOFa2SQdajh+wEiJCfobkpa1ZSOlLJeUhAmgRuyoASg0nsSg7fNhdFq1D0rr&#10;dARDv7/XgR0hNUP+Un1E/BcsZdkCDhMub00yBgntO9uyePbkkaXXwVMNRracaUmPKUVECHUEpa9B&#10;UmptqYJk8WRqivauPdOlHHxQ/UBWVLnKtENNkOu9NGzqsj/nmen5k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LkVyW+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385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779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MqRM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CKMqRM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4262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71" name="文本框 17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4262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GGPv6p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456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2" name="直接箭头连接符 1772"/>
                <wp:cNvGraphicFramePr/>
                <a:graphic xmlns:a="http://schemas.openxmlformats.org/drawingml/2006/main">
                  <a:graphicData uri="http://schemas.microsoft.com/office/word/2010/wordprocessingShape">
                    <wps:wsp>
                      <wps:cNvCnPr>
                        <a:stCxn id="1773" idx="1"/>
                        <a:endCxn id="17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456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DXycS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MNfJx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36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3" name="文本框 17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436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0CwJ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74" name="文本框 17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446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AJCXs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395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75" name="矩形 17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395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JmCq7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mYKr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76" name="直接箭头连接符 1776"/>
                <wp:cNvGraphicFramePr/>
                <a:graphic xmlns:a="http://schemas.openxmlformats.org/drawingml/2006/main">
                  <a:graphicData uri="http://schemas.microsoft.com/office/word/2010/wordprocessingShape">
                    <wps:wsp>
                      <wps:cNvCnPr>
                        <a:stCxn id="1775" idx="1"/>
                        <a:endCxn id="17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426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PzAOjc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D8wDo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05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77" name="矩形 17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405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HshVo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eyFW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416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78" name="直接箭头连接符 17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416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eeB2W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pPr>
      <w:bookmarkStart w:id="18" w:name="_Toc19266"/>
      <w:r>
        <w:rPr>
          <w:rFonts w:hint="eastAsia"/>
          <w:lang w:val="en-US" w:eastAsia="zh-CN"/>
        </w:rPr>
        <w:t>权力事项14：</w:t>
      </w:r>
      <w:r>
        <w:rPr>
          <w:rFonts w:hint="eastAsia"/>
          <w:lang w:eastAsia="zh-CN"/>
        </w:rPr>
        <w:t>对在林地权属争议未解决之前,单方或者双方改变林地现状,砍伐林木尚不构成犯罪的处罚</w:t>
      </w:r>
      <w:r>
        <w:t>流程图</w:t>
      </w:r>
      <w:bookmarkEnd w:id="1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190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7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974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aoRLs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pfI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IaoRLs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2009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8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963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O2nwZ4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221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231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8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211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8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953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d21XL4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5I6Ybmac+bA0p0/ffv+&#10;9OMnWyyyP33AimAPbhcvMwy7mMWemmjzn2SwU2Yop6uSnD3XfHY3X5Vv70Z/1SkxQYDZcjWdZ4Ag&#10;xOB98UISIqb3yluWg5ob7bJ0qOD4ARMlJuhvSF42jvWUslxSEiaAGrGhBqDQBhKDrh0OozdaPmpj&#10;8hGM7f7BRHaE3AzDl+sj4r9gOcsWsBtxw9Yoo1Mg3znJ0jmQR45eB881WCU5M4oeU46IEKoE2lyD&#10;pNTGUQXZ4tHUHO29PNOlHELUbUdWTIcq8w41wVDvpWFzl/05H5heHun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XdtVy+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241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8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922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KNTUCw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2828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786" name="文本框 178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2828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JxVHzZ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313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87" name="直接箭头连接符 1787"/>
                <wp:cNvGraphicFramePr/>
                <a:graphic xmlns:a="http://schemas.openxmlformats.org/drawingml/2006/main">
                  <a:graphicData uri="http://schemas.microsoft.com/office/word/2010/wordprocessingShape">
                    <wps:wsp>
                      <wps:cNvCnPr>
                        <a:stCxn id="1788" idx="1"/>
                        <a:endCxn id="178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313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rrDBqQgIAAFUEAAAOAAAAZHJzL2Uyb0RvYy54bWyt&#10;VM2O0zAQviPxDpbvNGm7J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ihmBcYaaLgzm8+XP96//nm+7efn65///gY7a9fUIoAwjrrS8hb6Y2LI/uw2utbCBCPYHtA65nl&#10;mp04zwfnNDqzv2DiwdsecF87hWop7IuIE0sATyiCFmfTvJhhdKjwfDzPi3w2lNkHRCHgbDYpZuCn&#10;EDCdj9P1ZqSMgBHGOh+ec6NQNCrsgyOiacPKaA1CMa4vRnYvfYgN3iXEZG0uhZRJL1KjDro5z2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rrDBq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293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88" name="文本框 178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293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LS9ufG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C0vbnx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303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89" name="文本框 178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303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Ppdke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90" name="矩形 179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252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Qi8Sp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yn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DkEb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Qi8Sp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91" name="直接箭头连接符 1791"/>
                <wp:cNvGraphicFramePr/>
                <a:graphic xmlns:a="http://schemas.openxmlformats.org/drawingml/2006/main">
                  <a:graphicData uri="http://schemas.microsoft.com/office/word/2010/wordprocessingShape">
                    <wps:wsp>
                      <wps:cNvCnPr>
                        <a:stCxn id="1790" idx="1"/>
                        <a:endCxn id="179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282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NBOXWs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92" name="矩形 179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262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e++8x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K0HF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N777z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272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93" name="直接箭头连接符 179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272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5DO7/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mY&#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5DO7/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19" w:name="_Toc7008"/>
      <w:r>
        <w:rPr>
          <w:rFonts w:hint="eastAsia"/>
          <w:lang w:val="en-US" w:eastAsia="zh-CN"/>
        </w:rPr>
        <w:t>权力事项15：</w:t>
      </w:r>
      <w:r>
        <w:rPr>
          <w:rFonts w:hint="eastAsia"/>
          <w:lang w:eastAsia="zh-CN"/>
        </w:rPr>
        <w:t>对《贵州省渔业条例》第二十七条规定情形的处罚</w:t>
      </w:r>
      <w:r>
        <w:rPr>
          <w:rFonts w:hint="eastAsia"/>
          <w:lang w:val="en-US" w:eastAsia="zh-CN"/>
        </w:rPr>
        <w:t>流程图</w:t>
      </w:r>
      <w:bookmarkEnd w:id="1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047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9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117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CxcNE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Ys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gsXDR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40576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79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107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vZWMAM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I1p8SAxjt/&#10;/Pb98cdPspgnfwYXaiy7Mzt/WQW380nsqfWatEq6D3g8y0dB5NTQ2Xy5uklw54ZOq6qaLTMS1OIU&#10;CcOCxQyTDLOzanVT5mQx4iVc50N8L6wmKWiokia5ADUcP4aIHLD0d0naVoYMSKCsFnirDHAmW5wF&#10;DLVDXcF0+XCwSvJ7qVQ6Eny3v1OeHCHNRf6SVAT+qyx12ULox7qcGiemF8DfGU7i2aFdBh8KTRy0&#10;4JQoge8qRQgIdQSprqnE1sogg+T26G+K9paf8X4OzsuuRyuqzDJlcB4y38vspoH7c52Rnt/r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vZWM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4078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088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067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9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096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iyrjD4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uKGbt6CoTt//PHz&#10;8ddvNp8nfwaPFcHu7DacZ+i3IYk9tsGkP8lgx8RQTpclOXuq+ez6alneXI/+ymNkggCzxXJ6lQCC&#10;ENn74pnEB4yfpDMsBTXXyibpUMHhM0ZKTNC/kLSsLRsoZbmgJEwANWJLDUCh8SQGbZcPo9OquVda&#10;pyMYut2dDuwAqRnyl+oj4v9gKcsGsB9xeWuU0UtoPtqGxZMnjyy9Dp5qMLLhTEt6TCkiQqgiKH0J&#10;klJrSxUki0dTU7RzzYkuZe+D6nqyYpqrTDvUBLnec8OmLvt3npmeH+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4sq4w+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4098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066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0/uggD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rT+6CA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413952"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01" name="文本框 180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413952;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5Ys&#10;1gAAAAsBAAAPAAAAAAAAAAEAIAAAACIAAABkcnMvZG93bnJldi54bWxQSwECFAAUAAAACACHTuJA&#10;GqEvaVwCAACh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2" name="直接箭头连接符 1802"/>
                <wp:cNvGraphicFramePr/>
                <a:graphic xmlns:a="http://schemas.openxmlformats.org/drawingml/2006/main">
                  <a:graphicData uri="http://schemas.microsoft.com/office/word/2010/wordprocessingShape">
                    <wps:wsp>
                      <wps:cNvCnPr>
                        <a:stCxn id="1803" idx="1"/>
                        <a:endCxn id="180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170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cojMQ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XKIzE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3" name="文本框 180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1497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IcE2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5ghwT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04" name="文本框 180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1600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a07u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rTu7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05" name="矩形 180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108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Yfz46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yESWaKfT897cfv35+J+kVKrS3fgbgrb1xvedhRrl3tVPxH0LIXUkHg2IwHYPm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Yfz46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139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06" name="直接箭头连接符 1806"/>
                <wp:cNvGraphicFramePr/>
                <a:graphic xmlns:a="http://schemas.openxmlformats.org/drawingml/2006/main">
                  <a:graphicData uri="http://schemas.microsoft.com/office/word/2010/wordprocessingShape">
                    <wps:wsp>
                      <wps:cNvCnPr>
                        <a:stCxn id="1805" idx="1"/>
                        <a:endCxn id="180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139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kUSUzc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BpFElM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19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07" name="矩形 180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119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TLuTC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2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Mu5M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129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08" name="直接箭头连接符 180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129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l4Hsz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Xgez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0" w:name="_Toc23224"/>
      <w:r>
        <w:rPr>
          <w:rFonts w:hint="eastAsia"/>
          <w:lang w:val="en-US" w:eastAsia="zh-CN"/>
        </w:rPr>
        <w:t>权力事项16：</w:t>
      </w:r>
      <w:r>
        <w:rPr>
          <w:rFonts w:hint="eastAsia"/>
          <w:lang w:eastAsia="zh-CN"/>
        </w:rPr>
        <w:t>对农业投入品经营者未建立或者伪造农业投入品 经营档案的处罚</w:t>
      </w:r>
      <w:r>
        <w:rPr>
          <w:rFonts w:hint="eastAsia"/>
          <w:lang w:val="en-US" w:eastAsia="zh-CN"/>
        </w:rPr>
        <w:t>流程图</w:t>
      </w:r>
      <w:bookmarkEnd w:id="2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904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260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x3jNg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neR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Ox3jNg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9142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250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DGVNWk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934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944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924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240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94zyj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VXdcGbB0J0/fvv+&#10;+OMnWyySP6PHmmD3dhcuM/S7kMSeumDSn2SwEzEsy2pVkrPnhs9vb1bl29vJX3mKTBBgvqQcCSAI&#10;kb0vnkl8wPheOsNS0HCtbJIONRw/YKTEBP0NScvaspFSlktKwgRQI3bUABQaT2LQ9vkwOq3aB6V1&#10;OoKh39/rwI6QmiF/qT4i/guWsmwBhwmXtyYZg4T2nW1ZPHvyyNLr4KkGI1vOtKTHlCIihDqC0tcg&#10;KbW2VEGyeDI1RXvXnulSDj6ofiArqlxl2qEmyPVeGjZ12Z/zzPT8SD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PeM8o+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955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209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wBWgU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SIBLZV0wp6/vfnz/98/PTl91///euPL3/+ZoW30qhzIw6Af9+8a80v&#10;AUNZ9SVrKxmhHusS2/sgcCTZc2y7+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AFaB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9961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16" name="文本框 181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9961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OeEeKl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17" name="直接箭头连接符 1817"/>
                <wp:cNvGraphicFramePr/>
                <a:graphic xmlns:a="http://schemas.openxmlformats.org/drawingml/2006/main">
                  <a:graphicData uri="http://schemas.microsoft.com/office/word/2010/wordprocessingShape">
                    <wps:wsp>
                      <wps:cNvCnPr>
                        <a:stCxn id="1818" idx="1"/>
                        <a:endCxn id="18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026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Aqi2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AIAqi2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06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18" name="文本框 18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0064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ApJFD1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016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19" name="文本框 18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0166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KMOjX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ow6Nf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0" name="矩形 18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965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pOcmbkQ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TnJm5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996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1" name="直接箭头连接符 1821"/>
                <wp:cNvGraphicFramePr/>
                <a:graphic xmlns:a="http://schemas.openxmlformats.org/drawingml/2006/main">
                  <a:graphicData uri="http://schemas.microsoft.com/office/word/2010/wordprocessingShape">
                    <wps:wsp>
                      <wps:cNvCnPr>
                        <a:stCxn id="1820" idx="1"/>
                        <a:endCxn id="18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996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h7XCj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4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KHt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75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2" name="矩形 18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975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LhMeS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985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3" name="直接箭头连接符 18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985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BDOCq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q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BDOCq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1" w:name="_Toc25285"/>
      <w:r>
        <w:rPr>
          <w:rFonts w:hint="eastAsia"/>
          <w:lang w:val="en-US" w:eastAsia="zh-CN"/>
        </w:rPr>
        <w:t>权力事项17：</w:t>
      </w:r>
      <w:r>
        <w:rPr>
          <w:rFonts w:hint="eastAsia"/>
          <w:lang w:eastAsia="zh-CN"/>
        </w:rPr>
        <w:t>对擅自移动、损毁禁止生产区标示牌的处罚</w:t>
      </w:r>
      <w:r>
        <w:rPr>
          <w:rFonts w:hint="eastAsia"/>
          <w:lang w:val="en-US" w:eastAsia="zh-CN"/>
        </w:rPr>
        <w:t>流程图</w:t>
      </w:r>
      <w:bookmarkEnd w:id="2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760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404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EgSqM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UQ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NN5vTfUS4SOZBiYGBDNGne/hWrSGJJKnW7XIzL1YM6kKyK2u1Gn5Ym0nKzU8&#10;M6Ss5Cpa0koLkrCSI59UK3AQPN4RTtc87t4QvlxePPbN6bh7czydxsvCvrv58O2pi+6K8S55+rNJ&#10;4RF2qke4bsafYW6DRsbLU3NdOj59aHYf4d71tu2ONwe4lDYF/PgG7nmnLtk76fEiefl50jTfw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RIEqj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7708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393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cP0gA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6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nD9IA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791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801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781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383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rWPlT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TWnm7dg6M4fv31/&#10;/PGTLRbJn9FjTbB7uwuXGfpdSGJPXTDpTzLYiRiWZbUqydlzw+e3N6vy7e3krzxFJggwX66qmwQQ&#10;hMjeF88kPmB8L51hKWi4VjZJhxqOHzBSYoL+hqRlbdlIKcslJWECqBE7agAKjScxaPt8GJ1W7YPS&#10;Oh3B0O/vdWBHSM2Qv1QfEf8FS1m2gMOEy1uTjEFC+862LJ49eWTpdfBUg5EtZ1rSY0oREUIdQelr&#10;kJRaW6ogWTyZmqK9a890KQcfVD+QFVWuMu1QE+R6Lw2buuzPeWZ6fqS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q1j5U+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811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352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g64Mk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A1NqWkHP//78+Z+Pn778/uu/f/3x5c/frPBWGnVuxAHw75t3rfkl&#10;YCirvmRtJSPUY11iex8EDgls6zm23f2t54WB9pldOiuB6y4hPkBsK5GIyIlCRyF2A1PyJLofGFes&#10;9PSj6HSjUhzRHEfJpcZhQzv5t1Qih9Y5tj1PVpX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uDrgy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85280"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31" name="文本框 183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85280;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JrMwHl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883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2" name="直接箭头连接符 1832"/>
                <wp:cNvGraphicFramePr/>
                <a:graphic xmlns:a="http://schemas.openxmlformats.org/drawingml/2006/main">
                  <a:graphicData uri="http://schemas.microsoft.com/office/word/2010/wordprocessingShape">
                    <wps:wsp>
                      <wps:cNvCnPr>
                        <a:stCxn id="1833" idx="1"/>
                        <a:endCxn id="18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883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afbi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ubjESUaFN75zcfrXx++3Hz/9vPz9e8fn6J99ZWkCBSss77AvJW+cJGyD6udvoUYU7R2iNYry3V1&#10;4pwcnOPozP6CiQdve8Bd7RSppbAvI04sgTqRCDqbjPPZlJJ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Cdp9u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863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3" name="文本框 18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8630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uwfV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873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34" name="文本框 18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8732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n1r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822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35" name="矩形 18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822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yKvgW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LIq+B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852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36" name="直接箭头连接符 1836"/>
                <wp:cNvGraphicFramePr/>
                <a:graphic xmlns:a="http://schemas.openxmlformats.org/drawingml/2006/main">
                  <a:graphicData uri="http://schemas.microsoft.com/office/word/2010/wordprocessingShape">
                    <wps:wsp>
                      <wps:cNvCnPr>
                        <a:stCxn id="1835" idx="1"/>
                        <a:endCxn id="18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852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n8EUTg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fwRR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832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37" name="矩形 18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832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tzy/d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Rl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3PL9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842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38" name="直接箭头连接符 18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842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BAWU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m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EBZQ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2" w:name="_Toc14544"/>
      <w:r>
        <w:rPr>
          <w:rFonts w:hint="eastAsia"/>
          <w:lang w:val="en-US" w:eastAsia="zh-CN"/>
        </w:rPr>
        <w:t>权力事项18：</w:t>
      </w:r>
      <w:r>
        <w:rPr>
          <w:rFonts w:hint="eastAsia"/>
          <w:lang w:eastAsia="zh-CN"/>
        </w:rPr>
        <w:t>对破坏或者擅自改变基本农田保护区标志的处罚</w:t>
      </w:r>
      <w:r>
        <w:rPr>
          <w:rFonts w:hint="eastAsia"/>
          <w:lang w:val="en-US" w:eastAsia="zh-CN"/>
        </w:rPr>
        <w:t>流程图</w:t>
      </w:r>
      <w:bookmarkEnd w:id="2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617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3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547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omlEc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zfM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NomlEc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6275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4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537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hhqKK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648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658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637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527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6Znkr5AQAA7A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YY6YfV2zpkFQ3f++O37&#10;44+fbLFI/gweK4Ld2V24zNDvQhJ7aoNJf5LBTsSwLKerkpw913x2M1+V725Gf+UpMkGA2XI1nSeA&#10;IET2vngm8QHjB+kMS0HNtbJJOlRw/IiREhP0NyQta8sGSlkuKQkTQI3YUgNQaDyJQdvlw+i0au6V&#10;1ukIhm5/pwM7QmqG/KX6iPgvWMqyBexHXN4aZfQSmve2YfHsySNLr4OnGoxsONOSHlOKiBCqCEpf&#10;g6TU2lIFyeLR1BTtXXOmSzn4oLqerJjmKtMONUGu99Kwqcv+nGem5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XpmeS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668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4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496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IIxZ0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GIIxZ0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7094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46" name="文本框 184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7094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GcySZh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740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47" name="直接箭头连接符 1847"/>
                <wp:cNvGraphicFramePr/>
                <a:graphic xmlns:a="http://schemas.openxmlformats.org/drawingml/2006/main">
                  <a:graphicData uri="http://schemas.microsoft.com/office/word/2010/wordprocessingShape">
                    <wps:wsp>
                      <wps:cNvCnPr>
                        <a:stCxn id="1848" idx="1"/>
                        <a:endCxn id="184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740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EWZd6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719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48" name="文本框 184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719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cH7f+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49" name="文本框 184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729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pUAnG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PqH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lQCc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678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0" name="矩形 185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678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koihvkAIAACc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koihv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1" name="直接箭头连接符 1851"/>
                <wp:cNvGraphicFramePr/>
                <a:graphic xmlns:a="http://schemas.openxmlformats.org/drawingml/2006/main">
                  <a:graphicData uri="http://schemas.microsoft.com/office/word/2010/wordprocessingShape">
                    <wps:wsp>
                      <wps:cNvCnPr>
                        <a:stCxn id="1850" idx="1"/>
                        <a:endCxn id="185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709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fAk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2" name="矩形 185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688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fR/R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9H9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699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3" name="直接箭头连接符 185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699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wYLld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t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wYLld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3" w:name="_Toc27341"/>
      <w:r>
        <w:rPr>
          <w:rFonts w:hint="eastAsia"/>
          <w:lang w:val="en-US" w:eastAsia="zh-CN"/>
        </w:rPr>
        <w:t>权力事项19：</w:t>
      </w:r>
      <w:r>
        <w:rPr>
          <w:rFonts w:hint="eastAsia"/>
          <w:lang w:eastAsia="zh-CN"/>
        </w:rPr>
        <w:t>对违反《生猪屠宰管理条例》第三十一条第一款规定情形的处罚</w:t>
      </w:r>
      <w:r>
        <w:rPr>
          <w:rFonts w:hint="eastAsia"/>
          <w:lang w:val="en-US" w:eastAsia="zh-CN"/>
        </w:rPr>
        <w:t>流程图</w:t>
      </w:r>
      <w:bookmarkEnd w:id="2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473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690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CSdRcg3AAAAAwBAAAPAAAAAAAAAAEAIAAAACIAAABkcnMvZG93bnJl&#10;di54bWxQSwECFAAUAAAACACHTuJA0UnThTQGAADPHwAADgAAAAAAAAABACAAAAArAQAAZHJzL2Uy&#10;b0RvYy54bWxQSwUGAAAAAAYABgBZAQAA0Q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4841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680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UsdhwQ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Y+p8SAxjt/&#10;/P7j8ecvspgnfwYXaiy7M1t/XgW39UnssfWatEq6j3g8y0dB5NjQ2fx6ebVEuFNDp1VVza4zEtTi&#10;GAnDgsUMkwyzs2p5VeZkMeIlXOdD/CCsJiloqJImuQA1HD6FiByw9E9J2laGDEigrBZ4qwxwJluc&#10;BQy1Q13BdPlwsErye6lUOhJ8t7tTnhwgzUX+klQE/q8sddlA6Me6nBonphfA3xtO4smhXQYfCk0c&#10;tOCUKIHvKkUICHUEqS6pxNbKIIPk9uhvinaWn/B+9s7LrkcrqswyZXAeMt/z7KaB+3edkf6+1/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J1LHYc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504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514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494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5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670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d5Qj5AQAA7A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YY6YTWnm7dg6M6fvn1/&#10;+vGTLRbJn8FjRbAHuwuXGfpdSGJPbTDpTzLYiRiW5XRVkrPnms/md6vy7Xz0V54iEwSYLVfTuwQQ&#10;hMjeFy8kPmB8L51hKai5VjZJhwqOHzBSYoL+hqRlbdlAKcslJWECqBFbagAKjScxaLt8GJ1WzaPS&#10;Oh3B0O0fdGBHSM2Qv1QfEf8FS1m2gP2Iy1ujjF5C8842LJ49eWTpdfBUg5ENZ1rSY0oREUIVQelr&#10;kJRaW6ogWTyamqK9a850KQcfVNeTFdNcZdqhJsj1Xho2ddmf88z08kg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cV3lC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525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6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639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xjN/U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5660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61" name="文本框 186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5660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Bp68Uh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596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2" name="直接箭头连接符 1862"/>
                <wp:cNvGraphicFramePr/>
                <a:graphic xmlns:a="http://schemas.openxmlformats.org/drawingml/2006/main">
                  <a:graphicData uri="http://schemas.microsoft.com/office/word/2010/wordprocessingShape">
                    <wps:wsp>
                      <wps:cNvCnPr>
                        <a:stCxn id="1863" idx="1"/>
                        <a:endCxn id="186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596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syyS5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576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3" name="文本框 186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576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ebekW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d5t6R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586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64" name="文本框 186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586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pyfk5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535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65" name="矩形 186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535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1bJj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1bJj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566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66" name="直接箭头连接符 1866"/>
                <wp:cNvGraphicFramePr/>
                <a:graphic xmlns:a="http://schemas.openxmlformats.org/drawingml/2006/main">
                  <a:graphicData uri="http://schemas.microsoft.com/office/word/2010/wordprocessingShape">
                    <wps:wsp>
                      <wps:cNvCnPr>
                        <a:stCxn id="1865" idx="1"/>
                        <a:endCxn id="186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566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JIxPlc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45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67" name="矩形 186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545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tc/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555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68" name="直接箭头连接符 186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555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L/em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Qv96Y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4" w:name="_Toc31845"/>
      <w:r>
        <w:rPr>
          <w:rFonts w:hint="eastAsia"/>
          <w:lang w:val="en-US" w:eastAsia="zh-CN"/>
        </w:rPr>
        <w:t>权力事项20：</w:t>
      </w:r>
      <w:r>
        <w:rPr>
          <w:rFonts w:hint="eastAsia"/>
          <w:lang w:eastAsia="zh-CN"/>
        </w:rPr>
        <w:t>对违反《贵州省牲畜屠宰条例》第四十三条第一款规定情形的处罚</w:t>
      </w:r>
      <w:r>
        <w:rPr>
          <w:rFonts w:hint="eastAsia"/>
          <w:lang w:val="en-US" w:eastAsia="zh-CN"/>
        </w:rPr>
        <w:t>流程图</w:t>
      </w:r>
      <w:bookmarkEnd w:id="2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330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6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834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MHTzT0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340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7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824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NSdz6A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361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7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371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7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351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7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813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UcZRa/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381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7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783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cNn1wB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HcNn1w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42272"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76" name="文本框 187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42272;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Odfpoh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453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77" name="直接箭头连接符 1877"/>
                <wp:cNvGraphicFramePr/>
                <a:graphic xmlns:a="http://schemas.openxmlformats.org/drawingml/2006/main">
                  <a:graphicData uri="http://schemas.microsoft.com/office/word/2010/wordprocessingShape">
                    <wps:wsp>
                      <wps:cNvCnPr>
                        <a:stCxn id="1878" idx="1"/>
                        <a:endCxn id="187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453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klKIQgIAAFUEAAAOAAAAZHJzL2Uyb0RvYy54bWyt&#10;VM2O0zAQviPxDpbvNGm7J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klKI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78" name="文本框 187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432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i3Wv2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G4t1r9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443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79" name="文本框 187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443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Mp2Hd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392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80" name="矩形 188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392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BXGXHG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422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81" name="直接箭头连接符 1881"/>
                <wp:cNvGraphicFramePr/>
                <a:graphic xmlns:a="http://schemas.openxmlformats.org/drawingml/2006/main">
                  <a:graphicData uri="http://schemas.microsoft.com/office/word/2010/wordprocessingShape">
                    <wps:wsp>
                      <wps:cNvCnPr>
                        <a:stCxn id="1880" idx="1"/>
                        <a:endCxn id="188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422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Sg6MG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402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82" name="矩形 188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402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2pImk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HakiaS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412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83" name="直接箭头连接符 188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412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jWwTP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rMx&#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jWwTP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5" w:name="_Toc17696"/>
      <w:r>
        <w:rPr>
          <w:rFonts w:hint="eastAsia"/>
          <w:lang w:val="en-US" w:eastAsia="zh-CN"/>
        </w:rPr>
        <w:t>权力事项21：</w:t>
      </w:r>
      <w:r>
        <w:rPr>
          <w:rFonts w:hint="eastAsia"/>
          <w:lang w:eastAsia="zh-CN"/>
        </w:rPr>
        <w:t>对违反《贵州省牲畜屠宰条例》第四十四条规定情形的处罚</w:t>
      </w:r>
      <w:r>
        <w:rPr>
          <w:rFonts w:hint="eastAsia"/>
          <w:lang w:val="en-US" w:eastAsia="zh-CN"/>
        </w:rPr>
        <w:t>流程图</w:t>
      </w:r>
      <w:bookmarkEnd w:id="2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187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8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977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fK+VdB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rUUc1cUZfP7Xp09/&#10;//zLl99//efzH1/+/C2SYjTUfdtfAf+ufdvZTz08jqN+2HfnUcJ4oodtzFTG8zyLo4+glm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knUXINwAAAAMAQAADwAAAAAAAAABACAAAAAi&#10;AAAAZHJzL2Rvd25yZXYueG1sUEsBAhQAFAAAAAgAh07iQOfK+VdBBgAAzx8AAA4AAAAAAAAAAQAg&#10;AAAAKwEAAGRycy9lMm9Eb2MueG1sUEsFBgAAAAAGAAYAWQEAAN4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197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88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967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OfciwE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217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8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228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8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207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8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957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IFJ2Q+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238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926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UuryM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ZCfAB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BS6vI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2793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891" name="文本框 189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2793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Jqhoxt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92" name="直接箭头连接符 1892"/>
                <wp:cNvGraphicFramePr/>
                <a:graphic xmlns:a="http://schemas.openxmlformats.org/drawingml/2006/main">
                  <a:graphicData uri="http://schemas.microsoft.com/office/word/2010/wordprocessingShape">
                    <wps:wsp>
                      <wps:cNvCnPr>
                        <a:stCxn id="1893" idx="1"/>
                        <a:endCxn id="189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310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P7Y+aF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289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3" name="文本框 189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289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hpK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ExP&#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mGkoO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299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94" name="文本框 189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299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UjVtp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6&#10;M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SNW2m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248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95" name="矩形 189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248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O1W38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J0OMNFHQ89/fH3/9/IHSK6hQa/0UgPf2zvWeBzPK3XOn4j8IQfsKl2VRTkZA81Dh0Xicnw/7&#10;CrN9QBQARX4xSHk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7Vbfy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279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96" name="直接箭头连接符 1896"/>
                <wp:cNvGraphicFramePr/>
                <a:graphic xmlns:a="http://schemas.openxmlformats.org/drawingml/2006/main">
                  <a:graphicData uri="http://schemas.microsoft.com/office/word/2010/wordprocessingShape">
                    <wps:wsp>
                      <wps:cNvCnPr>
                        <a:stCxn id="1895" idx="1"/>
                        <a:endCxn id="189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279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uJwXT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7Hh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G4nB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58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97" name="矩形 189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258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piped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x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GmKl5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269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98" name="直接箭头连接符 189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269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U+Hx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HdT4fE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6" w:name="_Toc21978"/>
      <w:r>
        <w:rPr>
          <w:rFonts w:hint="eastAsia"/>
          <w:lang w:val="en-US" w:eastAsia="zh-CN"/>
        </w:rPr>
        <w:t>权力事项22：</w:t>
      </w:r>
      <w:r>
        <w:rPr>
          <w:rFonts w:hint="eastAsia"/>
          <w:lang w:eastAsia="zh-CN"/>
        </w:rPr>
        <w:t>对违反《贵州省牲畜屠宰条例》第五十一条规定情形的处罚</w:t>
      </w:r>
      <w:r>
        <w:rPr>
          <w:rFonts w:hint="eastAsia"/>
          <w:lang w:val="en-US" w:eastAsia="zh-CN"/>
        </w:rPr>
        <w:t>流程图</w:t>
      </w:r>
      <w:bookmarkEnd w:id="2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0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9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1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zMJ7M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ned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OzMJ7M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30540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0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1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sRSbQ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I4TsKyRlMsGPznj1+/&#10;PX7/QRbz7M/RxxbL7u02XHbRb0MWe5LBEKmVf4fXi3wURE4dnc1vlzfLOSXnjk6bppndFiRoxSkR&#10;hgWLGSYZZmfN8qYuyWrEy7g+xPRWOENy0FGtbHYBWji8jwk5YOmvknysLTkigbpZoAAGOJMSZwFD&#10;41FXtH25HJ1W/EFpna/E0O/udSAHyHNRviwVgf8qy102EIexrqTGiRkE8DeWk3T2aJfFh0IzByM4&#10;JVrgu8oRAkKbQOlrKrG1tsgguz36m6Od42f8P3sfVD+gFU1hmTM4D4XvZXbzwP25L0i/3+v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KxFJt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30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0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0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0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0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0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1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D8/0f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flnDMLhu786dv3&#10;px8/2WKR/Bk8VgS7t7twmaHfhST21AaT/iSDnYhhWU5XJTl7rvnsZr4qb29Gf+UpMkGA2XI1nSeA&#10;IET2vngh8QHjB+kMS0HNtbJJOlRw/IiREhP0NyQta8sGSlkuKQkTQI3YUgNQaDyJQdvlw+i0ah6U&#10;1ukIhm5/rwM7QmqG/KX6iPgvWMqyBexHXN4aZfQSmve2YfHsySNLr4OnGoxsONOSHlOKiBCqCEpf&#10;g6TU2lIFyeLR1BTtXXOmSzn4oLqerJjmKtMONUGu99Kwqcv+n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8Pz/R/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30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0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0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&#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4XOBZ1gAAAAkBAAAPAAAAAAAAAAEAIAAAACIAAABk&#10;cnMvZG93bnJldi54bWxQSwECFAAUAAAACACHTuJAtZdnYQkEAAAMEAAADgAAAAAAAAABACAAAAAl&#10;AQAAZHJzL2Uyb0RvYy54bWxQSwUGAAAAAAYABgBZAQAAoA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313600"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06" name="文本框 190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313600;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GOGakt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1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07" name="直接箭头连接符 1907"/>
                <wp:cNvGraphicFramePr/>
                <a:graphic xmlns:a="http://schemas.openxmlformats.org/drawingml/2006/main">
                  <a:graphicData uri="http://schemas.microsoft.com/office/word/2010/wordprocessingShape">
                    <wps:wsp>
                      <wps:cNvCnPr>
                        <a:stCxn id="1908" idx="1"/>
                        <a:endCxn id="190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1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0n/elQA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9J/3p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08" name="文本框 190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1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iki5RW0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IpIuU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1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09" name="文本框 190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1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owg4n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10" name="矩形 191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1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yqcnT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yqcnT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1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11" name="直接箭头连接符 1911"/>
                <wp:cNvGraphicFramePr/>
                <a:graphic xmlns:a="http://schemas.openxmlformats.org/drawingml/2006/main">
                  <a:graphicData uri="http://schemas.microsoft.com/office/word/2010/wordprocessingShape">
                    <wps:wsp>
                      <wps:cNvCnPr>
                        <a:stCxn id="1910" idx="1"/>
                        <a:endCxn id="191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1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fqq8n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12" name="矩形 191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1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VMZdW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Uxl1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1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13" name="直接箭头连接符 191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1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WrvP9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GY&#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au8/0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7" w:name="_Toc30878"/>
      <w:r>
        <w:rPr>
          <w:rFonts w:hint="eastAsia"/>
          <w:lang w:val="en-US" w:eastAsia="zh-CN"/>
        </w:rPr>
        <w:t>权力事项23：</w:t>
      </w:r>
      <w:r>
        <w:rPr>
          <w:rFonts w:hint="eastAsia"/>
          <w:lang w:eastAsia="zh-CN"/>
        </w:rPr>
        <w:t>对擅自安装和使用卫星地面接收设施的处罚</w:t>
      </w:r>
      <w:r>
        <w:rPr>
          <w:rFonts w:hint="eastAsia"/>
          <w:lang w:val="en-US" w:eastAsia="zh-CN"/>
        </w:rPr>
        <w:t>流程图</w:t>
      </w:r>
      <w:bookmarkEnd w:id="2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900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1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264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1Tnk9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PBV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X/VOeT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9107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254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0ZXFw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Zk6JBYN3/vj1&#10;2+P3H2Qxz/4cfWyx7N5uw2UV/TZksScZDJFa+Xd4vMhHQeTU0dn8dnmzRLhzR6dN08xuCxK04pQI&#10;w4LFDJMMs7NmeVOXZDXiZVwfYnornCE56KhWNrsALRzex4QcsPRXSd7WlhyRQN0s8FYZ4ExKnAUM&#10;jUdd0fblcHRa8QeldT4SQ7+714EcIM9F+bJUBP6rLHfZQBzGupIaJ2YQwN9YTtLZo10WHwrNHIzg&#10;lGiB7ypHCAhtAqWvqcTW2iKD7Pbob452jp/xfvY+qH5AK5rCMmdwHgrfy+zmgftzXZB+v9f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RlcX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931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941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920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1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243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84hAX5AQAA7A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lrqhJuKbt6CoTt/+vb9&#10;6cdPtlgkf0aPNcHu7EM4z9A/hCT22AWT/iSDHYlhWVarkpw9NXx+fbUqb64nf+UxMkGA+XJVXSWA&#10;IET2vngh8QHjB+kMS0HDtbJJOtRw+IiREhP0NyQta8tGSlkuKQkTQI3YUQNQaDyJQdvnw+i0au+V&#10;1ukIhn53pwM7QGqG/KX6iPgvWMqyBRwmXN6aZAwS2ve2ZfHkySNLr4OnGoxsOdOSHlOKiBDqCEpf&#10;gqTU2lIFyeLJ1BTtXHuiS9n7oPqBrKhylWmHmiDXe27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ziEB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951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2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213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Gs3a0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N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EazdrQ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9926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21" name="文本框 192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9926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5Ys&#10;1gAAAAsBAAAPAAAAAAAAAAEAIAAAACIAAABkcnMvZG93bnJldi54bWxQSwECFAAUAAAACACHTuJA&#10;Hs7Sm1wCAAChBAAADgAAAAAAAAABACAAAAAlAQAAZHJzL2Uyb0RvYy54bWxQSwUGAAAAAAYABgBZ&#10;AQAA8wU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3023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22" name="直接箭头连接符 1922"/>
                <wp:cNvGraphicFramePr/>
                <a:graphic xmlns:a="http://schemas.openxmlformats.org/drawingml/2006/main">
                  <a:graphicData uri="http://schemas.microsoft.com/office/word/2010/wordprocessingShape">
                    <wps:wsp>
                      <wps:cNvCnPr>
                        <a:stCxn id="1923" idx="1"/>
                        <a:endCxn id="192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023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9Knx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6NRp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2/Sp8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002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23" name="文本框 192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002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7HQK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LsdAq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013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24" name="文本框 192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013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e94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961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25" name="矩形 192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961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a3lPfkA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a3lPf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992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26" name="直接箭头连接符 1926"/>
                <wp:cNvGraphicFramePr/>
                <a:graphic xmlns:a="http://schemas.openxmlformats.org/drawingml/2006/main">
                  <a:graphicData uri="http://schemas.microsoft.com/office/word/2010/wordprocessingShape">
                    <wps:wsp>
                      <wps:cNvCnPr>
                        <a:stCxn id="1925" idx="1"/>
                        <a:endCxn id="192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992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z55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72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27" name="矩形 192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972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oft6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nqH7e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982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28" name="直接箭头连接符 192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982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4b0G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F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IuG9Bi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8" w:name="_Toc4201"/>
      <w:r>
        <w:rPr>
          <w:rFonts w:hint="eastAsia"/>
          <w:lang w:val="en-US" w:eastAsia="zh-CN"/>
        </w:rPr>
        <w:t>权力事项24：</w:t>
      </w:r>
      <w:r>
        <w:rPr>
          <w:rFonts w:hint="eastAsia"/>
          <w:lang w:eastAsia="zh-CN"/>
        </w:rPr>
        <w:t>对《广播电视设施保护条例》第二十二条规定行为的处罚</w:t>
      </w:r>
      <w:r>
        <w:rPr>
          <w:rFonts w:hint="eastAsia"/>
          <w:lang w:val="en-US" w:eastAsia="zh-CN"/>
        </w:rPr>
        <w:t>流程图</w:t>
      </w:r>
      <w:bookmarkEnd w:id="2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746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417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Pb1DB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757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3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407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EMX5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777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787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767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3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397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jMGb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fz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6MwZ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798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3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366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CSPaA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wQ9tqyE19Pzvjx//+fmXT7//+u9ff3z68zcrOkijLq04Av59+46bXwKG&#10;suprzmsZoR7rmtj7MHRcIHtJbG9/8P0o1D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oJI9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8390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36" name="文本框 193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8390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OPrhVtdAgAAoQQAAA4AAAAAAAAAAQAgAAAAJQEAAGRycy9lMm9Eb2MueG1sUEsFBgAAAAAGAAYA&#10;WQEAAPQFAAAAAA==&#10;">
                <v:fill on="t" focussize="0,0"/>
                <v:stroke on="f" weight="0.5pt"/>
                <v:imagedata o:title=""/>
                <o:lock v:ext="edit" aspectratio="f"/>
                <v:textbox>
                  <w:txbxContent>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869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37" name="直接箭头连接符 1937"/>
                <wp:cNvGraphicFramePr/>
                <a:graphic xmlns:a="http://schemas.openxmlformats.org/drawingml/2006/main">
                  <a:graphicData uri="http://schemas.microsoft.com/office/word/2010/wordprocessingShape">
                    <wps:wsp>
                      <wps:cNvCnPr>
                        <a:stCxn id="1938" idx="1"/>
                        <a:endCxn id="193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869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PVDJXQQ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9UMl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849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38" name="文本框 193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849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HrYBG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4etgE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859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9" name="文本框 193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859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Jrwb2Z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808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40" name="矩形 194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808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MVoOm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y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xkEJyRmOxgM4&#10;7jiyPo7orVoadKPApWJ5MiM+yINZO6M+40ZYxKwIMc2Ru6t97yxDt7C4U7hYLBIM22NZuNK3lkfy&#10;2H1tFttg6jZNyWN1+qJhf1IP+l2PC3rsJ9Tj/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MVoOm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839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41" name="直接箭头连接符 1941"/>
                <wp:cNvGraphicFramePr/>
                <a:graphic xmlns:a="http://schemas.openxmlformats.org/drawingml/2006/main">
                  <a:graphicData uri="http://schemas.microsoft.com/office/word/2010/wordprocessingShape">
                    <wps:wsp>
                      <wps:cNvCnPr>
                        <a:stCxn id="1940" idx="1"/>
                        <a:endCxn id="194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839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T5JUh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818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42" name="矩形 194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818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E8t2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l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cTy3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828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43" name="直接箭头连接符 194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828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HhQHP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8mY&#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AeFAc8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29" w:name="_Toc3060"/>
      <w:r>
        <w:rPr>
          <w:rFonts w:hint="eastAsia"/>
          <w:lang w:val="en-US" w:eastAsia="zh-CN"/>
        </w:rPr>
        <w:t>权力事项25：</w:t>
      </w:r>
      <w:r>
        <w:rPr>
          <w:rFonts w:hint="eastAsia"/>
          <w:lang w:eastAsia="zh-CN"/>
        </w:rPr>
        <w:t>对《广播电视设施 保护条例》第二十三条规定行为的处罚</w:t>
      </w:r>
      <w:r>
        <w:rPr>
          <w:rFonts w:hint="eastAsia"/>
          <w:lang w:val="en-US" w:eastAsia="zh-CN"/>
        </w:rPr>
        <w:t>流程图</w:t>
      </w:r>
      <w:bookmarkEnd w:id="2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603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4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561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&#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EABcD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6137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4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551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hp6gw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mzklFgze+ePX&#10;b4/ff5DFPPtz9LHFsnu7DZdV9NuQxZ5kMERq5d/h8SIfBZFTR2fz2+XNEuHOHZ02TTO7LUjQilMi&#10;DAsWM0wyzM6wb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GnqD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634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4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644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624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4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540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7Z1Wf4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3Lynm7dg6M4ffvx8&#10;+PWbzefJn8FjRbA7uw3nGfptSGKPbTDpTzLYkRgW5XRZkrOnms+ur5blzfXorzxGJggwWyynVwkg&#10;CJG9L55IfMD4UTrDUlBzrWySDhUcPmGkxAT9C0nL2rKBUpYLSsIEUCO21AAUGk9i0Hb5MDqtmnul&#10;dTqCodvd6cAOkJohf6k+In4BS1k2gP2Iy1ujjF5C88E2LJ48eWTpdfBUg5ENZ1rSY0oREUIVQelL&#10;kJRaW6ogWTyamqKda050KXsfVNeTFdNcZdqhJsj1nhs2ddnzeWZ6e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O2dVn+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654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510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lc0bQ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R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iVzRt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6956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51" name="文本框 195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6956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J4xqbV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726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52" name="直接箭头连接符 1952"/>
                <wp:cNvGraphicFramePr/>
                <a:graphic xmlns:a="http://schemas.openxmlformats.org/drawingml/2006/main">
                  <a:graphicData uri="http://schemas.microsoft.com/office/word/2010/wordprocessingShape">
                    <wps:wsp>
                      <wps:cNvCnPr>
                        <a:stCxn id="1953" idx="1"/>
                        <a:endCxn id="195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726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F3e+e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5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Rd3vn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05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53" name="文本框 195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705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P7G4iF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54" name="文本框 195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716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K6cWJ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664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55" name="矩形 195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664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XRbIr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XRbIr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695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56" name="直接箭头连接符 1956"/>
                <wp:cNvGraphicFramePr/>
                <a:graphic xmlns:a="http://schemas.openxmlformats.org/drawingml/2006/main">
                  <a:graphicData uri="http://schemas.microsoft.com/office/word/2010/wordprocessingShape">
                    <wps:wsp>
                      <wps:cNvCnPr>
                        <a:stCxn id="1955" idx="1"/>
                        <a:endCxn id="195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695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HhUZ6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75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57" name="矩形 195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675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IPdV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mVK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g91U+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685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58" name="直接箭头连接符 195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685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TjeTx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y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k43k8S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0" w:name="_Toc18178"/>
      <w:r>
        <w:rPr>
          <w:rFonts w:hint="eastAsia"/>
          <w:lang w:val="en-US" w:eastAsia="zh-CN"/>
        </w:rPr>
        <w:t>权力事项26：</w:t>
      </w:r>
      <w:r>
        <w:rPr>
          <w:rFonts w:hint="eastAsia"/>
          <w:lang w:eastAsia="zh-CN"/>
        </w:rPr>
        <w:t>在崩塌、滑坡危险区或者泥石流易发区从事取土、挖砂、采石等可能造成水土流失的活动的处罚</w:t>
      </w:r>
      <w:r>
        <w:rPr>
          <w:rFonts w:hint="eastAsia"/>
          <w:lang w:val="en-US" w:eastAsia="zh-CN"/>
        </w:rPr>
        <w:t>流程图</w:t>
      </w:r>
      <w:bookmarkEnd w:id="3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470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694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TwbJ5z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4806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6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684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8yopA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I4TsJygaZYMPjPH79+&#10;e/z+gyzm2Z+jjy2W3dttuOyi34Ys9iSDIVIr/w6vF/koiJw6OpvfLm+Wc0rOHZ02TTO7LUjQilMi&#10;DAsWM0wyzM6a5U1dktWIl3F9iOmtcIbkoKNa2ewCtHB4HxNywNJfJflYW3JEAnWTBTDAmZQ4Cxga&#10;j7qi7cvl6LTiD0rrfCWGfnevAzlAnovyZakI/FdZ7rKBOIx1JTVOzCCAv7GcpLNHuyw+FJo5GMEp&#10;0QLfVY4QENoESl9Tia21RQbZ7dHfHO0cP+P/2fug+gGtaArLnMF5KHwvs5sH7s99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vzKik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501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6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511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6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490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6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673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7kJhB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521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6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643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6bojg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3puiOA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5625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66" name="文本框 196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5625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GNdtGp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593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67" name="直接箭头连接符 1967"/>
                <wp:cNvGraphicFramePr/>
                <a:graphic xmlns:a="http://schemas.openxmlformats.org/drawingml/2006/main">
                  <a:graphicData uri="http://schemas.microsoft.com/office/word/2010/wordprocessingShape">
                    <wps:wsp>
                      <wps:cNvCnPr>
                        <a:stCxn id="1968" idx="1"/>
                        <a:endCxn id="196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593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DDw2b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572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68" name="文本框 196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572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7ix7x20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O4se8d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583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9" name="文本框 196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583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MymzKV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531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0" name="矩形 197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531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A0WK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A0WK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562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1" name="直接箭头连接符 1971"/>
                <wp:cNvGraphicFramePr/>
                <a:graphic xmlns:a="http://schemas.openxmlformats.org/drawingml/2006/main">
                  <a:graphicData uri="http://schemas.microsoft.com/office/word/2010/wordprocessingShape">
                    <wps:wsp>
                      <wps:cNvCnPr>
                        <a:stCxn id="1970" idx="1"/>
                        <a:endCxn id="197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562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X3oMj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42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72" name="矩形 197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542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p8gB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HVGi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CnyAG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552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73" name="直接箭头连接符 197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552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3YX9oLAIAABo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Cjdh/nhM&#10;iWEaZ3777vr724+3X7/cfLj+8e19tD9/IikCBeucLzBvZTZwPHm3gch+X4MmtZLuGeLRZL2JVvQh&#10;V7Iv6XgyPBvnKP+hpLPhZDafTvshiH0gHAMm8/F4PqWEY8AoP7qzHjviOPDhqbCaRKOkPgCTTRtW&#10;1hictoW+Gts99wG7w8RfCTHZ2AupVBq6MqSLrPMpNsMZbnKNG4SmdqiGNw0lTDX4RHiARMBbJauY&#10;HoE8NNuVArJjcbHSF2lgub/CYu01820fl1w9Wy0DviIlNapwymZFYFI9M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Ldhf2g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1" w:name="_Toc27000"/>
      <w:r>
        <w:rPr>
          <w:rFonts w:hint="eastAsia"/>
          <w:lang w:val="en-US" w:eastAsia="zh-CN"/>
        </w:rPr>
        <w:t>权力事项27：</w:t>
      </w:r>
      <w:r>
        <w:rPr>
          <w:rFonts w:hint="eastAsia"/>
          <w:lang w:eastAsia="zh-CN"/>
        </w:rPr>
        <w:t>对违反《中华人民共 和国水土保持法》规定,在禁止开垦坡度以上陡坡地开垦种 植农作物,或者在禁止开垦、开发的植物保护带内开垦、开发的处罚</w:t>
      </w:r>
      <w:r>
        <w:rPr>
          <w:rFonts w:hint="eastAsia"/>
          <w:lang w:val="en-US" w:eastAsia="zh-CN"/>
        </w:rPr>
        <w:t>流程图</w:t>
      </w:r>
      <w:bookmarkEnd w:id="3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337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7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827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JRD5w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yUQ+c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3475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7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817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2kzC2AAAAAkBAAAPAAAAAAAAAAEAIAAAACIAAABkcnMvZG93&#10;bnJldi54bWxQSwECFAAUAAAACACHTuJANJ0/CgACAAD3AwAADgAAAAAAAAABACAAAAAnAQAAZHJz&#10;L2Uyb0RvYy54bWxQSwUGAAAAAAYABgBZAQAAm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368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378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357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7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807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GGGkb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s2Cbt6CoTt//PHz&#10;8ddvNp8nfwaPFcHu7DacZ+i3IYk9tsGkP8lgR2JYlNNlSc6eaj67vlqWN9ejv/IYmSDAbLGcXiWA&#10;IET2vngm8QHjJ+kMS0HNtbJJOlRw+IyREhP0LyQta8sGSlkuKAkTQI3YUgNQaDyJQdvlw+i0au6V&#10;1ukIhm53pwM7QGqG/KX6iPg/WMqyAexHXN4aZfQSmo+2YfHkySNLr4OnGoxsONOSHlOKiBCqCEpf&#10;gqTU2lIFyeLR1BTtXHOiS9n7oLqerJjmKtMONUGu99ywqcv+nWe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YYaR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388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776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y4kkc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rLiSR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4294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81" name="文本框 198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4294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B6jsfl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460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82" name="直接箭头连接符 1982"/>
                <wp:cNvGraphicFramePr/>
                <a:graphic xmlns:a="http://schemas.openxmlformats.org/drawingml/2006/main">
                  <a:graphicData uri="http://schemas.microsoft.com/office/word/2010/wordprocessingShape">
                    <wps:wsp>
                      <wps:cNvCnPr>
                        <a:stCxn id="1983" idx="1"/>
                        <a:endCxn id="198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460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Raay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AkWms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83" name="文本框 198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439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hvnd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xO&#10;j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mG+d2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84" name="文本框 198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449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jTA3m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Fk&#10;OqbEMI01v/354/bXn9vf30k6RZFa62eIvbaIDt1b6PBCFC+eezyMuXe10/EfsyLRn0+PixEKfVPS&#10;6WgyGh8NcosuEB4BoyI/LBDAETEpTsaHCZA9MFnnwzsBmkSjpA7LmVRmuwsfMDpC7yAxsAclq5VU&#10;Km3cZn2mHNkxLP0q/eKD8cojmDKkLenR4SRPzI98kfueYq0Y//KcAfmUQdoHIaIVunU3qLOG6gZF&#10;c9D3nrd8JZH3gvlwxRw2GwqA4xgucakV4GNgsChpwH3713nEYw+gl5IWm7ek/uuWOUGJem+wO06K&#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SNMDe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398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85" name="矩形 198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398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mIcY1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wnI0o0U+j5728/fv38TtIrVGhv/QzAW3vjes/DjHLvaqfiP4SQu5IOBsVgOgbN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I0Cl4rl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mIcY1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86" name="直接箭头连接符 1986"/>
                <wp:cNvGraphicFramePr/>
                <a:graphic xmlns:a="http://schemas.openxmlformats.org/drawingml/2006/main">
                  <a:graphicData uri="http://schemas.microsoft.com/office/word/2010/wordprocessingShape">
                    <wps:wsp>
                      <wps:cNvCnPr>
                        <a:stCxn id="1985" idx="1"/>
                        <a:endCxn id="198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429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reuxz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408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7" name="矩形 198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408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5EM6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rkQz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419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88" name="直接箭头连接符 198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419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tllj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ALZZYy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2" w:name="_Toc12578"/>
      <w:r>
        <w:rPr>
          <w:rFonts w:hint="eastAsia"/>
          <w:lang w:val="en-US" w:eastAsia="zh-CN"/>
        </w:rPr>
        <w:t>权力事项28：</w:t>
      </w:r>
      <w:r>
        <w:rPr>
          <w:rFonts w:hint="eastAsia"/>
          <w:lang w:eastAsia="zh-CN"/>
        </w:rPr>
        <w:t>对破坏、侵占、损毁堤防、护岸、闸 坝、排涝泵站、排洪渠系等防洪排涝工程和防汛、气象、水文、通信等设施以及防汛备用器材、物料的处罚</w:t>
      </w:r>
      <w:r>
        <w:rPr>
          <w:rFonts w:hint="eastAsia"/>
          <w:lang w:val="en-US" w:eastAsia="zh-CN"/>
        </w:rPr>
        <w:t>流程图</w:t>
      </w:r>
      <w:bookmarkEnd w:id="32"/>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204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960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mF4zU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iEXOdxVBdn8Plfnz79&#10;/fMvX37/9Z/Pf3z587dIitFQ921/Bfy79m1nP/XwOI76Yd+dRwnjiR62MVMZz/Msjj6CWq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HmF4zU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2144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199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950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9lxoZ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234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245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9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224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9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940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WGTo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255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9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909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2GckoA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HYZyS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29632"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1996" name="文本框 199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29632;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OOG5jl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327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97" name="直接箭头连接符 1997"/>
                <wp:cNvGraphicFramePr/>
                <a:graphic xmlns:a="http://schemas.openxmlformats.org/drawingml/2006/main">
                  <a:graphicData uri="http://schemas.microsoft.com/office/word/2010/wordprocessingShape">
                    <wps:wsp>
                      <wps:cNvCnPr>
                        <a:stCxn id="1998" idx="1"/>
                        <a:endCxn id="199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327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blPRR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98" name="文本框 199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306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dDvWG0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XQ71h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316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99" name="文本框 199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316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3Wlg6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265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0" name="矩形 200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265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B0pQ6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1" name="直接箭头连接符 2001"/>
                <wp:cNvGraphicFramePr/>
                <a:graphic xmlns:a="http://schemas.openxmlformats.org/drawingml/2006/main">
                  <a:graphicData uri="http://schemas.microsoft.com/office/word/2010/wordprocessingShape">
                    <wps:wsp>
                      <wps:cNvCnPr>
                        <a:stCxn id="2000" idx="1"/>
                        <a:endCxn id="200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296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eES/7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275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2" name="矩形 200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275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6ijY3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qI3I0o0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qKNj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286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03" name="直接箭头连接符 200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286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6SkfC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sxlT&#10;YpjGmd+9v7l99+nu65fvH29+fPsQ7evPJEVgwzrnC8xbmQ0cT95tIKrf16BJraR7jptF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6SkfC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3" w:name="_Toc3893"/>
      <w:r>
        <w:rPr>
          <w:rFonts w:hint="eastAsia"/>
          <w:lang w:val="en-US" w:eastAsia="zh-CN"/>
        </w:rPr>
        <w:t>权力事项29：</w:t>
      </w:r>
      <w:r>
        <w:rPr>
          <w:rFonts w:hint="eastAsia"/>
          <w:lang w:eastAsia="zh-CN"/>
        </w:rPr>
        <w:t>对在林区采伐林木, 不依法采取防止水土流失措施,造成水土流失的处罚</w:t>
      </w:r>
      <w:r>
        <w:rPr>
          <w:rFonts w:hint="eastAsia"/>
          <w:lang w:val="en-US" w:eastAsia="zh-CN"/>
        </w:rPr>
        <w:t>流程图</w:t>
      </w:r>
      <w:bookmarkEnd w:id="33"/>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071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093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b8jS88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vhF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&#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G/I0v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20812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0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083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C/z4Nk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2101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112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091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0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073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dMtyP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dDd08xYM3fnjt++P&#10;P36yxSL5M3qsCXZvd+EyQ78LSeypCyb9SQY7US8ty2pVkrNnYru9WZVvbyd/5SkyQYD5clXdJIAg&#10;RPa+eCbxAeN76QxLQcO1skk61HD8gJESE/Q3JC1ry0ZKWS4pCRNAjdhRA1BoPIlB2+fD6LRqH5TW&#10;6QiGfn+vAztCaob8pfqI+C9YyrIFHCZc3ppkDBLad7Zl8ezJI0uvg6cajGw505IeU4qIEOoISl+D&#10;pNTaUgXJ4snUFO1de6ZLOfig+oGsqHKVaYeaINd7adjUZX/OM9PzI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XTLcj+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2122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042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5EfvP/Aw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ORH7z/wMAAAw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16320"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11" name="文本框 201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16320;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5Ys&#10;1gAAAAsBAAAPAAAAAAAAAAEAIAAAACIAAABkcnMvZG93bnJldi54bWxQSwECFAAUAAAACACHTuJA&#10;/zl3blwCAACh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193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12" name="直接箭头连接符 2012"/>
                <wp:cNvGraphicFramePr/>
                <a:graphic xmlns:a="http://schemas.openxmlformats.org/drawingml/2006/main">
                  <a:graphicData uri="http://schemas.microsoft.com/office/word/2010/wordprocessingShape">
                    <wps:wsp>
                      <wps:cNvCnPr>
                        <a:stCxn id="2013" idx="1"/>
                        <a:endCxn id="201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193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3n54+0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173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13" name="文本框 201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173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F5nWGw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NF5nWG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183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14" name="文本框 201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183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EBxQPB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15" name="矩形 201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132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bZ5SD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FtnlIO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16" name="直接箭头连接符 2016"/>
                <wp:cNvGraphicFramePr/>
                <a:graphic xmlns:a="http://schemas.openxmlformats.org/drawingml/2006/main">
                  <a:graphicData uri="http://schemas.microsoft.com/office/word/2010/wordprocessingShape">
                    <wps:wsp>
                      <wps:cNvCnPr>
                        <a:stCxn id="2015" idx="1"/>
                        <a:endCxn id="201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163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nD8oDc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Epw/KA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42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17" name="矩形 201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142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lpCgO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JaQoD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152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18" name="直接箭头连接符 201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152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uQqL8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5Covw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4" w:name="_Toc20284"/>
      <w:r>
        <w:rPr>
          <w:rFonts w:hint="eastAsia"/>
          <w:lang w:val="en-US" w:eastAsia="zh-CN"/>
        </w:rPr>
        <w:t>权力事项30：</w:t>
      </w:r>
      <w:r>
        <w:rPr>
          <w:rFonts w:hint="eastAsia"/>
          <w:lang w:eastAsia="zh-CN"/>
        </w:rPr>
        <w:t>对违反规定采集发菜,或者在水土流失重点预防区和重点治理区铲草皮、挖树兜或者滥挖虫草、甘草、麻黄等的处罚</w:t>
      </w:r>
      <w:r>
        <w:rPr>
          <w:rFonts w:hint="eastAsia"/>
          <w:lang w:val="en-US" w:eastAsia="zh-CN"/>
        </w:rPr>
        <w:t>流程图</w:t>
      </w:r>
      <w:bookmarkEnd w:id="34"/>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937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1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226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36U8s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M36U8s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9481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2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216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iUy/gI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f1FE2xYPCfP379&#10;9vj9B1nMsz9HH1ssu7fbcNlFvw1Z7EkGQ6RW/h0OUpGPgsipo7P57fJmOafkjLhN08xuCxK04pQI&#10;w4LFDJMMs7NmeVOXZDXiZVwfYnornCE56KhWNrsALRzex4QcsPRXST7WlhyRQN0sUAADnEmJs4Ch&#10;8agr2r5cjk4r/qC0zldi6Hf3OpAD5LkoX5aKwH+V5S4biMNYV1LjxAwC+BvLSTp7tMviQ6GZgxGc&#10;Ei3wXeUIAaFNoPQ1ldhaW2SQ3R79zdHO8TP+n70Pqh/QiqawzBmch8L3Mrt54P7cF6Tf73X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mJTL+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968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978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958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206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fXA0D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I258yBpTt/+vb9&#10;6cdPtlhkf/qAFcEe3C5eZhh2MYs9NdHmP8lgJ+qlZTldleTsmdju5qvy7d3orzolJggwW66m8wwQ&#10;hBi8L15IQsT0XnnLclBzo12WDhUcP2CixAT9DcnLxrGeUpZLSsIEUCM21AAU2kBi0LXDYfRGy0dt&#10;TD6Csd0/mMiOkJth+HJ9RPwXLGfZAnYjbtgaZXQK5DsnWToH8sjR6+C5BqskZ0bRY8oREUKVQJtr&#10;kJTaOKogWzyamqO9l2e6lEOIuu3IiulQZd6hJhjqvTRs7rI/5w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d9cDQ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989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2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175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mDDX8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G9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YMNf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20300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26" name="文本框 202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20300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AJVarF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2060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27" name="直接箭头连接符 2027"/>
                <wp:cNvGraphicFramePr/>
                <a:graphic xmlns:a="http://schemas.openxmlformats.org/drawingml/2006/main">
                  <a:graphicData uri="http://schemas.microsoft.com/office/word/2010/wordprocessingShape">
                    <wps:wsp>
                      <wps:cNvCnPr>
                        <a:stCxn id="2028" idx="1"/>
                        <a:endCxn id="202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060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YrJr+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YrJ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040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28" name="文本框 202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040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LT+vm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CS0/r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29" name="文本框 202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050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j5J3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y&#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Y+Sd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999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0" name="矩形 203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999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qIWMi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RVE0U+j5728/fv38TtIrVGhv/QzAW3vjes/DjHLvaqfiP4SQO3AMisF0PKLkvqTjySQ/&#10;HfUVFneBcACK/O1wMgWAAzEC9HQUW5A9MlnnwzthFIlGSR06mArLdlc+dNADJCb2RrbVZStlctxm&#10;vZSO7Bi6PbqYXqw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qIWMi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1" name="直接箭头连接符 2031"/>
                <wp:cNvGraphicFramePr/>
                <a:graphic xmlns:a="http://schemas.openxmlformats.org/drawingml/2006/main">
                  <a:graphicData uri="http://schemas.microsoft.com/office/word/2010/wordprocessingShape">
                    <wps:wsp>
                      <wps:cNvCnPr>
                        <a:stCxn id="2030" idx="1"/>
                        <a:endCxn id="203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030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aKzn5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09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2" name="矩形 203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009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Rr/S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019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3" name="直接箭头连接符 203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019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Krjll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5" w:name="_Toc21523"/>
      <w:r>
        <w:rPr>
          <w:rFonts w:hint="eastAsia"/>
          <w:lang w:val="en-US" w:eastAsia="zh-CN"/>
        </w:rPr>
        <w:t>权力事项31：</w:t>
      </w:r>
      <w:r>
        <w:rPr>
          <w:rFonts w:hint="eastAsia"/>
          <w:lang w:eastAsia="zh-CN"/>
        </w:rPr>
        <w:t>对《贵州省殡葬管理条例》第二十四条规定行为的处罚</w:t>
      </w:r>
      <w:r>
        <w:rPr>
          <w:rFonts w:hint="eastAsia"/>
          <w:lang w:val="en-US" w:eastAsia="zh-CN"/>
        </w:rPr>
        <w:t>流程图</w:t>
      </w:r>
      <w:bookmarkEnd w:id="35"/>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804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3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360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8K2VsD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8150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3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349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XSlU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3WszklFgze+ePX&#10;b4/ff5DFPPtz9LHFsnu7DZdV9NuQxZ5kMERq5d/hIBX5KIicOjqb3y5vlgh3RtymaWa3BQlacUqE&#10;YcEi92KYnTXLm7okqxEv4/oQ01vhDMlBR7Wy2QVo4fA+JuSApb9K8ra25IgE6maBt8oAZ1LiLGBo&#10;POqKti+Ho9OKPyit85EY+t29DuQAeS7Kl6Ui8F9lucsG4jDWldQ4MYMA/sZyks4e7bL4UGjmYASn&#10;RAt8VzlCQGgTKH1NJbbWFhlkt0d/c7Rz/Iz3s/dB9QNa0RSWOYPzUPheZjcP3J/rgvT7v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9dKVQ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835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845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825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3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339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gTeAL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JON+/A0p0/ffv+&#10;9OMnWyyyP33AimAPbhcvMwy7mMWemmjzn2SwE/XSspyuSnL2TGx381X59m70V50SEwSYLVfTeQYI&#10;QgzeFy8kIWJ6r7xlOai50S5LhwqOHzBRYoL+huRl41hPKcslJWECqBEbagAKbSAx6NrhMHqj5aM2&#10;Jh/B2O4fTGRHyM0wfLk+Iv4LlrNsAbsRN2yNMjoF8p2TLJ0DeeTodfBcg1WSM6PoMeWICKFKoM01&#10;SEptHFWQLR5NzdHeyzNdyiFE3XZkxXSoMu9QEwz1Xho2d9mf84Hp5Z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BN4A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856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308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BN4Ws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cE3haw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8969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41" name="文本框 204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8969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5Ys&#10;1gAAAAsBAAAPAAAAAAAAAAEAIAAAACIAAABkcnMvZG93bnJldi54bWxQSwECFAAUAAAACACHTuJA&#10;f49GX1wCAACh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927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2" name="直接箭头连接符 2042"/>
                <wp:cNvGraphicFramePr/>
                <a:graphic xmlns:a="http://schemas.openxmlformats.org/drawingml/2006/main">
                  <a:graphicData uri="http://schemas.microsoft.com/office/word/2010/wordprocessingShape">
                    <wps:wsp>
                      <wps:cNvCnPr>
                        <a:stCxn id="2043" idx="1"/>
                        <a:endCxn id="204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927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JUc3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o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IlRzd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3" name="文本框 204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907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gjEm2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GIIxJt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917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44" name="文本框 204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917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WJ+Mz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866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45" name="矩形 204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866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mN72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lmN72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46" name="直接箭头连接符 2046"/>
                <wp:cNvGraphicFramePr/>
                <a:graphic xmlns:a="http://schemas.openxmlformats.org/drawingml/2006/main">
                  <a:graphicData uri="http://schemas.microsoft.com/office/word/2010/wordprocessingShape">
                    <wps:wsp>
                      <wps:cNvCnPr>
                        <a:stCxn id="2045" idx="1"/>
                        <a:endCxn id="204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896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hj7Gpj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876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47" name="矩形 204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876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nhnQu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8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eGdC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886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48" name="直接箭头连接符 204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886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aVDO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ic4&#10;ecM0zvzu/c3tu093X798/3jz49uHaF9/JikCG9Y5X2DeymzgePJuA1H9vgZNaiXdc9wsmqy30Yo+&#10;1Er2JR1PhmfjHNt/KOlsOJnNp9N+CGIfCMeAyXw8nk8p4Rgwyo/urMeOOA58eCasJtEoqQ/AZNOG&#10;lTUGp22hr8Z2L3xAdpj4KyEmG3shlUpDV4Z0yG2eT5EMZ7jJNW4QmtphN7xpKGGqwSfCAyQB3ipZ&#10;xfQI5KHZrhSQHYuLlb4oA8v9FRZrr5lv+7jk6tVqGfAVKamxC6dsVgQm1V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aVDO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6" w:name="_Toc15287"/>
      <w:r>
        <w:rPr>
          <w:rFonts w:hint="eastAsia"/>
          <w:lang w:val="en-US" w:eastAsia="zh-CN"/>
        </w:rPr>
        <w:t>权力事项32：</w:t>
      </w:r>
      <w:r>
        <w:rPr>
          <w:rFonts w:hint="eastAsia"/>
          <w:lang w:eastAsia="zh-CN"/>
        </w:rPr>
        <w:t>对《贵州省殡葬管理条例》第二十一条规定行为的处罚</w:t>
      </w:r>
      <w:r>
        <w:rPr>
          <w:rFonts w:hint="eastAsia"/>
          <w:lang w:val="en-US" w:eastAsia="zh-CN"/>
        </w:rPr>
        <w:t>流程图</w:t>
      </w:r>
      <w:bookmarkEnd w:id="36"/>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671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4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493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knUXINwAAAAMAQAADwAAAAAAAAABACAAAAAiAAAA&#10;ZHJzL2Rvd25yZXYueG1sUEsBAhQAFAAAAAgAh07iQNYPCrE+BgAAzx8AAA4AAAAAAAAAAQAgAAAA&#10;KwEAAGRycy9lMm9Eb2MueG1sUEsFBgAAAAAGAAYAWQEAANs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6819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5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482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cq3b+Q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702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712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692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472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sXNgc+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722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5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441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FzAW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wXMBZ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7638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56" name="文本框 205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7638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IKqEZ9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794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57" name="直接箭头连接符 2057"/>
                <wp:cNvGraphicFramePr/>
                <a:graphic xmlns:a="http://schemas.openxmlformats.org/drawingml/2006/main">
                  <a:graphicData uri="http://schemas.microsoft.com/office/word/2010/wordprocessingShape">
                    <wps:wsp>
                      <wps:cNvCnPr>
                        <a:stCxn id="2058" idx="1"/>
                        <a:endCxn id="205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794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Ghdy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774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58" name="文本框 205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774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JHDzL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784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59" name="文本框 205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784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0l712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LNJe9d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733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0" name="矩形 206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733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U3ilX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U3ilX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1" name="直接箭头连接符 2061"/>
                <wp:cNvGraphicFramePr/>
                <a:graphic xmlns:a="http://schemas.openxmlformats.org/drawingml/2006/main">
                  <a:graphicData uri="http://schemas.microsoft.com/office/word/2010/wordprocessingShape">
                    <wps:wsp>
                      <wps:cNvCnPr>
                        <a:stCxn id="2060" idx="1"/>
                        <a:endCxn id="206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763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WZQP/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743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2" name="矩形 206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743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GSaEIlg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4f3BHdAAAACwEAAA8AAAAAAAAAAQAgAAAAIgAAAGRycy9kb3ducmV2LnhtbFBLAQIUABQA&#10;AAAIAIdO4kBGSaEIlgIAACYFAAAOAAAAAAAAAAEAIAAAACwBAABkcnMvZTJvRG9jLnhtbFBLBQYA&#10;AAAABgAGAFkBAAA0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753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3" name="直接箭头连接符 206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753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bhctX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uFy1c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7" w:name="_Toc4988"/>
      <w:r>
        <w:rPr>
          <w:rFonts w:hint="eastAsia"/>
          <w:lang w:val="en-US" w:eastAsia="zh-CN"/>
        </w:rPr>
        <w:t>权力事项33：</w:t>
      </w:r>
      <w:r>
        <w:rPr>
          <w:rFonts w:hint="eastAsia"/>
          <w:lang w:eastAsia="zh-CN"/>
        </w:rPr>
        <w:t>对未按照批准内容进行临时建设的处罚</w:t>
      </w:r>
      <w:r>
        <w:rPr>
          <w:rFonts w:hint="eastAsia"/>
          <w:lang w:val="en-US" w:eastAsia="zh-CN"/>
        </w:rPr>
        <w:t>流程图</w:t>
      </w:r>
      <w:bookmarkEnd w:id="37"/>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538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6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626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JJ1FyDcAAAADAEAAA8AAAAAAAAAAQAgAAAAIgAA&#10;AGRycy9kb3ducmV2LnhtbFBLAQIUABQAAAAIAIdO4kDrWMzKPwYAAM8fAAAOAAAAAAAAAAEAIAAA&#10;ACsBAABkcnMvZTJvRG9jLnhtbFBLBQYAAAAABgAGAFkBAAD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54880"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6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616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yvsaE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569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579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559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6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605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nyKWD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3JB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J8ilg+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589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7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575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VIu6o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ZUi7q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63072"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71" name="文本框 207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63072;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P/iqU9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661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2" name="直接箭头连接符 2072"/>
                <wp:cNvGraphicFramePr/>
                <a:graphic xmlns:a="http://schemas.openxmlformats.org/drawingml/2006/main">
                  <a:graphicData uri="http://schemas.microsoft.com/office/word/2010/wordprocessingShape">
                    <wps:wsp>
                      <wps:cNvCnPr>
                        <a:stCxn id="2073" idx="1"/>
                        <a:endCxn id="207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661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p7oLF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GnugsV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640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3" name="文本框 207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640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FA6pdp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651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74" name="文本框 207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651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QVgn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600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75" name="矩形 207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600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PzRjajw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I/NGNq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76" name="直接箭头连接符 2076"/>
                <wp:cNvGraphicFramePr/>
                <a:graphic xmlns:a="http://schemas.openxmlformats.org/drawingml/2006/main">
                  <a:graphicData uri="http://schemas.microsoft.com/office/word/2010/wordprocessingShape">
                    <wps:wsp>
                      <wps:cNvCnPr>
                        <a:stCxn id="2075" idx="1"/>
                        <a:endCxn id="207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630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CBNCk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610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77" name="矩形 207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610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ZZ78x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lnvz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620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78" name="直接箭头连接符 207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620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PjS5p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VUlH+WOc&#10;vGEaZ3777vr724+3X7/cfLj+8e19tD9/IikCG9Y5X2DeymzgePJuA1H9vgZNaiXdM9wsmqw30Yo+&#10;1Er2JR1PhmfjHNt/KOlsOJnNp9N+CGIfCMeAyXw8nk8p4Rgwyo/urMeOOA58eCqsJtEoqQ/AZNOG&#10;lTUGp22hr8Z2z31Adpj4KyEmG3shlUpDV4Z0yG2eT5EMZ7jJNW4QmtphN7xpKGGqwSfCAyQB3ipZ&#10;xfQI5KHZrhSQHYuLlb4oA8v9FRZrr5lv+7jk6tVqGfAVKamxC6dsVgQm1R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PjS5p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8" w:name="_Toc19597"/>
      <w:r>
        <w:rPr>
          <w:rFonts w:hint="eastAsia"/>
          <w:lang w:val="en-US" w:eastAsia="zh-CN"/>
        </w:rPr>
        <w:t>权力事项34：</w:t>
      </w:r>
      <w:r>
        <w:rPr>
          <w:rFonts w:hint="eastAsia"/>
          <w:lang w:eastAsia="zh-CN"/>
        </w:rPr>
        <w:t>对违反《中华人民共和国野生动物保护法》第三十条规定的处罚</w:t>
      </w:r>
      <w:r>
        <w:rPr>
          <w:rFonts w:hint="eastAsia"/>
          <w:lang w:val="en-US" w:eastAsia="zh-CN"/>
        </w:rPr>
        <w:t>流程图</w:t>
      </w:r>
      <w:bookmarkEnd w:id="38"/>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405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7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759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BeEi4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3MEpXHUV2cwed/ffr0&#10;98+/fPn9138+//Hlz98iKUZD3bf9FfDv2red/dTD4zjqh313HiWMJ3oAVSrjeZ7F0UcIMK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OBeEi4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41568"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8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49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Ag6TX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436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446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8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425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8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738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VRWgh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456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8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708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OSXQpU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49760"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086" name="文本框 208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49760;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AI4CdN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528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87" name="直接箭头连接符 2087"/>
                <wp:cNvGraphicFramePr/>
                <a:graphic xmlns:a="http://schemas.openxmlformats.org/drawingml/2006/main">
                  <a:graphicData uri="http://schemas.microsoft.com/office/word/2010/wordprocessingShape">
                    <wps:wsp>
                      <wps:cNvCnPr>
                        <a:stCxn id="2088" idx="1"/>
                        <a:endCxn id="208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528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ABHZW9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507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88" name="文本框 208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507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R7J4m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Mkeye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518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89" name="文本框 208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518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5R+gG0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OuUfoB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466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90" name="矩形 209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466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W3vbI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Jbe9si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91" name="直接箭头连接符 2091"/>
                <wp:cNvGraphicFramePr/>
                <a:graphic xmlns:a="http://schemas.openxmlformats.org/drawingml/2006/main">
                  <a:graphicData uri="http://schemas.microsoft.com/office/word/2010/wordprocessingShape">
                    <wps:wsp>
                      <wps:cNvCnPr>
                        <a:stCxn id="2090" idx="1"/>
                        <a:endCxn id="209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97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Ctk31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477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92" name="矩形 209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477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LkVolQ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AuRW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487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93" name="直接箭头连接符 209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487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o+d0A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o+d0A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39" w:name="_Toc23278"/>
      <w:r>
        <w:rPr>
          <w:rFonts w:hint="eastAsia"/>
          <w:lang w:val="en-US" w:eastAsia="zh-CN"/>
        </w:rPr>
        <w:t>权力事项35：</w:t>
      </w:r>
      <w:r>
        <w:rPr>
          <w:rFonts w:hint="eastAsia"/>
          <w:lang w:eastAsia="zh-CN"/>
        </w:rPr>
        <w:t>对违法出售、收购国家重点保护野生植物的处罚</w:t>
      </w:r>
      <w:r>
        <w:rPr>
          <w:rFonts w:hint="eastAsia"/>
          <w:lang w:val="en-US" w:eastAsia="zh-CN"/>
        </w:rPr>
        <w:t>流程图</w:t>
      </w:r>
      <w:bookmarkEnd w:id="39"/>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272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9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892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ZHJkQ9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xkcmRD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28256"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09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882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E2va0QE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3WyzklFgze+ePX&#10;b4/ff5DFPPtz9LHFsnu7DZdV9NuQxZ5kMERq5d/hIBX5KIicOjqb3y5vMtwZcZummd0WJGjFKRGG&#10;BYsZJhlmZ83ypi7JasTLuD7E9FY4Q3LQUa1sdgFaOLyPCTlg6a+SvK0tOSKBulngrTLAmZQ4Cxga&#10;j7qi7cvh6LTiD0rrfCSGfnevAzlAnovyZakI/FdZ7rKBOIx1JTVOzCCAv7GcpLNHuyw+FJo5GMEp&#10;0QLfVY4QENoESl9Tia21RQbZ7dHfHO0cP+P97H1Q/YBWNIVlzuA8FL6X2c0D9+e6IP1+r+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BNr2tE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303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313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292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9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872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rR28b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Z+UN3bwFQ3f++OPn&#10;46/fbD5P/gweK4Ld2W04z9BvQxJ7bINJf5LBjtRLi3K6LMnZE7FdXy3Lm+vRX3mMTBBgtlhOrxJA&#10;ECJ7XzyT+IDxk3SGpaDmWtkkHSo4fMZIiQn6F5KWtWUDpSwXlIQJoEZsqQEoNJ7EoO3yYXRaNfdK&#10;63QEQ7e704EdIDVD/lJ9RPwfLGXZAPYjLm+NMnoJzUfbsHjy5JGl18FTDUY2nGlJjylFRAhVBKUv&#10;QVJqbamCZPFoaop2rjnRpex9UF1PVkxzlWmHmiDXe27Y1GX/zjPT8yN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etHbx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323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0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41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fSQ5cC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Cn0kOX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36448"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101" name="文本框 210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36448;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j5Ys&#10;1gAAAAsBAAAPAAAAAAAAAAEAIAAAACIAAABkcnMvZG93bnJldi54bWxQSwECFAAUAAAACACHTuJA&#10;eztljFwCAAChBAAADgAAAAAAAAABACAAAAAlAQAAZHJzL2Uyb0RvYy54bWxQSwUGAAAAAAYABgBZ&#10;AQAA8wU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395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02" name="直接箭头连接符 2102"/>
                <wp:cNvGraphicFramePr/>
                <a:graphic xmlns:a="http://schemas.openxmlformats.org/drawingml/2006/main">
                  <a:graphicData uri="http://schemas.microsoft.com/office/word/2010/wordprocessingShape">
                    <wps:wsp>
                      <wps:cNvCnPr>
                        <a:stCxn id="2103" idx="1"/>
                        <a:endCxn id="210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95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4yfo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CLjJ+h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374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03" name="文本框 210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374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LRfyiB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384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04" name="文本框 210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384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MBw7Yh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333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05" name="矩形 210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333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zkz9K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LOTP0q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06" name="直接箭头连接符 2106"/>
                <wp:cNvGraphicFramePr/>
                <a:graphic xmlns:a="http://schemas.openxmlformats.org/drawingml/2006/main">
                  <a:graphicData uri="http://schemas.microsoft.com/office/word/2010/wordprocessingShape">
                    <wps:wsp>
                      <wps:cNvCnPr>
                        <a:stCxn id="2105" idx="1"/>
                        <a:endCxn id="210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364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n6GCO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344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07" name="矩形 210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44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Wyvy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FbK/K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354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08" name="直接箭头连接符 210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54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pxpu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Zpxpu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40" w:name="_Toc21247"/>
      <w:r>
        <w:rPr>
          <w:rFonts w:hint="eastAsia"/>
          <w:lang w:val="en-US" w:eastAsia="zh-CN"/>
        </w:rPr>
        <w:t>权力事项36：</w:t>
      </w:r>
      <w:r>
        <w:rPr>
          <w:rFonts w:hint="eastAsia"/>
          <w:lang w:eastAsia="zh-CN"/>
        </w:rPr>
        <w:t>对《贵州省体育经营活动管理办法》第十四条规定行为的处罚</w:t>
      </w:r>
      <w:r>
        <w:rPr>
          <w:rFonts w:hint="eastAsia"/>
          <w:lang w:val="en-US" w:eastAsia="zh-CN"/>
        </w:rPr>
        <w:t>流程图</w:t>
      </w:r>
      <w:bookmarkEnd w:id="40"/>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985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0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79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izl007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Fizl00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9958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1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68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9pMwtgAAAAJAQAADwAAAAAAAAABACAAAAAiAAAAZHJzL2Rv&#10;d25yZXYueG1sUEsBAhQAFAAAAAgAh07iQD5zA70BAgAA9wMAAA4AAAAAAAAAAQAgAAAAJwEAAGRy&#10;cy9lMm9Eb2MueG1sUEsFBgAAAAAGAAYAWQEAAJo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016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26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06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1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158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CObkR+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036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1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128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bso5r+AwAADB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eFzgWdYAAAAJAQAADwAAAAAAAAABACAAAAAiAAAAZHJzL2Rvd25yZXYu&#10;eG1sUEsBAhQAFAAAAAgAh07iQBbso5r+AwAADBAAAA4AAAAAAAAAAQAgAAAAJQEAAGRycy9lMm9E&#10;b2MueG1sUEsFBgAAAAAGAAYAWQEAAJU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0777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116" name="文本框 2116"/>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107776;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IYeMkx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永安镇公共事务服务中心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1108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17" name="直接箭头连接符 2117"/>
                <wp:cNvGraphicFramePr/>
                <a:graphic xmlns:a="http://schemas.openxmlformats.org/drawingml/2006/main">
                  <a:graphicData uri="http://schemas.microsoft.com/office/word/2010/wordprocessingShape">
                    <wps:wsp>
                      <wps:cNvCnPr>
                        <a:stCxn id="2118" idx="1"/>
                        <a:endCxn id="211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08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B2Q7xO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88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18" name="文本框 211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0880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EeUwg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098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19" name="文本框 211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0982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R51bG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UedW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047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20" name="矩形 21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047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ALVyOu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21" name="直接箭头连接符 2121"/>
                <wp:cNvGraphicFramePr/>
                <a:graphic xmlns:a="http://schemas.openxmlformats.org/drawingml/2006/main">
                  <a:graphicData uri="http://schemas.microsoft.com/office/word/2010/wordprocessingShape">
                    <wps:wsp>
                      <wps:cNvCnPr>
                        <a:stCxn id="2120" idx="1"/>
                        <a:endCxn id="212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077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3s6XX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057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22" name="矩形 212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057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3BSmPlQ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PcFKY+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067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23" name="直接箭头连接符 212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067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9S4H3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7G&#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9S4H3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right="0" w:rightChars="0"/>
        <w:jc w:val="both"/>
        <w:rPr>
          <w:rFonts w:hint="default"/>
          <w:lang w:val="en-US"/>
        </w:rPr>
      </w:pPr>
      <w:bookmarkStart w:id="41" w:name="_Toc20826"/>
      <w:r>
        <w:rPr>
          <w:rFonts w:hint="eastAsia"/>
          <w:lang w:val="en-US" w:eastAsia="zh-CN"/>
        </w:rPr>
        <w:t>权力事项37：</w:t>
      </w:r>
      <w:r>
        <w:rPr>
          <w:rFonts w:hint="eastAsia"/>
          <w:lang w:eastAsia="zh-CN"/>
        </w:rPr>
        <w:t>对《中华人民共和国大气污染防治法》第一百一十九条第二款规定行为的处罚</w:t>
      </w:r>
      <w:bookmarkEnd w:id="41"/>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5306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2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7857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XkUTY8BgAAzx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l5FE2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531712"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212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7847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iXCVA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020zklFgze+ePX&#10;b4/ff5DFPPtz9LHFsnu7DZdV9NuQxZ5kMERq5d/hIBX5KIicOjqb3y5vlgh3zrhNM7stSNCKUyIM&#10;CxYzTDLMzprlTV2S1YiXcX2I6a1whuSgo1rZ7AK0cHgfE3LA0l8leVtbckQCdbPAW2WAMylxFjA0&#10;HnVF25fD0WnFH5TW+UgM/e5eB3KAPBfly1IR+K+y3GUDcRjrSmqcmEEAf2M5SWePdll8KDRzMIJT&#10;ogW+qxwhILQJlL6mEltriwyy26O/Odo5fsb72fug+gGtaArLnMF5KHwvs5sH7s91Qfr9X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CGJcJU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5337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2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图片 67"/>
                    <pic:cNvPicPr>
                      <a:picLocks noChangeAspect="1"/>
                    </pic:cNvPicPr>
                  </pic:nvPicPr>
                  <pic:blipFill>
                    <a:blip r:embed="rId53"/>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5347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图片 68"/>
                    <pic:cNvPicPr>
                      <a:picLocks noChangeAspect="1"/>
                    </pic:cNvPicPr>
                  </pic:nvPicPr>
                  <pic:blipFill>
                    <a:blip r:embed="rId54"/>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5327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2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7837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eXSG3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bbh82pON2/B0J0/fvv+&#10;+OMnWyySP6PHmmD3dhcuM/S7kMSeumDSn2SwE/XSsqxWJTl7Jrb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nl0ht+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5358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7806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LXGVYA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B4XOBZ1gAAAAkBAAAPAAAAAAAAAAEAIAAAACIAAABkcnMvZG93bnJl&#10;di54bWxQSwECFAAUAAAACACHTuJAstcZVgAEAAAMEAAADgAAAAAAAAABACAAAAAlAQAAZHJzL2Uy&#10;b0RvYy54bWxQSwUGAAAAAAYABgBZAQAAl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539904"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2131" name="文本框 2131"/>
                <wp:cNvGraphicFramePr/>
                <a:graphic xmlns:a="http://schemas.openxmlformats.org/drawingml/2006/main">
                  <a:graphicData uri="http://schemas.microsoft.com/office/word/2010/wordprocessingShape">
                    <wps:wsp>
                      <wps:cNvSpPr txBox="1"/>
                      <wps:spPr>
                        <a:xfrm>
                          <a:off x="1630680" y="9206230"/>
                          <a:ext cx="3839210"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02.3pt;z-index:252539904;mso-width-relative:page;mso-height-relative:page;" fillcolor="#FFFFFF [3201]"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4+W&#10;LNYAAAALAQAADwAAAAAAAAABACAAAAAiAAAAZHJzL2Rvd25yZXYueG1sUEsBAhQAFAAAAAgAh07i&#10;QPtWipxdAgAAoQQAAA4AAAAAAAAAAQAgAAAAJQEAAGRycy9lMm9Eb2MueG1sUEsFBgAAAAAGAAYA&#10;WQEAAPQFAAAAAA==&#10;">
                <v:fill on="t" focussize="0,0"/>
                <v:stroke on="f" weight="0.5pt"/>
                <v:imagedata o:title=""/>
                <o:lock v:ext="edit" aspectratio="f"/>
                <v:textbox>
                  <w:txbxContent>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w:t>
                      </w:r>
                      <w:r>
                        <w:rPr>
                          <w:rFonts w:hint="eastAsia" w:ascii="宋体" w:eastAsia="宋体"/>
                          <w:color w:val="FF0000"/>
                          <w:sz w:val="21"/>
                        </w:rPr>
                        <w:t>0851-</w:t>
                      </w:r>
                      <w:r>
                        <w:rPr>
                          <w:rFonts w:hint="eastAsia" w:ascii="宋体"/>
                          <w:color w:val="FF0000"/>
                          <w:sz w:val="21"/>
                          <w:lang w:eastAsia="zh-CN"/>
                        </w:rPr>
                        <w:t>22522859</w:t>
                      </w:r>
                      <w:r>
                        <w:rPr>
                          <w:rFonts w:hint="eastAsia" w:ascii="宋体" w:eastAsia="宋体"/>
                          <w:sz w:val="21"/>
                        </w:rPr>
                        <w:t>，监督电话：</w:t>
                      </w:r>
                      <w:r>
                        <w:rPr>
                          <w:rFonts w:hint="eastAsia" w:ascii="宋体" w:eastAsia="宋体"/>
                          <w:color w:val="FF0000"/>
                          <w:sz w:val="21"/>
                        </w:rPr>
                        <w:t>0851-</w:t>
                      </w:r>
                      <w:r>
                        <w:rPr>
                          <w:rFonts w:hint="eastAsia" w:ascii="宋体"/>
                          <w:color w:val="FF0000"/>
                          <w:sz w:val="21"/>
                          <w:lang w:eastAsia="zh-CN"/>
                        </w:rPr>
                        <w:t>22671066</w:t>
                      </w:r>
                    </w:p>
                    <w:p/>
                  </w:txbxContent>
                </v:textbox>
              </v:shape>
            </w:pict>
          </mc:Fallback>
        </mc:AlternateContent>
      </w:r>
      <w:r>
        <w:rPr>
          <w:sz w:val="21"/>
        </w:rPr>
        <mc:AlternateContent>
          <mc:Choice Requires="wps">
            <w:drawing>
              <wp:anchor distT="0" distB="0" distL="114300" distR="114300" simplePos="0" relativeHeight="2525429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32" name="直接箭头连接符 2132"/>
                <wp:cNvGraphicFramePr/>
                <a:graphic xmlns:a="http://schemas.openxmlformats.org/drawingml/2006/main">
                  <a:graphicData uri="http://schemas.microsoft.com/office/word/2010/wordprocessingShape">
                    <wps:wsp>
                      <wps:cNvCnPr>
                        <a:stCxn id="2133" idx="1"/>
                        <a:endCxn id="21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5429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ZKOIa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ko4h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409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33" name="文本框 21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5409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hm2rYW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5419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34" name="文本框 21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5419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JCjMl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35" name="矩形 21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5368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Zxvlmjw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NnG+Wa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5399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36" name="直接箭头连接符 2136"/>
                <wp:cNvGraphicFramePr/>
                <a:graphic xmlns:a="http://schemas.openxmlformats.org/drawingml/2006/main">
                  <a:graphicData uri="http://schemas.microsoft.com/office/word/2010/wordprocessingShape">
                    <wps:wsp>
                      <wps:cNvCnPr>
                        <a:stCxn id="2135" idx="1"/>
                        <a:endCxn id="21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5399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j0naM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37" name="矩形 21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5378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oKze2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grN7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w:t>
      </w:r>
      <w:r>
        <w:rPr>
          <w:rFonts w:hint="eastAsia" w:ascii="宋体"/>
          <w:spacing w:val="-15"/>
          <w:sz w:val="21"/>
          <w:lang w:eastAsia="zh-CN"/>
        </w:rPr>
        <w:t>.</w:t>
      </w:r>
      <w:r>
        <w:rPr>
          <w:rFonts w:hint="eastAsia" w:ascii="宋体" w:eastAsia="宋体"/>
          <w:spacing w:val="-15"/>
          <w:sz w:val="21"/>
        </w:rPr>
        <w:t>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5388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38" name="直接箭头连接符 21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5388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pQ2TJ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pQ2T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numPr>
          <w:ilvl w:val="0"/>
          <w:numId w:val="1"/>
        </w:numPr>
        <w:jc w:val="center"/>
        <w:outlineLvl w:val="0"/>
        <w:rPr>
          <w:rFonts w:hint="eastAsia" w:ascii="宋体" w:hAnsi="宋体" w:cs="仿宋_GB2312"/>
          <w:b/>
          <w:bCs/>
          <w:sz w:val="84"/>
          <w:szCs w:val="84"/>
        </w:rPr>
      </w:pPr>
      <w:bookmarkStart w:id="42" w:name="_Toc29202"/>
      <w:r>
        <w:rPr>
          <w:rFonts w:hint="eastAsia" w:ascii="宋体" w:hAnsi="宋体" w:cs="仿宋_GB2312"/>
          <w:b/>
          <w:bCs/>
          <w:sz w:val="84"/>
          <w:szCs w:val="84"/>
        </w:rPr>
        <w:t>行政强制类</w:t>
      </w:r>
      <w:bookmarkEnd w:id="42"/>
    </w:p>
    <w:p>
      <w:pPr>
        <w:spacing w:before="36"/>
        <w:ind w:left="506" w:right="0" w:firstLine="0"/>
        <w:jc w:val="center"/>
        <w:rPr>
          <w:rFonts w:hint="default" w:ascii="Calibri" w:eastAsia="宋体"/>
          <w:sz w:val="21"/>
          <w:lang w:val="en-US" w:eastAsia="zh-CN"/>
        </w:rPr>
      </w:pPr>
      <w:r>
        <w:rPr>
          <w:rFonts w:hint="eastAsia" w:ascii="宋体" w:hAnsi="宋体" w:cs="仿宋_GB2312"/>
          <w:b/>
          <w:bCs/>
          <w:sz w:val="84"/>
          <w:szCs w:val="84"/>
        </w:rPr>
        <w:t>权力运行流程图</w:t>
      </w:r>
    </w:p>
    <w:p/>
    <w:p>
      <w:pPr>
        <w:pStyle w:val="3"/>
        <w:spacing w:before="5"/>
        <w:rPr>
          <w:rFonts w:ascii="宋体"/>
          <w:sz w:val="28"/>
        </w:rPr>
      </w:pPr>
    </w:p>
    <w:p/>
    <w:p>
      <w:pPr>
        <w:pStyle w:val="3"/>
        <w:spacing w:before="5"/>
        <w:rPr>
          <w:rFonts w:ascii="宋体"/>
          <w:sz w:val="28"/>
        </w:rPr>
      </w:pPr>
    </w:p>
    <w:p/>
    <w:p>
      <w:pPr>
        <w:pStyle w:val="3"/>
        <w:spacing w:before="5"/>
        <w:rPr>
          <w:rFonts w:ascii="宋体"/>
          <w:sz w:val="28"/>
        </w:rPr>
      </w:pPr>
    </w:p>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权力事项38：对在乡.村庄规划区内未依法取得乡村建设规划许可证或者未按照乡村建设规划许可证的规定进行建设的拆除</w:t>
      </w: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25184"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92" name="组合 192"/>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9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94" name="矩形 76"/>
                        <wps:cNvSpPr/>
                        <wps:spPr>
                          <a:xfrm>
                            <a:off x="4480" y="436"/>
                            <a:ext cx="2626" cy="1124"/>
                          </a:xfrm>
                          <a:prstGeom prst="rect">
                            <a:avLst/>
                          </a:prstGeom>
                          <a:solidFill>
                            <a:srgbClr val="FFFFFF"/>
                          </a:solidFill>
                          <a:ln>
                            <a:noFill/>
                          </a:ln>
                        </wps:spPr>
                        <wps:bodyPr upright="1"/>
                      </wps:wsp>
                      <wps:wsp>
                        <wps:cNvPr id="20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406"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0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509"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510"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511"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52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61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61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62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62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62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62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62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62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62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023"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191296;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X&#10;ZpRV2wAAAAwBAAAPAAAAAAAAAAEAIAAAACIAAABkcnMvZG93bnJldi54bWxQSwECFAAUAAAACACH&#10;TuJAL3xLDCcOAADXZAAADgAAAAAAAAABACAAAAAq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A+EMbrsAAADc&#10;AAAADwAAAGRycy9kb3ducmV2LnhtbEVPTYvCMBC9C/6HMII3TVVWtBo9FAUvFrR7cG9DM7bVZlKa&#10;qN1/v1kQvM3jfc5625laPKl1lWUFk3EEgji3uuJCwXe2Hy1AOI+ssbZMCn7JwXbT760x1vbFJ3qe&#10;fSFCCLsYFZTeN7GULi/JoBvbhjhwV9sa9AG2hdQtvkK4qeU0iubSYMWhocSGkpLy+/lhFByTrwzT&#10;XZcll0e6uGSpqW8/RqnhYBKtQHjq/Ef8dh90mL+cwf8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Mbr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mc0ObwAAADc&#10;AAAADwAAAGRycy9kb3ducmV2LnhtbEVPTWvCQBC9C/0PyxR6M7taG2p09VAQhNpDE6HXITsmwexs&#10;ml2T9N+7hUJv83ifs91PthUD9b5xrGGRKBDEpTMNVxrOxWH+CsIHZIOtY9LwQx72u4fZFjPjRv6k&#10;IQ+ViCHsM9RQh9BlUvqyJos+cR1x5C6utxgi7CtpehxjuG3lUqlUWmw4NtTY0VtN5TW/WQ2Yrsz3&#10;x+X5VLzfUlxXkzq8fCmtnx4XagMi0BT+xX/uo4nz1yv4fSZe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NDm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1rg4Er0AAADc&#10;AAAADwAAAGRycy9kb3ducmV2LnhtbEWPT4vCMBTE78J+h/AWvGnSCiLV6MFlYWFh8T94e22ebbF5&#10;KU226rc3Cwseh5n5DbNY3W0jeup87VhDMlYgiAtnai41HPafoxkIH5ANNo5Jw4M8rJZvgwVmxt14&#10;S/0ulCJC2GeooQqhzaT0RUUW/di1xNG7uM5iiLIrpenwFuG2kalSU2mx5rhQYUvriorr7tdqMKej&#10;/JA/52/clGqWJH2eTvJc6+F7ouYgAt3DK/zf/jIaUjWFvzPx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gSvQAA&#10;ANw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5qWb9bwAAADc&#10;AAAADwAAAGRycy9kb3ducmV2LnhtbEWPQWsCMRSE7wX/Q3iCt5psEZXV6EGweOilKoi3x+a5G928&#10;LEnq6r83hUKPw8x8wyzXD9eKO4VoPWsoxgoEceWN5VrD8bB9n4OICdlg65k0PCnCejV4W2JpfM/f&#10;dN+nWmQIxxI1NCl1pZSxashhHPuOOHsXHxymLEMtTcA+w10rP5SaSoeW80KDHW0aqm77H6chndxn&#10;L93szFdrd6GYdfHretZ6NCzUAkSiR/oP/7V3RsNETeH3TD4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lm/W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Xqkv5LoAAADc&#10;AAAADwAAAGRycy9kb3ducmV2LnhtbEVPyWrDMBC9F/oPYgq9NSMbmgYnSiCFmpBLyQK9Tq2JbWKN&#10;jKWsX18dAj0+3j5bXF2nzjyE1ouBbKRBsVTetlIb2O++3iagQiSx1HlhAzcOsJg/P82osP4iGz5v&#10;Y61SiISCDDQx9gViqBp2FEa+Z0ncwQ+OYoJDjXagSwp3HeZaj9FRK6mhoZ4/G66O25MzkC+/sSvH&#10;97Lc3fVH//OLa2vRmNeXTE9BRb7Gf/HDvbIG3nVam86kI4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S/kugAAANwA&#10;AAAPAAAAAAAAAAEAIAAAACIAAABkcnMvZG93bnJldi54bWxQSwECFAAUAAAACACHTuJAMy8FnjsA&#10;AAA5AAAAEAAAAAAAAAABACAAAAAJAQAAZHJzL3NoYXBleG1sLnhtbFBLBQYAAAAABgAGAFsBAACz&#10;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iyhmr0AAADc&#10;AAAADwAAAGRycy9kb3ducmV2LnhtbEWPX2sCMRDE3wv9DmELfeslCi32ahQsCKIPxT/t83JZ745e&#10;NkeynvrtTaHg4zAzv2Gm84vv1EAxtYEtjAoDirgKruXawmG/fJmASoLssAtMFq6UYD57fJhi6cKZ&#10;tzTspFYZwqlEC41IX2qdqoY8piL0xNk7huhRsoy1dhHPGe47PTbmTXtsOS802NNnQ9Xv7uQtLDfh&#10;R67Bs/7+WkxkEdfDcbW29vlpZD5ACV3kHv5vr5yFV/MOf2fyEd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Ga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vmAkXbwAAADc&#10;AAAADwAAAGRycy9kb3ducmV2LnhtbEVPzWrCQBC+F3yHZYTe6iaWFomuooUaU9pDog8wZMckmJ0N&#10;2TWJb989FHr8+P43u8m0YqDeNZYVxIsIBHFpdcOVgsv582UFwnlkja1lUvAgB7vt7GmDibYj5zQU&#10;vhIhhF2CCmrvu0RKV9Zk0C1sRxy4q+0N+gD7SuoexxBuWrmMondpsOHQUGNHHzWVt+JuFBwxP3x/&#10;pT9FllVp3r4uG7lPC6We53G0BuFp8v/iP/dJK3iLw/xwJhw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gJF28AAAA&#10;3A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cS2CFbwAAADc&#10;AAAADwAAAGRycy9kb3ducmV2LnhtbEWPQWsCMRSE7wX/Q3gFL0WTLdjK1ihosXjwUit4fWxes0s3&#10;L0sSd/XfN4LgcZiZb5jF6uJa0VOIjWcNxVSBIK68adhqOP5sJ3MQMSEbbD2ThitFWC1HTwssjR/4&#10;m/pDsiJDOJaooU6pK6WMVU0O49R3xNn79cFhyjJYaQIOGe5a+arUm3TYcF6osaNNTdXf4ew0RHMK&#10;623/+b6z/KVe9jNrMA5aj58L9QEi0SU9wvf2zmiYFQXczu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tghW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KHSjcLwAAADc&#10;AAAADwAAAGRycy9kb3ducmV2LnhtbEWPzYoCMRCE74LvEFrwponiujoaPSys7knQWfDaTNrJ4KQz&#10;TuLf2xthYY9FVX1FLdcPV4sbtaHyrGE0VCCIC28qLjX85t+DGYgQkQ3WnknDkwKsV93OEjPj77yn&#10;2yGWIkE4ZKjBxthkUobCksMw9A1x8k6+dRiTbEtpWrwnuKvlWKmpdFhxWrDY0Jel4ny4Og1bnO0m&#10;+cbnm+Me7WUeVIOfSut+b6QWICI94n/4r/1jNHyMp/A+k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0o3C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qD0ELgAAADc&#10;AAAADwAAAGRycy9kb3ducmV2LnhtbEVPy2oCMRTdC/5DuEJ3mpkuxI5GF4pQsFB87S+TazI6uQlJ&#10;fPTvm0Why8N5L1Yv14sHxdR5VlBPKhDErdcdGwWn43Y8A5EyssbeMyn4oQSr5XCwwEb7J+/pcchG&#10;lBBODSqwOYdGytRacpgmPhAX7uKjw1xgNFJHfJZw18v3qppKhx2XBouB1pba2+HuFJyN0+Fqj+vw&#10;/WE683WJfiN3Sr2N6moOItMr/4v/3J9awbQua8uZcgTk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D0ELgAAADcAAAA&#10;DwAAAAAAAAABACAAAAAiAAAAZHJzL2Rvd25yZXYueG1sUEsBAhQAFAAAAAgAh07iQDMvBZ47AAAA&#10;OQAAABAAAAAAAAAAAQAgAAAABwEAAGRycy9zaGFwZXhtbC54bWxQSwUGAAAAAAYABgBbAQAAsQMA&#10;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Gpnp70AAADc&#10;AAAADwAAAGRycy9kb3ducmV2LnhtbEWPQWvCQBSE70L/w/IKvekmwdqaunoQBA9ejO39kX0mwezb&#10;ZXcbY3+9KxQ8DjPzDbPajKYXA/nQWVaQzzIQxLXVHTcKvk+76SeIEJE19pZJwY0CbNYvkxWW2l75&#10;SEMVG5EgHEpU0MboSilD3ZLBMLOOOHln6w3GJH0jtcdrgpteFlm2kAY7TgstOtq2VF+qX6Mg/Az6&#10;4KvL+cON78V2/jcvlm6v1Ntrnn2BiDTGZ/i/vdcKFvkSHmfS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menvQAA&#10;ANw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hqniXrwAAADc&#10;AAAADwAAAGRycy9kb3ducmV2LnhtbEWPPWvDQAyG90L+w6FAtuYcDyF1cslQMHQqOG3JKnzyB/Xp&#10;jE913H8fDYWO4tX76NHpsoTBzDSlPrKD3TYDQ1xH33Pr4POjfD6ASYLscYhMDn4pweW8ejph4eOd&#10;K5qv0hqFcCrQQScyFtamuqOAaRtHYs2aOAUUHafW+gnvCg+DzbNsbwP2rBc6HOm1o/r7+hNUY/6q&#10;bvLS394P5RKbapa8KcW5zXqXHcEILfK//Nd+8w72uerrM0oAe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p4l6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zDr6iL8AAADc&#10;AAAADwAAAGRycy9kb3ducmV2LnhtbEWPzWrDMBCE74G8g9hAb4mUHEzjRg4htFAIlDruocettbZF&#10;rJVrKT99+6pQyHGYmW+YzfbmenGhMVjPGpYLBYK49sZyq+Gjepk/gggR2WDvmTT8UIBtMZ1sMDf+&#10;yiVdjrEVCcIhRw1djEMuZag7chgWfiBOXuNHhzHJsZVmxGuCu16ulMqkQ8tpocOB9h3Vp+PZadh9&#10;cvlsv9++3sumtFW1VnzITlo/zJbqCUSkW7yH/9uvRkO2yu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o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w58p3bwAAADd&#10;AAAADwAAAGRycy9kb3ducmV2LnhtbEVPS2sCMRC+F/wPYYTeaqIFqatRRFoQCsV1PXgcN+NucDNZ&#10;N/HRf98IBW/z8T1ntri7RlypC9azhuFAgSAuvbFcadgVX28fIEJENth4Jg2/FGAx773MMDP+xjld&#10;t7ESKYRDhhrqGNtMylDW5DAMfEucuKPvHMYEu0qaDm8p3DVypNRYOrScGmpsaVVTedpenIblnvNP&#10;e/45bPJjbotiovh7fNL6tT9UUxCR7vEp/nevTZqvR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Kd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6"/>
          <w:szCs w:val="36"/>
          <w:lang w:val="zh-CN"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jc w:val="center"/>
        <w:rPr>
          <w:rFonts w:hint="eastAsia" w:ascii="宋体" w:hAnsi="宋体" w:cs="宋体"/>
          <w:b/>
          <w:bCs/>
          <w:kern w:val="2"/>
          <w:sz w:val="36"/>
          <w:szCs w:val="36"/>
          <w:lang w:val="en-US" w:eastAsia="zh-CN" w:bidi="zh-CN"/>
        </w:rPr>
      </w:pPr>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权力事项39：</w:t>
      </w:r>
      <w:r>
        <w:rPr>
          <w:rFonts w:hint="eastAsia" w:ascii="宋体" w:hAnsi="宋体" w:eastAsia="宋体" w:cs="宋体"/>
          <w:b/>
          <w:bCs/>
          <w:kern w:val="2"/>
          <w:sz w:val="36"/>
          <w:szCs w:val="36"/>
          <w:lang w:val="zh-CN" w:eastAsia="zh-CN" w:bidi="zh-CN"/>
        </w:rPr>
        <w:t>对在电力设施保护区内修建危及电力设施安全的建筑物</w:t>
      </w:r>
      <w:r>
        <w:rPr>
          <w:rFonts w:hint="eastAsia" w:ascii="宋体" w:hAnsi="宋体" w:cs="宋体"/>
          <w:b/>
          <w:bCs/>
          <w:kern w:val="2"/>
          <w:sz w:val="36"/>
          <w:szCs w:val="36"/>
          <w:lang w:val="zh-CN" w:eastAsia="zh-CN" w:bidi="zh-CN"/>
        </w:rPr>
        <w:t>.</w:t>
      </w:r>
      <w:r>
        <w:rPr>
          <w:rFonts w:hint="eastAsia" w:ascii="宋体" w:hAnsi="宋体" w:eastAsia="宋体" w:cs="宋体"/>
          <w:b/>
          <w:bCs/>
          <w:kern w:val="2"/>
          <w:sz w:val="36"/>
          <w:szCs w:val="36"/>
          <w:lang w:val="zh-CN" w:eastAsia="zh-CN" w:bidi="zh-CN"/>
        </w:rPr>
        <w:t>构筑物或者种植植物</w:t>
      </w:r>
      <w:r>
        <w:rPr>
          <w:rFonts w:hint="eastAsia" w:ascii="宋体" w:hAnsi="宋体" w:cs="宋体"/>
          <w:b/>
          <w:bCs/>
          <w:kern w:val="2"/>
          <w:sz w:val="36"/>
          <w:szCs w:val="36"/>
          <w:lang w:val="zh-CN" w:eastAsia="zh-CN" w:bidi="zh-CN"/>
        </w:rPr>
        <w:t>.</w:t>
      </w:r>
      <w:r>
        <w:rPr>
          <w:rFonts w:hint="eastAsia" w:ascii="宋体" w:hAnsi="宋体" w:eastAsia="宋体" w:cs="宋体"/>
          <w:b/>
          <w:bCs/>
          <w:kern w:val="2"/>
          <w:sz w:val="36"/>
          <w:szCs w:val="36"/>
          <w:lang w:val="zh-CN" w:eastAsia="zh-CN" w:bidi="zh-CN"/>
        </w:rPr>
        <w:t>堆放物品的行政强制拆除</w:t>
      </w:r>
      <w:r>
        <w:rPr>
          <w:rFonts w:hint="eastAsia" w:ascii="宋体" w:hAnsi="宋体" w:cs="宋体"/>
          <w:b/>
          <w:bCs/>
          <w:kern w:val="2"/>
          <w:sz w:val="36"/>
          <w:szCs w:val="36"/>
          <w:lang w:val="zh-CN" w:eastAsia="zh-CN" w:bidi="zh-CN"/>
        </w:rPr>
        <w:t>.</w:t>
      </w:r>
      <w:r>
        <w:rPr>
          <w:rFonts w:hint="eastAsia" w:ascii="宋体" w:hAnsi="宋体" w:eastAsia="宋体" w:cs="宋体"/>
          <w:b/>
          <w:bCs/>
          <w:kern w:val="2"/>
          <w:sz w:val="36"/>
          <w:szCs w:val="36"/>
          <w:lang w:val="zh-CN" w:eastAsia="zh-CN" w:bidi="zh-CN"/>
        </w:rPr>
        <w:t>砍伐或者清除</w:t>
      </w: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99200"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617280;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FdmlFXbAAAADAEAAA8AAAAAAAAA&#10;AQAgAAAAIgAAAGRycy9kb3ducmV2LnhtbFBLAQIUABQAAAAIAIdO4kCAoyPlFA4AANZkAAAOAAAA&#10;AAAAAAEAIAAAACo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6"/>
          <w:szCs w:val="36"/>
          <w:lang w:val="zh-CN"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r>
        <w:rPr>
          <w:rFonts w:hint="eastAsia" w:ascii="宋体" w:eastAsia="宋体"/>
          <w:sz w:val="21"/>
        </w:rPr>
        <w:t>办理机构：</w:t>
      </w:r>
      <w:r>
        <w:rPr>
          <w:rFonts w:hint="eastAsia" w:ascii="宋体"/>
          <w:sz w:val="21"/>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cs="仿宋_GB2312"/>
          <w:b/>
          <w:bCs/>
          <w:sz w:val="84"/>
          <w:szCs w:val="84"/>
          <w:lang w:eastAsia="zh-CN"/>
        </w:rPr>
      </w:pPr>
      <w:r>
        <w:rPr>
          <w:rFonts w:hint="eastAsia" w:ascii="宋体" w:hAnsi="宋体" w:cs="宋体"/>
          <w:b/>
          <w:bCs/>
          <w:kern w:val="2"/>
          <w:sz w:val="36"/>
          <w:szCs w:val="36"/>
          <w:lang w:val="en-US" w:eastAsia="zh-CN" w:bidi="zh-CN"/>
        </w:rPr>
        <w:t>权力事项40：对非法种植毒品原植物的处置</w:t>
      </w: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26208"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635" name="组合 163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7"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79" name="矩形 76"/>
                        <wps:cNvSpPr/>
                        <wps:spPr>
                          <a:xfrm>
                            <a:off x="4480" y="436"/>
                            <a:ext cx="2626" cy="1124"/>
                          </a:xfrm>
                          <a:prstGeom prst="rect">
                            <a:avLst/>
                          </a:prstGeom>
                          <a:solidFill>
                            <a:srgbClr val="FFFFFF"/>
                          </a:solidFill>
                          <a:ln>
                            <a:noFill/>
                          </a:ln>
                        </wps:spPr>
                        <wps:bodyPr upright="1"/>
                      </wps:wsp>
                      <wps:wsp>
                        <wps:cNvPr id="169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9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70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70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70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70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70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70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70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71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71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71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1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1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1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1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190272;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XZpRV&#10;2wAAAAwBAAAPAAAAAAAAAAEAIAAAACIAAABkcnMvZG93bnJldi54bWxQSwECFAAUAAAACACHTuJA&#10;WZ2f5yQOAADrZAAADgAAAAAAAAABACAAAAAq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TEe1mbwAAADd&#10;AAAADwAAAGRycy9kb3ducmV2LnhtbEVPTYvCMBC9C/sfwgh701RBV7qmPZQVvFjQenBvQzO21WZS&#10;mqjdf28EYW/zeJ+zTgfTijv1rrGsYDaNQBCXVjdcKTgWm8kKhPPIGlvLpOCPHKTJx2iNsbYP3tP9&#10;4CsRQtjFqKD2vouldGVNBt3UdsSBO9veoA+wr6Tu8RHCTSvnUbSUBhsODTV2lNVUXg83o2CXLQrM&#10;f4YiO93y1anITXv5NUp9jmfRNwhPg/8Xv91bHeYvF1/w+iacI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HtZm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mQ+VIb0AAADd&#10;AAAADwAAAGRycy9kb3ducmV2LnhtbEVPTWvCQBC9C/0PyxR60920mmp046EQKKiHaqHXITsmodnZ&#10;NLvG9N+7hYK3ebzP2WxH24qBet841pDMFAji0pmGKw2fp2K6BOEDssHWMWn4JQ/b/GGywcy4K3/Q&#10;cAyViCHsM9RQh9BlUvqyJot+5jriyJ1dbzFE2FfS9HiN4baVz0ql0mLDsaHGjt5qKr+PF6sB07n5&#10;OZxf9qfdJcVVNapi8aW0fnpM1BpEoDHcxf/udxPnp68r+Psmni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5Uh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8IZrzL0AAADd&#10;AAAADwAAAGRycy9kb3ducmV2LnhtbEVPTWvCQBC9F/wPywi91d1YCDa6yUEpFIRStS14m2THJJid&#10;Ddk12n/fFQq9zeN9zqq42U6MNPjWsYZkpkAQV860XGv4PLw+LUD4gGywc0wafshDkU8eVpgZd+Ud&#10;jftQixjCPkMNTQh9JqWvGrLoZ64njtzJDRZDhEMtzYDXGG47OVcqlRZbjg0N9rRuqDrvL1aD+f6S&#10;G/l+3OJHrRZJMpbz57LU+nGaqCWIQLfwL/5zv5k4P31J4f5NPE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mvM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wl47urwAAADd&#10;AAAADwAAAGRycy9kb3ducmV2LnhtbEVPPW/CMBDdK/EfrENia5x0ICXFMCBRMXQhrVRlO8VHYojP&#10;ke0S+Pe4UqVu9/Q+b7292UFcyQfjWEGR5SCIW6cNdwq+PvfPryBCRNY4OCYFdwqw3cye1lhpN/GR&#10;rnXsRArhUKGCPsaxkjK0PVkMmRuJE3dy3mJM0HdSe5xSuB3kS54vpUXDqaHHkXY9tZf6xyqI3/Z9&#10;krZs+GzMwRflGD7OjVKLeZG/gYh0i//iP/dBp/nL1Qp+v0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eO7q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J9e+u78AAADd&#10;AAAADwAAAGRycy9kb3ducmV2LnhtbEWPT2sCQQzF74V+hyGF3mpGDypbR6GFLuKl+Ae8pjvp7tKd&#10;zLIzVeunbw6Ct4T38t4vi9UldObEQ2qjOBiPLBiWKvpWageH/cfLHEzKJJ66KOzgjxOslo8PCyp8&#10;PMuWT7tcGw2RVJCDJue+QExVw4HSKPYsqn3HIVDWdajRD3TW8NDhxNopBmpFGxrq+b3h6mf3GxxM&#10;3j6xK6fXstxf7aw/fuHGe3Tu+WlsX8FkvuS7+Xa99oo/s8qv3+gIu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Xvru/&#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sBiGs7sAAADd&#10;AAAADwAAAGRycy9kb3ducmV2LnhtbEVPTWsCMRC9C/6HMEJvmlhKK6tRsCCIPUjV9jxsxt3FzWRJ&#10;pqv+e1Mo9DaP9zmL1c23qqeYmsAWphMDirgMruHKwum4Gc9AJUF22AYmC3dKsFoOBwssXLjyJ/UH&#10;qVQO4VSghVqkK7ROZU0e0yR0xJk7h+hRMoyVdhGvOdy3+tmYV+2x4dxQY0fvNZWXw4+3sPkI33IP&#10;nvXXfj2Tddz15+3O2qfR1MxBCd3kX/zn3ro8/828wO83+QS9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iGs7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nXuiRL4AAADd&#10;AAAADwAAAGRycy9kb3ducmV2LnhtbEVPyWrDMBC9F/oPYgq9JVJSsuBENm2hdROSg518wGBNbVNr&#10;ZCw1y99XgUBv83jrrLOL7cSJBt861jAZKxDElTMt1xqOh4/REoQPyAY7x6ThSh6y9PFhjYlxZy7o&#10;VIZaxBD2CWpoQugTKX3VkEU/dj1x5L7dYDFEONTSDHiO4baTU6Xm0mLLsaHBnt4bqn7KX6vhE4u3&#10;3Tbfl5tNnRfdy7SVr3mp9fPTRK1ABLqEf/Hd/WXi/IWawe2beIJ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uiRL4A&#10;AADd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hAk55bsAAADd&#10;AAAADwAAAGRycy9kb3ducmV2LnhtbEVPTWsCMRC9F/wPYYReiiYKVVmNghXFQy9VweuwGbOLm8mS&#10;pLv235tCobd5vM9ZbR6uER2FWHvWMBkrEMSlNzVbDZfzfrQAEROywcYzafihCJv14GWFhfE9f1F3&#10;SlbkEI4FaqhSagspY1mRwzj2LXHmbj44TBkGK03APoe7Rk6VmkmHNeeGClv6qKi8n76dhmiuYbvv&#10;dvOj5YN6+3y3BmOv9etwopYgEj3Sv/jPfTR5/lzN4PebfIJ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k55b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Ya5cbbkAAADd&#10;AAAADwAAAGRycy9kb3ducmV2LnhtbEVPS4vCMBC+L/gfwgje1sRFtlqNHoRVTwtawevQjE2xmdQm&#10;vv79ZkHwNh/fc+bLh2vEjbpQe9YwGioQxKU3NVcaDsXP5wREiMgGG8+k4UkBlovexxxz4++8o9s+&#10;ViKFcMhRg42xzaUMpSWHYehb4sSdfOcwJthV0nR4T+GukV9KfUuHNacGiy2tLJXn/dVp2ODkd1ys&#10;fbE+7tBepkG1mCmtB/2RmoGI9Ihv8cu9NWl+pjL4/yad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uXG2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gWAEL0AAADd&#10;AAAADwAAAGRycy9kb3ducmV2LnhtbEWPzUpDMRCF94LvEKbgziZ14c9t0y4qgqAgtnU/3EyT295M&#10;QhLb+vbOQnA3wzlzzjeL1SWO6kSlDoktzKYGFHGf3MDewm77cvsIqjZkh2NisvBDFVbL66sFdi6d&#10;+ZNOm+aVhHDt0EJoLXda1z5QxDpNmVi0fSoRm6zFa1fwLOFx1HfG3OuIA0tDwEzrQP1x8x0tfPno&#10;8iFs1/njyQ/+fV/Ss36z9mYyM3NQjS7t3/x3/eoE/8EIrnwjI+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YAQ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IvEFSLwAAADd&#10;AAAADwAAAGRycy9kb3ducmV2LnhtbEVPS2sCMRC+F/ofwhR6q4mLj7o1ehAED724tvdhM+4ubiYh&#10;ievWX28Khd7m43vOejvaXgwUYudYw3SiQBDXznTcaPg67d/eQcSEbLB3TBp+KMJ28/y0xtK4Gx9p&#10;qFIjcgjHEjW0KflSyli3ZDFOnCfO3NkFiynD0EgT8JbDbS8LpRbSYse5oUVPu5bqS3W1GuL3YD5D&#10;dTkv/TgvdrP7rFj5g9avL1P1ASLRmP7Ff+6DyfOXagW/3+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xBUi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eSKRL0AAADd&#10;AAAADwAAAGRycy9kb3ducmV2LnhtbEWPzWrDQAyE74W+w6JCb83aObSJk00OBUNPBactuQqv/EO8&#10;WuNVHefto0OhNw2abzTaH5cwmJmm1Ed2kK8yMMR19D23Dr6/ypcNmCTIHofI5OBGCY6Hx4c9Fj5e&#10;uaL5JK3REE4FOuhExsLaVHcUMK3iSKy7Jk4BReXUWj/hVcPDYNdZ9moD9qwXOhzpvaP6cvoNWmP+&#10;qc6y7c+fm3KJTTXLuinFueenPNuBEVrk3/xHf3jl3nLtr9/oCPZw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IpE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UscV6b0AAADd&#10;AAAADwAAAGRycy9kb3ducmV2LnhtbEVPS2sCMRC+F/wPYYTearI92HY1ikgLQkFc14PHcTPuBjeT&#10;7Sa+/n0jFHqbj+850/nNteJCfbCeNWQjBYK48sZyrWFXfr28gwgR2WDrmTTcKcB8NniaYm78lQu6&#10;bGMtUgiHHDU0MXa5lKFqyGEY+Y44cUffO4wJ9rU0PV5TuGvlq1Jj6dByamiwo2VD1Wl7dhoWey4+&#10;7c/6sCmOhS3LD8Xf45PWz8NMTUBEusV/8Z97ZdL8tyy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xX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ohWLnr0AAADd&#10;AAAADwAAAGRycy9kb3ducmV2LnhtbEVPS2sCMRC+C/0PYQreNFkPWrdGKUWhIEjX9dDjdDPuBjeT&#10;7Sb18e9NoeBtPr7nLFZX14oz9cF61pCNFQjiyhvLtYZDuRm9gAgR2WDrmTTcKMBq+TRYYG78hQs6&#10;72MtUgiHHDU0MXa5lKFqyGEY+444cUffO4wJ9rU0PV5SuGvlRKmpdGg5NTTY0XtD1Wn/6zS8fXGx&#10;tj+778/iWNiynCveTk9aD58z9Qoi0jU+xP/uD5Pmz7I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Y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zVkuBb0AAADd&#10;AAAADwAAAGRycy9kb3ducmV2LnhtbEVPTWsCMRC9F/wPYQRvNVkF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S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rC2cb0AAADd&#10;AAAADwAAAGRycy9kb3ducmV2LnhtbEVPTWsCMRC9F/wPYQRvNVkR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LZ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LfwT6r0AAADd&#10;AAAADwAAAGRycy9kb3ducmV2LnhtbEVPTWsCMRC9F/wPYQRvNVlB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3S6Nnb4AAADd&#10;AAAADwAAAGRycy9kb3ducmV2LnhtbEVPS2sCMRC+F/wPYQrearI9bNutUYpYEITiuh48TjfjbnAz&#10;WTfx0X/fCIXe5uN7znR+c5240BCsZw3ZRIEgrr2x3GjYVZ9PryBCRDbYeSYNPxRgPhs9TLEw/sol&#10;XbaxESmEQ4Ea2hj7QspQt+QwTHxPnLiDHxzGBIdGmgGvKdx18lmpXDq0nBpa7GnRUn3cnp2Gjz2X&#10;S3v6+t6Uh9JW1ZvidX7UevyYqXcQkW7xX/znXpk0/yXL4f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6Nn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mIoBr0AAADd&#10;AAAADwAAAGRycy9kb3ducmV2LnhtbEVPS2sCMRC+F/ofwhS81WR70LoaRUoFoVBc14PHcTPuBjeT&#10;7SY++u8boeBtPr7nzBY314oL9cF61pANFQjiyhvLtYZduXp9BxEissHWM2n4pQCL+fPTDHPjr1zQ&#10;ZRtrkUI45KihibHLpQxVQw7D0HfEiTv63mFMsK+l6fGawl0r35QaSYeWU0ODHX00VJ22Z6dhuefi&#10;0/58HzbFsbBlOVH8NTppPXjJ1BREpFt8iP/da5Pmj7Mx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g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6"/>
          <w:szCs w:val="36"/>
          <w:lang w:val="zh-CN" w:eastAsia="zh-CN" w:bidi="zh-CN"/>
        </w:rPr>
        <w:t>流程图</w:t>
      </w:r>
    </w:p>
    <w:p>
      <w:pPr>
        <w:numPr>
          <w:ilvl w:val="0"/>
          <w:numId w:val="0"/>
        </w:numPr>
        <w:jc w:val="center"/>
        <w:outlineLvl w:val="0"/>
        <w:rPr>
          <w:rFonts w:hint="eastAsia" w:ascii="宋体" w:hAnsi="宋体" w:cs="仿宋_GB2312"/>
          <w:b/>
          <w:bCs/>
          <w:sz w:val="84"/>
          <w:szCs w:val="84"/>
          <w:lang w:eastAsia="zh-CN"/>
        </w:rPr>
      </w:pP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永安镇社会治理办公室</w:t>
      </w:r>
    </w:p>
    <w:p>
      <w:pPr>
        <w:ind w:firstLine="420" w:firstLineChars="200"/>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numPr>
          <w:ilvl w:val="0"/>
          <w:numId w:val="0"/>
        </w:numPr>
        <w:jc w:val="center"/>
        <w:outlineLvl w:val="0"/>
        <w:rPr>
          <w:rFonts w:hint="eastAsia" w:ascii="宋体" w:hAnsi="宋体" w:cs="仿宋_GB2312"/>
          <w:b/>
          <w:bCs/>
          <w:sz w:val="84"/>
          <w:szCs w:val="84"/>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宋体" w:hAnsi="宋体" w:cs="仿宋_GB2312"/>
          <w:b/>
          <w:bCs/>
          <w:sz w:val="84"/>
          <w:szCs w:val="84"/>
          <w:lang w:eastAsia="zh-CN"/>
        </w:rPr>
      </w:pPr>
      <w:r>
        <w:rPr>
          <w:rFonts w:hint="eastAsia" w:ascii="宋体" w:hAnsi="宋体" w:cs="宋体"/>
          <w:b/>
          <w:bCs/>
          <w:kern w:val="2"/>
          <w:sz w:val="36"/>
          <w:szCs w:val="36"/>
          <w:lang w:val="en-US" w:eastAsia="zh-CN" w:bidi="zh-CN"/>
        </w:rPr>
        <w:t>权力事项41：责令拆除未经煤矿企业同意修建建筑物、构筑物</w:t>
      </w: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548096"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2139" name="组合 2139"/>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140"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41" name="矩形 76"/>
                        <wps:cNvSpPr/>
                        <wps:spPr>
                          <a:xfrm>
                            <a:off x="4480" y="436"/>
                            <a:ext cx="2626" cy="1124"/>
                          </a:xfrm>
                          <a:prstGeom prst="rect">
                            <a:avLst/>
                          </a:prstGeom>
                          <a:solidFill>
                            <a:srgbClr val="FFFFFF"/>
                          </a:solidFill>
                          <a:ln>
                            <a:noFill/>
                          </a:ln>
                        </wps:spPr>
                        <wps:bodyPr upright="1"/>
                      </wps:wsp>
                      <wps:wsp>
                        <wps:cNvPr id="2142"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143"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144"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14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14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14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148"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149"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150"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15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52"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153"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154"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155"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156"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157"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158"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0768384;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">
                <o:lock v:ext="edit" aspectratio="f"/>
                <v:shape id="任意多边形 75" o:spid="_x0000_s1026" o:spt="100" style="position:absolute;left:5757;top:1529;height:625;width:120;" fillcolor="#000000" filled="t" stroked="f" coordsize="120,625" o:gfxdata="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C0S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NXj7r8AAADd&#10;AAAADwAAAGRycy9kb3ducmV2LnhtbEWPzWrDMBCE74W8g9hCbrXkJDWpazmHQqCQ9tAkkOtirX+o&#10;tXIsJXHevioUehxm5hum2Ey2F1cafedYQ5ooEMSVMx03Go6H7dMahA/IBnvHpOFOHjbl7KHA3Lgb&#10;f9F1HxoRIexz1NCGMORS+qoliz5xA3H0ajdaDFGOjTQj3iLc9nKhVCYtdhwXWhzoraXqe3+xGjBb&#10;mfNnvfw47C4ZvjST2j6flNbzx1S9ggg0hf/wX/vdaFikqxR+38Qn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V4+6/&#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SB3x/L8AAADd&#10;AAAADwAAAGRycy9kb3ducmV2LnhtbEWPQWsCMRSE7wX/Q3hCbzXJthRZjR6UQkEo1VbB29vNc3dx&#10;87Js4mr/vSkUehxm5htmvry5VgzUh8azAT1RIIhLbxuuDHx/vT1NQYSIbLH1TAZ+KMByMXqYY279&#10;lbc07GIlEoRDjgbqGLtcylDW5DBMfEecvJPvHcYk+0raHq8J7lqZKfUqHTacFmrsaFVTed5dnAF7&#10;2Mu1/Dhu8LNSU62HInsuCmMex1rNQES6xf/wX/vdGsj0Swa/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d8fy/&#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ZBaQY70AAADd&#10;AAAADwAAAGRycy9kb3ducmV2LnhtbEWPT4vCMBTE78J+h/AW9qZpXdGlGj0srHjw4h8Qb4/mbRtt&#10;XkoSrX57Iwgeh5n5DTNb3GwjruSDcawgH2QgiEunDVcK9ru//g+IEJE1No5JwZ0CLOYfvRkW2nW8&#10;oes2ViJBOBSooI6xLaQMZU0Ww8C1xMn7d95iTNJXUnvsEtw2cphlY2nRcFqosaXfmsrz9mIVxINd&#10;dtJOjnwyZuXzSRvWp6NSX595NgUR6Rbf4Vd7pRUM89E3PN+k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pBj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Aae+kb4AAADd&#10;AAAADwAAAGRycy9kb3ducmV2LnhtbEWPQWvCQBSE70L/w/IKvenbiFiJroKCofQiVaHX1+wzCWbf&#10;huxWrb++KxR6HGa+GWaxurlWXbgPjRcD2UiDYim9baQycDxshzNQIZJYar2wgR8OsFo+DRaUW3+V&#10;D77sY6VSiYScDNQxdjliKGt2FEa+Y0neyfeOYpJ9hbanayp3LY61nqKjRtJCTR1vai7P+29nYLze&#10;YVtM70VxuOvX7vML361FY16eMz0HFfkW/8N/9JtNXDaZwONNegK4/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e+k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h8lAb0AAADd&#10;AAAADwAAAGRycy9kb3ducmV2LnhtbEWPQWvCQBSE74X+h+UJvdVNxBaJroIFQexB1NbzI/tMgtm3&#10;YfcZ9d+7BaHHYWa+YWaLm2tVTyE2ng3kwwwUceltw5WBn8PqfQIqCrLF1jMZuFOExfz1ZYaF9Vfe&#10;Ub+XSiUIxwIN1CJdoXUsa3IYh74jTt7JB4eSZKi0DXhNcNfqUZZ9aocNp4UaO/qqqTzvL87A6tsf&#10;5e4d69/tciLLsOlP640xb4M8m4ISusl/+NleWwOjfPwBf2/SE9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yUB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NOI6GsAAAADd&#10;AAAADwAAAGRycy9kb3ducmV2LnhtbEWP0WrCQBRE3wv9h+UW+mY2SUVKdA2tYFNFH5L6AZfsbRKa&#10;vRuy22j/3hWEPg4zc4ZZ5RfTi4lG11lWkEQxCOLa6o4bBaev7ewVhPPIGnvLpOCPHOTrx4cVZtqe&#10;uaSp8o0IEHYZKmi9HzIpXd2SQRfZgTh433Y06IMcG6lHPAe46WUaxwtpsOOw0OJAm5bqn+rXKPjA&#10;8v2wL47VbtcUZf+SdvKtqJR6fkriJQhPF/8fvrc/tYI0mS/g9iY8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4joa&#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sg6aV74AAADd&#10;AAAADwAAAGRycy9kb3ducmV2LnhtbEWPQWsCMRSE7wX/Q3hCL0WTlVZlaxS0WDz0oi14fWye2aWb&#10;lyVJd+2/bwqCx2FmvmFWm6trRU8hNp41FFMFgrjypmGr4etzP1mCiAnZYOuZNPxShM169LDC0viB&#10;j9SfkhUZwrFEDXVKXSllrGpyGKe+I87exQeHKctgpQk4ZLhr5UypuXTYcF6osaNdTdX36cdpiOYc&#10;tvv+bXGw/K6ePl6swTho/Tgu1CuIRNd0D9/aB6NhVjwv4P9Nf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6aV7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SXrONrkAAADd&#10;AAAADwAAAGRycy9kb3ducmV2LnhtbEVPy4rCMBTdC/MP4Q7MTpOKaKcaXQzouBK0gttLc6cpNjed&#10;Jr7+3iwEl4fzXqzurhVX6kPjWUM2UiCIK28arjUcy/UwBxEissHWM2l4UIDV8mOwwML4G+/peoi1&#10;SCEcCtRgY+wKKUNlyWEY+Y44cX++dxgT7GtperylcNfKsVJT6bDh1GCxox9L1flwcRp+Md9Nyo0v&#10;N6c92v/voDqcKa2/PjM1BxHpHt/il3trNIyzSZqb3qQn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6zja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AIjor0AAADd&#10;AAAADwAAAGRycy9kb3ducmV2LnhtbEWPT2sCMRTE7wW/Q3gFbzW7IkW3Rg9KQVCQant/bJ7JtpuX&#10;kKT++famUPA4zMxvmPny6npxppg6zwrqUQWCuPW6Y6Pg8/j+MgWRMrLG3jMpuFGC5WLwNMdG+wt/&#10;0PmQjSgQTg0qsDmHRsrUWnKYRj4QF+/ko8NcZDRSR7wUuOvluKpepcOOy4LFQCtL7c/h1yn4Mk6H&#10;b3tchf3MdGZ3in4tt0oNn+vqDUSma36E/9sbrWBcT2bw96Y8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iOi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b1k8IbsAAADd&#10;AAAADwAAAGRycy9kb3ducmV2LnhtbEVPu27CMBTdK/UfrFupW3ES8WqKYUBCYmBpgP0qviQR8bVl&#10;m5Dy9XhA6nh03qvNaHoxkA+dZQX5JANBXFvdcaPgdNx9LUGEiKyxt0wK/ijAZv3+tsJS2zv/0lDF&#10;RqQQDiUqaGN0pZShbslgmFhHnLiL9QZjgr6R2uM9hZteFlk2lwY7Tg0tOtq2VF+rm1EQzoM++Op6&#10;WbhxVmynj2nx7fZKfX7k2Q+ISGP8F7/ce62gyGdpf3qTn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k8Ib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y+Mp9r0AAADd&#10;AAAADwAAAGRycy9kb3ducmV2LnhtbEWPT2vCQBDF7wW/wzKCt7pJwGJTVw9CwFMhtsXrkJ38wexs&#10;yI4x/fauUOjx8eb93rzdYXa9mmgMnWcD6ToBRVx523Fj4PureN2CCoJssfdMBn4pwGG/eNlhbv2d&#10;S5rO0qgI4ZCjgVZkyLUOVUsOw9oPxNGr/ehQohwbbUe8R7jrdZYkb9phx7GhxYGOLVXX883FN6af&#10;8iLv3eVzW8y+LifJ6kKMWS3T5AOU0Cz/x3/pkzWQpZsUnmsiAv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yn2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16Nt78AAADd&#10;AAAADwAAAGRycy9kb3ducmV2LnhtbEWPQWsCMRSE7wX/Q3hCbzXZhUpdjSLSQqFQuq4Hj8/Ncze4&#10;eVk3qdp/3xQKHoeZ+YZZrG6uExcagvWsIZsoEMS1N5YbDbvq7ekFRIjIBjvPpOGHAqyWo4cFFsZf&#10;uaTLNjYiQTgUqKGNsS+kDHVLDsPE98TJO/rBYUxyaKQZ8JrgrpO5UlPp0HJaaLGnTUv1afvtNKz3&#10;XL7a8+fhqzyWtqpmij+mJ60fx5mag4h0i/fwf/vdaMiz5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jb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BIoLMAAAADd&#10;AAAADwAAAGRycy9kb3ducmV2LnhtbEWPT2sCMRTE74V+h/AKvdVkLRXdGqWIglAoXdeDx+fmuRvc&#10;vKyb+KffvikUPA4z8xtmOr+5VlyoD9azhmygQBBX3liuNWzL1csYRIjIBlvPpOGHAsxnjw9TzI2/&#10;ckGXTaxFgnDIUUMTY5dLGaqGHIaB74iTd/C9w5hkX0vT4zXBXSuHSo2kQ8tpocGOFg1Vx83ZafjY&#10;cbG0p6/9d3EobFlOFH+Ojlo/P2XqHUSkW7yH/9tro2GY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ig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G/uwWMAAAADd&#10;AAAADwAAAGRycy9kb3ducmV2LnhtbEWPT2sCMRTE74V+h/AKvdVkpRXdGqWIglAoXdeDx+fmuRvc&#10;vKyb+KffvikUPA4z8xtmOr+5VlyoD9azhmygQBBX3liuNWzL1csYRIjIBlvPpOGHAsxnjw9TzI2/&#10;ckGXTaxFgnDIUUMTY5dLGaqGHIaB74iTd/C9w5hkX0vT4zXBXSuHSo2kQ8tpocGOFg1Vx83ZafjY&#10;cbG0p6/9d3EobFlOFH+Ojlo/P2XqHUSkW7yH/9tro2GY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7B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dLcVw78AAADd&#10;AAAADwAAAGRycy9kb3ducmV2LnhtbEWPT2sCMRTE7wW/Q3iF3mqyglK3RilSoSAU1/Xg8XXz3A1u&#10;Xrab+O/bN0LB4zAzv2Fmi6trxZn6YD1ryIYKBHHljeVaw65cvb6BCBHZYOuZNNwowGI+eJphbvyF&#10;CzpvYy0ShEOOGpoYu1zKUDXkMAx9R5y8g+8dxiT7WpoeLwnuWjlSaiIdWk4LDXa0bKg6bk9Ow8ee&#10;i0/7+/2zKQ6FLcup4vXkqPXLc6beQUS6xkf4v/1lNIyy8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3Fc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hGWLtMAAAADd&#10;AAAADwAAAGRycy9kb3ducmV2LnhtbEWPzWrDMBCE74G+g9hCbonkQEzrRAmhtBAolDjuocettbFF&#10;rJVrKT99+ypQyHGYmW+Y5frqOnGmIVjPGrKpAkFce2O50fBZvU2eQISIbLDzTBp+KcB69TBaYmH8&#10;hUs672MjEoRDgRraGPtCylC35DBMfU+cvIMfHMYkh0aaAS8J7jo5UyqXDi2nhRZ7emmpPu5PTsPm&#10;i8tX+/PxvSsPpa2qZ8Xv+VHr8WOmFiAiXeM9/N/eGg2zbJ7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Y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6ykuL8AAAADd&#10;AAAADwAAAGRycy9kb3ducmV2LnhtbEWPT2sCMRTE7wW/Q3iCt5qsoLarUaQoFITSdXvo8XXz3A1u&#10;Xrab1D/fvikIPQ4z8xtmub66VpypD9azhmysQBBX3liuNXyUu8cnECEiG2w9k4YbBVivBg9LzI2/&#10;cEHnQ6xFgnDIUUMTY5dLGaqGHIax74iTd/S9w5hkX0vT4yXBXSsnSs2kQ8tpocGOXhqqTocfp2Hz&#10;ycXWfr99vRfHwpbls+L97KT1aJipBYhI1/gfvrdfjYZJNp3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S4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mra6XbwAAADd&#10;AAAADwAAAGRycy9kb3ducmV2LnhtbEVPy2oCMRTdF/oP4Rbc1WQEpY5GEWmhIIjjuOjydnKdCU5u&#10;xknq4+/NQujycN7z5c214kJ9sJ41ZEMFgrjyxnKt4VB+vX+ACBHZYOuZNNwpwHLx+jLH3PgrF3TZ&#10;x1qkEA45amhi7HIpQ9WQwzD0HXHijr53GBPsa2l6vKZw18qRUhPp0HJqaLCjdUPVaf/nNKx+uPi0&#10;5+3vrjgWtiynijeTk9aDt0zNQES6xX/x0/1tNIyycZqb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2ul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hint="eastAsia" w:ascii="宋体" w:hAnsi="宋体" w:cs="宋体"/>
          <w:b/>
          <w:bCs/>
          <w:kern w:val="2"/>
          <w:sz w:val="36"/>
          <w:szCs w:val="36"/>
          <w:lang w:val="en-US" w:eastAsia="zh-CN" w:bidi="zh-CN"/>
        </w:rPr>
        <w:t>处置</w:t>
      </w:r>
      <w:r>
        <w:rPr>
          <w:rFonts w:ascii="宋体" w:hAnsi="宋体" w:eastAsia="宋体" w:cs="宋体"/>
          <w:b/>
          <w:bCs/>
          <w:kern w:val="2"/>
          <w:sz w:val="36"/>
          <w:szCs w:val="36"/>
          <w:lang w:val="zh-CN" w:eastAsia="zh-CN" w:bidi="zh-CN"/>
        </w:rPr>
        <w:t>流程图</w:t>
      </w: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永安镇社会治理办公室</w:t>
      </w:r>
    </w:p>
    <w:p>
      <w:pPr>
        <w:ind w:firstLine="420" w:firstLineChars="200"/>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永安镇农业农村服务中心</w:t>
      </w:r>
    </w:p>
    <w:p>
      <w:pPr>
        <w:ind w:firstLine="420" w:firstLineChars="200"/>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bookmarkStart w:id="43" w:name="_Toc3650"/>
      <w:r>
        <w:rPr>
          <w:rFonts w:hint="eastAsia" w:ascii="宋体" w:hAnsi="宋体" w:cs="仿宋_GB2312"/>
          <w:b/>
          <w:bCs/>
          <w:sz w:val="84"/>
          <w:szCs w:val="84"/>
          <w:lang w:eastAsia="zh-CN"/>
        </w:rPr>
        <w:t>四.</w:t>
      </w:r>
      <w:r>
        <w:rPr>
          <w:rFonts w:hint="eastAsia" w:ascii="宋体" w:hAnsi="宋体" w:cs="仿宋_GB2312"/>
          <w:b/>
          <w:bCs/>
          <w:sz w:val="84"/>
          <w:szCs w:val="84"/>
        </w:rPr>
        <w:t>行政给付类</w:t>
      </w:r>
      <w:bookmarkEnd w:id="43"/>
    </w:p>
    <w:p>
      <w:pPr>
        <w:numPr>
          <w:ilvl w:val="0"/>
          <w:numId w:val="0"/>
        </w:numPr>
        <w:jc w:val="center"/>
        <w:outlineLvl w:val="0"/>
        <w:rPr>
          <w:rFonts w:hint="eastAsia" w:ascii="宋体" w:hAnsi="宋体" w:cs="仿宋_GB2312"/>
          <w:b/>
          <w:bCs/>
          <w:sz w:val="84"/>
          <w:szCs w:val="84"/>
        </w:rPr>
      </w:pPr>
      <w:bookmarkStart w:id="44" w:name="_Toc2463"/>
      <w:r>
        <w:rPr>
          <w:rFonts w:hint="eastAsia" w:ascii="宋体" w:hAnsi="宋体" w:cs="仿宋_GB2312"/>
          <w:b/>
          <w:bCs/>
          <w:sz w:val="84"/>
          <w:szCs w:val="84"/>
        </w:rPr>
        <w:t>权力运行流程图</w:t>
      </w:r>
      <w:bookmarkEnd w:id="44"/>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bookmarkStart w:id="45" w:name="_Toc1773"/>
      <w:r>
        <w:rPr>
          <w:rFonts w:hint="eastAsia"/>
          <w:lang w:eastAsia="zh-CN"/>
        </w:rPr>
        <w:t>权力事项</w:t>
      </w:r>
      <w:r>
        <w:rPr>
          <w:rFonts w:hint="eastAsia"/>
          <w:lang w:val="en-US" w:eastAsia="zh-CN"/>
        </w:rPr>
        <w:t>42：对家庭经济困难的适龄儿童.少年免费提供教科书并补助寄宿生生活费</w:t>
      </w:r>
      <w:r>
        <w:t>流程图</w:t>
      </w:r>
      <w:bookmarkEnd w:id="45"/>
    </w:p>
    <w:p>
      <w:pPr>
        <w:pStyle w:val="3"/>
        <w:rPr>
          <w:b/>
          <w:sz w:val="20"/>
        </w:rPr>
      </w:pPr>
    </w:p>
    <w:p>
      <w:pPr>
        <w:pStyle w:val="3"/>
        <w:spacing w:before="8"/>
        <w:rPr>
          <w:b/>
          <w:sz w:val="28"/>
        </w:rPr>
      </w:pPr>
    </w:p>
    <w:p>
      <w:pPr>
        <w:pStyle w:val="3"/>
        <w:ind w:left="-114"/>
        <w:rPr>
          <w:sz w:val="20"/>
        </w:rPr>
      </w:pPr>
      <w:r>
        <w:rPr>
          <w:sz w:val="20"/>
        </w:rPr>
        <mc:AlternateContent>
          <mc:Choice Requires="wps">
            <w:drawing>
              <wp:anchor distT="0" distB="0" distL="114300" distR="114300" simplePos="0" relativeHeight="251691008"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91008;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89984"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89984;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ind w:firstLine="420" w:firstLineChars="200"/>
        <w:rPr>
          <w:rFonts w:hint="default"/>
          <w:lang w:val="en-US"/>
        </w:rPr>
      </w:pPr>
      <w:r>
        <w:t>办理机构：</w:t>
      </w:r>
      <w:r>
        <w:rPr>
          <w:rFonts w:hint="eastAsia" w:ascii="Calibri"/>
          <w:lang w:val="en-US" w:eastAsia="zh-CN"/>
        </w:rPr>
        <w:t>永安镇公共事务服务中心</w:t>
      </w:r>
    </w:p>
    <w:p>
      <w:pPr>
        <w:ind w:firstLine="420" w:firstLineChars="200"/>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spacing w:after="0"/>
        <w:rPr>
          <w:rFonts w:ascii="Calibri" w:eastAsia="Calibri"/>
        </w:rPr>
        <w:sectPr>
          <w:footerReference r:id="rId42" w:type="default"/>
          <w:pgSz w:w="11910" w:h="16840"/>
          <w:pgMar w:top="1580" w:right="560" w:bottom="1420" w:left="1240" w:header="0" w:footer="1225" w:gutter="0"/>
          <w:pgNumType w:fmt="decimal"/>
          <w:cols w:space="720" w:num="1"/>
        </w:sectPr>
      </w:pP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43</w:t>
      </w:r>
      <w:r>
        <w:rPr>
          <w:rFonts w:hint="eastAsia" w:ascii="宋体" w:hAnsi="宋体" w:cs="宋体"/>
          <w:b/>
          <w:bCs/>
          <w:sz w:val="30"/>
          <w:szCs w:val="30"/>
        </w:rPr>
        <w:t>：</w:t>
      </w:r>
      <w:r>
        <w:rPr>
          <w:rFonts w:hint="eastAsia" w:ascii="宋体" w:hAnsi="宋体" w:cs="宋体"/>
          <w:b/>
          <w:bCs/>
          <w:color w:val="000000"/>
          <w:kern w:val="0"/>
          <w:sz w:val="30"/>
          <w:szCs w:val="30"/>
        </w:rPr>
        <w:t>对生活困难残疾人</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对贫困残疾人</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703296;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148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702272;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432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05344"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705344;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046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1046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0636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558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1558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乡</w:t>
                            </w:r>
                            <w:r>
                              <w:rPr>
                                <w:rFonts w:hint="eastAsia"/>
                              </w:rPr>
                              <w:t>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251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lang w:eastAsia="zh-CN"/>
                        </w:rPr>
                        <w:t>乡</w:t>
                      </w:r>
                      <w:r>
                        <w:rPr>
                          <w:rFonts w:hint="eastAsia"/>
                        </w:rPr>
                        <w:t>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0944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0944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0739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1660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1353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1456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700224;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701248;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708416;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r>
        <w:rPr>
          <w:sz w:val="36"/>
        </w:rPr>
        <mc:AlternateContent>
          <mc:Choice Requires="wps">
            <w:drawing>
              <wp:anchor distT="0" distB="0" distL="114300" distR="114300" simplePos="0" relativeHeight="251709440" behindDoc="0" locked="0" layoutInCell="1" allowOverlap="1">
                <wp:simplePos x="0" y="0"/>
                <wp:positionH relativeFrom="column">
                  <wp:posOffset>92710</wp:posOffset>
                </wp:positionH>
                <wp:positionV relativeFrom="paragraph">
                  <wp:posOffset>9525</wp:posOffset>
                </wp:positionV>
                <wp:extent cx="5638165" cy="695960"/>
                <wp:effectExtent l="0" t="0" r="635" b="8890"/>
                <wp:wrapNone/>
                <wp:docPr id="207" name="文本框 207"/>
                <wp:cNvGraphicFramePr/>
                <a:graphic xmlns:a="http://schemas.openxmlformats.org/drawingml/2006/main">
                  <a:graphicData uri="http://schemas.microsoft.com/office/word/2010/wordprocessingShape">
                    <wps:wsp>
                      <wps:cNvSpPr txBox="1"/>
                      <wps:spPr>
                        <a:xfrm>
                          <a:off x="1263015" y="9416415"/>
                          <a:ext cx="563816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pt;margin-top:0.75pt;height:54.8pt;width:443.95pt;z-index:251709440;mso-width-relative:page;mso-height-relative:page;" fillcolor="#FFFFFF [3201]" filled="t" stroked="f" coordsize="21600,21600" o:gfxdata="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Cz2A0QAA&#10;AAgBAAAPAAAAAAAAAAEAIAAAACIAAABkcnMvZG93bnJldi54bWxQSwECFAAUAAAACACHTuJAnHa0&#10;sV4CAACfBAAADgAAAAAAAAABACAAAAAgAQAAZHJzL2Uyb0RvYy54bWxQSwUGAAAAAAYABgBZAQAA&#10;8AUAAAAA&#10;">
                <v:fill on="t" focussize="0,0"/>
                <v:stroke on="f" weight="0.5pt"/>
                <v:imagedata o:title=""/>
                <o:lock v:ext="edit" aspectratio="f"/>
                <v:textbo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44</w:t>
      </w:r>
      <w:r>
        <w:rPr>
          <w:rFonts w:hint="eastAsia" w:ascii="宋体" w:hAnsi="宋体" w:cs="宋体"/>
          <w:b/>
          <w:bCs/>
          <w:sz w:val="30"/>
          <w:szCs w:val="30"/>
        </w:rPr>
        <w:t>：</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5376"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2005376;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201356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435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200435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200640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2007424"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76"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2007424;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GpI3e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201254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844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200844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766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201766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乡</w:t>
                            </w:r>
                            <w:r>
                              <w:rPr>
                                <w:rFonts w:hint="eastAsia"/>
                              </w:rPr>
                              <w:t>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201459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lang w:eastAsia="zh-CN"/>
                        </w:rPr>
                        <w:t>乡</w:t>
                      </w:r>
                      <w:r>
                        <w:rPr>
                          <w:rFonts w:hint="eastAsia"/>
                        </w:rPr>
                        <w:t>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1152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1152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200947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200947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201868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561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201561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6640"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2016640;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2304"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2002304;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2003328"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2003328;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2010496"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2010496;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r>
        <w:rPr>
          <w:sz w:val="36"/>
        </w:rPr>
        <mc:AlternateContent>
          <mc:Choice Requires="wps">
            <w:drawing>
              <wp:anchor distT="0" distB="0" distL="114300" distR="114300" simplePos="0" relativeHeight="252011520" behindDoc="0" locked="0" layoutInCell="1" allowOverlap="1">
                <wp:simplePos x="0" y="0"/>
                <wp:positionH relativeFrom="column">
                  <wp:posOffset>127000</wp:posOffset>
                </wp:positionH>
                <wp:positionV relativeFrom="paragraph">
                  <wp:posOffset>43180</wp:posOffset>
                </wp:positionV>
                <wp:extent cx="3443605" cy="695960"/>
                <wp:effectExtent l="0" t="0" r="4445" b="8890"/>
                <wp:wrapNone/>
                <wp:docPr id="321" name="文本框 321"/>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271.15pt;z-index:252011520;mso-width-relative:page;mso-height-relative:page;" fillcolor="#FFFFFF [3201]" filled="t" stroked="f" coordsize="21600,21600" o:gfxdata="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BpEk0gAA&#10;AAgBAAAPAAAAAAAAAAEAIAAAACIAAABkcnMvZG93bnJldi54bWxQSwECFAAUAAAACACHTuJAVWJ9&#10;3F0CAACfBAAADgAAAAAAAAABACAAAAAhAQAAZHJzL2Uyb0RvYy54bWxQSwUGAAAAAAYABgBZAQAA&#10;8AUAAAAA&#10;">
                <v:fill on="t" focussize="0,0"/>
                <v:stroke on="f" weight="0.5pt"/>
                <v:imagedata o:title=""/>
                <o:lock v:ext="edit" aspectratio="f"/>
                <v:textbo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color w:val="000000"/>
          <w:kern w:val="0"/>
          <w:sz w:val="30"/>
          <w:szCs w:val="30"/>
          <w:lang w:eastAsia="zh-CN"/>
        </w:rPr>
      </w:pPr>
    </w:p>
    <w:p>
      <w:pPr>
        <w:spacing w:line="480" w:lineRule="auto"/>
        <w:jc w:val="left"/>
        <w:rPr>
          <w:rFonts w:hint="eastAsia" w:ascii="宋体" w:hAnsi="宋体" w:cs="宋体"/>
          <w:b/>
          <w:bCs/>
          <w:color w:val="000000"/>
          <w:kern w:val="0"/>
          <w:sz w:val="30"/>
          <w:szCs w:val="30"/>
          <w:lang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45</w:t>
      </w:r>
      <w:r>
        <w:rPr>
          <w:rFonts w:hint="eastAsia" w:ascii="宋体" w:hAnsi="宋体" w:cs="宋体"/>
          <w:b/>
          <w:bCs/>
          <w:sz w:val="30"/>
          <w:szCs w:val="30"/>
        </w:rPr>
        <w:t>：</w:t>
      </w:r>
      <w:r>
        <w:rPr>
          <w:rFonts w:hint="eastAsia" w:ascii="宋体" w:hAnsi="宋体" w:cs="宋体"/>
          <w:b/>
          <w:bCs/>
          <w:color w:val="000000"/>
          <w:kern w:val="0"/>
          <w:sz w:val="30"/>
          <w:szCs w:val="30"/>
          <w:lang w:eastAsia="zh-CN"/>
        </w:rPr>
        <w:t>军人抚恤优待流程图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2070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2889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1968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2172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2275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2275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2787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2377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3299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乡退役军人服务站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2992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lang w:eastAsia="zh-CN"/>
                        </w:rPr>
                        <w:t>乡退役军人服务站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2684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2684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2480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3401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3094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31968;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1763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865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1865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2582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26848" behindDoc="0" locked="0" layoutInCell="1" allowOverlap="1">
                <wp:simplePos x="0" y="0"/>
                <wp:positionH relativeFrom="column">
                  <wp:posOffset>244475</wp:posOffset>
                </wp:positionH>
                <wp:positionV relativeFrom="paragraph">
                  <wp:posOffset>90170</wp:posOffset>
                </wp:positionV>
                <wp:extent cx="3443605" cy="695960"/>
                <wp:effectExtent l="0" t="0" r="4445" b="8890"/>
                <wp:wrapNone/>
                <wp:docPr id="227" name="文本框 22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rPr>
                                <w:rFonts w:hint="default" w:eastAsia="宋体"/>
                                <w:lang w:val="en-US" w:eastAsia="zh-CN"/>
                              </w:rPr>
                            </w:pPr>
                            <w:r>
                              <w:t>办理机构：</w:t>
                            </w:r>
                            <w:r>
                              <w:rPr>
                                <w:rFonts w:hint="eastAsia" w:ascii="Calibri"/>
                                <w:lang w:val="en-US" w:eastAsia="zh-CN"/>
                              </w:rPr>
                              <w:t>永安镇退役军人服务站</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7.1pt;height:54.8pt;width:271.15pt;z-index:251726848;mso-width-relative:page;mso-height-relative:page;" fillcolor="#FFFFFF [3201]" filled="t" stroked="f" coordsize="21600,21600" o:gfxdata="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lBfp&#10;1AAAAAkBAAAPAAAAAAAAAAEAIAAAACIAAABkcnMvZG93bnJldi54bWxQSwECFAAUAAAACACHTuJA&#10;A8JA614CAACfBAAADgAAAAAAAAABACAAAAAjAQAAZHJzL2Uyb0RvYy54bWxQSwUGAAAAAAYABgBZ&#10;AQAA8wUAAAAA&#10;">
                <v:fill on="t" focussize="0,0"/>
                <v:stroke on="f" weight="0.5pt"/>
                <v:imagedata o:title=""/>
                <o:lock v:ext="edit" aspectratio="f"/>
                <v:textbox>
                  <w:txbxContent>
                    <w:p>
                      <w:pPr>
                        <w:pStyle w:val="3"/>
                        <w:spacing w:before="298"/>
                        <w:rPr>
                          <w:rFonts w:hint="default" w:eastAsia="宋体"/>
                          <w:lang w:val="en-US" w:eastAsia="zh-CN"/>
                        </w:rPr>
                      </w:pPr>
                      <w:r>
                        <w:t>办理机构：</w:t>
                      </w:r>
                      <w:r>
                        <w:rPr>
                          <w:rFonts w:hint="eastAsia" w:ascii="Calibri"/>
                          <w:lang w:val="en-US" w:eastAsia="zh-CN"/>
                        </w:rPr>
                        <w:t>永安镇退役军人服务站</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cs="宋体"/>
          <w:b/>
          <w:bCs/>
          <w:color w:val="000000"/>
          <w:kern w:val="0"/>
          <w:sz w:val="30"/>
          <w:szCs w:val="30"/>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46：</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8112"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38112;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4630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708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3708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3913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40160"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40160;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4528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4528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118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4118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040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5040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乡</w:t>
                            </w:r>
                            <w:r>
                              <w:rPr>
                                <w:rFonts w:hint="eastAsia"/>
                              </w:rPr>
                              <w:t>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4732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lang w:eastAsia="zh-CN"/>
                        </w:rPr>
                        <w:t>乡</w:t>
                      </w:r>
                      <w:r>
                        <w:rPr>
                          <w:rFonts w:hint="eastAsia"/>
                        </w:rPr>
                        <w:t>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4425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4425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4220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4220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5142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835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4835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937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4937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504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3504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36064"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36064;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4323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4323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44256" behindDoc="0" locked="0" layoutInCell="1" allowOverlap="1">
                <wp:simplePos x="0" y="0"/>
                <wp:positionH relativeFrom="column">
                  <wp:posOffset>156845</wp:posOffset>
                </wp:positionH>
                <wp:positionV relativeFrom="paragraph">
                  <wp:posOffset>137160</wp:posOffset>
                </wp:positionV>
                <wp:extent cx="3443605" cy="695960"/>
                <wp:effectExtent l="0" t="0" r="4445" b="8890"/>
                <wp:wrapNone/>
                <wp:docPr id="247" name="文本框 24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271.15pt;z-index:251744256;mso-width-relative:page;mso-height-relative:page;" fillcolor="#FFFFFF [3201]" filled="t" stroked="f" coordsize="21600,21600" o:gfxdata="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WDG&#10;fdUAAAAJAQAADwAAAAAAAAABACAAAAAiAAAAZHJzL2Rvd25yZXYueG1sUEsBAhQAFAAAAAgAh07i&#10;QPYR7yReAgAAnwQAAA4AAAAAAAAAAQAgAAAAJAEAAGRycy9lMm9Eb2MueG1sUEsFBgAAAAAGAAYA&#10;WQEAAPQFAAAAAA==&#10;">
                <v:fill on="t" focussize="0,0"/>
                <v:stroke on="f" weight="0.5pt"/>
                <v:imagedata o:title=""/>
                <o:lock v:ext="edit" aspectratio="f"/>
                <v:textbox>
                  <w:txbxContent>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numPr>
          <w:ilvl w:val="0"/>
          <w:numId w:val="0"/>
        </w:numPr>
        <w:jc w:val="center"/>
        <w:outlineLvl w:val="0"/>
        <w:rPr>
          <w:rFonts w:hint="eastAsia" w:ascii="宋体" w:hAnsi="宋体" w:eastAsia="宋体" w:cs="宋体"/>
          <w:b/>
          <w:bCs/>
          <w:sz w:val="32"/>
          <w:szCs w:val="32"/>
          <w:lang w:eastAsia="zh-CN"/>
        </w:rPr>
      </w:pPr>
      <w:bookmarkStart w:id="46" w:name="_Toc25411"/>
      <w:r>
        <w:rPr>
          <w:rFonts w:hint="eastAsia" w:ascii="宋体" w:hAnsi="宋体" w:cs="宋体"/>
          <w:b/>
          <w:bCs/>
          <w:sz w:val="30"/>
          <w:szCs w:val="30"/>
        </w:rPr>
        <w:t>权力事项</w:t>
      </w:r>
      <w:r>
        <w:rPr>
          <w:rFonts w:hint="eastAsia" w:ascii="宋体" w:hAnsi="宋体" w:cs="宋体"/>
          <w:b/>
          <w:bCs/>
          <w:sz w:val="30"/>
          <w:szCs w:val="30"/>
          <w:lang w:val="en-US" w:eastAsia="zh-CN"/>
        </w:rPr>
        <w:t>47</w:t>
      </w:r>
      <w:r>
        <w:rPr>
          <w:rFonts w:hint="eastAsia" w:ascii="宋体" w:hAnsi="宋体" w:cs="宋体"/>
          <w:b/>
          <w:bCs/>
          <w:sz w:val="30"/>
          <w:szCs w:val="30"/>
        </w:rPr>
        <w:t>：</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bookmarkEnd w:id="46"/>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pStyle w:val="3"/>
        <w:spacing w:before="298"/>
        <w:rPr>
          <w:rFonts w:hint="eastAsia" w:eastAsia="宋体"/>
          <w:lang w:eastAsia="zh-CN"/>
        </w:rPr>
      </w:pPr>
      <w:r>
        <w:t>办理机构：</w:t>
      </w:r>
      <w:r>
        <w:rPr>
          <w:rFonts w:hint="eastAsia" w:ascii="Calibri"/>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bookmarkStart w:id="47" w:name="_Toc10804"/>
      <w:r>
        <w:rPr>
          <w:rFonts w:hint="eastAsia" w:ascii="宋体" w:hAnsi="宋体" w:cs="仿宋_GB2312"/>
          <w:b/>
          <w:bCs/>
          <w:sz w:val="84"/>
          <w:szCs w:val="84"/>
          <w:lang w:eastAsia="zh-CN"/>
        </w:rPr>
        <w:t>五.</w:t>
      </w:r>
      <w:r>
        <w:rPr>
          <w:rFonts w:hint="eastAsia" w:ascii="宋体" w:hAnsi="宋体" w:cs="仿宋_GB2312"/>
          <w:b/>
          <w:bCs/>
          <w:sz w:val="84"/>
          <w:szCs w:val="84"/>
        </w:rPr>
        <w:t>行政检查类</w:t>
      </w:r>
      <w:bookmarkEnd w:id="47"/>
    </w:p>
    <w:p>
      <w:pPr>
        <w:jc w:val="center"/>
        <w:rPr>
          <w:rFonts w:hint="eastAsia" w:ascii="宋体" w:hAnsi="宋体" w:cs="仿宋_GB2312"/>
          <w:b/>
          <w:bCs/>
          <w:sz w:val="84"/>
          <w:szCs w:val="84"/>
        </w:rPr>
      </w:pPr>
      <w:r>
        <w:rPr>
          <w:rFonts w:hint="eastAsia" w:ascii="宋体" w:hAnsi="宋体" w:cs="仿宋_GB2312"/>
          <w:b/>
          <w:bCs/>
          <w:sz w:val="84"/>
          <w:szCs w:val="84"/>
        </w:rPr>
        <w:t>权力运行流程图</w:t>
      </w: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pStyle w:val="2"/>
        <w:numPr>
          <w:ilvl w:val="0"/>
          <w:numId w:val="0"/>
        </w:numPr>
        <w:tabs>
          <w:tab w:val="left" w:pos="2424"/>
        </w:tabs>
        <w:spacing w:before="50" w:after="0" w:line="240" w:lineRule="auto"/>
        <w:ind w:left="-1" w:leftChars="0" w:right="562" w:rightChars="0"/>
        <w:jc w:val="center"/>
        <w:rPr>
          <w:rFonts w:hint="eastAsia"/>
          <w:lang w:val="en-US" w:eastAsia="zh-CN"/>
        </w:rPr>
      </w:pPr>
      <w:bookmarkStart w:id="48" w:name="_Toc30579"/>
      <w:r>
        <w:rPr>
          <w:rFonts w:hint="eastAsia"/>
          <w:lang w:eastAsia="zh-CN"/>
        </w:rPr>
        <w:t>权力事项</w:t>
      </w:r>
      <w:r>
        <w:rPr>
          <w:rFonts w:hint="eastAsia"/>
          <w:lang w:val="en-US" w:eastAsia="zh-CN"/>
        </w:rPr>
        <w:t>48：对生产经营单位安全生产情况的监督检查</w:t>
      </w:r>
      <w:bookmarkEnd w:id="48"/>
    </w:p>
    <w:p>
      <w:pPr>
        <w:pStyle w:val="2"/>
        <w:numPr>
          <w:ilvl w:val="0"/>
          <w:numId w:val="0"/>
        </w:numPr>
        <w:tabs>
          <w:tab w:val="left" w:pos="2424"/>
        </w:tabs>
        <w:spacing w:before="50" w:after="0" w:line="240" w:lineRule="auto"/>
        <w:ind w:left="-1" w:leftChars="0" w:right="562" w:rightChars="0"/>
        <w:jc w:val="center"/>
      </w:pPr>
      <w:bookmarkStart w:id="49" w:name="_Toc18352"/>
      <w:r>
        <w:t>流程图</w:t>
      </w:r>
      <w:bookmarkEnd w:id="49"/>
    </w:p>
    <w:p>
      <w:pPr>
        <w:pStyle w:val="3"/>
        <w:ind w:left="346"/>
      </w:pPr>
    </w:p>
    <w:p>
      <w:pPr>
        <w:pStyle w:val="3"/>
        <w:ind w:left="346"/>
      </w:pPr>
      <w:r>
        <mc:AlternateContent>
          <mc:Choice Requires="wpg">
            <w:drawing>
              <wp:anchor distT="0" distB="0" distL="114300" distR="114300" simplePos="0" relativeHeight="251752448"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64032;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spacing w:before="298"/>
        <w:rPr>
          <w:rFonts w:hint="default" w:eastAsia="宋体"/>
          <w:lang w:val="en-US" w:eastAsia="zh-CN"/>
        </w:rPr>
      </w:pPr>
      <w:r>
        <w:t>办理机构：</w:t>
      </w:r>
      <w:r>
        <w:rPr>
          <w:rFonts w:hint="eastAsia" w:ascii="Calibri"/>
          <w:lang w:val="en-US" w:eastAsia="zh-CN"/>
        </w:rPr>
        <w:t>永安镇公共安全办公室</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pPr>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tabs>
          <w:tab w:val="left" w:pos="2424"/>
        </w:tabs>
        <w:jc w:val="both"/>
        <w:rPr>
          <w:rFonts w:hint="eastAsia"/>
          <w:lang w:eastAsia="zh-CN"/>
        </w:rPr>
      </w:pPr>
    </w:p>
    <w:p>
      <w:pPr>
        <w:pStyle w:val="2"/>
        <w:tabs>
          <w:tab w:val="left" w:pos="2424"/>
        </w:tabs>
        <w:jc w:val="both"/>
      </w:pPr>
      <w:bookmarkStart w:id="50" w:name="_Toc5241"/>
      <w:r>
        <w:rPr>
          <w:rFonts w:hint="eastAsia"/>
          <w:lang w:eastAsia="zh-CN"/>
        </w:rPr>
        <w:t>权力事项</w:t>
      </w:r>
      <w:r>
        <w:rPr>
          <w:rFonts w:hint="eastAsia"/>
          <w:lang w:val="en-US" w:eastAsia="zh-CN"/>
        </w:rPr>
        <w:t>49：</w:t>
      </w:r>
      <w:r>
        <w:rPr>
          <w:rFonts w:hint="eastAsia"/>
        </w:rPr>
        <w:t>消防</w:t>
      </w:r>
      <w:r>
        <w:rPr>
          <w:rFonts w:hint="eastAsia"/>
          <w:lang w:eastAsia="zh-CN"/>
        </w:rPr>
        <w:t>安全监督</w:t>
      </w:r>
      <w:r>
        <w:rPr>
          <w:rFonts w:hint="eastAsia"/>
        </w:rPr>
        <w:t>检查</w:t>
      </w:r>
      <w:r>
        <w:t>流程图</w:t>
      </w:r>
      <w:bookmarkEnd w:id="50"/>
    </w:p>
    <w:p>
      <w:pPr>
        <w:pStyle w:val="3"/>
        <w:rPr>
          <w:b/>
          <w:sz w:val="20"/>
        </w:rPr>
      </w:pPr>
    </w:p>
    <w:p>
      <w:pPr>
        <w:pStyle w:val="3"/>
        <w:spacing w:before="8"/>
        <w:rPr>
          <w:b/>
          <w:sz w:val="23"/>
        </w:rPr>
      </w:pPr>
      <w:r>
        <mc:AlternateContent>
          <mc:Choice Requires="wpg">
            <w:drawing>
              <wp:anchor distT="0" distB="0" distL="114300" distR="114300" simplePos="0" relativeHeight="25175347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6300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eastAsia" w:eastAsia="宋体"/>
          <w:lang w:eastAsia="zh-CN"/>
        </w:rPr>
      </w:pPr>
      <w:r>
        <w:t>办理机构：</w:t>
      </w:r>
      <w:r>
        <w:rPr>
          <w:rFonts w:hint="eastAsia" w:ascii="Calibri"/>
          <w:lang w:val="en-US" w:eastAsia="zh-CN"/>
        </w:rPr>
        <w:t>永安镇公共安全办公室</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pPr>
        <w:pStyle w:val="2"/>
        <w:tabs>
          <w:tab w:val="left" w:pos="2424"/>
        </w:tabs>
        <w:ind w:left="0" w:leftChars="0" w:firstLine="0" w:firstLineChars="0"/>
        <w:jc w:val="center"/>
        <w:rPr>
          <w:rFonts w:hint="eastAsia"/>
          <w:lang w:eastAsia="zh-CN"/>
        </w:rPr>
      </w:pPr>
    </w:p>
    <w:p>
      <w:pPr>
        <w:pStyle w:val="2"/>
        <w:tabs>
          <w:tab w:val="left" w:pos="2424"/>
        </w:tabs>
        <w:ind w:left="0" w:leftChars="0" w:firstLine="0" w:firstLineChars="0"/>
        <w:jc w:val="center"/>
        <w:rPr>
          <w:rFonts w:hint="eastAsia"/>
          <w:lang w:eastAsia="zh-CN"/>
        </w:rPr>
      </w:pPr>
    </w:p>
    <w:p>
      <w:pPr>
        <w:pStyle w:val="2"/>
        <w:tabs>
          <w:tab w:val="left" w:pos="2424"/>
        </w:tabs>
        <w:ind w:left="0" w:leftChars="0" w:firstLine="0" w:firstLineChars="0"/>
        <w:jc w:val="center"/>
        <w:rPr>
          <w:rFonts w:hint="eastAsia"/>
          <w:lang w:eastAsia="zh-CN"/>
        </w:rPr>
      </w:pPr>
    </w:p>
    <w:p>
      <w:pPr>
        <w:jc w:val="both"/>
        <w:rPr>
          <w:rFonts w:hint="eastAsia" w:ascii="宋体" w:hAnsi="宋体" w:cs="宋体"/>
          <w:b/>
          <w:bCs/>
          <w:color w:val="000000"/>
          <w:kern w:val="0"/>
          <w:sz w:val="36"/>
          <w:szCs w:val="36"/>
          <w:lang w:eastAsia="zh-CN"/>
        </w:rPr>
      </w:pPr>
    </w:p>
    <w:p>
      <w:pPr>
        <w:jc w:val="both"/>
        <w:rPr>
          <w:rFonts w:hint="eastAsia" w:ascii="黑体" w:hAnsi="黑体" w:eastAsia="宋体"/>
          <w:b/>
          <w:sz w:val="30"/>
          <w:szCs w:val="30"/>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50：</w:t>
      </w:r>
      <w:r>
        <w:rPr>
          <w:rFonts w:hint="eastAsia" w:ascii="宋体" w:hAnsi="宋体" w:cs="宋体"/>
          <w:b/>
          <w:bCs/>
          <w:color w:val="000000"/>
          <w:kern w:val="0"/>
          <w:sz w:val="36"/>
          <w:szCs w:val="36"/>
        </w:rPr>
        <w:t>对适龄儿童</w:t>
      </w:r>
      <w:r>
        <w:rPr>
          <w:rFonts w:hint="eastAsia" w:ascii="宋体" w:hAnsi="宋体" w:cs="宋体"/>
          <w:b/>
          <w:bCs/>
          <w:color w:val="000000"/>
          <w:kern w:val="0"/>
          <w:sz w:val="36"/>
          <w:szCs w:val="36"/>
          <w:lang w:eastAsia="zh-CN"/>
        </w:rPr>
        <w:t>.</w:t>
      </w:r>
      <w:r>
        <w:rPr>
          <w:rFonts w:hint="eastAsia" w:ascii="宋体" w:hAnsi="宋体" w:cs="宋体"/>
          <w:b/>
          <w:bCs/>
          <w:color w:val="000000"/>
          <w:kern w:val="0"/>
          <w:sz w:val="36"/>
          <w:szCs w:val="36"/>
        </w:rPr>
        <w:t>少年接受义务教育情况的检查</w:t>
      </w:r>
      <w:r>
        <w:rPr>
          <w:rFonts w:hint="eastAsia" w:ascii="宋体" w:hAnsi="宋体" w:cs="宋体"/>
          <w:b/>
          <w:bCs/>
          <w:color w:val="000000"/>
          <w:kern w:val="0"/>
          <w:sz w:val="36"/>
          <w:szCs w:val="36"/>
          <w:lang w:eastAsia="zh-CN"/>
        </w:rPr>
        <w:t>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166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6166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064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6064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859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5859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59616"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w:t>
                              </w:r>
                              <w:r>
                                <w:rPr>
                                  <w:rFonts w:hint="eastAsia"/>
                                  <w:sz w:val="15"/>
                                  <w:szCs w:val="15"/>
                                  <w:lang w:eastAsia="zh-CN"/>
                                </w:rPr>
                                <w:t>.</w:t>
                              </w:r>
                              <w:r>
                                <w:rPr>
                                  <w:rFonts w:hint="eastAsia"/>
                                  <w:sz w:val="15"/>
                                  <w:szCs w:val="15"/>
                                </w:rPr>
                                <w:t>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59616;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w:t>
                        </w:r>
                        <w:r>
                          <w:rPr>
                            <w:rFonts w:hint="eastAsia"/>
                            <w:sz w:val="15"/>
                            <w:szCs w:val="15"/>
                            <w:lang w:eastAsia="zh-CN"/>
                          </w:rPr>
                          <w:t>.</w:t>
                        </w:r>
                        <w:r>
                          <w:rPr>
                            <w:rFonts w:hint="eastAsia"/>
                            <w:sz w:val="15"/>
                            <w:szCs w:val="15"/>
                          </w:rPr>
                          <w:t>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spacing w:line="360" w:lineRule="auto"/>
                              <w:jc w:val="left"/>
                            </w:pPr>
                            <w:r>
                              <w:rPr>
                                <w:rFonts w:hint="eastAsia"/>
                              </w:rPr>
                              <w:t>查阅资料</w:t>
                            </w:r>
                          </w:p>
                          <w:p>
                            <w:pPr>
                              <w:numPr>
                                <w:ilvl w:val="0"/>
                                <w:numId w:val="6"/>
                              </w:numPr>
                              <w:spacing w:line="360" w:lineRule="auto"/>
                              <w:jc w:val="left"/>
                            </w:pPr>
                            <w:r>
                              <w:rPr>
                                <w:rFonts w:hint="eastAsia"/>
                              </w:rPr>
                              <w:t>查看现场</w:t>
                            </w:r>
                          </w:p>
                          <w:p>
                            <w:pPr>
                              <w:numPr>
                                <w:ilvl w:val="0"/>
                                <w:numId w:val="6"/>
                              </w:numPr>
                              <w:spacing w:line="360" w:lineRule="auto"/>
                              <w:jc w:val="left"/>
                            </w:pPr>
                            <w:r>
                              <w:rPr>
                                <w:rFonts w:hint="eastAsia"/>
                              </w:rPr>
                              <w:t>听取当事人陈述申辩</w:t>
                            </w:r>
                          </w:p>
                          <w:p>
                            <w:pPr>
                              <w:numPr>
                                <w:ilvl w:val="0"/>
                                <w:numId w:val="6"/>
                              </w:numPr>
                              <w:spacing w:line="360" w:lineRule="auto"/>
                              <w:jc w:val="left"/>
                            </w:pPr>
                            <w:r>
                              <w:rPr>
                                <w:rFonts w:hint="eastAsia"/>
                              </w:rPr>
                              <w:t>取证</w:t>
                            </w:r>
                          </w:p>
                          <w:p>
                            <w:pPr>
                              <w:numPr>
                                <w:ilvl w:val="0"/>
                                <w:numId w:val="6"/>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5654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6"/>
                        </w:numPr>
                        <w:spacing w:line="360" w:lineRule="auto"/>
                        <w:jc w:val="left"/>
                      </w:pPr>
                      <w:r>
                        <w:rPr>
                          <w:rFonts w:hint="eastAsia"/>
                        </w:rPr>
                        <w:t>查阅资料</w:t>
                      </w:r>
                    </w:p>
                    <w:p>
                      <w:pPr>
                        <w:numPr>
                          <w:ilvl w:val="0"/>
                          <w:numId w:val="6"/>
                        </w:numPr>
                        <w:spacing w:line="360" w:lineRule="auto"/>
                        <w:jc w:val="left"/>
                      </w:pPr>
                      <w:r>
                        <w:rPr>
                          <w:rFonts w:hint="eastAsia"/>
                        </w:rPr>
                        <w:t>查看现场</w:t>
                      </w:r>
                    </w:p>
                    <w:p>
                      <w:pPr>
                        <w:numPr>
                          <w:ilvl w:val="0"/>
                          <w:numId w:val="6"/>
                        </w:numPr>
                        <w:spacing w:line="360" w:lineRule="auto"/>
                        <w:jc w:val="left"/>
                      </w:pPr>
                      <w:r>
                        <w:rPr>
                          <w:rFonts w:hint="eastAsia"/>
                        </w:rPr>
                        <w:t>听取当事人陈述申辩</w:t>
                      </w:r>
                    </w:p>
                    <w:p>
                      <w:pPr>
                        <w:numPr>
                          <w:ilvl w:val="0"/>
                          <w:numId w:val="6"/>
                        </w:numPr>
                        <w:spacing w:line="360" w:lineRule="auto"/>
                        <w:jc w:val="left"/>
                      </w:pPr>
                      <w:r>
                        <w:rPr>
                          <w:rFonts w:hint="eastAsia"/>
                        </w:rPr>
                        <w:t>取证</w:t>
                      </w:r>
                    </w:p>
                    <w:p>
                      <w:pPr>
                        <w:numPr>
                          <w:ilvl w:val="0"/>
                          <w:numId w:val="6"/>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756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5756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552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5552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268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6268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5449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3712"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63712;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64736"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64736;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65760"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分类</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65760;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分类</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66784" behindDoc="0" locked="0" layoutInCell="1" allowOverlap="1">
                <wp:simplePos x="0" y="0"/>
                <wp:positionH relativeFrom="column">
                  <wp:posOffset>-24130</wp:posOffset>
                </wp:positionH>
                <wp:positionV relativeFrom="paragraph">
                  <wp:posOffset>283210</wp:posOffset>
                </wp:positionV>
                <wp:extent cx="3749675" cy="997585"/>
                <wp:effectExtent l="0" t="0" r="3175" b="12065"/>
                <wp:wrapNone/>
                <wp:docPr id="407" name="文本框 407"/>
                <wp:cNvGraphicFramePr/>
                <a:graphic xmlns:a="http://schemas.openxmlformats.org/drawingml/2006/main">
                  <a:graphicData uri="http://schemas.microsoft.com/office/word/2010/wordprocessingShape">
                    <wps:wsp>
                      <wps:cNvSpPr txBox="1"/>
                      <wps:spPr>
                        <a:xfrm>
                          <a:off x="1703705" y="8764270"/>
                          <a:ext cx="3749675" cy="997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办理机构：</w:t>
                            </w:r>
                            <w:r>
                              <w:rPr>
                                <w:rFonts w:hint="eastAsia" w:ascii="Calibri"/>
                                <w:lang w:val="en-US" w:eastAsia="zh-CN"/>
                              </w:rPr>
                              <w:t>永安镇</w:t>
                            </w:r>
                            <w:r>
                              <w:rPr>
                                <w:rFonts w:hint="eastAsia"/>
                                <w:lang w:val="en-US" w:eastAsia="zh-CN"/>
                              </w:rPr>
                              <w:t>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22.3pt;height:78.55pt;width:295.25pt;z-index:251766784;mso-width-relative:page;mso-height-relative:page;" fillcolor="#FFFFFF [3201]" filled="t" stroked="f" coordsize="21600,21600" o:gfxdata="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AuV&#10;ANUAAAAJAQAADwAAAAAAAAABACAAAAAiAAAAZHJzL2Rvd25yZXYueG1sUEsBAhQAFAAAAAgAh07i&#10;QCcoBQFeAgAAnwQAAA4AAAAAAAAAAQAgAAAAJAEAAGRycy9lMm9Eb2MueG1sUEsFBgAAAAAGAAYA&#10;WQEAAPQFAAAAAA==&#10;">
                <v:fill on="t" focussize="0,0"/>
                <v:stroke on="f" weight="0.5pt"/>
                <v:imagedata o:title=""/>
                <o:lock v:ext="edit" aspectratio="f"/>
                <v:textbox>
                  <w:txbxContent>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办理机构：</w:t>
                      </w:r>
                      <w:r>
                        <w:rPr>
                          <w:rFonts w:hint="eastAsia" w:ascii="Calibri"/>
                          <w:lang w:val="en-US" w:eastAsia="zh-CN"/>
                        </w:rPr>
                        <w:t>永安镇</w:t>
                      </w:r>
                      <w:r>
                        <w:rPr>
                          <w:rFonts w:hint="eastAsia"/>
                          <w:lang w:val="en-US" w:eastAsia="zh-CN"/>
                        </w:rPr>
                        <w:t>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51</w:t>
      </w:r>
      <w:r>
        <w:rPr>
          <w:rFonts w:hint="eastAsia" w:ascii="宋体" w:hAnsi="宋体" w:cs="宋体"/>
          <w:b/>
          <w:bCs/>
          <w:sz w:val="30"/>
          <w:szCs w:val="30"/>
        </w:rPr>
        <w:t>：</w:t>
      </w:r>
      <w:r>
        <w:rPr>
          <w:rFonts w:hint="eastAsia" w:ascii="宋体" w:hAnsi="宋体" w:cs="宋体"/>
          <w:b/>
          <w:bCs/>
          <w:kern w:val="0"/>
          <w:sz w:val="30"/>
          <w:szCs w:val="30"/>
        </w:rPr>
        <w:t>森林防火期内，对进入森林防火区的车辆和人员进行检查</w:t>
      </w:r>
    </w:p>
    <w:p>
      <w:pPr>
        <w:rPr>
          <w:rFonts w:ascii="宋体" w:cs="宋体"/>
          <w:sz w:val="24"/>
        </w:rPr>
      </w:pPr>
    </w:p>
    <w:p>
      <w:pPr>
        <w:jc w:val="left"/>
        <w:rPr>
          <w:rFonts w:hAnsi="宋体"/>
          <w:sz w:val="30"/>
          <w:szCs w:val="30"/>
        </w:rPr>
      </w:pPr>
      <w:r>
        <w:rPr>
          <w:rFonts w:ascii="宋体" w:cs="宋体"/>
          <w:sz w:val="24"/>
        </w:rPr>
        <w:drawing>
          <wp:inline distT="0" distB="0" distL="114300" distR="114300">
            <wp:extent cx="3752850" cy="6419850"/>
            <wp:effectExtent l="0" t="0" r="0" b="0"/>
            <wp:docPr id="6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2" descr="IMG_256"/>
                    <pic:cNvPicPr>
                      <a:picLocks noChangeAspect="1"/>
                    </pic:cNvPicPr>
                  </pic:nvPicPr>
                  <pic:blipFill>
                    <a:blip r:embed="rId55"/>
                    <a:stretch>
                      <a:fillRect/>
                    </a:stretch>
                  </pic:blipFill>
                  <pic:spPr>
                    <a:xfrm>
                      <a:off x="0" y="0"/>
                      <a:ext cx="3752850" cy="6419850"/>
                    </a:xfrm>
                    <a:prstGeom prst="rect">
                      <a:avLst/>
                    </a:prstGeom>
                    <a:noFill/>
                    <a:ln>
                      <a:noFill/>
                    </a:ln>
                  </pic:spPr>
                </pic:pic>
              </a:graphicData>
            </a:graphic>
          </wp:inline>
        </w:drawing>
      </w:r>
    </w:p>
    <w:p>
      <w:pPr>
        <w:jc w:val="left"/>
        <w:rPr>
          <w:rFonts w:hAnsi="宋体"/>
          <w:sz w:val="30"/>
          <w:szCs w:val="30"/>
        </w:rPr>
      </w:pPr>
    </w:p>
    <w:p>
      <w:pPr>
        <w:jc w:val="left"/>
        <w:rPr>
          <w:rFonts w:hAnsi="宋体"/>
          <w:sz w:val="30"/>
          <w:szCs w:val="30"/>
        </w:rPr>
      </w:pPr>
    </w:p>
    <w:p>
      <w:pPr>
        <w:pStyle w:val="3"/>
        <w:rPr>
          <w:rFonts w:hint="default" w:eastAsia="宋体"/>
          <w:lang w:val="en-US" w:eastAsia="zh-CN"/>
        </w:rPr>
      </w:pPr>
      <w:r>
        <w:t>办理机构：</w:t>
      </w:r>
      <w:r>
        <w:rPr>
          <w:rFonts w:hint="eastAsia"/>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52</w:t>
      </w:r>
      <w:r>
        <w:rPr>
          <w:rFonts w:hint="eastAsia" w:ascii="宋体" w:hAnsi="宋体" w:cs="宋体"/>
          <w:b/>
          <w:bCs/>
          <w:sz w:val="30"/>
          <w:szCs w:val="30"/>
        </w:rPr>
        <w:t>：</w:t>
      </w:r>
      <w:r>
        <w:rPr>
          <w:rFonts w:hint="eastAsia" w:ascii="宋体" w:hAnsi="宋体" w:cs="宋体"/>
          <w:b/>
          <w:bCs/>
          <w:kern w:val="0"/>
          <w:sz w:val="30"/>
          <w:szCs w:val="30"/>
        </w:rPr>
        <w:t>乡镇渡口渡船安全监督检查</w:t>
      </w:r>
    </w:p>
    <w:p>
      <w:pPr>
        <w:pStyle w:val="3"/>
        <w:spacing w:before="31"/>
        <w:ind w:left="346"/>
        <w:rPr>
          <w:rFonts w:hint="eastAsia" w:ascii="Calibri" w:eastAsia="宋体"/>
          <w:sz w:val="21"/>
          <w:lang w:val="en-US" w:eastAsia="zh-CN"/>
        </w:rPr>
      </w:pPr>
    </w:p>
    <w:p>
      <w:pPr>
        <w:pStyle w:val="3"/>
        <w:spacing w:before="8"/>
        <w:rPr>
          <w:b/>
          <w:sz w:val="23"/>
        </w:rPr>
      </w:pPr>
      <w:r>
        <mc:AlternateContent>
          <mc:Choice Requires="wpg">
            <w:drawing>
              <wp:anchor distT="0" distB="0" distL="114300" distR="114300" simplePos="0" relativeHeight="252549120"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2159" name="组合 2159"/>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2160"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161"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162"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163"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164"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165" name="矩形 348"/>
                        <wps:cNvSpPr/>
                        <wps:spPr>
                          <a:xfrm>
                            <a:off x="3091" y="3565"/>
                            <a:ext cx="2096" cy="1054"/>
                          </a:xfrm>
                          <a:prstGeom prst="rect">
                            <a:avLst/>
                          </a:prstGeom>
                          <a:solidFill>
                            <a:srgbClr val="FFFFFF"/>
                          </a:solidFill>
                          <a:ln w="9525">
                            <a:noFill/>
                          </a:ln>
                        </wps:spPr>
                        <wps:bodyPr upright="1"/>
                      </wps:wsp>
                      <wps:wsp>
                        <wps:cNvPr id="2166"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167"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168"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169" name="矩形 352"/>
                        <wps:cNvSpPr/>
                        <wps:spPr>
                          <a:xfrm>
                            <a:off x="3040" y="349"/>
                            <a:ext cx="2189" cy="915"/>
                          </a:xfrm>
                          <a:prstGeom prst="rect">
                            <a:avLst/>
                          </a:prstGeom>
                          <a:solidFill>
                            <a:srgbClr val="FFFFFF"/>
                          </a:solidFill>
                          <a:ln w="9525">
                            <a:noFill/>
                          </a:ln>
                        </wps:spPr>
                        <wps:bodyPr upright="1"/>
                      </wps:wsp>
                      <wps:wsp>
                        <wps:cNvPr id="2170"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171"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172"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173"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2174"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2175" name="矩形 358"/>
                        <wps:cNvSpPr/>
                        <wps:spPr>
                          <a:xfrm>
                            <a:off x="6837" y="2941"/>
                            <a:ext cx="1278" cy="700"/>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2176"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177"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2178"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179"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0767360;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">
                <o:lock v:ext="edit" aspectratio="f"/>
                <v:shape id="任意多边形 343" o:spid="_x0000_s1026" o:spt="100" style="position:absolute;left:4060;top:6003;height:880;width:120;" fillcolor="#000000" filled="t" stroked="f" coordsize="120,880" o:gfxdata="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rf9bsAAADd&#10;AAAADwAAAAAAAAABACAAAAAiAAAAZHJzL2Rvd25yZXYueG1sUEsBAhQAFAAAAAgAh07iQDMvBZ47&#10;AAAAOQAAABAAAAAAAAAAAQAgAAAACgEAAGRycy9zaGFwZXhtbC54bWxQSwUGAAAAAAYABgBbAQAA&#10;tA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207yv78AAADd&#10;AAAADwAAAGRycy9kb3ducmV2LnhtbEWPQWvCQBSE7wX/w/KE3uomgiJpNh6ChV4MmPRgb4/sM4lm&#10;34bsatJ/7xYKPQ4z8w2T7mfTiweNrrOsIF5FIIhrqztuFHxVH287EM4ja+wtk4IfcrDPFi8pJtpO&#10;fKJH6RsRIOwSVNB6PyRSurolg25lB+LgXexo0Ac5NlKPOAW46eU6irbSYMdhocWB8pbqW3k3Co75&#10;psLiMFf5+V7szlVh+uu3Uep1GUfvIDzN/j/81/7UCtbxNobfN+EJy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O8r+/&#10;AAAA3Q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Rqbt+r8AAADd&#10;AAAADwAAAGRycy9kb3ducmV2LnhtbEWPT4vCMBTE78J+h/CEvWnaLvinGmURFroiQtWLt0fzbIvN&#10;S2mi1W9vhIU9DjPzG2a5fphG3KlztWUF8TgCQVxYXXOp4HT8Gc1AOI+ssbFMCp7kYL36GCwx1bbn&#10;nO4HX4oAYZeigsr7NpXSFRUZdGPbEgfvYjuDPsiulLrDPsBNI5MomkiDNYeFClvaVFRcDzejoP9u&#10;susmP+P8tn9+TbfHc0a7X6U+h3G0AOHp4f/Df+1MK0jiSQLvN+EJ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m7fq/&#10;AAAA3Q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ii9Wq7sAAADd&#10;AAAADwAAAGRycy9kb3ducmV2LnhtbEWPzarCMBSE9xd8h3AEd9e0Cl6tRheC4NKfii6PzbGtNiel&#10;iVbf3gjCXQ4z3wwzWzxNJR7UuNKygrgfgSDOrC45V5DuV79jEM4ja6wsk4IXOVjMOz8zTLRteUuP&#10;nc9FKGGXoILC+zqR0mUFGXR9WxMH72Ibgz7IJpe6wTaUm0oOomgkDZYcFgqsaVlQdtvdjYLBhv2f&#10;bel4Pm5Ok+sd04PJUqV63TiagvD09P/hL73WgYtHQ/i8CU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9Wq7sAAADd&#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6p9h1r4AAADd&#10;AAAADwAAAGRycy9kb3ducmV2LnhtbEWP0YrCMBRE34X9h3AX9kU0rYhK1yisKOiDQtUPuDZ327DN&#10;TWmi1r/fCIKPw8ycYebLztbiRq03jhWkwwQEceG04VLB+bQZzED4gKyxdkwKHuRhufjozTHT7s45&#10;3Y6hFBHCPkMFVQhNJqUvKrLoh64hjt6vay2GKNtS6hbvEW5rOUqSibRoOC5U2NCqouLveLUKQv7T&#10;N9Md6705TPtbczF23T2U+vpMk28QgbrwDr/aW61glE7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9h1r4A&#10;AADd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JFu5jb8AAADd&#10;AAAADwAAAGRycy9kb3ducmV2LnhtbEWPzWrDMBCE74W8g9hCbo3kpDGpGyWHgqGQ9tAkkOtibWxT&#10;a+VY8k/evioUehxm5htmu59sIwbqfO1YQ7JQIIgLZ2ouNZxP+dMGhA/IBhvHpOFOHva72cMWM+NG&#10;/qLhGEoRIewz1FCF0GZS+qIii37hWuLoXV1nMUTZldJ0OEa4beRSqVRarDkuVNjSW0XF97G3GjB9&#10;NrfP6+rjdOhTfCknla8vSuv5Y6JeQQSawn/4r/1uNCyTdA2/b+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uY2/&#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jLR7wMEAAADd&#10;AAAADwAAAGRycy9kb3ducmV2LnhtbEWPzWrDMBCE74W+g9hCbo3sHEzqRgnUtFAoJKmTQI4ba2OZ&#10;Wisjqfl5+6hQyHGYmW+Y2eJie3EiHzrHCvJxBoK4cbrjVsF28/E8BREissbeMSm4UoDF/PFhhqV2&#10;Z/6mUx1bkSAcSlRgYhxKKUNjyGIYu4E4eUfnLcYkfSu1x3OC215OsqyQFjtOCwYHqgw1P/WvVbBa&#10;Ho4vm13l94f929KYerv+qt6VGj3l2SuISJd4D/+3P7WCSV4U8PcmP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R7&#10;wMEAAADdAAAADwAAAAAAAAABACAAAAAiAAAAZHJzL2Rvd25yZXYueG1sUEsBAhQAFAAAAAgAh07i&#10;QDMvBZ47AAAAOQAAABAAAAAAAAAAAQAgAAAAEAEAAGRycy9zaGFwZXhtbC54bWxQSwUGAAAAAAYA&#10;BgBbAQAAug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O+vPUL4AAADd&#10;AAAADwAAAGRycy9kb3ducmV2LnhtbEWPQYvCMBSE78L+h/AW9qZpBbV0jR7KCl4saD24t0fzbOs2&#10;L6WJ2v33RhA8DjPzDbNcD6YVN+pdY1lBPIlAEJdWN1wpOBabcQLCeWSNrWVS8E8O1quP0RJTbe+8&#10;p9vBVyJA2KWooPa+S6V0ZU0G3cR2xME7296gD7KvpO7xHuCmldMomkuDDYeFGjvKair/DlejYJfN&#10;Csx/hiI7XfPkVOSmvfwapb4+4+gbhKfBv8Ov9lYrmMbzBTzfh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PUL4A&#10;AADd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SnRbIrwAAADd&#10;AAAADwAAAGRycy9kb3ducmV2LnhtbEVPy2rCQBTdF/yH4Qru6iQBRVJHF0GhmwZqXOjukrlNopk7&#10;ITN59O87i4LLw3nvj7NpxUi9aywriNcRCOLS6oYrBdfi/L4D4TyyxtYyKfglB8fD4m2PqbYTf9N4&#10;8ZUIIexSVFB736VSurImg25tO+LA/djeoA+wr6TucQrhppVJFG2lwYZDQ40dZTWVz8tgFHxlmwLz&#10;01xktyHf3YrctI+7UWq1jKMPEJ5m/xL/uz+1giTehrnhTXgC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0WyK8AAAA&#10;3Q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pRaziL8AAADd&#10;AAAADwAAAGRycy9kb3ducmV2LnhtbEWPQWvCQBSE7wX/w/IEb3U3tg01dZODIBRsD1Wh10f2mYRm&#10;38bsJqb/vlsQPA4z8w2zKSbbipF63zjWkCwVCOLSmYYrDafj7vEVhA/IBlvHpOGXPBT57GGDmXFX&#10;/qLxECoRIewz1FCH0GVS+rImi37pOuLonV1vMUTZV9L0eI1w28qVUqm02HBcqLGjbU3lz2GwGjB9&#10;NpfP89PHcT+kuK4mtXv5Vlov5ol6AxFoCvfwrf1uNKySd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s4i/&#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Dmj4Ir8AAADd&#10;AAAADwAAAGRycy9kb3ducmV2LnhtbEVPy2rCQBTdF/yH4QrdSJ1EREvMKFIIFReFRqHba+Y2Sc3c&#10;CZnJo/36zqLQ5eG808NkGjFQ52rLCuJlBIK4sLrmUsH1kj09g3AeWWNjmRR8k4PDfvaQYqLtyO80&#10;5L4UIYRdggoq79tESldUZNAtbUscuE/bGfQBdqXUHY4h3DRyFUUbabDm0FBhSy8VFfe8Nwpes21x&#10;XhxPi5teX/t23Hx9/LxdlHqcx9EOhKfJ/4v/3CetYBVvw/7wJj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o+CK/&#10;AAAA3Q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v6JP0r8AAADd&#10;AAAADwAAAGRycy9kb3ducmV2LnhtbEWPzWrDMBCE74W8g9hAb41kkzTBjWKSmkKvzg+ht621tU2s&#10;lbGUOH37qlDocZiZb5h1freduNHgW8cakpkCQVw503Kt4Xh4e1qB8AHZYOeYNHyTh3wzeVhjZtzI&#10;Jd32oRYRwj5DDU0IfSalrxqy6GeuJ47elxsshiiHWpoBxwi3nUyVepYWW44LDfb02lB12V+thsWn&#10;Ohenxa68bI8fPV/LeSjaudaP00S9gAh0D//hv/a70ZAmywR+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T9K/&#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S+sfFr8AAADd&#10;AAAADwAAAGRycy9kb3ducmV2LnhtbEWPQWvCQBSE70L/w/IKvZlNcrAhdRUUlKKXxpaeH9lnNpp9&#10;G3e3av99t1DocZiZb5j58m4HcSUfescKiiwHQdw63XOn4ON9M61AhIiscXBMCr4pwHLxMJljrd2N&#10;G7oeYicShEONCkyMYy1laA1ZDJkbiZN3dN5iTNJ3Unu8JbgdZJnnM2mx57RgcKS1ofZ8+LIK9m+f&#10;oeKiWp2qS2z2zfZiVn6n1NNjkb+AiHSP/+G/9qtWUBbPJfy+SU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rHxa/&#10;AAAA3QAAAA8AAAAAAAAAAQAgAAAAIgAAAGRycy9kb3ducmV2LnhtbFBLAQIUABQAAAAIAIdO4kAz&#10;LwWeOwAAADkAAAAQAAAAAAAAAAEAIAAAAA4BAABkcnMvc2hhcGV4bWwueG1sUEsFBgAAAAAGAAYA&#10;WwEAALg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1ZS/fb8AAADd&#10;AAAADwAAAGRycy9kb3ducmV2LnhtbEWPT4vCMBTE74LfITzBm6ZV2NVqFFEXPa5/QL09mmdbbF5K&#10;k7Wun94sLHgcZuY3zHT+MKW4U+0KywrifgSCOLW64EzB8fDVG4FwHlljaZkU/JKD+azdmmKibcM7&#10;uu99JgKEXYIKcu+rREqX5mTQ9W1FHLyrrQ36IOtM6hqbADelHETRhzRYcFjIsaJlTult/2MUbEbV&#10;4ry1zyYr15fN6fs0Xh3GXqluJ44mIDw9/Dv8395qBYP4cw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Uv3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Wn0nCb8AAADd&#10;AAAADwAAAGRycy9kb3ducmV2LnhtbEWPT4vCMBTE74LfITzBm6YV2dVqFFEXPa5/QL09mmdbbF5K&#10;k7Wun94sLHgcZuY3zHT+MKW4U+0KywrifgSCOLW64EzB8fDVG4FwHlljaZkU/JKD+azdmmKibcM7&#10;uu99JgKEXYIKcu+rREqX5mTQ9W1FHLyrrQ36IOtM6hqbADelHETRhzRYcFjIsaJlTult/2MUbEbV&#10;4ry1zyYr15fN6fs0Xh3GXqluJ44mIDw9/Dv8395qBYP4cw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9Jw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矩形 358" o:spid="_x0000_s1026" o:spt="1" style="position:absolute;left:6837;top:2941;height:700;width:1278;" filled="f" stroked="f" coordsize="21600,21600" o:gfxdata="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xgp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xeMc5cAAAADd&#10;AAAADwAAAGRycy9kb3ducmV2LnhtbEWPQWvCQBSE7wX/w/KE3uomOaQaXUVsSzxaFdTbI/tMgtm3&#10;Ibs1aX+9Wyj0OMzMN8xiNZhG3KlztWUF8SQCQVxYXXOp4Hj4eJmCcB5ZY2OZFHyTg9Vy9LTATNue&#10;P+m+96UIEHYZKqi8bzMpXVGRQTexLXHwrrYz6IPsSqk77APcNDKJolQarDksVNjSpqLitv8yCvJp&#10;uz5v7U9fNu+X/LQ7zd4OM6/U8ziO5iA8Df4//NfeagVJ/JrC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4xz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矩形 360" o:spid="_x0000_s1026" o:spt="1" style="position:absolute;left:6837;top:3877;height:1168;width:2329;" filled="f" stroked="f" coordsize="21600,21600" o:gfxdata="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r7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2zAtDLsAAADd&#10;AAAADwAAAGRycy9kb3ducmV2LnhtbEVPy4rCMBTdC/5DuMLsNK0LH9UooiO69AXq7tJc22JzU5qM&#10;dfx6sxBcHs57On+aUjyodoVlBXEvAkGcWl1wpuB0XHdHIJxH1lhaJgX/5GA+a7emmGjb8J4eB5+J&#10;EMIuQQW591UipUtzMuh6tiIO3M3WBn2AdSZ1jU0IN6XsR9FAGiw4NORY0TKn9H74Mwo2o2px2dpX&#10;k5W/1815dx6vjmOv1E8njiYgPD39V/xxb7WCfjwMc8Ob8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AtD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tHyIl78AAADd&#10;AAAADwAAAGRycy9kb3ducmV2LnhtbEWPT4vCMBTE78J+h/AWvGlaD6utRpFdFz36Z0G9PZpnW2xe&#10;ShOt+umNIOxxmJnfMJPZzVTiSo0rLSuI+xEI4szqknMFf7vf3giE88gaK8uk4E4OZtOPzgRTbVve&#10;0HXrcxEg7FJUUHhfp1K6rCCDrm9r4uCdbGPQB9nkUjfYBrip5CCKvqTBksNCgTV9F5SdtxejYDmq&#10;54eVfbR5tTgu9+t98rNLvFLdzzgag/B08//hd3ulFQziYQK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8iJ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eastAsia" w:eastAsia="宋体"/>
          <w:lang w:eastAsia="zh-CN"/>
        </w:rPr>
      </w:pPr>
      <w:r>
        <w:t>办理机构：</w:t>
      </w:r>
      <w:r>
        <w:rPr>
          <w:rFonts w:hint="eastAsia" w:ascii="Calibri"/>
          <w:lang w:val="en-US" w:eastAsia="zh-CN"/>
        </w:rPr>
        <w:t>永安镇公共安全办公室</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rPr>
          <w:rFonts w:ascii="宋体" w:cs="宋体"/>
          <w:b/>
          <w:bCs/>
          <w:sz w:val="30"/>
          <w:szCs w:val="30"/>
        </w:rPr>
      </w:pPr>
      <w:r>
        <w:rPr>
          <w:rFonts w:hint="eastAsia" w:ascii="宋体" w:hAnsi="宋体" w:cs="宋体"/>
          <w:b/>
          <w:bCs/>
          <w:sz w:val="30"/>
          <w:szCs w:val="30"/>
        </w:rPr>
        <w:t>权力事项</w:t>
      </w:r>
      <w:r>
        <w:rPr>
          <w:rFonts w:hint="eastAsia" w:ascii="宋体" w:hAnsi="宋体" w:cs="宋体"/>
          <w:b/>
          <w:bCs/>
          <w:sz w:val="30"/>
          <w:szCs w:val="30"/>
          <w:lang w:val="en-US" w:eastAsia="zh-CN"/>
        </w:rPr>
        <w:t>53</w:t>
      </w:r>
      <w:r>
        <w:rPr>
          <w:rFonts w:hint="eastAsia" w:ascii="宋体" w:hAnsi="宋体" w:cs="宋体"/>
          <w:b/>
          <w:bCs/>
          <w:sz w:val="30"/>
          <w:szCs w:val="30"/>
        </w:rPr>
        <w:t>：</w:t>
      </w:r>
      <w:r>
        <w:rPr>
          <w:rFonts w:hint="eastAsia" w:ascii="宋体" w:hAnsi="宋体" w:cs="宋体"/>
          <w:b/>
          <w:bCs/>
          <w:kern w:val="0"/>
          <w:sz w:val="30"/>
          <w:szCs w:val="30"/>
        </w:rPr>
        <w:t>对自用船舶适航性的检查</w:t>
      </w:r>
    </w:p>
    <w:p>
      <w:pPr>
        <w:pStyle w:val="3"/>
        <w:spacing w:before="8"/>
        <w:rPr>
          <w:b/>
          <w:sz w:val="23"/>
        </w:rPr>
      </w:pPr>
      <w:r>
        <mc:AlternateContent>
          <mc:Choice Requires="wpg">
            <w:drawing>
              <wp:anchor distT="0" distB="0" distL="114300" distR="114300" simplePos="0" relativeHeight="25254707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2180" name="组合 2180"/>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2181"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182"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183"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184"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185"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186" name="矩形 348"/>
                        <wps:cNvSpPr/>
                        <wps:spPr>
                          <a:xfrm>
                            <a:off x="3091" y="3565"/>
                            <a:ext cx="2096" cy="1054"/>
                          </a:xfrm>
                          <a:prstGeom prst="rect">
                            <a:avLst/>
                          </a:prstGeom>
                          <a:solidFill>
                            <a:srgbClr val="FFFFFF"/>
                          </a:solidFill>
                          <a:ln w="9525">
                            <a:noFill/>
                          </a:ln>
                        </wps:spPr>
                        <wps:bodyPr upright="1"/>
                      </wps:wsp>
                      <wps:wsp>
                        <wps:cNvPr id="2187"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188"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189"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190" name="矩形 352"/>
                        <wps:cNvSpPr/>
                        <wps:spPr>
                          <a:xfrm>
                            <a:off x="3040" y="349"/>
                            <a:ext cx="2189" cy="915"/>
                          </a:xfrm>
                          <a:prstGeom prst="rect">
                            <a:avLst/>
                          </a:prstGeom>
                          <a:solidFill>
                            <a:srgbClr val="FFFFFF"/>
                          </a:solidFill>
                          <a:ln w="9525">
                            <a:noFill/>
                          </a:ln>
                        </wps:spPr>
                        <wps:bodyPr upright="1"/>
                      </wps:wsp>
                      <wps:wsp>
                        <wps:cNvPr id="2191"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192"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193"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194"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2195"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2196" name="矩形 358"/>
                        <wps:cNvSpPr/>
                        <wps:spPr>
                          <a:xfrm>
                            <a:off x="6837" y="2941"/>
                            <a:ext cx="1278" cy="700"/>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2197"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198"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2199"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00"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076940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VpNhejIPAACKcAAADgAA&#10;AAAAAAABACAAAAAqAQAAZHJzL2Uyb0RvYy54bWxQSwUGAAAAAAYABgBZAQAAzhIAAAAA&#10;">
                <o:lock v:ext="edit" aspectratio="f"/>
                <v:shape id="任意多边形 343" o:spid="_x0000_s1026" o:spt="100" style="position:absolute;left:4060;top:6003;height:880;width:120;" fillcolor="#000000" filled="t" stroked="f" coordsize="120,880" o:gfxdata="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pyUvQAA&#10;AN0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m5CKMr4AAADd&#10;AAAADwAAAGRycy9kb3ducmV2LnhtbEWPQYvCMBSE7wv+h/AEb2vagkupRg9FYS9bWOtBb4/m2Vab&#10;l9JErf/eLCx4HGbmG2a1GU0n7jS41rKCeB6BIK6sbrlWcCh3nykI55E1dpZJwZMcbNaTjxVm2j74&#10;l+57X4sAYZehgsb7PpPSVQ0ZdHPbEwfvbAeDPsihlnrAR4CbTiZR9CUNthwWGuwpb6i67m9GwU++&#10;KLHYjmV+vBXpsSxMdzkZpWbTOFqC8DT6d/i//a0VJHGawN+b8AT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KMr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meaum78AAADd&#10;AAAADwAAAGRycy9kb3ducmV2LnhtbEWPT4vCMBTE78J+h/AWvGlahVVroyyCUJdF8M/F26N525Y2&#10;L6WJVr+9WRA8DjPzGyZd300jbtS5yrKCeByBIM6trrhQcD5tR3MQziNrbCyTggc5WK8+Bikm2vZ8&#10;oNvRFyJA2CWooPS+TaR0eUkG3di2xMH7s51BH2RXSN1hH+CmkZMo+pIGKw4LJba0KSmvj1ejoP9u&#10;snpzuODiun9MZz+nS0a/O6WGn3G0BOHp7t/hVzvTCibxfAr/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rpu/&#10;AAAA3Q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tcooJb0AAADd&#10;AAAADwAAAGRycy9kb3ducmV2LnhtbEWPT4vCMBTE7wt+h/AEb2takV2tpj0Igkf/dHGPz+bZVpuX&#10;0kSr394sCHscZn4zzDJ7mEbcqXO1ZQXxOAJBXFhdc6kgP6w/ZyCcR9bYWCYFT3KQpYOPJSba9ryj&#10;+96XIpSwS1BB5X2bSOmKigy6sW2Jg3e2nUEfZFdK3WEfyk0jJ1H0JQ3WHBYqbGlVUXHd34yCyZb9&#10;t+3peDpuf+eXG+Y/psiVGg3jaAHC08P/h9/0Rgcunk3h7014Aj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yiglvQAA&#10;AN0AAAAPAAAAAAAAAAEAIAAAACIAAABkcnMvZG93bnJldi54bWxQSwECFAAUAAAACACHTuJAMy8F&#10;njsAAAA5AAAAEAAAAAAAAAABACAAAAAMAQAAZHJzL3NoYXBleG1sLnhtbFBLBQYAAAAABgAGAFsB&#10;AAC2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Nd8it78AAADd&#10;AAAADwAAAGRycy9kb3ducmV2LnhtbEWPzWrDMBCE74G+g9hCL6aRHcgPbpRASwvuoQEnfYCttbFF&#10;rJWxVMd++ypQyHGYmW+Y7X60rRio98axgmyegiCunDZcK/g+fTxvQPiArLF1TAom8rDfPcy2mGt3&#10;5ZKGY6hFhLDPUUETQpdL6auGLPq564ijd3a9xRBlX0vd4zXCbSsXabqSFg3HhQY7emuouhx/rYJQ&#10;viZm/cn6yxzWSWF+jH0fJ6WeHrP0BUSgMdzD/+1CK1hkmyXc3s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Ire/&#10;AAAA3Q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ZIXBAL4AAADd&#10;AAAADwAAAGRycy9kb3ducmV2LnhtbEWPzYvCMBTE78L+D+Et7E2T+lG0Gj0sCMLqwQ/w+miebbF5&#10;6TZR639vhIU9DjPzG2ax6mwt7tT6yrGGZKBAEOfOVFxoOB3X/SkIH5AN1o5Jw5M8rJYfvQVmxj14&#10;T/dDKESEsM9QQxlCk0np85Is+oFriKN3ca3FEGVbSNPiI8JtLYdKpdJixXGhxIa+S8qvh5vVgOnY&#10;/O4uo+3x55birOjUenJWWn99JmoOIlAX/sN/7Y3RMEymKbzfx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XBA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U/Q4ocEAAADd&#10;AAAADwAAAGRycy9kb3ducmV2LnhtbEWPT2sCMRTE74V+h/AK3mp2PVi7NQpdWhAK1q4WPD43z83S&#10;zcuSxH/f3hQEj8PM/IaZzs+2E0fyoXWsIB9mIIhrp1tuFGzWn88TECEia+wck4ILBZjPHh+mWGh3&#10;4h86VrERCcKhQAUmxr6QMtSGLIah64mTt3feYkzSN1J7PCW47eQoy8bSYstpwWBPpaH6rzpYBd/L&#10;3f51/Vv67W77vjSm2qy+yg+lBk959gYi0jnew7f2QisY5ZMX+H+TnoC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Q4&#10;ocEAAADdAAAADwAAAAAAAAABACAAAAAiAAAAZHJzL2Rvd25yZXYueG1sUEsBAhQAFAAAAAgAh07i&#10;QDMvBZ47AAAAOQAAABAAAAAAAAAAAQAgAAAAEAEAAGRycy9zaGFwZXhtbC54bWxQSwUGAAAAAAYA&#10;BgBbAQAAug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ni92LwAAADd&#10;AAAADwAAAGRycy9kb3ducmV2LnhtbEVPTWuDQBC9F/oflin01qwKLWJcPUgKvVSo5pDcBneqNu6s&#10;uJto/333UMjx8b7zcjOTuNHiRssK4l0EgrizeuRewbF9f0lBOI+scbJMCn7JQVk8PuSYabvyF90a&#10;34sQwi5DBYP3cyal6wYy6HZ2Jg7ct10M+gCXXuoF1xBuJplE0Zs0OHJoGHCmaqDu0lyNgs/qtcX6&#10;sLXV6Vqnp7Y208/ZKPX8FEd7EJ42fxf/uz+0giROw9zwJjw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4vdi8AAAA&#10;3Q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lTQYQ74AAADd&#10;AAAADwAAAGRycy9kb3ducmV2LnhtbEWPQYvCMBSE7wv+h/AWvK1pBaVWo4fiwl4saD3o7dG8bbvb&#10;vJQmav33RhA8DjPzDbPaDKYVV+pdY1lBPIlAEJdWN1wpOBbfXwkI55E1tpZJwZ0cbNajjxWm2t54&#10;T9eDr0SAsEtRQe19l0rpypoMuontiIP3a3uDPsi+krrHW4CbVk6jaC4NNhwWauwoq6n8P1yMgl02&#10;KzDfDkV2uuTJqchN+3c2So0/42gJwtPg3+FX+0crmMbJAp5vw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QYQ7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AflqMrwAAADd&#10;AAAADwAAAGRycy9kb3ducmV2LnhtbEVPz2vCMBS+D/wfwhO8rUl1K1qNHgbCYNthVvD6aJ5tsXmp&#10;TWy7/345DHb8+H7vDpNtxUC9bxxrSBMFgrh0puFKw7k4Pq9B+IBssHVMGn7Iw2E/e9phbtzI3zSc&#10;QiViCPscNdQhdLmUvqzJok9cRxy5q+sthgj7SpoexxhuW7lUKpMWG44NNXb0VlN5Oz2sBsxezP3r&#10;uvosPh4ZbqpJHV8vSuvFPFVbEIGm8C/+c78bDct0E/fHN/EJ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5ajK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0Si7Q8AAAADd&#10;AAAADwAAAGRycy9kb3ducmV2LnhtbEWPT4vCMBTE74LfIbwFL6JpRVytRhFBlD0I/gGvz+Zt293m&#10;pTTRqp/eLAh7HGbmN8xscTeluFHtCssK4n4Egji1uuBMwem47o1BOI+ssbRMCh7kYDFvt2aYaNvw&#10;nm4Hn4kAYZeggtz7KpHSpTkZdH1bEQfv29YGfZB1JnWNTYCbUg6iaCQNFhwWcqxolVP6e7gaBZv1&#10;Z/rVXW67Fz08Xatm9HN+7o5KdT7iaArC093/h9/trVYwiCcx/L0JT0DO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LtD&#10;wAAAAN0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3w3X78AAADd&#10;AAAADwAAAGRycy9kb3ducmV2LnhtbEWPW4vCMBSE3xf2P4Sz4NuatOii1Si7irCv9YL4dmyObbE5&#10;KU28/fuNIOzjMDPfMNP53TbiSp2vHWtI+goEceFMzaWG7Wb1OQLhA7LBxjFpeJCH+ez9bYqZcTfO&#10;6boOpYgQ9hlqqEJoMyl9UZFF33ctcfROrrMYouxKaTq8RbhtZKrUl7RYc1yosKVFRcV5fbEahke1&#10;X+6GP/n5e3to+ZIPwrIeaN37SNQERKB7+A+/2r9GQ5qMU3i+iU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8N1+/&#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lKtcd78AAADd&#10;AAAADwAAAGRycy9kb3ducmV2LnhtbEWPT2sCMRTE74V+h/AK3mp2Lci6NQoKlqIXV0vPj83rZtvN&#10;y5qk/vn2RhA8DjPzG2Y6P9tOHMmH1rGCfJiBIK6dbrlR8LVfvRYgQkTW2DkmBRcKMJ89P02x1O7E&#10;FR13sREJwqFEBSbGvpQy1IYshqHriZP347zFmKRvpPZ4SnDbyVGWjaXFltOCwZ6Whuq/3b9VsNl+&#10;h4LzYvFbHGK1qT4OZuHXSg1e8uwdRKRzfITv7U+tYJRP3uD2Jj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rXHe/&#10;AAAA3QAAAA8AAAAAAAAAAQAgAAAAIgAAAGRycy9kb3ducmV2LnhtbFBLAQIUABQAAAAIAIdO4kAz&#10;LwWeOwAAADkAAAAQAAAAAAAAAAEAIAAAAA4BAABkcnMvc2hhcGV4bWwueG1sUEsFBgAAAAAGAAYA&#10;WwEAALg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6nHB878AAADd&#10;AAAADwAAAGRycy9kb3ducmV2LnhtbEWPT4vCMBTE78J+h/AWvGlaWcRWo8iuix79s6DeHs2zLTYv&#10;pYlW/fRGEPY4zMxvmMnsZipxpcaVlhXE/QgEcWZ1ybmCv91vbwTCeWSNlWVScCcHs+lHZ4Kpti1v&#10;6Lr1uQgQdikqKLyvUyldVpBB17c1cfBOtjHog2xyqRtsA9xUchBFQ2mw5LBQYE3fBWXn7cUoWI7q&#10;+WFlH21eLY7L/Xqf/OwSr1T3M47GIDzd/H/43V5pBYM4+Y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wf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hT1kaL8AAADd&#10;AAAADwAAAGRycy9kb3ducmV2LnhtbEWPT4vCMBTE78J+h/AWvGlaYcVWo8iuix79s6DeHs2zLTYv&#10;pYlW/fRGEPY4zMxvmMnsZipxpcaVlhXE/QgEcWZ1ybmCv91vbwTCeWSNlWVScCcHs+lHZ4Kpti1v&#10;6Lr1uQgQdikqKLyvUyldVpBB17c1cfBOtjHog2xyqRtsA9xUchBFQ2mw5LBQYE3fBWXn7cUoWI7q&#10;+WFlH21eLY7L/Xqf/OwSr1T3M47GIDzd/H/43V5pBYM4+YL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9ZG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矩形 358" o:spid="_x0000_s1026" o:spt="1" style="position:absolute;left:6837;top:2941;height:700;width:1278;" filled="f" stroked="f" coordsize="21600,21600" o:gfxdata="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7/o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GqNfhL8AAADd&#10;AAAADwAAAGRycy9kb3ducmV2LnhtbEWPT4vCMBTE78J+h/AWvGlaD6utRpFdFz36Z0G9PZpnW2xe&#10;ShOt+umNIOxxmJnfMJPZzVTiSo0rLSuI+xEI4szqknMFf7vf3giE88gaK8uk4E4OZtOPzgRTbVve&#10;0HXrcxEg7FJUUHhfp1K6rCCDrm9r4uCdbGPQB9nkUjfYBrip5CCKvqTBksNCgTV9F5SdtxejYDmq&#10;54eVfbR5tTgu9+t98rNLvFLdzzgag/B08//hd3ulFQziZAi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X4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矩形 360" o:spid="_x0000_s1026" o:spt="1" style="position:absolute;left:6837;top:3877;height:1168;width:2329;" filled="f" stroked="f" coordsize="21600,21600" o:gfxdata="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Mv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BHBubcAAAADd&#10;AAAADwAAAGRycy9kb3ducmV2LnhtbEWPzWrDMBCE74W8g9hAb41sH4rtRgklP8THNgm4vS3W1ja1&#10;VsZSY7dPXwUCOQ4z8w2zXE+mExcaXGtZQbyIQBBXVrdcKzif9k8pCOeRNXaWScEvOVivZg9LzLUd&#10;+Z0uR1+LAGGXo4LG+z6X0lUNGXQL2xMH78sOBn2QQy31gGOAm04mUfQsDbYcFhrsadNQ9X38MQoO&#10;af/6Udi/se52n4fyrcy2p8wr9TiPoxcQniZ/D9/ahVaQxFkG1zfhCc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G5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pmUzC7wAAADd&#10;AAAADwAAAGRycy9kb3ducmV2LnhtbEWPS6vCMBSE94L/IRzBnaa6EK1GER/o0scFdXdojm2xOSlN&#10;tOqvN4Jwl8PMfMNMZk9TiAdVLresoNeNQBAnVuecKvg7rjtDEM4jaywsk4IXOZhNm40JxtrWvKfH&#10;waciQNjFqCDzvoyldElGBl3XlsTBu9rKoA+ySqWusA5wU8h+FA2kwZzDQoYlLTJKboe7UbAZlvPz&#10;1r7rtFhdNqfdabQ8jrxS7VYvGoPw9PT/4V97qxX0AxK+b8ITk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lMw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numPr>
          <w:ilvl w:val="0"/>
          <w:numId w:val="0"/>
        </w:numPr>
        <w:jc w:val="center"/>
        <w:outlineLvl w:val="0"/>
        <w:rPr>
          <w:rFonts w:hint="eastAsia" w:ascii="宋体" w:hAnsi="宋体" w:cs="仿宋_GB2312"/>
          <w:b/>
          <w:bCs/>
          <w:sz w:val="84"/>
          <w:szCs w:val="84"/>
        </w:rPr>
      </w:pPr>
      <w:bookmarkStart w:id="51" w:name="_Toc5294"/>
      <w:r>
        <w:rPr>
          <w:rFonts w:hint="eastAsia" w:ascii="宋体" w:hAnsi="宋体" w:cs="仿宋_GB2312"/>
          <w:b/>
          <w:bCs/>
          <w:sz w:val="84"/>
          <w:szCs w:val="84"/>
          <w:lang w:eastAsia="zh-CN"/>
        </w:rPr>
        <w:t>六.</w:t>
      </w:r>
      <w:r>
        <w:rPr>
          <w:rFonts w:hint="eastAsia" w:ascii="宋体" w:hAnsi="宋体" w:cs="仿宋_GB2312"/>
          <w:b/>
          <w:bCs/>
          <w:sz w:val="84"/>
          <w:szCs w:val="84"/>
        </w:rPr>
        <w:t>行政确认类</w:t>
      </w:r>
      <w:bookmarkEnd w:id="51"/>
    </w:p>
    <w:p>
      <w:pPr>
        <w:numPr>
          <w:ilvl w:val="0"/>
          <w:numId w:val="0"/>
        </w:numPr>
        <w:jc w:val="center"/>
        <w:outlineLvl w:val="0"/>
        <w:rPr>
          <w:rFonts w:hint="eastAsia" w:ascii="宋体" w:hAnsi="宋体" w:cs="仿宋_GB2312"/>
          <w:b/>
          <w:bCs/>
          <w:sz w:val="84"/>
          <w:szCs w:val="84"/>
        </w:rPr>
      </w:pPr>
      <w:bookmarkStart w:id="52" w:name="_Toc17200"/>
      <w:r>
        <w:rPr>
          <w:rFonts w:hint="eastAsia" w:ascii="宋体" w:hAnsi="宋体" w:cs="仿宋_GB2312"/>
          <w:b/>
          <w:bCs/>
          <w:sz w:val="84"/>
          <w:szCs w:val="84"/>
        </w:rPr>
        <w:t>权力运行流程图</w:t>
      </w:r>
      <w:bookmarkEnd w:id="52"/>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pStyle w:val="3"/>
        <w:spacing w:before="31"/>
        <w:ind w:left="346"/>
        <w:rPr>
          <w:rFonts w:hint="eastAsia" w:ascii="Calibri" w:eastAsia="宋体"/>
          <w:sz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pPr>
      <w:bookmarkStart w:id="53" w:name="_Toc16711"/>
      <w:r>
        <w:rPr>
          <w:rFonts w:hint="eastAsia"/>
          <w:lang w:eastAsia="zh-CN"/>
        </w:rPr>
        <w:t>权力事项</w:t>
      </w:r>
      <w:r>
        <w:rPr>
          <w:rFonts w:hint="eastAsia"/>
          <w:lang w:val="en-US" w:eastAsia="zh-CN"/>
        </w:rPr>
        <w:t>54-1：</w:t>
      </w:r>
      <w:r>
        <w:rPr>
          <w:rFonts w:hint="eastAsia"/>
          <w:lang w:eastAsia="zh-CN"/>
        </w:rPr>
        <w:t>婚姻登记（结婚）</w:t>
      </w:r>
      <w:r>
        <w:t>流程图</w:t>
      </w:r>
      <w:bookmarkEnd w:id="53"/>
    </w:p>
    <w:p>
      <w:pPr>
        <w:pStyle w:val="3"/>
        <w:spacing w:before="11"/>
        <w:rPr>
          <w:b/>
          <w:sz w:val="11"/>
        </w:rPr>
      </w:pPr>
    </w:p>
    <w:p>
      <w:pPr>
        <w:pStyle w:val="3"/>
        <w:rPr>
          <w:b/>
          <w:sz w:val="36"/>
        </w:rPr>
      </w:pPr>
      <w:r>
        <mc:AlternateContent>
          <mc:Choice Requires="wpg">
            <w:drawing>
              <wp:anchor distT="0" distB="0" distL="114300" distR="114300" simplePos="0" relativeHeight="251767808"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48672;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NfcI6ra&#10;AAAACwEAAA8AAAAAAAAAAQAgAAAAIgAAAGRycy9kb3ducmV2LnhtbFBLAQIUABQAAAAIAIdO4kA7&#10;Kob9JhIAAECIAAAOAAAAAAAAAAEAIAAAACk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3"/>
        <w:rPr>
          <w:b/>
          <w:sz w:val="36"/>
        </w:rPr>
      </w:pPr>
    </w:p>
    <w:p>
      <w:pPr>
        <w:pStyle w:val="3"/>
        <w:spacing w:before="298"/>
        <w:rPr>
          <w:rFonts w:hint="default" w:eastAsia="宋体"/>
          <w:lang w:val="en-US" w:eastAsia="zh-CN"/>
        </w:rPr>
      </w:pPr>
      <w: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lang w:eastAsia="zh-CN"/>
        </w:rPr>
      </w:pPr>
    </w:p>
    <w:p>
      <w:pPr>
        <w:pStyle w:val="2"/>
        <w:numPr>
          <w:ilvl w:val="0"/>
          <w:numId w:val="0"/>
        </w:numPr>
        <w:tabs>
          <w:tab w:val="left" w:pos="2424"/>
        </w:tabs>
        <w:spacing w:before="50" w:after="0" w:line="240" w:lineRule="auto"/>
        <w:ind w:left="-1" w:leftChars="0" w:right="562" w:rightChars="0"/>
        <w:jc w:val="left"/>
      </w:pPr>
      <w:bookmarkStart w:id="54" w:name="_Toc22108"/>
      <w:r>
        <w:rPr>
          <w:rFonts w:hint="eastAsia"/>
          <w:lang w:eastAsia="zh-CN"/>
        </w:rPr>
        <w:t>权力事项</w:t>
      </w:r>
      <w:r>
        <w:rPr>
          <w:rFonts w:hint="eastAsia"/>
          <w:lang w:val="en-US" w:eastAsia="zh-CN"/>
        </w:rPr>
        <w:t>54-2：</w:t>
      </w:r>
      <w:r>
        <w:rPr>
          <w:rFonts w:hint="eastAsia"/>
          <w:lang w:eastAsia="zh-CN"/>
        </w:rPr>
        <w:t>婚姻登记（离婚）</w:t>
      </w:r>
      <w:r>
        <w:t>流程图</w:t>
      </w:r>
      <w:bookmarkEnd w:id="54"/>
    </w:p>
    <w:p>
      <w:pPr>
        <w:pStyle w:val="3"/>
        <w:spacing w:before="11"/>
        <w:rPr>
          <w:b/>
          <w:sz w:val="11"/>
        </w:rPr>
      </w:pPr>
    </w:p>
    <w:p>
      <w:pPr>
        <w:pStyle w:val="3"/>
        <w:rPr>
          <w:b/>
          <w:sz w:val="36"/>
        </w:rPr>
      </w:pPr>
      <w:r>
        <mc:AlternateContent>
          <mc:Choice Requires="wpg">
            <w:drawing>
              <wp:anchor distT="0" distB="0" distL="114300" distR="114300" simplePos="0" relativeHeight="251768832"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w:t>
                              </w:r>
                              <w:r>
                                <w:rPr>
                                  <w:rFonts w:hint="eastAsia"/>
                                  <w:sz w:val="15"/>
                                  <w:szCs w:val="15"/>
                                  <w:lang w:val="en-US" w:eastAsia="zh-CN"/>
                                </w:rPr>
                                <w:t>.</w:t>
                              </w:r>
                              <w:r>
                                <w:rPr>
                                  <w:rFonts w:hint="eastAsia" w:ascii="Calibri"/>
                                  <w:sz w:val="15"/>
                                  <w:szCs w:val="15"/>
                                  <w:lang w:val="en-US" w:eastAsia="zh-CN"/>
                                </w:rPr>
                                <w:t>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47648;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19wjqtoAAAALAQAADwAAAAAA&#10;AAABACAAAAAiAAAAZHJzL2Rvd25yZXYueG1sUEsBAhQAFAAAAAgAh07iQBrNRnsZEgAAQIgAAA4A&#10;AAAAAAAAAQAgAAAAKQ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w:t>
                        </w:r>
                        <w:r>
                          <w:rPr>
                            <w:rFonts w:hint="eastAsia"/>
                            <w:sz w:val="15"/>
                            <w:szCs w:val="15"/>
                            <w:lang w:val="en-US" w:eastAsia="zh-CN"/>
                          </w:rPr>
                          <w:t>.</w:t>
                        </w:r>
                        <w:r>
                          <w:rPr>
                            <w:rFonts w:hint="eastAsia" w:ascii="Calibri"/>
                            <w:sz w:val="15"/>
                            <w:szCs w:val="15"/>
                            <w:lang w:val="en-US" w:eastAsia="zh-CN"/>
                          </w:rPr>
                          <w:t>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w:t>
                        </w:r>
                        <w:r>
                          <w:rPr>
                            <w:rFonts w:hint="eastAsia"/>
                            <w:sz w:val="15"/>
                            <w:szCs w:val="15"/>
                            <w:lang w:val="en-US" w:eastAsia="zh-CN"/>
                          </w:rPr>
                          <w:t>.</w:t>
                        </w:r>
                        <w:r>
                          <w:rPr>
                            <w:rFonts w:hint="eastAsia" w:ascii="Calibri"/>
                            <w:sz w:val="15"/>
                            <w:szCs w:val="15"/>
                            <w:lang w:val="en-US" w:eastAsia="zh-CN"/>
                          </w:rPr>
                          <w:t>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w:t>
                        </w:r>
                        <w:r>
                          <w:rPr>
                            <w:rFonts w:hint="eastAsia"/>
                            <w:sz w:val="15"/>
                            <w:szCs w:val="15"/>
                            <w:lang w:val="en-US" w:eastAsia="zh-CN"/>
                          </w:rPr>
                          <w:t>.</w:t>
                        </w:r>
                        <w:r>
                          <w:rPr>
                            <w:rFonts w:hint="eastAsia" w:ascii="Calibri"/>
                            <w:sz w:val="15"/>
                            <w:szCs w:val="15"/>
                            <w:lang w:val="en-US" w:eastAsia="zh-CN"/>
                          </w:rPr>
                          <w:t>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3"/>
        <w:rPr>
          <w:b/>
          <w:sz w:val="36"/>
        </w:rPr>
      </w:pPr>
    </w:p>
    <w:p>
      <w:pPr>
        <w:pStyle w:val="3"/>
        <w:spacing w:before="298"/>
        <w:rPr>
          <w:rFonts w:hint="eastAsia" w:eastAsia="宋体"/>
          <w:lang w:eastAsia="zh-CN"/>
        </w:rPr>
      </w:pPr>
      <w: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spacing w:after="0"/>
        <w:rPr>
          <w:rFonts w:ascii="Calibri" w:eastAsia="Calibri"/>
        </w:rPr>
        <w:sectPr>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left="-1" w:leftChars="0" w:right="562" w:rightChars="0"/>
        <w:jc w:val="left"/>
      </w:pPr>
      <w:bookmarkStart w:id="55" w:name="_Toc9348"/>
      <w:r>
        <w:rPr>
          <w:rFonts w:hint="eastAsia"/>
          <w:lang w:eastAsia="zh-CN"/>
        </w:rPr>
        <w:t>权力事项</w:t>
      </w:r>
      <w:r>
        <w:rPr>
          <w:rFonts w:hint="eastAsia"/>
          <w:lang w:val="en-US" w:eastAsia="zh-CN"/>
        </w:rPr>
        <w:t>55：</w:t>
      </w:r>
      <w:r>
        <w:rPr>
          <w:rFonts w:hint="eastAsia"/>
          <w:lang w:eastAsia="zh-CN"/>
        </w:rPr>
        <w:t>对调整村民小组设置的批准流</w:t>
      </w:r>
      <w:r>
        <w:t>程图</w:t>
      </w:r>
      <w:bookmarkEnd w:id="55"/>
    </w:p>
    <w:p>
      <w:pPr>
        <w:pStyle w:val="3"/>
        <w:spacing w:before="11"/>
        <w:rPr>
          <w:b/>
          <w:sz w:val="11"/>
        </w:rPr>
      </w:pPr>
      <w:r>
        <mc:AlternateContent>
          <mc:Choice Requires="wpg">
            <w:drawing>
              <wp:anchor distT="0" distB="0" distL="114300" distR="114300" simplePos="0" relativeHeight="251769856"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46624;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spacing w:before="298"/>
        <w:rPr>
          <w:rFonts w:hint="eastAsia" w:eastAsia="宋体"/>
          <w:lang w:eastAsia="zh-CN"/>
        </w:rPr>
      </w:pPr>
      <w: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3"/>
        <w:spacing w:before="31"/>
        <w:ind w:left="346"/>
        <w:rPr>
          <w:rFonts w:hint="eastAsia" w:ascii="宋体" w:hAnsi="宋体" w:eastAsia="宋体" w:cs="宋体"/>
        </w:rPr>
      </w:pPr>
    </w:p>
    <w:p>
      <w:pPr>
        <w:pStyle w:val="3"/>
        <w:spacing w:before="31"/>
        <w:ind w:left="346"/>
        <w:rPr>
          <w:rFonts w:hint="eastAsia" w:ascii="宋体" w:hAnsi="宋体" w:eastAsia="宋体" w:cs="宋体"/>
        </w:rPr>
      </w:pPr>
    </w:p>
    <w:p>
      <w:pPr>
        <w:pStyle w:val="3"/>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left"/>
        <w:rPr>
          <w:rFonts w:hint="eastAsia" w:ascii="宋体" w:hAnsi="宋体" w:cs="宋体"/>
          <w:b/>
          <w:bCs/>
          <w:sz w:val="36"/>
          <w:szCs w:val="36"/>
          <w:lang w:val="en-US" w:eastAsia="zh-CN"/>
        </w:rPr>
      </w:pPr>
    </w:p>
    <w:p>
      <w:pPr>
        <w:jc w:val="left"/>
        <w:rPr>
          <w:rFonts w:hint="eastAsia" w:ascii="宋体" w:hAnsi="宋体" w:eastAsia="宋体" w:cs="宋体"/>
          <w:b/>
          <w:bCs/>
          <w:sz w:val="36"/>
          <w:szCs w:val="36"/>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left"/>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56：</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2094464"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616" name="组合 616"/>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7"/>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222016;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YjNsqV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7"/>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default" w:eastAsia="宋体"/>
          <w:lang w:val="en-US" w:eastAsia="zh-CN"/>
        </w:rPr>
      </w:pPr>
      <w:r>
        <w:t>办理机构：</w:t>
      </w:r>
      <w:r>
        <w:rPr>
          <w:rFonts w:hint="eastAsia"/>
          <w:lang w:val="en-US" w:eastAsia="zh-CN"/>
        </w:rPr>
        <w:t>永安镇党建工作办公室</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pPr>
        <w:pStyle w:val="3"/>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left"/>
      </w:pPr>
      <w:bookmarkStart w:id="56" w:name="_Toc8067"/>
      <w:r>
        <w:rPr>
          <w:rFonts w:hint="eastAsia"/>
          <w:lang w:eastAsia="zh-CN"/>
        </w:rPr>
        <w:t>权力事项</w:t>
      </w:r>
      <w:r>
        <w:rPr>
          <w:rFonts w:hint="eastAsia"/>
          <w:lang w:val="en-US" w:eastAsia="zh-CN"/>
        </w:rPr>
        <w:t>57：群众购买毒性中药证明</w:t>
      </w:r>
      <w:r>
        <w:t>流程图</w:t>
      </w:r>
      <w:bookmarkEnd w:id="56"/>
    </w:p>
    <w:p>
      <w:pPr>
        <w:pStyle w:val="3"/>
        <w:spacing w:before="11"/>
        <w:rPr>
          <w:b/>
          <w:sz w:val="11"/>
        </w:rPr>
      </w:pPr>
    </w:p>
    <w:p>
      <w:pPr>
        <w:pStyle w:val="3"/>
        <w:rPr>
          <w:b/>
          <w:sz w:val="36"/>
        </w:rPr>
      </w:pPr>
      <w:r>
        <mc:AlternateContent>
          <mc:Choice Requires="wpg">
            <w:drawing>
              <wp:anchor distT="0" distB="0" distL="114300" distR="114300" simplePos="0" relativeHeight="25209344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613" name="组合 613"/>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22304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JHNBUjw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rPr>
          <w:rFonts w:hint="eastAsia"/>
          <w:lang w:eastAsia="zh-CN"/>
        </w:rPr>
      </w:pPr>
      <w:r>
        <w:t>办理机构：</w:t>
      </w:r>
      <w:r>
        <w:rPr>
          <w:rFonts w:hint="eastAsia"/>
          <w:lang w:val="en-US" w:eastAsia="zh-CN"/>
        </w:rPr>
        <w:t>永安镇公共事务服务中心</w:t>
      </w:r>
    </w:p>
    <w:p>
      <w:pPr>
        <w:rPr>
          <w:rFonts w:hint="eastAsia" w:ascii="宋体" w:hAnsi="宋体" w:eastAsia="宋体" w:cs="仿宋_GB2312"/>
          <w:b/>
          <w:bCs/>
          <w:sz w:val="84"/>
          <w:szCs w:val="84"/>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jc w:val="center"/>
        <w:rPr>
          <w:rFonts w:hint="eastAsia" w:asciiTheme="minorEastAsia" w:hAnsiTheme="minorEastAsia" w:eastAsiaTheme="minorEastAsia" w:cstheme="minorEastAsia"/>
          <w:b/>
          <w:bCs/>
          <w:sz w:val="36"/>
          <w:szCs w:val="36"/>
          <w:lang w:eastAsia="zh-CN"/>
        </w:r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权力事项</w:t>
      </w:r>
      <w:r>
        <w:rPr>
          <w:rFonts w:hint="eastAsia" w:asciiTheme="minorEastAsia" w:hAnsiTheme="minorEastAsia" w:eastAsiaTheme="minorEastAsia" w:cstheme="minorEastAsia"/>
          <w:b/>
          <w:bCs/>
          <w:sz w:val="36"/>
          <w:szCs w:val="36"/>
          <w:lang w:val="en-US" w:eastAsia="zh-CN"/>
        </w:rPr>
        <w:t>58：</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70880"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w w:val="95"/>
                                  <w:sz w:val="18"/>
                                  <w:szCs w:val="18"/>
                                  <w:lang w:eastAsia="zh-CN"/>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w w:val="95"/>
                                  <w:sz w:val="18"/>
                                  <w:szCs w:val="18"/>
                                  <w:lang w:eastAsia="zh-CN"/>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w:t>
                              </w:r>
                              <w:r>
                                <w:rPr>
                                  <w:rFonts w:hint="eastAsia" w:ascii="宋体" w:eastAsia="宋体"/>
                                  <w:w w:val="95"/>
                                  <w:sz w:val="18"/>
                                  <w:szCs w:val="18"/>
                                  <w:lang w:val="en-US" w:eastAsia="zh-CN"/>
                                </w:rPr>
                                <w:t>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w:t>
                              </w:r>
                              <w:r>
                                <w:rPr>
                                  <w:rFonts w:hint="eastAsia" w:ascii="宋体"/>
                                  <w:w w:val="95"/>
                                  <w:sz w:val="18"/>
                                  <w:szCs w:val="18"/>
                                  <w:lang w:val="en-US" w:eastAsia="zh-CN"/>
                                </w:rPr>
                                <w:t>.</w:t>
                              </w:r>
                              <w:r>
                                <w:rPr>
                                  <w:rFonts w:hint="eastAsia" w:ascii="宋体" w:eastAsia="宋体"/>
                                  <w:w w:val="95"/>
                                  <w:sz w:val="18"/>
                                  <w:szCs w:val="18"/>
                                  <w:lang w:val="en-US" w:eastAsia="zh-CN"/>
                                </w:rPr>
                                <w:t>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w:t>
                              </w:r>
                              <w:r>
                                <w:rPr>
                                  <w:rFonts w:hint="eastAsia" w:ascii="宋体"/>
                                  <w:w w:val="95"/>
                                  <w:sz w:val="18"/>
                                  <w:szCs w:val="18"/>
                                  <w:lang w:val="en-US" w:eastAsia="zh-CN"/>
                                </w:rPr>
                                <w:t>.</w:t>
                              </w:r>
                              <w:r>
                                <w:rPr>
                                  <w:rFonts w:hint="eastAsia" w:ascii="宋体" w:eastAsia="宋体"/>
                                  <w:w w:val="95"/>
                                  <w:sz w:val="18"/>
                                  <w:szCs w:val="18"/>
                                  <w:lang w:val="en-US" w:eastAsia="zh-CN"/>
                                </w:rPr>
                                <w:t>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45600;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w w:val="95"/>
                            <w:sz w:val="18"/>
                            <w:szCs w:val="18"/>
                            <w:lang w:eastAsia="zh-CN"/>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w w:val="95"/>
                            <w:sz w:val="18"/>
                            <w:szCs w:val="18"/>
                            <w:lang w:eastAsia="zh-CN"/>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w:t>
                        </w:r>
                        <w:r>
                          <w:rPr>
                            <w:rFonts w:hint="eastAsia" w:ascii="宋体" w:eastAsia="宋体"/>
                            <w:w w:val="95"/>
                            <w:sz w:val="18"/>
                            <w:szCs w:val="18"/>
                            <w:lang w:val="en-US" w:eastAsia="zh-CN"/>
                          </w:rPr>
                          <w:t>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w:t>
                        </w:r>
                        <w:r>
                          <w:rPr>
                            <w:rFonts w:hint="eastAsia" w:ascii="宋体"/>
                            <w:w w:val="95"/>
                            <w:sz w:val="18"/>
                            <w:szCs w:val="18"/>
                            <w:lang w:val="en-US" w:eastAsia="zh-CN"/>
                          </w:rPr>
                          <w:t>.</w:t>
                        </w:r>
                        <w:r>
                          <w:rPr>
                            <w:rFonts w:hint="eastAsia" w:ascii="宋体" w:eastAsia="宋体"/>
                            <w:w w:val="95"/>
                            <w:sz w:val="18"/>
                            <w:szCs w:val="18"/>
                            <w:lang w:val="en-US" w:eastAsia="zh-CN"/>
                          </w:rPr>
                          <w:t>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w:t>
                        </w:r>
                        <w:r>
                          <w:rPr>
                            <w:rFonts w:hint="eastAsia" w:ascii="宋体"/>
                            <w:w w:val="95"/>
                            <w:sz w:val="18"/>
                            <w:szCs w:val="18"/>
                            <w:lang w:val="en-US" w:eastAsia="zh-CN"/>
                          </w:rPr>
                          <w:t>.</w:t>
                        </w:r>
                        <w:r>
                          <w:rPr>
                            <w:rFonts w:hint="eastAsia" w:ascii="宋体" w:eastAsia="宋体"/>
                            <w:w w:val="95"/>
                            <w:sz w:val="18"/>
                            <w:szCs w:val="18"/>
                            <w:lang w:val="en-US" w:eastAsia="zh-CN"/>
                          </w:rPr>
                          <w:t>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spacing w:before="298"/>
        <w:ind w:left="346"/>
      </w:pPr>
      <w:r>
        <w:t>办理机构：</w:t>
      </w:r>
      <w:r>
        <w:rPr>
          <w:rFonts w:hint="eastAsia"/>
          <w:lang w:val="en-US" w:eastAsia="zh-CN"/>
        </w:rPr>
        <w:t>永安镇公共事务服务中心</w:t>
      </w:r>
    </w:p>
    <w:p>
      <w:pPr>
        <w:pStyle w:val="3"/>
        <w:spacing w:before="31"/>
        <w:ind w:left="346"/>
        <w:rPr>
          <w:rFonts w:hint="eastAsia" w:ascii="Calibri" w:eastAsia="宋体"/>
          <w:lang w:val="en-US" w:eastAsia="zh-CN"/>
        </w:rPr>
      </w:pPr>
      <w:r>
        <w:t>业务电话</w:t>
      </w:r>
      <w:r>
        <w:rPr>
          <w:rFonts w:hint="eastAsia" w:ascii="宋体" w:eastAsia="宋体"/>
          <w:sz w:val="21"/>
        </w:rPr>
        <w:t>：0851-</w:t>
      </w:r>
      <w:r>
        <w:rPr>
          <w:rFonts w:hint="eastAsia"/>
          <w:sz w:val="21"/>
          <w:lang w:eastAsia="zh-CN"/>
        </w:rPr>
        <w:t>22522859</w:t>
      </w:r>
      <w:r>
        <w:rPr>
          <w:rFonts w:hint="eastAsia" w:ascii="宋体" w:eastAsia="宋体"/>
          <w:sz w:val="21"/>
        </w:rPr>
        <w:t>，监督电话：0851-</w:t>
      </w:r>
      <w:r>
        <w:rPr>
          <w:rFonts w:hint="eastAsia"/>
          <w:sz w:val="21"/>
          <w:lang w:eastAsia="zh-CN"/>
        </w:rPr>
        <w:t>22671066</w: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bookmarkStart w:id="57" w:name="_Toc5388"/>
      <w:r>
        <w:rPr>
          <w:rFonts w:hint="eastAsia" w:ascii="宋体" w:hAnsi="宋体" w:cs="仿宋_GB2312"/>
          <w:b/>
          <w:bCs/>
          <w:sz w:val="84"/>
          <w:szCs w:val="84"/>
          <w:lang w:eastAsia="zh-CN"/>
        </w:rPr>
        <w:t>七.</w:t>
      </w:r>
      <w:r>
        <w:rPr>
          <w:rFonts w:hint="eastAsia" w:ascii="宋体" w:hAnsi="宋体" w:cs="仿宋_GB2312"/>
          <w:b/>
          <w:bCs/>
          <w:sz w:val="84"/>
          <w:szCs w:val="84"/>
        </w:rPr>
        <w:t>行政奖励类</w:t>
      </w:r>
      <w:bookmarkEnd w:id="57"/>
    </w:p>
    <w:p>
      <w:pPr>
        <w:numPr>
          <w:ilvl w:val="0"/>
          <w:numId w:val="0"/>
        </w:numPr>
        <w:jc w:val="center"/>
        <w:outlineLvl w:val="0"/>
        <w:rPr>
          <w:rFonts w:hint="eastAsia" w:ascii="宋体" w:hAnsi="宋体" w:cs="仿宋_GB2312"/>
          <w:b/>
          <w:bCs/>
          <w:sz w:val="84"/>
          <w:szCs w:val="84"/>
        </w:rPr>
      </w:pPr>
      <w:bookmarkStart w:id="58" w:name="_Toc31763"/>
      <w:r>
        <w:rPr>
          <w:rFonts w:hint="eastAsia" w:ascii="宋体" w:hAnsi="宋体" w:cs="仿宋_GB2312"/>
          <w:b/>
          <w:bCs/>
          <w:sz w:val="84"/>
          <w:szCs w:val="84"/>
        </w:rPr>
        <w:t>权力运行流程图</w:t>
      </w:r>
      <w:bookmarkEnd w:id="58"/>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jc w:val="center"/>
        <w:rPr>
          <w:rFonts w:hint="eastAsia"/>
          <w:b/>
          <w:bCs/>
          <w:sz w:val="36"/>
          <w:szCs w:val="36"/>
          <w:lang w:eastAsia="zh-CN"/>
        </w:rPr>
      </w:pPr>
      <w:r>
        <w:rPr>
          <w:rFonts w:hint="eastAsia"/>
          <w:b/>
          <w:bCs/>
          <w:sz w:val="36"/>
          <w:szCs w:val="36"/>
          <w:lang w:eastAsia="zh-CN"/>
        </w:rPr>
        <w:t>权力事项</w:t>
      </w:r>
      <w:r>
        <w:rPr>
          <w:rFonts w:hint="eastAsia"/>
          <w:b/>
          <w:bCs/>
          <w:sz w:val="36"/>
          <w:szCs w:val="36"/>
          <w:lang w:val="en-US" w:eastAsia="zh-CN"/>
        </w:rPr>
        <w:t>59：</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3"/>
        <w:jc w:val="center"/>
        <w:rPr>
          <w:b/>
          <w:bCs/>
          <w:sz w:val="36"/>
          <w:szCs w:val="36"/>
        </w:rPr>
      </w:pPr>
      <w:r>
        <w:rPr>
          <w:rFonts w:hint="eastAsia"/>
          <w:b/>
          <w:bCs/>
          <w:sz w:val="36"/>
          <w:szCs w:val="36"/>
          <w:lang w:eastAsia="zh-CN"/>
        </w:rPr>
        <w:t>流程图</w:t>
      </w:r>
    </w:p>
    <w:p>
      <w:pPr>
        <w:pStyle w:val="3"/>
        <w:spacing w:before="4"/>
        <w:rPr>
          <w:b/>
          <w:sz w:val="36"/>
          <w:szCs w:val="36"/>
        </w:rPr>
      </w:pPr>
      <w:r>
        <w:rPr>
          <w:sz w:val="36"/>
          <w:szCs w:val="36"/>
        </w:rPr>
        <mc:AlternateContent>
          <mc:Choice Requires="wpg">
            <w:drawing>
              <wp:anchor distT="0" distB="0" distL="114300" distR="114300" simplePos="0" relativeHeight="25177292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23" y="570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43552;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39;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3"/>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3"/>
        <w:spacing w:before="298"/>
        <w:rPr>
          <w:rFonts w:hint="eastAsia" w:eastAsia="宋体"/>
          <w:lang w:eastAsia="zh-CN"/>
        </w:rPr>
      </w:pPr>
      <w: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jc w:val="center"/>
        <w:rPr>
          <w:rFonts w:hint="eastAsia" w:ascii="宋体" w:hAnsi="宋体" w:cs="宋体"/>
          <w:b/>
          <w:bCs/>
          <w:sz w:val="36"/>
          <w:szCs w:val="36"/>
          <w:lang w:eastAsia="zh-CN"/>
        </w:rPr>
      </w:pPr>
    </w:p>
    <w:p>
      <w:pPr>
        <w:jc w:val="center"/>
        <w:rPr>
          <w:rFonts w:hint="eastAsia" w:ascii="宋体" w:hAnsi="宋体" w:cs="宋体"/>
          <w:b/>
          <w:bCs/>
          <w:sz w:val="36"/>
          <w:szCs w:val="36"/>
          <w:lang w:eastAsia="zh-CN"/>
        </w:rPr>
      </w:pPr>
    </w:p>
    <w:p>
      <w:pPr>
        <w:jc w:val="center"/>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60：</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73952"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w:t>
                              </w:r>
                              <w:r>
                                <w:rPr>
                                  <w:rFonts w:hint="eastAsia" w:ascii="宋体"/>
                                  <w:sz w:val="21"/>
                                  <w:lang w:val="en-US" w:eastAsia="zh-CN"/>
                                </w:rPr>
                                <w:t>.</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w:t>
                              </w:r>
                              <w:r>
                                <w:rPr>
                                  <w:rFonts w:hint="eastAsia" w:ascii="宋体"/>
                                  <w:sz w:val="21"/>
                                  <w:lang w:val="en-US" w:eastAsia="zh-CN"/>
                                </w:rPr>
                                <w:t>.</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w:t>
                              </w:r>
                              <w:r>
                                <w:rPr>
                                  <w:rFonts w:hint="eastAsia" w:ascii="宋体"/>
                                  <w:sz w:val="21"/>
                                  <w:lang w:val="en-US" w:eastAsia="zh-CN"/>
                                </w:rPr>
                                <w:t>.</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w:t>
                              </w:r>
                              <w:r>
                                <w:rPr>
                                  <w:rFonts w:hint="eastAsia" w:ascii="宋体"/>
                                  <w:sz w:val="21"/>
                                  <w:lang w:val="en-US" w:eastAsia="zh-CN"/>
                                </w:rPr>
                                <w:t>.</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42528;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w:t>
                        </w:r>
                        <w:r>
                          <w:rPr>
                            <w:rFonts w:hint="eastAsia" w:ascii="宋体"/>
                            <w:sz w:val="21"/>
                            <w:lang w:val="en-US" w:eastAsia="zh-CN"/>
                          </w:rPr>
                          <w:t>.</w:t>
                        </w:r>
                        <w:r>
                          <w:rPr>
                            <w:rFonts w:hint="eastAsia" w:ascii="宋体" w:eastAsia="宋体"/>
                            <w:sz w:val="21"/>
                            <w:lang w:val="en-US" w:eastAsia="zh-CN"/>
                          </w:rPr>
                          <w:t>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w:t>
                        </w:r>
                        <w:r>
                          <w:rPr>
                            <w:rFonts w:hint="eastAsia" w:ascii="宋体"/>
                            <w:sz w:val="21"/>
                            <w:lang w:val="en-US" w:eastAsia="zh-CN"/>
                          </w:rPr>
                          <w:t>.</w:t>
                        </w:r>
                        <w:r>
                          <w:rPr>
                            <w:rFonts w:hint="eastAsia" w:ascii="宋体" w:eastAsia="宋体"/>
                            <w:sz w:val="21"/>
                            <w:lang w:val="en-US" w:eastAsia="zh-CN"/>
                          </w:rPr>
                          <w:t>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w:t>
                        </w:r>
                        <w:r>
                          <w:rPr>
                            <w:rFonts w:hint="eastAsia" w:ascii="宋体"/>
                            <w:sz w:val="21"/>
                            <w:lang w:val="en-US" w:eastAsia="zh-CN"/>
                          </w:rPr>
                          <w:t>.</w:t>
                        </w:r>
                        <w:r>
                          <w:rPr>
                            <w:rFonts w:hint="eastAsia" w:ascii="宋体" w:eastAsia="宋体"/>
                            <w:sz w:val="21"/>
                            <w:lang w:val="en-US" w:eastAsia="zh-CN"/>
                          </w:rPr>
                          <w:t>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w:t>
                        </w:r>
                        <w:r>
                          <w:rPr>
                            <w:rFonts w:hint="eastAsia" w:ascii="宋体"/>
                            <w:sz w:val="21"/>
                            <w:lang w:val="en-US" w:eastAsia="zh-CN"/>
                          </w:rPr>
                          <w:t>.</w:t>
                        </w:r>
                        <w:r>
                          <w:rPr>
                            <w:rFonts w:hint="eastAsia" w:ascii="宋体" w:eastAsia="宋体"/>
                            <w:sz w:val="21"/>
                            <w:lang w:val="en-US" w:eastAsia="zh-CN"/>
                          </w:rPr>
                          <w:t>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spacing w:before="70"/>
        <w:rPr>
          <w:rFonts w:hint="eastAsia" w:ascii="宋体" w:hAnsi="宋体" w:eastAsia="宋体" w:cs="宋体"/>
          <w:sz w:val="21"/>
          <w:szCs w:val="21"/>
          <w:lang w:eastAsia="zh-CN"/>
        </w:rPr>
      </w:pPr>
      <w:r>
        <w:rPr>
          <w:rFonts w:hint="eastAsia" w:ascii="宋体" w:hAnsi="宋体" w:eastAsia="宋体" w:cs="宋体"/>
          <w:sz w:val="21"/>
          <w:szCs w:val="21"/>
        </w:rP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bookmarkStart w:id="59" w:name="_Toc16009"/>
      <w:r>
        <w:rPr>
          <w:rFonts w:hint="eastAsia" w:ascii="宋体" w:hAnsi="宋体" w:cs="仿宋_GB2312"/>
          <w:b/>
          <w:bCs/>
          <w:sz w:val="84"/>
          <w:szCs w:val="84"/>
          <w:lang w:eastAsia="zh-CN"/>
        </w:rPr>
        <w:t>八.</w:t>
      </w:r>
      <w:r>
        <w:rPr>
          <w:rFonts w:hint="eastAsia" w:ascii="宋体" w:hAnsi="宋体" w:cs="仿宋_GB2312"/>
          <w:b/>
          <w:bCs/>
          <w:sz w:val="84"/>
          <w:szCs w:val="84"/>
        </w:rPr>
        <w:t>行政裁决类</w:t>
      </w:r>
      <w:bookmarkEnd w:id="59"/>
    </w:p>
    <w:p>
      <w:pPr>
        <w:numPr>
          <w:ilvl w:val="0"/>
          <w:numId w:val="0"/>
        </w:numPr>
        <w:jc w:val="center"/>
        <w:outlineLvl w:val="0"/>
        <w:rPr>
          <w:rFonts w:hint="eastAsia" w:ascii="宋体" w:hAnsi="宋体" w:cs="仿宋_GB2312"/>
          <w:b/>
          <w:bCs/>
          <w:sz w:val="84"/>
          <w:szCs w:val="84"/>
        </w:rPr>
      </w:pPr>
      <w:bookmarkStart w:id="60" w:name="_Toc25903"/>
      <w:r>
        <w:rPr>
          <w:rFonts w:hint="eastAsia" w:ascii="宋体" w:hAnsi="宋体" w:cs="仿宋_GB2312"/>
          <w:b/>
          <w:bCs/>
          <w:sz w:val="84"/>
          <w:szCs w:val="84"/>
        </w:rPr>
        <w:t>权力运行流程图</w:t>
      </w:r>
      <w:bookmarkEnd w:id="60"/>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bookmarkStart w:id="61" w:name="_Toc26903"/>
      <w:r>
        <w:rPr>
          <w:rFonts w:hint="eastAsia"/>
          <w:lang w:eastAsia="zh-CN"/>
        </w:rPr>
        <w:t>权力事项</w:t>
      </w:r>
      <w:r>
        <w:rPr>
          <w:rFonts w:hint="eastAsia"/>
          <w:lang w:val="en-US" w:eastAsia="zh-CN"/>
        </w:rPr>
        <w:t>61：</w:t>
      </w:r>
      <w:r>
        <w:rPr>
          <w:rFonts w:hint="eastAsia"/>
        </w:rPr>
        <w:t>对个人之间</w:t>
      </w:r>
      <w:r>
        <w:rPr>
          <w:rFonts w:hint="eastAsia"/>
          <w:lang w:eastAsia="zh-CN"/>
        </w:rPr>
        <w:t>.</w:t>
      </w:r>
      <w:r>
        <w:rPr>
          <w:rFonts w:hint="eastAsia"/>
        </w:rPr>
        <w:t>个人与单位之间土地权属争议的处理</w:t>
      </w:r>
      <w:r>
        <w:t>流程图</w:t>
      </w:r>
      <w:bookmarkEnd w:id="61"/>
    </w:p>
    <w:p>
      <w:pPr>
        <w:pStyle w:val="3"/>
        <w:rPr>
          <w:b/>
          <w:sz w:val="14"/>
        </w:rPr>
      </w:pPr>
      <w:r>
        <mc:AlternateContent>
          <mc:Choice Requires="wpg">
            <w:drawing>
              <wp:anchor distT="0" distB="0" distL="114300" distR="114300" simplePos="0" relativeHeight="251774976"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41504;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3"/>
        <w:rPr>
          <w:b/>
          <w:sz w:val="36"/>
        </w:rPr>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bookmarkStart w:id="62" w:name="_Toc28677"/>
      <w:r>
        <w:rPr>
          <w:rFonts w:hint="eastAsia"/>
          <w:lang w:eastAsia="zh-CN"/>
        </w:rPr>
        <w:t>权力事项</w:t>
      </w:r>
      <w:r>
        <w:rPr>
          <w:rFonts w:hint="eastAsia"/>
          <w:lang w:val="en-US" w:eastAsia="zh-CN"/>
        </w:rPr>
        <w:t>62：</w:t>
      </w:r>
      <w:r>
        <w:rPr>
          <w:rFonts w:hint="eastAsia"/>
        </w:rPr>
        <w:t>个人之间</w:t>
      </w:r>
      <w:r>
        <w:rPr>
          <w:rFonts w:hint="eastAsia"/>
          <w:lang w:eastAsia="zh-CN"/>
        </w:rPr>
        <w:t>.</w:t>
      </w:r>
      <w:r>
        <w:rPr>
          <w:rFonts w:hint="eastAsia"/>
        </w:rPr>
        <w:t>个人与单位之间林木所有权</w:t>
      </w:r>
      <w:r>
        <w:rPr>
          <w:rFonts w:hint="eastAsia"/>
          <w:lang w:eastAsia="zh-CN"/>
        </w:rPr>
        <w:t>.</w:t>
      </w:r>
      <w:r>
        <w:rPr>
          <w:rFonts w:hint="eastAsia"/>
        </w:rPr>
        <w:t>林地使用权争议的处理</w:t>
      </w:r>
      <w:r>
        <w:rPr>
          <w:rFonts w:hint="eastAsia"/>
          <w:lang w:eastAsia="zh-CN"/>
        </w:rPr>
        <w:t>流程</w:t>
      </w:r>
      <w:r>
        <w:t>图</w:t>
      </w:r>
      <w:bookmarkEnd w:id="62"/>
    </w:p>
    <w:p>
      <w:pPr>
        <w:pStyle w:val="3"/>
        <w:ind w:left="346"/>
      </w:pPr>
      <w:r>
        <mc:AlternateContent>
          <mc:Choice Requires="wps">
            <w:drawing>
              <wp:anchor distT="0" distB="0" distL="114300" distR="114300" simplePos="0" relativeHeight="251777024"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77024;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76000"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40480;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3"/>
        <w:ind w:left="346"/>
      </w:pPr>
    </w:p>
    <w:p>
      <w:pPr>
        <w:pStyle w:val="3"/>
        <w:ind w:left="346"/>
      </w:pPr>
    </w:p>
    <w:p>
      <w:pPr>
        <w:pStyle w:val="3"/>
        <w:ind w:left="346"/>
      </w:pPr>
      <w:r>
        <mc:AlternateContent>
          <mc:Choice Requires="wps">
            <w:drawing>
              <wp:anchor distT="0" distB="0" distL="114300" distR="114300" simplePos="0" relativeHeight="251778048"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78048;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79072;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ind w:left="346"/>
      </w:pPr>
    </w:p>
    <w:p>
      <w:pPr>
        <w:pStyle w:val="3"/>
        <w:ind w:left="346"/>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9"/>
        </w:numPr>
        <w:jc w:val="center"/>
        <w:outlineLvl w:val="0"/>
        <w:rPr>
          <w:rFonts w:hint="eastAsia" w:ascii="宋体" w:hAnsi="宋体" w:cs="仿宋_GB2312"/>
          <w:b/>
          <w:bCs/>
          <w:sz w:val="84"/>
          <w:szCs w:val="84"/>
        </w:rPr>
      </w:pPr>
      <w:bookmarkStart w:id="63" w:name="_Toc29882"/>
      <w:r>
        <w:rPr>
          <w:rFonts w:hint="eastAsia" w:ascii="宋体" w:hAnsi="宋体" w:cs="仿宋_GB2312"/>
          <w:b/>
          <w:bCs/>
          <w:sz w:val="84"/>
          <w:szCs w:val="84"/>
        </w:rPr>
        <w:t>其他权力事项</w:t>
      </w:r>
      <w:bookmarkEnd w:id="63"/>
    </w:p>
    <w:p>
      <w:pPr>
        <w:numPr>
          <w:ilvl w:val="0"/>
          <w:numId w:val="0"/>
        </w:numPr>
        <w:jc w:val="center"/>
        <w:outlineLvl w:val="0"/>
        <w:rPr>
          <w:rFonts w:hint="eastAsia" w:ascii="宋体" w:hAnsi="宋体" w:cs="仿宋_GB2312"/>
          <w:b/>
          <w:bCs/>
          <w:sz w:val="84"/>
          <w:szCs w:val="84"/>
        </w:rPr>
      </w:pPr>
      <w:bookmarkStart w:id="64" w:name="_Toc26062"/>
      <w:r>
        <w:rPr>
          <w:rFonts w:hint="eastAsia" w:ascii="宋体" w:hAnsi="宋体" w:cs="仿宋_GB2312"/>
          <w:b/>
          <w:bCs/>
          <w:sz w:val="84"/>
          <w:szCs w:val="84"/>
        </w:rPr>
        <w:t>运行流程图</w:t>
      </w:r>
      <w:bookmarkEnd w:id="64"/>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left"/>
        <w:rPr>
          <w:rFonts w:ascii="黑体" w:hAnsi="黑体" w:eastAsia="黑体"/>
          <w:sz w:val="32"/>
          <w:szCs w:val="32"/>
        </w:rPr>
      </w:pPr>
      <w:r>
        <mc:AlternateContent>
          <mc:Choice Requires="wps">
            <w:drawing>
              <wp:anchor distT="0" distB="0" distL="114300" distR="114300" simplePos="0" relativeHeight="252029952"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1619"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8"/>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病例等相关证明材料）</w:t>
                            </w:r>
                          </w:p>
                          <w:p>
                            <w:pPr>
                              <w:pStyle w:val="8"/>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病历</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2029952;mso-width-relative:page;mso-height-relative:page;" fillcolor="#FFFFFF" filled="t" stroked="t" coordsize="21600,21600"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sR8tkAAAAKAQAADwAAAAAAAAABACAAAAAi&#10;AAAAZHJzL2Rvd25yZXYueG1sUEsBAhQAFAAAAAgAh07iQPYp0agJAgAALwQAAA4AAAAAAAAAAQAg&#10;AAAAKAEAAGRycy9lMm9Eb2MueG1sUEsFBgAAAAAGAAYAWQEAAKMFAAAAAA==&#10;">
                <v:fill on="t" focussize="0,0"/>
                <v:stroke color="#000000" joinstyle="miter"/>
                <v:imagedata o:title=""/>
                <o:lock v:ext="edit" aspectratio="f"/>
                <v:textbox>
                  <w:txbxContent>
                    <w:p>
                      <w:pPr>
                        <w:pStyle w:val="8"/>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病例等相关证明材料）</w:t>
                      </w:r>
                    </w:p>
                    <w:p>
                      <w:pPr>
                        <w:pStyle w:val="8"/>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病历</w:t>
                      </w:r>
                      <w:r>
                        <w:rPr>
                          <w:rFonts w:hint="eastAsia" w:ascii="宋体" w:hAnsi="宋体" w:cs="宋体"/>
                          <w:color w:val="2B2B2B"/>
                          <w:sz w:val="15"/>
                          <w:szCs w:val="15"/>
                          <w:shd w:val="clear" w:color="auto" w:fill="FFFFFF"/>
                          <w:lang w:eastAsia="zh-CN"/>
                        </w:rPr>
                        <w:t>.</w:t>
                      </w:r>
                      <w:r>
                        <w:rPr>
                          <w:rFonts w:hint="eastAsia" w:ascii="宋体" w:hAnsi="宋体" w:cs="宋体"/>
                          <w:color w:val="2B2B2B"/>
                          <w:sz w:val="15"/>
                          <w:szCs w:val="15"/>
                          <w:shd w:val="clear" w:color="auto" w:fill="FFFFFF"/>
                        </w:rPr>
                        <w:t>医嘱等）</w:t>
                      </w:r>
                    </w:p>
                    <w:p>
                      <w:pPr>
                        <w:rPr>
                          <w:rFonts w:ascii="宋体" w:cs="宋体"/>
                          <w:sz w:val="15"/>
                          <w:szCs w:val="15"/>
                        </w:rPr>
                      </w:pP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63：</w:t>
      </w:r>
      <w:r>
        <w:rPr>
          <w:rFonts w:hint="eastAsia" w:ascii="宋体" w:hAnsi="宋体" w:cs="宋体"/>
          <w:b/>
          <w:bCs/>
          <w:color w:val="000000"/>
          <w:kern w:val="0"/>
          <w:sz w:val="30"/>
          <w:szCs w:val="30"/>
        </w:rPr>
        <w:t>适龄儿童</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1971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01971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200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03200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585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02585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073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02073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62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02176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ayAJMHAIAAEA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WsgC&#10;TBwCAABA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380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02380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302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03302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03404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790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62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4.25pt;margin-top:16.1pt;height:58pt;width:108.8pt;z-index:25202790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jFNLFgECAADz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688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02688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278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02278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892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02892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483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02483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507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03507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097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03097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pStyle w:val="3"/>
        <w:spacing w:before="298"/>
        <w:rPr>
          <w:rFonts w:hint="eastAsia" w:eastAsia="宋体"/>
          <w:lang w:eastAsia="zh-CN"/>
        </w:rPr>
      </w:pPr>
      <w:r>
        <w:t>办理机构：</w:t>
      </w:r>
      <w:r>
        <w:rPr>
          <w:rFonts w:hint="eastAsia"/>
          <w:lang w:val="en-US" w:eastAsia="zh-CN"/>
        </w:rPr>
        <w:t>永安镇公共事务服务中心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rPr>
          <w:rFonts w:hint="default"/>
          <w:sz w:val="36"/>
          <w:szCs w:val="44"/>
          <w:lang w:val="en-US" w:eastAsia="zh-CN"/>
        </w:rPr>
      </w:pPr>
    </w:p>
    <w:p>
      <w:pPr>
        <w:pStyle w:val="3"/>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pStyle w:val="3"/>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r>
        <w:rPr>
          <w:rFonts w:hint="eastAsia" w:ascii="宋体" w:hAnsi="宋体" w:cs="仿宋_GB2312"/>
          <w:b/>
          <w:bCs/>
          <w:sz w:val="30"/>
          <w:szCs w:val="30"/>
          <w:lang w:val="en-US" w:eastAsia="zh-CN"/>
        </w:rPr>
        <w:t>权力事项64：食品摊贩从事食品生产经营活动备案流程图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780096"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36384;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z7A6SjASAAA/iAAADgAAAGRycy9lMm9Eb2MueG1s7V3N&#10;jiNJEb4j8Q5W33fbVS5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0"/>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3"/>
        <w:spacing w:before="298"/>
      </w:pPr>
      <w:r>
        <w:t>办理机构：</w:t>
      </w:r>
      <w:r>
        <w:rPr>
          <w:rFonts w:hint="eastAsia" w:ascii="Calibri"/>
          <w:lang w:eastAsia="zh-CN"/>
        </w:rPr>
        <w:t>习水县市场监督管理局</w:t>
      </w:r>
      <w:r>
        <w:rPr>
          <w:rFonts w:hint="eastAsia" w:ascii="Calibri"/>
          <w:lang w:val="en-US" w:eastAsia="zh-CN"/>
        </w:rPr>
        <w:t>永安</w:t>
      </w:r>
      <w:r>
        <w:rPr>
          <w:rFonts w:hint="eastAsia" w:ascii="Calibri"/>
          <w:lang w:eastAsia="zh-CN"/>
        </w:rPr>
        <w:t>分局</w:t>
      </w:r>
    </w:p>
    <w:p>
      <w:pPr>
        <w:rPr>
          <w:rFonts w:hint="eastAsia" w:eastAsia="宋体"/>
          <w:lang w:eastAsia="zh-CN"/>
        </w:rPr>
      </w:pPr>
      <w:r>
        <w:t>业务电话：</w:t>
      </w:r>
      <w:r>
        <w:rPr>
          <w:rFonts w:hint="eastAsia" w:ascii="宋体" w:eastAsia="宋体"/>
          <w:sz w:val="21"/>
        </w:rPr>
        <w:t>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jc w:val="left"/>
        <w:rPr>
          <w:rFonts w:hint="eastAsia" w:ascii="Calibri" w:hAnsi="Calibri" w:eastAsia="宋体" w:cs="Times New Roman"/>
          <w:kern w:val="2"/>
          <w:sz w:val="21"/>
          <w:szCs w:val="24"/>
          <w:lang w:val="en-US" w:eastAsia="zh-CN" w:bidi="ar-SA"/>
        </w:rPr>
      </w:pPr>
    </w:p>
    <w:p>
      <w:pPr>
        <w:pStyle w:val="2"/>
        <w:numPr>
          <w:ilvl w:val="0"/>
          <w:numId w:val="0"/>
        </w:numPr>
        <w:tabs>
          <w:tab w:val="left" w:pos="2424"/>
        </w:tabs>
        <w:spacing w:before="50" w:after="0" w:line="240" w:lineRule="auto"/>
        <w:ind w:right="562" w:rightChars="0"/>
        <w:jc w:val="center"/>
        <w:rPr>
          <w:rFonts w:hint="eastAsia"/>
          <w:lang w:eastAsia="zh-CN"/>
        </w:rPr>
      </w:pPr>
      <w:bookmarkStart w:id="65" w:name="_Toc29162"/>
      <w:r>
        <w:rPr>
          <w:rFonts w:hint="eastAsia"/>
          <w:lang w:eastAsia="zh-CN"/>
        </w:rPr>
        <w:t>权力事项</w:t>
      </w:r>
      <w:r>
        <w:rPr>
          <w:rFonts w:hint="eastAsia"/>
          <w:lang w:val="en-US" w:eastAsia="zh-CN"/>
        </w:rPr>
        <w:t>65：</w:t>
      </w:r>
      <w:r>
        <w:rPr>
          <w:rFonts w:hint="eastAsia"/>
          <w:lang w:eastAsia="zh-CN"/>
        </w:rPr>
        <w:t>在乡道.村道的出入口设置限高.限宽设施流程图</w:t>
      </w:r>
      <w:bookmarkEnd w:id="65"/>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203609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203609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203712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203712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36096"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2036096;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38144"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2038144;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2039168"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2039168;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41216"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2041216;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40192"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2040192;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2042240"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2042240;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44288"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2044288;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2043264"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2043264;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2045312"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w:t>
                            </w:r>
                            <w:r>
                              <w:rPr>
                                <w:rFonts w:hint="eastAsia"/>
                                <w:lang w:eastAsia="zh-CN"/>
                              </w:rPr>
                              <w:t>.</w:t>
                            </w:r>
                            <w:r>
                              <w:rPr>
                                <w:rFonts w:hint="eastAsia"/>
                              </w:rPr>
                              <w:t>线宽设施，并按法律</w:t>
                            </w:r>
                            <w:r>
                              <w:rPr>
                                <w:rFonts w:hint="eastAsia"/>
                                <w:lang w:eastAsia="zh-CN"/>
                              </w:rPr>
                              <w:t>.</w:t>
                            </w:r>
                            <w:r>
                              <w:rPr>
                                <w:rFonts w:hint="eastAsia"/>
                              </w:rPr>
                              <w:t>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2045312;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w:t>
                      </w:r>
                      <w:r>
                        <w:rPr>
                          <w:rFonts w:hint="eastAsia"/>
                          <w:lang w:eastAsia="zh-CN"/>
                        </w:rPr>
                        <w:t>.</w:t>
                      </w:r>
                      <w:r>
                        <w:rPr>
                          <w:rFonts w:hint="eastAsia"/>
                        </w:rPr>
                        <w:t>线宽设施，并按法律</w:t>
                      </w:r>
                      <w:r>
                        <w:rPr>
                          <w:rFonts w:hint="eastAsia"/>
                          <w:lang w:eastAsia="zh-CN"/>
                        </w:rPr>
                        <w:t>.</w:t>
                      </w:r>
                      <w:r>
                        <w:rPr>
                          <w:rFonts w:hint="eastAsia"/>
                        </w:rPr>
                        <w:t>法规要求完善手续</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jc w:val="left"/>
        <w:rPr>
          <w:rFonts w:hint="eastAsia" w:ascii="宋体" w:eastAsia="宋体"/>
          <w:sz w:val="21"/>
        </w:rPr>
      </w:pPr>
    </w:p>
    <w:p>
      <w:pPr>
        <w:spacing w:before="72"/>
        <w:ind w:right="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永安镇公共安全办公室</w:t>
      </w:r>
    </w:p>
    <w:p>
      <w:pPr>
        <w:rPr>
          <w:rFonts w:hint="eastAsia" w:eastAsia="宋体"/>
          <w:lang w:eastAsia="zh-CN"/>
        </w:rPr>
      </w:pPr>
      <w:r>
        <w:t>业务电话：</w:t>
      </w:r>
      <w:r>
        <w:rPr>
          <w:rFonts w:hint="eastAsia" w:ascii="宋体" w:eastAsia="宋体"/>
          <w:sz w:val="21"/>
        </w:rPr>
        <w:t>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pPr>
      <w:bookmarkStart w:id="66" w:name="_Toc1376"/>
      <w:r>
        <w:rPr>
          <w:rFonts w:hint="eastAsia"/>
          <w:lang w:eastAsia="zh-CN"/>
        </w:rPr>
        <w:t>权力事项</w:t>
      </w:r>
      <w:r>
        <w:rPr>
          <w:rFonts w:hint="eastAsia"/>
          <w:lang w:val="en-US" w:eastAsia="zh-CN"/>
        </w:rPr>
        <w:t>66：</w:t>
      </w:r>
      <w:r>
        <w:rPr>
          <w:rFonts w:hint="eastAsia"/>
          <w:lang w:eastAsia="zh-CN"/>
        </w:rPr>
        <w:t>乡村建设规划许可初审</w:t>
      </w:r>
      <w:r>
        <w:t>流程图</w:t>
      </w:r>
      <w:bookmarkEnd w:id="66"/>
    </w:p>
    <w:p>
      <w:pPr>
        <w:pStyle w:val="3"/>
        <w:spacing w:before="2"/>
        <w:rPr>
          <w:rFonts w:ascii="宋体"/>
          <w:b/>
          <w:sz w:val="12"/>
        </w:rPr>
      </w:pPr>
      <w:r>
        <w:rPr>
          <w:sz w:val="32"/>
        </w:rPr>
        <mc:AlternateContent>
          <mc:Choice Requires="wps">
            <w:drawing>
              <wp:anchor distT="0" distB="0" distL="114300" distR="114300" simplePos="0" relativeHeight="251784192"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784192;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1783168;mso-width-relative:page;mso-height-relative:page;" fillcolor="#FFFFFF [3201]" filled="t" stroked="f" coordsize="21600,21600"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BMpB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1"/>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785216;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788288;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79238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78931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87264;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8624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81120"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847"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47"/>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48"/>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535360;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agHXWgSRkQK0m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4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48"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782144;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91360"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791360;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790336;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spacing w:before="223"/>
        <w:ind w:right="0"/>
        <w:jc w:val="left"/>
        <w:rPr>
          <w:rFonts w:hint="default" w:ascii="宋体"/>
          <w:sz w:val="21"/>
          <w:lang w:val="en-US" w:eastAsia="zh-CN"/>
        </w:rPr>
      </w:pPr>
      <w:r>
        <w:rPr>
          <w:rFonts w:hint="eastAsia" w:ascii="宋体" w:eastAsia="宋体"/>
          <w:sz w:val="21"/>
        </w:rPr>
        <w:t>办理机构：</w:t>
      </w:r>
      <w:r>
        <w:rPr>
          <w:rFonts w:hint="eastAsia" w:ascii="宋体"/>
          <w:sz w:val="21"/>
          <w:lang w:val="en-US" w:eastAsia="zh-CN"/>
        </w:rPr>
        <w:t>永安镇农业农村服务中心</w:t>
      </w:r>
    </w:p>
    <w:p>
      <w:pPr>
        <w:spacing w:before="223"/>
        <w:ind w:right="0"/>
        <w:jc w:val="left"/>
        <w:rPr>
          <w:rFonts w:hint="eastAsia" w:eastAsia="宋体"/>
          <w:lang w:eastAsia="zh-CN"/>
        </w:rPr>
      </w:pPr>
      <w:r>
        <w:t>业务电话：</w:t>
      </w:r>
      <w:r>
        <w:rPr>
          <w:rFonts w:hint="eastAsia" w:ascii="宋体" w:eastAsia="宋体"/>
          <w:sz w:val="21"/>
        </w:rPr>
        <w:t>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pStyle w:val="12"/>
        <w:numPr>
          <w:ilvl w:val="0"/>
          <w:numId w:val="0"/>
        </w:numPr>
        <w:tabs>
          <w:tab w:val="left" w:pos="2424"/>
        </w:tabs>
        <w:spacing w:before="186" w:after="0" w:line="240" w:lineRule="auto"/>
        <w:ind w:left="-1" w:leftChars="0" w:right="562" w:rightChars="0"/>
        <w:jc w:val="center"/>
        <w:rPr>
          <w:rFonts w:hint="eastAsia" w:eastAsia="宋体"/>
          <w:b/>
          <w:sz w:val="28"/>
          <w:szCs w:val="28"/>
          <w:lang w:eastAsia="zh-CN"/>
        </w:rPr>
      </w:pPr>
      <w:r>
        <w:rPr>
          <w:sz w:val="28"/>
          <w:szCs w:val="28"/>
        </w:rPr>
        <mc:AlternateContent>
          <mc:Choice Requires="wpg">
            <w:drawing>
              <wp:anchor distT="0" distB="0" distL="114300" distR="114300" simplePos="0" relativeHeight="251793408"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877" name="组合 877"/>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spacing w:val="-1"/>
                                  <w:w w:val="95"/>
                                  <w:sz w:val="21"/>
                                  <w:lang w:eastAsia="zh-CN"/>
                                </w:rPr>
                                <w:t>.</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spacing w:val="-1"/>
                                  <w:w w:val="95"/>
                                  <w:sz w:val="21"/>
                                  <w:lang w:val="en-US" w:eastAsia="zh-CN"/>
                                </w:rPr>
                                <w:t>.</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w:t>
                              </w:r>
                              <w:r>
                                <w:rPr>
                                  <w:rFonts w:hint="eastAsia"/>
                                  <w:sz w:val="21"/>
                                  <w:lang w:val="en-US" w:eastAsia="zh-CN"/>
                                </w:rPr>
                                <w:t>.</w:t>
                              </w:r>
                              <w:r>
                                <w:rPr>
                                  <w:rFonts w:hint="eastAsia" w:ascii="Calibri"/>
                                  <w:sz w:val="21"/>
                                  <w:lang w:val="en-US" w:eastAsia="zh-CN"/>
                                </w:rPr>
                                <w:t>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w:t>
                              </w:r>
                              <w:r>
                                <w:rPr>
                                  <w:rFonts w:hint="eastAsia"/>
                                  <w:sz w:val="21"/>
                                  <w:lang w:val="en-US" w:eastAsia="zh-CN"/>
                                </w:rPr>
                                <w:t>.</w:t>
                              </w:r>
                              <w:r>
                                <w:rPr>
                                  <w:rFonts w:hint="eastAsia" w:ascii="Calibri"/>
                                  <w:sz w:val="21"/>
                                  <w:lang w:val="en-US" w:eastAsia="zh-CN"/>
                                </w:rPr>
                                <w:t>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523072;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spacing w:val="-1"/>
                            <w:w w:val="95"/>
                            <w:sz w:val="21"/>
                            <w:lang w:eastAsia="zh-CN"/>
                          </w:rPr>
                          <w:t>.</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spacing w:val="-1"/>
                            <w:w w:val="95"/>
                            <w:sz w:val="21"/>
                            <w:lang w:val="en-US" w:eastAsia="zh-CN"/>
                          </w:rPr>
                          <w:t>.</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w:t>
                        </w:r>
                        <w:r>
                          <w:rPr>
                            <w:rFonts w:hint="eastAsia"/>
                            <w:sz w:val="21"/>
                            <w:lang w:val="en-US" w:eastAsia="zh-CN"/>
                          </w:rPr>
                          <w:t>.</w:t>
                        </w:r>
                        <w:r>
                          <w:rPr>
                            <w:rFonts w:hint="eastAsia" w:ascii="Calibri"/>
                            <w:sz w:val="21"/>
                            <w:lang w:val="en-US" w:eastAsia="zh-CN"/>
                          </w:rPr>
                          <w:t>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w:t>
                        </w:r>
                        <w:r>
                          <w:rPr>
                            <w:rFonts w:hint="eastAsia"/>
                            <w:sz w:val="21"/>
                            <w:lang w:val="en-US" w:eastAsia="zh-CN"/>
                          </w:rPr>
                          <w:t>.</w:t>
                        </w:r>
                        <w:r>
                          <w:rPr>
                            <w:rFonts w:hint="eastAsia" w:ascii="Calibri"/>
                            <w:sz w:val="21"/>
                            <w:lang w:val="en-US" w:eastAsia="zh-CN"/>
                          </w:rPr>
                          <w:t>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lang w:eastAsia="zh-CN"/>
        </w:rPr>
        <w:t>权力事项</w:t>
      </w:r>
      <w:r>
        <w:rPr>
          <w:rFonts w:hint="eastAsia"/>
          <w:b/>
          <w:sz w:val="28"/>
          <w:szCs w:val="28"/>
          <w:lang w:val="en-US" w:eastAsia="zh-CN"/>
        </w:rPr>
        <w:t>67：</w:t>
      </w:r>
      <w:r>
        <w:rPr>
          <w:rFonts w:hint="eastAsia"/>
          <w:b/>
          <w:sz w:val="28"/>
          <w:szCs w:val="28"/>
        </w:rPr>
        <w:t>村民在村庄</w:t>
      </w:r>
      <w:r>
        <w:rPr>
          <w:rFonts w:hint="eastAsia"/>
          <w:b/>
          <w:sz w:val="28"/>
          <w:szCs w:val="28"/>
          <w:lang w:eastAsia="zh-CN"/>
        </w:rPr>
        <w:t>.</w:t>
      </w:r>
      <w:r>
        <w:rPr>
          <w:rFonts w:hint="eastAsia"/>
          <w:b/>
          <w:sz w:val="28"/>
          <w:szCs w:val="28"/>
        </w:rPr>
        <w:t>集</w:t>
      </w:r>
      <w:r>
        <w:rPr>
          <w:rFonts w:hint="eastAsia"/>
          <w:b/>
          <w:sz w:val="28"/>
          <w:szCs w:val="28"/>
          <w:lang w:eastAsia="zh-CN"/>
        </w:rPr>
        <w:t>乡</w:t>
      </w:r>
      <w:r>
        <w:rPr>
          <w:rFonts w:hint="eastAsia"/>
          <w:b/>
          <w:sz w:val="28"/>
          <w:szCs w:val="28"/>
        </w:rPr>
        <w:t>规划区内，需使用耕地修建住宅申请的</w:t>
      </w:r>
      <w:r>
        <w:rPr>
          <w:rFonts w:hint="eastAsia"/>
          <w:b/>
          <w:sz w:val="28"/>
          <w:szCs w:val="28"/>
          <w:lang w:eastAsia="zh-CN"/>
        </w:rPr>
        <w:t>流程图</w:t>
      </w:r>
    </w:p>
    <w:p>
      <w:pPr>
        <w:pStyle w:val="3"/>
        <w:spacing w:before="11"/>
        <w:rPr>
          <w:b/>
          <w:sz w:val="11"/>
        </w:rPr>
      </w:pPr>
    </w:p>
    <w:p>
      <w:pPr>
        <w:pStyle w:val="3"/>
        <w:spacing w:before="6"/>
        <w:rPr>
          <w:b/>
          <w:sz w:val="12"/>
        </w:rPr>
      </w:pPr>
    </w:p>
    <w:p>
      <w:pPr>
        <w:pStyle w:val="3"/>
        <w:spacing w:before="70"/>
        <w:ind w:left="346"/>
      </w:pPr>
    </w:p>
    <w:p>
      <w:pPr>
        <w:pStyle w:val="3"/>
        <w:spacing w:before="70"/>
        <w:ind w:left="346"/>
      </w:pPr>
    </w:p>
    <w:p>
      <w:pPr>
        <w:spacing w:before="223"/>
        <w:ind w:right="0"/>
        <w:jc w:val="left"/>
        <w:rPr>
          <w:rFonts w:hint="eastAsia" w:eastAsia="宋体"/>
          <w:lang w:eastAsia="zh-CN"/>
        </w:rPr>
      </w:pPr>
      <w:r>
        <w:t>办理机构：</w:t>
      </w:r>
      <w:r>
        <w:rPr>
          <w:rFonts w:hint="eastAsia" w:ascii="宋体"/>
          <w:sz w:val="21"/>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line="266" w:lineRule="auto"/>
        <w:ind w:right="1508"/>
        <w:rPr>
          <w:rFonts w:hint="eastAsia" w:asciiTheme="minorEastAsia" w:hAnsiTheme="minorEastAsia" w:eastAsiaTheme="minorEastAsia" w:cstheme="minorEastAsia"/>
        </w:rPr>
      </w:pPr>
      <w:r>
        <w:rPr>
          <w:rFonts w:hint="eastAsia" w:asciiTheme="minorEastAsia" w:hAnsiTheme="minorEastAsia" w:eastAsiaTheme="minorEastAsia" w:cstheme="minorEastAsia"/>
        </w:rPr>
        <w:t>法定期限：</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rPr>
        <w:t xml:space="preserve"> 个工作日</w:t>
      </w:r>
    </w:p>
    <w:p>
      <w:pPr>
        <w:pStyle w:val="3"/>
        <w:spacing w:before="31" w:line="266" w:lineRule="auto"/>
        <w:ind w:right="1508"/>
        <w:rPr>
          <w:rFonts w:hint="eastAsia" w:asciiTheme="minorEastAsia" w:hAnsiTheme="minorEastAsia" w:eastAsiaTheme="minorEastAsia" w:cstheme="minorEastAsia"/>
        </w:rPr>
      </w:pPr>
      <w:r>
        <w:rPr>
          <w:rFonts w:hint="eastAsia" w:asciiTheme="minorEastAsia" w:hAnsiTheme="minorEastAsia" w:eastAsiaTheme="minorEastAsia" w:cstheme="minorEastAsia"/>
        </w:rPr>
        <w:t>承诺期限：</w:t>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个工作日</w:t>
      </w:r>
    </w:p>
    <w:p>
      <w:pPr>
        <w:spacing w:after="0" w:line="266" w:lineRule="auto"/>
        <w:rPr>
          <w:rFonts w:hint="eastAsia" w:asciiTheme="minorEastAsia" w:hAnsiTheme="minorEastAsia" w:eastAsiaTheme="minorEastAsia" w:cstheme="minorEastAsia"/>
        </w:rPr>
        <w:sectPr>
          <w:footerReference r:id="rId43" w:type="default"/>
          <w:pgSz w:w="11910" w:h="16840"/>
          <w:pgMar w:top="1580" w:right="560" w:bottom="1420" w:left="1240" w:header="0" w:footer="1225" w:gutter="0"/>
          <w:pgNumType w:fmt="decimal"/>
          <w:cols w:space="720" w:num="1"/>
        </w:sectPr>
      </w:pPr>
    </w:p>
    <w:p>
      <w:pPr>
        <w:pStyle w:val="2"/>
        <w:numPr>
          <w:ilvl w:val="0"/>
          <w:numId w:val="0"/>
        </w:numPr>
        <w:tabs>
          <w:tab w:val="left" w:pos="2933"/>
          <w:tab w:val="left" w:pos="2934"/>
        </w:tabs>
        <w:spacing w:before="254" w:after="0" w:line="240" w:lineRule="auto"/>
        <w:ind w:right="0" w:rightChars="0"/>
        <w:jc w:val="center"/>
        <w:rPr>
          <w:sz w:val="28"/>
          <w:szCs w:val="28"/>
        </w:rPr>
      </w:pPr>
      <w:bookmarkStart w:id="67" w:name="_Toc5589"/>
      <w:r>
        <w:rPr>
          <w:rFonts w:hint="eastAsia"/>
          <w:sz w:val="28"/>
          <w:szCs w:val="28"/>
          <w:lang w:eastAsia="zh-CN"/>
        </w:rPr>
        <w:t>权力事项</w:t>
      </w:r>
      <w:r>
        <w:rPr>
          <w:rFonts w:hint="eastAsia"/>
          <w:sz w:val="28"/>
          <w:szCs w:val="28"/>
          <w:lang w:val="en-US" w:eastAsia="zh-CN"/>
        </w:rPr>
        <w:t>68</w:t>
      </w:r>
      <w:r>
        <w:rPr>
          <w:rFonts w:hint="eastAsia"/>
          <w:sz w:val="28"/>
          <w:szCs w:val="28"/>
          <w:lang w:eastAsia="zh-CN"/>
        </w:rPr>
        <w:t>：村民在村庄.集乡规划区内，使用原有宅基地.村内空闲地和其他土地修建住宅申请的批准</w:t>
      </w:r>
      <w:r>
        <w:rPr>
          <w:sz w:val="28"/>
          <w:szCs w:val="28"/>
        </w:rPr>
        <w:t>流程图</w:t>
      </w:r>
      <w:bookmarkEnd w:id="67"/>
    </w:p>
    <w:p>
      <w:pPr>
        <w:pStyle w:val="3"/>
        <w:spacing w:before="2"/>
        <w:rPr>
          <w:rFonts w:ascii="宋体"/>
          <w:b/>
          <w:sz w:val="12"/>
        </w:rPr>
      </w:pPr>
      <w:r>
        <w:rPr>
          <w:sz w:val="32"/>
        </w:rPr>
        <mc:AlternateContent>
          <mc:Choice Requires="wps">
            <w:drawing>
              <wp:anchor distT="0" distB="0" distL="114300" distR="114300" simplePos="0" relativeHeight="251801600" behindDoc="0" locked="0" layoutInCell="1" allowOverlap="1">
                <wp:simplePos x="0" y="0"/>
                <wp:positionH relativeFrom="column">
                  <wp:posOffset>74930</wp:posOffset>
                </wp:positionH>
                <wp:positionV relativeFrom="paragraph">
                  <wp:posOffset>6263640</wp:posOffset>
                </wp:positionV>
                <wp:extent cx="5837555" cy="474980"/>
                <wp:effectExtent l="0" t="0" r="10795" b="1270"/>
                <wp:wrapNone/>
                <wp:docPr id="943" name="文本框 943"/>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493.2pt;height:37.4pt;width:459.65pt;z-index:251801600;mso-width-relative:page;mso-height-relative:page;" fillcolor="#FFFFFF [3201]" filled="t" stroked="f" coordsize="21600,21600" o:gfxdata="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vypzVAAAACwEAAA8AAAAAAAAAAQAgAAAAIgAAAGRycy9kb3ducmV2LnhtbFBLAQIUABQAAAAI&#10;AIdO4kAvQ7lDYgIAAJ8EAAAOAAAAAAAAAAEAIAAAACQ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363220</wp:posOffset>
                </wp:positionH>
                <wp:positionV relativeFrom="paragraph">
                  <wp:posOffset>4226560</wp:posOffset>
                </wp:positionV>
                <wp:extent cx="5140325" cy="485140"/>
                <wp:effectExtent l="0" t="0" r="3175" b="10160"/>
                <wp:wrapNone/>
                <wp:docPr id="947" name="文本框 947"/>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332.8pt;height:38.2pt;width:404.75pt;z-index:251798528;mso-width-relative:page;mso-height-relative:page;" fillcolor="#FFFFFF [3201]" filled="t" stroked="f" coordsize="21600,21600" o:gfxdata="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yPn&#10;fNYAAAAKAQAADwAAAAAAAAABACAAAAAiAAAAZHJzL2Rvd25yZXYueG1sUEsBAhQAFAAAAAgAh07i&#10;QBORKAFdAgAAnwQAAA4AAAAAAAAAAQAgAAAAJQEAAGRycy9lMm9Eb2MueG1sUEsFBgAAAAAGAAYA&#10;WQEAAPQ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4164965</wp:posOffset>
                </wp:positionH>
                <wp:positionV relativeFrom="paragraph">
                  <wp:posOffset>2273300</wp:posOffset>
                </wp:positionV>
                <wp:extent cx="1961515" cy="793750"/>
                <wp:effectExtent l="0" t="0" r="635" b="6350"/>
                <wp:wrapNone/>
                <wp:docPr id="973" name="文本框 973"/>
                <wp:cNvGraphicFramePr/>
                <a:graphic xmlns:a="http://schemas.openxmlformats.org/drawingml/2006/main">
                  <a:graphicData uri="http://schemas.microsoft.com/office/word/2010/wordprocessingShape">
                    <wps:wsp>
                      <wps:cNvSpPr txBox="1"/>
                      <wps:spPr>
                        <a:xfrm>
                          <a:off x="5213985" y="4116070"/>
                          <a:ext cx="1961515" cy="79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79pt;height:62.5pt;width:154.45pt;z-index:251797504;mso-width-relative:page;mso-height-relative:page;" fillcolor="#FFFFFF [3201]" filled="t" stroked="f" coordsize="21600,21600" o:gfxdata="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m7lO1wAAAAsBAAAPAAAAAAAAAAEAIAAAACIAAABkcnMvZG93bnJldi54bWxQSwECFAAUAAAACACH&#10;TuJA/kwE+l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3960495</wp:posOffset>
                </wp:positionH>
                <wp:positionV relativeFrom="paragraph">
                  <wp:posOffset>238760</wp:posOffset>
                </wp:positionV>
                <wp:extent cx="2227580" cy="1847215"/>
                <wp:effectExtent l="0" t="0" r="1270" b="635"/>
                <wp:wrapNone/>
                <wp:docPr id="974" name="文本框 974"/>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8.8pt;height:145.45pt;width:175.4pt;z-index:251796480;mso-width-relative:page;mso-height-relative:page;" fillcolor="#FFFFFF [3201]" filled="t" stroked="f" coordsize="21600,21600" o:gfxdata="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2WPc7XAAAACgEAAA8AAAAAAAAAAQAgAAAAIgAAAGRycy9kb3ducmV2LnhtbFBLAQIUABQAAAAI&#10;AIdO4kDTOXYqYAIAAKAEAAAOAAAAAAAAAAEAIAAAACYBAABkcnMvZTJvRG9jLnhtbFBLBQYAAAAA&#10;BgAGAFkBAAD4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94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09792;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EwQx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944"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0262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ApZAT+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945" name="文本框 945"/>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0057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LT1ZyV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946"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9955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bl/GD9gA&#10;AAALAQAADwAAAAAAAAABACAAAAAiAAAAZHJzL2Rvd25yZXYueG1sUEsBAhQAFAAAAAgAh07iQINZ&#10;yJcDAwAAgQsAAA4AAAAAAAAAAQAgAAAAJwEAAGRycy9lMm9Eb2MueG1sUEsFBgAAAAAGAAYAWQEA&#10;AJw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94432"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948"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949"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950"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951"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952"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953"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954"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955"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956"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57"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58"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959"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960"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61"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6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6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6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965" name="图片 33"/>
                          <pic:cNvPicPr>
                            <a:picLocks noChangeAspect="1"/>
                          </pic:cNvPicPr>
                        </pic:nvPicPr>
                        <pic:blipFill>
                          <a:blip r:embed="rId47"/>
                          <a:stretch>
                            <a:fillRect/>
                          </a:stretch>
                        </pic:blipFill>
                        <pic:spPr>
                          <a:xfrm>
                            <a:off x="5354" y="843"/>
                            <a:ext cx="651" cy="209"/>
                          </a:xfrm>
                          <a:prstGeom prst="rect">
                            <a:avLst/>
                          </a:prstGeom>
                          <a:noFill/>
                          <a:ln>
                            <a:noFill/>
                          </a:ln>
                        </pic:spPr>
                      </pic:pic>
                      <pic:pic xmlns:pic="http://schemas.openxmlformats.org/drawingml/2006/picture">
                        <pic:nvPicPr>
                          <pic:cNvPr id="966" name="图片 39"/>
                          <pic:cNvPicPr>
                            <a:picLocks noChangeAspect="1"/>
                          </pic:cNvPicPr>
                        </pic:nvPicPr>
                        <pic:blipFill>
                          <a:blip r:embed="rId48"/>
                          <a:stretch>
                            <a:fillRect/>
                          </a:stretch>
                        </pic:blipFill>
                        <pic:spPr>
                          <a:xfrm>
                            <a:off x="1500" y="2238"/>
                            <a:ext cx="2084" cy="1457"/>
                          </a:xfrm>
                          <a:prstGeom prst="rect">
                            <a:avLst/>
                          </a:prstGeom>
                          <a:noFill/>
                          <a:ln>
                            <a:noFill/>
                          </a:ln>
                        </pic:spPr>
                      </pic:pic>
                      <wps:wsp>
                        <wps:cNvPr id="967"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968"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969"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970"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71"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522048;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BqAddaBJGRArSb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">
                <o:lock v:ext="edit" aspectratio="f"/>
                <v:shape id="任意多边形 15" o:spid="_x0000_s1026" o:spt="100" style="position:absolute;left:4922;top:269;height:627;width:1500;" fillcolor="#000000" filled="t" stroked="f" coordsize="1500,627" o:gfxdata="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8+o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yWrgrb0AAADc&#10;AAAADwAAAGRycy9kb3ducmV2LnhtbEVPTWsCMRC9F/ofwhS81azFSt0aPUgFQWzRFuxx2Ew3i5vJ&#10;Nonr9t93DoUeH+97sRp8q3qKqQlsYDIuQBFXwTZcG/h439w/gUoZ2WIbmAz8UILV8vZmgaUNVz5Q&#10;f8y1khBOJRpwOXel1qly5DGNQ0cs3FeIHrPAWGsb8SrhvtUPRTHTHhuWBocdrR1V5+PFS2/s3773&#10;58Pm9cXtdqdhP6XZ+tOY0d2keAaVacj/4j/31hqYP8p8OSN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CtvQAA&#10;ANw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wnxx8L0AAADc&#10;AAAADwAAAGRycy9kb3ducmV2LnhtbEWP3YrCMBSE7xd8h3AE79a0grKtRkFFEC/WtfoAh+bYFpuT&#10;ksTfp98IC3s5zMw3zGzxMK24kfONZQXpMAFBXFrdcKXgdNx8foHwAVlja5kUPMnDYt77mGGu7Z0P&#10;dCtCJSKEfY4K6hC6XEpf1mTQD21HHL2zdQZDlK6S2uE9wk0rR0kykQYbjgs1drSqqbwUV6NguZrw&#10;Lhuti9f3JvvZlfvD1bilUoN+mkxBBHqE//Bfe6sVZO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HHw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a6wF7r8AAADc&#10;AAAADwAAAGRycy9kb3ducmV2LnhtbEWPQWvCQBSE74L/YXlCb7pRUGx09SBG6kFEWwrentnXJDT7&#10;NuxuY/rvXUHwOMzMN8xy3ZlatOR8ZVnBeJSAIM6trrhQ8PWZDecgfEDWWFsmBf/kYb3q95aYanvj&#10;E7XnUIgIYZ+igjKEJpXS5yUZ9CPbEEfvxzqDIUpXSO3wFuGmlpMkmUmDFceFEhvalJT/nv+Mguzg&#10;vneXfXvcXw92l03zU3PZdkq9DcbJAkSgLrzCz/aHVvA+ncDj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sBe6/&#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l+AQr4AAADc&#10;AAAADwAAAGRycy9kb3ducmV2LnhtbEWPT2sCMRTE7wW/Q3hCbzXR0qKr0YMo7UGw/rl4e2yem8XN&#10;y7qJrvXTG6HQ4zAzv2Ems5urxJWaUHrW0O8pEMS5NyUXGva75dsQRIjIBivPpOGXAsymnZcJZsa3&#10;vKHrNhYiQThkqMHGWGdShtySw9DzNXHyjr5xGJNsCmkabBPcVXKg1Kd0WHJasFjT3FJ+2l6chsHP&#10;mc/4RYtwzA+2na/299Vaaf3a7asxiEi3+B/+a38bDaOP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AQr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cR6570AAADc&#10;AAAADwAAAGRycy9kb3ducmV2LnhtbEWP3WrCQBSE7wu+w3IE7+pGsZKmrl6IgtIiGn2AQ/Y0Sc2e&#10;DdnjT9++WxC8HGbmG2a2uLtGXakLtWcDo2ECirjwtubSwOm4fk1BBUG22HgmA78UYDHvvcwws/7G&#10;B7rmUqoI4ZChgUqkzbQORUUOw9C3xNH79p1DibIrte3wFuGu0eMkmWqHNceFCltaVlSc84szYHdf&#10;iOdt+nMqZLeSFe8x/dwbM+iPkg9QQnd5hh/tjTXw/jaB/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Hrn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tjq7f70AAADc&#10;AAAADwAAAGRycy9kb3ducmV2LnhtbEWPT4vCMBTE78J+h/AEb5ooVtyuURZXwZNgK3h9NM+22LzU&#10;Juufb2+EhT0OM/MbZrF62EbcqPO1Yw3jkQJBXDhTc6nhmG+HcxA+IBtsHJOGJ3lYLT96C0yNu/OB&#10;blkoRYSwT1FDFUKbSumLiiz6kWuJo3d2ncUQZVdK0+E9wm0jJ0rNpMWa40KFLa0rKi7Zr9Wws83k&#10;dPye7jcFZ3vKz+qa/Gy0HvTH6gtEoEf4D/+1d0bDZ5LA+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Ort/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uxIB4r0AAADc&#10;AAAADwAAAGRycy9kb3ducmV2LnhtbEWPQYvCMBSE74L/ITzBi6ypgqJdowdh0YMore790bxtq81L&#10;t4lV/70RBI/DzHzDLFZ3U4mWGldaVjAaRiCIM6tLzhWcjj9fMxDOI2usLJOCBzlYLbudBcba3jih&#10;NvW5CBB2MSoovK9jKV1WkEE3tDVx8P5sY9AH2eRSN3gLcFPJcRRNpcGSw0KBNa0Lyi7p1Si4/G7S&#10;gR3s7Y6TxzzZ8uFs/lul+r1R9A3C091/wu/2ViuYT6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gH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6hHlMMAAAADc&#10;AAAADwAAAGRycy9kb3ducmV2LnhtbEWPQWvCQBSE70L/w/IK3urGYm1NXUVSTD20B20Rentkn5tg&#10;9m3IrjH+e1coeBxm5htmvuxtLTpqfeVYwXiUgCAunK7YKPj9WT+9gfABWWPtmBRcyMNy8TCYY6rd&#10;mbfU7YIREcI+RQVlCE0qpS9KsuhHriGO3sG1FkOUrZG6xXOE21o+J8lUWqw4LpTYUFZScdydrIKv&#10;icn/9nlxuHxnn6suN33WfGyVGj6Ok3cQgfpwD/+3N1rB7OUVbmfi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eU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tkTVa7kAAADc&#10;AAAADwAAAGRycy9kb3ducmV2LnhtbEVPuW4CMRDtI/EP1iDRgZcgECwYCiRIoApXP7KH3YX1eGWb&#10;I3w9LiKlfHr3bPG0tbiTD5VjBf1eBoJYO1NxoeB4WHXHIEJENlg7JgW/FGAxb33MMDfuwTu672Mh&#10;UgiHHBWUMTa5lEGXZDH0XEOcuLPzFmOCvpDG4yOF21p+ZtlIWqw4NZTY0LIkfd3frALdrLfhNpiY&#10;zUl/rX/kJl5e3ijVafezKYhIz/gv/nN/GwWTYVqbzq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E1Wu5AAAA3AAA&#10;AA8AAAAAAAAAAQAgAAAAIgAAAGRycy9kb3ducmV2LnhtbFBLAQIUABQAAAAIAIdO4kAzLwWeOwAA&#10;ADkAAAAQAAAAAAAAAAEAIAAAAAgBAABkcnMvc2hhcGV4bWwueG1sUEsFBgAAAAAGAAYAWwEAALID&#10;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pjbrJ8AAAADc&#10;AAAADwAAAGRycy9kb3ducmV2LnhtbEWPQWvCQBSE70L/w/IK3urGakuNWT2EWsRDpank/Mg+k2j2&#10;bchuY/TXdwsFj8PMfMMk68E0oqfO1ZYVTCcRCOLC6ppLBYfvzdMbCOeRNTaWScGVHKxXD6MEY20v&#10;/EV95ksRIOxiVFB538ZSuqIig25iW+LgHW1n0AfZlVJ3eAlw08jnKHqVBmsOCxW2lFZUnLMfo+C2&#10;m3/us+vwkfN7vunpnJ1maarU+HEaLUF4Gvw9/N/eagWLlwX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usn&#10;wAAAANwAAAAPAAAAAAAAAAEAIAAAACIAAABkcnMvZG93bnJldi54bWxQSwECFAAUAAAACACHTuJA&#10;My8FnjsAAAA5AAAAEAAAAAAAAAABACAAAAAPAQAAZHJzL3NoYXBleG1sLnhtbFBLBQYAAAAABgAG&#10;AFsBAAC5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hSnELsAAADc&#10;AAAADwAAAGRycy9kb3ducmV2LnhtbEVPTYvCMBC9C/sfwizsTZO6oG41elgpih5EVxBvQzO2ZZtJ&#10;aaLVf28OgsfH+54t7rYWN2p95VhDMlAgiHNnKi40HP+y/gSED8gGa8ek4UEeFvOP3gxT4zre0+0Q&#10;ChFD2KeooQyhSaX0eUkW/cA1xJG7uNZiiLAtpGmxi+G2lkOlRtJixbGhxIZ+S8r/D1erYcVJV2fn&#10;sdqZ43aZ+fP35rI7af31magpiED38Ba/3Guj4WcU58c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SnELsAAADc&#10;AAAADwAAAAAAAAABACAAAAAiAAAAZHJzL2Rvd25yZXYueG1sUEsBAhQAFAAAAAgAh07iQDMvBZ47&#10;AAAAOQAAABAAAAAAAAAAAQAgAAAACgEAAGRycy9zaGFwZXhtbC54bWxQSwUGAAAAAAYABgBbAQAA&#10;t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hC8XGb8AAADc&#10;AAAADwAAAGRycy9kb3ducmV2LnhtbEWPQWsCMRSE70L/Q3iFXkST7UHW1Si0IFg8lKoHj4/Nc3fd&#10;zcuapGr765uC4HGYmW+Y+fJmO3EhHxrHGrKxAkFcOtNwpWG/W41yECEiG+wck4YfCrBcPA3mWBh3&#10;5S+6bGMlEoRDgRrqGPtCylDWZDGMXU+cvKPzFmOSvpLG4zXBbSdflZpIiw2nhRp7eq+pbLffVsPH&#10;4fzJm7x9U5v2hL+5RzmcnrV+ec7UDESkW3yE7+210TCdZP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vFxm/&#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AwGdOL4AAADc&#10;AAAADwAAAGRycy9kb3ducmV2LnhtbEWPS4vCQBCE74L/YWhhbzpRWB/RUVARclnwDd7aTJtEMz0h&#10;M+vj3zvCwh6LqvqKmsyephR3ql1hWUG3E4EgTq0uOFOw363aQxDOI2ssLZOCFzmYTZuNCcbaPnhD&#10;963PRICwi1FB7n0VS+nSnAy6jq2Ig3extUEfZJ1JXeMjwE0pe1HUlwYLDgs5VrTIKb1tf42C89pX&#10;P8Xhe3WbH09XJ5fJcThIlPpqdaMxCE9P/x/+aydawajfg8+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GdO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YFB/lr0AAADc&#10;AAAADwAAAGRycy9kb3ducmV2LnhtbEWPQWvCQBSE74L/YXlCb7pJS4MbXQNKC+3RKHp9ZJ9JMPs2&#10;Zrea/vtuodDjMDPfMOtitJ240+BbxxrSRQKCuHKm5VrD8fA+X4LwAdlg55g0fJOHYjOdrDE37sF7&#10;upehFhHCPkcNTQh9LqWvGrLoF64njt7FDRZDlEMtzYCPCLedfE6STFpsOS402NOuoepaflkNozKf&#10;t/JVlXX2JoM5Veq83yqtn2ZpsgIRaAz/4b/2h9Ggshf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H+WvQAA&#10;ANw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9CQercAAAADc&#10;AAAADwAAAGRycy9kb3ducmV2LnhtbEWPUUvDQBCE3wX/w7FC3+wlUmqNvRa0VKWFoNWCvi25NQnN&#10;7YXcmsZ/7xUKPg4z8w0zXw6uUT11ofZsIB0noIgLb2suDXy8r69noIIgW2w8k4FfCrBcXF7MMbP+&#10;yG/U76RUEcIhQwOVSJtpHYqKHIaxb4mj9+07hxJlV2rb4THCXaNvkmSqHdYcFyps6bGi4rD7cQY+&#10;8+3z12t6uH2y+9XmIe9lP+RizOgqTe5BCQ3yHz63X6yBu+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B6t&#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4hYeLwAAADc&#10;AAAADwAAAGRycy9kb3ducmV2LnhtbEWPQWsCMRSE7wX/Q3hCbzVZQdtdjR6EgiAU3Or9dfPcLG5e&#10;tpu42n/fCILHYWa+YZbrm2vFQH1oPGvIJgoEceVNw7WGw/fn2weIEJENtp5Jwx8FWK9GL0ssjL/y&#10;noYy1iJBOBSowcbYFVKGypLDMPEdcfJOvncYk+xraXq8Jrhr5VSpuXTYcFqw2NHGUnUuL07D4H/P&#10;uVXhWJazzXv2FX+M8TutX8eZWoCIdIvP8KO9NRry+Qzu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WHi8AAAA&#10;3AAAAA8AAAAAAAAAAQAgAAAAIgAAAGRycy9kb3ducmV2LnhtbFBLAQIUABQAAAAIAIdO4kAzLwWe&#10;OwAAADkAAAAQAAAAAAAAAAEAIAAAAAsBAABkcnMvc2hhcGV4bWwueG1sUEsFBgAAAAAGAAYAWwEA&#10;ALUDAAAAAA==&#10;">
                  <v:fill on="f" focussize="0,0"/>
                  <v:stroke on="f"/>
                  <v:imagedata r:id="rId4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ABBn48AAAADc&#10;AAAADwAAAGRycy9kb3ducmV2LnhtbEWPT2vCQBTE70K/w/IKvYhuLBo0dRVRIrlp/QM9PrKvSWj2&#10;bciuGvvpu4LQ4zAzv2Hmy87U4kqtqywrGA0jEMS51RUXCk7HdDAF4TyyxtoyKbiTg+XipTfHRNsb&#10;f9L14AsRIOwSVFB63yRSurwkg25oG+LgfdvWoA+yLaRu8RbgppbvURRLgxWHhRIbWpeU/xwuRsHm&#10;nDVfu26cptmkz+Pt7/6ytiul3l5H0QcIT53/Dz/bmVYwi2N4nA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Gfj&#10;wAAAANwAAAAPAAAAAAAAAAEAIAAAACIAAABkcnMvZG93bnJldi54bWxQSwECFAAUAAAACACHTuJA&#10;My8FnjsAAAA5AAAAEAAAAAAAAAABACAAAAAPAQAAZHJzL3NoYXBleG1sLnhtbFBLBQYAAAAABgAG&#10;AFsBAAC5AwAAAAA=&#10;">
                  <v:fill on="f" focussize="0,0"/>
                  <v:stroke on="f"/>
                  <v:imagedata r:id="rId48" o:title=""/>
                  <o:lock v:ext="edit" aspectratio="t"/>
                </v:shape>
                <v:shape id="文本框 51" o:spid="_x0000_s1026" o:spt="202" type="#_x0000_t202" style="position:absolute;left:7871;top:-737;height:332;width:2123;"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3XtDbL8AAADc&#10;AAAADwAAAGRycy9kb3ducmV2LnhtbEWPT2sCMRTE7wW/Q3iCt5roYelujVKKgiCUrttDj6+b525w&#10;87Ju4p9++6YgeBxm5jfMYnVznbjQEKxnDbOpAkFce2O50fBVbZ5fQISIbLDzTBp+KcBqOXpaYGH8&#10;lUu67GMjEoRDgRraGPtCylC35DBMfU+cvIMfHMYkh0aaAa8J7jo5VyqTDi2nhRZ7em+pPu7PTsPb&#10;N5dre/r4+SwPpa2qXPEuO2o9Gc/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Q2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Zh8LLsAAADc&#10;AAAADwAAAGRycy9kb3ducmV2LnhtbEVPy2oCMRTdC/5DuII7TezC1tEoIi0IgnQcFy6vk+tMcHIz&#10;ncTX3zeLQpeH816snq4Rd+qC9axhMlYgiEtvLFcajsXX6ANEiMgGG8+k4UUBVst+b4GZ8Q/O6X6I&#10;lUghHDLUUMfYZlKGsiaHYexb4sRdfOcwJthV0nT4SOGukW9KTaVDy6mhxpY2NZXXw81pWJ84/7Q/&#10;+/N3fsltUcwU76ZXrYeDiZqDiPSM/+I/99ZomL2n+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h8L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72" name="文本框 97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79545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DkZAjH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04672"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975" name="文本框 975"/>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04672;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IPIgDF0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8Bby&#10;1QAAAAoBAAAPAAAAAAAAAAEAIAAAACIAAABkcnMvZG93bnJldi54bWxQSwECFAAUAAAACACHTuJA&#10;IPIgDF0CAACfBAAADgAAAAAAAAABACAAAAAkAQAAZHJzL2Uyb0RvYy54bWxQSwUGAAAAAAYABgBZ&#10;AQAA8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976"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0364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k9jIbWAAAA&#10;CQEAAA8AAAAAAAAAAQAgAAAAIgAAAGRycy9kb3ducmV2LnhtbFBLAQIUABQAAAAIAIdO4kATrRNQ&#10;AwMAAIELAAAOAAAAAAAAAAEAIAAAACU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r>
        <w:rPr>
          <w:sz w:val="21"/>
        </w:rPr>
        <mc:AlternateContent>
          <mc:Choice Requires="wps">
            <w:drawing>
              <wp:anchor distT="0" distB="0" distL="114300" distR="114300" simplePos="0" relativeHeight="251795456" behindDoc="0" locked="0" layoutInCell="1" allowOverlap="1">
                <wp:simplePos x="0" y="0"/>
                <wp:positionH relativeFrom="column">
                  <wp:posOffset>361950</wp:posOffset>
                </wp:positionH>
                <wp:positionV relativeFrom="paragraph">
                  <wp:posOffset>300990</wp:posOffset>
                </wp:positionV>
                <wp:extent cx="4374515" cy="650875"/>
                <wp:effectExtent l="0" t="0" r="6985" b="15875"/>
                <wp:wrapNone/>
                <wp:docPr id="978" name="文本框 978"/>
                <wp:cNvGraphicFramePr/>
                <a:graphic xmlns:a="http://schemas.openxmlformats.org/drawingml/2006/main">
                  <a:graphicData uri="http://schemas.microsoft.com/office/word/2010/wordprocessingShape">
                    <wps:wsp>
                      <wps:cNvSpPr txBox="1"/>
                      <wps:spPr>
                        <a:xfrm>
                          <a:off x="1504950" y="9945370"/>
                          <a:ext cx="4374515" cy="650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70"/>
                              <w:ind w:firstLine="420" w:firstLineChars="200"/>
                              <w:rPr>
                                <w:rFonts w:hint="default" w:eastAsia="宋体"/>
                                <w:lang w:val="en-US" w:eastAsia="zh-CN"/>
                              </w:rPr>
                            </w:pPr>
                            <w:r>
                              <w:t>办理机构：</w:t>
                            </w:r>
                            <w:r>
                              <w:rPr>
                                <w:rFonts w:hint="eastAsia"/>
                                <w:lang w:val="en-US" w:eastAsia="zh-CN"/>
                              </w:rPr>
                              <w:t>永安镇农业农村服务中心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3.7pt;height:51.25pt;width:344.45pt;z-index:251795456;mso-width-relative:page;mso-height-relative:page;" fillcolor="#FFFFFF [3201]" filled="t" stroked="f" coordsize="21600,21600" o:gfxdata="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tDVCjV&#10;AAAACQEAAA8AAAAAAAAAAQAgAAAAIgAAAGRycy9kb3ducmV2LnhtbFBLAQIUABQAAAAIAIdO4kAB&#10;Y0ucXAIAAJ8EAAAOAAAAAAAAAAEAIAAAACQBAABkcnMvZTJvRG9jLnhtbFBLBQYAAAAABgAGAFkB&#10;AADyBQAAAAA=&#10;">
                <v:fill on="t" focussize="0,0"/>
                <v:stroke on="f" weight="0.5pt"/>
                <v:imagedata o:title=""/>
                <o:lock v:ext="edit" aspectratio="f"/>
                <v:textbox>
                  <w:txbxContent>
                    <w:p>
                      <w:pPr>
                        <w:pStyle w:val="3"/>
                        <w:spacing w:before="70"/>
                        <w:ind w:firstLine="420" w:firstLineChars="200"/>
                        <w:rPr>
                          <w:rFonts w:hint="default" w:eastAsia="宋体"/>
                          <w:lang w:val="en-US" w:eastAsia="zh-CN"/>
                        </w:rPr>
                      </w:pPr>
                      <w:r>
                        <w:t>办理机构：</w:t>
                      </w:r>
                      <w:r>
                        <w:rPr>
                          <w:rFonts w:hint="eastAsia"/>
                          <w:lang w:val="en-US" w:eastAsia="zh-CN"/>
                        </w:rPr>
                        <w:t>永安镇农业农村服务中心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txbxContent>
                </v:textbox>
              </v:shape>
            </w:pict>
          </mc:Fallback>
        </mc:AlternateContent>
      </w:r>
    </w:p>
    <w:p>
      <w:pPr>
        <w:jc w:val="left"/>
        <w:rPr>
          <w:rFonts w:hint="eastAsia" w:ascii="Calibri" w:hAnsi="Calibri" w:eastAsia="宋体" w:cs="Times New Roman"/>
          <w:kern w:val="2"/>
          <w:sz w:val="21"/>
          <w:szCs w:val="21"/>
          <w:lang w:val="en-US" w:eastAsia="zh-CN" w:bidi="ar-SA"/>
        </w:rPr>
      </w:pPr>
    </w:p>
    <w:p>
      <w:pPr>
        <w:jc w:val="both"/>
        <w:rPr>
          <w:rFonts w:hint="eastAsia" w:ascii="宋体" w:hAnsi="宋体" w:cs="宋体"/>
          <w:b/>
          <w:bCs/>
          <w:sz w:val="36"/>
          <w:szCs w:val="36"/>
          <w:lang w:eastAsia="zh-CN"/>
        </w:rPr>
      </w:pPr>
    </w:p>
    <w:p>
      <w:pPr>
        <w:jc w:val="both"/>
        <w:rPr>
          <w:rFonts w:hint="eastAsia" w:ascii="宋体" w:hAnsi="宋体" w:eastAsia="宋体" w:cs="宋体"/>
          <w:b/>
          <w:bCs/>
          <w:sz w:val="36"/>
          <w:szCs w:val="36"/>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69：</w:t>
      </w:r>
      <w:r>
        <w:rPr>
          <w:rFonts w:hint="eastAsia" w:ascii="宋体" w:hAnsi="宋体" w:eastAsia="宋体" w:cs="宋体"/>
          <w:b/>
          <w:bCs/>
          <w:sz w:val="36"/>
          <w:szCs w:val="36"/>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2097536" behindDoc="0" locked="0" layoutInCell="1" allowOverlap="1">
                <wp:simplePos x="0" y="0"/>
                <wp:positionH relativeFrom="column">
                  <wp:posOffset>3475355</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65pt;margin-top:478.2pt;height:61.3pt;width:134.9pt;z-index:252097536;mso-width-relative:page;mso-height-relative:page;" fillcolor="#FFFFFF [3201]" filled="t" stroked="t" coordsize="21600,21600" o:gfxdata="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5QjMy2QAAAAwBAAAPAAAAAAAAAAEAIAAAACIAAABkcnMvZG93bnJldi54bWxQSwEC&#10;FAAUAAAACACHTuJAcveOQGUCAADKBAAADgAAAAAAAAABACAAAAAoAQAAZHJzL2Uyb0RvYy54bWxQ&#10;SwUGAAAAAAYABgBZAQAA/wU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2096512;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2095488"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617" name="组合 617"/>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w w:val="95"/>
                                  <w:sz w:val="21"/>
                                  <w:lang w:eastAsia="zh-CN"/>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w:t>
                              </w:r>
                              <w:r>
                                <w:rPr>
                                  <w:rFonts w:hint="eastAsia" w:ascii="宋体"/>
                                  <w:w w:val="95"/>
                                  <w:sz w:val="21"/>
                                  <w:lang w:val="en-US" w:eastAsia="zh-CN"/>
                                </w:rPr>
                                <w:t>.</w:t>
                              </w:r>
                              <w:r>
                                <w:rPr>
                                  <w:rFonts w:hint="eastAsia" w:ascii="宋体" w:eastAsia="宋体"/>
                                  <w:w w:val="95"/>
                                  <w:sz w:val="21"/>
                                  <w:lang w:val="en-US" w:eastAsia="zh-CN"/>
                                </w:rPr>
                                <w:t>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220992;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w w:val="95"/>
                            <w:sz w:val="21"/>
                            <w:lang w:eastAsia="zh-CN"/>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w:t>
                        </w:r>
                        <w:r>
                          <w:rPr>
                            <w:rFonts w:hint="eastAsia" w:ascii="宋体"/>
                            <w:w w:val="95"/>
                            <w:sz w:val="21"/>
                            <w:lang w:val="en-US" w:eastAsia="zh-CN"/>
                          </w:rPr>
                          <w:t>.</w:t>
                        </w:r>
                        <w:r>
                          <w:rPr>
                            <w:rFonts w:hint="eastAsia" w:ascii="宋体" w:eastAsia="宋体"/>
                            <w:w w:val="95"/>
                            <w:sz w:val="21"/>
                            <w:lang w:val="en-US" w:eastAsia="zh-CN"/>
                          </w:rPr>
                          <w:t>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hd w:val="clear" w:color="auto" w:fill="FFFFFF"/>
        <w:adjustRightInd w:val="0"/>
        <w:snapToGrid w:val="0"/>
        <w:spacing w:line="500" w:lineRule="exact"/>
        <w:ind w:right="-328" w:rightChars="-156" w:firstLine="210" w:firstLineChars="100"/>
        <w:jc w:val="both"/>
        <w:rPr>
          <w:rFonts w:hint="default"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val="en-US" w:eastAsia="zh-CN"/>
        </w:rPr>
        <w:t>永安镇公共事务服务中心</w:t>
      </w:r>
    </w:p>
    <w:p>
      <w:pPr>
        <w:pStyle w:val="3"/>
        <w:spacing w:before="31"/>
        <w:ind w:firstLine="210" w:firstLineChars="1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jc w:val="center"/>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70：</w:t>
      </w:r>
      <w:r>
        <w:rPr>
          <w:rFonts w:hint="eastAsia" w:ascii="宋体" w:hAnsi="宋体" w:eastAsia="宋体" w:cs="宋体"/>
          <w:b/>
          <w:bCs/>
          <w:sz w:val="32"/>
          <w:szCs w:val="32"/>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val="en-US" w:eastAsia="zh-CN"/>
        </w:rPr>
        <w:t>永安镇公共事务服务中心</w:t>
      </w:r>
    </w:p>
    <w:p>
      <w:pPr>
        <w:pStyle w:val="3"/>
        <w:spacing w:before="31"/>
        <w:ind w:firstLine="210" w:firstLineChars="1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rPr>
          <w:sz w:val="20"/>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pStyle w:val="2"/>
        <w:numPr>
          <w:ilvl w:val="0"/>
          <w:numId w:val="0"/>
        </w:numPr>
        <w:tabs>
          <w:tab w:val="left" w:pos="2424"/>
        </w:tabs>
        <w:spacing w:before="49" w:after="0" w:line="240" w:lineRule="auto"/>
        <w:ind w:right="562" w:rightChars="0"/>
        <w:jc w:val="left"/>
      </w:pPr>
    </w:p>
    <w:p>
      <w:pPr>
        <w:pStyle w:val="2"/>
        <w:numPr>
          <w:ilvl w:val="0"/>
          <w:numId w:val="0"/>
        </w:numPr>
        <w:tabs>
          <w:tab w:val="left" w:pos="2424"/>
        </w:tabs>
        <w:spacing w:before="49" w:after="0" w:line="240" w:lineRule="auto"/>
        <w:ind w:left="-1" w:leftChars="0" w:right="562" w:rightChars="0"/>
        <w:jc w:val="left"/>
      </w:pPr>
    </w:p>
    <w:p>
      <w:pPr>
        <w:pStyle w:val="2"/>
        <w:numPr>
          <w:ilvl w:val="0"/>
          <w:numId w:val="0"/>
        </w:numPr>
        <w:tabs>
          <w:tab w:val="left" w:pos="2424"/>
        </w:tabs>
        <w:spacing w:before="49" w:after="0" w:line="240" w:lineRule="auto"/>
        <w:ind w:left="-1" w:leftChars="0" w:right="562" w:rightChars="0"/>
        <w:jc w:val="left"/>
      </w:pPr>
    </w:p>
    <w:p>
      <w:pPr>
        <w:pStyle w:val="2"/>
        <w:numPr>
          <w:ilvl w:val="0"/>
          <w:numId w:val="0"/>
        </w:numPr>
        <w:tabs>
          <w:tab w:val="left" w:pos="2424"/>
        </w:tabs>
        <w:spacing w:before="49" w:after="0" w:line="240" w:lineRule="auto"/>
        <w:ind w:left="-1" w:leftChars="0" w:right="562" w:rightChars="0"/>
        <w:jc w:val="center"/>
        <w:rPr>
          <w:rFonts w:hint="eastAsia" w:eastAsia="宋体"/>
          <w:lang w:eastAsia="zh-CN"/>
        </w:rPr>
      </w:pPr>
      <w:bookmarkStart w:id="68" w:name="_Toc3161"/>
      <w:r>
        <w:rPr>
          <w:rFonts w:hint="eastAsia"/>
          <w:lang w:eastAsia="zh-CN"/>
        </w:rPr>
        <w:t>权力事项</w:t>
      </w:r>
      <w:r>
        <w:rPr>
          <w:rFonts w:hint="eastAsia"/>
          <w:lang w:val="en-US" w:eastAsia="zh-CN"/>
        </w:rPr>
        <w:t>71：</w:t>
      </w:r>
      <w:r>
        <w:rPr>
          <w:rFonts w:hint="eastAsia"/>
        </w:rPr>
        <w:t>对侵占</w:t>
      </w:r>
      <w:r>
        <w:rPr>
          <w:rFonts w:hint="eastAsia"/>
          <w:lang w:eastAsia="zh-CN"/>
        </w:rPr>
        <w:t>.</w:t>
      </w:r>
      <w:r>
        <w:rPr>
          <w:rFonts w:hint="eastAsia"/>
        </w:rPr>
        <w:t>破坏学校体育场地</w:t>
      </w:r>
      <w:r>
        <w:rPr>
          <w:rFonts w:hint="eastAsia"/>
          <w:lang w:eastAsia="zh-CN"/>
        </w:rPr>
        <w:t>.</w:t>
      </w:r>
      <w:r>
        <w:rPr>
          <w:rFonts w:hint="eastAsia"/>
        </w:rPr>
        <w:t>器材</w:t>
      </w:r>
      <w:r>
        <w:rPr>
          <w:rFonts w:hint="eastAsia"/>
          <w:lang w:eastAsia="zh-CN"/>
        </w:rPr>
        <w:t>.</w:t>
      </w:r>
      <w:r>
        <w:rPr>
          <w:rFonts w:hint="eastAsia"/>
        </w:rPr>
        <w:t>设备的单位或者个人限期清退和修复场地</w:t>
      </w:r>
      <w:r>
        <w:rPr>
          <w:rFonts w:hint="eastAsia"/>
          <w:lang w:eastAsia="zh-CN"/>
        </w:rPr>
        <w:t>.</w:t>
      </w:r>
      <w:r>
        <w:rPr>
          <w:rFonts w:hint="eastAsia"/>
        </w:rPr>
        <w:t>赔偿或者修复器材</w:t>
      </w:r>
      <w:r>
        <w:rPr>
          <w:rFonts w:hint="eastAsia"/>
          <w:lang w:eastAsia="zh-CN"/>
        </w:rPr>
        <w:t>.</w:t>
      </w:r>
      <w:r>
        <w:rPr>
          <w:rFonts w:hint="eastAsia"/>
        </w:rPr>
        <w:t>设备</w:t>
      </w:r>
      <w:r>
        <w:rPr>
          <w:rFonts w:hint="eastAsia"/>
          <w:lang w:eastAsia="zh-CN"/>
        </w:rPr>
        <w:t>流程图</w:t>
      </w:r>
      <w:bookmarkEnd w:id="68"/>
    </w:p>
    <w:p>
      <w:pPr>
        <w:pStyle w:val="3"/>
        <w:spacing w:before="8"/>
        <w:rPr>
          <w:b/>
          <w:sz w:val="15"/>
        </w:rPr>
      </w:pPr>
    </w:p>
    <w:p>
      <w:pPr>
        <w:pStyle w:val="3"/>
        <w:tabs>
          <w:tab w:val="left" w:pos="4517"/>
        </w:tabs>
        <w:spacing w:before="70"/>
        <w:ind w:left="4097"/>
      </w:pPr>
      <w:r>
        <mc:AlternateContent>
          <mc:Choice Requires="wpg">
            <w:drawing>
              <wp:anchor distT="0" distB="0" distL="114300" distR="114300" simplePos="0" relativeHeight="251771904"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132" name="图片 35"/>
                          <pic:cNvPicPr>
                            <a:picLocks noChangeAspect="1"/>
                          </pic:cNvPicPr>
                        </pic:nvPicPr>
                        <pic:blipFill>
                          <a:blip r:embed="rId56"/>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57"/>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44576;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56"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57"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3"/>
        <w:spacing w:before="42" w:line="278" w:lineRule="auto"/>
        <w:ind w:left="3257" w:right="4585"/>
      </w:pPr>
      <w:r>
        <w:t>对违法行为线索进行审查核实，决定是否立案</w:t>
      </w:r>
    </w:p>
    <w:p>
      <w:pPr>
        <w:pStyle w:val="3"/>
        <w:spacing w:before="2"/>
        <w:rPr>
          <w:sz w:val="24"/>
        </w:rPr>
      </w:pPr>
    </w:p>
    <w:p>
      <w:pPr>
        <w:pStyle w:val="3"/>
        <w:tabs>
          <w:tab w:val="left" w:pos="4853"/>
        </w:tabs>
        <w:spacing w:before="70"/>
        <w:ind w:left="2799"/>
      </w:pPr>
      <w:r>
        <w:t>简易程序</w:t>
      </w:r>
      <w:r>
        <w:tab/>
      </w:r>
      <w:r>
        <w:t>一般程序</w:t>
      </w:r>
    </w:p>
    <w:p>
      <w:pPr>
        <w:pStyle w:val="3"/>
        <w:rPr>
          <w:sz w:val="20"/>
        </w:rPr>
      </w:pPr>
    </w:p>
    <w:p>
      <w:pPr>
        <w:spacing w:after="0"/>
        <w:rPr>
          <w:sz w:val="20"/>
        </w:rPr>
        <w:sectPr>
          <w:pgSz w:w="11910" w:h="16840"/>
          <w:pgMar w:top="1580" w:right="560" w:bottom="1420" w:left="1240" w:header="0" w:footer="1225" w:gutter="0"/>
          <w:pgNumType w:fmt="decimal"/>
          <w:cols w:space="720" w:num="1"/>
        </w:sectPr>
      </w:pPr>
    </w:p>
    <w:p>
      <w:pPr>
        <w:pStyle w:val="3"/>
        <w:spacing w:before="11"/>
        <w:rPr>
          <w:sz w:val="28"/>
        </w:rPr>
      </w:pPr>
    </w:p>
    <w:p>
      <w:pPr>
        <w:pStyle w:val="3"/>
        <w:spacing w:line="278" w:lineRule="auto"/>
        <w:ind w:left="108" w:right="38"/>
      </w:pPr>
      <w:r>
        <w:t>执法人员当场作出行政处罚决定的，应当向当事人出示执法证件</w:t>
      </w:r>
    </w:p>
    <w:p>
      <w:pPr>
        <w:pStyle w:val="3"/>
        <w:spacing w:before="11"/>
        <w:rPr>
          <w:sz w:val="25"/>
        </w:rPr>
      </w:pPr>
      <w:r>
        <w:br w:type="column"/>
      </w:r>
    </w:p>
    <w:p>
      <w:pPr>
        <w:pStyle w:val="3"/>
        <w:ind w:left="740"/>
      </w:pPr>
      <w:r>
        <w:t>调查或检查</w:t>
      </w:r>
    </w:p>
    <w:p>
      <w:pPr>
        <w:pStyle w:val="3"/>
        <w:spacing w:before="43" w:line="278" w:lineRule="auto"/>
        <w:ind w:left="108" w:right="38"/>
      </w:pPr>
      <w:r>
        <w:t>执法人员不得少于两人， 收集有关证据</w:t>
      </w:r>
    </w:p>
    <w:p>
      <w:pPr>
        <w:pStyle w:val="3"/>
        <w:spacing w:before="9"/>
        <w:rPr>
          <w:sz w:val="16"/>
        </w:rPr>
      </w:pPr>
      <w:r>
        <w:br w:type="column"/>
      </w:r>
    </w:p>
    <w:p>
      <w:pPr>
        <w:pStyle w:val="3"/>
        <w:ind w:left="634"/>
        <w:jc w:val="both"/>
      </w:pPr>
      <w:r>
        <w:t>回 避</w:t>
      </w:r>
    </w:p>
    <w:p>
      <w:pPr>
        <w:pStyle w:val="3"/>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3"/>
        <w:rPr>
          <w:sz w:val="20"/>
        </w:rPr>
      </w:pPr>
    </w:p>
    <w:p>
      <w:pPr>
        <w:pStyle w:val="3"/>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3"/>
        <w:spacing w:before="87" w:line="278" w:lineRule="auto"/>
        <w:ind w:left="562" w:right="38"/>
      </w:pPr>
      <w:r>
        <w:t>行政处罚决定书应当当场交付当事人</w:t>
      </w:r>
    </w:p>
    <w:p>
      <w:pPr>
        <w:pStyle w:val="3"/>
        <w:spacing w:before="94"/>
        <w:ind w:left="1699" w:right="1724"/>
        <w:jc w:val="center"/>
      </w:pPr>
      <w:r>
        <w:br w:type="column"/>
      </w:r>
      <w:r>
        <w:t>案件审查</w:t>
      </w:r>
    </w:p>
    <w:p>
      <w:pPr>
        <w:pStyle w:val="3"/>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3"/>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3"/>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3"/>
        <w:spacing w:before="70" w:line="278" w:lineRule="auto"/>
        <w:ind w:left="451" w:right="38"/>
        <w:jc w:val="both"/>
      </w:pPr>
      <w:r>
        <w:t>执法人员当场作出的行政处罚决定，必须报所属行政机关备案</w:t>
      </w:r>
    </w:p>
    <w:p>
      <w:pPr>
        <w:pStyle w:val="3"/>
        <w:spacing w:before="2"/>
      </w:pPr>
      <w:r>
        <w:br w:type="column"/>
      </w:r>
    </w:p>
    <w:p>
      <w:pPr>
        <w:pStyle w:val="3"/>
        <w:ind w:left="2132"/>
        <w:jc w:val="both"/>
      </w:pPr>
      <w:r>
        <w:t>告 知</w:t>
      </w:r>
    </w:p>
    <w:p>
      <w:pPr>
        <w:pStyle w:val="3"/>
        <w:spacing w:before="43" w:line="278" w:lineRule="auto"/>
        <w:ind w:left="451" w:right="2579"/>
        <w:jc w:val="both"/>
      </w:pPr>
      <w:r>
        <w:rPr>
          <w:spacing w:val="-4"/>
        </w:rPr>
        <w:t>在作出处罚决定之前，应告知当事人作出</w:t>
      </w:r>
      <w:r>
        <w:rPr>
          <w:spacing w:val="-7"/>
        </w:rPr>
        <w:t>处罚决定的事由</w:t>
      </w:r>
      <w:r>
        <w:rPr>
          <w:rFonts w:hint="eastAsia"/>
          <w:spacing w:val="-7"/>
          <w:lang w:eastAsia="zh-CN"/>
        </w:rPr>
        <w:t>.</w:t>
      </w:r>
      <w:r>
        <w:rPr>
          <w:spacing w:val="-7"/>
        </w:rPr>
        <w:t>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3"/>
        <w:rPr>
          <w:sz w:val="20"/>
        </w:rPr>
      </w:pPr>
    </w:p>
    <w:p>
      <w:pPr>
        <w:pStyle w:val="3"/>
        <w:rPr>
          <w:sz w:val="20"/>
        </w:rPr>
      </w:pPr>
    </w:p>
    <w:p>
      <w:pPr>
        <w:pStyle w:val="3"/>
        <w:spacing w:before="3"/>
        <w:rPr>
          <w:sz w:val="15"/>
        </w:rPr>
      </w:pPr>
    </w:p>
    <w:p>
      <w:pPr>
        <w:pStyle w:val="3"/>
        <w:tabs>
          <w:tab w:val="left" w:pos="2046"/>
        </w:tabs>
        <w:spacing w:before="70"/>
        <w:ind w:left="1521"/>
        <w:jc w:val="center"/>
      </w:pPr>
      <w:r>
        <w:t>决</w:t>
      </w:r>
      <w:r>
        <w:tab/>
      </w:r>
      <w:r>
        <w:t>定</w:t>
      </w:r>
    </w:p>
    <w:p>
      <w:pPr>
        <w:pStyle w:val="3"/>
        <w:spacing w:before="43" w:line="278" w:lineRule="auto"/>
        <w:ind w:left="3872" w:right="2262"/>
        <w:jc w:val="center"/>
      </w:pPr>
      <w:r>
        <w:rPr>
          <w:w w:val="95"/>
        </w:rPr>
        <w:t>对案件事实和适用法律问题进行认定，依法</w:t>
      </w:r>
      <w:r>
        <w:t>作出行政处罚决定，制作处罚决定书</w:t>
      </w:r>
    </w:p>
    <w:p>
      <w:pPr>
        <w:pStyle w:val="3"/>
        <w:rPr>
          <w:sz w:val="20"/>
        </w:rPr>
      </w:pPr>
    </w:p>
    <w:p>
      <w:pPr>
        <w:pStyle w:val="3"/>
        <w:rPr>
          <w:sz w:val="20"/>
        </w:rPr>
      </w:pPr>
    </w:p>
    <w:p>
      <w:pPr>
        <w:pStyle w:val="3"/>
        <w:spacing w:before="4"/>
        <w:rPr>
          <w:sz w:val="16"/>
        </w:rPr>
      </w:pPr>
    </w:p>
    <w:p>
      <w:pPr>
        <w:pStyle w:val="3"/>
        <w:tabs>
          <w:tab w:val="left" w:pos="5911"/>
        </w:tabs>
        <w:spacing w:before="70"/>
        <w:ind w:left="5492"/>
      </w:pPr>
      <w:r>
        <w:t>送</w:t>
      </w:r>
      <w:r>
        <w:tab/>
      </w:r>
      <w:r>
        <w:t>达</w:t>
      </w:r>
    </w:p>
    <w:p>
      <w:pPr>
        <w:pStyle w:val="3"/>
        <w:spacing w:before="43" w:line="278" w:lineRule="auto"/>
        <w:ind w:left="4860" w:right="3373"/>
      </w:pPr>
      <w:r>
        <w:rPr>
          <w:spacing w:val="22"/>
        </w:rPr>
        <w:t>依法送达并公开行</w:t>
      </w:r>
      <w:r>
        <w:t>政处罚决定书</w:t>
      </w:r>
    </w:p>
    <w:p>
      <w:pPr>
        <w:pStyle w:val="3"/>
        <w:spacing w:before="3"/>
        <w:rPr>
          <w:sz w:val="28"/>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before="36"/>
        <w:ind w:left="506" w:right="0" w:firstLine="0"/>
        <w:jc w:val="left"/>
        <w:rPr>
          <w:rFonts w:ascii="Calibri" w:eastAsia="Calibri"/>
        </w:rPr>
        <w:sectPr>
          <w:type w:val="continuous"/>
          <w:pgSz w:w="11910" w:h="16840"/>
          <w:pgMar w:top="1580" w:right="560" w:bottom="1420" w:left="1240" w:header="720" w:footer="720" w:gutter="0"/>
          <w:pgNumType w:fmt="decimal"/>
          <w:cols w:space="720" w:num="1"/>
        </w:sectPr>
      </w:pPr>
    </w:p>
    <w:p>
      <w:pPr>
        <w:jc w:val="left"/>
        <w:rPr>
          <w:rFonts w:hint="eastAsia" w:ascii="宋体" w:eastAsia="宋体" w:cs="宋体"/>
          <w:b/>
          <w:bCs/>
          <w:color w:val="000000"/>
          <w:kern w:val="0"/>
          <w:sz w:val="30"/>
          <w:szCs w:val="30"/>
          <w:lang w:val="en-US"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72：</w:t>
      </w:r>
      <w:r>
        <w:rPr>
          <w:rFonts w:hint="eastAsia" w:ascii="宋体" w:hAnsi="宋体" w:cs="宋体"/>
          <w:b/>
          <w:bCs/>
          <w:color w:val="000000"/>
          <w:kern w:val="0"/>
          <w:sz w:val="30"/>
          <w:szCs w:val="30"/>
        </w:rPr>
        <w:t>农村幼儿园举办</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停办的登记注册</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32320"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企事业单位办</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园长</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教师</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保育员</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保健员</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财会及其他工作人员的花名册及个人简历</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身份证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学历证书</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专业资格证明</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上岗证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固定资产投入年报</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房产证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84160;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企事业单位办</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园长</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教师</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保育员</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保健员</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财会及其他工作人员的花名册及个人简历</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身份证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学历证书</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专业资格证明</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上岗证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固定资产投入年报</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房产证</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2208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440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3436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211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822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825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310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33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412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235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617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9030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108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641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8006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027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8620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2924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8723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515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9132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129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8518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720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89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744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7904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334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8313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ascii="宋体" w:cs="宋体"/>
          <w:b/>
          <w:bCs/>
          <w:sz w:val="30"/>
          <w:szCs w:val="30"/>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before="36"/>
        <w:ind w:left="506" w:right="0" w:firstLine="0"/>
        <w:jc w:val="left"/>
        <w:rPr>
          <w:rFonts w:ascii="Calibri" w:eastAsia="Calibri"/>
        </w:rPr>
        <w:sectPr>
          <w:pgSz w:w="11910" w:h="16840"/>
          <w:pgMar w:top="1580" w:right="560" w:bottom="1420" w:left="1240" w:header="720" w:footer="720" w:gutter="0"/>
          <w:pgNumType w:fmt="decimal"/>
          <w:cols w:space="720" w:num="1"/>
        </w:sect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pPr>
      <w:bookmarkStart w:id="69" w:name="_Toc22676"/>
      <w:r>
        <w:rPr>
          <w:rFonts w:hint="eastAsia"/>
          <w:lang w:val="en-US" w:eastAsia="zh-CN"/>
        </w:rPr>
        <w:t>权力事项73：村规民约备案</w:t>
      </w:r>
      <w:r>
        <w:t>流程图</w:t>
      </w:r>
      <w:bookmarkEnd w:id="69"/>
    </w:p>
    <w:p>
      <w:pPr>
        <w:pStyle w:val="3"/>
        <w:rPr>
          <w:b/>
          <w:sz w:val="20"/>
        </w:rPr>
      </w:pPr>
    </w:p>
    <w:p>
      <w:pPr>
        <w:pStyle w:val="3"/>
        <w:spacing w:before="8"/>
        <w:rPr>
          <w:b/>
          <w:sz w:val="28"/>
        </w:rPr>
      </w:pPr>
    </w:p>
    <w:p>
      <w:pPr>
        <w:pStyle w:val="3"/>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rPr>
          <w:rFonts w:hint="eastAsia" w:ascii="宋体" w:hAnsi="宋体" w:eastAsia="宋体" w:cs="宋体"/>
        </w:rPr>
      </w:pPr>
    </w:p>
    <w:p>
      <w:pPr>
        <w:pStyle w:val="3"/>
        <w:spacing w:before="5"/>
        <w:jc w:val="left"/>
        <w:rPr>
          <w:rFonts w:ascii="Calibri"/>
          <w:b/>
          <w:bCs/>
          <w:sz w:val="44"/>
          <w:szCs w:val="44"/>
        </w:rPr>
      </w:pPr>
      <w:r>
        <w:rPr>
          <w:rFonts w:hint="eastAsia"/>
          <w:b/>
          <w:bCs/>
          <w:sz w:val="44"/>
          <w:szCs w:val="44"/>
          <w:lang w:eastAsia="zh-CN"/>
        </w:rPr>
        <w:t>权力事项</w:t>
      </w:r>
      <w:r>
        <w:rPr>
          <w:rFonts w:hint="eastAsia"/>
          <w:b/>
          <w:bCs/>
          <w:sz w:val="44"/>
          <w:szCs w:val="44"/>
          <w:lang w:val="en-US" w:eastAsia="zh-CN"/>
        </w:rPr>
        <w:t>74：监督</w:t>
      </w:r>
      <w:r>
        <w:rPr>
          <w:rFonts w:hint="eastAsia"/>
          <w:b/>
          <w:bCs/>
          <w:sz w:val="44"/>
          <w:szCs w:val="44"/>
          <w:lang w:eastAsia="zh-CN"/>
        </w:rPr>
        <w:t>社区戒毒人员</w:t>
      </w:r>
      <w:r>
        <w:rPr>
          <w:b/>
          <w:bCs/>
          <w:sz w:val="44"/>
          <w:szCs w:val="44"/>
        </w:rPr>
        <w:t>流程图</w:t>
      </w:r>
    </w:p>
    <w:p>
      <w:pPr>
        <w:pStyle w:val="2"/>
        <w:ind w:right="911"/>
      </w:pPr>
      <w:r>
        <mc:AlternateContent>
          <mc:Choice Requires="wpg">
            <w:drawing>
              <wp:anchor distT="0" distB="0" distL="114300" distR="114300" simplePos="0" relativeHeight="252046336"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1697" name="组合 169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270144;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FahR9/sNAADoZAAADgAAAGRycy9lMm9Eb2MueG1s&#10;7V3NjhtLFd4j8Q6W92Tcv7ZHmVwJQiIkBFe6lwdwPJ4ZSx63ZTuZyf4K2MGKBUJCIDZIvACK4GlI&#10;4DE4Vae+U+0u109PJkERvotbjvvz+T+nTlVX9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047360;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3"/>
        <w:spacing w:before="11"/>
        <w:rPr>
          <w:b/>
          <w:sz w:val="29"/>
        </w:rPr>
      </w:pP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hAnsi="宋体" w:cs="宋体"/>
          <w:sz w:val="21"/>
          <w:szCs w:val="21"/>
          <w:lang w:val="en-US" w:eastAsia="zh-CN"/>
        </w:rPr>
        <w:t>永安镇社会治理办公室</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ind w:left="346"/>
        <w:rPr>
          <w:rFonts w:hint="eastAsia"/>
          <w:lang w:val="en-US" w:eastAsia="zh-CN"/>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b/>
          <w:bCs/>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75：</w:t>
      </w:r>
      <w:r>
        <w:rPr>
          <w:rFonts w:hint="eastAsia" w:ascii="宋体" w:hAnsi="宋体" w:cs="宋体"/>
          <w:b/>
          <w:bCs/>
          <w:sz w:val="30"/>
          <w:szCs w:val="30"/>
        </w:rPr>
        <w:t>对居民住房恢复重建补助对象的审核</w:t>
      </w:r>
      <w:r>
        <w:rPr>
          <w:rFonts w:hint="eastAsia" w:ascii="宋体" w:hAnsi="宋体" w:cs="宋体"/>
          <w:b/>
          <w:bCs/>
          <w:sz w:val="30"/>
          <w:szCs w:val="30"/>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w:t>
                              </w:r>
                              <w:r>
                                <w:rPr>
                                  <w:rFonts w:hint="eastAsia"/>
                                  <w:lang w:eastAsia="zh-CN"/>
                                </w:rPr>
                                <w:t>.</w:t>
                              </w:r>
                              <w:r>
                                <w:rPr>
                                  <w:rFonts w:hint="eastAsia"/>
                                </w:rPr>
                                <w:t>户口簿原件及复印件</w:t>
                              </w:r>
                            </w:p>
                            <w:p>
                              <w:r>
                                <w:t>3.</w:t>
                              </w:r>
                              <w:r>
                                <w:rPr>
                                  <w:rFonts w:hint="eastAsia"/>
                                </w:rPr>
                                <w:t>受损房屋图片</w:t>
                              </w:r>
                            </w:p>
                            <w:p>
                              <w:r>
                                <w:t>4</w:t>
                              </w:r>
                              <w:r>
                                <w:rPr>
                                  <w:rFonts w:hint="eastAsia"/>
                                  <w:lang w:eastAsia="zh-CN"/>
                                </w:rPr>
                                <w:t>.</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w:t>
                              </w:r>
                              <w:r>
                                <w:rPr>
                                  <w:rFonts w:hint="eastAsia"/>
                                  <w:sz w:val="18"/>
                                  <w:szCs w:val="18"/>
                                  <w:lang w:eastAsia="zh-CN"/>
                                </w:rPr>
                                <w:t>乡</w:t>
                              </w:r>
                              <w:r>
                                <w:rPr>
                                  <w:rFonts w:hint="eastAsia"/>
                                  <w:sz w:val="18"/>
                                  <w:szCs w:val="18"/>
                                </w:rPr>
                                <w:t>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w:t>
                        </w:r>
                        <w:r>
                          <w:rPr>
                            <w:rFonts w:hint="eastAsia"/>
                            <w:lang w:eastAsia="zh-CN"/>
                          </w:rPr>
                          <w:t>.</w:t>
                        </w:r>
                        <w:r>
                          <w:rPr>
                            <w:rFonts w:hint="eastAsia"/>
                          </w:rPr>
                          <w:t>户口簿原件及复印件</w:t>
                        </w:r>
                      </w:p>
                      <w:p>
                        <w:r>
                          <w:t>3.</w:t>
                        </w:r>
                        <w:r>
                          <w:rPr>
                            <w:rFonts w:hint="eastAsia"/>
                          </w:rPr>
                          <w:t>受损房屋图片</w:t>
                        </w:r>
                      </w:p>
                      <w:p>
                        <w:r>
                          <w:t>4</w:t>
                        </w:r>
                        <w:r>
                          <w:rPr>
                            <w:rFonts w:hint="eastAsia"/>
                            <w:lang w:eastAsia="zh-CN"/>
                          </w:rPr>
                          <w:t>.</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w:t>
                        </w:r>
                        <w:r>
                          <w:rPr>
                            <w:rFonts w:hint="eastAsia"/>
                            <w:sz w:val="18"/>
                            <w:szCs w:val="18"/>
                            <w:lang w:eastAsia="zh-CN"/>
                          </w:rPr>
                          <w:t>乡</w:t>
                        </w:r>
                        <w:r>
                          <w:rPr>
                            <w:rFonts w:hint="eastAsia"/>
                            <w:sz w:val="18"/>
                            <w:szCs w:val="18"/>
                          </w:rPr>
                          <w:t>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pStyle w:val="3"/>
        <w:spacing w:before="70"/>
        <w:ind w:firstLine="210" w:firstLineChars="100"/>
      </w:pPr>
      <w:r>
        <w:t>办理机构：</w:t>
      </w:r>
      <w:r>
        <w:rPr>
          <w:rFonts w:hint="eastAsia" w:ascii="宋体" w:hAnsi="宋体" w:cs="宋体"/>
          <w:sz w:val="21"/>
          <w:szCs w:val="21"/>
          <w:lang w:val="en-US" w:eastAsia="zh-CN"/>
        </w:rPr>
        <w:t>永安镇公共事务服务中心</w:t>
      </w:r>
    </w:p>
    <w:p>
      <w:pPr>
        <w:pStyle w:val="3"/>
        <w:spacing w:before="31"/>
        <w:ind w:firstLine="210" w:firstLineChars="1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rPr>
          <w:rFonts w:hint="eastAsia"/>
          <w:lang w:val="en-US" w:eastAsia="zh-CN"/>
        </w:rPr>
      </w:pPr>
    </w:p>
    <w:p>
      <w:pPr>
        <w:pStyle w:val="2"/>
        <w:numPr>
          <w:ilvl w:val="0"/>
          <w:numId w:val="0"/>
        </w:numPr>
        <w:tabs>
          <w:tab w:val="left" w:pos="2424"/>
        </w:tabs>
        <w:spacing w:before="50" w:after="0" w:line="240" w:lineRule="auto"/>
        <w:ind w:right="562" w:rightChars="0"/>
        <w:jc w:val="center"/>
      </w:pPr>
      <w:bookmarkStart w:id="70" w:name="_Toc24855"/>
      <w:r>
        <w:rPr>
          <w:rFonts w:hint="eastAsia"/>
          <w:lang w:val="en-US" w:eastAsia="zh-CN"/>
        </w:rPr>
        <w:t>权力事项76：对设置农村村民公益性墓地审核</w:t>
      </w:r>
      <w:r>
        <w:t>运行流程图</w:t>
      </w:r>
      <w:bookmarkEnd w:id="70"/>
    </w:p>
    <w:p>
      <w:pPr>
        <w:pStyle w:val="3"/>
        <w:rPr>
          <w:b/>
          <w:sz w:val="20"/>
        </w:rPr>
      </w:pPr>
    </w:p>
    <w:p>
      <w:pPr>
        <w:pStyle w:val="3"/>
        <w:spacing w:before="8"/>
        <w:rPr>
          <w:b/>
          <w:sz w:val="28"/>
        </w:rPr>
      </w:pPr>
      <w:r>
        <w:rPr>
          <w:sz w:val="20"/>
        </w:rPr>
        <mc:AlternateContent>
          <mc:Choice Requires="wps">
            <w:drawing>
              <wp:anchor distT="0" distB="0" distL="114300" distR="114300" simplePos="0" relativeHeight="25168998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2"/>
                              </w:numPr>
                              <w:rPr>
                                <w:rFonts w:hint="eastAsia"/>
                                <w:lang w:val="en-US" w:eastAsia="zh-CN"/>
                              </w:rPr>
                            </w:pPr>
                            <w:r>
                              <w:rPr>
                                <w:rFonts w:hint="eastAsia"/>
                                <w:lang w:val="en-US" w:eastAsia="zh-CN"/>
                              </w:rPr>
                              <w:t>项目申请书</w:t>
                            </w:r>
                          </w:p>
                          <w:p>
                            <w:pPr>
                              <w:numPr>
                                <w:ilvl w:val="0"/>
                                <w:numId w:val="12"/>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89984;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2"/>
                        </w:numPr>
                        <w:rPr>
                          <w:rFonts w:hint="eastAsia"/>
                          <w:lang w:val="en-US" w:eastAsia="zh-CN"/>
                        </w:rPr>
                      </w:pPr>
                      <w:r>
                        <w:rPr>
                          <w:rFonts w:hint="eastAsia"/>
                          <w:lang w:val="en-US" w:eastAsia="zh-CN"/>
                        </w:rPr>
                        <w:t>项目申请书</w:t>
                      </w:r>
                    </w:p>
                    <w:p>
                      <w:pPr>
                        <w:numPr>
                          <w:ilvl w:val="0"/>
                          <w:numId w:val="12"/>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3"/>
        <w:ind w:left="-114"/>
        <w:rPr>
          <w:sz w:val="20"/>
        </w:rPr>
      </w:pPr>
      <w:r>
        <w:rPr>
          <w:sz w:val="20"/>
        </w:rPr>
        <mc:AlternateContent>
          <mc:Choice Requires="wps">
            <w:drawing>
              <wp:anchor distT="0" distB="0" distL="114300" distR="114300" simplePos="0" relativeHeight="251691008"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91008;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2"/>
        <w:numPr>
          <w:ilvl w:val="0"/>
          <w:numId w:val="0"/>
        </w:numPr>
        <w:tabs>
          <w:tab w:val="left" w:pos="2424"/>
        </w:tabs>
        <w:spacing w:before="50" w:after="0" w:line="240" w:lineRule="auto"/>
        <w:ind w:right="562" w:rightChars="0"/>
        <w:jc w:val="left"/>
      </w:pPr>
      <w:bookmarkStart w:id="71" w:name="_Toc17454"/>
      <w:r>
        <w:rPr>
          <w:rFonts w:hint="eastAsia"/>
          <w:lang w:val="en-US" w:eastAsia="zh-CN"/>
        </w:rPr>
        <w:t>权力事项77：城乡居民最低生活保障</w:t>
      </w:r>
      <w:r>
        <w:t>运行流程图</w:t>
      </w:r>
      <w:bookmarkEnd w:id="71"/>
    </w:p>
    <w:p>
      <w:pPr>
        <w:pStyle w:val="3"/>
        <w:jc w:val="left"/>
        <w:rPr>
          <w:b/>
          <w:sz w:val="20"/>
        </w:rPr>
      </w:pPr>
    </w:p>
    <w:p>
      <w:pPr>
        <w:pStyle w:val="3"/>
        <w:spacing w:before="11"/>
        <w:rPr>
          <w:b/>
          <w:sz w:val="11"/>
        </w:rPr>
      </w:pPr>
    </w:p>
    <w:p>
      <w:pPr>
        <w:pStyle w:val="3"/>
        <w:spacing w:before="6"/>
        <w:rPr>
          <w:b/>
          <w:sz w:val="12"/>
        </w:rPr>
      </w:pPr>
      <w:r>
        <mc:AlternateContent>
          <mc:Choice Requires="wpg">
            <w:drawing>
              <wp:anchor distT="0" distB="0" distL="114300" distR="114300" simplePos="0" relativeHeight="251838464"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由村委会初审，再由乡社会事务办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78016;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由村委会初审，再由乡社会事务办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spacing w:line="520" w:lineRule="exac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78</w:t>
      </w:r>
      <w:r>
        <w:rPr>
          <w:rFonts w:hint="eastAsia" w:ascii="宋体" w:hAnsi="宋体" w:cs="宋体"/>
          <w:b/>
          <w:bCs/>
          <w:sz w:val="30"/>
          <w:szCs w:val="30"/>
        </w:rPr>
        <w:t>：</w:t>
      </w:r>
      <w:r>
        <w:rPr>
          <w:rFonts w:hint="eastAsia" w:ascii="宋体" w:hAnsi="宋体" w:cs="宋体"/>
          <w:b/>
          <w:bCs/>
          <w:color w:val="000000"/>
          <w:kern w:val="0"/>
          <w:sz w:val="30"/>
          <w:szCs w:val="30"/>
        </w:rPr>
        <w:t>特困人员供养审核</w:t>
      </w:r>
      <w:r>
        <w:rPr>
          <w:rFonts w:hint="eastAsia" w:ascii="宋体" w:hAnsi="宋体" w:cs="宋体"/>
          <w:b/>
          <w:bCs/>
          <w:color w:val="000000"/>
          <w:kern w:val="0"/>
          <w:sz w:val="30"/>
          <w:szCs w:val="30"/>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1798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49849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569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1078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1593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户口簿等其他资料</w:t>
                            </w:r>
                            <w:r>
                              <w:t>2</w:t>
                            </w:r>
                            <w:r>
                              <w:rPr>
                                <w:rFonts w:hint="eastAsia"/>
                                <w:lang w:eastAsia="zh-CN"/>
                              </w:rPr>
                              <w:t>.</w:t>
                            </w:r>
                            <w:r>
                              <w:rPr>
                                <w:rFonts w:hint="eastAsia"/>
                              </w:rPr>
                              <w:t>村民组评议会记录</w:t>
                            </w:r>
                            <w:r>
                              <w:rPr>
                                <w:rFonts w:hint="eastAsia"/>
                                <w:lang w:eastAsia="zh-CN"/>
                              </w:rPr>
                              <w:t>.</w:t>
                            </w:r>
                            <w:r>
                              <w:rPr>
                                <w:rFonts w:hint="eastAsia"/>
                              </w:rPr>
                              <w:t>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0054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户口簿等其他资料</w:t>
                      </w:r>
                      <w:r>
                        <w:t>2</w:t>
                      </w:r>
                      <w:r>
                        <w:rPr>
                          <w:rFonts w:hint="eastAsia"/>
                          <w:lang w:eastAsia="zh-CN"/>
                        </w:rPr>
                        <w:t>.</w:t>
                      </w:r>
                      <w:r>
                        <w:rPr>
                          <w:rFonts w:hint="eastAsia"/>
                        </w:rPr>
                        <w:t>村民组评议会记录</w:t>
                      </w:r>
                      <w:r>
                        <w:rPr>
                          <w:rFonts w:hint="eastAsia"/>
                          <w:lang w:eastAsia="zh-CN"/>
                        </w:rPr>
                        <w:t>.</w:t>
                      </w:r>
                      <w:r>
                        <w:rPr>
                          <w:rFonts w:hint="eastAsia"/>
                        </w:rPr>
                        <w:t>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1184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0464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979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0668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80672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0976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774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0873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900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49747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003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49644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388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0259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286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0361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0771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491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0156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0566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105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49542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81696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49952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ascii="宋体" w:hAnsi="宋体" w:eastAsia="宋体" w:cs="宋体"/>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79：</w:t>
      </w:r>
      <w:r>
        <w:rPr>
          <w:rFonts w:hint="eastAsia" w:ascii="宋体" w:hAnsi="宋体" w:cs="宋体"/>
          <w:b/>
          <w:bCs/>
          <w:sz w:val="30"/>
          <w:szCs w:val="30"/>
        </w:rPr>
        <w:t>医疗救助初审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83948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7699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center"/>
        <w:rPr>
          <w:rFonts w:ascii="宋体"/>
          <w:sz w:val="30"/>
          <w:szCs w:val="30"/>
        </w:rPr>
      </w:pPr>
    </w:p>
    <w:p>
      <w:pPr>
        <w:jc w:val="center"/>
        <w:rPr>
          <w:rFonts w:ascii="宋体"/>
          <w:sz w:val="30"/>
          <w:szCs w:val="30"/>
        </w:rPr>
      </w:pPr>
    </w:p>
    <w:p>
      <w:pPr>
        <w:jc w:val="center"/>
        <w:rPr>
          <w:rFonts w:ascii="宋体"/>
          <w:sz w:val="30"/>
          <w:szCs w:val="30"/>
        </w:rPr>
      </w:pPr>
    </w:p>
    <w:p>
      <w:pPr>
        <w:spacing w:line="240" w:lineRule="atLeast"/>
        <w:jc w:val="center"/>
        <w:rPr>
          <w:rFonts w:ascii="宋体"/>
          <w:sz w:val="30"/>
          <w:szCs w:val="30"/>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80：</w:t>
      </w:r>
      <w:r>
        <w:rPr>
          <w:rFonts w:hint="eastAsia" w:ascii="宋体" w:hAnsi="宋体" w:cs="宋体"/>
          <w:b/>
          <w:bCs/>
          <w:sz w:val="30"/>
          <w:szCs w:val="30"/>
          <w:lang w:eastAsia="zh-CN"/>
        </w:rPr>
        <w:t>临时</w:t>
      </w:r>
      <w:r>
        <w:rPr>
          <w:rFonts w:hint="eastAsia" w:ascii="宋体" w:hAnsi="宋体" w:cs="宋体"/>
          <w:b/>
          <w:bCs/>
          <w:sz w:val="30"/>
          <w:szCs w:val="30"/>
        </w:rPr>
        <w:t>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86918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乡社会事务办或者委托村委会按规定开展核查，对符合条件的，金额在1500元以下的报乡主要领导审批发放；超过1500元的报县民政局审批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4729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乡社会事务办或者委托村委会按规定开展核查，对符合条件的，金额在1500元以下的报乡主要领导审批发放；超过1500元的报县民政局审批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center"/>
        <w:rPr>
          <w:rFonts w:ascii="宋体"/>
          <w:sz w:val="30"/>
          <w:szCs w:val="30"/>
        </w:rPr>
      </w:pPr>
    </w:p>
    <w:p>
      <w:pPr>
        <w:tabs>
          <w:tab w:val="left" w:pos="2430"/>
        </w:tabs>
        <w:spacing w:line="280" w:lineRule="exact"/>
      </w:pPr>
    </w:p>
    <w:p>
      <w:pPr>
        <w:tabs>
          <w:tab w:val="left" w:pos="2430"/>
        </w:tabs>
        <w:spacing w:line="280" w:lineRule="exact"/>
      </w:pPr>
    </w:p>
    <w:p>
      <w:pPr>
        <w:tabs>
          <w:tab w:val="left" w:pos="2430"/>
        </w:tabs>
        <w:spacing w:line="280" w:lineRule="exact"/>
      </w:pPr>
    </w:p>
    <w:p>
      <w:pPr>
        <w:tabs>
          <w:tab w:val="left" w:pos="2430"/>
        </w:tabs>
        <w:spacing w:line="280" w:lineRule="exact"/>
      </w:pPr>
    </w:p>
    <w:p>
      <w:pPr>
        <w:pStyle w:val="2"/>
        <w:numPr>
          <w:ilvl w:val="0"/>
          <w:numId w:val="0"/>
        </w:numPr>
        <w:tabs>
          <w:tab w:val="left" w:pos="2424"/>
        </w:tabs>
        <w:spacing w:before="50" w:after="0" w:line="240" w:lineRule="auto"/>
        <w:ind w:right="562" w:rightChars="0"/>
        <w:jc w:val="center"/>
      </w:pPr>
      <w:bookmarkStart w:id="72" w:name="_Toc8838"/>
      <w:r>
        <w:rPr>
          <w:rFonts w:hint="eastAsia"/>
          <w:lang w:eastAsia="zh-CN"/>
        </w:rPr>
        <w:t>权力事项</w:t>
      </w:r>
      <w:r>
        <w:rPr>
          <w:rFonts w:hint="eastAsia"/>
          <w:lang w:val="en-US" w:eastAsia="zh-CN"/>
        </w:rPr>
        <w:t>81：</w:t>
      </w:r>
      <w:r>
        <w:rPr>
          <w:rFonts w:hint="eastAsia"/>
          <w:lang w:eastAsia="zh-CN"/>
        </w:rPr>
        <w:t>对五保供养服务不符合要求责令整改</w:t>
      </w:r>
      <w:r>
        <w:t>运行流程图</w:t>
      </w:r>
      <w:bookmarkEnd w:id="72"/>
    </w:p>
    <w:p>
      <w:pPr>
        <w:ind w:firstLine="210" w:firstLineChars="100"/>
        <w:rPr>
          <w:rFonts w:hint="eastAsia" w:ascii="宋体" w:hAnsi="宋体" w:eastAsia="宋体" w:cs="宋体"/>
          <w:lang w:eastAsia="zh-CN"/>
        </w:rPr>
      </w:pPr>
    </w:p>
    <w:p>
      <w:pPr>
        <w:pStyle w:val="3"/>
        <w:spacing w:before="11"/>
        <w:rPr>
          <w:b/>
          <w:sz w:val="29"/>
        </w:rPr>
      </w:pPr>
      <w:r>
        <mc:AlternateContent>
          <mc:Choice Requires="wpg">
            <w:drawing>
              <wp:anchor distT="0" distB="0" distL="114300" distR="114300" simplePos="0" relativeHeight="25187020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4627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rPr>
          <w:rFonts w:hint="eastAsia" w:ascii="黑体" w:hAnsi="黑体" w:eastAsia="宋体"/>
          <w:sz w:val="32"/>
          <w:szCs w:val="32"/>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82</w:t>
      </w:r>
      <w:r>
        <w:rPr>
          <w:rFonts w:hint="eastAsia" w:ascii="宋体" w:hAnsi="宋体" w:cs="宋体"/>
          <w:b/>
          <w:bCs/>
          <w:sz w:val="30"/>
          <w:szCs w:val="30"/>
        </w:rPr>
        <w:t>：</w:t>
      </w:r>
      <w:r>
        <w:rPr>
          <w:rFonts w:hint="eastAsia" w:ascii="宋体" w:hAnsi="宋体" w:cs="宋体"/>
          <w:b/>
          <w:bCs/>
          <w:color w:val="000000"/>
          <w:kern w:val="0"/>
          <w:sz w:val="30"/>
          <w:szCs w:val="30"/>
        </w:rPr>
        <w:t>受理进入光荣院集中供养的申请</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205862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w:t>
                            </w:r>
                            <w:r>
                              <w:rPr>
                                <w:rFonts w:hint="eastAsia"/>
                                <w:lang w:eastAsia="zh-CN"/>
                              </w:rPr>
                              <w:t>本.</w:t>
                            </w:r>
                            <w:r>
                              <w:rPr>
                                <w:rFonts w:hint="eastAsia"/>
                              </w:rPr>
                              <w:t>入户调查表等</w:t>
                            </w:r>
                          </w:p>
                          <w:p>
                            <w:r>
                              <w:t>2</w:t>
                            </w:r>
                            <w:r>
                              <w:rPr>
                                <w:rFonts w:hint="eastAsia"/>
                                <w:lang w:eastAsia="zh-CN"/>
                              </w:rPr>
                              <w:t>.</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25785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w:t>
                      </w:r>
                      <w:r>
                        <w:rPr>
                          <w:rFonts w:hint="eastAsia"/>
                          <w:lang w:eastAsia="zh-CN"/>
                        </w:rPr>
                        <w:t>本.</w:t>
                      </w:r>
                      <w:r>
                        <w:rPr>
                          <w:rFonts w:hint="eastAsia"/>
                        </w:rPr>
                        <w:t>入户调查表等</w:t>
                      </w:r>
                    </w:p>
                    <w:p>
                      <w:r>
                        <w:t>2</w:t>
                      </w:r>
                      <w:r>
                        <w:rPr>
                          <w:rFonts w:hint="eastAsia"/>
                          <w:lang w:eastAsia="zh-CN"/>
                        </w:rPr>
                        <w:t>.</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6067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25580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4838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26809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452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26195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940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26707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043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26604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248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26400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6169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25478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272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25376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657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25990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555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26092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145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26502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760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25888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350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26297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374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25273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964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25683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ascii="宋体" w:hAnsi="宋体" w:cs="宋体"/>
          <w:sz w:val="21"/>
          <w:szCs w:val="21"/>
          <w:lang w:val="en-US" w:eastAsia="zh-CN"/>
        </w:rPr>
        <w:t>永安镇公共事务服务中心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line="240" w:lineRule="atLeast"/>
      </w:pPr>
    </w:p>
    <w:p>
      <w:pPr>
        <w:spacing w:line="520" w:lineRule="exact"/>
        <w:rPr>
          <w:rFonts w:hint="eastAsia" w:ascii="宋体" w:hAnsi="宋体" w:cs="宋体"/>
          <w:b/>
          <w:bCs/>
          <w:sz w:val="30"/>
          <w:szCs w:val="30"/>
        </w:rPr>
      </w:pPr>
    </w:p>
    <w:p>
      <w:pPr>
        <w:spacing w:line="520" w:lineRule="exact"/>
        <w:rPr>
          <w:rFonts w:hint="eastAsia" w:ascii="宋体" w:hAnsi="宋体" w:cs="宋体"/>
          <w:b/>
          <w:bCs/>
          <w:sz w:val="30"/>
          <w:szCs w:val="30"/>
        </w:rPr>
      </w:pPr>
    </w:p>
    <w:p>
      <w:pPr>
        <w:spacing w:line="520" w:lineRule="exact"/>
        <w:rPr>
          <w:rFonts w:hint="eastAsia" w:ascii="宋体" w:hAnsi="宋体" w:cs="宋体"/>
          <w:b/>
          <w:bCs/>
          <w:sz w:val="30"/>
          <w:szCs w:val="30"/>
        </w:rPr>
      </w:pPr>
    </w:p>
    <w:p>
      <w:pPr>
        <w:spacing w:line="520" w:lineRule="exact"/>
        <w:rPr>
          <w:rFonts w:hint="eastAsia" w:ascii="宋体" w:hAnsi="宋体" w:cs="宋体"/>
          <w:b/>
          <w:bCs/>
          <w:sz w:val="30"/>
          <w:szCs w:val="30"/>
        </w:rPr>
      </w:pPr>
    </w:p>
    <w:p>
      <w:pPr>
        <w:jc w:val="left"/>
        <w:rPr>
          <w:rFonts w:hint="eastAsia" w:ascii="宋体" w:hAnsi="宋体" w:cs="宋体"/>
          <w:sz w:val="21"/>
          <w:szCs w:val="21"/>
          <w:lang w:val="en-US" w:eastAsia="zh-CN"/>
        </w:rPr>
      </w:pPr>
    </w:p>
    <w:p>
      <w:pPr>
        <w:jc w:val="left"/>
        <w:rPr>
          <w:rFonts w:hint="eastAsia" w:ascii="宋体" w:eastAsia="宋体" w:cs="宋体"/>
          <w:b/>
          <w:bCs/>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83</w:t>
      </w:r>
      <w:r>
        <w:rPr>
          <w:rFonts w:hint="eastAsia" w:ascii="宋体" w:hAnsi="宋体" w:cs="宋体"/>
          <w:b/>
          <w:bCs/>
          <w:sz w:val="30"/>
          <w:szCs w:val="30"/>
        </w:rPr>
        <w:t>：对应对突发事件征用单位和个人的财产</w:t>
      </w:r>
      <w:r>
        <w:rPr>
          <w:rFonts w:hint="eastAsia" w:ascii="宋体" w:hAnsi="宋体" w:cs="宋体"/>
          <w:b/>
          <w:bCs/>
          <w:sz w:val="30"/>
          <w:szCs w:val="30"/>
          <w:lang w:eastAsia="zh-CN"/>
        </w:rPr>
        <w:t>流程图</w:t>
      </w:r>
    </w:p>
    <w:p>
      <w:pPr>
        <w:rPr>
          <w:rFonts w:ascii="黑体" w:hAnsi="黑体" w:eastAsia="黑体" w:cs="黑体"/>
          <w:sz w:val="36"/>
          <w:szCs w:val="36"/>
        </w:rPr>
      </w:pPr>
      <w:r>
        <mc:AlternateContent>
          <mc:Choice Requires="wps">
            <w:drawing>
              <wp:anchor distT="0" distB="0" distL="114300" distR="114300" simplePos="0" relativeHeight="251840512"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475968;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868160"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448320;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65088"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451392;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867136" behindDoc="1" locked="0" layoutInCell="1" allowOverlap="1">
                <wp:simplePos x="0" y="0"/>
                <wp:positionH relativeFrom="column">
                  <wp:posOffset>5133340</wp:posOffset>
                </wp:positionH>
                <wp:positionV relativeFrom="paragraph">
                  <wp:posOffset>7360920</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404.2pt;margin-top:579.6pt;height:0.75pt;width:34.5pt;z-index:-251449344;mso-width-relative:page;mso-height-relative:page;" filled="f" stroked="t" coordsize="21600,21600" o:gfxdata="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74nL2gAAAA0BAAAPAAAAAAAAAAEA&#10;IAAAACIAAABkcnMvZG93bnJldi54bWxQSwECFAAUAAAACACHTuJAClNvxA0CAAAABAAADgAAAAAA&#10;AAABACAAAAAp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66112" behindDoc="1" locked="0" layoutInCell="1" allowOverlap="1">
                <wp:simplePos x="0" y="0"/>
                <wp:positionH relativeFrom="column">
                  <wp:posOffset>5561965</wp:posOffset>
                </wp:positionH>
                <wp:positionV relativeFrom="paragraph">
                  <wp:posOffset>5570220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37.95pt;margin-top:438.6pt;height:141pt;width:1.5pt;z-index:-251450368;mso-width-relative:page;mso-height-relative:page;" filled="f" stroked="t" coordsize="21600,21600" o:gfxdata="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gOUB2gAAAAwBAAAPAAAAAAAAAAEAIAAAACIAAABkcnMvZG93bnJldi54bWxQSwEC&#10;FAAUAAAACACHTuJAGiTtOPIBAADvAwAADgAAAAAAAAABACAAAAApAQAAZHJzL2Uyb0RvYy54bWxQ&#10;SwUGAAAAAAYABgBZAQAAjQU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55872"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460608;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856896" behindDoc="1" locked="0" layoutInCell="1" allowOverlap="1">
                <wp:simplePos x="0" y="0"/>
                <wp:positionH relativeFrom="column">
                  <wp:posOffset>4957445</wp:posOffset>
                </wp:positionH>
                <wp:positionV relativeFrom="paragraph">
                  <wp:posOffset>4220845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0.35pt;margin-top:332.35pt;height:104.85pt;width:76.45pt;z-index:-251459584;mso-width-relative:page;mso-height-relative:page;" fillcolor="#FFFFFF" filled="t" stroked="t" coordsize="21600,21600" o:gfxdata="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wsVTYAAAACwEAAA8AAAAAAAAA&#10;AQAgAAAAIgAAAGRycy9kb3ducmV2LnhtbFBLAQIUABQAAAAIAIdO4kDZN3waEQIAADsEAAAOAAAA&#10;AAAAAAEAIAAAACcBAABkcnMvZTJvRG9jLnhtbFBLBQYAAAAABgAGAFkBAACqBQ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863040" behindDoc="1" locked="0" layoutInCell="1" allowOverlap="1">
                <wp:simplePos x="0" y="0"/>
                <wp:positionH relativeFrom="column">
                  <wp:posOffset>4253230</wp:posOffset>
                </wp:positionH>
                <wp:positionV relativeFrom="paragraph">
                  <wp:posOffset>3079750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9pt;margin-top:242.5pt;height:67.65pt;width:0.3pt;z-index:-251453440;mso-width-relative:page;mso-height-relative:page;" filled="f" stroked="t" coordsize="21600,21600" o:gfxdata="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xdObZAAAACwEAAA8AAAAAAAAAAQAgAAAAIgAAAGRy&#10;cy9kb3ducmV2LnhtbFBLAQIUABQAAAAIAIdO4kCX8d+nBAIAAPYDAAAOAAAAAAAAAAEAIAAAACgB&#10;AABkcnMvZTJvRG9jLnhtbFBLBQYAAAAABgAGAFkBAACeBQ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62016"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454464;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60992" behindDoc="1" locked="0" layoutInCell="1" allowOverlap="1">
                <wp:simplePos x="0" y="0"/>
                <wp:positionH relativeFrom="column">
                  <wp:posOffset>4243070</wp:posOffset>
                </wp:positionH>
                <wp:positionV relativeFrom="paragraph">
                  <wp:posOffset>2176780</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4.1pt;margin-top:171.4pt;height:24.85pt;width:0.8pt;z-index:-251455488;mso-width-relative:page;mso-height-relative:page;" filled="f" stroked="t" coordsize="21600,21600" o:gfxdata="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48lI2QAAAAsBAAAPAAAAAAAAAAEAIAAAACIAAABk&#10;cnMvZG93bnJldi54bWxQSwECFAAUAAAACACHTuJAGbYSQQUCAAD3AwAADgAAAAAAAAABACAAAAAo&#10;AQAAZHJzL2Uyb0RvYy54bWxQSwUGAAAAAAYABgBZAQAAn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57920"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458560;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51776"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w:t>
                            </w:r>
                            <w:r>
                              <w:rPr>
                                <w:rFonts w:hint="eastAsia"/>
                                <w:sz w:val="18"/>
                                <w:szCs w:val="18"/>
                                <w:lang w:eastAsia="zh-CN"/>
                              </w:rPr>
                              <w:t>乡</w:t>
                            </w:r>
                            <w:r>
                              <w:rPr>
                                <w:rFonts w:hint="eastAsia"/>
                                <w:sz w:val="18"/>
                                <w:szCs w:val="18"/>
                              </w:rPr>
                              <w:t>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464704;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v:fill on="t" focussize="0,0"/>
                <v:stroke weight="0.5pt" color="#000000" joinstyle="round"/>
                <v:imagedata o:title=""/>
                <o:lock v:ext="edit" aspectratio="f"/>
                <v:textbox>
                  <w:txbxContent>
                    <w:p>
                      <w:pPr>
                        <w:rPr>
                          <w:sz w:val="18"/>
                          <w:szCs w:val="18"/>
                        </w:rPr>
                      </w:pPr>
                      <w:r>
                        <w:rPr>
                          <w:rFonts w:hint="eastAsia"/>
                          <w:sz w:val="18"/>
                          <w:szCs w:val="18"/>
                        </w:rPr>
                        <w:t>汇报党委书记或</w:t>
                      </w:r>
                      <w:r>
                        <w:rPr>
                          <w:rFonts w:hint="eastAsia"/>
                          <w:sz w:val="18"/>
                          <w:szCs w:val="18"/>
                          <w:lang w:eastAsia="zh-CN"/>
                        </w:rPr>
                        <w:t>乡</w:t>
                      </w:r>
                      <w:r>
                        <w:rPr>
                          <w:rFonts w:hint="eastAsia"/>
                          <w:sz w:val="18"/>
                          <w:szCs w:val="18"/>
                        </w:rPr>
                        <w:t>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848704"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467776;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852800"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463680;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54848"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461632;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45632"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470848;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846656" behindDoc="1" locked="0" layoutInCell="1" allowOverlap="1">
                <wp:simplePos x="0" y="0"/>
                <wp:positionH relativeFrom="column">
                  <wp:posOffset>603885</wp:posOffset>
                </wp:positionH>
                <wp:positionV relativeFrom="paragraph">
                  <wp:posOffset>1480185</wp:posOffset>
                </wp:positionV>
                <wp:extent cx="1790700" cy="0"/>
                <wp:effectExtent l="0" t="0" r="0" b="0"/>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469824;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53824"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462656;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850752"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465728;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47680"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468800;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59968" behindDoc="1" locked="0" layoutInCell="1" allowOverlap="1">
                <wp:simplePos x="0" y="0"/>
                <wp:positionH relativeFrom="column">
                  <wp:posOffset>4264660</wp:posOffset>
                </wp:positionH>
                <wp:positionV relativeFrom="paragraph">
                  <wp:posOffset>245745</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19.35pt;height:19.5pt;width:0.05pt;z-index:-251456512;mso-width-relative:page;mso-height-relative:page;" filled="f" stroked="t" coordsize="21600,21600" o:gfxdata="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iuGc9YAAAAJAQAADwAAAAAAAAABACAAAAAiAAAAZHJz&#10;L2Rvd25yZXYueG1sUEsBAhQAFAAAAAgAh07iQKO+WF0GAgAA9QMAAA4AAAAAAAAAAQAgAAAAJQEA&#10;AGRycy9lMm9Eb2MueG1sUEsFBgAAAAAGAAYAWQEAAJ0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849728" behindDoc="1" locked="0" layoutInCell="1" allowOverlap="1">
                <wp:simplePos x="0" y="0"/>
                <wp:positionH relativeFrom="column">
                  <wp:posOffset>3040380</wp:posOffset>
                </wp:positionH>
                <wp:positionV relativeFrom="paragraph">
                  <wp:posOffset>178435</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4.05pt;height:33.75pt;width:196.4pt;z-index:-251466752;mso-width-relative:page;mso-height-relative:page;" fillcolor="#FFFFFF" filled="t" stroked="t" coordsize="21600,21600" o:gfxdata="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qBe2fXAAAACQEAAA8AAAAAAAAAAQAgAAAA&#10;IgAAAGRycy9kb3ducmV2LnhtbFBLAQIUABQAAAAIAIdO4kDggmuxDAIAADsEAAAOAAAAAAAAAAEA&#10;IAAAACYBAABkcnMvZTJvRG9jLnhtbFBLBQYAAAAABgAGAFkBAACk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41536" behindDoc="1" locked="0" layoutInCell="1" allowOverlap="1">
                <wp:simplePos x="0" y="0"/>
                <wp:positionH relativeFrom="column">
                  <wp:posOffset>2941320</wp:posOffset>
                </wp:positionH>
                <wp:positionV relativeFrom="paragraph">
                  <wp:posOffset>313055</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1.6pt;margin-top:24.65pt;height:46.25pt;width:195.1pt;z-index:-251474944;mso-width-relative:page;mso-height-relative:page;" fillcolor="#FFFFFF" filled="t" stroked="t" coordsize="21600,21600" o:gfxdata="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euuc1wAAAAoBAAAPAAAAAAAAAAEAIAAA&#10;ACIAAABkcnMvZG93bnJldi54bWxQSwECFAAUAAAACACHTuJAQWvn/w0CAAA7BAAADgAAAAAAAAAB&#10;ACAAAAAmAQAAZHJzL2Uyb0RvYy54bWxQSwUGAAAAAAYABgBZAQAApQU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42560" behindDoc="1" locked="0" layoutInCell="1" allowOverlap="1">
                <wp:simplePos x="0" y="0"/>
                <wp:positionH relativeFrom="column">
                  <wp:posOffset>3048635</wp:posOffset>
                </wp:positionH>
                <wp:positionV relativeFrom="paragraph">
                  <wp:posOffset>19050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40.05pt;margin-top:1.5pt;height:83.1pt;width:133.55pt;z-index:-251473920;mso-width-relative:page;mso-height-relative:page;" fillcolor="#FFFFFF" filled="t" stroked="t" coordsize="21600,21600" o:gfxdata="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OtHNYAAAAJAQAADwAAAAAAAAAB&#10;ACAAAAAiAAAAZHJzL2Rvd25yZXYueG1sUEsBAhQAFAAAAAgAh07iQCYdV54SAgAAPAQAAA4AAAAA&#10;AAAAAQAgAAAAJQEAAGRycy9lMm9Eb2MueG1sUEsFBgAAAAAGAAYAWQEAAKkFA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58944" behindDoc="1" locked="0" layoutInCell="1" allowOverlap="1">
                <wp:simplePos x="0" y="0"/>
                <wp:positionH relativeFrom="column">
                  <wp:posOffset>4010660</wp:posOffset>
                </wp:positionH>
                <wp:positionV relativeFrom="paragraph">
                  <wp:posOffset>205740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16.2pt;height:27.25pt;width:0.15pt;z-index:-251457536;mso-width-relative:page;mso-height-relative:page;" filled="f" stroked="t" coordsize="21600,21600" o:gfxdata="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9ryh1wAAAAkBAAAPAAAAAAAAAAEAIAAAACIAAABkcnMv&#10;ZG93bnJldi54bWxQSwECFAAUAAAACACHTuJAJaigl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43584" behindDoc="1" locked="0" layoutInCell="1" allowOverlap="1">
                <wp:simplePos x="0" y="0"/>
                <wp:positionH relativeFrom="column">
                  <wp:posOffset>3101340</wp:posOffset>
                </wp:positionH>
                <wp:positionV relativeFrom="paragraph">
                  <wp:posOffset>8890</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0.7pt;height:82.45pt;width:138.8pt;z-index:-251472896;mso-width-relative:page;mso-height-relative:page;" fillcolor="#FFFFFF" filled="t" stroked="t" coordsize="21600,21600" o:gfxdata="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lIJ/VAAAACQEAAA8AAAAAAAAAAQAgAAAA&#10;IgAAAGRycy9kb3ducmV2LnhtbFBLAQIUABQAAAAIAIdO4kDtwdjDDgIAADwEAAAOAAAAAAAAAAEA&#10;IAAAACQBAABkcnMvZTJvRG9jLnhtbFBLBQYAAAAABgAGAFkBAACkBQ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r>
        <mc:AlternateContent>
          <mc:Choice Requires="wps">
            <w:drawing>
              <wp:anchor distT="0" distB="0" distL="114300" distR="114300" simplePos="0" relativeHeight="251864064" behindDoc="1" locked="0" layoutInCell="1" allowOverlap="1">
                <wp:simplePos x="0" y="0"/>
                <wp:positionH relativeFrom="column">
                  <wp:posOffset>4031615</wp:posOffset>
                </wp:positionH>
                <wp:positionV relativeFrom="paragraph">
                  <wp:posOffset>66675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7.45pt;margin-top:5.25pt;height:22.5pt;width:0.75pt;z-index:-251452416;mso-width-relative:page;mso-height-relative:page;" filled="f" stroked="t" coordsize="21600,21600" o:gfxdata="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e17tzZAAAACQEAAA8AAAAAAAAAAQAg&#10;AAAAIgAAAGRycy9kb3ducmV2LnhtbFBLAQIUABQAAAAIAIdO4kAFtRTmDQIAAAAEAAAOAAAAAAAA&#10;AAEAIAAAACgBAABkcnMvZTJvRG9jLnhtbFBLBQYAAAAABgAGAFkBAACnBQAAAAA=&#10;">
                <v:fill on="f" focussize="0,0"/>
                <v:stroke weight="1.5pt" color="#000000" joinstyle="miter" endarrow="open"/>
                <v:imagedata o:title=""/>
                <o:lock v:ext="edit" aspectratio="f"/>
              </v:shape>
            </w:pict>
          </mc:Fallback>
        </mc:AlternateContent>
      </w:r>
    </w:p>
    <w:p>
      <w:pPr>
        <w:pStyle w:val="3"/>
        <w:spacing w:before="1"/>
        <w:ind w:left="346"/>
        <w:rPr>
          <w:rFonts w:hint="eastAsia" w:ascii="楷体" w:hAnsi="楷体" w:eastAsia="楷体" w:cs="楷体"/>
          <w:sz w:val="24"/>
          <w:szCs w:val="24"/>
        </w:rPr>
      </w:pPr>
      <w:r>
        <mc:AlternateContent>
          <mc:Choice Requires="wps">
            <w:drawing>
              <wp:anchor distT="0" distB="0" distL="114300" distR="114300" simplePos="0" relativeHeight="251844608" behindDoc="1" locked="0" layoutInCell="1" allowOverlap="1">
                <wp:simplePos x="0" y="0"/>
                <wp:positionH relativeFrom="column">
                  <wp:posOffset>3114675</wp:posOffset>
                </wp:positionH>
                <wp:positionV relativeFrom="paragraph">
                  <wp:posOffset>193040</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5.2pt;height:55.3pt;width:141.9pt;z-index:-251471872;mso-width-relative:page;mso-height-relative:page;" fillcolor="#FFFFFF" filled="t" stroked="t" coordsize="21600,21600" o:gfxdata="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Rcc1wAAAAoBAAAPAAAAAAAAAAEA&#10;IAAAACIAAABkcnMvZG93bnJldi54bWxQSwECFAAUAAAACACHTuJAUMdU1hACAAA7BAAADgAAAAAA&#10;AAABACAAAAAmAQAAZHJzL2Uyb0RvYy54bWxQSwUGAAAAAAYABgBZAQAAqA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p>
    <w:p>
      <w:pPr>
        <w:pStyle w:val="3"/>
        <w:spacing w:before="1"/>
        <w:ind w:left="346"/>
        <w:rPr>
          <w:rFonts w:hint="eastAsia" w:ascii="楷体" w:hAnsi="楷体" w:eastAsia="楷体" w:cs="楷体"/>
          <w:sz w:val="24"/>
          <w:szCs w:val="24"/>
        </w:rPr>
      </w:pPr>
    </w:p>
    <w:p>
      <w:pPr>
        <w:spacing w:before="72"/>
        <w:ind w:right="0" w:firstLine="420" w:firstLineChars="20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永安镇党政综合办公室</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left"/>
        <w:rPr>
          <w:rFonts w:hint="eastAsia" w:ascii="宋体" w:hAnsi="宋体" w:eastAsia="宋体" w:cs="宋体"/>
          <w:sz w:val="18"/>
          <w:szCs w:val="18"/>
          <w:lang w:val="en-US" w:eastAsia="zh-CN"/>
        </w:rPr>
      </w:pPr>
    </w:p>
    <w:p>
      <w:pPr>
        <w:jc w:val="center"/>
        <w:rPr>
          <w:rFonts w:hint="eastAsia" w:ascii="宋体" w:hAnsi="宋体" w:eastAsia="宋体" w:cs="宋体"/>
          <w:sz w:val="36"/>
          <w:szCs w:val="36"/>
          <w:lang w:eastAsia="zh-CN"/>
        </w:rPr>
      </w:pPr>
      <w:r>
        <w:rPr>
          <w:rFonts w:hint="eastAsia" w:ascii="宋体" w:hAnsi="宋体" w:eastAsia="宋体" w:cs="宋体"/>
          <w:b/>
          <w:bCs/>
          <w:sz w:val="36"/>
          <w:szCs w:val="36"/>
          <w:lang w:eastAsia="zh-CN"/>
        </w:rPr>
        <w:t>权力事项</w:t>
      </w:r>
      <w:r>
        <w:rPr>
          <w:rFonts w:hint="eastAsia" w:ascii="宋体" w:hAnsi="宋体" w:cs="宋体"/>
          <w:b/>
          <w:bCs/>
          <w:sz w:val="36"/>
          <w:szCs w:val="36"/>
          <w:lang w:val="en-US" w:eastAsia="zh-CN"/>
        </w:rPr>
        <w:t>84</w:t>
      </w:r>
      <w:r>
        <w:rPr>
          <w:rFonts w:hint="eastAsia" w:ascii="宋体" w:hAnsi="宋体" w:eastAsia="宋体" w:cs="宋体"/>
          <w:b/>
          <w:bCs/>
          <w:sz w:val="36"/>
          <w:szCs w:val="36"/>
          <w:lang w:val="en-US" w:eastAsia="zh-CN"/>
        </w:rPr>
        <w:t>：</w:t>
      </w:r>
      <w:r>
        <w:rPr>
          <w:rFonts w:hint="eastAsia" w:ascii="宋体" w:hAnsi="宋体" w:eastAsia="宋体" w:cs="宋体"/>
          <w:b/>
          <w:bCs/>
          <w:sz w:val="36"/>
          <w:szCs w:val="36"/>
        </w:rPr>
        <w:t>执行民间纠纷案处理决定决定</w:t>
      </w:r>
      <w:r>
        <w:rPr>
          <w:rFonts w:hint="eastAsia" w:ascii="宋体" w:hAnsi="宋体" w:eastAsia="宋体" w:cs="宋体"/>
          <w:b/>
          <w:bCs/>
          <w:sz w:val="36"/>
          <w:szCs w:val="36"/>
          <w:lang w:eastAsia="zh-CN"/>
        </w:rPr>
        <w:t>流程图</w: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689984" behindDoc="0" locked="0" layoutInCell="1" allowOverlap="1">
                <wp:simplePos x="0" y="0"/>
                <wp:positionH relativeFrom="column">
                  <wp:posOffset>405765</wp:posOffset>
                </wp:positionH>
                <wp:positionV relativeFrom="paragraph">
                  <wp:posOffset>7823835</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70"/>
                              <w:rPr>
                                <w:rFonts w:hint="default"/>
                                <w:lang w:val="en-US"/>
                              </w:rPr>
                            </w:pPr>
                            <w:r>
                              <w:t>办理机构：</w:t>
                            </w:r>
                            <w:r>
                              <w:rPr>
                                <w:rFonts w:hint="eastAsia" w:ascii="宋体" w:hAnsi="宋体" w:cs="宋体"/>
                                <w:sz w:val="21"/>
                                <w:szCs w:val="21"/>
                                <w:lang w:val="en-US" w:eastAsia="zh-CN"/>
                              </w:rPr>
                              <w:t>永安镇</w:t>
                            </w:r>
                            <w:r>
                              <w:rPr>
                                <w:rFonts w:hint="eastAsia" w:cs="宋体"/>
                                <w:sz w:val="21"/>
                                <w:szCs w:val="21"/>
                                <w:lang w:val="en-US" w:eastAsia="zh-CN"/>
                              </w:rPr>
                              <w:t>社会治理办公室</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616.05pt;height:43.9pt;width:361.75pt;z-index:251689984;mso-width-relative:page;mso-height-relative:page;" fillcolor="#FFFFFF [3201]" filled="t" stroked="f" coordsize="21600,21600" o:gfxdata="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xmL01wAAAAwBAAAPAAAAAAAAAAEAIAAAACIAAABkcnMvZG93bnJldi54bWxQSwECFAAUAAAACACH&#10;TuJA4CxXeV4CAAChBAAADgAAAAAAAAABACAAAAAmAQAAZHJzL2Uyb0RvYy54bWxQSwUGAAAAAAYA&#10;BgBZAQAA9gUAAAAA&#10;">
                <v:fill on="t" focussize="0,0"/>
                <v:stroke on="f" weight="0.5pt"/>
                <v:imagedata o:title=""/>
                <o:lock v:ext="edit" aspectratio="f"/>
                <v:textbox>
                  <w:txbxContent>
                    <w:p>
                      <w:pPr>
                        <w:pStyle w:val="3"/>
                        <w:spacing w:before="70"/>
                        <w:rPr>
                          <w:rFonts w:hint="default"/>
                          <w:lang w:val="en-US"/>
                        </w:rPr>
                      </w:pPr>
                      <w:r>
                        <w:t>办理机构：</w:t>
                      </w:r>
                      <w:r>
                        <w:rPr>
                          <w:rFonts w:hint="eastAsia" w:ascii="宋体" w:hAnsi="宋体" w:cs="宋体"/>
                          <w:sz w:val="21"/>
                          <w:szCs w:val="21"/>
                          <w:lang w:val="en-US" w:eastAsia="zh-CN"/>
                        </w:rPr>
                        <w:t>永安镇</w:t>
                      </w:r>
                      <w:r>
                        <w:rPr>
                          <w:rFonts w:hint="eastAsia" w:cs="宋体"/>
                          <w:sz w:val="21"/>
                          <w:szCs w:val="21"/>
                          <w:lang w:val="en-US" w:eastAsia="zh-CN"/>
                        </w:rPr>
                        <w:t>社会治理办公室</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ind w:firstLine="210" w:firstLineChars="100"/>
                        <w:rPr>
                          <w:rFonts w:hint="eastAsia"/>
                          <w:lang w:eastAsia="zh-CN"/>
                        </w:rPr>
                      </w:pPr>
                    </w:p>
                  </w:txbxContent>
                </v:textbox>
              </v:shape>
            </w:pict>
          </mc:Fallback>
        </mc:AlternateContent>
      </w:r>
      <w:r>
        <w:rPr>
          <w:rFonts w:hint="eastAsia" w:ascii="方正小标宋简体" w:eastAsia="方正小标宋简体"/>
          <w:sz w:val="44"/>
        </w:rPr>
        <mc:AlternateContent>
          <mc:Choice Requires="wpg">
            <w:drawing>
              <wp:inline distT="0" distB="0" distL="114300" distR="114300">
                <wp:extent cx="5496560" cy="7142480"/>
                <wp:effectExtent l="0" t="0" r="8890" b="127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lang w:eastAsia="zh-CN"/>
                                </w:rPr>
                                <w:t>乡</w:t>
                              </w:r>
                              <w:r>
                                <w:rPr>
                                  <w:rFonts w:hint="eastAsia" w:ascii="仿宋_GB2312" w:eastAsia="仿宋_GB2312"/>
                                </w:rPr>
                                <w:t>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lang w:eastAsia="zh-CN"/>
                          </w:rPr>
                          <w:t>乡</w:t>
                        </w:r>
                        <w:r>
                          <w:rPr>
                            <w:rFonts w:hint="eastAsia" w:ascii="仿宋_GB2312" w:eastAsia="仿宋_GB2312"/>
                          </w:rPr>
                          <w:t>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jc w:val="left"/>
        <w:rPr>
          <w:rFonts w:hint="eastAsia" w:ascii="方正小标宋简体" w:eastAsia="方正小标宋简体"/>
          <w:sz w:val="44"/>
          <w:lang w:val="en-US" w:eastAsia="zh-CN"/>
        </w:rPr>
      </w:pPr>
    </w:p>
    <w:p>
      <w:pPr>
        <w:jc w:val="both"/>
        <w:rPr>
          <w:rFonts w:hint="eastAsia" w:ascii="宋体" w:hAnsi="宋体" w:cs="宋体"/>
          <w:b/>
          <w:bCs/>
          <w:sz w:val="30"/>
          <w:szCs w:val="30"/>
          <w:lang w:eastAsia="zh-CN"/>
        </w:rPr>
      </w:pPr>
    </w:p>
    <w:p>
      <w:pPr>
        <w:jc w:val="center"/>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85：</w:t>
      </w:r>
      <w:r>
        <w:rPr>
          <w:rFonts w:hint="eastAsia" w:ascii="宋体" w:hAnsi="宋体" w:cs="宋体"/>
          <w:b/>
          <w:bCs/>
          <w:sz w:val="30"/>
          <w:szCs w:val="30"/>
        </w:rPr>
        <w:t>土地承包经营期内</w:t>
      </w:r>
      <w:r>
        <w:rPr>
          <w:rFonts w:hint="eastAsia" w:ascii="宋体" w:hAnsi="宋体" w:cs="宋体"/>
          <w:b/>
          <w:bCs/>
          <w:sz w:val="30"/>
          <w:szCs w:val="30"/>
          <w:lang w:eastAsia="zh-CN"/>
        </w:rPr>
        <w:t>，承包经营者之间</w:t>
      </w:r>
      <w:r>
        <w:rPr>
          <w:rFonts w:hint="eastAsia" w:ascii="宋体" w:hAnsi="宋体" w:cs="宋体"/>
          <w:b/>
          <w:bCs/>
          <w:sz w:val="30"/>
          <w:szCs w:val="30"/>
        </w:rPr>
        <w:t>承包土地调整批准</w:t>
      </w:r>
      <w:r>
        <w:rPr>
          <w:rFonts w:hint="eastAsia" w:ascii="宋体" w:hAnsi="宋体" w:cs="宋体"/>
          <w:b/>
          <w:bCs/>
          <w:sz w:val="30"/>
          <w:szCs w:val="30"/>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58"/>
                    <a:stretch>
                      <a:fillRect/>
                    </a:stretch>
                  </pic:blipFill>
                  <pic:spPr>
                    <a:xfrm>
                      <a:off x="0" y="0"/>
                      <a:ext cx="5194935" cy="7894320"/>
                    </a:xfrm>
                    <a:prstGeom prst="rect">
                      <a:avLst/>
                    </a:prstGeom>
                  </pic:spPr>
                </pic:pic>
              </a:graphicData>
            </a:graphic>
          </wp:inline>
        </w:drawing>
      </w:r>
    </w:p>
    <w:p>
      <w:pPr>
        <w:pStyle w:val="3"/>
        <w:spacing w:before="70"/>
        <w:rPr>
          <w:rFonts w:hint="default"/>
          <w:lang w:val="en-US"/>
        </w:rPr>
      </w:pP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left"/>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86：</w:t>
      </w:r>
      <w:r>
        <w:rPr>
          <w:rFonts w:hint="eastAsia" w:ascii="宋体" w:hAnsi="宋体" w:cs="宋体"/>
          <w:b/>
          <w:bCs/>
          <w:sz w:val="30"/>
          <w:szCs w:val="30"/>
        </w:rPr>
        <w:t>采取措施实施土地整理</w:t>
      </w:r>
      <w:r>
        <w:rPr>
          <w:rFonts w:hint="eastAsia" w:ascii="宋体" w:hAnsi="宋体" w:cs="宋体"/>
          <w:b/>
          <w:bCs/>
          <w:sz w:val="30"/>
          <w:szCs w:val="30"/>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59"/>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pStyle w:val="3"/>
        <w:spacing w:before="70"/>
      </w:pP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12"/>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rFonts w:hint="eastAsia"/>
          <w:b/>
          <w:bCs/>
          <w:sz w:val="30"/>
          <w:szCs w:val="30"/>
          <w:lang w:eastAsia="zh-CN"/>
        </w:rPr>
        <w:t>权力事项</w:t>
      </w:r>
      <w:r>
        <w:rPr>
          <w:rFonts w:hint="eastAsia"/>
          <w:b/>
          <w:bCs/>
          <w:sz w:val="30"/>
          <w:szCs w:val="30"/>
          <w:lang w:val="en-US" w:eastAsia="zh-CN"/>
        </w:rPr>
        <w:t>87：</w:t>
      </w:r>
      <w:r>
        <w:rPr>
          <w:rFonts w:hint="eastAsia"/>
          <w:b/>
          <w:bCs/>
          <w:sz w:val="30"/>
          <w:szCs w:val="30"/>
        </w:rPr>
        <w:t>对乡(</w:t>
      </w:r>
      <w:r>
        <w:rPr>
          <w:rFonts w:hint="eastAsia"/>
          <w:b/>
          <w:bCs/>
          <w:sz w:val="30"/>
          <w:szCs w:val="30"/>
          <w:lang w:eastAsia="zh-CN"/>
        </w:rPr>
        <w:t>乡</w:t>
      </w:r>
      <w:r>
        <w:rPr>
          <w:rFonts w:hint="eastAsia"/>
          <w:b/>
          <w:bCs/>
          <w:sz w:val="30"/>
          <w:szCs w:val="30"/>
        </w:rPr>
        <w:t>)村公共设施</w:t>
      </w:r>
      <w:r>
        <w:rPr>
          <w:rFonts w:hint="eastAsia"/>
          <w:b/>
          <w:bCs/>
          <w:sz w:val="30"/>
          <w:szCs w:val="30"/>
          <w:lang w:eastAsia="zh-CN"/>
        </w:rPr>
        <w:t>.</w:t>
      </w:r>
      <w:r>
        <w:rPr>
          <w:rFonts w:hint="eastAsia"/>
          <w:b/>
          <w:bCs/>
          <w:sz w:val="30"/>
          <w:szCs w:val="30"/>
        </w:rPr>
        <w:t>公益事业建设用地的审核</w:t>
      </w:r>
      <w:r>
        <w:rPr>
          <w:b/>
          <w:bCs/>
          <w:sz w:val="30"/>
          <w:szCs w:val="30"/>
        </w:rPr>
        <mc:AlternateContent>
          <mc:Choice Requires="wpg">
            <w:drawing>
              <wp:anchor distT="0" distB="0" distL="114300" distR="114300" simplePos="0" relativeHeight="251872256"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4"/>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4"/>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w:t>
                              </w:r>
                              <w:r>
                                <w:rPr>
                                  <w:rFonts w:hint="eastAsia"/>
                                  <w:spacing w:val="-1"/>
                                  <w:w w:val="95"/>
                                  <w:sz w:val="21"/>
                                  <w:lang w:val="en-US" w:eastAsia="zh-CN"/>
                                </w:rPr>
                                <w:t>乡</w:t>
                              </w:r>
                              <w:r>
                                <w:rPr>
                                  <w:rFonts w:hint="eastAsia" w:ascii="Calibri"/>
                                  <w:spacing w:val="-1"/>
                                  <w:w w:val="95"/>
                                  <w:sz w:val="21"/>
                                  <w:lang w:val="en-US" w:eastAsia="zh-CN"/>
                                </w:rPr>
                                <w:t>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444224;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4"/>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4"/>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w:t>
                        </w:r>
                        <w:r>
                          <w:rPr>
                            <w:rFonts w:hint="eastAsia"/>
                            <w:spacing w:val="-1"/>
                            <w:w w:val="95"/>
                            <w:sz w:val="21"/>
                            <w:lang w:val="en-US" w:eastAsia="zh-CN"/>
                          </w:rPr>
                          <w:t>乡</w:t>
                        </w:r>
                        <w:r>
                          <w:rPr>
                            <w:rFonts w:hint="eastAsia" w:ascii="Calibri"/>
                            <w:spacing w:val="-1"/>
                            <w:w w:val="95"/>
                            <w:sz w:val="21"/>
                            <w:lang w:val="en-US" w:eastAsia="zh-CN"/>
                          </w:rPr>
                          <w:t>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rPr>
        <w:t>的</w:t>
      </w:r>
      <w:r>
        <w:rPr>
          <w:rFonts w:hint="eastAsia"/>
          <w:b/>
          <w:bCs/>
          <w:sz w:val="30"/>
          <w:szCs w:val="30"/>
          <w:lang w:eastAsia="zh-CN"/>
        </w:rPr>
        <w:t>流程图</w:t>
      </w:r>
    </w:p>
    <w:p>
      <w:pPr>
        <w:pStyle w:val="3"/>
        <w:spacing w:before="11"/>
        <w:rPr>
          <w:b/>
          <w:sz w:val="11"/>
        </w:rPr>
      </w:pPr>
    </w:p>
    <w:p>
      <w:pPr>
        <w:pStyle w:val="3"/>
        <w:spacing w:before="6"/>
        <w:rPr>
          <w:b/>
          <w:sz w:val="12"/>
        </w:rPr>
      </w:pPr>
    </w:p>
    <w:p>
      <w:pPr>
        <w:pStyle w:val="3"/>
        <w:spacing w:before="70"/>
        <w:ind w:left="346"/>
      </w:pPr>
    </w:p>
    <w:p>
      <w:pPr>
        <w:pStyle w:val="3"/>
        <w:spacing w:before="70"/>
        <w:ind w:left="346"/>
      </w:pPr>
    </w:p>
    <w:p>
      <w:pPr>
        <w:pStyle w:val="3"/>
        <w:spacing w:before="70"/>
        <w:ind w:left="346"/>
        <w:rPr>
          <w:rFonts w:hint="eastAsia" w:ascii="Calibri"/>
          <w:lang w:eastAsia="zh-CN"/>
        </w:rPr>
      </w:pPr>
      <w:r>
        <w:t>办理机构：</w:t>
      </w:r>
      <w:r>
        <w:rPr>
          <w:rFonts w:hint="eastAsia" w:ascii="Calibri"/>
          <w:lang w:val="en-US" w:eastAsia="zh-CN"/>
        </w:rPr>
        <w:t>永安镇农业农村服务中心</w:t>
      </w:r>
    </w:p>
    <w:p>
      <w:pPr>
        <w:pStyle w:val="3"/>
        <w:spacing w:before="31"/>
        <w:ind w:firstLine="420" w:firstLineChars="200"/>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line="266" w:lineRule="auto"/>
        <w:ind w:left="346" w:right="1508"/>
      </w:pPr>
      <w:r>
        <w:t>法定期限：</w:t>
      </w:r>
      <w:r>
        <w:rPr>
          <w:rFonts w:hint="eastAsia" w:ascii="Calibri"/>
          <w:lang w:val="en-US" w:eastAsia="zh-CN"/>
        </w:rPr>
        <w:t>15</w:t>
      </w:r>
      <w:r>
        <w:rPr>
          <w:rFonts w:ascii="Calibri" w:eastAsia="Calibri"/>
        </w:rPr>
        <w:t xml:space="preserve"> </w:t>
      </w:r>
      <w:r>
        <w:t>个工作日</w:t>
      </w:r>
    </w:p>
    <w:p>
      <w:pPr>
        <w:pStyle w:val="3"/>
        <w:spacing w:before="31" w:line="266" w:lineRule="auto"/>
        <w:ind w:left="346" w:right="1508"/>
      </w:pPr>
      <w:r>
        <w:t>承诺期限：</w:t>
      </w:r>
      <w:r>
        <w:rPr>
          <w:rFonts w:hint="eastAsia" w:ascii="Calibri"/>
          <w:lang w:val="en-US" w:eastAsia="zh-CN"/>
        </w:rPr>
        <w:t>7</w:t>
      </w:r>
      <w:r>
        <w:t>个工作日</w:t>
      </w:r>
    </w:p>
    <w:p>
      <w:pPr>
        <w:spacing w:after="0" w:line="266" w:lineRule="auto"/>
        <w:sectPr>
          <w:footerReference r:id="rId44" w:type="default"/>
          <w:pgSz w:w="11910" w:h="16840"/>
          <w:pgMar w:top="1580" w:right="560" w:bottom="1420" w:left="1240" w:header="0" w:footer="1225" w:gutter="0"/>
          <w:pgNumType w:fmt="decimal"/>
          <w:cols w:space="720" w:num="1"/>
        </w:sectPr>
      </w:pPr>
    </w:p>
    <w:p>
      <w:pPr>
        <w:pStyle w:val="2"/>
        <w:numPr>
          <w:ilvl w:val="0"/>
          <w:numId w:val="0"/>
        </w:numPr>
        <w:tabs>
          <w:tab w:val="left" w:pos="2933"/>
          <w:tab w:val="left" w:pos="2934"/>
        </w:tabs>
        <w:spacing w:before="254" w:after="0" w:line="240" w:lineRule="auto"/>
        <w:ind w:right="0" w:rightChars="0"/>
        <w:jc w:val="both"/>
      </w:pPr>
      <w:bookmarkStart w:id="73" w:name="_Toc16727"/>
      <w:r>
        <w:rPr>
          <w:rFonts w:hint="eastAsia"/>
          <w:lang w:eastAsia="zh-CN"/>
        </w:rPr>
        <w:t>权力事项</w:t>
      </w:r>
      <w:r>
        <w:rPr>
          <w:rFonts w:hint="eastAsia"/>
          <w:lang w:val="en-US" w:eastAsia="zh-CN"/>
        </w:rPr>
        <w:t>88：</w:t>
      </w:r>
      <w:r>
        <w:rPr>
          <w:rFonts w:hint="eastAsia"/>
          <w:lang w:eastAsia="zh-CN"/>
        </w:rPr>
        <w:t>农村居民住宅用地审核</w:t>
      </w:r>
      <w:r>
        <w:t>流程图</w:t>
      </w:r>
      <w:bookmarkEnd w:id="73"/>
    </w:p>
    <w:p>
      <w:pPr>
        <w:pStyle w:val="3"/>
        <w:spacing w:before="2"/>
        <w:rPr>
          <w:rFonts w:ascii="宋体"/>
          <w:b/>
          <w:sz w:val="12"/>
        </w:rPr>
      </w:pPr>
      <w:r>
        <w:rPr>
          <w:sz w:val="32"/>
        </w:rPr>
        <mc:AlternateContent>
          <mc:Choice Requires="wps">
            <w:drawing>
              <wp:anchor distT="0" distB="0" distL="114300" distR="114300" simplePos="0" relativeHeight="251883520"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883520;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f/blb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880448" behindDoc="0" locked="0" layoutInCell="1" allowOverlap="1">
                <wp:simplePos x="0" y="0"/>
                <wp:positionH relativeFrom="column">
                  <wp:posOffset>466090</wp:posOffset>
                </wp:positionH>
                <wp:positionV relativeFrom="paragraph">
                  <wp:posOffset>4233545</wp:posOffset>
                </wp:positionV>
                <wp:extent cx="5140325" cy="485140"/>
                <wp:effectExtent l="0" t="0" r="3175" b="10160"/>
                <wp:wrapNone/>
                <wp:docPr id="806" name="文本框 80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333.35pt;height:38.2pt;width:404.75pt;z-index:251880448;mso-width-relative:page;mso-height-relative:page;" fillcolor="#FFFFFF [3201]" filled="t" stroked="f" coordsize="21600,21600" o:gfxdata="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8gEz&#10;1gAAAAoBAAAPAAAAAAAAAAEAIAAAACIAAABkcnMvZG93bnJldi54bWxQSwECFAAUAAAACACHTuJA&#10;4y8oGVwCAACfBAAADgAAAAAAAAABACAAAAAlAQAAZHJzL2Uyb0RvYy54bWxQSwUGAAAAAAYABgBZ&#10;AQAA8wU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879424"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879424;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4up1wAAAAsBAAAPAAAAAAAAAAEAIAAAACIAAABkcnMvZG93bnJldi54bWxQSwECFAAUAAAACACH&#10;TuJAMD95NF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78400"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1878400;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dR+NdYAAAAKAQAADwAAAAAAAAABACAAAAAiAAAAZHJzL2Rvd25yZXYueG1sUEsBAhQAFAAAAAgA&#10;h07iQFj9O4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坭坝乡</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8864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8454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Icb/DFsAgAAVQYAAA4AAABkcnMvZTJvRG9jLnht&#10;bK1Vy47TMBTdI/EPlvc0baq206rpLKgGFghGmuEDXMdpLDm2ZbuvPXv2LBE/gUbM1zCIz+DaifvU&#10;QBZ0kdzknpx7zvW1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Icb/DF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8249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8249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规划建设等相关部门及</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人民政府。</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8147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76352"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807"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47"/>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48"/>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40128;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BqAdda&#10;BJGRArSb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47"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48"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7737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7737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86592"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909" name="文本框 909"/>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86592;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DyDZkF0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8Bby&#10;1QAAAAoBAAAPAAAAAAAAAAEAIAAAACIAAABkcnMvZG93bnJldi54bWxQSwECFAAUAAAACACHTuJA&#10;DyDZkF0CAACfBAAADgAAAAAAAAABACAAAAAkAQAAZHJzL2Uyb0RvYy54bWxQSwUGAAAAAAYABgBZ&#10;AQAA8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w:t>
                      </w:r>
                      <w:r>
                        <w:rPr>
                          <w:rFonts w:hint="eastAsia" w:asciiTheme="minorEastAsia" w:hAnsiTheme="minorEastAsia" w:eastAsiaTheme="minorEastAsia" w:cstheme="minorEastAsia"/>
                          <w:sz w:val="21"/>
                          <w:szCs w:val="21"/>
                          <w:lang w:eastAsia="zh-CN"/>
                        </w:rPr>
                        <w:t>乡</w:t>
                      </w:r>
                      <w:r>
                        <w:rPr>
                          <w:rFonts w:hint="eastAsia" w:asciiTheme="minorEastAsia" w:hAnsiTheme="minorEastAsia" w:eastAsiaTheme="minorEastAsia" w:cstheme="minorEastAsia"/>
                          <w:sz w:val="21"/>
                          <w:szCs w:val="21"/>
                        </w:rPr>
                        <w:t>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910"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8556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yT2MhtYAAAAJ&#10;AQAADwAAAAAAAAABACAAAAAiAAAAZHJzL2Rvd25yZXYueG1sUEsBAhQAFAAAAAgAh07iQCcQo00C&#10;AwAAgQsAAA4AAAAAAAAAAQAgAAAAJQEAAGRycy9lMm9Eb2MueG1sUEsFBgAAAAAGAAYAWQEAAJkG&#10;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r>
        <w:rPr>
          <w:rFonts w:hint="eastAsia" w:ascii="宋体" w:eastAsia="宋体"/>
          <w:sz w:val="21"/>
        </w:rP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center"/>
        <w:rPr>
          <w:rFonts w:ascii="宋体" w:hAnsi="宋体" w:eastAsia="宋体" w:cs="宋体"/>
          <w:b/>
          <w:bCs/>
          <w:kern w:val="2"/>
          <w:sz w:val="32"/>
          <w:szCs w:val="32"/>
          <w:lang w:val="zh-CN"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89：</w:t>
      </w:r>
      <w:r>
        <w:rPr>
          <w:rFonts w:hint="eastAsia" w:ascii="宋体" w:hAnsi="宋体" w:eastAsia="宋体" w:cs="宋体"/>
          <w:b/>
          <w:bCs/>
          <w:kern w:val="2"/>
          <w:sz w:val="32"/>
          <w:szCs w:val="32"/>
          <w:lang w:val="zh-CN" w:eastAsia="zh-CN" w:bidi="zh-CN"/>
        </w:rPr>
        <w:t>对在村庄</w:t>
      </w:r>
      <w:r>
        <w:rPr>
          <w:rFonts w:hint="eastAsia" w:ascii="宋体" w:hAnsi="宋体" w:cs="宋体"/>
          <w:b/>
          <w:bCs/>
          <w:kern w:val="2"/>
          <w:sz w:val="32"/>
          <w:szCs w:val="32"/>
          <w:lang w:val="zh-CN" w:eastAsia="zh-CN" w:bidi="zh-CN"/>
        </w:rPr>
        <w:t>.</w:t>
      </w:r>
      <w:r>
        <w:rPr>
          <w:rFonts w:hint="eastAsia" w:ascii="宋体" w:hAnsi="宋体" w:eastAsia="宋体" w:cs="宋体"/>
          <w:b/>
          <w:bCs/>
          <w:kern w:val="2"/>
          <w:sz w:val="32"/>
          <w:szCs w:val="32"/>
          <w:lang w:val="zh-CN" w:eastAsia="zh-CN" w:bidi="zh-CN"/>
        </w:rPr>
        <w:t>集</w:t>
      </w:r>
      <w:r>
        <w:rPr>
          <w:rFonts w:hint="eastAsia" w:ascii="宋体" w:hAnsi="宋体" w:cs="宋体"/>
          <w:b/>
          <w:bCs/>
          <w:kern w:val="2"/>
          <w:sz w:val="32"/>
          <w:szCs w:val="32"/>
          <w:lang w:val="zh-CN" w:eastAsia="zh-CN" w:bidi="zh-CN"/>
        </w:rPr>
        <w:t>乡</w:t>
      </w:r>
      <w:r>
        <w:rPr>
          <w:rFonts w:hint="eastAsia" w:ascii="宋体" w:hAnsi="宋体" w:eastAsia="宋体" w:cs="宋体"/>
          <w:b/>
          <w:bCs/>
          <w:kern w:val="2"/>
          <w:sz w:val="32"/>
          <w:szCs w:val="32"/>
          <w:lang w:val="zh-CN" w:eastAsia="zh-CN" w:bidi="zh-CN"/>
        </w:rPr>
        <w:t>规划区内违法占地的责令退回</w:t>
      </w: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206579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701" name="组合 1701"/>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25068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措施的行政机关</w:t>
                        </w:r>
                        <w:r>
                          <w:rPr>
                            <w:rFonts w:hint="eastAsia" w:ascii="宋体"/>
                            <w:spacing w:val="-4"/>
                            <w:w w:val="95"/>
                            <w:sz w:val="21"/>
                            <w:lang w:eastAsia="zh-CN"/>
                          </w:rPr>
                          <w:t>.</w:t>
                        </w:r>
                        <w:r>
                          <w:rPr>
                            <w:rFonts w:hint="eastAsia" w:ascii="宋体" w:eastAsia="宋体"/>
                            <w:spacing w:val="-4"/>
                            <w:w w:val="95"/>
                            <w:sz w:val="21"/>
                          </w:rPr>
                          <w:t xml:space="preserve">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lang w:val="zh-CN" w:eastAsia="zh-CN" w:bidi="zh-CN"/>
        </w:rPr>
        <w:t>流程图</w:t>
      </w:r>
    </w:p>
    <w:p>
      <w:pPr>
        <w:spacing w:before="72"/>
        <w:ind w:left="506" w:right="0" w:firstLine="0"/>
        <w:jc w:val="left"/>
        <w:rPr>
          <w:rFonts w:hint="eastAsia" w:ascii="宋体" w:eastAsia="宋体"/>
          <w:sz w:val="32"/>
          <w:szCs w:val="32"/>
        </w:rPr>
      </w:pPr>
    </w:p>
    <w:p>
      <w:pPr>
        <w:pStyle w:val="3"/>
        <w:spacing w:before="70"/>
      </w:pP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before="72"/>
        <w:ind w:right="0"/>
        <w:jc w:val="left"/>
        <w:rPr>
          <w:rFonts w:hint="eastAsia" w:ascii="宋体" w:eastAsia="宋体"/>
          <w:sz w:val="21"/>
        </w:rPr>
      </w:pPr>
    </w:p>
    <w:p>
      <w:pPr>
        <w:pStyle w:val="3"/>
        <w:ind w:left="346"/>
        <w:jc w:val="left"/>
        <w:rPr>
          <w:rFonts w:hint="eastAsia"/>
          <w:b/>
          <w:bCs/>
          <w:sz w:val="32"/>
          <w:szCs w:val="32"/>
          <w:lang w:eastAsia="zh-CN"/>
        </w:rPr>
      </w:pPr>
      <w:r>
        <w:rPr>
          <w:rFonts w:hint="eastAsia"/>
          <w:b/>
          <w:bCs/>
          <w:sz w:val="32"/>
          <w:szCs w:val="32"/>
          <w:lang w:eastAsia="zh-CN"/>
        </w:rPr>
        <w:t>权力事项</w:t>
      </w:r>
      <w:r>
        <w:rPr>
          <w:rFonts w:hint="eastAsia"/>
          <w:b/>
          <w:bCs/>
          <w:sz w:val="32"/>
          <w:szCs w:val="32"/>
          <w:lang w:val="en-US" w:eastAsia="zh-CN"/>
        </w:rPr>
        <w:t>90：</w:t>
      </w:r>
      <w:r>
        <w:rPr>
          <w:rFonts w:hint="eastAsia"/>
          <w:b/>
          <w:bCs/>
          <w:sz w:val="32"/>
          <w:szCs w:val="32"/>
          <w:lang w:eastAsia="zh-CN"/>
        </w:rPr>
        <w:t>对农产品生产活动的指导.监管流程图</w:t>
      </w:r>
    </w:p>
    <w:p>
      <w:pPr>
        <w:pStyle w:val="3"/>
        <w:ind w:left="346"/>
        <w:jc w:val="center"/>
        <w:rPr>
          <w:rFonts w:hint="eastAsia"/>
          <w:b/>
          <w:bCs/>
          <w:sz w:val="32"/>
          <w:szCs w:val="32"/>
          <w:lang w:eastAsia="zh-CN"/>
        </w:rPr>
      </w:pPr>
      <w:r>
        <w:rPr>
          <w:sz w:val="21"/>
        </w:rPr>
        <mc:AlternateContent>
          <mc:Choice Requires="wps">
            <w:drawing>
              <wp:anchor distT="0" distB="0" distL="114300" distR="114300" simplePos="0" relativeHeight="252067840" behindDoc="0" locked="0" layoutInCell="1" allowOverlap="1">
                <wp:simplePos x="0" y="0"/>
                <wp:positionH relativeFrom="column">
                  <wp:posOffset>2704465</wp:posOffset>
                </wp:positionH>
                <wp:positionV relativeFrom="paragraph">
                  <wp:posOffset>3335655</wp:posOffset>
                </wp:positionV>
                <wp:extent cx="1499235" cy="515620"/>
                <wp:effectExtent l="5080" t="4445" r="19685" b="13335"/>
                <wp:wrapNone/>
                <wp:docPr id="1677" name="文本框 1677"/>
                <wp:cNvGraphicFramePr/>
                <a:graphic xmlns:a="http://schemas.openxmlformats.org/drawingml/2006/main">
                  <a:graphicData uri="http://schemas.microsoft.com/office/word/2010/wordprocessingShape">
                    <wps:wsp>
                      <wps:cNvSpPr txBox="1"/>
                      <wps:spPr>
                        <a:xfrm>
                          <a:off x="4093845" y="4664710"/>
                          <a:ext cx="1499235" cy="515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262.65pt;height:40.6pt;width:118.05pt;z-index:252067840;mso-width-relative:page;mso-height-relative:page;" fillcolor="#FFFFFF [3201]" filled="t" stroked="t" coordsize="21600,21600" o:gfxdata="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Piqi02AAAAAsBAAAPAAAAAAAAAAEAIAAAACIAAABkcnMvZG93bnJldi54bWxQ&#10;SwECFAAUAAAACACHTuJASfN8qWkCAADJBAAADgAAAAAAAAABACAAAAAnAQAAZHJzL2Uyb0RvYy54&#10;bWxQSwUGAAAAAAYABgBZAQAAAgYAAAAA&#10;">
                <v:fill on="t" focussize="0,0"/>
                <v:stroke weight="0.5pt" color="#000000 [3204]" joinstyle="round"/>
                <v:imagedata o:title=""/>
                <o:lock v:ext="edit" aspectratio="f"/>
                <v:textbox>
                  <w:txbxContent>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068864" behindDoc="0" locked="0" layoutInCell="1" allowOverlap="1">
                <wp:simplePos x="0" y="0"/>
                <wp:positionH relativeFrom="column">
                  <wp:posOffset>1926590</wp:posOffset>
                </wp:positionH>
                <wp:positionV relativeFrom="paragraph">
                  <wp:posOffset>3541395</wp:posOffset>
                </wp:positionV>
                <wp:extent cx="777875" cy="0"/>
                <wp:effectExtent l="0" t="48895" r="3175" b="65405"/>
                <wp:wrapNone/>
                <wp:docPr id="1678" name="直接箭头连接符 1678"/>
                <wp:cNvGraphicFramePr/>
                <a:graphic xmlns:a="http://schemas.openxmlformats.org/drawingml/2006/main">
                  <a:graphicData uri="http://schemas.microsoft.com/office/word/2010/wordprocessingShape">
                    <wps:wsp>
                      <wps:cNvCnPr/>
                      <wps:spPr>
                        <a:xfrm>
                          <a:off x="3069590" y="484632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1.7pt;margin-top:278.85pt;height:0pt;width:61.25pt;z-index:252068864;mso-width-relative:page;mso-height-relative:page;" filled="f" stroked="t" coordsize="21600,21600" o:gfxdata="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FiK&#10;4NoAAAALAQAADwAAAAAAAAABACAAAAAiAAAAZHJzL2Rvd25yZXYueG1sUEsBAhQAFAAAAAgAh07i&#10;QLEbE6IgAgAAAQQAAA4AAAAAAAAAAQAgAAAAKQEAAGRycy9lMm9Eb2MueG1sUEsFBgAAAAAGAAYA&#10;WQEAALsFAAAAAA==&#10;">
                <v:fill on="f" focussize="0,0"/>
                <v:stroke weight="0.5pt" color="#000000 [3200]" miterlimit="8" joinstyle="miter" endarrow="open"/>
                <v:imagedata o:title=""/>
                <o:lock v:ext="edit" aspectratio="f"/>
              </v:shape>
            </w:pict>
          </mc:Fallback>
        </mc:AlternateContent>
      </w:r>
    </w:p>
    <w:p>
      <w:pPr>
        <w:pStyle w:val="3"/>
        <w:ind w:left="346"/>
      </w:pPr>
      <w:r>
        <mc:AlternateContent>
          <mc:Choice Requires="wpg">
            <w:drawing>
              <wp:anchor distT="0" distB="0" distL="114300" distR="114300" simplePos="0" relativeHeight="25206681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703" name="组合 1703"/>
                <wp:cNvGraphicFramePr/>
                <a:graphic xmlns:a="http://schemas.openxmlformats.org/drawingml/2006/main">
                  <a:graphicData uri="http://schemas.microsoft.com/office/word/2010/wordprocessingGroup">
                    <wpg:wgp>
                      <wpg:cNvGrpSpPr/>
                      <wpg:grpSpPr>
                        <a:xfrm>
                          <a:off x="0" y="0"/>
                          <a:ext cx="3933190" cy="3795395"/>
                          <a:chOff x="2972" y="342"/>
                          <a:chExt cx="6194" cy="5977"/>
                        </a:xfrm>
                      </wpg:grpSpPr>
                      <wps:wsp>
                        <wps:cNvPr id="1680"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681"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682" name="矩形 290"/>
                        <wps:cNvSpPr/>
                        <wps:spPr>
                          <a:xfrm>
                            <a:off x="3091" y="3565"/>
                            <a:ext cx="2096" cy="1054"/>
                          </a:xfrm>
                          <a:prstGeom prst="rect">
                            <a:avLst/>
                          </a:prstGeom>
                          <a:solidFill>
                            <a:srgbClr val="FFFFFF"/>
                          </a:solidFill>
                          <a:ln>
                            <a:noFill/>
                          </a:ln>
                        </wps:spPr>
                        <wps:bodyPr upright="1"/>
                      </wps:wsp>
                      <wps:wsp>
                        <wps:cNvPr id="1683"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684"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685"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86" name="矩形 294"/>
                        <wps:cNvSpPr/>
                        <wps:spPr>
                          <a:xfrm>
                            <a:off x="3040" y="349"/>
                            <a:ext cx="2189" cy="915"/>
                          </a:xfrm>
                          <a:prstGeom prst="rect">
                            <a:avLst/>
                          </a:prstGeom>
                          <a:solidFill>
                            <a:srgbClr val="FFFFFF"/>
                          </a:solidFill>
                          <a:ln>
                            <a:noFill/>
                          </a:ln>
                        </wps:spPr>
                        <wps:bodyPr upright="1"/>
                      </wps:wsp>
                      <wps:wsp>
                        <wps:cNvPr id="1687"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688"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689"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690"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691"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692"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693"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694"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95"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24966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">
                <o:lock v:ext="edit" aspectratio="f"/>
                <v:shape id="任意多边形 285" o:spid="_x0000_s1026" o:spt="100" style="position:absolute;left:4022;top:4641;height:880;width:120;" fillcolor="#000000" filled="t" stroked="f" coordsize="120,880" o:gfxdata="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aJe7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8ySUwL0AAADd&#10;AAAADwAAAGRycy9kb3ducmV2LnhtbEVPzWrCQBC+F3yHZYReQt2khyipq6AoxEML/jzANDtNFrOz&#10;Ibtq8vZuodDbfHy/s1wPthV36r1xrCCbpSCIK6cN1wou5/3bAoQPyBpbx6RgJA/r1eRliYV2Dz7S&#10;/RRqEUPYF6igCaErpPRVQxb9zHXEkftxvcUQYV9L3eMjhttWvqdpLi0ajg0NdrRtqLqeblZBOG4S&#10;Mz+w/jRf86Q038buhlGp12mWfoAINIR/8Z+71HF+vsjg95t4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JTAvQAA&#10;AN0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on53d7sAAADd&#10;AAAADwAAAGRycy9kb3ducmV2LnhtbEVPS4vCMBC+L/gfwgje1sTHFq1GD4IgqIdVwevQjG2xmdQm&#10;avffbwTB23x8z5kvW1uJBzW+dKxh0FcgiDNnSs41nI7r7wkIH5ANVo5Jwx95WC46X3NMjXvyLz0O&#10;IRcxhH2KGooQ6lRKnxVk0fddTRy5i2sshgibXJoGnzHcVnKoVCItlhwbCqxpVVB2PdytBkzG5ra/&#10;jHbH7T3Bad6q9c9Zad3rDtQMRKA2fMRv98bE+clkCK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53d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lQ+O1r4AAADd&#10;AAAADwAAAGRycy9kb3ducmV2LnhtbEVPTWsCMRC9C/0PYQreNGsF0a1RcKkgFGxdLXgcN+NmcTNZ&#10;klTtv28KBW/zeJ8zX95tK67kQ+NYwWiYgSCunG64VnDYrwdTECEia2wdk4IfCrBcPPXmmGt34x1d&#10;y1iLFMIhRwUmxi6XMlSGLIah64gTd3beYkzQ11J7vKVw28qXLJtIiw2nBoMdFYaqS/ltFXxsT+fZ&#10;/qvwx9NxtTWmPHy+F29K9Z9H2SuISPf4EP+7NzrNn0zH8Pd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O1r4A&#10;AADd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wvUHqb0AAADd&#10;AAAADwAAAGRycy9kb3ducmV2LnhtbEVPTWuDQBC9B/oflin0lqwprYjNJgdpoZcK0RzMbXCnauLO&#10;irtR+++zhUJv83ifszssphcTja6zrGC7iUAQ11Z33Cg4lR/rBITzyBp7y6Tghxwc9g+rHabaznyk&#10;qfCNCCHsUlTQej+kUrq6JYNuYwfiwH3b0aAPcGykHnEO4aaXz1EUS4Mdh4YWB8paqq/FzSj4yl5L&#10;zN+XMqtueVKVuekvZ6PU0+M2egPhafH/4j/3pw7z4+QFfr8JJ8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9QepvQAA&#10;AN0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rbmiMr0AAADd&#10;AAAADwAAAGRycy9kb3ducmV2LnhtbEVPTWuDQBC9F/Iflgn0VtcEImKzyUESyCVCtQd7G9yJmriz&#10;4m4S+++7hUJv83ifs93PZhAPmlxvWcEqikEQN1b33Cr4rI5vKQjnkTUOlknBNznY7xYvW8y0ffIH&#10;PUrfihDCLkMFnfdjJqVrOjLoIjsSB+5iJ4M+wKmVesJnCDeDXMdxIg32HBo6HCnvqLmVd6PgnG8q&#10;LA5zldf3Iq2rwgzXL6PU63IVv4PwNPt/8Z/7pMP8JN3A7zfh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aIyvQAA&#10;AN0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3UVxdLwAAADd&#10;AAAADwAAAGRycy9kb3ducmV2LnhtbEVPTWsCMRC9F/ofwgi91URrg65GD4JQqB66Cl6Hzbi7uJls&#10;N1G3/74RBG/zeJ+zWPWuEVfqQu3ZwGioQBAX3tZcGjjsN+9TECEiW2w8k4E/CrBavr4sMLP+xj90&#10;zWMpUgiHDA1UMbaZlKGoyGEY+pY4cSffOYwJdqW0Hd5SuGvkWCktHdacGipsaV1Rcc4vzgDqif3d&#10;nT62+++LxlnZq83nURnzNhipOYhIfXyKH+4vm+brqYb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FcXS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DZSgBb0AAADd&#10;AAAADwAAAGRycy9kb3ducmV2LnhtbEVPTYvCMBC9L/gfwgheRFMXqVKNIoKseFhYFbyOzdhWm0lp&#10;olV/vVkQvM3jfc50fjeluFHtCssKBv0IBHFqdcGZgv1u1RuDcB5ZY2mZFDzIwXzW+ppiom3Df3Tb&#10;+kyEEHYJKsi9rxIpXZqTQde3FXHgTrY26AOsM6lrbEK4KeV3FMXSYMGhIceKljmll+3VKPhZjdJN&#10;d7HuHvVwf62a+Hx4/u6U6rQH0QSEp7v/iN/utQ7z4/EI/r8JJ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KAFvQAA&#10;AN0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phbor74AAADd&#10;AAAADwAAAGRycy9kb3ducmV2LnhtbEWPQU/DMAyF70j7D5EncWNpOUxRWTZpk4YQu9CBOFuNaQqN&#10;0yVhG/8eH5C42XrP731eba5hVGdKeYhsoV5UoIi76AbuLby97u8MqFyQHY6RycIPZdisZzcrbFy8&#10;cEvnY+mVhHBu0IIvZWq0zp2ngHkRJ2LRPmIKWGRNvXYJLxIeRn1fVUsdcGBp8DjRzlP3dfwOFg4v&#10;79lwbbaf5lTaQ/t48tv0bO3tvK4eQBW6ln/z3/WTE/ylEVz5Rk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bor74A&#10;AADd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MlqD9b4AAADd&#10;AAAADwAAAGRycy9kb3ducmV2LnhtbEVPyWrDMBC9F/IPYgq9NVJyMIkbOZSSQqBQ6jiHHqfW2Bax&#10;Rq6lZvn7qBDIbR5vndX67HpxpDFYzxpmUwWCuPbGcqthX70/L0CEiGyw90waLhRgXUweVpgbf+KS&#10;jrvYihTCIUcNXYxDLmWoO3IYpn4gTlzjR4cxwbGVZsRTCne9nCuVSYeWU0OHA711VB92f07D6zeX&#10;G/v7+fNVNqWtqqXij+yg9dPjTL2AiHSOd/HNvTVpfrZYwv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qD9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Jrm8tcAAAADd&#10;AAAADwAAAGRycy9kb3ducmV2LnhtbEWPQWvDMAyF74P9B6PCbqvdHUKb1i2jbDAYjKbpoUctVhPT&#10;WM5ir+3+/XQY7Cbxnt77tNrcQq8uNCYf2cJsakARN9F5bi0c6tfHOaiUkR32kcnCDyXYrO/vVli6&#10;eOWKLvvcKgnhVKKFLueh1Do1HQVM0zgQi3aKY8As69hqN+JVwkOvn4wpdEDP0tDhQNuOmvP+O1h4&#10;PnL14r8+PnfVqfJ1vTD8XpytfZjMzBJUplv+N/9dvznBL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by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SfUZLr0AAADd&#10;AAAADwAAAGRycy9kb3ducmV2LnhtbEVPS2sCMRC+F/wPYQRvNVkPS90apRQFQShdt4cep5txN7iZ&#10;rJv46L9vCoK3+fies1jdXCcuNATrWUM2VSCIa28sNxq+qs3zC4gQkQ12nknDLwVYLUdPCyyMv3JJ&#10;l31sRArhUKCGNsa+kDLULTkMU98TJ+7gB4cxwaGRZsBrCnednCmVS4eWU0OLPb23VB/3Z6fh7ZvL&#10;tT19/HyWh9JW1VzxLj9qPRln6hVEpFt8iO/urUnz8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R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uSeHWb0AAADd&#10;AAAADwAAAGRycy9kb3ducmV2LnhtbEVPTWvCQBC9F/wPyxS81V09hBrdSCkKBaE0xoPHaXaSLGZn&#10;Y3ar9t93C4Xe5vE+Z725u15caQzWs4b5TIEgrr2x3Go4VrunZxAhIhvsPZOGbwqwKSYPa8yNv3FJ&#10;10NsRQrhkKOGLsYhlzLUHTkMMz8QJ67xo8OY4NhKM+IthbteLpTKpEPLqaHDgV47qs+HL6fh5cTl&#10;1l7ePz/KprRVtVS8z85aTx/nagUi0j3+i//cbybNz5Y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4d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1msiwr0AAADd&#10;AAAADwAAAGRycy9kb3ducmV2LnhtbEVPS2sCMRC+F/wPYQreamKF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y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WYK6tr0AAADd&#10;AAAADwAAAGRycy9kb3ducmV2LnhtbEVPS2sCMRC+F/wPYQreamKR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rq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Ns4fLb0AAADd&#10;AAAADwAAAGRycy9kb3ducmV2LnhtbEVPS2sCMRC+F/wPYQreamLB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h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spacing w:before="70"/>
      </w:pP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91：</w:t>
      </w:r>
      <w:r>
        <w:rPr>
          <w:rFonts w:hint="eastAsia" w:ascii="宋体" w:hAnsi="宋体" w:cs="宋体"/>
          <w:b/>
          <w:bCs/>
          <w:sz w:val="30"/>
          <w:szCs w:val="30"/>
        </w:rPr>
        <w:t>对实行家庭承包方式的农村土地承包经营权颁证的审核</w:t>
      </w:r>
      <w:r>
        <w:rPr>
          <w:rFonts w:hint="eastAsia" w:ascii="宋体" w:hAnsi="宋体" w:cs="宋体"/>
          <w:b/>
          <w:bCs/>
          <w:sz w:val="30"/>
          <w:szCs w:val="30"/>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1896832"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w:t>
                            </w:r>
                            <w:r>
                              <w:rPr>
                                <w:rFonts w:hint="eastAsia"/>
                                <w:sz w:val="24"/>
                                <w:szCs w:val="24"/>
                                <w:lang w:eastAsia="zh-CN"/>
                              </w:rPr>
                              <w:t>.</w:t>
                            </w:r>
                            <w:r>
                              <w:rPr>
                                <w:rFonts w:hint="eastAsia"/>
                                <w:sz w:val="24"/>
                                <w:szCs w:val="24"/>
                              </w:rPr>
                              <w:t>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1896832;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w:t>
                      </w:r>
                      <w:r>
                        <w:rPr>
                          <w:rFonts w:hint="eastAsia"/>
                          <w:sz w:val="24"/>
                          <w:szCs w:val="24"/>
                          <w:lang w:eastAsia="zh-CN"/>
                        </w:rPr>
                        <w:t>.</w:t>
                      </w:r>
                      <w:r>
                        <w:rPr>
                          <w:rFonts w:hint="eastAsia"/>
                          <w:sz w:val="24"/>
                          <w:szCs w:val="24"/>
                        </w:rPr>
                        <w:t>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7856"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1897856;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1895808;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1894784;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0928"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1900928;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1898880;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1168"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1911168;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1899904;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2192"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1912192;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1910144;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3216"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1913216;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4240"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1914240;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5264"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1915264;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1712"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1891712;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cHaNgAAAAI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1232"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445248;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426816;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乡农业服务中心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1892736;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乡农业服务中心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4304" behindDoc="1" locked="0" layoutInCell="1" allowOverlap="1">
                <wp:simplePos x="0" y="0"/>
                <wp:positionH relativeFrom="column">
                  <wp:posOffset>832485</wp:posOffset>
                </wp:positionH>
                <wp:positionV relativeFrom="paragraph">
                  <wp:posOffset>212725</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5.55pt;margin-top:16.75pt;height:33.45pt;width:0pt;z-index:-251442176;mso-width-relative:page;mso-height-relative:page;" filled="f" stroked="t" coordsize="21600,21600" o:gfxdata="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wKP9cAAAAKAQAADwAAAAAAAAABACAAAAAiAAAA&#10;ZHJzL2Rvd25yZXYueG1sUEsBAhQAFAAAAAgAh07iQOcIB0Q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5328"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乡土管所</w:t>
                            </w:r>
                            <w:r>
                              <w:rPr>
                                <w:rFonts w:hint="eastAsia"/>
                                <w:sz w:val="28"/>
                                <w:szCs w:val="28"/>
                              </w:rPr>
                              <w:t>审查</w:t>
                            </w:r>
                            <w:r>
                              <w:rPr>
                                <w:rFonts w:hint="eastAsia"/>
                                <w:sz w:val="28"/>
                                <w:szCs w:val="28"/>
                                <w:lang w:eastAsia="zh-CN"/>
                              </w:rPr>
                              <w:t>.</w:t>
                            </w:r>
                            <w:r>
                              <w:rPr>
                                <w:rFonts w:hint="eastAsia"/>
                                <w:sz w:val="28"/>
                                <w:szCs w:val="28"/>
                              </w:rPr>
                              <w:t>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441152;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lang w:eastAsia="zh-CN"/>
                        </w:rPr>
                        <w:t>乡土管所</w:t>
                      </w:r>
                      <w:r>
                        <w:rPr>
                          <w:rFonts w:hint="eastAsia"/>
                          <w:sz w:val="28"/>
                          <w:szCs w:val="28"/>
                        </w:rPr>
                        <w:t>审查</w:t>
                      </w:r>
                      <w:r>
                        <w:rPr>
                          <w:rFonts w:hint="eastAsia"/>
                          <w:sz w:val="28"/>
                          <w:szCs w:val="28"/>
                          <w:lang w:eastAsia="zh-CN"/>
                        </w:rPr>
                        <w:t>.</w:t>
                      </w:r>
                      <w:r>
                        <w:rPr>
                          <w:rFonts w:hint="eastAsia"/>
                          <w:sz w:val="28"/>
                          <w:szCs w:val="28"/>
                        </w:rPr>
                        <w:t>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87616" behindDoc="1" locked="0" layoutInCell="1" allowOverlap="1">
                <wp:simplePos x="0" y="0"/>
                <wp:positionH relativeFrom="column">
                  <wp:posOffset>918210</wp:posOffset>
                </wp:positionH>
                <wp:positionV relativeFrom="paragraph">
                  <wp:posOffset>50800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2.3pt;margin-top:4pt;height:33.45pt;width:0pt;z-index:-251428864;mso-width-relative:page;mso-height-relative:page;" filled="f" stroked="t" coordsize="21600,21600" o:gfxdata="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9e7TVAAAACAEAAA8AAAAAAAAAAQAgAAAAIgAAAGRy&#10;cy9kb3ducmV2LnhtbFBLAQIUABQAAAAIAIdO4kCC/QIr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0688"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w:t>
                            </w:r>
                            <w:r>
                              <w:rPr>
                                <w:rFonts w:hint="eastAsia"/>
                                <w:sz w:val="28"/>
                                <w:szCs w:val="28"/>
                              </w:rPr>
                              <w:t>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425792;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lang w:eastAsia="zh-CN"/>
                        </w:rPr>
                        <w:t>乡</w:t>
                      </w:r>
                      <w:r>
                        <w:rPr>
                          <w:rFonts w:hint="eastAsia"/>
                          <w:sz w:val="28"/>
                          <w:szCs w:val="28"/>
                        </w:rPr>
                        <w:t>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93760"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422720;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QtmCNcAAAAJAQAADwAAAAAAAAABACAAAAAiAAAA&#10;ZHJzL2Rvd25yZXYueG1sUEsBAhQAFAAAAAgAh07iQNhM3Bo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873280"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443200;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H6fNcAAAAKAQAADwAAAAAAAAABACAA&#10;AAAiAAAAZHJzL2Rvd25yZXYueG1sUEsBAhQAFAAAAAgAh07iQL/KWC8OAgAAOgQAAA4AAAAAAAAA&#10;AQAgAAAAJg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1905024;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FUkZ1QAAAAkBAAAPAAAAAAAAAAEAIAAA&#10;ACIAAABkcnMvZG93bnJldi54bWxQSwECFAAUAAAACACHTuJAUSPSPg8CAAA6BAAADgAAAAAAAAAB&#10;ACAAAAAk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6048"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1906048;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c4C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p>
    <w:p>
      <w:pPr>
        <w:pStyle w:val="3"/>
        <w:spacing w:before="70"/>
        <w:ind w:firstLine="420" w:firstLineChars="200"/>
      </w:pPr>
    </w:p>
    <w:p>
      <w:pPr>
        <w:pStyle w:val="3"/>
        <w:spacing w:before="70"/>
        <w:rPr>
          <w:rFonts w:hint="default" w:ascii="仿宋_GB2312" w:hAnsi="仿宋_GB2312" w:eastAsia="仿宋_GB2312" w:cs="仿宋_GB2312"/>
          <w:sz w:val="32"/>
          <w:szCs w:val="32"/>
          <w:lang w:val="en-US" w:eastAsia="zh-CN"/>
        </w:rPr>
      </w:pPr>
      <w:r>
        <w:t>办理机构：</w:t>
      </w:r>
      <w:r>
        <w:rPr>
          <w:rFonts w:hint="eastAsia" w:ascii="Calibri"/>
          <w:lang w:val="en-US" w:eastAsia="zh-CN"/>
        </w:rPr>
        <w:t xml:space="preserve">永安镇农业农村服务中心 </w:t>
      </w: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jc w:val="center"/>
        <w:rPr>
          <w:rFonts w:hint="eastAsia" w:ascii="方正黑体简体" w:hAnsi="方正黑体简体" w:eastAsia="宋体" w:cs="方正黑体简体"/>
          <w:sz w:val="36"/>
          <w:szCs w:val="36"/>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92：</w:t>
      </w:r>
      <w:r>
        <w:rPr>
          <w:rFonts w:hint="eastAsia" w:ascii="宋体" w:hAnsi="宋体" w:cs="宋体"/>
          <w:b/>
          <w:bCs/>
          <w:sz w:val="32"/>
          <w:szCs w:val="32"/>
        </w:rPr>
        <w:t>对招标</w:t>
      </w:r>
      <w:r>
        <w:rPr>
          <w:rFonts w:hint="eastAsia" w:ascii="宋体" w:hAnsi="宋体" w:cs="宋体"/>
          <w:b/>
          <w:bCs/>
          <w:sz w:val="32"/>
          <w:szCs w:val="32"/>
          <w:lang w:eastAsia="zh-CN"/>
        </w:rPr>
        <w:t>.</w:t>
      </w:r>
      <w:r>
        <w:rPr>
          <w:rFonts w:hint="eastAsia" w:ascii="宋体" w:hAnsi="宋体" w:cs="宋体"/>
          <w:b/>
          <w:bCs/>
          <w:sz w:val="32"/>
          <w:szCs w:val="32"/>
        </w:rPr>
        <w:t>拍卖</w:t>
      </w:r>
      <w:r>
        <w:rPr>
          <w:rFonts w:hint="eastAsia" w:ascii="宋体" w:hAnsi="宋体" w:cs="宋体"/>
          <w:b/>
          <w:bCs/>
          <w:sz w:val="32"/>
          <w:szCs w:val="32"/>
          <w:lang w:eastAsia="zh-CN"/>
        </w:rPr>
        <w:t>.</w:t>
      </w:r>
      <w:r>
        <w:rPr>
          <w:rFonts w:hint="eastAsia" w:ascii="宋体" w:hAnsi="宋体" w:cs="宋体"/>
          <w:b/>
          <w:bCs/>
          <w:sz w:val="32"/>
          <w:szCs w:val="32"/>
        </w:rPr>
        <w:t>公开协商等方式承包农村土地办理农村土地承包经营权证的初审</w:t>
      </w:r>
      <w:r>
        <w:rPr>
          <w:rFonts w:hint="eastAsia" w:ascii="宋体" w:hAnsi="宋体" w:cs="宋体"/>
          <w:b/>
          <w:bCs/>
          <w:sz w:val="32"/>
          <w:szCs w:val="32"/>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24480"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5"/>
                              </w:numPr>
                            </w:pPr>
                            <w:r>
                              <w:rPr>
                                <w:rFonts w:hint="eastAsia"/>
                              </w:rPr>
                              <w:t>申请书及身份证明；</w:t>
                            </w:r>
                          </w:p>
                          <w:p>
                            <w:pPr>
                              <w:numPr>
                                <w:ilvl w:val="0"/>
                                <w:numId w:val="15"/>
                              </w:numPr>
                            </w:pPr>
                            <w:r>
                              <w:rPr>
                                <w:rFonts w:hint="eastAsia"/>
                              </w:rPr>
                              <w:t>招标</w:t>
                            </w:r>
                            <w:r>
                              <w:rPr>
                                <w:rFonts w:hint="eastAsia"/>
                                <w:lang w:eastAsia="zh-CN"/>
                              </w:rPr>
                              <w:t>.</w:t>
                            </w:r>
                            <w:r>
                              <w:rPr>
                                <w:rFonts w:hint="eastAsia"/>
                              </w:rPr>
                              <w:t>拍卖决议书，协议书</w:t>
                            </w:r>
                            <w:r>
                              <w:rPr>
                                <w:rFonts w:hint="eastAsia"/>
                                <w:lang w:eastAsia="zh-CN"/>
                              </w:rPr>
                              <w:t>.</w:t>
                            </w:r>
                            <w:r>
                              <w:rPr>
                                <w:rFonts w:hint="eastAsia"/>
                              </w:rPr>
                              <w:t>合同；</w:t>
                            </w:r>
                          </w:p>
                          <w:p>
                            <w:pPr>
                              <w:numPr>
                                <w:ilvl w:val="0"/>
                                <w:numId w:val="15"/>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924480;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5"/>
                        </w:numPr>
                      </w:pPr>
                      <w:r>
                        <w:rPr>
                          <w:rFonts w:hint="eastAsia"/>
                        </w:rPr>
                        <w:t>申请书及身份证明；</w:t>
                      </w:r>
                    </w:p>
                    <w:p>
                      <w:pPr>
                        <w:numPr>
                          <w:ilvl w:val="0"/>
                          <w:numId w:val="15"/>
                        </w:numPr>
                      </w:pPr>
                      <w:r>
                        <w:rPr>
                          <w:rFonts w:hint="eastAsia"/>
                        </w:rPr>
                        <w:t>招标</w:t>
                      </w:r>
                      <w:r>
                        <w:rPr>
                          <w:rFonts w:hint="eastAsia"/>
                          <w:lang w:eastAsia="zh-CN"/>
                        </w:rPr>
                        <w:t>.</w:t>
                      </w:r>
                      <w:r>
                        <w:rPr>
                          <w:rFonts w:hint="eastAsia"/>
                        </w:rPr>
                        <w:t>拍卖决议书，协议书</w:t>
                      </w:r>
                      <w:r>
                        <w:rPr>
                          <w:rFonts w:hint="eastAsia"/>
                          <w:lang w:eastAsia="zh-CN"/>
                        </w:rPr>
                        <w:t>.</w:t>
                      </w:r>
                      <w:r>
                        <w:rPr>
                          <w:rFonts w:hint="eastAsia"/>
                        </w:rPr>
                        <w:t>合同；</w:t>
                      </w:r>
                    </w:p>
                    <w:p>
                      <w:pPr>
                        <w:numPr>
                          <w:ilvl w:val="0"/>
                          <w:numId w:val="15"/>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923456"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923456;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25504"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925504;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4720"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1934720;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0624"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930624;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6"/>
                              </w:numPr>
                              <w:rPr>
                                <w:sz w:val="24"/>
                              </w:rPr>
                            </w:pPr>
                            <w:r>
                              <w:rPr>
                                <w:rFonts w:hint="eastAsia"/>
                                <w:sz w:val="24"/>
                              </w:rPr>
                              <w:t>资料不齐的补齐资料；</w:t>
                            </w:r>
                          </w:p>
                          <w:p>
                            <w:pPr>
                              <w:numPr>
                                <w:ilvl w:val="0"/>
                                <w:numId w:val="16"/>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1935744;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6"/>
                        </w:numPr>
                        <w:rPr>
                          <w:sz w:val="24"/>
                        </w:rPr>
                      </w:pPr>
                      <w:r>
                        <w:rPr>
                          <w:rFonts w:hint="eastAsia"/>
                          <w:sz w:val="24"/>
                        </w:rPr>
                        <w:t>资料不齐的补齐资料；</w:t>
                      </w:r>
                    </w:p>
                    <w:p>
                      <w:pPr>
                        <w:numPr>
                          <w:ilvl w:val="0"/>
                          <w:numId w:val="16"/>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929600;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1408"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921408;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8336"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398144;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7072"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乡农业服务中心初步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409408;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乡农业服务中心初步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4000"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412480;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19360"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397120;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08096"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408384;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17312"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乡土管所</w:t>
                            </w:r>
                            <w:r>
                              <w:rPr>
                                <w:rFonts w:hint="eastAsia"/>
                                <w:sz w:val="28"/>
                                <w:szCs w:val="28"/>
                              </w:rPr>
                              <w:t>审查</w:t>
                            </w:r>
                            <w:r>
                              <w:rPr>
                                <w:rFonts w:hint="eastAsia"/>
                                <w:sz w:val="28"/>
                                <w:szCs w:val="28"/>
                                <w:lang w:eastAsia="zh-CN"/>
                              </w:rPr>
                              <w:t>.</w:t>
                            </w:r>
                            <w:r>
                              <w:rPr>
                                <w:rFonts w:hint="eastAsia"/>
                                <w:sz w:val="28"/>
                                <w:szCs w:val="28"/>
                              </w:rPr>
                              <w:t>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917312;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lang w:eastAsia="zh-CN"/>
                        </w:rPr>
                        <w:t>乡土管所</w:t>
                      </w:r>
                      <w:r>
                        <w:rPr>
                          <w:rFonts w:hint="eastAsia"/>
                          <w:sz w:val="28"/>
                          <w:szCs w:val="28"/>
                        </w:rPr>
                        <w:t>审查</w:t>
                      </w:r>
                      <w:r>
                        <w:rPr>
                          <w:rFonts w:hint="eastAsia"/>
                          <w:sz w:val="28"/>
                          <w:szCs w:val="28"/>
                          <w:lang w:eastAsia="zh-CN"/>
                        </w:rPr>
                        <w:t>.</w:t>
                      </w:r>
                      <w:r>
                        <w:rPr>
                          <w:rFonts w:hint="eastAsia"/>
                          <w:sz w:val="28"/>
                          <w:szCs w:val="28"/>
                        </w:rPr>
                        <w:t>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2432"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922432;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09120"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407360;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1952"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414528;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7552"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w:t>
                            </w:r>
                            <w:r>
                              <w:rPr>
                                <w:rFonts w:hint="eastAsia"/>
                                <w:sz w:val="28"/>
                                <w:szCs w:val="28"/>
                              </w:rPr>
                              <w:t>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927552;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lang w:eastAsia="zh-CN"/>
                        </w:rPr>
                        <w:t>乡</w:t>
                      </w:r>
                      <w:r>
                        <w:rPr>
                          <w:rFonts w:hint="eastAsia"/>
                          <w:sz w:val="28"/>
                          <w:szCs w:val="28"/>
                        </w:rPr>
                        <w:t>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0384"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920384;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02976"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413504;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8576"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928576;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6528"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926528;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3"/>
        <w:spacing w:before="70"/>
        <w:ind w:firstLine="480" w:firstLineChars="200"/>
        <w:rPr>
          <w:sz w:val="24"/>
          <w:szCs w:val="32"/>
        </w:rPr>
      </w:pPr>
    </w:p>
    <w:p>
      <w:pPr>
        <w:pStyle w:val="3"/>
        <w:spacing w:before="70"/>
      </w:pPr>
      <w:r>
        <w:rPr>
          <w:sz w:val="24"/>
          <w:szCs w:val="32"/>
        </w:rPr>
        <w:t>办</w:t>
      </w: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line="560" w:lineRule="exact"/>
        <w:jc w:val="center"/>
        <w:rPr>
          <w:rFonts w:hint="eastAsia" w:ascii="宋体" w:hAns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93：</w:t>
      </w:r>
      <w:r>
        <w:rPr>
          <w:rFonts w:hint="eastAsia" w:ascii="宋体" w:hAnsi="宋体" w:cs="宋体"/>
          <w:b/>
          <w:bCs/>
          <w:sz w:val="30"/>
          <w:szCs w:val="30"/>
        </w:rPr>
        <w:t>换发</w:t>
      </w:r>
      <w:r>
        <w:rPr>
          <w:rFonts w:hint="eastAsia" w:ascii="宋体" w:hAnsi="宋体" w:cs="宋体"/>
          <w:b/>
          <w:bCs/>
          <w:sz w:val="30"/>
          <w:szCs w:val="30"/>
          <w:lang w:eastAsia="zh-CN"/>
        </w:rPr>
        <w:t>.</w:t>
      </w:r>
      <w:r>
        <w:rPr>
          <w:rFonts w:hint="eastAsia" w:ascii="宋体" w:hAnsi="宋体" w:cs="宋体"/>
          <w:b/>
          <w:bCs/>
          <w:sz w:val="30"/>
          <w:szCs w:val="30"/>
        </w:rPr>
        <w:t>补发农村土地承包经营权证的审核</w:t>
      </w:r>
      <w:r>
        <w:rPr>
          <w:rFonts w:hint="eastAsia" w:ascii="宋体" w:hAnsi="宋体" w:cs="宋体"/>
          <w:b/>
          <w:bCs/>
          <w:sz w:val="30"/>
          <w:szCs w:val="30"/>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931648"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lang w:eastAsia="zh-CN"/>
                              </w:rPr>
                              <w:t>.</w:t>
                            </w:r>
                            <w:r>
                              <w:rPr>
                                <w:rFonts w:hint="eastAsia"/>
                              </w:rPr>
                              <w:t>申请书及身份证明；</w:t>
                            </w:r>
                          </w:p>
                          <w:p>
                            <w:r>
                              <w:t>2</w:t>
                            </w:r>
                            <w:r>
                              <w:rPr>
                                <w:rFonts w:hint="eastAsia"/>
                                <w:lang w:eastAsia="zh-CN"/>
                              </w:rPr>
                              <w:t>.</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384832;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pIxZ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lang w:eastAsia="zh-CN"/>
                        </w:rPr>
                        <w:t>.</w:t>
                      </w:r>
                      <w:r>
                        <w:rPr>
                          <w:rFonts w:hint="eastAsia"/>
                        </w:rPr>
                        <w:t>申请书及身份证明；</w:t>
                      </w:r>
                    </w:p>
                    <w:p>
                      <w:r>
                        <w:t>2</w:t>
                      </w:r>
                      <w:r>
                        <w:rPr>
                          <w:rFonts w:hint="eastAsia"/>
                          <w:lang w:eastAsia="zh-CN"/>
                        </w:rPr>
                        <w:t>.</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1939840"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939840;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G2iu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33696"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382784;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36768"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1936768;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32672"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383808;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jBh9QAAAAIAQAADwAAAAAAAAABACAAAAAiAAAAZHJz&#10;L2Rvd25yZXYueG1sUEsBAhQAFAAAAAgAh07iQEm3AAI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41888"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w:t>
                            </w:r>
                            <w:r>
                              <w:rPr>
                                <w:rFonts w:hint="eastAsia"/>
                                <w:sz w:val="28"/>
                                <w:szCs w:val="28"/>
                              </w:rPr>
                              <w:t>土地管理部门审查</w:t>
                            </w:r>
                            <w:r>
                              <w:rPr>
                                <w:rFonts w:hint="eastAsia"/>
                                <w:sz w:val="28"/>
                                <w:szCs w:val="28"/>
                                <w:lang w:eastAsia="zh-CN"/>
                              </w:rPr>
                              <w:t>.</w:t>
                            </w:r>
                            <w:r>
                              <w:rPr>
                                <w:rFonts w:hint="eastAsia"/>
                                <w:sz w:val="28"/>
                                <w:szCs w:val="28"/>
                              </w:rPr>
                              <w:t>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1941888;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lang w:eastAsia="zh-CN"/>
                        </w:rPr>
                        <w:t>乡</w:t>
                      </w:r>
                      <w:r>
                        <w:rPr>
                          <w:rFonts w:hint="eastAsia"/>
                          <w:sz w:val="28"/>
                          <w:szCs w:val="28"/>
                        </w:rPr>
                        <w:t>土地管理部门审查</w:t>
                      </w:r>
                      <w:r>
                        <w:rPr>
                          <w:rFonts w:hint="eastAsia"/>
                          <w:sz w:val="28"/>
                          <w:szCs w:val="28"/>
                          <w:lang w:eastAsia="zh-CN"/>
                        </w:rPr>
                        <w:t>.</w:t>
                      </w:r>
                      <w:r>
                        <w:rPr>
                          <w:rFonts w:hint="eastAsia"/>
                          <w:sz w:val="28"/>
                          <w:szCs w:val="28"/>
                        </w:rPr>
                        <w:t>核实</w:t>
                      </w:r>
                    </w:p>
                  </w:txbxContent>
                </v:textbox>
              </v:shape>
            </w:pict>
          </mc:Fallback>
        </mc:AlternateContent>
      </w:r>
      <w:r>
        <w:rPr>
          <w:color w:val="auto"/>
        </w:rPr>
        <mc:AlternateContent>
          <mc:Choice Requires="wps">
            <w:drawing>
              <wp:anchor distT="0" distB="0" distL="114300" distR="114300" simplePos="0" relativeHeight="251937792"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1937792;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40864"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1940864;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38816"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1938816;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15264"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lang w:eastAsia="zh-CN"/>
                              </w:rPr>
                              <w:t>乡</w:t>
                            </w:r>
                            <w:r>
                              <w:rPr>
                                <w:rFonts w:hint="eastAsia"/>
                                <w:sz w:val="28"/>
                                <w:szCs w:val="28"/>
                              </w:rPr>
                              <w:t>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401216;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lang w:eastAsia="zh-CN"/>
                        </w:rPr>
                        <w:t>乡</w:t>
                      </w:r>
                      <w:r>
                        <w:rPr>
                          <w:rFonts w:hint="eastAsia"/>
                          <w:sz w:val="28"/>
                          <w:szCs w:val="28"/>
                        </w:rPr>
                        <w:t>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43936"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1943936;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16288"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w:t>
                            </w:r>
                            <w:r>
                              <w:rPr>
                                <w:rFonts w:hint="eastAsia"/>
                                <w:sz w:val="28"/>
                                <w:szCs w:val="28"/>
                                <w:lang w:eastAsia="zh-CN"/>
                              </w:rPr>
                              <w:t>.</w:t>
                            </w:r>
                            <w:r>
                              <w:rPr>
                                <w:rFonts w:hint="eastAsia"/>
                                <w:sz w:val="28"/>
                                <w:szCs w:val="28"/>
                              </w:rPr>
                              <w:t>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400192;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w:t>
                      </w:r>
                      <w:r>
                        <w:rPr>
                          <w:rFonts w:hint="eastAsia"/>
                          <w:sz w:val="28"/>
                          <w:szCs w:val="28"/>
                          <w:lang w:eastAsia="zh-CN"/>
                        </w:rPr>
                        <w:t>.</w:t>
                      </w:r>
                      <w:r>
                        <w:rPr>
                          <w:rFonts w:hint="eastAsia"/>
                          <w:sz w:val="28"/>
                          <w:szCs w:val="28"/>
                        </w:rPr>
                        <w:t>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42912"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1942912;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44960"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1944960;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pStyle w:val="3"/>
        <w:spacing w:before="70"/>
        <w:ind w:firstLine="420" w:firstLineChars="200"/>
      </w:pPr>
    </w:p>
    <w:p>
      <w:pPr>
        <w:pStyle w:val="3"/>
        <w:spacing w:before="70"/>
        <w:ind w:firstLine="420" w:firstLineChars="200"/>
      </w:pPr>
    </w:p>
    <w:p>
      <w:pPr>
        <w:pStyle w:val="3"/>
        <w:spacing w:before="70"/>
      </w:pPr>
      <w:r>
        <w:rPr>
          <w:sz w:val="24"/>
          <w:szCs w:val="32"/>
        </w:rPr>
        <w:t>办</w:t>
      </w: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eastAsiaTheme="minorEastAsia"/>
          <w:lang w:eastAsia="zh-CN"/>
        </w:rPr>
      </w:pPr>
    </w:p>
    <w:p>
      <w:pPr>
        <w:rPr>
          <w:rFonts w:hint="eastAsia" w:eastAsiaTheme="minorEastAsia"/>
          <w:lang w:eastAsia="zh-CN"/>
        </w:rPr>
      </w:pPr>
    </w:p>
    <w:p>
      <w:pPr>
        <w:jc w:val="left"/>
        <w:rPr>
          <w:rFonts w:hint="eastAsia" w:eastAsiaTheme="minorEastAsia"/>
          <w:lang w:eastAsia="zh-CN"/>
        </w:rPr>
      </w:pPr>
      <w:r>
        <w:rPr>
          <w:rFonts w:hint="eastAsia" w:ascii="宋体" w:hAnsi="宋体" w:eastAsia="宋体" w:cs="宋体"/>
          <w:b/>
          <w:bCs/>
          <w:sz w:val="36"/>
          <w:szCs w:val="36"/>
          <w:lang w:val="en-US" w:eastAsia="zh-CN"/>
        </w:rPr>
        <w:t>权力事项</w:t>
      </w:r>
      <w:r>
        <w:rPr>
          <w:rFonts w:hint="eastAsia" w:ascii="宋体" w:hAnsi="宋体" w:cs="宋体"/>
          <w:b/>
          <w:bCs/>
          <w:sz w:val="36"/>
          <w:szCs w:val="36"/>
          <w:lang w:val="en-US" w:eastAsia="zh-CN"/>
        </w:rPr>
        <w:t>94</w:t>
      </w:r>
      <w:r>
        <w:rPr>
          <w:rFonts w:hint="eastAsia" w:ascii="宋体" w:hAnsi="宋体" w:eastAsia="宋体" w:cs="宋体"/>
          <w:b/>
          <w:bCs/>
          <w:sz w:val="36"/>
          <w:szCs w:val="36"/>
          <w:lang w:val="en-US" w:eastAsia="zh-CN"/>
        </w:rPr>
        <w:t>：组织开展动物强制免疫流程</w:t>
      </w:r>
      <w:r>
        <w:rPr>
          <w:rFonts w:hint="eastAsia" w:ascii="宋体" w:hAnsi="宋体" w:cs="宋体"/>
          <w:b/>
          <w:bCs/>
          <w:sz w:val="36"/>
          <w:szCs w:val="36"/>
          <w:lang w:val="en-US" w:eastAsia="zh-CN"/>
        </w:rPr>
        <w:t>图</w:t>
      </w:r>
      <w:r>
        <w:rPr>
          <w:rFonts w:hint="eastAsia" w:eastAsiaTheme="minorEastAsia"/>
          <w:lang w:eastAsia="zh-CN"/>
        </w:rPr>
        <w:drawing>
          <wp:inline distT="0" distB="0" distL="114300" distR="114300">
            <wp:extent cx="3420110" cy="7163435"/>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60"/>
                    <a:stretch>
                      <a:fillRect/>
                    </a:stretch>
                  </pic:blipFill>
                  <pic:spPr>
                    <a:xfrm>
                      <a:off x="0" y="0"/>
                      <a:ext cx="3420110" cy="7163435"/>
                    </a:xfrm>
                    <a:prstGeom prst="rect">
                      <a:avLst/>
                    </a:prstGeom>
                  </pic:spPr>
                </pic:pic>
              </a:graphicData>
            </a:graphic>
          </wp:inline>
        </w:drawing>
      </w:r>
    </w:p>
    <w:p>
      <w:pPr>
        <w:pStyle w:val="3"/>
        <w:spacing w:before="70"/>
      </w:pPr>
      <w:r>
        <w:rPr>
          <w:sz w:val="24"/>
          <w:szCs w:val="32"/>
        </w:rPr>
        <w:t>办</w:t>
      </w: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rPr>
          <w:rFonts w:hint="eastAsia" w:ascii="宋体" w:hAnsi="宋体" w:cs="宋体"/>
          <w:b/>
          <w:bCs/>
          <w:sz w:val="30"/>
          <w:szCs w:val="30"/>
        </w:rPr>
      </w:pPr>
    </w:p>
    <w:p>
      <w:pPr>
        <w:rPr>
          <w:rFonts w:hint="eastAsia" w:ascii="宋体" w:hAnsi="宋体" w:cs="宋体"/>
          <w:b/>
          <w:bCs/>
          <w:sz w:val="30"/>
          <w:szCs w:val="30"/>
        </w:rPr>
      </w:pPr>
    </w:p>
    <w:p>
      <w:pPr>
        <w:jc w:val="both"/>
        <w:rPr>
          <w:rFonts w:hint="eastAsia"/>
          <w:b/>
          <w:bCs/>
          <w:sz w:val="40"/>
          <w:szCs w:val="48"/>
          <w:lang w:eastAsia="zh-CN"/>
        </w:rPr>
      </w:pPr>
      <w:r>
        <w:rPr>
          <w:rFonts w:hint="eastAsia"/>
          <w:b/>
          <w:bCs/>
          <w:sz w:val="40"/>
          <w:szCs w:val="48"/>
          <w:lang w:eastAsia="zh-CN"/>
        </w:rPr>
        <w:t>权力事项</w:t>
      </w:r>
      <w:r>
        <w:rPr>
          <w:rFonts w:hint="eastAsia"/>
          <w:b/>
          <w:bCs/>
          <w:sz w:val="40"/>
          <w:szCs w:val="48"/>
          <w:lang w:val="en-US" w:eastAsia="zh-CN"/>
        </w:rPr>
        <w:t>95：</w:t>
      </w:r>
      <w:r>
        <w:rPr>
          <w:rFonts w:hint="eastAsia"/>
          <w:b/>
          <w:bCs/>
          <w:sz w:val="40"/>
          <w:szCs w:val="48"/>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61"/>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3"/>
        <w:spacing w:before="70"/>
      </w:pPr>
      <w:r>
        <w:rPr>
          <w:sz w:val="24"/>
          <w:szCs w:val="32"/>
        </w:rPr>
        <w:t>办</w:t>
      </w:r>
      <w: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ind w:firstLine="440" w:firstLineChars="200"/>
        <w:jc w:val="left"/>
        <w:rPr>
          <w:rFonts w:hint="eastAsia" w:ascii="楷体" w:hAnsi="楷体" w:eastAsia="楷体" w:cs="楷体"/>
          <w:sz w:val="22"/>
          <w:szCs w:val="22"/>
          <w:lang w:val="en-US" w:eastAsia="zh-CN"/>
        </w:rPr>
      </w:pPr>
    </w:p>
    <w:p>
      <w:pPr>
        <w:pStyle w:val="3"/>
        <w:spacing w:before="31"/>
        <w:ind w:firstLine="440" w:firstLineChars="200"/>
        <w:jc w:val="left"/>
        <w:rPr>
          <w:rFonts w:hint="eastAsia" w:ascii="楷体" w:hAnsi="楷体" w:eastAsia="楷体" w:cs="楷体"/>
          <w:sz w:val="22"/>
          <w:szCs w:val="22"/>
          <w:lang w:val="en-US" w:eastAsia="zh-CN"/>
        </w:rPr>
      </w:pPr>
    </w:p>
    <w:p>
      <w:pPr>
        <w:pStyle w:val="3"/>
        <w:spacing w:before="31"/>
        <w:ind w:firstLine="440" w:firstLineChars="200"/>
        <w:jc w:val="left"/>
        <w:rPr>
          <w:rFonts w:hint="eastAsia" w:ascii="楷体" w:hAnsi="楷体" w:eastAsia="楷体" w:cs="楷体"/>
          <w:sz w:val="22"/>
          <w:szCs w:val="22"/>
          <w:lang w:val="en-US" w:eastAsia="zh-CN"/>
        </w:rPr>
      </w:pPr>
    </w:p>
    <w:p>
      <w:pPr>
        <w:pStyle w:val="3"/>
        <w:spacing w:before="31"/>
        <w:ind w:firstLine="440" w:firstLineChars="200"/>
        <w:jc w:val="left"/>
        <w:rPr>
          <w:rFonts w:hint="eastAsia" w:ascii="楷体" w:hAnsi="楷体" w:eastAsia="楷体" w:cs="楷体"/>
          <w:sz w:val="22"/>
          <w:szCs w:val="22"/>
          <w:lang w:val="en-US" w:eastAsia="zh-CN"/>
        </w:rPr>
      </w:pPr>
    </w:p>
    <w:p>
      <w:pPr>
        <w:pStyle w:val="3"/>
        <w:spacing w:before="31"/>
        <w:ind w:firstLine="440" w:firstLineChars="200"/>
        <w:jc w:val="left"/>
        <w:rPr>
          <w:rFonts w:hint="eastAsia" w:ascii="楷体" w:hAnsi="楷体" w:eastAsia="楷体" w:cs="楷体"/>
          <w:sz w:val="22"/>
          <w:szCs w:val="22"/>
          <w:lang w:val="en-US" w:eastAsia="zh-CN"/>
        </w:rPr>
      </w:pPr>
    </w:p>
    <w:p>
      <w:pPr>
        <w:jc w:val="left"/>
        <w:rPr>
          <w:rFonts w:hint="eastAsia" w:ascii="宋体" w:hAnsi="宋体" w:eastAsia="宋体" w:cs="宋体"/>
          <w:b/>
          <w:bCs/>
          <w:sz w:val="36"/>
          <w:szCs w:val="36"/>
          <w:lang w:val="en-US" w:eastAsia="zh-CN"/>
        </w:rPr>
      </w:pPr>
    </w:p>
    <w:p>
      <w:pPr>
        <w:rPr>
          <w:rFonts w:hint="eastAsia" w:ascii="宋体" w:hAnsi="宋体" w:cs="宋体"/>
          <w:b/>
          <w:bCs/>
          <w:sz w:val="30"/>
          <w:szCs w:val="30"/>
        </w:rPr>
      </w:pPr>
    </w:p>
    <w:p>
      <w:pPr>
        <w:rPr>
          <w:rFonts w:hint="eastAsia" w:ascii="宋体" w:eastAsia="宋体" w:cs="宋体"/>
          <w:color w:val="000000"/>
          <w:kern w:val="0"/>
          <w:sz w:val="30"/>
          <w:szCs w:val="30"/>
          <w:lang w:eastAsia="zh-CN"/>
        </w:rPr>
      </w:pPr>
      <w:r>
        <w:rPr>
          <w:rFonts w:hint="eastAsia" w:ascii="宋体" w:hAnsi="宋体" w:cs="宋体"/>
          <w:b/>
          <w:bCs/>
          <w:sz w:val="30"/>
          <w:szCs w:val="30"/>
        </w:rPr>
        <w:t>权力</w:t>
      </w:r>
      <w:r>
        <w:rPr>
          <w:rFonts w:hint="eastAsia" w:ascii="宋体" w:hAnsi="宋体" w:cs="宋体"/>
          <w:b/>
          <w:bCs/>
          <w:sz w:val="30"/>
          <w:szCs w:val="30"/>
          <w:lang w:eastAsia="zh-CN"/>
        </w:rPr>
        <w:t>事项</w:t>
      </w:r>
      <w:r>
        <w:rPr>
          <w:rFonts w:hint="eastAsia" w:ascii="宋体" w:hAnsi="宋体" w:cs="宋体"/>
          <w:b/>
          <w:bCs/>
          <w:sz w:val="30"/>
          <w:szCs w:val="30"/>
          <w:lang w:val="en-US" w:eastAsia="zh-CN"/>
        </w:rPr>
        <w:t>96</w:t>
      </w:r>
      <w:r>
        <w:rPr>
          <w:rFonts w:hint="eastAsia" w:ascii="宋体" w:hAnsi="宋体" w:cs="宋体"/>
          <w:b/>
          <w:bCs/>
          <w:sz w:val="30"/>
          <w:szCs w:val="30"/>
        </w:rPr>
        <w:t>：</w:t>
      </w:r>
      <w:r>
        <w:rPr>
          <w:rFonts w:hint="eastAsia" w:ascii="宋体" w:hAnsi="宋体" w:cs="宋体"/>
          <w:b/>
          <w:bCs/>
          <w:color w:val="000000"/>
          <w:kern w:val="0"/>
          <w:sz w:val="30"/>
          <w:szCs w:val="30"/>
        </w:rPr>
        <w:t>对危害文物保护单位安全</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破坏文物保护单位历史风貌的建筑物</w:t>
      </w:r>
      <w:r>
        <w:rPr>
          <w:rFonts w:hint="eastAsia" w:ascii="宋体" w:hAnsi="宋体" w:cs="宋体"/>
          <w:b/>
          <w:bCs/>
          <w:color w:val="000000"/>
          <w:kern w:val="0"/>
          <w:sz w:val="30"/>
          <w:szCs w:val="30"/>
          <w:lang w:eastAsia="zh-CN"/>
        </w:rPr>
        <w:t>.</w:t>
      </w:r>
      <w:r>
        <w:rPr>
          <w:rFonts w:hint="eastAsia" w:ascii="宋体" w:hAnsi="宋体" w:cs="宋体"/>
          <w:b/>
          <w:bCs/>
          <w:color w:val="000000"/>
          <w:kern w:val="0"/>
          <w:sz w:val="30"/>
          <w:szCs w:val="30"/>
        </w:rPr>
        <w:t>构筑物的拆迁</w:t>
      </w:r>
      <w:r>
        <w:rPr>
          <w:rFonts w:hint="eastAsia" w:ascii="宋体" w:hAnsi="宋体" w:cs="宋体"/>
          <w:b/>
          <w:bCs/>
          <w:color w:val="000000"/>
          <w:kern w:val="0"/>
          <w:sz w:val="30"/>
          <w:szCs w:val="30"/>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966464"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w:t>
                            </w:r>
                            <w:r>
                              <w:rPr>
                                <w:rFonts w:hint="eastAsia"/>
                                <w:sz w:val="15"/>
                                <w:szCs w:val="15"/>
                                <w:lang w:eastAsia="zh-CN"/>
                              </w:rPr>
                              <w:t>.</w:t>
                            </w:r>
                            <w:r>
                              <w:rPr>
                                <w:rFonts w:hint="eastAsia"/>
                                <w:sz w:val="15"/>
                                <w:szCs w:val="15"/>
                              </w:rPr>
                              <w:t>投诉</w:t>
                            </w:r>
                            <w:r>
                              <w:rPr>
                                <w:rFonts w:hint="eastAsia"/>
                                <w:sz w:val="15"/>
                                <w:szCs w:val="15"/>
                                <w:lang w:eastAsia="zh-CN"/>
                              </w:rPr>
                              <w:t>.</w:t>
                            </w:r>
                            <w:r>
                              <w:rPr>
                                <w:rFonts w:hint="eastAsia"/>
                                <w:sz w:val="15"/>
                                <w:szCs w:val="15"/>
                              </w:rPr>
                              <w:t>其他部门移送</w:t>
                            </w:r>
                            <w:r>
                              <w:rPr>
                                <w:rFonts w:hint="eastAsia"/>
                                <w:sz w:val="15"/>
                                <w:szCs w:val="15"/>
                                <w:lang w:eastAsia="zh-CN"/>
                              </w:rPr>
                              <w:t>.</w:t>
                            </w:r>
                            <w:r>
                              <w:rPr>
                                <w:rFonts w:hint="eastAsia"/>
                                <w:sz w:val="15"/>
                                <w:szCs w:val="15"/>
                              </w:rPr>
                              <w:t>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966464;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w:t>
                      </w:r>
                      <w:r>
                        <w:rPr>
                          <w:rFonts w:hint="eastAsia"/>
                          <w:sz w:val="15"/>
                          <w:szCs w:val="15"/>
                          <w:lang w:eastAsia="zh-CN"/>
                        </w:rPr>
                        <w:t>.</w:t>
                      </w:r>
                      <w:r>
                        <w:rPr>
                          <w:rFonts w:hint="eastAsia"/>
                          <w:sz w:val="15"/>
                          <w:szCs w:val="15"/>
                        </w:rPr>
                        <w:t>投诉</w:t>
                      </w:r>
                      <w:r>
                        <w:rPr>
                          <w:rFonts w:hint="eastAsia"/>
                          <w:sz w:val="15"/>
                          <w:szCs w:val="15"/>
                          <w:lang w:eastAsia="zh-CN"/>
                        </w:rPr>
                        <w:t>.</w:t>
                      </w:r>
                      <w:r>
                        <w:rPr>
                          <w:rFonts w:hint="eastAsia"/>
                          <w:sz w:val="15"/>
                          <w:szCs w:val="15"/>
                        </w:rPr>
                        <w:t>其他部门移送</w:t>
                      </w:r>
                      <w:r>
                        <w:rPr>
                          <w:rFonts w:hint="eastAsia"/>
                          <w:sz w:val="15"/>
                          <w:szCs w:val="15"/>
                          <w:lang w:eastAsia="zh-CN"/>
                        </w:rPr>
                        <w:t>.</w:t>
                      </w:r>
                      <w:r>
                        <w:rPr>
                          <w:rFonts w:hint="eastAsia"/>
                          <w:sz w:val="15"/>
                          <w:szCs w:val="15"/>
                        </w:rPr>
                        <w:t>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960320"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960320;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961344;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972608;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962368"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962368;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63392"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963392;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64416"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964416;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破坏文物保护单位历史风貌的建筑物</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971584"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971584;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65440"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965440;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967488;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w:t>
                      </w:r>
                      <w:r>
                        <w:rPr>
                          <w:rFonts w:hint="eastAsia" w:ascii="宋体" w:hAnsi="宋体" w:cs="宋体"/>
                          <w:color w:val="000000"/>
                          <w:kern w:val="0"/>
                          <w:sz w:val="15"/>
                          <w:szCs w:val="15"/>
                          <w:lang w:eastAsia="zh-CN"/>
                        </w:rPr>
                        <w:t>.</w:t>
                      </w:r>
                      <w:r>
                        <w:rPr>
                          <w:rFonts w:hint="eastAsia" w:ascii="宋体" w:hAnsi="宋体" w:cs="宋体"/>
                          <w:color w:val="000000"/>
                          <w:kern w:val="0"/>
                          <w:sz w:val="15"/>
                          <w:szCs w:val="15"/>
                        </w:rPr>
                        <w:t>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970560"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970560;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69536"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969536;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68512"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968512;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eastAsia" w:ascii="宋体" w:eastAsia="宋体"/>
          <w:sz w:val="21"/>
        </w:rPr>
      </w:pPr>
      <w:r>
        <w:rPr>
          <w:rFonts w:hint="eastAsia" w:ascii="宋体" w:eastAsia="宋体"/>
          <w:sz w:val="21"/>
        </w:rP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jc w:val="left"/>
        <w:rPr>
          <w:rFonts w:hint="eastAsia" w:ascii="楷体" w:hAnsi="楷体" w:eastAsia="楷体" w:cs="楷体"/>
          <w:sz w:val="22"/>
          <w:szCs w:val="22"/>
          <w:lang w:val="en-US" w:eastAsia="zh-CN"/>
        </w:rPr>
      </w:pPr>
    </w:p>
    <w:p>
      <w:pPr>
        <w:pStyle w:val="3"/>
        <w:spacing w:before="31"/>
        <w:jc w:val="left"/>
        <w:rPr>
          <w:rFonts w:hint="eastAsia" w:ascii="楷体" w:hAnsi="楷体" w:eastAsia="楷体" w:cs="楷体"/>
          <w:sz w:val="22"/>
          <w:szCs w:val="22"/>
          <w:lang w:val="en-US" w:eastAsia="zh-CN"/>
        </w:rPr>
      </w:pPr>
    </w:p>
    <w:p>
      <w:pPr>
        <w:pStyle w:val="3"/>
        <w:spacing w:before="31"/>
        <w:jc w:val="left"/>
        <w:rPr>
          <w:rFonts w:hint="eastAsia" w:ascii="楷体" w:hAnsi="楷体" w:eastAsia="楷体" w:cs="楷体"/>
          <w:sz w:val="22"/>
          <w:szCs w:val="22"/>
          <w:lang w:val="en-US" w:eastAsia="zh-CN"/>
        </w:rPr>
      </w:pPr>
    </w:p>
    <w:p>
      <w:pPr>
        <w:pStyle w:val="3"/>
        <w:spacing w:before="31"/>
        <w:jc w:val="left"/>
        <w:rPr>
          <w:rFonts w:hint="eastAsia" w:ascii="楷体" w:hAnsi="楷体" w:eastAsia="楷体" w:cs="楷体"/>
          <w:sz w:val="22"/>
          <w:szCs w:val="22"/>
          <w:lang w:val="en-US" w:eastAsia="zh-CN"/>
        </w:rPr>
      </w:pPr>
    </w:p>
    <w:p>
      <w:pPr>
        <w:pStyle w:val="3"/>
        <w:spacing w:before="31"/>
        <w:jc w:val="left"/>
        <w:rPr>
          <w:rFonts w:hint="eastAsia" w:ascii="楷体" w:hAnsi="楷体" w:eastAsia="楷体" w:cs="楷体"/>
          <w:sz w:val="22"/>
          <w:szCs w:val="22"/>
          <w:lang w:val="en-US" w:eastAsia="zh-CN"/>
        </w:rPr>
      </w:pPr>
    </w:p>
    <w:p>
      <w:pPr>
        <w:rPr>
          <w:rFonts w:hint="eastAsia" w:ascii="宋体" w:eastAsia="宋体" w:cs="宋体"/>
          <w:b/>
          <w:bCs/>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97：</w:t>
      </w:r>
      <w:r>
        <w:rPr>
          <w:rFonts w:hint="eastAsia" w:ascii="宋体" w:hAnsi="宋体" w:cs="宋体"/>
          <w:b/>
          <w:bCs/>
          <w:kern w:val="0"/>
          <w:sz w:val="30"/>
          <w:szCs w:val="30"/>
        </w:rPr>
        <w:t>设立乡村集体所有制企业的审核</w:t>
      </w:r>
      <w:r>
        <w:rPr>
          <w:rFonts w:hint="eastAsia" w:ascii="宋体" w:hAnsi="宋体" w:cs="宋体"/>
          <w:b/>
          <w:bCs/>
          <w:kern w:val="0"/>
          <w:sz w:val="30"/>
          <w:szCs w:val="30"/>
          <w:lang w:eastAsia="zh-CN"/>
        </w:rPr>
        <w:t>流程图</w:t>
      </w:r>
    </w:p>
    <w:p>
      <w:pPr>
        <w:pStyle w:val="3"/>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62"/>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r>
        <w:rPr>
          <w:rFonts w:hint="eastAsia" w:ascii="宋体" w:eastAsia="宋体"/>
          <w:sz w:val="21"/>
        </w:rP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ascii="黑体" w:hAnsi="黑体" w:eastAsia="黑体" w:cs="黑体"/>
          <w:sz w:val="44"/>
          <w:szCs w:val="44"/>
        </w:rPr>
      </w:pPr>
      <w:r>
        <mc:AlternateContent>
          <mc:Choice Requires="wps">
            <w:drawing>
              <wp:anchor distT="0" distB="0" distL="114300" distR="114300" simplePos="0" relativeHeight="251956224" behindDoc="1" locked="0" layoutInCell="1" allowOverlap="1">
                <wp:simplePos x="0" y="0"/>
                <wp:positionH relativeFrom="column">
                  <wp:posOffset>3888105</wp:posOffset>
                </wp:positionH>
                <wp:positionV relativeFrom="paragraph">
                  <wp:posOffset>292735</wp:posOffset>
                </wp:positionV>
                <wp:extent cx="2131695" cy="1208405"/>
                <wp:effectExtent l="4445" t="5080" r="16510" b="5715"/>
                <wp:wrapNone/>
                <wp:docPr id="1234" name="矩形 2"/>
                <wp:cNvGraphicFramePr/>
                <a:graphic xmlns:a="http://schemas.openxmlformats.org/drawingml/2006/main">
                  <a:graphicData uri="http://schemas.microsoft.com/office/word/2010/wordprocessingShape">
                    <wps:wsp>
                      <wps:cNvSpPr/>
                      <wps:spPr>
                        <a:xfrm>
                          <a:off x="0" y="0"/>
                          <a:ext cx="2131695" cy="1208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18"/>
                                <w:szCs w:val="18"/>
                              </w:rPr>
                            </w:pPr>
                            <w:r>
                              <w:rPr>
                                <w:rFonts w:hint="eastAsia" w:ascii="仿宋" w:hAnsi="仿宋" w:eastAsia="仿宋" w:cs="仿宋"/>
                                <w:sz w:val="18"/>
                                <w:szCs w:val="18"/>
                              </w:rPr>
                              <w:t>应当提交的申请材料：</w:t>
                            </w:r>
                          </w:p>
                          <w:p>
                            <w:pPr>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z w:val="18"/>
                                <w:szCs w:val="18"/>
                                <w:lang w:eastAsia="zh-CN"/>
                              </w:rPr>
                              <w:t>.</w:t>
                            </w:r>
                            <w:r>
                              <w:rPr>
                                <w:rFonts w:hint="eastAsia" w:ascii="仿宋" w:hAnsi="仿宋" w:eastAsia="仿宋" w:cs="仿宋"/>
                                <w:sz w:val="18"/>
                                <w:szCs w:val="18"/>
                              </w:rPr>
                              <w:t>耕地占用税减免申请表</w:t>
                            </w:r>
                          </w:p>
                          <w:p>
                            <w:pPr>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z w:val="18"/>
                                <w:szCs w:val="18"/>
                                <w:lang w:eastAsia="zh-CN"/>
                              </w:rPr>
                              <w:t>.</w:t>
                            </w:r>
                            <w:r>
                              <w:rPr>
                                <w:rFonts w:hint="eastAsia" w:ascii="仿宋" w:hAnsi="仿宋" w:eastAsia="仿宋" w:cs="仿宋"/>
                                <w:sz w:val="18"/>
                                <w:szCs w:val="18"/>
                              </w:rPr>
                              <w:t>户口本或有效身份证明</w:t>
                            </w:r>
                          </w:p>
                          <w:p>
                            <w:pPr>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z w:val="18"/>
                                <w:szCs w:val="18"/>
                                <w:lang w:eastAsia="zh-CN"/>
                              </w:rPr>
                              <w:t>.</w:t>
                            </w:r>
                            <w:r>
                              <w:rPr>
                                <w:rFonts w:hint="eastAsia" w:ascii="仿宋" w:hAnsi="仿宋" w:eastAsia="仿宋" w:cs="仿宋"/>
                                <w:sz w:val="18"/>
                                <w:szCs w:val="18"/>
                              </w:rPr>
                              <w:t>烈士证</w:t>
                            </w:r>
                            <w:r>
                              <w:rPr>
                                <w:rFonts w:hint="eastAsia" w:ascii="仿宋" w:hAnsi="仿宋" w:eastAsia="仿宋" w:cs="仿宋"/>
                                <w:sz w:val="18"/>
                                <w:szCs w:val="18"/>
                                <w:lang w:eastAsia="zh-CN"/>
                              </w:rPr>
                              <w:t>.</w:t>
                            </w:r>
                            <w:r>
                              <w:rPr>
                                <w:rFonts w:hint="eastAsia" w:ascii="仿宋" w:hAnsi="仿宋" w:eastAsia="仿宋" w:cs="仿宋"/>
                                <w:sz w:val="18"/>
                                <w:szCs w:val="18"/>
                              </w:rPr>
                              <w:t>残疾军人等相关证明（农村烈士家属</w:t>
                            </w:r>
                            <w:r>
                              <w:rPr>
                                <w:rFonts w:hint="eastAsia" w:ascii="仿宋" w:hAnsi="仿宋" w:eastAsia="仿宋" w:cs="仿宋"/>
                                <w:sz w:val="18"/>
                                <w:szCs w:val="18"/>
                                <w:lang w:eastAsia="zh-CN"/>
                              </w:rPr>
                              <w:t>.</w:t>
                            </w:r>
                            <w:r>
                              <w:rPr>
                                <w:rFonts w:hint="eastAsia" w:ascii="仿宋" w:hAnsi="仿宋" w:eastAsia="仿宋" w:cs="仿宋"/>
                                <w:sz w:val="18"/>
                                <w:szCs w:val="18"/>
                              </w:rPr>
                              <w:t>残疾军人</w:t>
                            </w:r>
                            <w:r>
                              <w:rPr>
                                <w:rFonts w:hint="eastAsia" w:ascii="仿宋" w:hAnsi="仿宋" w:eastAsia="仿宋" w:cs="仿宋"/>
                                <w:sz w:val="18"/>
                                <w:szCs w:val="18"/>
                                <w:lang w:eastAsia="zh-CN"/>
                              </w:rPr>
                              <w:t>.</w:t>
                            </w:r>
                            <w:r>
                              <w:rPr>
                                <w:rFonts w:hint="eastAsia" w:ascii="仿宋" w:hAnsi="仿宋" w:eastAsia="仿宋" w:cs="仿宋"/>
                                <w:sz w:val="18"/>
                                <w:szCs w:val="18"/>
                              </w:rPr>
                              <w:t>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z w:val="18"/>
                                <w:szCs w:val="18"/>
                                <w:lang w:eastAsia="zh-CN"/>
                              </w:rPr>
                              <w:t>.</w:t>
                            </w:r>
                            <w:r>
                              <w:rPr>
                                <w:rFonts w:hint="eastAsia" w:ascii="仿宋" w:hAnsi="仿宋" w:eastAsia="仿宋" w:cs="仿宋"/>
                                <w:sz w:val="18"/>
                                <w:szCs w:val="18"/>
                              </w:rPr>
                              <w:t>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wps:txbx>
                      <wps:bodyPr upright="1"/>
                    </wps:wsp>
                  </a:graphicData>
                </a:graphic>
              </wp:anchor>
            </w:drawing>
          </mc:Choice>
          <mc:Fallback>
            <w:pict>
              <v:rect id="矩形 2" o:spid="_x0000_s1026" o:spt="1" style="position:absolute;left:0pt;margin-left:306.15pt;margin-top:23.05pt;height:95.15pt;width:167.85pt;z-index:-251360256;mso-width-relative:page;mso-height-relative:page;" fillcolor="#FFFFFF" filled="t" stroked="t" coordsize="21600,21600" o:gfxdata="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3YFA2AAAAAoBAAAPAAAAAAAAAAEAIAAAACIAAABkcnMv&#10;ZG93bnJldi54bWxQSwECFAAUAAAACACHTuJA6ld9/gMCAAAtBAAADgAAAAAAAAABACAAAAAnAQAA&#10;ZHJzL2Uyb0RvYy54bWxQSwUGAAAAAAYABgBZAQAAnAUAAAAA&#10;">
                <v:fill on="t" focussize="0,0"/>
                <v:stroke color="#000000" joinstyle="miter"/>
                <v:imagedata o:title=""/>
                <o:lock v:ext="edit" aspectratio="f"/>
                <v:textbox>
                  <w:txbxContent>
                    <w:p>
                      <w:pPr>
                        <w:rPr>
                          <w:rFonts w:hint="eastAsia" w:ascii="仿宋" w:hAnsi="仿宋" w:eastAsia="仿宋" w:cs="仿宋"/>
                          <w:sz w:val="18"/>
                          <w:szCs w:val="18"/>
                        </w:rPr>
                      </w:pPr>
                      <w:r>
                        <w:rPr>
                          <w:rFonts w:hint="eastAsia" w:ascii="仿宋" w:hAnsi="仿宋" w:eastAsia="仿宋" w:cs="仿宋"/>
                          <w:sz w:val="18"/>
                          <w:szCs w:val="18"/>
                        </w:rPr>
                        <w:t>应当提交的申请材料：</w:t>
                      </w:r>
                    </w:p>
                    <w:p>
                      <w:pPr>
                        <w:rPr>
                          <w:rFonts w:hint="eastAsia" w:ascii="仿宋" w:hAnsi="仿宋" w:eastAsia="仿宋" w:cs="仿宋"/>
                          <w:sz w:val="18"/>
                          <w:szCs w:val="18"/>
                        </w:rPr>
                      </w:pPr>
                      <w:r>
                        <w:rPr>
                          <w:rFonts w:hint="eastAsia" w:ascii="仿宋" w:hAnsi="仿宋" w:eastAsia="仿宋" w:cs="仿宋"/>
                          <w:sz w:val="18"/>
                          <w:szCs w:val="18"/>
                        </w:rPr>
                        <w:t>1</w:t>
                      </w:r>
                      <w:r>
                        <w:rPr>
                          <w:rFonts w:hint="eastAsia" w:ascii="仿宋" w:hAnsi="仿宋" w:eastAsia="仿宋" w:cs="仿宋"/>
                          <w:sz w:val="18"/>
                          <w:szCs w:val="18"/>
                          <w:lang w:eastAsia="zh-CN"/>
                        </w:rPr>
                        <w:t>.</w:t>
                      </w:r>
                      <w:r>
                        <w:rPr>
                          <w:rFonts w:hint="eastAsia" w:ascii="仿宋" w:hAnsi="仿宋" w:eastAsia="仿宋" w:cs="仿宋"/>
                          <w:sz w:val="18"/>
                          <w:szCs w:val="18"/>
                        </w:rPr>
                        <w:t>耕地占用税减免申请表</w:t>
                      </w:r>
                    </w:p>
                    <w:p>
                      <w:pPr>
                        <w:rPr>
                          <w:rFonts w:hint="eastAsia" w:ascii="仿宋" w:hAnsi="仿宋" w:eastAsia="仿宋" w:cs="仿宋"/>
                          <w:sz w:val="18"/>
                          <w:szCs w:val="18"/>
                        </w:rPr>
                      </w:pPr>
                      <w:r>
                        <w:rPr>
                          <w:rFonts w:hint="eastAsia" w:ascii="仿宋" w:hAnsi="仿宋" w:eastAsia="仿宋" w:cs="仿宋"/>
                          <w:sz w:val="18"/>
                          <w:szCs w:val="18"/>
                        </w:rPr>
                        <w:t>2</w:t>
                      </w:r>
                      <w:r>
                        <w:rPr>
                          <w:rFonts w:hint="eastAsia" w:ascii="仿宋" w:hAnsi="仿宋" w:eastAsia="仿宋" w:cs="仿宋"/>
                          <w:sz w:val="18"/>
                          <w:szCs w:val="18"/>
                          <w:lang w:eastAsia="zh-CN"/>
                        </w:rPr>
                        <w:t>.</w:t>
                      </w:r>
                      <w:r>
                        <w:rPr>
                          <w:rFonts w:hint="eastAsia" w:ascii="仿宋" w:hAnsi="仿宋" w:eastAsia="仿宋" w:cs="仿宋"/>
                          <w:sz w:val="18"/>
                          <w:szCs w:val="18"/>
                        </w:rPr>
                        <w:t>户口本或有效身份证明</w:t>
                      </w:r>
                    </w:p>
                    <w:p>
                      <w:pPr>
                        <w:rPr>
                          <w:rFonts w:hint="eastAsia" w:ascii="仿宋" w:hAnsi="仿宋" w:eastAsia="仿宋" w:cs="仿宋"/>
                          <w:sz w:val="18"/>
                          <w:szCs w:val="18"/>
                        </w:rPr>
                      </w:pPr>
                      <w:r>
                        <w:rPr>
                          <w:rFonts w:hint="eastAsia" w:ascii="仿宋" w:hAnsi="仿宋" w:eastAsia="仿宋" w:cs="仿宋"/>
                          <w:sz w:val="18"/>
                          <w:szCs w:val="18"/>
                        </w:rPr>
                        <w:t>3</w:t>
                      </w:r>
                      <w:r>
                        <w:rPr>
                          <w:rFonts w:hint="eastAsia" w:ascii="仿宋" w:hAnsi="仿宋" w:eastAsia="仿宋" w:cs="仿宋"/>
                          <w:sz w:val="18"/>
                          <w:szCs w:val="18"/>
                          <w:lang w:eastAsia="zh-CN"/>
                        </w:rPr>
                        <w:t>.</w:t>
                      </w:r>
                      <w:r>
                        <w:rPr>
                          <w:rFonts w:hint="eastAsia" w:ascii="仿宋" w:hAnsi="仿宋" w:eastAsia="仿宋" w:cs="仿宋"/>
                          <w:sz w:val="18"/>
                          <w:szCs w:val="18"/>
                        </w:rPr>
                        <w:t>烈士证</w:t>
                      </w:r>
                      <w:r>
                        <w:rPr>
                          <w:rFonts w:hint="eastAsia" w:ascii="仿宋" w:hAnsi="仿宋" w:eastAsia="仿宋" w:cs="仿宋"/>
                          <w:sz w:val="18"/>
                          <w:szCs w:val="18"/>
                          <w:lang w:eastAsia="zh-CN"/>
                        </w:rPr>
                        <w:t>.</w:t>
                      </w:r>
                      <w:r>
                        <w:rPr>
                          <w:rFonts w:hint="eastAsia" w:ascii="仿宋" w:hAnsi="仿宋" w:eastAsia="仿宋" w:cs="仿宋"/>
                          <w:sz w:val="18"/>
                          <w:szCs w:val="18"/>
                        </w:rPr>
                        <w:t>残疾军人等相关证明（农村烈士家属</w:t>
                      </w:r>
                      <w:r>
                        <w:rPr>
                          <w:rFonts w:hint="eastAsia" w:ascii="仿宋" w:hAnsi="仿宋" w:eastAsia="仿宋" w:cs="仿宋"/>
                          <w:sz w:val="18"/>
                          <w:szCs w:val="18"/>
                          <w:lang w:eastAsia="zh-CN"/>
                        </w:rPr>
                        <w:t>.</w:t>
                      </w:r>
                      <w:r>
                        <w:rPr>
                          <w:rFonts w:hint="eastAsia" w:ascii="仿宋" w:hAnsi="仿宋" w:eastAsia="仿宋" w:cs="仿宋"/>
                          <w:sz w:val="18"/>
                          <w:szCs w:val="18"/>
                        </w:rPr>
                        <w:t>残疾军人</w:t>
                      </w:r>
                      <w:r>
                        <w:rPr>
                          <w:rFonts w:hint="eastAsia" w:ascii="仿宋" w:hAnsi="仿宋" w:eastAsia="仿宋" w:cs="仿宋"/>
                          <w:sz w:val="18"/>
                          <w:szCs w:val="18"/>
                          <w:lang w:eastAsia="zh-CN"/>
                        </w:rPr>
                        <w:t>.</w:t>
                      </w:r>
                      <w:r>
                        <w:rPr>
                          <w:rFonts w:hint="eastAsia" w:ascii="仿宋" w:hAnsi="仿宋" w:eastAsia="仿宋" w:cs="仿宋"/>
                          <w:sz w:val="18"/>
                          <w:szCs w:val="18"/>
                        </w:rPr>
                        <w:t>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w:t>
                      </w:r>
                      <w:r>
                        <w:rPr>
                          <w:rFonts w:hint="eastAsia" w:ascii="仿宋" w:hAnsi="仿宋" w:eastAsia="仿宋" w:cs="仿宋"/>
                          <w:sz w:val="18"/>
                          <w:szCs w:val="18"/>
                          <w:lang w:eastAsia="zh-CN"/>
                        </w:rPr>
                        <w:t>.</w:t>
                      </w:r>
                      <w:r>
                        <w:rPr>
                          <w:rFonts w:hint="eastAsia" w:ascii="仿宋" w:hAnsi="仿宋" w:eastAsia="仿宋" w:cs="仿宋"/>
                          <w:sz w:val="18"/>
                          <w:szCs w:val="18"/>
                        </w:rPr>
                        <w:t>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98</w:t>
      </w:r>
      <w:r>
        <w:rPr>
          <w:rFonts w:hint="eastAsia" w:ascii="宋体" w:hAnsi="宋体" w:cs="宋体"/>
          <w:b/>
          <w:bCs/>
          <w:sz w:val="30"/>
          <w:szCs w:val="30"/>
        </w:rPr>
        <w:t>：耕地占用税免征或减征审核</w:t>
      </w:r>
      <w:r>
        <w:rPr>
          <w:rFonts w:hint="eastAsia" w:ascii="宋体" w:hAnsi="宋体" w:cs="宋体"/>
          <w:b/>
          <w:bCs/>
          <w:sz w:val="30"/>
          <w:szCs w:val="30"/>
          <w:lang w:eastAsia="zh-CN"/>
        </w:rPr>
        <w:t>流程图</w:t>
      </w:r>
    </w:p>
    <w:p>
      <w:pPr>
        <w:spacing w:line="520" w:lineRule="exact"/>
        <w:jc w:val="center"/>
        <w:rPr>
          <w:rFonts w:ascii="黑体" w:hAnsi="黑体" w:eastAsia="黑体"/>
          <w:sz w:val="30"/>
          <w:szCs w:val="30"/>
        </w:rPr>
      </w:pPr>
      <w:r>
        <mc:AlternateContent>
          <mc:Choice Requires="wps">
            <w:drawing>
              <wp:anchor distT="0" distB="0" distL="114300" distR="114300" simplePos="0" relativeHeight="251945984" behindDoc="1" locked="0" layoutInCell="1" allowOverlap="1">
                <wp:simplePos x="0" y="0"/>
                <wp:positionH relativeFrom="column">
                  <wp:posOffset>2123440</wp:posOffset>
                </wp:positionH>
                <wp:positionV relativeFrom="paragraph">
                  <wp:posOffset>184785</wp:posOffset>
                </wp:positionV>
                <wp:extent cx="942975" cy="755650"/>
                <wp:effectExtent l="4445" t="5080" r="5080" b="20320"/>
                <wp:wrapNone/>
                <wp:docPr id="1280" name="矩形 4"/>
                <wp:cNvGraphicFramePr/>
                <a:graphic xmlns:a="http://schemas.openxmlformats.org/drawingml/2006/main">
                  <a:graphicData uri="http://schemas.microsoft.com/office/word/2010/wordprocessingShape">
                    <wps:wsp>
                      <wps:cNvSpPr/>
                      <wps:spPr>
                        <a:xfrm>
                          <a:off x="0" y="0"/>
                          <a:ext cx="942975" cy="755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jc w:val="center"/>
                            </w:pPr>
                            <w:r>
                              <w:rPr>
                                <w:rFonts w:hint="eastAsia"/>
                                <w:sz w:val="24"/>
                              </w:rPr>
                              <w:t>申</w:t>
                            </w:r>
                            <w:r>
                              <w:rPr>
                                <w:sz w:val="24"/>
                              </w:rPr>
                              <w:t xml:space="preserve">  </w:t>
                            </w:r>
                            <w:r>
                              <w:rPr>
                                <w:rFonts w:hint="eastAsia"/>
                                <w:sz w:val="24"/>
                              </w:rPr>
                              <w:t>请</w:t>
                            </w:r>
                          </w:p>
                        </w:txbxContent>
                      </wps:txbx>
                      <wps:bodyPr upright="1"/>
                    </wps:wsp>
                  </a:graphicData>
                </a:graphic>
              </wp:anchor>
            </w:drawing>
          </mc:Choice>
          <mc:Fallback>
            <w:pict>
              <v:rect id="矩形 4" o:spid="_x0000_s1026" o:spt="1" style="position:absolute;left:0pt;margin-left:167.2pt;margin-top:14.55pt;height:59.5pt;width:74.25pt;z-index:-251370496;mso-width-relative:page;mso-height-relative:page;" fillcolor="#FFFFFF" filled="t" stroked="t" coordsize="21600,21600" o:gfxdata="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YpG9gAAAAKAQAADwAAAAAAAAABACAAAAAiAAAAZHJz&#10;L2Rvd25yZXYueG1sUEsBAhQAFAAAAAgAh07iQArDDq8EAgAAKwQAAA4AAAAAAAAAAQAgAAAAJwEA&#10;AGRycy9lMm9Eb2MueG1sUEsFBgAAAAAGAAYAWQEAAJ0FAAAAAA==&#10;">
                <v:fill on="t" focussize="0,0"/>
                <v:stroke color="#000000" joinstyle="miter"/>
                <v:imagedata o:title=""/>
                <o:lock v:ext="edit" aspectratio="f"/>
                <v:textbox>
                  <w:txbxContent>
                    <w:p>
                      <w:pPr>
                        <w:jc w:val="center"/>
                        <w:rPr>
                          <w:sz w:val="24"/>
                        </w:rPr>
                      </w:pPr>
                    </w:p>
                    <w:p>
                      <w:pPr>
                        <w:jc w:val="center"/>
                      </w:pPr>
                      <w:r>
                        <w:rPr>
                          <w:rFonts w:hint="eastAsia"/>
                          <w:sz w:val="24"/>
                        </w:rPr>
                        <w:t>申</w:t>
                      </w:r>
                      <w:r>
                        <w:rPr>
                          <w:sz w:val="24"/>
                        </w:rPr>
                        <w:t xml:space="preserve">  </w:t>
                      </w:r>
                      <w:r>
                        <w:rPr>
                          <w:rFonts w:hint="eastAsia"/>
                          <w:sz w:val="24"/>
                        </w:rPr>
                        <w:t>请</w:t>
                      </w:r>
                    </w:p>
                  </w:txbxContent>
                </v:textbox>
              </v:rect>
            </w:pict>
          </mc:Fallback>
        </mc:AlternateContent>
      </w:r>
    </w:p>
    <w:p>
      <w:pPr>
        <w:spacing w:line="540" w:lineRule="exact"/>
        <w:jc w:val="center"/>
        <w:rPr>
          <w:rFonts w:ascii="仿宋_GB2312" w:hAnsi="仿宋_GB2312" w:eastAsia="仿宋_GB2312"/>
          <w:color w:val="FF0000"/>
          <w:sz w:val="30"/>
          <w:szCs w:val="30"/>
        </w:rPr>
      </w:pPr>
      <w:r>
        <mc:AlternateContent>
          <mc:Choice Requires="wps">
            <w:drawing>
              <wp:anchor distT="0" distB="0" distL="114300" distR="114300" simplePos="0" relativeHeight="251957248" behindDoc="1" locked="0" layoutInCell="1" allowOverlap="1">
                <wp:simplePos x="0" y="0"/>
                <wp:positionH relativeFrom="column">
                  <wp:posOffset>3046730</wp:posOffset>
                </wp:positionH>
                <wp:positionV relativeFrom="paragraph">
                  <wp:posOffset>262255</wp:posOffset>
                </wp:positionV>
                <wp:extent cx="828675" cy="8255"/>
                <wp:effectExtent l="0" t="30480" r="9525" b="37465"/>
                <wp:wrapNone/>
                <wp:docPr id="1281" name="直线 3"/>
                <wp:cNvGraphicFramePr/>
                <a:graphic xmlns:a="http://schemas.openxmlformats.org/drawingml/2006/main">
                  <a:graphicData uri="http://schemas.microsoft.com/office/word/2010/wordprocessingShape">
                    <wps:wsp>
                      <wps:cNvCnPr/>
                      <wps:spPr>
                        <a:xfrm>
                          <a:off x="0" y="0"/>
                          <a:ext cx="82867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239.9pt;margin-top:20.65pt;height:0.65pt;width:65.25pt;z-index:-251359232;mso-width-relative:page;mso-height-relative:page;" filled="f" stroked="t" coordsize="21600,21600" o:gfxdata="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Kk3/ZAAAACQEAAA8AAAAAAAAAAQAgAAAAIgAAAGRycy9kb3ducmV2LnhtbFBLAQIU&#10;ABQAAAAIAIdO4kAvYhTV8gEAAOQ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2128" behindDoc="1" locked="0" layoutInCell="1" allowOverlap="1">
                <wp:simplePos x="0" y="0"/>
                <wp:positionH relativeFrom="column">
                  <wp:posOffset>2622550</wp:posOffset>
                </wp:positionH>
                <wp:positionV relativeFrom="paragraph">
                  <wp:posOffset>73660</wp:posOffset>
                </wp:positionV>
                <wp:extent cx="13335" cy="653415"/>
                <wp:effectExtent l="36830" t="0" r="26035" b="13335"/>
                <wp:wrapNone/>
                <wp:docPr id="1282" name="直线 5"/>
                <wp:cNvGraphicFramePr/>
                <a:graphic xmlns:a="http://schemas.openxmlformats.org/drawingml/2006/main">
                  <a:graphicData uri="http://schemas.microsoft.com/office/word/2010/wordprocessingShape">
                    <wps:wsp>
                      <wps:cNvCnPr/>
                      <wps:spPr>
                        <a:xfrm flipH="1">
                          <a:off x="0" y="0"/>
                          <a:ext cx="13335" cy="653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flip:x;margin-left:206.5pt;margin-top:5.8pt;height:51.45pt;width:1.05pt;z-index:-251364352;mso-width-relative:page;mso-height-relative:page;" filled="f" stroked="t" coordsize="21600,21600" o:gfxdata="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ZMugtkAAAAKAQAADwAAAAAAAAABACAAAAAiAAAAZHJzL2Rvd25y&#10;ZXYueG1sUEsBAhQAFAAAAAgAh07iQBbk3eP9AQAA7wMAAA4AAAAAAAAAAQAgAAAAKA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7008" behindDoc="1" locked="0" layoutInCell="1" allowOverlap="1">
                <wp:simplePos x="0" y="0"/>
                <wp:positionH relativeFrom="column">
                  <wp:posOffset>-151765</wp:posOffset>
                </wp:positionH>
                <wp:positionV relativeFrom="paragraph">
                  <wp:posOffset>178435</wp:posOffset>
                </wp:positionV>
                <wp:extent cx="1195705" cy="1077595"/>
                <wp:effectExtent l="5080" t="4445" r="18415" b="22860"/>
                <wp:wrapNone/>
                <wp:docPr id="1283" name="自选图形 6"/>
                <wp:cNvGraphicFramePr/>
                <a:graphic xmlns:a="http://schemas.openxmlformats.org/drawingml/2006/main">
                  <a:graphicData uri="http://schemas.microsoft.com/office/word/2010/wordprocessingShape">
                    <wps:wsp>
                      <wps:cNvSpPr/>
                      <wps:spPr>
                        <a:xfrm>
                          <a:off x="0" y="0"/>
                          <a:ext cx="1195705" cy="1077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不符合减免条件，进入税收征收程序，不予受理，出具《不予受理通知书》并说明理由</w:t>
                            </w:r>
                          </w:p>
                        </w:txbxContent>
                      </wps:txbx>
                      <wps:bodyPr upright="1"/>
                    </wps:wsp>
                  </a:graphicData>
                </a:graphic>
              </wp:anchor>
            </w:drawing>
          </mc:Choice>
          <mc:Fallback>
            <w:pict>
              <v:shape id="自选图形 6" o:spid="_x0000_s1026" o:spt="109" type="#_x0000_t109" style="position:absolute;left:0pt;margin-left:-11.95pt;margin-top:14.05pt;height:84.85pt;width:94.15pt;z-index:-251369472;mso-width-relative:page;mso-height-relative:page;" fillcolor="#FFFFFF" filled="t" stroked="t" coordsize="21600,21600" o:gfxdata="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ayp92QAAAAoBAAAP&#10;AAAAAAAAAAEAIAAAACIAAABkcnMvZG93bnJldi54bWxQSwECFAAUAAAACACHTuJAxhYaFxcCAAA/&#10;BAAADgAAAAAAAAABACAAAAAoAQAAZHJzL2Uyb0RvYy54bWxQSwUGAAAAAAYABgBZAQAAsQUAAAAA&#10;">
                <v:fill on="t" focussize="0,0"/>
                <v:stroke color="#000000" joinstyle="miter"/>
                <v:imagedata o:title=""/>
                <o:lock v:ext="edit" aspectratio="f"/>
                <v:textbox>
                  <w:txbxContent>
                    <w:p>
                      <w:r>
                        <w:rPr>
                          <w:rFonts w:hint="eastAsia"/>
                        </w:rPr>
                        <w:t>不符合减免条件，进入税收征收程序，不予受理，出具《不予受理通知书》并说明理由</w:t>
                      </w:r>
                    </w:p>
                  </w:txbxContent>
                </v:textbox>
              </v:shape>
            </w:pict>
          </mc:Fallback>
        </mc:AlternateContent>
      </w:r>
      <w:r>
        <w:rPr>
          <w:rFonts w:ascii="宋体" w:hAnsi="宋体"/>
          <w:color w:val="FF0000"/>
          <w:sz w:val="30"/>
          <w:szCs w:val="30"/>
        </w:rPr>
        <w:t xml:space="preserve">     </w:t>
      </w:r>
      <w:r>
        <w:rPr>
          <w:rFonts w:hint="eastAsia" w:ascii="宋体" w:hAnsi="宋体"/>
          <w:color w:val="FF0000"/>
          <w:szCs w:val="21"/>
        </w:rPr>
        <w:t>（</w:t>
      </w:r>
      <w:r>
        <w:rPr>
          <w:rFonts w:hint="eastAsia" w:ascii="宋体" w:hAnsi="宋体"/>
          <w:color w:val="FF0000"/>
          <w:sz w:val="18"/>
          <w:szCs w:val="18"/>
        </w:rPr>
        <w:t>一般在</w:t>
      </w:r>
      <w:r>
        <w:rPr>
          <w:rFonts w:ascii="宋体" w:hAnsi="宋体"/>
          <w:color w:val="FF0000"/>
          <w:sz w:val="18"/>
          <w:szCs w:val="18"/>
        </w:rPr>
        <w:t>7</w:t>
      </w:r>
      <w:r>
        <w:rPr>
          <w:rFonts w:hint="eastAsia" w:ascii="宋体" w:hAnsi="宋体"/>
          <w:color w:val="FF0000"/>
          <w:sz w:val="18"/>
          <w:szCs w:val="18"/>
        </w:rPr>
        <w:t>日内）</w:t>
      </w:r>
    </w:p>
    <w:p>
      <w:pPr>
        <w:spacing w:line="340" w:lineRule="exact"/>
        <w:jc w:val="center"/>
        <w:rPr>
          <w:rFonts w:ascii="宋体"/>
          <w:color w:val="FF0000"/>
          <w:sz w:val="30"/>
          <w:szCs w:val="30"/>
        </w:rPr>
      </w:pPr>
      <w:r>
        <mc:AlternateContent>
          <mc:Choice Requires="wps">
            <w:drawing>
              <wp:anchor distT="0" distB="0" distL="114300" distR="114300" simplePos="0" relativeHeight="251948032" behindDoc="1" locked="0" layoutInCell="1" allowOverlap="1">
                <wp:simplePos x="0" y="0"/>
                <wp:positionH relativeFrom="column">
                  <wp:posOffset>3913505</wp:posOffset>
                </wp:positionH>
                <wp:positionV relativeFrom="paragraph">
                  <wp:posOffset>69850</wp:posOffset>
                </wp:positionV>
                <wp:extent cx="2121535" cy="992505"/>
                <wp:effectExtent l="4445" t="4445" r="7620" b="12700"/>
                <wp:wrapNone/>
                <wp:docPr id="1284" name="自选图形 7"/>
                <wp:cNvGraphicFramePr/>
                <a:graphic xmlns:a="http://schemas.openxmlformats.org/drawingml/2006/main">
                  <a:graphicData uri="http://schemas.microsoft.com/office/word/2010/wordprocessingShape">
                    <wps:wsp>
                      <wps:cNvSpPr/>
                      <wps:spPr>
                        <a:xfrm>
                          <a:off x="0" y="0"/>
                          <a:ext cx="2121535" cy="9925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5pt;height:78.15pt;width:167.05pt;z-index:-251368448;mso-width-relative:page;mso-height-relative:page;" fillcolor="#FFFFFF" filled="t" stroked="t" coordsize="21600,21600" o:gfxdata="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PxOvaAAAACgEAAA8A&#10;AAAAAAAAAQAgAAAAIgAAAGRycy9kb3ducmV2LnhtbFBLAQIUABQAAAAIAIdO4kC6c/qQFQIAAD4E&#10;AAAOAAAAAAAAAAEAIAAAACk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left"/>
        <w:rPr>
          <w:rFonts w:ascii="宋体"/>
          <w:color w:val="FF0000"/>
          <w:sz w:val="30"/>
          <w:szCs w:val="30"/>
        </w:rPr>
      </w:pPr>
      <w:r>
        <mc:AlternateContent>
          <mc:Choice Requires="wps">
            <w:drawing>
              <wp:anchor distT="0" distB="0" distL="114300" distR="114300" simplePos="0" relativeHeight="251950080" behindDoc="1" locked="0" layoutInCell="1" allowOverlap="1">
                <wp:simplePos x="0" y="0"/>
                <wp:positionH relativeFrom="column">
                  <wp:posOffset>1811655</wp:posOffset>
                </wp:positionH>
                <wp:positionV relativeFrom="paragraph">
                  <wp:posOffset>50800</wp:posOffset>
                </wp:positionV>
                <wp:extent cx="1694815" cy="776605"/>
                <wp:effectExtent l="5080" t="4445" r="14605" b="19050"/>
                <wp:wrapNone/>
                <wp:docPr id="1285" name="自选图形 8"/>
                <wp:cNvGraphicFramePr/>
                <a:graphic xmlns:a="http://schemas.openxmlformats.org/drawingml/2006/main">
                  <a:graphicData uri="http://schemas.microsoft.com/office/word/2010/wordprocessingShape">
                    <wps:wsp>
                      <wps:cNvSpPr/>
                      <wps:spPr>
                        <a:xfrm>
                          <a:off x="0" y="0"/>
                          <a:ext cx="1694815" cy="776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wps:txbx>
                      <wps:bodyPr upright="1"/>
                    </wps:wsp>
                  </a:graphicData>
                </a:graphic>
              </wp:anchor>
            </w:drawing>
          </mc:Choice>
          <mc:Fallback>
            <w:pict>
              <v:shape id="自选图形 8" o:spid="_x0000_s1026" o:spt="109" type="#_x0000_t109" style="position:absolute;left:0pt;margin-left:142.65pt;margin-top:4pt;height:61.15pt;width:133.45pt;z-index:-251366400;mso-width-relative:page;mso-height-relative:page;" fillcolor="#FFFFFF" filled="t" stroked="t" coordsize="21600,21600" o:gfxdata="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qz8n2AAAAAkBAAAPAAAA&#10;AAAAAAEAIAAAACIAAABkcnMvZG93bnJldi54bWxQSwECFAAUAAAACACHTuJAErkXXBUCAAA+BAAA&#10;DgAAAAAAAAABACAAAAAnAQAAZHJzL2Uyb0RvYy54bWxQSwUGAAAAAAYABgBZAQAArg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8272" behindDoc="1" locked="0" layoutInCell="1" allowOverlap="1">
                <wp:simplePos x="0" y="0"/>
                <wp:positionH relativeFrom="column">
                  <wp:posOffset>1058545</wp:posOffset>
                </wp:positionH>
                <wp:positionV relativeFrom="paragraph">
                  <wp:posOffset>102870</wp:posOffset>
                </wp:positionV>
                <wp:extent cx="730885" cy="635"/>
                <wp:effectExtent l="0" t="37465" r="12065" b="38100"/>
                <wp:wrapNone/>
                <wp:docPr id="1286" name="直线 9"/>
                <wp:cNvGraphicFramePr/>
                <a:graphic xmlns:a="http://schemas.openxmlformats.org/drawingml/2006/main">
                  <a:graphicData uri="http://schemas.microsoft.com/office/word/2010/wordprocessingShape">
                    <wps:wsp>
                      <wps:cNvCnPr/>
                      <wps:spPr>
                        <a:xfrm flipH="1">
                          <a:off x="0" y="0"/>
                          <a:ext cx="7308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83.35pt;margin-top:8.1pt;height:0.05pt;width:57.55pt;z-index:-251358208;mso-width-relative:page;mso-height-relative:page;" filled="f" stroked="t" coordsize="21600,21600" o:gfxdata="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xFEbYAAAACQEAAA8AAAAAAAAAAQAgAAAAIgAAAGRycy9kb3ducmV2Lnht&#10;bFBLAQIUABQAAAAIAIdO4kCg/tOb+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929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287"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5.15pt;margin-top:5.8pt;height:0.05pt;width:33pt;z-index:-25135718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PHFk7b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3152" behindDoc="1" locked="0" layoutInCell="1" allowOverlap="1">
                <wp:simplePos x="0" y="0"/>
                <wp:positionH relativeFrom="column">
                  <wp:posOffset>2627630</wp:posOffset>
                </wp:positionH>
                <wp:positionV relativeFrom="paragraph">
                  <wp:posOffset>73025</wp:posOffset>
                </wp:positionV>
                <wp:extent cx="6985" cy="565150"/>
                <wp:effectExtent l="37465" t="0" r="31750" b="6350"/>
                <wp:wrapNone/>
                <wp:docPr id="1288" name="直线 12"/>
                <wp:cNvGraphicFramePr/>
                <a:graphic xmlns:a="http://schemas.openxmlformats.org/drawingml/2006/main">
                  <a:graphicData uri="http://schemas.microsoft.com/office/word/2010/wordprocessingShape">
                    <wps:wsp>
                      <wps:cNvCnPr/>
                      <wps:spPr>
                        <a:xfrm flipH="1">
                          <a:off x="0" y="0"/>
                          <a:ext cx="6985" cy="565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206.9pt;margin-top:5.75pt;height:44.5pt;width:0.55pt;z-index:-251363328;mso-width-relative:page;mso-height-relative:page;" filled="f" stroked="t" coordsize="21600,21600" o:gfxdata="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pDZ72QAAAAoBAAAPAAAAAAAAAAEAIAAAACIAAABkcnMvZG93bnJl&#10;di54bWxQSwECFAAUAAAACACHTuJAJCgaXPwBAADvAwAADgAAAAAAAAABACAAAAAo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符合减免条件</w:t>
      </w:r>
      <w:r>
        <mc:AlternateContent>
          <mc:Choice Requires="wps">
            <w:drawing>
              <wp:anchor distT="0" distB="0" distL="114300" distR="114300" simplePos="0" relativeHeight="251954176" behindDoc="1" locked="0" layoutInCell="1" allowOverlap="1">
                <wp:simplePos x="0" y="0"/>
                <wp:positionH relativeFrom="column">
                  <wp:posOffset>3618230</wp:posOffset>
                </wp:positionH>
                <wp:positionV relativeFrom="paragraph">
                  <wp:posOffset>16510</wp:posOffset>
                </wp:positionV>
                <wp:extent cx="1118870" cy="467360"/>
                <wp:effectExtent l="0" t="4445" r="5080" b="23495"/>
                <wp:wrapNone/>
                <wp:docPr id="1289" name="直线 11"/>
                <wp:cNvGraphicFramePr/>
                <a:graphic xmlns:a="http://schemas.openxmlformats.org/drawingml/2006/main">
                  <a:graphicData uri="http://schemas.microsoft.com/office/word/2010/wordprocessingShape">
                    <wps:wsp>
                      <wps:cNvCnPr/>
                      <wps:spPr>
                        <a:xfrm flipH="1">
                          <a:off x="0" y="0"/>
                          <a:ext cx="1118870" cy="467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284.9pt;margin-top:1.3pt;height:36.8pt;width:88.1pt;z-index:-251362304;mso-width-relative:page;mso-height-relative:page;" filled="f" stroked="t" coordsize="21600,21600" o:gfxdata="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Bhf82AAAAAgBAAAPAAAAAAAAAAEAIAAAACIAAABkcnMvZG93&#10;bnJldi54bWxQSwECFAAUAAAACACHTuJA8X44+wACAADyAwAADgAAAAAAAAABACAAAAAnAQAAZHJz&#10;L2Uyb0RvYy54bWxQSwUGAAAAAAYABgBZAQAAmQUAAAAA&#10;">
                <v:fill on="f" focussize="0,0"/>
                <v:stroke color="#000000" joinstyle="round" endarrow="block"/>
                <v:imagedata o:title=""/>
                <o:lock v:ext="edit" aspectratio="f"/>
              </v:line>
            </w:pict>
          </mc:Fallback>
        </mc:AlternateContent>
      </w:r>
    </w:p>
    <w:p>
      <w:pPr>
        <w:tabs>
          <w:tab w:val="center" w:pos="4888"/>
          <w:tab w:val="left" w:pos="6933"/>
        </w:tabs>
        <w:spacing w:line="340" w:lineRule="exact"/>
        <w:jc w:val="left"/>
        <w:rPr>
          <w:rFonts w:ascii="宋体"/>
          <w:color w:val="FF0000"/>
          <w:sz w:val="30"/>
          <w:szCs w:val="30"/>
        </w:rPr>
      </w:pPr>
      <w:r>
        <mc:AlternateContent>
          <mc:Choice Requires="wps">
            <w:drawing>
              <wp:anchor distT="0" distB="0" distL="114300" distR="114300" simplePos="0" relativeHeight="251949056" behindDoc="1" locked="0" layoutInCell="1" allowOverlap="1">
                <wp:simplePos x="0" y="0"/>
                <wp:positionH relativeFrom="column">
                  <wp:posOffset>1809115</wp:posOffset>
                </wp:positionH>
                <wp:positionV relativeFrom="paragraph">
                  <wp:posOffset>208915</wp:posOffset>
                </wp:positionV>
                <wp:extent cx="1772920" cy="845185"/>
                <wp:effectExtent l="4445" t="4445" r="13335" b="7620"/>
                <wp:wrapNone/>
                <wp:docPr id="1290" name="自选图形 13"/>
                <wp:cNvGraphicFramePr/>
                <a:graphic xmlns:a="http://schemas.openxmlformats.org/drawingml/2006/main">
                  <a:graphicData uri="http://schemas.microsoft.com/office/word/2010/wordprocessingShape">
                    <wps:wsp>
                      <wps:cNvSpPr/>
                      <wps:spPr>
                        <a:xfrm>
                          <a:off x="0" y="0"/>
                          <a:ext cx="1772920" cy="845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r>
                              <w:rPr>
                                <w:rFonts w:hint="eastAsia"/>
                              </w:rPr>
                              <w:t>领取填写耕地占用税减免审批表，</w:t>
                            </w:r>
                            <w:r>
                              <w:rPr>
                                <w:rFonts w:hint="eastAsia"/>
                                <w:lang w:eastAsia="zh-CN"/>
                              </w:rPr>
                              <w:t>乡</w:t>
                            </w:r>
                            <w:r>
                              <w:rPr>
                                <w:rFonts w:hint="eastAsia"/>
                              </w:rPr>
                              <w:t>人民政府领导审核后，报县级人民政府批准。</w:t>
                            </w:r>
                          </w:p>
                        </w:txbxContent>
                      </wps:txbx>
                      <wps:bodyPr upright="1"/>
                    </wps:wsp>
                  </a:graphicData>
                </a:graphic>
              </wp:anchor>
            </w:drawing>
          </mc:Choice>
          <mc:Fallback>
            <w:pict>
              <v:shape id="自选图形 13" o:spid="_x0000_s1026" o:spt="109" type="#_x0000_t109" style="position:absolute;left:0pt;margin-left:142.45pt;margin-top:16.45pt;height:66.55pt;width:139.6pt;z-index:-251367424;mso-width-relative:page;mso-height-relative:page;" fillcolor="#FFFFFF" filled="t" stroked="t" coordsize="21600,21600" o:gfxdata="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r6OTZAAAACgEAAA8A&#10;AAAAAAAAAQAgAAAAIgAAAGRycy9kb3ducmV2LnhtbFBLAQIUABQAAAAIAIdO4kBjDNtfFgIAAD8E&#10;AAAOAAAAAAAAAAEAIAAAACgBAABkcnMvZTJvRG9jLnhtbFBLBQYAAAAABgAGAFkBAACw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r>
                        <w:rPr>
                          <w:rFonts w:hint="eastAsia"/>
                        </w:rPr>
                        <w:t>领取填写耕地占用税减免审批表，</w:t>
                      </w:r>
                      <w:r>
                        <w:rPr>
                          <w:rFonts w:hint="eastAsia"/>
                          <w:lang w:eastAsia="zh-CN"/>
                        </w:rPr>
                        <w:t>乡</w:t>
                      </w:r>
                      <w:r>
                        <w:rPr>
                          <w:rFonts w:hint="eastAsia"/>
                        </w:rPr>
                        <w:t>人民政府领导审核后，报县级人民政府批准。</w:t>
                      </w:r>
                    </w:p>
                  </w:txbxContent>
                </v:textbox>
              </v:shape>
            </w:pict>
          </mc:Fallback>
        </mc:AlternateContent>
      </w:r>
      <w:r>
        <w:rPr>
          <w:rFonts w:ascii="宋体"/>
          <w:color w:val="FF0000"/>
          <w:sz w:val="30"/>
          <w:szCs w:val="30"/>
        </w:rPr>
        <w:tab/>
      </w:r>
      <w:r>
        <w:rPr>
          <w:rFonts w:ascii="宋体" w:hAnsi="宋体"/>
          <w:color w:val="FF0000"/>
          <w:sz w:val="30"/>
          <w:szCs w:val="30"/>
        </w:rPr>
        <w:t xml:space="preserve">         </w:t>
      </w:r>
      <w:r>
        <w:rPr>
          <w:rFonts w:ascii="宋体" w:hAnsi="宋体"/>
          <w:color w:val="FF0000"/>
          <w:sz w:val="30"/>
          <w:szCs w:val="30"/>
        </w:rPr>
        <w:tab/>
      </w:r>
      <w:r>
        <w:rPr>
          <w:rFonts w:hint="eastAsia" w:ascii="宋体" w:hAnsi="宋体"/>
          <w:color w:val="FF0000"/>
          <w:szCs w:val="21"/>
        </w:rPr>
        <w:t>符合减免条件</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Cs w:val="21"/>
        </w:rPr>
      </w:pPr>
      <w:r>
        <mc:AlternateContent>
          <mc:Choice Requires="wps">
            <w:drawing>
              <wp:anchor distT="0" distB="0" distL="114300" distR="114300" simplePos="0" relativeHeight="251955200" behindDoc="1" locked="0" layoutInCell="1" allowOverlap="1">
                <wp:simplePos x="0" y="0"/>
                <wp:positionH relativeFrom="column">
                  <wp:posOffset>2628265</wp:posOffset>
                </wp:positionH>
                <wp:positionV relativeFrom="paragraph">
                  <wp:posOffset>14605</wp:posOffset>
                </wp:positionV>
                <wp:extent cx="5715" cy="673100"/>
                <wp:effectExtent l="33020" t="0" r="37465" b="12700"/>
                <wp:wrapNone/>
                <wp:docPr id="1291" name="直线 14"/>
                <wp:cNvGraphicFramePr/>
                <a:graphic xmlns:a="http://schemas.openxmlformats.org/drawingml/2006/main">
                  <a:graphicData uri="http://schemas.microsoft.com/office/word/2010/wordprocessingShape">
                    <wps:wsp>
                      <wps:cNvCnPr/>
                      <wps:spPr>
                        <a:xfrm>
                          <a:off x="0" y="0"/>
                          <a:ext cx="5715" cy="673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206.95pt;margin-top:1.15pt;height:53pt;width:0.45pt;z-index:-251361280;mso-width-relative:page;mso-height-relative:page;" filled="f" stroked="t" coordsize="21600,21600" o:gfxdata="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57eS2QAAAAkBAAAPAAAAAAAAAAEAIAAAACIAAABkcnMvZG93bnJldi54bWxQ&#10;SwECFAAUAAAACACHTuJAbprWQPYBAADlAwAADgAAAAAAAAABACAAAAAoAQAAZHJzL2Uyb0RvYy54&#10;bWxQSwUGAAAAAAYABgBZAQAAkAUAAAAA&#10;">
                <v:fill on="f" focussize="0,0"/>
                <v:stroke color="#000000" joinstyle="round" endarrow="block"/>
                <v:imagedata o:title=""/>
                <o:lock v:ext="edit" aspectratio="f"/>
              </v:line>
            </w:pict>
          </mc:Fallback>
        </mc:AlternateContent>
      </w:r>
      <w:r>
        <w:rPr>
          <w:rFonts w:ascii="宋体" w:hAnsi="宋体"/>
          <w:color w:val="FF0000"/>
          <w:szCs w:val="21"/>
        </w:rPr>
        <w:t xml:space="preserve">       </w: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完毕后</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1104" behindDoc="1" locked="0" layoutInCell="1" allowOverlap="1">
                <wp:simplePos x="0" y="0"/>
                <wp:positionH relativeFrom="column">
                  <wp:posOffset>1666875</wp:posOffset>
                </wp:positionH>
                <wp:positionV relativeFrom="paragraph">
                  <wp:posOffset>44450</wp:posOffset>
                </wp:positionV>
                <wp:extent cx="1980565" cy="452120"/>
                <wp:effectExtent l="4445" t="4445" r="15240" b="19685"/>
                <wp:wrapNone/>
                <wp:docPr id="1292" name="自选图形 15"/>
                <wp:cNvGraphicFramePr/>
                <a:graphic xmlns:a="http://schemas.openxmlformats.org/drawingml/2006/main">
                  <a:graphicData uri="http://schemas.microsoft.com/office/word/2010/wordprocessingShape">
                    <wps:wsp>
                      <wps:cNvSpPr/>
                      <wps:spPr>
                        <a:xfrm>
                          <a:off x="0" y="0"/>
                          <a:ext cx="1980565" cy="45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申请人凭减免税审批表到税务机关办理其他相关手续</w:t>
                            </w:r>
                          </w:p>
                          <w:p/>
                        </w:txbxContent>
                      </wps:txbx>
                      <wps:bodyPr upright="1"/>
                    </wps:wsp>
                  </a:graphicData>
                </a:graphic>
              </wp:anchor>
            </w:drawing>
          </mc:Choice>
          <mc:Fallback>
            <w:pict>
              <v:shape id="自选图形 15" o:spid="_x0000_s1026" o:spt="109" type="#_x0000_t109" style="position:absolute;left:0pt;margin-left:131.25pt;margin-top:3.5pt;height:35.6pt;width:155.95pt;z-index:-251365376;mso-width-relative:page;mso-height-relative:page;" fillcolor="#FFFFFF" filled="t" stroked="t" coordsize="21600,21600" o:gfxdata="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Ce3k1wAAAAgBAAAP&#10;AAAAAAAAAAEAIAAAACIAAABkcnMvZG93bnJldi54bWxQSwECFAAUAAAACACHTuJAvJRlDBkCAAA/&#10;BAAADgAAAAAAAAABACAAAAAmAQAAZHJzL2Uyb0RvYy54bWxQSwUGAAAAAAYABgBZAQAAsQUAAAAA&#10;">
                <v:fill on="t" focussize="0,0"/>
                <v:stroke color="#000000" joinstyle="miter"/>
                <v:imagedata o:title=""/>
                <o:lock v:ext="edit" aspectratio="f"/>
                <v:textbox>
                  <w:txbxContent>
                    <w:p>
                      <w:pPr>
                        <w:jc w:val="center"/>
                      </w:pPr>
                      <w:r>
                        <w:rPr>
                          <w:rFonts w:hint="eastAsia"/>
                        </w:rPr>
                        <w:t>申请人凭减免税审批表到税务机关办理其他相关手续</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right="0"/>
        <w:jc w:val="left"/>
        <w:rPr>
          <w:rFonts w:hint="eastAsia" w:ascii="宋体" w:eastAsia="宋体"/>
          <w:sz w:val="21"/>
          <w:lang w:eastAsia="zh-CN"/>
        </w:rPr>
      </w:pPr>
      <w:r>
        <w:rPr>
          <w:rFonts w:hint="eastAsia" w:ascii="宋体" w:eastAsia="宋体"/>
          <w:sz w:val="21"/>
        </w:rPr>
        <w:t>办理机构：</w:t>
      </w:r>
      <w:r>
        <w:rPr>
          <w:rFonts w:hint="eastAsia" w:ascii="Calibri"/>
          <w:lang w:val="en-US" w:eastAsia="zh-CN"/>
        </w:rPr>
        <w:t>永安镇农业农村服务中心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ascii="黑体" w:hAnsi="黑体" w:eastAsia="黑体"/>
          <w:sz w:val="32"/>
          <w:szCs w:val="32"/>
        </w:rPr>
      </w:pPr>
      <w:r>
        <mc:AlternateContent>
          <mc:Choice Requires="wps">
            <w:drawing>
              <wp:anchor distT="0" distB="0" distL="114300" distR="114300" simplePos="0" relativeHeight="251983872"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1983872;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w:t>
                      </w:r>
                      <w:r>
                        <w:rPr>
                          <w:rFonts w:hint="eastAsia" w:ascii="宋体" w:hAnsi="宋体" w:cs="宋体"/>
                          <w:color w:val="000000"/>
                          <w:sz w:val="15"/>
                          <w:szCs w:val="15"/>
                          <w:shd w:val="clear" w:color="auto" w:fill="FFFFFF"/>
                          <w:lang w:eastAsia="zh-CN"/>
                        </w:rPr>
                        <w:t>.</w:t>
                      </w:r>
                      <w:r>
                        <w:rPr>
                          <w:rFonts w:hint="eastAsia" w:ascii="宋体" w:hAnsi="宋体" w:cs="宋体"/>
                          <w:color w:val="000000"/>
                          <w:sz w:val="15"/>
                          <w:szCs w:val="15"/>
                          <w:shd w:val="clear" w:color="auto" w:fill="FFFFFF"/>
                        </w:rPr>
                        <w:t>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99</w:t>
      </w:r>
      <w:r>
        <w:rPr>
          <w:rFonts w:hint="eastAsia" w:ascii="宋体" w:hAnsi="宋体" w:cs="宋体"/>
          <w:b/>
          <w:bCs/>
          <w:sz w:val="30"/>
          <w:szCs w:val="30"/>
        </w:rPr>
        <w:t>：</w:t>
      </w:r>
      <w:r>
        <w:rPr>
          <w:rFonts w:hint="eastAsia" w:ascii="宋体" w:hAnsi="宋体" w:cs="宋体"/>
          <w:b/>
          <w:bCs/>
          <w:color w:val="000000"/>
          <w:kern w:val="0"/>
          <w:sz w:val="30"/>
          <w:szCs w:val="30"/>
        </w:rPr>
        <w:t>设立健身气功站点的审核</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73632"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7363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85920"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1985920;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79776"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97977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465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7465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7568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7772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7772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694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98694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98796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182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4.25pt;margin-top:16.1pt;height:58pt;width:108.8pt;z-index:25198182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mc6toAAAAKAQAADwAAAAAAAAABACAAAAAiAAAAZHJz&#10;L2Rvd25yZXYueG1sUEsBAhQAFAAAAAgAh07iQHJDBF8CAgAA9AMAAA4AAAAAAAAAAQAgAAAAKQ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080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98080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670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7670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284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98284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8752"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7875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99232"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999232;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4896"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84896;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永安镇公共事务服务中心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spacing w:before="36"/>
        <w:ind w:left="506" w:right="0" w:firstLine="0"/>
        <w:jc w:val="left"/>
        <w:rPr>
          <w:rFonts w:hint="eastAsia" w:ascii="Calibri" w:eastAsia="宋体"/>
          <w:sz w:val="21"/>
          <w:lang w:val="en-US" w:eastAsia="zh-CN"/>
        </w:rPr>
      </w:pPr>
    </w:p>
    <w:p>
      <w:pPr>
        <w:spacing w:before="36"/>
        <w:ind w:left="506" w:right="0" w:firstLine="0"/>
        <w:jc w:val="left"/>
        <w:rPr>
          <w:rFonts w:hint="eastAsia" w:ascii="Calibri" w:eastAsia="宋体"/>
          <w:sz w:val="21"/>
          <w:lang w:val="en-US" w:eastAsia="zh-CN"/>
        </w:rPr>
      </w:pPr>
    </w:p>
    <w:p>
      <w:pPr>
        <w:spacing w:before="36"/>
        <w:ind w:left="506" w:right="0" w:firstLine="0"/>
        <w:jc w:val="left"/>
        <w:rPr>
          <w:rFonts w:hint="eastAsia" w:ascii="Calibri" w:eastAsia="宋体"/>
          <w:sz w:val="21"/>
          <w:lang w:val="en-US" w:eastAsia="zh-CN"/>
        </w:rPr>
      </w:pPr>
    </w:p>
    <w:p>
      <w:pPr>
        <w:spacing w:before="36"/>
        <w:ind w:left="506" w:right="0" w:firstLine="0"/>
        <w:jc w:val="left"/>
        <w:rPr>
          <w:rFonts w:hint="eastAsia" w:ascii="Calibri" w:eastAsia="宋体"/>
          <w:sz w:val="21"/>
          <w:lang w:val="en-US" w:eastAsia="zh-CN"/>
        </w:rPr>
      </w:pPr>
    </w:p>
    <w:p>
      <w:pPr>
        <w:spacing w:before="36"/>
        <w:ind w:left="506" w:right="0" w:firstLine="0"/>
        <w:jc w:val="left"/>
        <w:rPr>
          <w:rFonts w:hint="eastAsia" w:ascii="Calibri" w:eastAsia="宋体"/>
          <w:sz w:val="21"/>
          <w:lang w:val="en-US" w:eastAsia="zh-CN"/>
        </w:rPr>
      </w:pPr>
    </w:p>
    <w:p>
      <w:pPr>
        <w:tabs>
          <w:tab w:val="left" w:pos="662"/>
        </w:tabs>
        <w:jc w:val="left"/>
        <w:rPr>
          <w:rFonts w:hint="eastAsia" w:ascii="宋体" w:hAnsi="宋体" w:cs="宋体"/>
          <w:b/>
          <w:bCs/>
          <w:sz w:val="30"/>
          <w:szCs w:val="30"/>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100</w:t>
      </w:r>
      <w:r>
        <w:rPr>
          <w:rFonts w:hint="eastAsia" w:ascii="宋体" w:hAnsi="宋体" w:cs="宋体"/>
          <w:b/>
          <w:bCs/>
          <w:sz w:val="30"/>
          <w:szCs w:val="30"/>
        </w:rPr>
        <w:t>：</w:t>
      </w:r>
      <w:r>
        <w:rPr>
          <w:rFonts w:hint="eastAsia" w:ascii="宋体" w:hAnsi="宋体" w:cs="宋体"/>
          <w:b/>
          <w:bCs/>
          <w:color w:val="000000"/>
          <w:kern w:val="0"/>
          <w:sz w:val="30"/>
          <w:szCs w:val="30"/>
        </w:rPr>
        <w:t>自然灾害救助款物的发放审核</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66950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77"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w:t>
                            </w:r>
                            <w:r>
                              <w:rPr>
                                <w:rFonts w:hint="eastAsia"/>
                                <w:lang w:eastAsia="zh-CN"/>
                              </w:rPr>
                              <w:t>本.受灾</w:t>
                            </w:r>
                            <w:r>
                              <w:rPr>
                                <w:rFonts w:hint="eastAsia"/>
                              </w:rPr>
                              <w:t>图片</w:t>
                            </w:r>
                          </w:p>
                          <w:p>
                            <w:r>
                              <w:t>2</w:t>
                            </w:r>
                            <w:r>
                              <w:rPr>
                                <w:rFonts w:hint="eastAsia"/>
                                <w:lang w:eastAsia="zh-CN"/>
                              </w:rPr>
                              <w:t>.</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164697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AarodQUCAAAuBAAADgAAAAAAAAABACAAAAAl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lang w:eastAsia="zh-CN"/>
                        </w:rPr>
                        <w:t>.</w:t>
                      </w:r>
                      <w:r>
                        <w:rPr>
                          <w:rFonts w:hint="eastAsia"/>
                        </w:rPr>
                        <w:t>申请</w:t>
                      </w:r>
                      <w:r>
                        <w:rPr>
                          <w:rFonts w:hint="eastAsia"/>
                          <w:lang w:eastAsia="zh-CN"/>
                        </w:rPr>
                        <w:t>.</w:t>
                      </w:r>
                      <w:r>
                        <w:rPr>
                          <w:rFonts w:hint="eastAsia"/>
                        </w:rPr>
                        <w:t>身份证</w:t>
                      </w:r>
                      <w:r>
                        <w:rPr>
                          <w:rFonts w:hint="eastAsia"/>
                          <w:lang w:eastAsia="zh-CN"/>
                        </w:rPr>
                        <w:t>.</w:t>
                      </w:r>
                      <w:r>
                        <w:rPr>
                          <w:rFonts w:hint="eastAsia"/>
                        </w:rPr>
                        <w:t>户口</w:t>
                      </w:r>
                      <w:r>
                        <w:rPr>
                          <w:rFonts w:hint="eastAsia"/>
                          <w:lang w:eastAsia="zh-CN"/>
                        </w:rPr>
                        <w:t>本.受灾</w:t>
                      </w:r>
                      <w:r>
                        <w:rPr>
                          <w:rFonts w:hint="eastAsia"/>
                        </w:rPr>
                        <w:t>图片</w:t>
                      </w:r>
                    </w:p>
                    <w:p>
                      <w:r>
                        <w:t>2</w:t>
                      </w:r>
                      <w:r>
                        <w:rPr>
                          <w:rFonts w:hint="eastAsia"/>
                          <w:lang w:eastAsia="zh-CN"/>
                        </w:rPr>
                        <w:t>.</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67155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78"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margin-left:242.2pt;margin-top:21.85pt;height:0.05pt;width:72.75pt;z-index:-25164492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q0hI2gAAAAkBAAAPAAAAAAAAAAEAIAAAACIAAABkcnMvZG93bnJldi54bWxQSwEC&#10;FAAUAAAACACHTuJAUJGPhf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79"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165721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E/e17gYCAAAtBAAADgAAAAAAAAABACAAAAAn&#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66540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80"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206.4pt;margin-top:9.65pt;height:59.45pt;width:0.05pt;z-index:-25165107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II5jNP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6028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81"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165619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3JTAqR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66131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82"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165516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CcXLZAAAACQEAAA8A&#10;AAAAAAAAAQAgAAAAIgAAAGRycy9kb3ducmV2LnhtbFBLAQIUABQAAAAIAIdO4kCjtyHkFgIAAEAE&#10;AAAOAAAAAAAAAAEAIAAAACg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66336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83"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165312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U4AmHGwIA&#10;AEAEAAAOAAAAAAAAAAEAIAAAACYBAABkcnMvZTJvRG9jLnhtbFBLBQYAAAAABgAGAFkBAACzBQAA&#10;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67257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84"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04.15pt;margin-top:8.1pt;height:0.05pt;width:36.75pt;z-index:-25164390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3OGZrf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360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85"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3" o:spid="_x0000_s1026" o:spt="20" style="position:absolute;left:0pt;margin-left:275.15pt;margin-top:5.8pt;height:0.05pt;width:33pt;z-index:-2516428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0xwVy/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6745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86"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284.9pt;margin-top:7.95pt;height:47.15pt;width:109.45pt;z-index:-25164902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zbvf8/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87"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margin-left:205.7pt;margin-top:2.35pt;height:54.25pt;width:0.05pt;z-index:-25165004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KiINOvcBAADlAwAADgAAAAAAAAABACAAAAAn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6233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88"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165414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FgLB9gAAAAJ&#10;AQAADwAAAAAAAAABACAAAAAiAAAAZHJzL2Rvd25yZXYueG1sUEsBAhQAFAAAAAgAh07iQMBytHIc&#10;AgAAQAQAAA4AAAAAAAAAAQAgAAAAJwEAAGRycy9lMm9Eb2MueG1sUEsFBgAAAAAGAAYAWQEAALUF&#10;A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6848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89"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206.2pt;margin-top:13.8pt;height:38.55pt;width:0.15pt;z-index:-2516480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Mm5S9P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6438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90"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w:t>
                            </w:r>
                            <w:r>
                              <w:rPr>
                                <w:rFonts w:hint="eastAsia"/>
                                <w:lang w:eastAsia="zh-CN"/>
                              </w:rPr>
                              <w:t>县民政局</w:t>
                            </w:r>
                            <w:r>
                              <w:rPr>
                                <w:rFonts w:hint="eastAsia"/>
                              </w:rPr>
                              <w:t>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165209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rzGPYAAAACAEAAA8A&#10;AAAAAAAAAQAgAAAAIgAAAGRycy9kb3ducmV2LnhtbFBLAQIUABQAAAAIAIdO4kBxL97VFwIAAEAE&#10;AAAOAAAAAAAAAAEAIAAAACcBAABkcnMvZTJvRG9jLnhtbFBLBQYAAAAABgAGAFkBAACwBQAAAAA=&#10;">
                <v:fill on="t" focussize="0,0"/>
                <v:stroke color="#000000" joinstyle="miter"/>
                <v:imagedata o:title=""/>
                <o:lock v:ext="edit" aspectratio="f"/>
                <v:textbox>
                  <w:txbxContent>
                    <w:p>
                      <w:pPr>
                        <w:jc w:val="left"/>
                      </w:pPr>
                      <w:r>
                        <w:t xml:space="preserve"> </w:t>
                      </w:r>
                      <w:r>
                        <w:rPr>
                          <w:rFonts w:hint="eastAsia"/>
                        </w:rPr>
                        <w:t>上报</w:t>
                      </w:r>
                      <w:r>
                        <w:rPr>
                          <w:rFonts w:hint="eastAsia"/>
                          <w:lang w:eastAsia="zh-CN"/>
                        </w:rPr>
                        <w:t>县民政局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7462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91"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margin-left:206.15pt;margin-top:4.3pt;height:45.75pt;width:0.05pt;z-index:-25164185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IJUF2AAAAAkBAAAPAAAAAAAAAAEAIAAAACIAAABkcnMvZG93bnJldi54bWxQSwEC&#10;FAAUAAAACACHTuJA3H5SO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67052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92"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164595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OJr9dgAAAAKAQAADwAAAAAAAAABACAAAAAiAAAAZHJz&#10;L2Rvd25yZXYueG1sUEsBAhQAFAAAAAgAh07iQA/ovSwEAgAALgQAAA4AAAAAAAAAAQAgAAAAJwEA&#10;AGRycy9lMm9Eb2MueG1sUEsFBgAAAAAGAAYAWQEAAJ0FAAAAAA==&#10;">
                <v:fill on="t" focussize="0,0"/>
                <v:stroke color="#000000" joinstyle="miter"/>
                <v:imagedata o:title=""/>
                <o:lock v:ext="edit" aspectratio="f"/>
                <v:textbox>
                  <w:txbxContent>
                    <w:p>
                      <w:r>
                        <w:t xml:space="preserve"> </w:t>
                      </w:r>
                      <w:r>
                        <w:rPr>
                          <w:rFonts w:hint="eastAsia"/>
                          <w:lang w:eastAsia="zh-CN"/>
                        </w:rPr>
                        <w:t>符合条件的进行救助款物的发放</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spacing w:before="72"/>
        <w:ind w:right="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永安镇公共事务服务中心</w:t>
      </w:r>
    </w:p>
    <w:p>
      <w:pPr>
        <w:pStyle w:val="3"/>
        <w:spacing w:before="31"/>
        <w:jc w:val="left"/>
        <w:rPr>
          <w:rFonts w:hint="default" w:ascii="仿宋_GB2312" w:hAnsi="仿宋_GB2312" w:eastAsia="仿宋_GB2312" w:cs="仿宋_GB2312"/>
          <w:sz w:val="32"/>
          <w:szCs w:val="32"/>
          <w:lang w:val="en-US" w:eastAsia="zh-CN"/>
        </w:rPr>
      </w:pPr>
      <w:r>
        <w:t>业务电话：</w:t>
      </w:r>
      <w:r>
        <w:rPr>
          <w:rFonts w:hint="eastAsia"/>
          <w:lang w:val="en-US" w:eastAsia="zh-CN"/>
        </w:rPr>
        <w:t>0851-</w:t>
      </w:r>
      <w:r>
        <w:rPr>
          <w:rFonts w:hint="eastAsia" w:ascii="Calibri"/>
          <w:lang w:val="en-US" w:eastAsia="zh-CN"/>
        </w:rPr>
        <w:t>22522859</w:t>
      </w:r>
      <w:r>
        <w:t>，监督电话：</w:t>
      </w:r>
      <w:r>
        <w:rPr>
          <w:rFonts w:hint="eastAsia" w:ascii="楷体" w:hAnsi="楷体" w:eastAsia="楷体" w:cs="楷体"/>
          <w:sz w:val="22"/>
          <w:szCs w:val="22"/>
          <w:lang w:val="en-US" w:eastAsia="zh-CN"/>
        </w:rPr>
        <w:t>0851-22671066</w:t>
      </w:r>
    </w:p>
    <w:p>
      <w:pPr>
        <w:pStyle w:val="3"/>
        <w:spacing w:before="31"/>
        <w:rPr>
          <w:rFonts w:hint="eastAsia"/>
          <w:b/>
          <w:bCs/>
          <w:color w:val="000000"/>
          <w:kern w:val="0"/>
          <w:sz w:val="30"/>
          <w:szCs w:val="30"/>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101</w:t>
      </w:r>
      <w:r>
        <w:rPr>
          <w:rFonts w:hint="eastAsia" w:ascii="宋体" w:hAnsi="宋体" w:cs="宋体"/>
          <w:b/>
          <w:bCs/>
          <w:sz w:val="30"/>
          <w:szCs w:val="30"/>
        </w:rPr>
        <w:t>：</w:t>
      </w:r>
      <w:r>
        <w:rPr>
          <w:rFonts w:hint="eastAsia" w:ascii="宋体" w:hAnsi="宋体" w:cs="宋体"/>
          <w:b/>
          <w:bCs/>
          <w:color w:val="000000"/>
          <w:kern w:val="0"/>
          <w:sz w:val="30"/>
          <w:szCs w:val="30"/>
        </w:rPr>
        <w:t>乡镇煤矿安全生产监督管理</w:t>
      </w:r>
      <w:r>
        <w:rPr>
          <w:rFonts w:hint="eastAsia" w:ascii="宋体" w:hAnsi="宋体" w:cs="宋体"/>
          <w:b/>
          <w:bCs/>
          <w:color w:val="000000"/>
          <w:kern w:val="0"/>
          <w:sz w:val="30"/>
          <w:szCs w:val="30"/>
          <w:lang w:eastAsia="zh-CN"/>
        </w:rPr>
        <w:t>流程图</w:t>
      </w:r>
    </w:p>
    <w:p>
      <w:pPr>
        <w:pStyle w:val="3"/>
        <w:spacing w:before="31"/>
        <w:rPr>
          <w:rFonts w:hint="eastAsia"/>
          <w:b/>
          <w:bCs/>
          <w:color w:val="000000"/>
          <w:kern w:val="0"/>
          <w:sz w:val="30"/>
          <w:szCs w:val="30"/>
        </w:rPr>
      </w:pPr>
    </w:p>
    <w:p>
      <w:pPr>
        <w:pStyle w:val="3"/>
        <w:ind w:left="346"/>
      </w:pPr>
      <w:r>
        <mc:AlternateContent>
          <mc:Choice Requires="wpg">
            <w:drawing>
              <wp:anchor distT="0" distB="0" distL="114300" distR="114300" simplePos="0" relativeHeight="252550144"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2201" name="组合 2201"/>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20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220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204"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2205"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2206"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2207" name="矩形 290"/>
                        <wps:cNvSpPr/>
                        <wps:spPr>
                          <a:xfrm>
                            <a:off x="3091" y="3565"/>
                            <a:ext cx="2096" cy="1054"/>
                          </a:xfrm>
                          <a:prstGeom prst="rect">
                            <a:avLst/>
                          </a:prstGeom>
                          <a:solidFill>
                            <a:srgbClr val="FFFFFF"/>
                          </a:solidFill>
                          <a:ln>
                            <a:noFill/>
                          </a:ln>
                        </wps:spPr>
                        <wps:bodyPr upright="1"/>
                      </wps:wsp>
                      <wps:wsp>
                        <wps:cNvPr id="2208"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2209"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2210"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211" name="矩形 294"/>
                        <wps:cNvSpPr/>
                        <wps:spPr>
                          <a:xfrm>
                            <a:off x="3040" y="349"/>
                            <a:ext cx="2189" cy="915"/>
                          </a:xfrm>
                          <a:prstGeom prst="rect">
                            <a:avLst/>
                          </a:prstGeom>
                          <a:solidFill>
                            <a:srgbClr val="FFFFFF"/>
                          </a:solidFill>
                          <a:ln>
                            <a:noFill/>
                          </a:ln>
                        </wps:spPr>
                        <wps:bodyPr upright="1"/>
                      </wps:wsp>
                      <wps:wsp>
                        <wps:cNvPr id="2212"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2213"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2214"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2215"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2216"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2217" name="文本框 300"/>
                        <wps:cNvSpPr txBox="1"/>
                        <wps:spPr>
                          <a:xfrm>
                            <a:off x="6837" y="2803"/>
                            <a:ext cx="1278" cy="1108"/>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2218"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2219" name="文本框 302"/>
                        <wps:cNvSpPr txBox="1"/>
                        <wps:spPr>
                          <a:xfrm>
                            <a:off x="6837" y="3877"/>
                            <a:ext cx="2329" cy="1341"/>
                          </a:xfrm>
                          <a:prstGeom prst="rect">
                            <a:avLst/>
                          </a:prstGeom>
                          <a:noFill/>
                          <a:ln>
                            <a:noFill/>
                          </a:ln>
                        </wps:spPr>
                        <wps:txbx>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2220"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2221"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0766336;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">
                <o:lock v:ext="edit" aspectratio="f"/>
                <v:shape id="任意多边形 285" o:spid="_x0000_s1026" o:spt="100" style="position:absolute;left:4060;top:6003;height:880;width:120;" fillcolor="#000000" filled="t" stroked="f" coordsize="120,880" o:gfxdata="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5gxb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QipNj74AAADd&#10;AAAADwAAAGRycy9kb3ducmV2LnhtbEWPQWvCQBSE7wX/w/IEb3XXSItEVw9BoZcGajzo7ZF9JtHs&#10;25BdNf57t1DocZiZb5jVZrCtuFPvG8caZlMFgrh0puFKw6HYvS9A+IBssHVMGp7kYbMeva0wNe7B&#10;P3Tfh0pECPsUNdQhdKmUvqzJop+6jjh6Z9dbDFH2lTQ9PiLctjJR6lNabDgu1NhRVlN53d+shu/s&#10;o8B8OxTZ8ZYvjkVu28vJaj0Zz9QSRKAh/If/2l9GQ5KoOfy+i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pNj7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oPlUyb8AAADd&#10;AAAADwAAAGRycy9kb3ducmV2LnhtbEWPT4vCMBTE7wt+h/AEb2tid1m1GkWEhSqL4J+Lt0fzbIvN&#10;S2mi1W+/ERb2OMzMb5j58mFrcafWV441jIYKBHHuTMWFhtPx+30Cwgdkg7Vj0vAkD8tF722OqXEd&#10;7+l+CIWIEPYpaihDaFIpfV6SRT90DXH0Lq61GKJsC2la7CLc1jJR6ktarDgulNjQuqT8erhZDd2q&#10;zq7r/Rmnt93zY7w9njP62Wg96I/UDESgR/gP/7UzoyFJ1Ce83s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5VMm/&#10;AAAA3Q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bHDvmL0AAADd&#10;AAAADwAAAGRycy9kb3ducmV2LnhtbEWPQWvCQBSE70L/w/IKvZldA9U2unooFHpMNZIeX7PPJG32&#10;bciuJv33XUHwOMx8M8xmN9lOXGjwrWMNi0SBIK6cabnWUBze5y8gfEA22DkmDX/kYbd9mG0wM27k&#10;T7rsQy1iCfsMNTQh9JmUvmrIok9cTxy9kxsshiiHWpoBx1huO5kqtZQWW44LDfb01lD1uz9bDWnO&#10;YeVGKr/L/Ov154zF0VaF1k+PC7UGEWgK9/CN/jCRS9UzXN/EJ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O+YvQAA&#10;AN0AAAAPAAAAAAAAAAEAIAAAACIAAABkcnMvZG93bnJldi54bWxQSwECFAAUAAAACACHTuJAMy8F&#10;njsAAAA5AAAAEAAAAAAAAAABACAAAAAMAQAAZHJzL3NoYXBleG1sLnhtbFBLBQYAAAAABgAGAFsB&#10;AAC2Aw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c/ve5r8AAADd&#10;AAAADwAAAGRycy9kb3ducmV2LnhtbEWPwWrDMBBE74X8g9hCLyaR4oNT3CiBhhacQwNJ8wFba2uL&#10;WitjqYn991Eh0OMwM2+Y9XZ0nbjQEKxnDcuFAkFce2O50XD+fJ8/gwgR2WDnmTRMFGC7mT2ssTT+&#10;yke6nGIjEoRDiRraGPtSylC35DAsfE+cvG8/OIxJDo00A14T3HUyV6qQDi2nhRZ72rVU/5x+nYZ4&#10;fM3sas/mwx5WWWW/rHsbJ62fHpfqBUSkMf6H7+3KaMhzVcDfm/Q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73ua/&#10;AAAA3Q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vT8Gvb4AAADd&#10;AAAADwAAAGRycy9kb3ducmV2LnhtbEWPQWvCQBSE70L/w/IK3nTXqGmbunooCAX1YBR6fWSfSWj2&#10;bZpdNf33riB4HGbmG2ax6m0jLtT52rGGyViBIC6cqbnUcDysR+8gfEA22DgmDf/kYbV8GSwwM+7K&#10;e7rkoRQRwj5DDVUIbSalLyqy6MeuJY7eyXUWQ5RdKU2H1wi3jUyUSqXFmuNChS19VVT85merAdOZ&#10;+dudptvD5pziR9mr9fxHaT18nahPEIH68Aw/2t9GQ5Ko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8Gv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lJ3O9b0AAADd&#10;AAAADwAAAGRycy9kb3ducmV2LnhtbEVPy2oCMRTdC/2HcAvuNHEWpU6NQocWhIKtowWX18l1MnRy&#10;MyTx9ffNotDl4bwXq5vrxYVC7DxrmE0VCOLGm45bDfvd++QZREzIBnvPpOFOEVbLh9ECS+OvvKVL&#10;nVqRQziWqMGmNJRSxsaSwzj1A3HmTj44TBmGVpqA1xzuelko9SQddpwbLA5UWWp+6rPT8Lk5nua7&#10;7yocjofXjbX1/uujetN6/DhTLyAS3dK/+M+9NhqKQuW5+U1+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c71vQAA&#10;AN0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I8J6Zb4AAADd&#10;AAAADwAAAGRycy9kb3ducmV2LnhtbEWPQWvCQBSE7wX/w/IEb3XXgMVGVw/BQi8GND3o7ZF9JtHs&#10;25BdNf57t1DocZiZb5jVZrCtuFPvG8caZlMFgrh0puFKw0/x9b4A4QOywdYxaXiSh8169LbC1LgH&#10;7+l+CJWIEPYpaqhD6FIpfVmTRT91HXH0zq63GKLsK2l6fES4bWWi1Ie02HBcqLGjrKbyerhZDbts&#10;XmC+HYrseMsXxyK37eVktZ6MZ2oJItAQ/sN/7W+jIUnUJ/y+iU9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J6Zb4A&#10;AADd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NyFFJbwAAADd&#10;AAAADwAAAGRycy9kb3ducmV2LnhtbEVPTWuDQBC9B/oflin0lqwKLWJdPUgKvVSo5pDeBneqNu6s&#10;uGti/333UMjx8b7zcjOTuNLiRssK4kMEgrizeuRewal926cgnEfWOFkmBb/koCwedjlm2t74k66N&#10;70UIYZehgsH7OZPSdQMZdAc7Ewfu2y4GfYBLL/WCtxBuJplE0Ys0OHJoGHCmaqDu0qxGwUf13GJ9&#10;3NrqvNbpua3N9PNllHp6jKNXEJ42fxf/u9+1giSJw/7wJjw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hRSW8AAAA&#10;3Q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2EOtj78AAADd&#10;AAAADwAAAGRycy9kb3ducmV2LnhtbEWPS2vDMBCE74H+B7GF3hLJTmJa10oOhUCgySEPyHWx1g9q&#10;rVxLSdx/XwUKPQ4z8w1TrEfbiRsNvnWsIZkpEMSlMy3XGs6nzfQVhA/IBjvHpOGHPKxXT5MCc+Pu&#10;fKDbMdQiQtjnqKEJoc+l9GVDFv3M9cTRq9xgMUQ51NIMeI9w28lUqUxabDkuNNjTR0Pl1/FqNWC2&#10;MN/7ar47fV4zfKtHtVlelNYvz4l6BxFoDP/hv/bWaEjTJIHHm/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Dr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wxHEsEAAADd&#10;AAAADwAAAGRycy9kb3ducmV2LnhtbEWPQWvCQBSE7wX/w/KEXsRsEoqVNBsRQSo9CFXB6zP7mqTN&#10;vg3ZNbH99W6h0OMwM98w+epmWjFQ7xrLCpIoBkFcWt1wpeB03M6XIJxH1thaJgXf5GBVTB5yzLQd&#10;+Z2Gg69EgLDLUEHtfZdJ6cqaDLrIdsTB+7C9QR9kX0nd4xjgppVpHC+kwYbDQo0dbWoqvw5Xo+B1&#10;+1y+zda72UU/na7duPg8/+yPSj1Ok/gFhKeb/w//tXdaQZomKfy+CU9AFn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xH&#10;Es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Jsbw4r8AAADd&#10;AAAADwAAAGRycy9kb3ducmV2LnhtbEWPT2vCQBTE74V+h+UVvOluUpWSukpbEbxGI8XbM/uaBLNv&#10;Q3b99+1dQehxmJnfMLPF1bbiTL1vHGtIRgoEcelMw5WGYrsafoDwAdlg65g03MjDYv76MsPMuAvn&#10;dN6ESkQI+ww11CF0mZS+rMmiH7mOOHp/rrcYouwraXq8RLhtZarUVFpsOC7U2NFPTeVxc7IaJgf1&#10;u9xNvvPjV7Hv+JSPw7IZaz14S9QniEDX8B9+ttdGQ5om7/B4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G8OK/&#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rbSmJb4AAADd&#10;AAAADwAAAGRycy9kb3ducmV2LnhtbEWPQWvCQBSE70L/w/IKvZlNgpSQugoKStFLY0vPj+wzG82+&#10;jbtbtf++Wyj0OMzMN8x8ebeDuJIPvWMFRZaDIG6d7rlT8PG+mVYgQkTWODgmBd8UYLl4mMyx1u7G&#10;DV0PsRMJwqFGBSbGsZYytIYshsyNxMk7Om8xJuk7qT3eEtwOsszzZ2mx57RgcKS1ofZ8+LIK9m+f&#10;oeKiWp2qS2z2zfZiVn6n1NNjkb+AiHSP/+G/9qtWUJbFDH7fpCc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SmJb4A&#10;AADd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OfjNf78AAADd&#10;AAAADwAAAGRycy9kb3ducmV2LnhtbEWPQWsCMRSE7wX/Q3hCbzXZhUpdjSLSQqFQuq4Hj8/Ncze4&#10;eVk3qdp/3xQKHoeZ+YZZrG6uExcagvWsIZsoEMS1N5YbDbvq7ekFRIjIBjvPpOGHAqyWo4cFFsZf&#10;uaTLNjYiQTgUqKGNsS+kDHVLDsPE98TJO/rBYUxyaKQZ8JrgrpO5UlPp0HJaaLGnTUv1afvtNKz3&#10;XL7a8+fhqzyWtqpmij+mJ60fx5mag4h0i/fwf/vdaMjz7Bn+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zX+/&#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ySpTCL8AAADd&#10;AAAADwAAAGRycy9kb3ducmV2LnhtbEWPQWvCQBSE70L/w/IK3nQ3OQRNXUWkhUJBjOmhx9fsM1nM&#10;vk2zW7X/vlsoeBxm5htmtbm5XlxoDNazhmyuQBA33lhuNbzXL7MFiBCRDfaeScMPBdisHyYrLI2/&#10;ckWXY2xFgnAoUUMX41BKGZqOHIa5H4iTd/Kjw5jk2Eoz4jXBXS9zpQrp0HJa6HCgXUfN+fjtNGw/&#10;uHq2X/vPQ3WqbF0vFb8VZ62nj5l6AhHpFu/h//ar0ZDnWQF/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Uw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803;height:1108;width:1278;" filled="f" stroked="f" coordsize="21600,21600" o:gfxdata="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va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2"/>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1/li4bwAAADd&#10;AAAADwAAAGRycy9kb3ducmV2LnhtbEVPTWvCMBi+D/wP4R14m0l7kFmNMoaCIIzVevD4rnltg82b&#10;2sSP/fvlMPD48HwvVg/XiRsNwXrWkE0UCOLaG8uNhkO1eXsHESKywc4zafilAKvl6GWBhfF3Lum2&#10;j41IIRwK1NDG2BdShrolh2Hie+LEnfzgMCY4NNIMeE/hrpO5UlPp0HJqaLGnz5bq8/7qNHwcuVzb&#10;y9fPd3kqbVXNFO+mZ63Hr5mag4j0iE/xv3trNOR5l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5Yu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uLXHesAAAADd&#10;AAAADwAAAGRycy9kb3ducmV2LnhtbEWPT2sCMRTE70K/Q3hCb5rsHqRujVKkhUJBXNdDj6+b525w&#10;87LdpP759qYgeBxm5jfMYnVxnTjREKxnDdlUgSCuvbHcaNhXH5MXECEiG+w8k4YrBVgtn0YLLIw/&#10;c0mnXWxEgnAoUEMbY19IGeqWHIap74mTd/CDw5jk0Egz4DnBXSdzpWbSoeW00GJP65bq4+7PaXj7&#10;5vLd/m5+tuWhtFU1V/w1O2r9PM7UK4hIl/gI39ufRkOeZ3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tcd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3"/>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3"/>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5+OkWrsAAADd&#10;AAAADwAAAGRycy9kb3ducmV2LnhtbEVPz2vCMBS+D/wfwhO8zcQexFWjiCgMhLFaDx6fzbMNNi+1&#10;ydT998tB2PHj+71YPV0r7tQH61nDZKxAEFfeWK41HMvd+wxEiMgGW8+k4ZcCrJaDtwXmxj+4oPsh&#10;1iKFcMhRQxNjl0sZqoYchrHviBN38b3DmGBfS9PjI4W7VmZKTaVDy6mhwY42DVXXw4/TsD5xsbW3&#10;r/N3cSlsWX4o3k+vWo+GEzUHEekZ/8Uv96fRkGVZ2p/epCc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kW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iK8Bwb8AAADd&#10;AAAADwAAAGRycy9kb3ducmV2LnhtbEWPQWvCQBSE74X+h+UVvDW7yUE0dZVSFISCGNNDj6/ZZ7KY&#10;fRuzW7X/vlsoeBxm5htmsbq5XlxoDNazhjxTIIgbbyy3Gj7qzfMMRIjIBnvPpOGHAqyWjw8LLI2/&#10;ckWXQ2xFgnAoUUMX41BKGZqOHIbMD8TJO/rRYUxybKUZ8ZrgrpeFUlPp0HJa6HCgt46a0+HbaXj9&#10;5Gptz7uvfXWsbF3PFb9PT1pPnnL1AiLSLd7D/+2t0VAURQ5/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vAc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3"/>
        <w:spacing w:before="298"/>
        <w:rPr>
          <w:rFonts w:hint="default" w:eastAsia="宋体"/>
          <w:lang w:val="en-US" w:eastAsia="zh-CN"/>
        </w:rPr>
      </w:pPr>
      <w:r>
        <w:t>办理机构：</w:t>
      </w:r>
      <w:r>
        <w:rPr>
          <w:rFonts w:hint="eastAsia" w:ascii="Calibri"/>
          <w:lang w:val="en-US" w:eastAsia="zh-CN"/>
        </w:rPr>
        <w:t>永安镇公共安全办公室</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
      <w:pPr>
        <w:pStyle w:val="3"/>
        <w:spacing w:before="31"/>
        <w:rPr>
          <w:rFonts w:hint="eastAsia"/>
          <w:b/>
          <w:bCs/>
          <w:color w:val="000000"/>
          <w:kern w:val="0"/>
          <w:sz w:val="30"/>
          <w:szCs w:val="30"/>
        </w:rPr>
      </w:pPr>
    </w:p>
    <w:p>
      <w:pPr>
        <w:spacing w:before="36"/>
        <w:ind w:left="506" w:right="0" w:firstLine="0"/>
        <w:jc w:val="left"/>
        <w:rPr>
          <w:rFonts w:hint="default" w:ascii="Calibri" w:eastAsia="宋体"/>
          <w:sz w:val="21"/>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102</w:t>
      </w:r>
      <w:r>
        <w:rPr>
          <w:rFonts w:hint="eastAsia" w:ascii="宋体" w:hAnsi="宋体" w:cs="宋体"/>
          <w:b/>
          <w:bCs/>
          <w:sz w:val="30"/>
          <w:szCs w:val="30"/>
        </w:rPr>
        <w:t>：</w:t>
      </w:r>
      <w:r>
        <w:rPr>
          <w:rFonts w:hint="eastAsia" w:ascii="宋体" w:hAnsi="宋体" w:cs="宋体"/>
          <w:b/>
          <w:bCs/>
          <w:color w:val="000000"/>
          <w:kern w:val="0"/>
          <w:sz w:val="30"/>
          <w:szCs w:val="30"/>
        </w:rPr>
        <w:t>乡镇自用船舶申请检丈、登记</w:t>
      </w:r>
      <w:r>
        <w:rPr>
          <w:rFonts w:hint="eastAsia" w:ascii="宋体" w:hAnsi="宋体" w:cs="宋体"/>
          <w:b/>
          <w:bCs/>
          <w:color w:val="000000"/>
          <w:kern w:val="0"/>
          <w:sz w:val="30"/>
          <w:szCs w:val="30"/>
          <w:lang w:eastAsia="zh-CN"/>
        </w:rPr>
        <w:t>流程图</w:t>
      </w:r>
    </w:p>
    <w:p>
      <w:pPr>
        <w:pStyle w:val="3"/>
        <w:spacing w:before="8"/>
        <w:rPr>
          <w:b/>
          <w:sz w:val="23"/>
        </w:rPr>
      </w:pPr>
    </w:p>
    <w:p>
      <w:pPr>
        <w:pStyle w:val="3"/>
        <w:rPr>
          <w:b/>
          <w:sz w:val="36"/>
        </w:rPr>
      </w:pPr>
      <w:r>
        <mc:AlternateContent>
          <mc:Choice Requires="wpg">
            <w:drawing>
              <wp:anchor distT="0" distB="0" distL="114300" distR="114300" simplePos="0" relativeHeight="252546048" behindDoc="1" locked="0" layoutInCell="1" allowOverlap="1">
                <wp:simplePos x="0" y="0"/>
                <wp:positionH relativeFrom="page">
                  <wp:posOffset>1924685</wp:posOffset>
                </wp:positionH>
                <wp:positionV relativeFrom="paragraph">
                  <wp:posOffset>13970</wp:posOffset>
                </wp:positionV>
                <wp:extent cx="4239260" cy="4660265"/>
                <wp:effectExtent l="0" t="0" r="8890" b="6985"/>
                <wp:wrapTopAndBottom/>
                <wp:docPr id="2222" name="组合 22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22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22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2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22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22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228" name="矩形 348"/>
                        <wps:cNvSpPr/>
                        <wps:spPr>
                          <a:xfrm>
                            <a:off x="3091" y="3565"/>
                            <a:ext cx="2096" cy="1054"/>
                          </a:xfrm>
                          <a:prstGeom prst="rect">
                            <a:avLst/>
                          </a:prstGeom>
                          <a:solidFill>
                            <a:srgbClr val="FFFFFF"/>
                          </a:solidFill>
                          <a:ln w="9525">
                            <a:noFill/>
                          </a:ln>
                        </wps:spPr>
                        <wps:bodyPr upright="1"/>
                      </wps:wsp>
                      <wps:wsp>
                        <wps:cNvPr id="222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23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23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32" name="矩形 352"/>
                        <wps:cNvSpPr/>
                        <wps:spPr>
                          <a:xfrm>
                            <a:off x="3040" y="349"/>
                            <a:ext cx="2189" cy="915"/>
                          </a:xfrm>
                          <a:prstGeom prst="rect">
                            <a:avLst/>
                          </a:prstGeom>
                          <a:solidFill>
                            <a:srgbClr val="FFFFFF"/>
                          </a:solidFill>
                          <a:ln w="9525">
                            <a:noFill/>
                          </a:ln>
                        </wps:spPr>
                        <wps:bodyPr upright="1"/>
                      </wps:wsp>
                      <wps:wsp>
                        <wps:cNvPr id="223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23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23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23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223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2238" name="矩形 358"/>
                        <wps:cNvSpPr/>
                        <wps:spPr>
                          <a:xfrm>
                            <a:off x="6837" y="2757"/>
                            <a:ext cx="1278" cy="884"/>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223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240"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224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4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55pt;margin-top:1.1pt;height:366.95pt;width:333.8pt;mso-position-horizontal-relative:page;mso-wrap-distance-bottom:0pt;mso-wrap-distance-top:0pt;z-index:-250770432;mso-width-relative:page;mso-height-relative:page;" coordorigin="3032,342" coordsize="6676,7339" o:gfxdata="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">
                <o:lock v:ext="edit" aspectratio="f"/>
                <v:shape id="任意多边形 343" o:spid="_x0000_s1026" o:spt="100" style="position:absolute;left:4060;top:6003;height:880;width:120;" fillcolor="#000000" filled="t" stroked="f" coordsize="120,880" o:gfxdata="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3mT6/&#10;AAAA3QAAAA8AAAAAAAAAAQAgAAAAIgAAAGRycy9kb3ducmV2LnhtbFBLAQIUABQAAAAIAIdO4kAz&#10;LwWeOwAAADkAAAAQAAAAAAAAAAEAIAAAAA4BAABkcnMvc2hhcGV4bWwueG1sUEsFBgAAAAAGAAYA&#10;WwEAALg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hnaJm78AAADd&#10;AAAADwAAAGRycy9kb3ducmV2LnhtbEWPQWuDQBSE74H+h+UVeotrpAlis8lBWuilQrQHe3u4r2ri&#10;vhV3E+2/7xYKOQ4z8w2zPy5mEDeaXG9ZwSaKQRA3VvfcKvis3tYpCOeRNQ6WScEPOTgeHlZ7zLSd&#10;+US30rciQNhlqKDzfsykdE1HBl1kR+LgfdvJoA9yaqWecA5wM8gkjnfSYM9hocOR8o6aS3k1Cj7y&#10;bYXF61Ll9bVI66oww/nLKPX0uIlfQHha/D38337XCpIkeYa/N+EJyM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2iZu/&#10;AAAA3Q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hACtMr8AAADd&#10;AAAADwAAAGRycy9kb3ducmV2LnhtbEWPQYvCMBSE78L+h/AW9qapFXWtRlkEoSsiVPfi7dG8bYvN&#10;S2mi1X9vBMHjMDPfMIvVzdTiSq2rLCsYDiIQxLnVFRcK/o6b/jcI55E11pZJwZ0crJYfvQUm2nac&#10;0fXgCxEg7BJUUHrfJFK6vCSDbmAb4uD929agD7ItpG6xC3BTyziKJtJgxWGhxIbWJeXnw8Uo6H7q&#10;9LzOTji77O+j6fZ4Smn3q9TX5zCag/B08+/wq51qBXEcj+H5Jj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ArTK/&#10;AAAA3Q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1xctj7wAAADd&#10;AAAADwAAAGRycy9kb3ducmV2LnhtbEWPT4vCMBTE74LfITzBm6b24K7V1IMgePRPFz0+m2dbbV5K&#10;k1r99mZhYY/DzG+GWa1fphZPal1lWcFsGoEgzq2uuFCQnbaTbxDOI2usLZOCNzlYp8PBChNtez7Q&#10;8+gLEUrYJaig9L5JpHR5SQbd1DbEwbvZ1qAPsi2kbrEP5aaWcRTNpcGKw0KJDW1Kyh/HziiI9+y/&#10;bE/n63l/Wdw7zH5Mnik1Hs2iJQhPL/8f/qN3OnBxPIffN+EJyPQ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XLY+8AAAA&#10;3Q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VwInHb0AAADd&#10;AAAADwAAAGRycy9kb3ducmV2LnhtbEWP3YrCMBSE7xd8h3AEb0RTe7GVahQUBb1wwZ8HODbHNtic&#10;lCZqfXuzsLCXw8x8w8yXna3Fk1pvHCuYjBMQxIXThksFl/N2NAXhA7LG2jEpeJOH5aL3Ncdcuxcf&#10;6XkKpYgQ9jkqqEJocil9UZFFP3YNcfRurrUYomxLqVt8RbitZZok39Ki4bhQYUPrior76WEVhONq&#10;aLI964P5yYY7czV2072VGvQnyQxEoC78h//aO60gTdMMft/EJy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icdvQAA&#10;AN0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hxXOr7wAAADd&#10;AAAADwAAAGRycy9kb3ducmV2LnhtbEVPz2vCMBS+D/wfwhO8zcS6Fa3GHgaFwbbDVPD6aJ5tsXmp&#10;TVq7/345DHb8+H7v88m2YqTeN441rJYKBHHpTMOVhvOpeN6A8AHZYOuYNPyQh/wwe9pjZtyDv2k8&#10;hkrEEPYZaqhD6DIpfVmTRb90HXHkrq63GCLsK2l6fMRw28pEqVRabDg21NjRW03l7ThYDZi+mPvX&#10;df15+hhS3FaTKl4vSuvFfKV2IAJN4V/85343GpIkiXPjm/g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Vz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sGQ3DsAAAADd&#10;AAAADwAAAGRycy9kb3ducmV2LnhtbEWPT2sCMRTE74V+h/AEbzXrHqRujUKXFgoFtauCx+fmuVnc&#10;vCxJ6p9v3wgFj8PM/IaZLa62E2fyoXWsYDzKQBDXTrfcKNhuPl9eQYSIrLFzTApuFGAxf36aYaHd&#10;hX/oXMVGJAiHAhWYGPtCylAbshhGridO3tF5izFJ30jt8ZLgtpN5lk2kxZbTgsGeSkP1qfq1ClbL&#10;w3G62ZV+f9i/L42ptuvv8kOp4WCcvYGIdI2P8H/7SyvI83wK9zfp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DcO&#10;wAAAAN0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fJQZRboAAADd&#10;AAAADwAAAGRycy9kb3ducmV2LnhtbEVPTYvCMBC9L/gfwgje1tSKItXoobiwFwtaD3obmrGtNpPS&#10;RK3/3hwEj4/3vdr0phEP6lxtWcFkHIEgLqyuuVRwzP9+FyCcR9bYWCYFL3KwWQ9+Vpho++Q9PQ6+&#10;FCGEXYIKKu/bREpXVGTQjW1LHLiL7Qz6ALtS6g6fIdw0Mo6iuTRYc2iosKW0ouJ2uBsFu3SWY7bt&#10;8/R0zxanPDPN9WyUGg0n0RKEp95/xR/3v1YQx9OwP7wJT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lBlFugAAAN0A&#10;AAAPAAAAAAAAAAEAIAAAACIAAABkcnMvZG93bnJldi54bWxQSwECFAAUAAAACACHTuJAMy8FnjsA&#10;AAA5AAAAEAAAAAAAAAABACAAAAAJAQAAZHJzL3NoYXBleG1sLnhtbFBLBQYAAAAABgAGAFsBAACz&#10;Aw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E9i83sAAAADd&#10;AAAADwAAAGRycy9kb3ducmV2LnhtbEWPzWrDMBCE74W8g9hAbo1sh5bgRMnBJNBLDbV7SG+LtbHd&#10;WitjyT99+6pQ6HGYmW+Y43kxnZhocK1lBfE2AkFcWd1yreC9vD7uQTiPrLGzTAq+ycH5tHo4Yqrt&#10;zG80Fb4WAcIuRQWN930qpasaMui2ticO3t0OBn2QQy31gHOAm04mUfQsDbYcFhrsKWuo+ipGo+A1&#10;eyoxvyxldhvz/a3MTff5YZTarOPoAMLT4v/Df+0XrSBJdjH8vglPQJ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2Lze&#10;wAAAAN0AAAAPAAAAAAAAAAEAIAAAACIAAABkcnMvZG93bnJldi54bWxQSwECFAAUAAAACACHTuJA&#10;My8FnjsAAAA5AAAAEAAAAAAAAAABACAAAAAPAQAAZHJzL3NoYXBleG1sLnhtbFBLBQYAAAAABgAG&#10;AFsBAAC5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YyRvmL8AAADd&#10;AAAADwAAAGRycy9kb3ducmV2LnhtbEWPQWvCQBSE7wX/w/IK3uquiQ1t6uqhEChoD1Wh10f2mYRm&#10;38bsJqb/vlsQPA4z8w2z3k62FSP1vnGsYblQIIhLZxquNJyOxdMLCB+QDbaOScMvedhuZg9rzI27&#10;8heNh1CJCGGfo4Y6hC6X0pc1WfQL1xFH7+x6iyHKvpKmx2uE21YmSmXSYsNxocaO3msqfw6D1YDZ&#10;ylw+z+n+uBsyfK0mVTx/K63nj0v1BiLQFO7hW/vDaEiSNIH/N/E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b5i/&#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s/W+6cEAAADd&#10;AAAADwAAAGRycy9kb3ducmV2LnhtbEWPT4vCMBTE7wv7HcITvIim1kWlGmURZMXDgn/A67N5ttXm&#10;pTTRun56Iyx4HGbmN8x0fjeluFHtCssK+r0IBHFqdcGZgv1u2R2DcB5ZY2mZFPyRg/ns82OKibYN&#10;b+i29ZkIEHYJKsi9rxIpXZqTQdezFXHwTrY26IOsM6lrbALclDKOoqE0WHBYyLGiRU7pZXs1Cn6W&#10;o3Td+V51jvprf62a4fnw+N0p1W71owkIT3f/Dv+3V1pBHA8G8HoTno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10;6c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4po09r8AAADd&#10;AAAADwAAAGRycy9kb3ducmV2LnhtbEWPT2vCQBTE7wW/w/IEb3U3aZSSuopWhF7jH4q3Z/Y1CWbf&#10;huxG7bfvFgo9DjPzG2axethW3Kj3jWMNyVSBIC6dabjScDzsnl9B+IBssHVMGr7Jw2o5elpgbtyd&#10;C7rtQyUihH2OGuoQulxKX9Zk0U9dRxy9L9dbDFH2lTQ93iPctjJVai4tNhwXauzovabyuh+shtlF&#10;fW5Ps01xXR/PHQ9FFrZNpvVknKg3EIEe4T/81/4wGtL0JYPfN/EJ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aNPa/&#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iU1f3r8AAADd&#10;AAAADwAAAGRycy9kb3ducmV2LnhtbEWPzWrDMBCE74G+g9hCb4lslxbjRgmkkBCaS5yWnhdrYzm1&#10;Vo6k/PTtq0Ahx2FmvmGm86vtxZl86BwryCcZCOLG6Y5bBV+fy3EJIkRkjb1jUvBLAeazh9EUK+0u&#10;XNN5F1uRIBwqVGBiHCopQ2PIYpi4gTh5e+ctxiR9K7XHS4LbXhZZ9iotdpwWDA70bqj52Z2sgs32&#10;O5Scl4tDeYz1pl4dzcJ/KPX0mGdvICJd4z38315rBUXx/AK3N+kJ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NX96/&#10;AAAA3QAAAA8AAAAAAAAAAQAgAAAAIgAAAGRycy9kb3ducmV2LnhtbFBLAQIUABQAAAAIAIdO4kAz&#10;LwWeOwAAADkAAAAQAAAAAAAAAAEAIAAAAA4BAABkcnMvc2hhcGV4bWwueG1sUEsFBgAAAAAGAAYA&#10;WwEAALg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iKzEWcAAAADd&#10;AAAADwAAAGRycy9kb3ducmV2LnhtbEWPQWvCQBSE7wX/w/IKvTUbU5AkukqxLXpsjRC9PbLPJJh9&#10;G7JbY/vruwXB4zAz3zCL1dV04kKDay0rmEYxCOLK6pZrBfvi4zkF4Tyyxs4yKfghB6vl5GGBubYj&#10;f9Fl52sRIOxyVNB43+dSuqohgy6yPXHwTnYw6IMcaqkHHAPcdDKJ45k02HJYaLCndUPVefdtFGzS&#10;/vWwtb9j3b0fN+Vnmb0VmVfq6XEaz0F4uvp7+NbeagVJ8jKD/zfh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MR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5+BhwsAAAADd&#10;AAAADwAAAGRycy9kb3ducmV2LnhtbEWPS4vCQBCE74L/YWjBm06MsGrWUcQHelwfoHtrMr1J2ExP&#10;yIzG9dc7C4LHoqq+oqbzuynFjWpXWFYw6EcgiFOrC84UnI6b3hiE88gaS8uk4I8czGft1hQTbRve&#10;0+3gMxEg7BJUkHtfJVK6NCeDrm8r4uD92NqgD7LOpK6xCXBTyjiKPqTBgsNCjhUtc0p/D1ejYDuu&#10;FpedfTRZuf7enr/Ok9Vx4pXqdgbRJwhPd/8Ov9o7rSCOhy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4GH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矩形 358" o:spid="_x0000_s1026" o:spt="1" style="position:absolute;left:6837;top:2757;height:884;width:1278;" filled="f" stroked="f" coordsize="21600,21600" o:gfxdata="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9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TNQK78AAADd&#10;AAAADwAAAGRycy9kb3ducmV2LnhtbEWPT4vCMBTE78J+h/AWvGlqF8RWo8iuix79s6DeHs2zLTYv&#10;pYlW/fRGEPY4zMxvmMnsZipxpcaVlhUM+hEI4szqknMFf7vf3giE88gaK8uk4E4OZtOPzgRTbVve&#10;0HXrcxEg7FJUUHhfp1K6rCCDrm9r4uCdbGPQB9nkUjfYBripZBxFQ2mw5LBQYE3fBWXn7cUoWI7q&#10;+WFlH21eLY7L/Xqf/OwSr1T3cxCNQXi6+f/wu73SCuL4K4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UC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矩形 360" o:spid="_x0000_s1026" o:spt="1" style="position:absolute;left:6837;top:3877;height:1168;width:2329;" filled="f" stroked="f" coordsize="21600,21600" o:gfxdata="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Pis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X0MvUL8AAADd&#10;AAAADwAAAGRycy9kb3ducmV2LnhtbEWPT4vCMBTE78J+h/AWvGnasohWo8iuix79s6DeHs2zLTYv&#10;pYlW/fRGEPY4zMxvmMnsZipxpcaVlhXE/QgEcWZ1ybmCv91vbwjCeWSNlWVScCcHs+lHZ4Kpti1v&#10;6Lr1uQgQdikqKLyvUyldVpBB17c1cfBOtjHog2xyqRtsA9xUMomigTRYclgosKbvgrLz9mIULIf1&#10;/LCyjzavFsflfr0f/exGXqnuZxyNQXi6+f/wu73SCpLkK4b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DL1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r5GxJ8AAAADd&#10;AAAADwAAAGRycy9kb3ducmV2LnhtbEWPQWvCQBSE7wX/w/IEb83GIEVTVxGtxGOrQtrbI/uaBLNv&#10;Q3abaH99tyB4HGbmG2a5vppG9NS52rKCaRSDIC6srrlUcD7tn+cgnEfW2FgmBTdysF6NnpaYajvw&#10;B/VHX4oAYZeigsr7NpXSFRUZdJFtiYP3bTuDPsiulLrDIcBNI5M4fpEGaw4LFba0rai4HH+Mgmze&#10;bj4P9ncom7evLH/PF7vTwis1GU/jVxCerv4RvrcPWkGSzBL4fxO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bE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103</w:t>
      </w:r>
      <w:r>
        <w:rPr>
          <w:rFonts w:hint="eastAsia" w:ascii="宋体" w:hAnsi="宋体" w:cs="宋体"/>
          <w:b/>
          <w:bCs/>
          <w:sz w:val="30"/>
          <w:szCs w:val="30"/>
        </w:rPr>
        <w:t>：</w:t>
      </w:r>
      <w:r>
        <w:rPr>
          <w:rFonts w:hint="eastAsia" w:ascii="宋体" w:hAnsi="宋体" w:cs="宋体"/>
          <w:b/>
          <w:bCs/>
          <w:color w:val="000000"/>
          <w:kern w:val="0"/>
          <w:sz w:val="30"/>
          <w:szCs w:val="30"/>
        </w:rPr>
        <w:t>乡镇自用船舶登记证书签注</w:t>
      </w:r>
      <w:r>
        <w:rPr>
          <w:rFonts w:hint="eastAsia" w:ascii="宋体" w:hAnsi="宋体" w:cs="宋体"/>
          <w:b/>
          <w:bCs/>
          <w:color w:val="000000"/>
          <w:kern w:val="0"/>
          <w:sz w:val="30"/>
          <w:szCs w:val="30"/>
          <w:lang w:eastAsia="zh-CN"/>
        </w:rPr>
        <w:t>流程图</w:t>
      </w:r>
    </w:p>
    <w:p>
      <w:pPr>
        <w:pStyle w:val="3"/>
        <w:spacing w:before="8"/>
        <w:rPr>
          <w:b/>
          <w:sz w:val="23"/>
        </w:rPr>
      </w:pPr>
    </w:p>
    <w:p>
      <w:pPr>
        <w:pStyle w:val="3"/>
        <w:rPr>
          <w:b/>
          <w:sz w:val="36"/>
        </w:rPr>
      </w:pPr>
      <w:r>
        <mc:AlternateContent>
          <mc:Choice Requires="wpg">
            <w:drawing>
              <wp:anchor distT="0" distB="0" distL="114300" distR="114300" simplePos="0" relativeHeight="252545024" behindDoc="1" locked="0" layoutInCell="1" allowOverlap="1">
                <wp:simplePos x="0" y="0"/>
                <wp:positionH relativeFrom="page">
                  <wp:posOffset>1924685</wp:posOffset>
                </wp:positionH>
                <wp:positionV relativeFrom="paragraph">
                  <wp:posOffset>13970</wp:posOffset>
                </wp:positionV>
                <wp:extent cx="4239260" cy="4660265"/>
                <wp:effectExtent l="0" t="0" r="8890" b="6985"/>
                <wp:wrapTopAndBottom/>
                <wp:docPr id="2243" name="组合 224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244"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245"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46"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247"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248"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249" name="矩形 348"/>
                        <wps:cNvSpPr/>
                        <wps:spPr>
                          <a:xfrm>
                            <a:off x="3091" y="3565"/>
                            <a:ext cx="2096" cy="1054"/>
                          </a:xfrm>
                          <a:prstGeom prst="rect">
                            <a:avLst/>
                          </a:prstGeom>
                          <a:solidFill>
                            <a:srgbClr val="FFFFFF"/>
                          </a:solidFill>
                          <a:ln w="9525">
                            <a:noFill/>
                          </a:ln>
                        </wps:spPr>
                        <wps:bodyPr upright="1"/>
                      </wps:wsp>
                      <wps:wsp>
                        <wps:cNvPr id="2250"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251"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252"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53" name="矩形 352"/>
                        <wps:cNvSpPr/>
                        <wps:spPr>
                          <a:xfrm>
                            <a:off x="3040" y="349"/>
                            <a:ext cx="2189" cy="915"/>
                          </a:xfrm>
                          <a:prstGeom prst="rect">
                            <a:avLst/>
                          </a:prstGeom>
                          <a:solidFill>
                            <a:srgbClr val="FFFFFF"/>
                          </a:solidFill>
                          <a:ln w="9525">
                            <a:noFill/>
                          </a:ln>
                        </wps:spPr>
                        <wps:bodyPr upright="1"/>
                      </wps:wsp>
                      <wps:wsp>
                        <wps:cNvPr id="225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255"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256"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257"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2258"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2259" name="矩形 358"/>
                        <wps:cNvSpPr/>
                        <wps:spPr>
                          <a:xfrm>
                            <a:off x="6837" y="2780"/>
                            <a:ext cx="1278" cy="861"/>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2260"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261"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2262"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63"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55pt;margin-top:1.1pt;height:366.95pt;width:333.8pt;mso-position-horizontal-relative:page;mso-wrap-distance-bottom:0pt;mso-wrap-distance-top:0pt;z-index:-250771456;mso-width-relative:page;mso-height-relative:page;" coordorigin="3032,342" coordsize="6676,7339" o:gfxdata="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">
                <o:lock v:ext="edit" aspectratio="f"/>
                <v:shape id="任意多边形 343" o:spid="_x0000_s1026" o:spt="100" style="position:absolute;left:4060;top:6003;height:880;width:120;" fillcolor="#000000" filled="t" stroked="f" coordsize="120,880" o:gfxdata="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k6r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NOXJoL4AAADd&#10;AAAADwAAAGRycy9kb3ducmV2LnhtbEWPQYvCMBSE7wv+h/AEb2tq0UWq0UNR8GJB60Fvj+Zt27V5&#10;KU3U+u+NIOxxmJlvmOW6N424U+dqywom4wgEcWF1zaWCU779noNwHlljY5kUPMnBejX4WmKi7YMP&#10;dD/6UgQIuwQVVN63iZSuqMigG9uWOHi/tjPog+xKqTt8BLhpZBxFP9JgzWGhwpbSiorr8WYU7NNZ&#10;jtmmz9PzLZuf88w0fxej1Gg4iRYgPPX+P/xp77SCOJ7O4P0mP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XJoL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qQ3W5cAAAADd&#10;AAAADwAAAGRycy9kb3ducmV2LnhtbEWPQWvCQBSE74X+h+UVvNWNsdiauooIQlqKYOLF2yP7mgSz&#10;b0N2k+i/7wpCj8PMfMOsNlfTiIE6V1tWMJtGIIgLq2suFZzy/esHCOeRNTaWScGNHGzWz08rTLQd&#10;+UhD5ksRIOwSVFB53yZSuqIig25qW+Lg/drOoA+yK6XucAxw08g4ihbSYM1hocKWdhUVl6w3CsZt&#10;k152xzMu+8Nt/v6dn1P6+VJq8jKLPkF4uvr/8KOdagVx/LaA+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Ddbl&#10;wAAAAN0AAAAPAAAAAAAAAAEAIAAAACIAAABkcnMvZG93bnJldi54bWxQSwECFAAUAAAACACHTuJA&#10;My8FnjsAAAA5AAAAEAAAAAAAAAABACAAAAAPAQAAZHJzL3NoYXBleG1sLnhtbFBLBQYAAAAABgAG&#10;AFsBAAC5Aw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ZYRttL4AAADd&#10;AAAADwAAAGRycy9kb3ducmV2LnhtbEWPzWrDMBCE74G+g9hCb4kcU+LWiZJDodCj47ikx421td1a&#10;K2PJP3n7KFDocZj5ZpjdYTatGKl3jWUF61UEgri0uuFKQXF6X76AcB5ZY2uZFFzJwWH/sNhhqu3E&#10;RxpzX4lQwi5FBbX3XSqlK2sy6Fa2Iw7et+0N+iD7Suoep1BuWhlH0UYabDgs1NjRW03lbz4YBXHG&#10;PrETnS/n7Ov1Z8Di05SFUk+P62gLwtPs/8N/9IcOXPycwP1Ne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RttL4A&#10;AADd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0JWz7oAAADd&#10;AAAADwAAAGRycy9kb3ducmV2LnhtbEVPy4rCMBTdD/gP4QpuRFOLjFKNgqKgCwd8fMC1ubbB5qY0&#10;Uevfm4Uwy8N5z5etrcSTGm8cKxgNExDEudOGCwWX83YwBeEDssbKMSl4k4flovMzx0y7Fx/peQqF&#10;iCHsM1RQhlBnUvq8JIt+6GriyN1cYzFE2BRSN/iK4baSaZL8SouGY0OJNa1Lyu+nh1UQjqu+mexZ&#10;H8zfpL8zV2M37VupXneUzEAEasO/+OveaQVpOo5z45v4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QlbPugAAAN0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NYaOlL8AAADd&#10;AAAADwAAAGRycy9kb3ducmV2LnhtbEWPQWvCQBSE7wX/w/IK3upuog01deOhIBSsh2qh10f2mYRm&#10;38bsJsZ/3xUKPQ4z8w2z2U62FSP1vnGsIVkoEMSlMw1XGr5Ou6cXED4gG2wdk4YbedgWs4cN5sZd&#10;+ZPGY6hEhLDPUUMdQpdL6cuaLPqF64ijd3a9xRBlX0nT4zXCbStTpTJpseG4UGNHbzWVP8fBasBs&#10;ZS6H8/LjtB8yXFeT2j1/K63nj4l6BRFoCv/hv/a70ZCmqzXc38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jp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eVjt7r0AAADd&#10;AAAADwAAAGRycy9kb3ducmV2LnhtbEVPW2vCMBR+F/Yfwhn4pqmFja0zChaFwUC36sDHY3Nsis1J&#10;SeJl/355EHz8+O7T+c124kI+tI4VTMYZCOLa6ZYbBbvtavQGIkRkjZ1jUvBHAeazp8EUC+2u/EOX&#10;KjYihXAoUIGJsS+kDLUhi2HseuLEHZ23GBP0jdQeryncdjLPsldpseXUYLCn0lB9qs5WwWZ9OL5v&#10;f0u/P+wXa2Oq3fdXuVRq+DzJPkBEusWH+O7+1Ary/CXtT2/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O3uvQAA&#10;AN0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zgdZfr0AAADd&#10;AAAADwAAAGRycy9kb3ducmV2LnhtbEWPQYvCMBSE74L/ITzBm6YtuEjX6KEoeLGg3YN7ezTPttq8&#10;lCZq/fdGWNjjMDPfMKvNYFrxoN41lhXE8wgEcWl1w5WCn2I3W4JwHllja5kUvMjBZj0erTDV9slH&#10;epx8JQKEXYoKau+7VEpX1mTQzW1HHLyL7Q36IPtK6h6fAW5amUTRlzTYcFiosaOspvJ2uhsFh2xR&#10;YL4diux8z5fnIjft9dcoNZ3E0TcIT4P/D/+191pBkixi+LwJT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1l+vQAA&#10;AN0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PtXHCb4AAADd&#10;AAAADwAAAGRycy9kb3ducmV2LnhtbEWPQYvCMBSE78L+h/AW9qapBUWqaQ/Fhb1sQetBb4/mbdu1&#10;eSlN1PrvjSB4HGbmG2aTjaYTVxpca1nBfBaBIK6sbrlWcCi/pysQziNr7CyTgjs5yNKPyQYTbW+8&#10;o+ve1yJA2CWooPG+T6R0VUMG3cz2xMH7s4NBH+RQSz3gLcBNJ+MoWkqDLYeFBnvKG6rO+4tR8Jsv&#10;Siy2Y5kfL8XqWBam+z8Zpb4+59EahKfRv8Ov9o9WEMeLGJ5vwhO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XHCb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0bcvo74AAADd&#10;AAAADwAAAGRycy9kb3ducmV2LnhtbEWPT4vCMBTE78J+h/AWvGli1aJdo4cFQVg9+Ae8PppnW7Z5&#10;6TZRu9/eCILHYWZ+wyxWna3FjVpfOdYwGioQxLkzFRcaTsf1YAbCB2SDtWPS8E8eVsuP3gIz4+68&#10;p9shFCJC2GeooQyhyaT0eUkW/dA1xNG7uNZiiLItpGnxHuG2lolSqbRYcVwosaHvkvLfw9VqwHRi&#10;/naX8fb4c01xXnRqPT0rrfufI/UFIlAX3uFXe2M0JMl0DM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cvo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4cPDPcEAAADd&#10;AAAADwAAAGRycy9kb3ducmV2LnhtbEWPT4vCMBTE7wv7HcITvIimFlelGmURZMXDgn/A67N5ttXm&#10;pTTRun56Iyx4HGbmN8x0fjeluFHtCssK+r0IBHFqdcGZgv1u2R2DcB5ZY2mZFPyRg/ns82OKibYN&#10;b+i29ZkIEHYJKsi9rxIpXZqTQdezFXHwTrY26IOsM6lrbALclDKOoqE0WHBYyLGiRU7pZXs1Cn6W&#10;o3Td+V51jnqwv1bN8Hx4/O6Uarf60QSEp7t/h//bK60gjr8G8HoTno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cPD&#10;Pc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UAl0zb8AAADd&#10;AAAADwAAAGRycy9kb3ducmV2LnhtbEWPzWrDMBCE74G+g9hCbrEUE5fiRAltQ6BXpy6lt421tUys&#10;lbGUn759FCj0OMzMN8xqc3W9ONMYOs8a5pkCQdx403Grof7YzZ5BhIhssPdMGn4pwGb9MFlhafyF&#10;KzrvYysShEOJGmyMQyllaCw5DJkfiJP340eHMcmxlWbES4K7XuZKPUmHHacFiwO9WWqO+5PTUBzU&#10;1/azeK2OL/X3wKdqEbfdQuvp41wtQUS6xv/wX/vdaMjzooD7m/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JdM2/&#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pEAkCb8AAADd&#10;AAAADwAAAGRycy9kb3ducmV2LnhtbEWPT2sCMRTE74V+h/AK3mp2F5RlNQoWWopeuiqeH5vnZnXz&#10;sibxT799Uyj0OMzMb5j58mF7cSMfOscK8nEGgrhxuuNWwX73/lqCCBFZY++YFHxTgOXi+WmOlXZ3&#10;rum2ja1IEA4VKjAxDpWUoTFkMYzdQJy8o/MWY5K+ldrjPcFtL4ssm0qLHacFgwO9GWrO26tVsPk6&#10;hJLzcnUqL7He1B8Xs/JrpUYveTYDEekR/8N/7U+toCgmU/h9k5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AJAm/&#10;AAAA3QAAAA8AAAAAAAAAAQAgAAAAIgAAAGRycy9kb3ducmV2LnhtbFBLAQIUABQAAAAIAIdO4kAz&#10;LwWeOwAAADkAAAAQAAAAAAAAAAEAIAAAAA4BAABkcnMvc2hhcGV4bWwueG1sUEsFBgAAAAAGAAYA&#10;WwEAALg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Oj+EYsAAAADd&#10;AAAADwAAAGRycy9kb3ducmV2LnhtbEWPS4vCQBCE74L/YWjBm04MuGrWUcQHelwfoHtrMr1J2ExP&#10;yIzG9dc7C4LHoqq+oqbzuynFjWpXWFYw6EcgiFOrC84UnI6b3hiE88gaS8uk4I8czGft1hQTbRve&#10;0+3gMxEg7BJUkHtfJVK6NCeDrm8r4uD92NqgD7LOpK6xCXBTyjiKPqTBgsNCjhUtc0p/D1ejYDuu&#10;FpedfTRZuf7enr/Ok9Vx4pXqdgbRJwhPd/8Ov9o7rSCOhyP4fxOegJ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4R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S6AQELwAAADd&#10;AAAADwAAAGRycy9kb3ducmV2LnhtbEVPy4rCMBTdC/5DuMLsNLXgoLWpiI7o0seAurs017bY3JQm&#10;Y535erMQZnk473TxNLV4UOsqywrGowgEcW51xYWC79NmOAXhPLLG2jIp+CUHi6zfSzHRtuMDPY6+&#10;ECGEXYIKSu+bREqXl2TQjWxDHLibbQ36ANtC6ha7EG5qGUfRpzRYcWgosaFVSfn9+GMUbKfN8rKz&#10;f11Rf1235/15tj7NvFIfg3E0B+Hp6f/Fb/dOK4jjSZgb3oQn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gE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矩形 358" o:spid="_x0000_s1026" o:spt="1" style="position:absolute;left:6837;top:2780;height:861;width:1278;" filled="f" stroked="f" coordsize="21600,21600" o:gfxdata="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stY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e7rWq70AAADd&#10;AAAADwAAAGRycy9kb3ducmV2LnhtbEVPTWuDQBC9F/Iflgn0Vlc9hGizkdKkJMc2BkxvgztRiTsr&#10;7jba/vruodDj431vitn04k6j6ywrSKIYBHFtdceNgnP59rQG4Tyyxt4yKfgmB8V28bDBXNuJP+h+&#10;8o0IIexyVNB6P+RSurolgy6yA3HgrnY06AMcG6lHnEK46WUaxytpsOPQ0OJAry3Vt9OXUXBYDy+X&#10;o/2Zmn7/eajeq2xXZl6px2USP4PwNPt/8Z/7qBWk6SrsD2/C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ta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矩形 360" o:spid="_x0000_s1026" o:spt="1" style="position:absolute;left:6837;top:3877;height:1168;width:2329;" filled="f" stroked="f" coordsize="21600,21600" o:gfxdata="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2cz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5CTtR70AAADd&#10;AAAADwAAAGRycy9kb3ducmV2LnhtbEWPzarCMBSE94LvEI7gTlO7EK1GEfWiS/9A3R2ac9tym5PS&#10;5Fr16Y0guBxm5htmOr+bUtyodoVlBYN+BII4tbrgTMHp+NMbgXAeWWNpmRQ8yMF81m5NMdG24T3d&#10;Dj4TAcIuQQW591UipUtzMuj6tiIO3q+tDfog60zqGpsAN6WMo2goDRYcFnKsaJlT+nf4Nwo2o2px&#10;2dpnk5Xr6+a8O49Xx7FXqtsZRBMQnu7+G/60t1pBHA9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O1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i2hI3MAAAADd&#10;AAAADwAAAGRycy9kb3ducmV2LnhtbEWPQWvCQBSE7wX/w/IKvTUbU5AkukqxLXpsjRC9PbLPJJh9&#10;G7JbY/vruwXB4zAz3zCL1dV04kKDay0rmEYxCOLK6pZrBfvi4zkF4Tyyxs4yKfghB6vl5GGBubYj&#10;f9Fl52sRIOxyVNB43+dSuqohgy6yPXHwTnYw6IMcaqkHHAPcdDKJ45k02HJYaLCndUPVefdtFGzS&#10;/vWwtb9j3b0fN+Vnmb0VmVfq6XEaz0F4uvp7+NbeagVJMnuB/zfh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Ej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104</w:t>
      </w:r>
      <w:r>
        <w:rPr>
          <w:rFonts w:hint="eastAsia" w:ascii="宋体" w:hAnsi="宋体" w:cs="宋体"/>
          <w:b/>
          <w:bCs/>
          <w:sz w:val="30"/>
          <w:szCs w:val="30"/>
        </w:rPr>
        <w:t>：</w:t>
      </w:r>
      <w:r>
        <w:rPr>
          <w:rFonts w:hint="eastAsia" w:ascii="宋体" w:hAnsi="宋体" w:cs="宋体"/>
          <w:b/>
          <w:bCs/>
          <w:color w:val="000000"/>
          <w:kern w:val="0"/>
          <w:sz w:val="30"/>
          <w:szCs w:val="30"/>
        </w:rPr>
        <w:t>责令限期拖离不适航且无修复价值的乡镇自用船舶</w:t>
      </w:r>
      <w:r>
        <w:rPr>
          <w:rFonts w:hint="eastAsia" w:ascii="宋体" w:hAnsi="宋体" w:cs="宋体"/>
          <w:b/>
          <w:bCs/>
          <w:color w:val="000000"/>
          <w:kern w:val="0"/>
          <w:sz w:val="30"/>
          <w:szCs w:val="30"/>
          <w:lang w:eastAsia="zh-CN"/>
        </w:rPr>
        <w:t>流程图</w:t>
      </w:r>
    </w:p>
    <w:p>
      <w:pPr>
        <w:pStyle w:val="3"/>
        <w:spacing w:before="8"/>
        <w:rPr>
          <w:b/>
          <w:sz w:val="23"/>
        </w:rPr>
      </w:pPr>
    </w:p>
    <w:p>
      <w:pPr>
        <w:pStyle w:val="3"/>
        <w:rPr>
          <w:b/>
          <w:sz w:val="36"/>
        </w:rPr>
      </w:pPr>
      <w:r>
        <mc:AlternateContent>
          <mc:Choice Requires="wpg">
            <w:drawing>
              <wp:anchor distT="0" distB="0" distL="114300" distR="114300" simplePos="0" relativeHeight="252544000" behindDoc="1" locked="0" layoutInCell="1" allowOverlap="1">
                <wp:simplePos x="0" y="0"/>
                <wp:positionH relativeFrom="page">
                  <wp:posOffset>1924685</wp:posOffset>
                </wp:positionH>
                <wp:positionV relativeFrom="paragraph">
                  <wp:posOffset>13970</wp:posOffset>
                </wp:positionV>
                <wp:extent cx="4239260" cy="4660265"/>
                <wp:effectExtent l="0" t="0" r="8890" b="6985"/>
                <wp:wrapTopAndBottom/>
                <wp:docPr id="2264" name="组合 2264"/>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265"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266"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67"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268"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269"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270" name="矩形 348"/>
                        <wps:cNvSpPr/>
                        <wps:spPr>
                          <a:xfrm>
                            <a:off x="3091" y="3565"/>
                            <a:ext cx="2096" cy="1054"/>
                          </a:xfrm>
                          <a:prstGeom prst="rect">
                            <a:avLst/>
                          </a:prstGeom>
                          <a:solidFill>
                            <a:srgbClr val="FFFFFF"/>
                          </a:solidFill>
                          <a:ln w="9525">
                            <a:noFill/>
                          </a:ln>
                        </wps:spPr>
                        <wps:bodyPr upright="1"/>
                      </wps:wsp>
                      <wps:wsp>
                        <wps:cNvPr id="2271"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272"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273"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274" name="矩形 352"/>
                        <wps:cNvSpPr/>
                        <wps:spPr>
                          <a:xfrm>
                            <a:off x="3040" y="349"/>
                            <a:ext cx="2189" cy="915"/>
                          </a:xfrm>
                          <a:prstGeom prst="rect">
                            <a:avLst/>
                          </a:prstGeom>
                          <a:solidFill>
                            <a:srgbClr val="FFFFFF"/>
                          </a:solidFill>
                          <a:ln w="9525">
                            <a:noFill/>
                          </a:ln>
                        </wps:spPr>
                        <wps:bodyPr upright="1"/>
                      </wps:wsp>
                      <wps:wsp>
                        <wps:cNvPr id="2275"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276"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277"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278"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2279"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2280" name="矩形 358"/>
                        <wps:cNvSpPr/>
                        <wps:spPr>
                          <a:xfrm>
                            <a:off x="6837" y="2815"/>
                            <a:ext cx="1278" cy="826"/>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2281"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282" name="矩形 360"/>
                        <wps:cNvSpPr/>
                        <wps:spPr>
                          <a:xfrm>
                            <a:off x="6837" y="3877"/>
                            <a:ext cx="2329" cy="1168"/>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2283"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84"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55pt;margin-top:1.1pt;height:366.95pt;width:333.8pt;mso-position-horizontal-relative:page;mso-wrap-distance-bottom:0pt;mso-wrap-distance-top:0pt;z-index:-250772480;mso-width-relative:page;mso-height-relative:page;" coordorigin="3032,342" coordsize="6676,7339" o:gfxdata="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">
                <o:lock v:ext="edit" aspectratio="f"/>
                <v:shape id="任意多边形 343" o:spid="_x0000_s1026" o:spt="100" style="position:absolute;left:4060;top:6003;height:880;width:120;" fillcolor="#000000" filled="t" stroked="f" coordsize="120,880" o:gfxdata="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gdEb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j4ILt78AAADd&#10;AAAADwAAAGRycy9kb3ducmV2LnhtbEWPwWrDMBBE74H+g9hCb7EcQ01wrORgWuilhsY9OLfF2lpu&#10;rZWxlMT9+yoQ6HGYmTdMeVjsKC40+8Gxgk2SgiDunB64V/DZvK63IHxA1jg6JgW/5OGwf1iVWGh3&#10;5Q+6HEMvIoR9gQpMCFMhpe8MWfSJm4ij9+VmiyHKuZd6xmuE21FmaZpLiwPHBYMTVYa6n+PZKniv&#10;nhusX5amas/1tm1qO36frFJPj5t0ByLQEv7D9/abVpBleQ6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7e/&#10;AAAA3Q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jfQvHsAAAADd&#10;AAAADwAAAGRycy9kb3ducmV2LnhtbEWPW2vCQBSE3wv9D8sp+FY3RoiauooIQiyl4OXFt0P2NAlm&#10;z4bsmsu/dwuFPg4z8w2z3g6mFh21rrKsYDaNQBDnVldcKLheDu9LEM4ja6wtk4KRHGw3ry9rTLXt&#10;+UTd2RciQNilqKD0vkmldHlJBt3UNsTB+7GtQR9kW0jdYh/gppZxFCXSYMVhocSG9iXl9/PDKOh3&#10;dXbfn264enyP88Xn5ZbR11Gpydss+gDhafD/4b92phXEcbKA3zfhCcjN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9C8e&#10;wAAAAN0AAAAPAAAAAAAAAAEAIAAAACIAAABkcnMvZG93bnJldi54bWxQSwECFAAUAAAACACHTuJA&#10;My8FnjsAAAA5AAAAEAAAAAAAAAABACAAAAAPAQAAZHJzL3NoYXBleG1sLnhtbFBLBQYAAAAABgAG&#10;AFsBAAC5Aw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X66lproAAADd&#10;AAAADwAAAGRycy9kb3ducmV2LnhtbEVPPU/DMBDdK/EfrENia51mKDTU7VAJiTGEoHY84muSNj5H&#10;sdOEf88NSIxP73t3mF2n7jSE1rOB9SoBRVx523JtoPx8W76AChHZYueZDPxQgMP+YbHDzPqJP+he&#10;xFpJCIcMDTQx9pnWoWrIYVj5nli4ix8cRoFDre2Ak4S7TqdJstEOW5aGBns6NlTditEZSHOOz36i&#10;0/cpP2+vI5ZfriqNeXpcJ6+gIs3xX/znfrfiSzcyV97IE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qWmugAAAN0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37uvNL4AAADd&#10;AAAADwAAAGRycy9kb3ducmV2LnhtbEWP3YrCMBSE74V9h3AWvBFN7YU/XaOwi4JeKFR9gLPN2TZs&#10;c1KaqPXtjSB4OczMN8xi1dlaXKn1xrGC8SgBQVw4bbhUcD5thjMQPiBrrB2Tgjt5WC0/egvMtLtx&#10;TtdjKEWEsM9QQRVCk0npi4os+pFriKP351qLIcq2lLrFW4TbWqZJMpEWDceFChv6qaj4P16sgpB/&#10;D8x0x3pvDtPB1vwau+7uSvU/x8kXiEBdeIdf7a1WkKaTOTzf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uvNL4A&#10;AADd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atDttLsAAADd&#10;AAAADwAAAGRycy9kb3ducmV2LnhtbEVPy4rCMBTdC/MP4Q6408SqVavRxYAw4LjwAW4vzbUtNjed&#10;Jmrn7ycLweXhvFebztbiQa2vHGsYDRUI4tyZigsN59N2MAfhA7LB2jFp+CMPm/VHb4WZcU8+0OMY&#10;ChFD2GeooQyhyaT0eUkW/dA1xJG7utZiiLAtpGnxGcNtLROlUmmx4thQYkNfJeW3491qwHRifvfX&#10;8c9pd09xUXRqO70orfufI7UEEagLb/HL/W00JMks7o9v4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Dtt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XaEUFcEAAADd&#10;AAAADwAAAGRycy9kb3ducmV2LnhtbEWPT2sCMRTE74V+h/CE3mp299A/q1FwqSAUbF0teHxunpvF&#10;zcuSpGq/fVMoeBxm5jfMdH61vTiTD51jBfk4A0HcON1xq2C3XT6+gAgRWWPvmBT8UID57P5uiqV2&#10;F97QuY6tSBAOJSowMQ6llKExZDGM3UCcvKPzFmOSvpXa4yXBbS+LLHuSFjtOCwYHqgw1p/rbKvhY&#10;H46v26/K7w/7xdqYevf5Xr0p9TDKswmISNd4C/+3V1pBUTz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EU&#10;FcEAAADdAAAADwAAAAAAAAABACAAAAAiAAAAZHJzL2Rvd25yZXYueG1sUEsBAhQAFAAAAAgAh07i&#10;QDMvBZ47AAAAOQAAABAAAAAAAAAAAQAgAAAAEAEAAGRycy9zaGFwZXhtbC54bWxQSwUGAAAAAAYA&#10;BgBbAQAAug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dWCbab8AAADd&#10;AAAADwAAAGRycy9kb3ducmV2LnhtbEWPQWuDQBSE74H+h+UVeotrhCZis8lBWuilQrQHe3u4r2ri&#10;vhV3E+2/7xYKOQ4z8w2zPy5mEDeaXG9ZwSaKQRA3VvfcKvis3tYpCOeRNQ6WScEPOTgeHlZ7zLSd&#10;+US30rciQNhlqKDzfsykdE1HBl1kR+LgfdvJoA9yaqWecA5wM8gkjrfSYM9hocOR8o6aS3k1Cj7y&#10;5wqL16XK62uR1lVhhvOXUerpcRO/gPC0+Hv4v/2uFSTJLoG/N+EJyMM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gm2m/&#10;AAAA3Q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Giw+8r4AAADd&#10;AAAADwAAAGRycy9kb3ducmV2LnhtbEWPQYvCMBSE78L+h/AW9qapFV2pRg9lF7xsQevBvT2aZ1tt&#10;XkoTtf57Iwgeh5n5hlmue9OIK3WutqxgPIpAEBdW11wq2Oe/wzkI55E1NpZJwZ0crFcfgyUm2t54&#10;S9edL0WAsEtQQeV9m0jpiooMupFtiYN3tJ1BH2RXSt3hLcBNI+MomkmDNYeFCltKKyrOu4tR8JdO&#10;c8x++jw9XLL5Ic9Mc/o3Sn19jqMFCE+9f4df7Y1WEMffE3i+C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w+8r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Fevrt78AAADd&#10;AAAADwAAAGRycy9kb3ducmV2LnhtbEWPQWvCQBSE70L/w/IKvemuUdM2dfUgCAX1YCz0+sg+k9Ds&#10;2zS7avz3riB4HGbmG2a+7G0jztT52rGG8UiBIC6cqbnU8HNYDz9A+IBssHFMGq7kYbl4GcwxM+7C&#10;ezrnoRQRwj5DDVUIbSalLyqy6EeuJY7e0XUWQ5RdKU2Hlwi3jUyUSqXFmuNChS2tKir+8pPVgOnU&#10;/O+Ok+1hc0rxs+zVevartH57HasvEIH68Aw/2t9GQ5K8T+H+Jj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67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xTo6xsIAAADd&#10;AAAADwAAAGRycy9kb3ducmV2LnhtbEWPQWvCQBSE7wX/w/KEXkQ3hlYluooIoaGHQlXw+sw+k7TZ&#10;tyG7Jml/fbdQ6HGYmW+YzW4wteiodZVlBfNZBII4t7riQsH5lE5XIJxH1lhbJgVf5GC3HT1sMNG2&#10;53fqjr4QAcIuQQWl900ipctLMuhmtiEO3s22Bn2QbSF1i32Am1rGUbSQBisOCyU2dCgp/zzejYKX&#10;dJm/TvbZ5KqfzvemX3xcvt9OSj2O59EahKfB/4f/2plWEMfLZ/h9E56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U6&#10;OsbCAAAA3QAAAA8AAAAAAAAAAQAgAAAAIgAAAGRycy9kb3ducmV2LnhtbFBLAQIUABQAAAAIAIdO&#10;4kAzLwWeOwAAADkAAAAQAAAAAAAAAAEAIAAAABEBAABkcnMvc2hhcGV4bWwueG1sUEsFBgAAAAAG&#10;AAYAWwEAALs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62622r8AAADd&#10;AAAADwAAAGRycy9kb3ducmV2LnhtbEWPQWvCQBSE7wX/w/IEb3U3IdqSugZbEXqNtZTeXrPPJJh9&#10;G7Ibtf/eFQo9DjPzDbMqrrYTZxp861hDMlcgiCtnWq41HD52j88gfEA22DkmDb/koVhPHlaYG3fh&#10;ks77UIsIYZ+jhiaEPpfSVw1Z9HPXE0fv6AaLIcqhlmbAS4TbTqZKLaXFluNCgz29NVSd9qPVsPhR&#10;X9vPxWt52hy+ex7LLGzbTOvZNFEvIAJdw3/4r/1uNKTp0xLub+IT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uttq/&#10;AAAA3QAAAA8AAAAAAAAAAQAgAAAAIgAAAGRycy9kb3ducmV2LnhtbFBLAQIUABQAAAAIAIdO4kAz&#10;LwWeOwAAADkAAAAQAAAAAAAAAAEAIAAAAA4BAABkcnMvc2hhcGV4bWwueG1sUEsFBgAAAAAGAAYA&#10;WwEAALg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gLnd8r8AAADd&#10;AAAADwAAAGRycy9kb3ducmV2LnhtbEWPT2sCMRTE74V+h/AK3mp296DLahQstBS9dFU8PzbPzerm&#10;ZU3in377plDocZiZ3zDz5cP24kY+dI4V5OMMBHHjdMetgv3u/bUEESKyxt4xKfimAMvF89McK+3u&#10;XNNtG1uRIBwqVGBiHCopQ2PIYhi7gTh5R+ctxiR9K7XHe4LbXhZZNpEWO04LBgd6M9Sct1erYPN1&#10;CCXn5epUXmK9qT8uZuXXSo1e8mwGItIj/of/2p9aQVFMp/D7Jj0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53fK/&#10;AAAA3QAAAA8AAAAAAAAAAQAgAAAAIgAAAGRycy9kb3ducmV2LnhtbFBLAQIUABQAAAAIAIdO4kAz&#10;LwWeOwAAADkAAAAQAAAAAAAAAAEAIAAAAA4BAABkcnMvc2hhcGV4bWwueG1sUEsFBgAAAAAGAAYA&#10;WwEAALg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ABVMcLwAAADd&#10;AAAADwAAAGRycy9kb3ducmV2LnhtbEVPy4rCMBTdC/5DuMLsNLULR2tTER3RpY8BdXdprm2xuSlN&#10;xjrz9WYhzPJw3uniaWrxoNZVlhWMRxEI4tzqigsF36fNcArCeWSNtWVS8EsOFlm/l2KibccHehx9&#10;IUIIuwQVlN43iZQuL8mgG9mGOHA32xr0AbaF1C12IdzUMo6iiTRYcWgosaFVSfn9+GMUbKfN8rKz&#10;f11Rf1235/15tj7NvFIfg3E0B+Hp6f/Fb/dOK4jjzzA3vAlPQG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TH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b1np678AAADd&#10;AAAADwAAAGRycy9kb3ducmV2LnhtbEWPT4vCMBTE78J+h/AWvGlqD6utRpFdFz36Z0G9PZpnW2xe&#10;ShOt+umNIOxxmJnfMJPZzVTiSo0rLSsY9CMQxJnVJecK/na/vREI55E1VpZJwZ0czKYfnQmm2ra8&#10;oevW5yJA2KWooPC+TqV0WUEGXd/WxME72cagD7LJpW6wDXBTyTiKvqTBksNCgTV9F5SdtxejYDmq&#10;54eVfbR5tTgu9+t98rNLvFLdz0E0BuHp5v/D7/ZKK4jjYQKvN+EJ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Z6e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矩形 358" o:spid="_x0000_s1026" o:spt="1" style="position:absolute;left:6837;top:2815;height:826;width:1278;" filled="f" stroked="f" coordsize="21600,21600" o:gfxdata="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2MF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pPqVysAAAADd&#10;AAAADwAAAGRycy9kb3ducmV2LnhtbEWPQWvCQBSE7wX/w/IEb80mOZQYXaVoizlWU4i9PbKvSWj2&#10;bchujfbXu4VCj8PMfMOst1fTiwuNrrOsIIliEMS11R03Ct7L18cMhPPIGnvLpOBGDrab2cMac20n&#10;PtLl5BsRIOxyVNB6P+RSurolgy6yA3HwPu1o0Ac5NlKPOAW46WUax0/SYMdhocWBdi3VX6dvo+CQ&#10;Dc/nwv5MTf/ycajequW+XHqlFvMkXoHwdPX/4b92oRWkaZbA75vw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X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矩形 360" o:spid="_x0000_s1026" o:spt="1" style="position:absolute;left:6837;top:3877;height:1168;width:2329;" filled="f" stroked="f" coordsize="21600,21600" o:gfxdata="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C7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5"/>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O2SuJsAAAADd&#10;AAAADwAAAGRycy9kb3ducmV2LnhtbEWPQWvCQBSE7wX/w/KE3uomEUqMrlK0Eo+tCra3R/aZhGbf&#10;huw2SfvruwXB4zAz3zCrzWga0VPnassK4lkEgriwuuZSwfm0f0pBOI+ssbFMCn7IwWY9eVhhpu3A&#10;79QffSkChF2GCirv20xKV1Rk0M1sSxy8q+0M+iC7UuoOhwA3jUyi6FkarDksVNjStqLi6/htFORp&#10;+/JxsL9D2bx+5pe3y2J3WnilHqdxtAThafT38K190AqSJJ3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ZK4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tI02UsAAAADd&#10;AAAADwAAAGRycy9kb3ducmV2LnhtbEWPQWvCQBSE7wX/w/KE3uomQUqMrlK0Eo+tCra3R/aZhGbf&#10;huw2SfvruwXB4zAz3zCrzWga0VPnassK4lkEgriwuuZSwfm0f0pBOI+ssbFMCn7IwWY9eVhhpu3A&#10;79QffSkChF2GCirv20xKV1Rk0M1sSxy8q+0M+iC7UuoOhwA3jUyi6FkarDksVNjStqLi6/htFORp&#10;+/JxsL9D2bx+5pe3y2J3WnilHqdxtAThafT38K190AqSJJ3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jTZ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3"/>
        <w:spacing w:before="298"/>
        <w:rPr>
          <w:rFonts w:hint="default" w:eastAsia="宋体"/>
          <w:lang w:val="en-US" w:eastAsia="zh-CN"/>
        </w:rPr>
      </w:pPr>
      <w:r>
        <w:t>办理机构：</w:t>
      </w:r>
      <w:r>
        <w:rPr>
          <w:rFonts w:hint="eastAsia" w:ascii="Calibri"/>
          <w:lang w:val="en-US" w:eastAsia="zh-CN"/>
        </w:rPr>
        <w:t>永安镇农业农村服务中心</w:t>
      </w:r>
    </w:p>
    <w:p>
      <w:pPr>
        <w:rPr>
          <w:rFonts w:hint="eastAsia" w:eastAsia="宋体"/>
          <w:lang w:eastAsia="zh-CN"/>
        </w:rPr>
      </w:pPr>
      <w:r>
        <w:rPr>
          <w:rFonts w:hint="eastAsia" w:ascii="宋体" w:eastAsia="宋体"/>
          <w:sz w:val="21"/>
        </w:rPr>
        <w:t>业务电话：0851-</w:t>
      </w:r>
      <w:r>
        <w:rPr>
          <w:rFonts w:hint="eastAsia" w:ascii="宋体"/>
          <w:sz w:val="21"/>
          <w:lang w:eastAsia="zh-CN"/>
        </w:rPr>
        <w:t>22522859</w:t>
      </w:r>
      <w:r>
        <w:rPr>
          <w:rFonts w:hint="eastAsia" w:ascii="宋体" w:eastAsia="宋体"/>
          <w:sz w:val="21"/>
        </w:rPr>
        <w:t>，监督电话：0851-</w:t>
      </w:r>
      <w:r>
        <w:rPr>
          <w:rFonts w:hint="eastAsia" w:ascii="宋体"/>
          <w:sz w:val="21"/>
          <w:lang w:eastAsia="zh-CN"/>
        </w:rPr>
        <w:t>22671066</w:t>
      </w:r>
    </w:p>
    <w:p>
      <w:pPr>
        <w:rPr>
          <w:rFonts w:hint="eastAsia"/>
          <w:lang w:val="en-US" w:eastAsia="zh-CN"/>
        </w:rPr>
      </w:pPr>
    </w:p>
    <w:sectPr>
      <w:footerReference r:id="rId4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580616-9377-484B-A8B0-5BCC84BCD2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19ED381-7349-451B-ABF4-225966EF8334}"/>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055A64CE-BE1C-4D18-9DDA-A5B13D428E54}"/>
  </w:font>
  <w:font w:name="楷体">
    <w:panose1 w:val="02010609060101010101"/>
    <w:charset w:val="86"/>
    <w:family w:val="auto"/>
    <w:pitch w:val="default"/>
    <w:sig w:usb0="800002BF" w:usb1="38CF7CFA" w:usb2="00000016" w:usb3="00000000" w:csb0="00040001" w:csb1="00000000"/>
    <w:embedRegular r:id="rId4" w:fontKey="{7C47D93D-DD18-48C4-AE76-2E800D753B00}"/>
  </w:font>
  <w:font w:name="微软雅黑">
    <w:panose1 w:val="020B0503020204020204"/>
    <w:charset w:val="86"/>
    <w:family w:val="auto"/>
    <w:pitch w:val="default"/>
    <w:sig w:usb0="80000287" w:usb1="2ACF3C50" w:usb2="00000016" w:usb3="00000000" w:csb0="0004001F" w:csb1="00000000"/>
    <w:embedRegular r:id="rId5" w:fontKey="{0257D991-6448-4210-A291-8D29D2F90DA5}"/>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embedRegular r:id="rId6" w:fontKey="{374ADF0A-4A4F-4000-A762-503A9636B948}"/>
  </w:font>
  <w:font w:name="方正仿宋简体">
    <w:altName w:val="宋体"/>
    <w:panose1 w:val="00000000000000000000"/>
    <w:charset w:val="86"/>
    <w:family w:val="auto"/>
    <w:pitch w:val="default"/>
    <w:sig w:usb0="00000000" w:usb1="00000000" w:usb2="00000010" w:usb3="00000000" w:csb0="00040000" w:csb1="00000000"/>
    <w:embedRegular r:id="rId7" w:fontKey="{501E4E1C-BC32-456F-9333-237A2B522A58}"/>
  </w:font>
  <w:font w:name="方正黑体简体">
    <w:altName w:val="微软雅黑"/>
    <w:panose1 w:val="00000000000000000000"/>
    <w:charset w:val="86"/>
    <w:family w:val="auto"/>
    <w:pitch w:val="default"/>
    <w:sig w:usb0="00000000" w:usb1="00000000" w:usb2="00000010" w:usb3="00000000" w:csb0="00040000" w:csb1="00000000"/>
    <w:embedRegular r:id="rId8" w:fontKey="{7AF1DFCC-4AE4-49C7-AE72-947146709D14}"/>
  </w:font>
  <w:font w:name="仿宋">
    <w:panose1 w:val="02010609060101010101"/>
    <w:charset w:val="86"/>
    <w:family w:val="auto"/>
    <w:pitch w:val="default"/>
    <w:sig w:usb0="800002BF" w:usb1="38CF7CFA" w:usb2="00000016" w:usb3="00000000" w:csb0="00040001" w:csb1="00000000"/>
    <w:embedRegular r:id="rId9" w:fontKey="{79B0977F-E139-4A26-BD71-016CDDB75C6B}"/>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4" name="文本框 17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446Q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vJ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zjjp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9" name="文本框 17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EDnU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jEDnU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4" name="文本框 17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sIY8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79Y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sIY8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9" name="文本框 17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Kt9j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4" name="文本框 17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hdI8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vp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F0j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9" name="文本框 17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dmV42AgAAZwQAAA4AAABkcnMvZTJvRG9jLnhtbK1UzY7TMBC+I/EO&#10;lu80aRFL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7fU2JZgpvfvzx&#10;/fjz1/HxG+m0IKmxPoPv2sI7tO9Mi4BIXtR7KGPvbelU/KIrAjsoPpwpFm0gPAZNJ9NpChOHbbgA&#10;J7mEW+fDe2EUiUJOHd6wo5bt73zoXQeXmE2bVS0l9CyTmjQ5vXr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EdmV4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4" name="文本框 18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MV/U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H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kxX9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9" name="文本框 18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LC/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wn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osL9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4" name="文本框 18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jJA0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qY3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iMkD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1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9" name="文本框 18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1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fydw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q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d/J3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0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0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1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4" name="文本框 18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1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G9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v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b1W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0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9" name="文本框 18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0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1Kc3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8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4" name="文本框 19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8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RB1U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v0F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ZEHV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7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9" name="文本框 19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7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5t6oQ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H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m3qh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6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4" name="文本框 19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6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01gI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79Z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m01gI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4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9" name="文本框 19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4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CmXw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bh+c0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ICmXw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3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4" name="文本框 19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3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bpf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ubV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dul+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1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9" name="文本框 19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1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nSCs2AgAAZwQAAA4AAABkcnMvZTJvRG9jLnhtbK1UzY7TMBC+I/EO&#10;lu80aRFL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bh+e02JZgpvfvzx&#10;/fjz1/HxG+m0IKmxPoPv2sI7tO9Mi4BIXtR7KGPvbelU/KIrAjsoPpwpFm0gPAZNJ9NpChOHbbgA&#10;J7mEW+fDe2EUiUJOHd6wo5bt73zoXQeXmE2bVS0l9CyTmjQ5vXr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YnSCs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40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4" name="文本框 19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0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tQSk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bi+fkO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tQSk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8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9" name="文本框 20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8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wnks1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rCeS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71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1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20698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2465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WuhtoAAAAPAQAADwAAAAAAAAABACAAAAAiAAAAZHJzL2Rvd25yZXYueG1sUEsB&#10;AhQAFAAAAAgAh07iQKRCO3u6AQAAcg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7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4" name="文本框 20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7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pos0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CSdvKFEM4U3P//4&#10;fv75eP71jbRakFRbP4Pv1sI7NO9Mg9GJ5EW9hzL23hROxS+6IrCD4tOFYtEEwmPQdDKdpjBx2IYL&#10;cJJruHU+vBdGkShk1OENW2rZceND5zq4xGzarCspoWczqUmd0ZvXb9M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Wmiz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6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9" name="文本框 2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6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VTxw2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JLevKFEM4U3P33/&#10;dvrx6/TzK+m0IKmxPoPvxsI7tG9Ni9GJ5EW9hzL23pZOxS+6IrCD4uOFYtEGwmPQdDKdpjBx2IYL&#10;cJJruHU+vBNGkSjk1OENO2rZYe1D7zq4xGzarGopoWeZ1KTJ6e3N67QLuFgALjVyXIuNUmi37bmD&#10;rSmOaMyZfj685asaydfMh0fmMBAoGCsTHnCU0iCJOUuUVMZ9+Zc++uOdYKWkwYDlVGOfKJHvNd4P&#10;gGEQ3CBsB0Hv1b3BxI6xipZ3IgJckINYOqM+Y48WMQdMTHNkymkYxP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aVTxw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4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4"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4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9YOY2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JLevKFEM4U3P33/&#10;dvrx6/TzK+m0IKmxPoPvxsI7tG9Ni9GJ5EW9hzL23pZOxS+6IrCD4uOFYtEGwmPQdDKdpjBx2IYL&#10;cJJruHU+vBNGkSjk1OENO2rZYe1D7zq4xGzarGopoWeZ1KTJ6e3rm7QLuFgALjVyXIuNUmi37bmD&#10;rSmOaMyZfj685asaydfMh0fmMBAoGCsTHnCU0iCJOUuUVMZ9+Zc++uOdYKWkwYDlVGOfKJHvNd4P&#10;gGEQ3CBsB0Hv1b3BxI6xipZ3IgJckINYOqM+Y48WMQdMTHNkymkYxP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49YOY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3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9" name="文本框 2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3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6POQ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vo85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1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4" name="文本框 2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1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wNeY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CSdvqFEM4U3P//4&#10;fv75eP71jbRakFRbP4Pv1sI7NO9Mg9GJ5EW9hzL23hROxS+6IrCD4tOFYtEEwmPQdDKdpjBx2IYL&#10;cJJruHU+vBdGkShk1OENW2rZceND5zq4xGzarCspoWczqUmd0ZvXb9M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LA15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30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9" name="文本框 2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30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M2Dc2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JLe3lKimcKbn75/&#10;O/34dfr5lXRakNRYn8F3Y+Ed2remxehE8qLeQxl7b0un4hddEdhB8fFCsWgD4TFoOplOU5g4bMMF&#10;OMk13Dof3gmjSBRy6vCGHbXssPahdx1cYjZtVrWU0LNMatLk9Ob1m7QLuFgALjVyXIuNUmi37bmD&#10;rSmOaMyZfj685asaydfMh0fmMBAoGCsTHnCU0iCJOUuUVMZ9+Zc++uOdYKWkwYDlVGOfKJHvNd4P&#10;gGEQ3CBsB0Hv1b3BxI6xipZ3IgJckINYOqM+Y48WMQdMTHNkymkYxP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9M2Dc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288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4" name="文本框 2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8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PQ74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8fkOJZgpvfv7x&#10;/fzz8fzrG2m1IKm2fgbfrYV3aN6ZBqMTyYt6D2XsvSmcil90RWAHxacLxaIJhMeg6WQ6TWHisA0X&#10;4CTXcOt8eC+MIlHIqMMbttSy48aHznVwidm0WVdSQs9mUpM6ozev36Z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Y9Dv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273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9" name="文本框 2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3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IH7w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8eUu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Ugfv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6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6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7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7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2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2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8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8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9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9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3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3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75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5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289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9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064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4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252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52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9DYI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2P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Q2C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95</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5A1CF6E1"/>
    <w:multiLevelType w:val="singleLevel"/>
    <w:tmpl w:val="5A1CF6E1"/>
    <w:lvl w:ilvl="0" w:tentative="0">
      <w:start w:val="1"/>
      <w:numFmt w:val="chineseCounting"/>
      <w:suff w:val="nothing"/>
      <w:lvlText w:val="%1、"/>
      <w:lvlJc w:val="left"/>
    </w:lvl>
  </w:abstractNum>
  <w:abstractNum w:abstractNumId="12">
    <w:nsid w:val="5A1D087F"/>
    <w:multiLevelType w:val="singleLevel"/>
    <w:tmpl w:val="5A1D087F"/>
    <w:lvl w:ilvl="0" w:tentative="0">
      <w:start w:val="9"/>
      <w:numFmt w:val="chineseCounting"/>
      <w:suff w:val="nothing"/>
      <w:lvlText w:val="%1、"/>
      <w:lvlJc w:val="left"/>
    </w:lvl>
  </w:abstractNum>
  <w:abstractNum w:abstractNumId="13">
    <w:nsid w:val="6F09B1FD"/>
    <w:multiLevelType w:val="singleLevel"/>
    <w:tmpl w:val="6F09B1FD"/>
    <w:lvl w:ilvl="0" w:tentative="0">
      <w:start w:val="1"/>
      <w:numFmt w:val="decimal"/>
      <w:suff w:val="nothing"/>
      <w:lvlText w:val="%1、"/>
      <w:lvlJc w:val="left"/>
    </w:lvl>
  </w:abstractNum>
  <w:abstractNum w:abstractNumId="14">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5">
    <w:nsid w:val="7EBF35C5"/>
    <w:multiLevelType w:val="singleLevel"/>
    <w:tmpl w:val="7EBF35C5"/>
    <w:lvl w:ilvl="0" w:tentative="0">
      <w:start w:val="1"/>
      <w:numFmt w:val="decimal"/>
      <w:suff w:val="nothing"/>
      <w:lvlText w:val="%1、"/>
      <w:lvlJc w:val="left"/>
    </w:lvl>
  </w:abstractNum>
  <w:num w:numId="1">
    <w:abstractNumId w:val="11"/>
  </w:num>
  <w:num w:numId="2">
    <w:abstractNumId w:val="14"/>
  </w:num>
  <w:num w:numId="3">
    <w:abstractNumId w:val="7"/>
  </w:num>
  <w:num w:numId="4">
    <w:abstractNumId w:val="5"/>
  </w:num>
  <w:num w:numId="5">
    <w:abstractNumId w:val="4"/>
  </w:num>
  <w:num w:numId="6">
    <w:abstractNumId w:val="6"/>
  </w:num>
  <w:num w:numId="7">
    <w:abstractNumId w:val="3"/>
  </w:num>
  <w:num w:numId="8">
    <w:abstractNumId w:val="0"/>
  </w:num>
  <w:num w:numId="9">
    <w:abstractNumId w:val="12"/>
  </w:num>
  <w:num w:numId="10">
    <w:abstractNumId w:val="13"/>
  </w:num>
  <w:num w:numId="11">
    <w:abstractNumId w:val="15"/>
  </w:num>
  <w:num w:numId="12">
    <w:abstractNumId w:val="8"/>
  </w:num>
  <w:num w:numId="13">
    <w:abstractNumId w:val="2"/>
  </w:num>
  <w:num w:numId="14">
    <w:abstractNumId w:val="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A0NzM3ZDcxNGY2YTdmMGI3MjRiYTkyZjAxMjkifQ=="/>
  </w:docVars>
  <w:rsids>
    <w:rsidRoot w:val="0AE74EFC"/>
    <w:rsid w:val="005C1924"/>
    <w:rsid w:val="01B23052"/>
    <w:rsid w:val="031908D4"/>
    <w:rsid w:val="043B46D7"/>
    <w:rsid w:val="046135C0"/>
    <w:rsid w:val="04BB3CB3"/>
    <w:rsid w:val="04BD4CFD"/>
    <w:rsid w:val="053214C1"/>
    <w:rsid w:val="059A7199"/>
    <w:rsid w:val="05E10C59"/>
    <w:rsid w:val="067E40FC"/>
    <w:rsid w:val="074D2466"/>
    <w:rsid w:val="09CF3713"/>
    <w:rsid w:val="0ABE7407"/>
    <w:rsid w:val="0ACE4A7B"/>
    <w:rsid w:val="0ADD6948"/>
    <w:rsid w:val="0AE74EFC"/>
    <w:rsid w:val="0B2459E0"/>
    <w:rsid w:val="0B7A0DB5"/>
    <w:rsid w:val="0BF1344B"/>
    <w:rsid w:val="0C51783A"/>
    <w:rsid w:val="0CA760FB"/>
    <w:rsid w:val="0CAB7747"/>
    <w:rsid w:val="0DC94AA0"/>
    <w:rsid w:val="0E033B9C"/>
    <w:rsid w:val="0FC35378"/>
    <w:rsid w:val="108818C0"/>
    <w:rsid w:val="10EE2B56"/>
    <w:rsid w:val="110276BA"/>
    <w:rsid w:val="11C30F91"/>
    <w:rsid w:val="11CC03F3"/>
    <w:rsid w:val="11D70B1B"/>
    <w:rsid w:val="130546D1"/>
    <w:rsid w:val="13936D19"/>
    <w:rsid w:val="14AF0029"/>
    <w:rsid w:val="165D72F4"/>
    <w:rsid w:val="16783545"/>
    <w:rsid w:val="167D4AC2"/>
    <w:rsid w:val="17BB5406"/>
    <w:rsid w:val="17F7335D"/>
    <w:rsid w:val="17FE106F"/>
    <w:rsid w:val="187C2E6D"/>
    <w:rsid w:val="18BF6FFE"/>
    <w:rsid w:val="18C6683E"/>
    <w:rsid w:val="19261F87"/>
    <w:rsid w:val="19391762"/>
    <w:rsid w:val="1B482A05"/>
    <w:rsid w:val="1BCE7BBD"/>
    <w:rsid w:val="1C041DD3"/>
    <w:rsid w:val="1C9C4C02"/>
    <w:rsid w:val="1CD435CE"/>
    <w:rsid w:val="1DB84D77"/>
    <w:rsid w:val="1E4C7943"/>
    <w:rsid w:val="1F61083E"/>
    <w:rsid w:val="2000321E"/>
    <w:rsid w:val="20094691"/>
    <w:rsid w:val="206D5C5E"/>
    <w:rsid w:val="20AD72D3"/>
    <w:rsid w:val="21F3263C"/>
    <w:rsid w:val="21FA4DE8"/>
    <w:rsid w:val="22A178A3"/>
    <w:rsid w:val="232F304B"/>
    <w:rsid w:val="232F6F2C"/>
    <w:rsid w:val="23307C29"/>
    <w:rsid w:val="23870C02"/>
    <w:rsid w:val="23992F7F"/>
    <w:rsid w:val="23EF5419"/>
    <w:rsid w:val="24121D9B"/>
    <w:rsid w:val="25752AA6"/>
    <w:rsid w:val="25834BDF"/>
    <w:rsid w:val="260F1403"/>
    <w:rsid w:val="26D45877"/>
    <w:rsid w:val="299B66B2"/>
    <w:rsid w:val="29DC7848"/>
    <w:rsid w:val="2A1C2364"/>
    <w:rsid w:val="2B38351C"/>
    <w:rsid w:val="2BEF1ACB"/>
    <w:rsid w:val="2C1E5774"/>
    <w:rsid w:val="2C9F51B2"/>
    <w:rsid w:val="2CC55D5A"/>
    <w:rsid w:val="2CD36EFD"/>
    <w:rsid w:val="2DED01DB"/>
    <w:rsid w:val="2E6A103B"/>
    <w:rsid w:val="2ECB4A07"/>
    <w:rsid w:val="2F5E1115"/>
    <w:rsid w:val="2FBE767D"/>
    <w:rsid w:val="301C4822"/>
    <w:rsid w:val="30BB6718"/>
    <w:rsid w:val="30DC513E"/>
    <w:rsid w:val="31F4750B"/>
    <w:rsid w:val="32717EA5"/>
    <w:rsid w:val="32A91F0D"/>
    <w:rsid w:val="336F7D33"/>
    <w:rsid w:val="342C39ED"/>
    <w:rsid w:val="347F2713"/>
    <w:rsid w:val="35082B48"/>
    <w:rsid w:val="35442FC4"/>
    <w:rsid w:val="361933DD"/>
    <w:rsid w:val="36754A5F"/>
    <w:rsid w:val="38F47B63"/>
    <w:rsid w:val="395252AB"/>
    <w:rsid w:val="3975128D"/>
    <w:rsid w:val="39871906"/>
    <w:rsid w:val="3A701464"/>
    <w:rsid w:val="3A7D598A"/>
    <w:rsid w:val="3B7F6A6C"/>
    <w:rsid w:val="3BE55A42"/>
    <w:rsid w:val="3C113B1B"/>
    <w:rsid w:val="3C295417"/>
    <w:rsid w:val="3C8E7260"/>
    <w:rsid w:val="3D063B13"/>
    <w:rsid w:val="3D3B1352"/>
    <w:rsid w:val="3D676CBD"/>
    <w:rsid w:val="3DEC71DC"/>
    <w:rsid w:val="3E964298"/>
    <w:rsid w:val="3F451744"/>
    <w:rsid w:val="4015628D"/>
    <w:rsid w:val="41394362"/>
    <w:rsid w:val="426523A4"/>
    <w:rsid w:val="43C401ED"/>
    <w:rsid w:val="44F42D67"/>
    <w:rsid w:val="47C758BF"/>
    <w:rsid w:val="48452BE4"/>
    <w:rsid w:val="487D308C"/>
    <w:rsid w:val="48C04B18"/>
    <w:rsid w:val="48C51ADF"/>
    <w:rsid w:val="48CC2A43"/>
    <w:rsid w:val="499F0DB5"/>
    <w:rsid w:val="4A456300"/>
    <w:rsid w:val="4B391DF1"/>
    <w:rsid w:val="4B933C56"/>
    <w:rsid w:val="4BA34BB7"/>
    <w:rsid w:val="4C0D650B"/>
    <w:rsid w:val="4CD205DD"/>
    <w:rsid w:val="4DD86EA1"/>
    <w:rsid w:val="4F362A58"/>
    <w:rsid w:val="4FBC78E4"/>
    <w:rsid w:val="4FFB16E5"/>
    <w:rsid w:val="5081260B"/>
    <w:rsid w:val="50F13872"/>
    <w:rsid w:val="510D11A6"/>
    <w:rsid w:val="51326CF0"/>
    <w:rsid w:val="51DA0710"/>
    <w:rsid w:val="51F05B2D"/>
    <w:rsid w:val="52214D10"/>
    <w:rsid w:val="527E6A21"/>
    <w:rsid w:val="53024657"/>
    <w:rsid w:val="53DE2DCE"/>
    <w:rsid w:val="54084A5C"/>
    <w:rsid w:val="54551335"/>
    <w:rsid w:val="549913CB"/>
    <w:rsid w:val="54EA01E6"/>
    <w:rsid w:val="55102B95"/>
    <w:rsid w:val="55644434"/>
    <w:rsid w:val="56AE0DA1"/>
    <w:rsid w:val="56C17F59"/>
    <w:rsid w:val="57600441"/>
    <w:rsid w:val="57E44590"/>
    <w:rsid w:val="585770C6"/>
    <w:rsid w:val="58861BB7"/>
    <w:rsid w:val="58DD17A4"/>
    <w:rsid w:val="59791501"/>
    <w:rsid w:val="59C75451"/>
    <w:rsid w:val="5A942ED4"/>
    <w:rsid w:val="5ACA4E0C"/>
    <w:rsid w:val="5ADD14C5"/>
    <w:rsid w:val="5AFC1AB1"/>
    <w:rsid w:val="5B531514"/>
    <w:rsid w:val="5B572F7B"/>
    <w:rsid w:val="5B5C3E06"/>
    <w:rsid w:val="5D2119DE"/>
    <w:rsid w:val="5D517106"/>
    <w:rsid w:val="5D936BF5"/>
    <w:rsid w:val="5DBA515C"/>
    <w:rsid w:val="5E0A60AD"/>
    <w:rsid w:val="5EF53656"/>
    <w:rsid w:val="5F246FA5"/>
    <w:rsid w:val="61410FB9"/>
    <w:rsid w:val="614B416F"/>
    <w:rsid w:val="61862CB1"/>
    <w:rsid w:val="629F1DBB"/>
    <w:rsid w:val="6357059F"/>
    <w:rsid w:val="638A12C1"/>
    <w:rsid w:val="639C2E4C"/>
    <w:rsid w:val="64FD7A2E"/>
    <w:rsid w:val="650B1FC2"/>
    <w:rsid w:val="6572218C"/>
    <w:rsid w:val="659E4314"/>
    <w:rsid w:val="664D5C39"/>
    <w:rsid w:val="67657396"/>
    <w:rsid w:val="68855575"/>
    <w:rsid w:val="689D029B"/>
    <w:rsid w:val="68D246AC"/>
    <w:rsid w:val="694731B6"/>
    <w:rsid w:val="69FF1E3A"/>
    <w:rsid w:val="6A981C9F"/>
    <w:rsid w:val="6C5C4D3C"/>
    <w:rsid w:val="6CD24E7A"/>
    <w:rsid w:val="6D837C5C"/>
    <w:rsid w:val="6E197D39"/>
    <w:rsid w:val="6EAE3E14"/>
    <w:rsid w:val="6EC42838"/>
    <w:rsid w:val="70B906A3"/>
    <w:rsid w:val="71CA76BC"/>
    <w:rsid w:val="729D20FB"/>
    <w:rsid w:val="729D36B0"/>
    <w:rsid w:val="73487EDA"/>
    <w:rsid w:val="73E060CE"/>
    <w:rsid w:val="7406676D"/>
    <w:rsid w:val="742053F7"/>
    <w:rsid w:val="744B731C"/>
    <w:rsid w:val="7511313B"/>
    <w:rsid w:val="75D27CED"/>
    <w:rsid w:val="76635F68"/>
    <w:rsid w:val="768B74E4"/>
    <w:rsid w:val="78106C0C"/>
    <w:rsid w:val="784F3822"/>
    <w:rsid w:val="78C276B0"/>
    <w:rsid w:val="78FC2A5A"/>
    <w:rsid w:val="7A3C2DF8"/>
    <w:rsid w:val="7ABD03DD"/>
    <w:rsid w:val="7B0B2C08"/>
    <w:rsid w:val="7B8A15CF"/>
    <w:rsid w:val="7C144839"/>
    <w:rsid w:val="7CAA2898"/>
    <w:rsid w:val="7CB4741D"/>
    <w:rsid w:val="7D385C83"/>
    <w:rsid w:val="7DBE2BF0"/>
    <w:rsid w:val="7E885E4D"/>
    <w:rsid w:val="7FB7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Normal (Web)"/>
    <w:basedOn w:val="1"/>
    <w:qFormat/>
    <w:uiPriority w:val="99"/>
    <w:pPr>
      <w:spacing w:beforeAutospacing="1" w:afterAutospacing="1"/>
      <w:jc w:val="left"/>
    </w:pPr>
    <w:rPr>
      <w:kern w:val="0"/>
      <w:sz w:val="24"/>
    </w:rPr>
  </w:style>
  <w:style w:type="character" w:styleId="11">
    <w:name w:val="page number"/>
    <w:basedOn w:val="10"/>
    <w:qFormat/>
    <w:uiPriority w:val="0"/>
  </w:style>
  <w:style w:type="paragraph" w:styleId="12">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jpe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2.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1.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18846</Words>
  <Characters>20626</Characters>
  <Lines>1</Lines>
  <Paragraphs>1</Paragraphs>
  <TotalTime>4</TotalTime>
  <ScaleCrop>false</ScaleCrop>
  <LinksUpToDate>false</LinksUpToDate>
  <CharactersWithSpaces>21638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2019-08-29T05:35:00Z</cp:lastPrinted>
  <dcterms:modified xsi:type="dcterms:W3CDTF">2022-08-15T06:46:39Z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BDC4BDB8F4114221A626C327BC1875FE</vt:lpwstr>
  </property>
</Properties>
</file>