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36"/>
          <w:szCs w:val="36"/>
        </w:rPr>
        <w:t>行政许可类</w:t>
      </w:r>
      <w:r>
        <w:rPr>
          <w:rFonts w:hint="eastAsia" w:ascii="宋体" w:hAnsi="宋体" w:cs="仿宋_GB2312"/>
          <w:b/>
          <w:bCs/>
          <w:sz w:val="36"/>
          <w:szCs w:val="36"/>
          <w:lang w:val="en-US" w:eastAsia="zh-CN"/>
        </w:rPr>
        <w:t>办理</w:t>
      </w:r>
      <w:bookmarkStart w:id="0" w:name="_GoBack"/>
      <w:bookmarkEnd w:id="0"/>
      <w:r>
        <w:rPr>
          <w:rFonts w:hint="eastAsia" w:ascii="宋体" w:hAnsi="宋体" w:cs="仿宋_GB2312"/>
          <w:b/>
          <w:bCs/>
          <w:sz w:val="36"/>
          <w:szCs w:val="36"/>
        </w:rPr>
        <w:t>流程图</w:t>
      </w:r>
    </w:p>
    <w:p>
      <w:pPr>
        <w:pStyle w:val="15"/>
        <w:numPr>
          <w:ilvl w:val="0"/>
          <w:numId w:val="0"/>
        </w:numPr>
        <w:tabs>
          <w:tab w:val="left" w:pos="2424"/>
        </w:tabs>
        <w:spacing w:before="186" w:after="0" w:line="240" w:lineRule="auto"/>
        <w:ind w:left="-1" w:leftChars="0" w:right="562" w:rightChars="0"/>
        <w:jc w:val="center"/>
        <w:rPr>
          <w:b/>
          <w:sz w:val="36"/>
        </w:rPr>
      </w:pPr>
      <w:r>
        <w:rPr>
          <w:rFonts w:hint="eastAsia"/>
          <w:b/>
          <w:sz w:val="36"/>
          <w:lang w:val="en-US" w:eastAsia="zh-CN"/>
        </w:rPr>
        <w:t>1.</w:t>
      </w:r>
      <w:r>
        <w:rPr>
          <w:rFonts w:hint="eastAsia"/>
          <w:b/>
          <w:sz w:val="36"/>
        </w:rPr>
        <w:t>工商企业等社会资本通过流转取得土地经营权审批</w:t>
      </w:r>
      <w:r>
        <w:rPr>
          <w:b/>
          <w:sz w:val="36"/>
        </w:rPr>
        <w:t>流程图</w:t>
      </w:r>
    </w:p>
    <w:p>
      <w:pPr>
        <w:pStyle w:val="5"/>
        <w:spacing w:before="70"/>
      </w:pPr>
      <w:r>
        <mc:AlternateContent>
          <mc:Choice Requires="wpg">
            <w:drawing>
              <wp:anchor distT="0" distB="0" distL="114300" distR="114300" simplePos="0" relativeHeight="251665408" behindDoc="1" locked="0" layoutInCell="1" allowOverlap="1">
                <wp:simplePos x="0" y="0"/>
                <wp:positionH relativeFrom="page">
                  <wp:posOffset>826770</wp:posOffset>
                </wp:positionH>
                <wp:positionV relativeFrom="paragraph">
                  <wp:posOffset>396240</wp:posOffset>
                </wp:positionV>
                <wp:extent cx="6053455" cy="6104255"/>
                <wp:effectExtent l="0" t="0" r="4445" b="10795"/>
                <wp:wrapTopAndBottom/>
                <wp:docPr id="122" name="组合 122"/>
                <wp:cNvGraphicFramePr/>
                <a:graphic xmlns:a="http://schemas.openxmlformats.org/drawingml/2006/main">
                  <a:graphicData uri="http://schemas.microsoft.com/office/word/2010/wordprocessingGroup">
                    <wpg:wgp>
                      <wpg:cNvGrpSpPr/>
                      <wpg:grpSpPr>
                        <a:xfrm>
                          <a:off x="0" y="0"/>
                          <a:ext cx="6053201" cy="6104255"/>
                          <a:chOff x="1340" y="191"/>
                          <a:chExt cx="9671" cy="9762"/>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69" y="954"/>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14" name="文本框 114"/>
                        <wps:cNvSpPr txBox="1"/>
                        <wps:spPr>
                          <a:xfrm>
                            <a:off x="7864" y="204"/>
                            <a:ext cx="3117" cy="1823"/>
                          </a:xfrm>
                          <a:prstGeom prst="rect">
                            <a:avLst/>
                          </a:prstGeom>
                          <a:noFill/>
                          <a:ln>
                            <a:noFill/>
                          </a:ln>
                        </wps:spPr>
                        <wps:txbx>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11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1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1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18"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19"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both"/>
                                <w:rPr>
                                  <w:rFonts w:hint="eastAsia" w:ascii="宋体" w:eastAsia="宋体"/>
                                  <w:sz w:val="21"/>
                                </w:rPr>
                              </w:pPr>
                            </w:p>
                          </w:txbxContent>
                        </wps:txbx>
                        <wps:bodyPr lIns="0" tIns="0" rIns="0" bIns="0" upright="1"/>
                      </wps:wsp>
                      <wps:wsp>
                        <wps:cNvPr id="120"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121"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5.1pt;margin-top:31.2pt;height:480.65pt;width:476.65pt;mso-position-horizontal-relative:page;mso-wrap-distance-bottom:0pt;mso-wrap-distance-top:0pt;z-index:-251651072;mso-width-relative:page;mso-height-relative:page;" coordorigin="1340,191" coordsize="9671,9762" o:gfxdata="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4220;top:4609;height:1221;width:3060;"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41;top:3569;height:1085;width:120;"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484;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674;height:958;width:2192;"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3170;top:6626;height:1525;width:5144;"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51;top:5838;height:772;width:120;"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340;top:2096;height:1725;width:238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4159;top:9023;height:930;width:3193;"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65;top:8143;height:915;width:120;"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69;top:954;height:209;width:649;"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v:textbox>
                </v:shape>
                <v:shape id="_x0000_s1026" o:spid="_x0000_s1026" o:spt="202" type="#_x0000_t202" style="position:absolute;left:1500;top:2234;height:1457;width:208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_x0000_s1026" o:spid="_x0000_s1026" o:spt="202" type="#_x0000_t202" style="position:absolute;left:4591;top:2618;height:800;width:238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_x0000_s1026" o:spid="_x0000_s1026" o:spt="202" type="#_x0000_t202" style="position:absolute;left:7900;top:2327;height:1145;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_x0000_s1026" o:spid="_x0000_s1026" o:spt="202" type="#_x0000_t202" style="position:absolute;left:4384;top:4747;height:833;width:2749;"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_x0000_s1026" o:spid="_x0000_s1026" o:spt="202" type="#_x0000_t202" style="position:absolute;left:8164;top:4766;height:833;width:2118;"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both"/>
                          <w:rPr>
                            <w:rFonts w:hint="eastAsia" w:ascii="宋体" w:eastAsia="宋体"/>
                            <w:sz w:val="21"/>
                          </w:rPr>
                        </w:pPr>
                      </w:p>
                    </w:txbxContent>
                  </v:textbox>
                </v:shape>
                <v:shape id="_x0000_s1026" o:spid="_x0000_s1026" o:spt="202" type="#_x0000_t202" style="position:absolute;left:3328;top:6765;height:1145;width:484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_x0000_s1026" o:spid="_x0000_s1026" o:spt="202" type="#_x0000_t202" style="position:absolute;left:4423;top:9163;height:521;width:2749;"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pStyle w:val="5"/>
        <w:spacing w:before="31"/>
        <w:ind w:firstLine="480" w:firstLineChars="200"/>
        <w:jc w:val="left"/>
        <w:rPr>
          <w:rFonts w:hint="eastAsia" w:ascii="仿宋" w:hAnsi="仿宋" w:eastAsia="仿宋" w:cs="仿宋"/>
          <w:sz w:val="24"/>
          <w:szCs w:val="24"/>
        </w:rPr>
        <w:sectPr>
          <w:headerReference r:id="rId3" w:type="default"/>
          <w:footerReference r:id="rId4" w:type="default"/>
          <w:pgSz w:w="11910" w:h="16840"/>
          <w:pgMar w:top="1580" w:right="560" w:bottom="1420" w:left="1240" w:header="0" w:footer="1225" w:gutter="0"/>
          <w:pgNumType w:fmt="decimal" w:start="1"/>
          <w:cols w:space="720" w:num="1"/>
        </w:sectPr>
      </w:pPr>
    </w:p>
    <w:p>
      <w:pPr>
        <w:pStyle w:val="2"/>
        <w:numPr>
          <w:ilvl w:val="0"/>
          <w:numId w:val="0"/>
        </w:numPr>
        <w:tabs>
          <w:tab w:val="left" w:pos="2933"/>
          <w:tab w:val="left" w:pos="2934"/>
        </w:tabs>
        <w:spacing w:before="254" w:after="0" w:line="240" w:lineRule="auto"/>
        <w:ind w:right="0" w:rightChars="0"/>
        <w:jc w:val="center"/>
      </w:pPr>
      <w:r>
        <w:rPr>
          <w:rFonts w:hint="eastAsia"/>
          <w:lang w:val="en-US" w:eastAsia="zh-CN"/>
        </w:rPr>
        <w:t>2.</w:t>
      </w:r>
      <w:r>
        <w:rPr>
          <w:rFonts w:hint="eastAsia"/>
          <w:lang w:eastAsia="zh-CN"/>
        </w:rPr>
        <w:t>在村庄、集镇规划区修建临时建筑物、构筑物和其他设施的许可</w:t>
      </w:r>
      <w:r>
        <w:t>流程图</w:t>
      </w:r>
    </w:p>
    <w:p>
      <w:pPr>
        <w:pStyle w:val="5"/>
        <w:spacing w:before="2"/>
        <w:rPr>
          <w:rFonts w:hint="eastAsia" w:ascii="仿宋" w:hAnsi="仿宋" w:eastAsia="仿宋" w:cs="仿宋"/>
          <w:b/>
          <w:sz w:val="24"/>
          <w:szCs w:val="24"/>
        </w:rPr>
      </w:pPr>
      <w:r>
        <w:rPr>
          <w:rFonts w:hint="eastAsia" w:ascii="仿宋" w:hAnsi="仿宋" w:eastAsia="仿宋" w:cs="仿宋"/>
          <w:sz w:val="24"/>
          <w:szCs w:val="24"/>
        </w:rPr>
        <mc:AlternateContent>
          <mc:Choice Requires="wps">
            <w:drawing>
              <wp:anchor distT="0" distB="0" distL="114300" distR="114300" simplePos="0" relativeHeight="251667456" behindDoc="0" locked="0" layoutInCell="1" allowOverlap="1">
                <wp:simplePos x="0" y="0"/>
                <wp:positionH relativeFrom="column">
                  <wp:posOffset>4309745</wp:posOffset>
                </wp:positionH>
                <wp:positionV relativeFrom="paragraph">
                  <wp:posOffset>347345</wp:posOffset>
                </wp:positionV>
                <wp:extent cx="1809750" cy="993775"/>
                <wp:effectExtent l="0" t="0" r="0" b="15875"/>
                <wp:wrapNone/>
                <wp:docPr id="1" name="文本框 1"/>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35pt;margin-top:27.35pt;height:78.25pt;width:142.5pt;z-index:251667456;mso-width-relative:page;mso-height-relative:page;" fillcolor="#FFFFFF [3201]" filled="t" stroked="f" coordsize="21600,21600" o:gfxdata="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ecqOz1gAAAAoBAAAPAAAAAAAAAAEAIAAAACIAAABkcnMv&#10;ZG93bnJldi54bWxQSwECFAAUAAAACACHTuJAiDdfMD4CAABNBAAADgAAAAAAAAABACAAAAAlAQAA&#10;ZHJzL2Uyb0RvYy54bWxQSwUGAAAAAAYABgBZAQAA1QUAAAAA&#10;">
                <v:fill on="t" focussize="0,0"/>
                <v:stroke on="f" weight="0.5pt"/>
                <v:imagedata o:title=""/>
                <o:lock v:ext="edit" aspectratio="f"/>
                <v:textbox>
                  <w:txbxContent>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9504" behindDoc="0" locked="0" layoutInCell="1" allowOverlap="1">
                <wp:simplePos x="0" y="0"/>
                <wp:positionH relativeFrom="column">
                  <wp:posOffset>4249420</wp:posOffset>
                </wp:positionH>
                <wp:positionV relativeFrom="paragraph">
                  <wp:posOffset>1668145</wp:posOffset>
                </wp:positionV>
                <wp:extent cx="1943735" cy="857250"/>
                <wp:effectExtent l="0" t="0" r="18415" b="0"/>
                <wp:wrapNone/>
                <wp:docPr id="17" name="文本框 17"/>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pt;margin-top:131.35pt;height:67.5pt;width:153.05pt;z-index:251669504;mso-width-relative:page;mso-height-relative:page;" fillcolor="#FFFFFF [3201]" filled="t" stroked="f" coordsize="21600,21600" o:gfxdata="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&#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QRgrS1wAAAAsBAAAPAAAAAAAAAAEAIAAAACIAAABk&#10;cnMvZG93bnJldi54bWxQSwECFAAUAAAACACHTuJAtDvcR0ACAABPBAAADgAAAAAAAAABACAAAAAm&#10;AQAAZHJzL2Uyb0RvYy54bWxQSwUGAAAAAAYABgBZAQAA2A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70528" behindDoc="0" locked="0" layoutInCell="1" allowOverlap="1">
                <wp:simplePos x="0" y="0"/>
                <wp:positionH relativeFrom="column">
                  <wp:posOffset>1433195</wp:posOffset>
                </wp:positionH>
                <wp:positionV relativeFrom="paragraph">
                  <wp:posOffset>4583430</wp:posOffset>
                </wp:positionV>
                <wp:extent cx="3065780" cy="695325"/>
                <wp:effectExtent l="0" t="0" r="1270" b="9525"/>
                <wp:wrapNone/>
                <wp:docPr id="18" name="文本框 18"/>
                <wp:cNvGraphicFramePr/>
                <a:graphic xmlns:a="http://schemas.openxmlformats.org/drawingml/2006/main">
                  <a:graphicData uri="http://schemas.microsoft.com/office/word/2010/wordprocessingShape">
                    <wps:wsp>
                      <wps:cNvSpPr txBox="1"/>
                      <wps:spPr>
                        <a:xfrm>
                          <a:off x="2575560" y="6671945"/>
                          <a:ext cx="306578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5pt;margin-top:360.9pt;height:54.75pt;width:241.4pt;z-index:251670528;mso-width-relative:page;mso-height-relative:page;" fillcolor="#FFFFFF [3201]" filled="t" stroked="f" coordsize="21600,21600" o:gfxdata="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YP8cDXAAAACwEAAA8AAAAAAAAAAQAgAAAAIgAA&#10;AGRycy9kb3ducmV2LnhtbFBLAQIUABQAAAAIAIdO4kCz1ju/QgIAAE8EAAAOAAAAAAAAAAEAIAAA&#10;ACYBAABkcnMvZTJvRG9jLnhtbFBLBQYAAAAABgAGAFkBAADa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71552"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2" name="文本框 2"/>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671552;mso-width-relative:page;mso-height-relative:page;" fillcolor="#FFFFFF [3201]" filled="t" stroked="f" coordsize="21600,21600"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7+ag+1wAAAAsBAAAPAAAAAAAAAAEAIAAAACIAAABk&#10;cnMvZG93bnJldi54bWxQSwECFAAUAAAACACHTuJAjbu6vUACAABMBAAADgAAAAAAAAABACAAAAAm&#10;AQAAZHJzL2Uyb0RvYy54bWxQSwUGAAAAAAYABgBZAQAA2A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8480"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16" name="文本框 1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668480;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&#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4AgrU1gAAAAsBAAAPAAAAAAAAAAEAIAAAACIAAABk&#10;cnMvZG93bnJldi54bWxQSwECFAAUAAAACACHTuJAwXZiD0ECAABOBAAADgAAAAAAAAABACAAAAAl&#10;AQAAZHJzL2Uyb0RvYy54bWxQSwUGAAAAAAYABgBZAQAA2AU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666432"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23"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24"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25"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26"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27"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28" name="任意多边形 20"/>
                        <wps:cNvSpPr/>
                        <wps:spPr>
                          <a:xfrm>
                            <a:off x="7741" y="2611"/>
                            <a:ext cx="3241" cy="148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29" name="任意多边形 21"/>
                        <wps:cNvSpPr/>
                        <wps:spPr>
                          <a:xfrm>
                            <a:off x="7284" y="4067"/>
                            <a:ext cx="2192" cy="957"/>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0" name="任意多边形 22"/>
                        <wps:cNvSpPr/>
                        <wps:spPr>
                          <a:xfrm>
                            <a:off x="3192" y="6999"/>
                            <a:ext cx="5144" cy="1525"/>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1"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2" name="任意多边形 24"/>
                        <wps:cNvSpPr/>
                        <wps:spPr>
                          <a:xfrm>
                            <a:off x="7816" y="194"/>
                            <a:ext cx="3043"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3"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4"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35"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6"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7"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8"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0"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1"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47" name="图片 39"/>
                          <pic:cNvPicPr>
                            <a:picLocks noChangeAspect="1"/>
                          </pic:cNvPicPr>
                        </pic:nvPicPr>
                        <pic:blipFill>
                          <a:blip r:embed="rId9"/>
                          <a:stretch>
                            <a:fillRect/>
                          </a:stretch>
                        </pic:blipFill>
                        <pic:spPr>
                          <a:xfrm>
                            <a:off x="1500" y="2238"/>
                            <a:ext cx="2084" cy="1457"/>
                          </a:xfrm>
                          <a:prstGeom prst="rect">
                            <a:avLst/>
                          </a:prstGeom>
                          <a:noFill/>
                          <a:ln>
                            <a:noFill/>
                          </a:ln>
                        </pic:spPr>
                      </pic:pic>
                      <pic:pic xmlns:pic="http://schemas.openxmlformats.org/drawingml/2006/picture">
                        <pic:nvPicPr>
                          <pic:cNvPr id="48" name="图片 40"/>
                          <pic:cNvPicPr>
                            <a:picLocks noChangeAspect="1"/>
                          </pic:cNvPicPr>
                        </pic:nvPicPr>
                        <pic:blipFill>
                          <a:blip r:embed="rId10"/>
                          <a:stretch>
                            <a:fillRect/>
                          </a:stretch>
                        </pic:blipFill>
                        <pic:spPr>
                          <a:xfrm>
                            <a:off x="4591" y="2622"/>
                            <a:ext cx="2384" cy="800"/>
                          </a:xfrm>
                          <a:prstGeom prst="rect">
                            <a:avLst/>
                          </a:prstGeom>
                          <a:noFill/>
                          <a:ln>
                            <a:noFill/>
                          </a:ln>
                        </pic:spPr>
                      </pic:pic>
                      <pic:pic xmlns:pic="http://schemas.openxmlformats.org/drawingml/2006/picture">
                        <pic:nvPicPr>
                          <pic:cNvPr id="52" name="图片 44"/>
                          <pic:cNvPicPr>
                            <a:picLocks noChangeAspect="1"/>
                          </pic:cNvPicPr>
                        </pic:nvPicPr>
                        <pic:blipFill>
                          <a:blip r:embed="rId11"/>
                          <a:stretch>
                            <a:fillRect/>
                          </a:stretch>
                        </pic:blipFill>
                        <pic:spPr>
                          <a:xfrm>
                            <a:off x="4382" y="4751"/>
                            <a:ext cx="2751" cy="833"/>
                          </a:xfrm>
                          <a:prstGeom prst="rect">
                            <a:avLst/>
                          </a:prstGeom>
                          <a:noFill/>
                          <a:ln>
                            <a:noFill/>
                          </a:ln>
                        </pic:spPr>
                      </pic:pic>
                      <pic:pic xmlns:pic="http://schemas.openxmlformats.org/drawingml/2006/picture">
                        <pic:nvPicPr>
                          <pic:cNvPr id="53" name="图片 45"/>
                          <pic:cNvPicPr>
                            <a:picLocks noChangeAspect="1"/>
                          </pic:cNvPicPr>
                        </pic:nvPicPr>
                        <pic:blipFill>
                          <a:blip r:embed="rId12"/>
                          <a:stretch>
                            <a:fillRect/>
                          </a:stretch>
                        </pic:blipFill>
                        <pic:spPr>
                          <a:xfrm>
                            <a:off x="8162" y="4770"/>
                            <a:ext cx="2120" cy="833"/>
                          </a:xfrm>
                          <a:prstGeom prst="rect">
                            <a:avLst/>
                          </a:prstGeom>
                          <a:noFill/>
                          <a:ln>
                            <a:noFill/>
                          </a:ln>
                        </pic:spPr>
                      </pic:pic>
                      <pic:pic xmlns:pic="http://schemas.openxmlformats.org/drawingml/2006/picture">
                        <pic:nvPicPr>
                          <pic:cNvPr id="58" name="图片 50"/>
                          <pic:cNvPicPr>
                            <a:picLocks noChangeAspect="1"/>
                          </pic:cNvPicPr>
                        </pic:nvPicPr>
                        <pic:blipFill>
                          <a:blip r:embed="rId13"/>
                          <a:stretch>
                            <a:fillRect/>
                          </a:stretch>
                        </pic:blipFill>
                        <pic:spPr>
                          <a:xfrm>
                            <a:off x="4365" y="8982"/>
                            <a:ext cx="2748" cy="521"/>
                          </a:xfrm>
                          <a:prstGeom prst="rect">
                            <a:avLst/>
                          </a:prstGeom>
                          <a:noFill/>
                          <a:ln>
                            <a:noFill/>
                          </a:ln>
                        </pic:spPr>
                      </pic:pic>
                      <wps:wsp>
                        <wps:cNvPr id="59" name="文本框 51"/>
                        <wps:cNvSpPr txBox="1"/>
                        <wps:spPr>
                          <a:xfrm>
                            <a:off x="7976" y="268"/>
                            <a:ext cx="2123" cy="287"/>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2"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63" name="文本框 55"/>
                        <wps:cNvSpPr txBox="1"/>
                        <wps:spPr>
                          <a:xfrm>
                            <a:off x="4592" y="335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5" name="文本框 57"/>
                        <wps:cNvSpPr txBox="1"/>
                        <wps:spPr>
                          <a:xfrm>
                            <a:off x="4383" y="516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s:wsp>
                        <wps:cNvPr id="66" name="文本框 58"/>
                        <wps:cNvSpPr txBox="1"/>
                        <wps:spPr>
                          <a:xfrm>
                            <a:off x="8163" y="5199"/>
                            <a:ext cx="2123" cy="912"/>
                          </a:xfrm>
                          <a:prstGeom prst="rect">
                            <a:avLst/>
                          </a:prstGeom>
                          <a:noFill/>
                          <a:ln>
                            <a:noFill/>
                          </a:ln>
                        </wps:spPr>
                        <wps:txbx>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wps:txbx>
                        <wps:bodyPr lIns="0" tIns="0" rIns="0" bIns="0" upright="1"/>
                      </wps:wsp>
                      <wps:wsp>
                        <wps:cNvPr id="70" name="文本框 62"/>
                        <wps:cNvSpPr txBox="1"/>
                        <wps:spPr>
                          <a:xfrm>
                            <a:off x="4424" y="9732"/>
                            <a:ext cx="2754" cy="492"/>
                          </a:xfrm>
                          <a:prstGeom prst="rect">
                            <a:avLst/>
                          </a:prstGeom>
                          <a:noFill/>
                          <a:ln>
                            <a:noFill/>
                          </a:ln>
                        </wps:spPr>
                        <wps:txbx>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50048;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">
                <o:lock v:ext="edit" aspectratio="f"/>
                <v:shape id="任意多边形 15" o:spid="_x0000_s1026" o:spt="100" style="position:absolute;left:4922;top:1094;height:627;width:1500;" fillcolor="#000000" filled="t" stroked="f" coordsize="1500,627" o:gfxdata="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GRzvQAA&#10;ANs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8A7iyL0AAADb&#10;AAAADwAAAGRycy9kb3ducmV2LnhtbEWPS2sCMRSF90L/Q7iF7jSjiJTR6EIUBNHiA3R5mVwng5Ob&#10;MUnH8d83hUKXh/P4OLNFZ2vRkg+VYwXDQQaCuHC64lLB+bTuf4IIEVlj7ZgUvCjAYv7Wm2Gu3ZMP&#10;1B5jKdIIhxwVmBibXMpQGLIYBq4hTt7NeYsxSV9K7fGZxm0tR1k2kRYrTgSDDS0NFffjt01c3349&#10;dvfDer8y2+2l241psrwq9fE+zKYgInXxP/zX3mgFoz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uLI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pZTEa74AAADb&#10;AAAADwAAAGRycy9kb3ducmV2LnhtbEWPzWrDMBCE74W8g9hAb7UcQ0PtRAnEwRByaBonD7BYW9vU&#10;WhlJ+WmfvgoUehxm5htmub6bQVzJ+d6yglmSgiBurO65VXA+VS9vIHxA1jhYJgXf5GG9mjwtsdD2&#10;xke61qEVEcK+QAVdCGMhpW86MugTOxJH79M6gyFK10rt8BbhZpBZms6lwZ7jQocjlR01X/XFKNiU&#10;c97n2bb+ea/yj31zOF6M2yj1PJ2lCxCB7uE//NfeaQXZKz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Ea74A&#10;AADb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xuGa8L4AAADb&#10;AAAADwAAAGRycy9kb3ducmV2LnhtbEWPT4vCMBTE78J+h/AWvGmqoEjX6GHZynoQ8Q8L3p7Nsy3b&#10;vJQk1vrtjSB4HGbmN8x82ZlatOR8ZVnBaJiAIM6trrhQcDxkgxkIH5A11pZJwZ08LBcfvTmm2t54&#10;R+0+FCJC2KeooAyhSaX0eUkG/dA2xNG7WGcwROkKqR3eItzUcpwkU2mw4rhQYkPfJeX/+6tRkG3c&#10;3+q0brfr88auskm+a04/nVL9z1HyBSJQF97hV/tXKxhP4fkl/g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Ga8L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QvO7k70AAADb&#10;AAAADwAAAGRycy9kb3ducmV2LnhtbEWPMW/CMBSEd6T+B+shdQM7GVqUYhgiKjogtQUWtqf4EUeN&#10;n5PYENpfX1eqxHi6++50y/XNteJKQ2g8a8jmCgRx5U3DtYbj4XW2ABEissHWM2n4pgDr1cNkiYXx&#10;I3/SdR9rkUo4FKjBxtgVUobKksMw9x1x8s5+cBiTHGppBhxTuWtlrtSTdNhwWrDYUWmp+tpfnIb8&#10;o+cet7QJ5+pkx3J3/Nm9K60fp5l6ARHpFu/hf/rNJO4Z/r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7uTvQAA&#10;ANs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l5U6OLYAAADb&#10;AAAADwAAAGRycy9kb3ducmV2LnhtbEVPy6rCMBDdC/5DGMGdprqQ0mt0IQqKIur1A4ZmbKvNpDTj&#10;6+/NQnB5OO/p/OVq9aA2VJ4NjIYJKOLc24oLA+f/1SAFFQTZYu2ZDLwpwHzW7Uwxs/7JR3qcpFAx&#10;hEOGBkqRJtM65CU5DEPfEEfu4luHEmFbaNviM4a7Wo+TZKIdVhwbSmxoUVJ+O92dAbvfId426fWc&#10;y34pSz5guj0Y0++Nkj9QQi/5ib/utTUwjmPjl/gD9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eVOji2AAAA2wAAAA8A&#10;AAAAAAAAAQAgAAAAIgAAAGRycy9kb3ducmV2LnhtbFBLAQIUABQAAAAIAIdO4kAzLwWeOwAAADkA&#10;AAAQAAAAAAAAAAEAIAAAAAUBAABkcnMvc2hhcGV4bWwueG1sUEsFBgAAAAAGAAYAWwEAAK8DAAAA&#10;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eiHPcbwAAADb&#10;AAAADwAAAGRycy9kb3ducmV2LnhtbEWPT4vCMBTE78J+h/AW9qaJRcWtRlnUBU+CrbDXR/Nsi81L&#10;t4n/vr0RBI/DzPyGmS9vthEX6nztWMNwoEAQF87UXGo45L/9KQgfkA02jknDnTwsFx+9OabGXXlP&#10;lyyUIkLYp6ihCqFNpfRFRRb9wLXE0Tu6zmKIsiul6fAa4baRiVITabHmuFBhS6uKilN2thq2tkn+&#10;Dj+j3abgbEf5Uf2P1xutvz6HagYi0C28w6/21mhIvuH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hz3G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6gZNwLgAAADb&#10;AAAADwAAAGRycy9kb3ducmV2LnhtbEVPTYvCMBC9C/6HMMJeRFMVRKvRgyB6WJRWvQ/N2FabSW1i&#10;1X9vDgt7fLzv5fptKtFS40rLCkbDCARxZnXJuYLzaTuYgXAeWWNlmRR8yMF61e0sMdb2xQm1qc9F&#10;CGEXo4LC+zqW0mUFGXRDWxMH7mobgz7AJpe6wVcIN5UcR9FUGiw5NBRY06ag7J4+jYL7ZZf2bf9g&#10;fzn5zJM9H2/m0Sr10xtFCxCe3v5f/OfeawWTsD5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ZNwLgAAADbAAAA&#10;DwAAAAAAAAABACAAAAAiAAAAZHJzL2Rvd25yZXYueG1sUEsBAhQAFAAAAAgAh07iQDMvBZ47AAAA&#10;OQAAABAAAAAAAAAAAQAgAAAABwEAAGRycy9zaGFwZXhtbC54bWxQSwUGAAAAAAYABgBbAQAAsQMA&#10;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Yzngc78AAADb&#10;AAAADwAAAGRycy9kb3ducmV2LnhtbEWPT2vCQBTE7wW/w/IK3uomVkpJXaVEjB7swT8I3h7Z5yY0&#10;+zZktzF+e7dQ6HGYmd8w8+VgG9FT52vHCtJJAoK4dLpmo+B0XL+8g/ABWWPjmBTcycNyMXqaY6bd&#10;jffUH4IREcI+QwVVCG0mpS8rsugnriWO3tV1FkOUnZG6w1uE20ZOk+RNWqw5LlTYUl5R+X34sQp2&#10;M1NczkV5vX/lm8++MEPervZKjZ/T5ANEoCH8h//aW63gNYX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54HO/&#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6l59eb0AAADb&#10;AAAADwAAAGRycy9kb3ducmV2LnhtbEWPwW7CMBBE70j9B2sr9QYOREI0xXCoBBROQNv7yt4maeN1&#10;ZJsk8PW4UqUeRzPzRrNcD7YRHflQO1YwnWQgiLUzNZcKPt434wWIEJENNo5JwZUCrFcPoyUWxvV8&#10;ou4cS5EgHApUUMXYFlIGXZHFMHEtcfK+nLcYk/SlNB77BLeNnGXZXFqsOS1U2NJrRfrnfLEKdLs9&#10;hEv+bPaferc9yn38vnmj1NPjNHsBEWmI/+G/9ptRkM/g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n15vQAA&#10;ANs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6XsIrb4AAADb&#10;AAAADwAAAGRycy9kb3ducmV2LnhtbEWPQWvCQBSE74L/YXmF3nSTWGyTuuYgiKU3bWl7fGSfSWz2&#10;bciuSfz3riB4HGbmG2aVj6YRPXWutqwgnkcgiAuray4VfH9tZ28gnEfW2FgmBRdykK+nkxVm2g68&#10;p/7gSxEg7DJUUHnfZlK6oiKDbm5b4uAdbWfQB9mVUnc4BLhpZBJFS2mw5rBQYUubior/w9koWMbp&#10;7jO9HE/Jz8uvOxX78x++klLPT3H0DsLT6B/he/tDK1gs4PYl/AC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sIrb4A&#10;AADbAAAADwAAAAAAAAABACAAAAAiAAAAZHJzL2Rvd25yZXYueG1sUEsBAhQAFAAAAAgAh07iQDMv&#10;BZ47AAAAOQAAABAAAAAAAAAAAQAgAAAADQEAAGRycy9zaGFwZXhtbC54bWxQSwUGAAAAAAYABgBb&#10;AQAAtwM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FPS5FLwAAADb&#10;AAAADwAAAGRycy9kb3ducmV2LnhtbEWPT4vCMBTE7wt+h/AEL8uaqkWWahT8u16tgnh7NG/bss1L&#10;aaKt334jCB6HmfkNM192phJ3alxpWcFoGIEgzqwuOVdwPu2+vkE4j6yxskwKHuRgueh9zDHRtuUj&#10;3VOfiwBhl6CCwvs6kdJlBRl0Q1sTB+/XNgZ9kE0udYNtgJtKjqNoKg2WHBYKrGldUPaX3oyCePN5&#10;3KbXi/Np91jF+/bnUOUXpQb9UTQD4anz7/CrfdAKJjE8v4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uRS8AAAA&#10;2wAAAA8AAAAAAAAAAQAgAAAAIgAAAGRycy9kb3ducmV2LnhtbFBLAQIUABQAAAAIAIdO4kAzLwWe&#10;OwAAADkAAAAQAAAAAAAAAAEAIAAAAAsBAABkcnMvc2hhcGV4bWwueG1sUEsFBgAAAAAGAAYAWwEA&#10;ALUDA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hCYJm74AAADb&#10;AAAADwAAAGRycy9kb3ducmV2LnhtbEWPT2vCQBTE7wW/w/IEb3XjnxaJrh6CiniwNIrnR/aZRLNv&#10;Q3aNsZ++KxR6HGbmN8xi1ZlKtNS40rKC0TACQZxZXXKu4HTcvM9AOI+ssbJMCp7kYLXsvS0w1vbB&#10;39SmPhcBwi5GBYX3dSylywoy6Ia2Jg7exTYGfZBNLnWDjwA3lRxH0ac0WHJYKLCmpKDslt6Ngp/9&#10;9PCVPrvtmdfnTUu39DpJEqUG/VE0B+Gp8//hv/ZOK5h8wO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YJm74A&#10;AADbAAAADwAAAAAAAAABACAAAAAiAAAAZHJzL2Rvd25yZXYueG1sUEsBAhQAFAAAAAgAh07iQDMv&#10;BZ47AAAAOQAAABAAAAAAAAAAAQAgAAAADQEAAGRycy9zaGFwZXhtbC54bWxQSwUGAAAAAAYABgBb&#10;AQAAtw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6nRddL0AAADb&#10;AAAADwAAAGRycy9kb3ducmV2LnhtbEWPT4vCMBTE7wt+h/AEb2vSFVSq0YNSVvQg/gHx9miebbF5&#10;KU207rffCAt7HGbmN8x8+bK1eFLrK8cakqECQZw7U3Gh4XzKPqcgfEA2WDsmDT/kYbnofcwxNa7j&#10;Az2PoRARwj5FDWUITSqlz0uy6IeuIY7ezbUWQ5RtIU2LXYTbWn4pNZYWK44LJTa0Kim/Hx9Wwzcn&#10;XZ1dJ2pvzrt15q+j7W1/0XrQT9QMRKBX+A//tTdGw2gM7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F10vQAA&#10;ANsAAAAPAAAAAAAAAAEAIAAAACIAAABkcnMvZG93bnJldi54bWxQSwECFAAUAAAACACHTuJAMy8F&#10;njsAAAA5AAAAEAAAAAAAAAABACAAAAAMAQAAZHJzL3NoYXBleG1sLnhtbFBLBQYAAAAABgAGAFsB&#10;AAC2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SXIBKL8AAADb&#10;AAAADwAAAGRycy9kb3ducmV2LnhtbEWPT2sCMRTE7wW/Q3hCL0UTW6jr1igoFFo8FP8cPD42z93t&#10;bl7WJFXrpzeFgsdhZn7DTOcX24oT+VA71jAaKhDEhTM1lxp22/dBBiJEZIOtY9LwSwHms97DFHPj&#10;zrym0yaWIkE45KihirHLpQxFRRbD0HXEyTs4bzEm6UtpPJ4T3LbyWalXabHmtFBhR8uKimbzYzV8&#10;7o9fvMqahVo133jNPMqnyVHrx/5IvYGIdIn38H/7w2h4GcPf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yASi/&#10;AAAA2w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Dbmt/bwAAADb&#10;AAAADwAAAGRycy9kb3ducmV2LnhtbEVPy2rCQBTdF/yH4QrdNRMr1RAdBStCNgUfrdDdbeaaRDN3&#10;QmZq4t87C8Hl4bzny97U4kqtqywrGEUxCOLc6ooLBd+HzVsCwnlkjbVlUnAjB8vF4GWOqbYd7+i6&#10;94UIIexSVFB636RSurwkgy6yDXHgTrY16ANsC6lb7EK4qeV7HE+kwYpDQ4kNfZaUX/b/RsHf1jdf&#10;1c/H5rI6/p6dXGfHZJop9TocxTMQnnr/FD/cmVYwDmPDl/A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5rf28AAAA&#10;2w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SgO9lLwAAADb&#10;AAAADwAAAGRycy9kb3ducmV2LnhtbEWPQWvCQBSE74X+h+UVvDUblYqbZhVaFOoxUdrrI/uahGbf&#10;ptnVpP/eLQgeh5n5hsm3k+3EhQbfOtYwT1IQxJUzLdcaTsf98xqED8gGO8ek4Y88bDePDzlmxo1c&#10;0KUMtYgQ9hlqaELoMyl91ZBFn7ieOHrfbrAYohxqaQYcI9x2cpGmK2mx5bjQYE/vDVU/5dlqmJQ5&#10;/JYvqqxXOxnMZ6W+ijel9expnr6CCDSFe/jW/jAalgr+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vZ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LVbjtboAAADb&#10;AAAADwAAAGRycy9kb3ducmV2LnhtbEVPTU/CQBC9m/gfNmPiTbY1BE1h4UDUeFOQGLkN3aFt6M42&#10;nZHWf88eSDy+vO/FagytOVMvTWQH+SQDQ1xG33DlYPf1+vAMRhTZYxuZHPyRwGp5e7PAwseBN3Te&#10;amVSCEuBDmrVrrBWypoCyiR2xIk7xj6gJthX1vc4pPDQ2scsm9mADaeGGjta11Setr/Bwef3h+Rv&#10;+xdRrQ7jsOt+pk8Snbu/y7M5GKVR/8VX97t3ME3r05f0A+z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uO1ugAAANsA&#10;AAAPAAAAAAAAAAEAIAAAACIAAABkcnMvZG93bnJldi54bWxQSwECFAAUAAAACACHTuJAMy8FnjsA&#10;AAA5AAAAEAAAAAAAAAABACAAAAAJAQAAZHJzL3NoYXBleG1sLnhtbFBLBQYAAAAABgAGAFsBAACz&#10;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rV7OLrwAAADb&#10;AAAADwAAAGRycy9kb3ducmV2LnhtbEWPQWvCQBSE70L/w/IKvelupLU1deNBEAoFwWjvr9lnNiT7&#10;Ns1uo/33bkHwOMzMN8xqfXGdGGkIjWcN2UyBIK68abjWcDxsp28gQkQ22HkmDX8UYF08TFaYG3/m&#10;PY1lrEWCcMhRg42xz6UMlSWHYeZ74uSd/OAwJjnU0gx4TnDXyblSC+mw4bRgsaeNpaotf52G0f+0&#10;S6vCV1m+bF6zXfw2xn9q/fSYqXcQkS7xHr61P4yG5wz+v6Qf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ezi6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jIZLA78AAADb&#10;AAAADwAAAGRycy9kb3ducmV2LnhtbEWPQWvCQBSE74L/YXlCL0U3llgldRWxpOTW1ip4fGRfk2D2&#10;bciuSdpf3xUKHoeZ+YZZbwdTi45aV1lWMJ9FIIhzqysuFBy/0ukKhPPIGmvLpOCHHGw349EaE217&#10;/qTu4AsRIOwSVFB63yRSurwkg25mG+LgfdvWoA+yLaRusQ9wU8unKHqWBisOCyU2tC8pvxyuRsHr&#10;KWvO70OcptnikeO334/r3u6UepjMoxcQngZ/D/+3M60gXsL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SwO/&#10;AAAA2wAAAA8AAAAAAAAAAQAgAAAAIgAAAGRycy9kb3ducmV2LnhtbFBLAQIUABQAAAAIAIdO4kAz&#10;LwWeOwAAADkAAAAQAAAAAAAAAAEAIAAAAA4BAABkcnMvc2hhcGV4bWwueG1sUEsFBgAAAAAGAAYA&#10;WwEAALgDAAAAAA==&#10;">
                  <v:fill on="f" focussize="0,0"/>
                  <v:stroke on="f"/>
                  <v:imagedata r:id="rId9"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InpdI7sAAADb&#10;AAAADwAAAGRycy9kb3ducmV2LnhtbEVP3WrCMBS+H/gO4QjeiKaVUbfOKDLoGLsYqHuAY3NsislJ&#10;abK2e/vlYrDLj+9/d5icFQP1ofWsIF9nIIhrr1tuFHxdqtUTiBCRNVrPpOCHAhz2s4cdltqPfKLh&#10;HBuRQjiUqMDE2JVShtqQw7D2HXHibr53GBPsG6l7HFO4s3KTZYV02HJqMNjRq6H6fv52CtzVHovt&#10;83L5WX1Y/TaMQx3MTanFPM9eQESa4r/4z/2uFTyms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pdI7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lQFkxLwAAADb&#10;AAAADwAAAGRycy9kb3ducmV2LnhtbEWPQYvCMBSE7wv+h/AEL4umKitSjYKK4GXBjYLXR/Nsi81L&#10;aaJVf/1GEDwOM/MNM1/ebSVu1PjSsYLhIAFBnDlTcq7geNj2pyB8QDZYOSYFD/KwXHS+5pga1/If&#10;3XTIRYSwT1FBEUKdSumzgiz6gauJo3d2jcUQZZNL02Ab4baSoySZSIslx4UCa1oXlF301SrQ6ye2&#10;mk/72urNefy8nL5Xv2Olet1hMgMR6B4+4Xd7ZxT8jOD1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BZMS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1vY4ib4AAADb&#10;AAAADwAAAGRycy9kb3ducmV2LnhtbEWPwWoCMRCG74W+Q5hCL6KJpS26Gj0I0tKbWxG8DZtxs3Qz&#10;2W7iavv0zqHQ4/DP/803y/U1tGqgPjWRLUwnBhRxFV3DtYX953Y8A5UyssM2Mln4oQTr1f3dEgsX&#10;L7yjocy1EginAi34nLtC61R5CpgmsSOW7BT7gFnGvtaux4vAQ6ufjHnVARuWCx472niqvspzEI3O&#10;n3+/jx/z0szq0Z4OPHoe3qx9fJiaBahM1/y//Nd+dxZeRFZ+EQD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Y4ib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文本框 51" o:spid="_x0000_s1026" o:spt="202" type="#_x0000_t202" style="position:absolute;left:7976;top:268;height:287;width:2123;"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pStyle w:val="2"/>
        <w:numPr>
          <w:ilvl w:val="0"/>
          <w:numId w:val="0"/>
        </w:numPr>
        <w:tabs>
          <w:tab w:val="left" w:pos="2933"/>
          <w:tab w:val="left" w:pos="2934"/>
        </w:tabs>
        <w:spacing w:before="254" w:after="0" w:line="240" w:lineRule="auto"/>
        <w:ind w:right="0" w:rightChars="0"/>
        <w:jc w:val="both"/>
        <w:rPr>
          <w:rFonts w:hint="eastAsia"/>
          <w:highlight w:val="yellow"/>
          <w:lang w:eastAsia="zh-CN"/>
        </w:rPr>
      </w:pPr>
    </w:p>
    <w:p>
      <w:pPr>
        <w:pStyle w:val="2"/>
        <w:numPr>
          <w:ilvl w:val="0"/>
          <w:numId w:val="0"/>
        </w:numPr>
        <w:tabs>
          <w:tab w:val="left" w:pos="2933"/>
          <w:tab w:val="left" w:pos="2934"/>
        </w:tabs>
        <w:spacing w:before="254" w:after="0" w:line="240" w:lineRule="auto"/>
        <w:ind w:right="0" w:rightChars="0"/>
        <w:jc w:val="both"/>
        <w:rPr>
          <w:rFonts w:hint="eastAsia"/>
          <w:highlight w:val="yellow"/>
          <w:lang w:eastAsia="zh-CN"/>
        </w:rPr>
      </w:pPr>
    </w:p>
    <w:p>
      <w:pPr>
        <w:pStyle w:val="2"/>
        <w:numPr>
          <w:ilvl w:val="0"/>
          <w:numId w:val="0"/>
        </w:numPr>
        <w:tabs>
          <w:tab w:val="left" w:pos="2933"/>
          <w:tab w:val="left" w:pos="2934"/>
        </w:tabs>
        <w:spacing w:before="254" w:after="0" w:line="240" w:lineRule="auto"/>
        <w:ind w:right="0" w:rightChars="0"/>
        <w:jc w:val="both"/>
        <w:rPr>
          <w:highlight w:val="yellow"/>
        </w:rPr>
      </w:pPr>
      <w:r>
        <w:rPr>
          <w:rFonts w:hint="eastAsia"/>
          <w:highlight w:val="none"/>
          <w:lang w:val="en-US" w:eastAsia="zh-CN"/>
        </w:rPr>
        <w:t>3.</w:t>
      </w:r>
      <w:r>
        <w:rPr>
          <w:rFonts w:hint="eastAsia"/>
          <w:highlight w:val="none"/>
          <w:lang w:eastAsia="zh-CN"/>
        </w:rPr>
        <w:t>农村居民住宅用地审核</w:t>
      </w:r>
      <w:r>
        <w:rPr>
          <w:highlight w:val="none"/>
        </w:rPr>
        <w:t>流程图</w:t>
      </w:r>
    </w:p>
    <w:p>
      <w:pPr>
        <w:pStyle w:val="5"/>
        <w:spacing w:before="2"/>
        <w:rPr>
          <w:rFonts w:ascii="宋体"/>
          <w:b/>
          <w:sz w:val="12"/>
        </w:rPr>
      </w:pPr>
      <w:r>
        <w:rPr>
          <w:sz w:val="32"/>
        </w:rPr>
        <mc:AlternateContent>
          <mc:Choice Requires="wps">
            <w:drawing>
              <wp:anchor distT="0" distB="0" distL="114300" distR="114300" simplePos="0" relativeHeight="253471744" behindDoc="0" locked="0" layoutInCell="1" allowOverlap="1">
                <wp:simplePos x="0" y="0"/>
                <wp:positionH relativeFrom="column">
                  <wp:posOffset>18415</wp:posOffset>
                </wp:positionH>
                <wp:positionV relativeFrom="paragraph">
                  <wp:posOffset>4233545</wp:posOffset>
                </wp:positionV>
                <wp:extent cx="5930265" cy="485140"/>
                <wp:effectExtent l="0" t="0" r="13335" b="10160"/>
                <wp:wrapNone/>
                <wp:docPr id="61" name="文本框 61"/>
                <wp:cNvGraphicFramePr/>
                <a:graphic xmlns:a="http://schemas.openxmlformats.org/drawingml/2006/main">
                  <a:graphicData uri="http://schemas.microsoft.com/office/word/2010/wordprocessingShape">
                    <wps:wsp>
                      <wps:cNvSpPr txBox="1"/>
                      <wps:spPr>
                        <a:xfrm>
                          <a:off x="2404110" y="6750685"/>
                          <a:ext cx="593026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333.35pt;height:38.2pt;width:466.95pt;z-index:253471744;mso-width-relative:page;mso-height-relative:page;" fillcolor="#FFFFFF [3201]" filled="t" stroked="f" coordsize="21600,21600" o:gfxdata="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8LH0PWAAAACQEAAA8AAAAAAAAAAQAgAAAAIgAA&#10;AGRycy9kb3ducmV2LnhtbFBLAQIUABQAAAAIAIdO4kA2TIhHQwIAAE8EAAAOAAAAAAAAAAEAIAAA&#10;ACUBAABkcnMvZTJvRG9jLnhtbFBLBQYAAAAABgAGAFkBAADaBQAAAAA=&#10;">
                <v:fill on="t" focussize="0,0"/>
                <v:stroke on="f" weight="0.5pt"/>
                <v:imagedata o:title=""/>
                <o:lock v:ext="edit" aspectratio="f"/>
                <v:textbo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v:textbox>
              </v:shape>
            </w:pict>
          </mc:Fallback>
        </mc:AlternateContent>
      </w:r>
      <w:r>
        <w:rPr>
          <w:sz w:val="32"/>
        </w:rPr>
        <mc:AlternateContent>
          <mc:Choice Requires="wps">
            <w:drawing>
              <wp:anchor distT="0" distB="0" distL="114300" distR="114300" simplePos="0" relativeHeight="253474816" behindDoc="0" locked="0" layoutInCell="1" allowOverlap="1">
                <wp:simplePos x="0" y="0"/>
                <wp:positionH relativeFrom="column">
                  <wp:posOffset>184785</wp:posOffset>
                </wp:positionH>
                <wp:positionV relativeFrom="paragraph">
                  <wp:posOffset>6263640</wp:posOffset>
                </wp:positionV>
                <wp:extent cx="5837555" cy="474980"/>
                <wp:effectExtent l="0" t="0" r="10795" b="1270"/>
                <wp:wrapNone/>
                <wp:docPr id="64" name="文本框 64"/>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493.2pt;height:37.4pt;width:459.65pt;z-index:253474816;mso-width-relative:page;mso-height-relative:page;" fillcolor="#FFFFFF [3201]" filled="t" stroked="f" coordsize="21600,21600" o:gfxdata="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DZs1gAAAAsBAAAPAAAAAAAAAAEAIAAAACIA&#10;AABkcnMvZG93bnJldi54bWxQSwECFAAUAAAACACHTuJAfrxV40QCAABPBAAADgAAAAAAAAABACAA&#10;AAAlAQAAZHJzL2Uyb0RvYy54bWxQSwUGAAAAAAYABgBZAQAA2wU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3470720" behindDoc="0" locked="0" layoutInCell="1" allowOverlap="1">
                <wp:simplePos x="0" y="0"/>
                <wp:positionH relativeFrom="column">
                  <wp:posOffset>4186555</wp:posOffset>
                </wp:positionH>
                <wp:positionV relativeFrom="paragraph">
                  <wp:posOffset>2236470</wp:posOffset>
                </wp:positionV>
                <wp:extent cx="1961515" cy="874395"/>
                <wp:effectExtent l="0" t="0" r="635" b="1905"/>
                <wp:wrapNone/>
                <wp:docPr id="67" name="文本框 67"/>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176.1pt;height:68.85pt;width:154.45pt;z-index:253470720;mso-width-relative:page;mso-height-relative:page;" fillcolor="#FFFFFF [3201]" filled="t" stroked="f" coordsize="21600,21600" o:gfxdata="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qeLqdcAAAALAQAADwAAAAAAAAABACAAAAAiAAAA&#10;ZHJzL2Rvd25yZXYueG1sUEsBAhQAFAAAAAgAh07iQGGCQrpBAgAATwQAAA4AAAAAAAAAAQAgAAAA&#10;JgEAAGRycy9lMm9Eb2MueG1sUEsFBgAAAAAGAAYAWQEAANk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3469696" behindDoc="0" locked="0" layoutInCell="1" allowOverlap="1">
                <wp:simplePos x="0" y="0"/>
                <wp:positionH relativeFrom="column">
                  <wp:posOffset>3916045</wp:posOffset>
                </wp:positionH>
                <wp:positionV relativeFrom="paragraph">
                  <wp:posOffset>210185</wp:posOffset>
                </wp:positionV>
                <wp:extent cx="2227580" cy="1847215"/>
                <wp:effectExtent l="0" t="0" r="1270" b="635"/>
                <wp:wrapNone/>
                <wp:docPr id="68" name="文本框 68"/>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仙源镇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35pt;margin-top:16.55pt;height:145.45pt;width:175.4pt;z-index:253469696;mso-width-relative:page;mso-height-relative:page;" fillcolor="#FFFFFF [3201]" filled="t" stroked="f" coordsize="21600,21600" o:gfxdata="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dR+NdYAAAAKAQAADwAAAAAAAAABACAAAAAiAAAA&#10;ZHJzL2Rvd25yZXYueG1sUEsBAhQAFAAAAAgAh07iQAL5vlxCAgAAUAQAAA4AAAAAAAAAAQAgAAAA&#10;JQEAAGRycy9lMm9Eb2MueG1sUEsFBgAAAAAGAAYAWQEAANkFA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仙源镇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mc:AlternateContent>
          <mc:Choice Requires="wps">
            <w:drawing>
              <wp:anchor distT="0" distB="0" distL="114300" distR="114300" simplePos="0" relativeHeight="253478912"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69"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3478912;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C8MJzcAAAA&#10;DQEAAA8AAAAAAAAAAQAgAAAAIgAAAGRycy9kb3ducmV2LnhtbFBLAQIUABQAAAAIAIdO4kD1evNa&#10;UgIAAAYGAAAOAAAAAAAAAAEAIAAAACsBAABkcnMvZTJvRG9jLnhtbFBLBQYAAAAABgAGAFkBAADv&#10;BQ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3475840"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72"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3475840;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FV2XtwAAAAL&#10;AQAADwAAAAAAAAABACAAAAAiAAAAZHJzL2Rvd25yZXYueG1sUEsBAhQAFAAAAAgAh07iQPgA2x9R&#10;AgAABgYAAA4AAAAAAAAAAQAgAAAAKwEAAGRycy9lMm9Eb2MueG1sUEsFBgAAAAAGAAYAWQEAAO4F&#10;A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3473792"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73" name="文本框 73"/>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3473792;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OPPP1wAAAAsBAAAPAAAAAAAAAAEAIAAAACIA&#10;AABkcnMvZG93bnJldi54bWxQSwECFAAUAAAACACHTuJANOr+WkMCAABPBAAADgAAAAAAAAABACAA&#10;AAAmAQAAZHJzL2Uyb0RvYy54bWxQSwUGAAAAAAYABgBZAQAA2wU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3472768"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7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3472768;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uX8YP2AAAAAsBAAAPAAAAAAAAAAEAIAAAACIAAABkcnMv&#10;ZG93bnJldi54bWxQSwECFAAUAAAACACHTuJAMeyhU+cCAAAyCwAADgAAAAAAAAABACAAAAAnAQAA&#10;ZHJzL2Uyb0RvYy54bWxQSwUGAAAAAAYABgBZAQAAgA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3467648" behindDoc="1" locked="0" layoutInCell="1" allowOverlap="1">
                <wp:simplePos x="0" y="0"/>
                <wp:positionH relativeFrom="page">
                  <wp:posOffset>621030</wp:posOffset>
                </wp:positionH>
                <wp:positionV relativeFrom="paragraph">
                  <wp:posOffset>5715</wp:posOffset>
                </wp:positionV>
                <wp:extent cx="6399530" cy="6779260"/>
                <wp:effectExtent l="0" t="0" r="1270" b="2540"/>
                <wp:wrapTopAndBottom/>
                <wp:docPr id="77" name="组合 14"/>
                <wp:cNvGraphicFramePr/>
                <a:graphic xmlns:a="http://schemas.openxmlformats.org/drawingml/2006/main">
                  <a:graphicData uri="http://schemas.microsoft.com/office/word/2010/wordprocessingGroup">
                    <wpg:wgp>
                      <wpg:cNvGrpSpPr/>
                      <wpg:grpSpPr>
                        <a:xfrm>
                          <a:off x="0" y="0"/>
                          <a:ext cx="6399530" cy="6779260"/>
                          <a:chOff x="1039" y="-840"/>
                          <a:chExt cx="10078" cy="10676"/>
                        </a:xfrm>
                      </wpg:grpSpPr>
                      <wps:wsp>
                        <wps:cNvPr id="7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7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3" name="任意多边形 20"/>
                        <wps:cNvSpPr/>
                        <wps:spPr>
                          <a:xfrm>
                            <a:off x="7741" y="2611"/>
                            <a:ext cx="3376"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 name="任意多边形 22"/>
                        <wps:cNvSpPr/>
                        <wps:spPr>
                          <a:xfrm>
                            <a:off x="1313" y="5699"/>
                            <a:ext cx="9428"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9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92"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93"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94"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105"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106" name="图片 39"/>
                          <pic:cNvPicPr>
                            <a:picLocks noChangeAspect="1"/>
                          </pic:cNvPicPr>
                        </pic:nvPicPr>
                        <pic:blipFill>
                          <a:blip r:embed="rId9"/>
                          <a:stretch>
                            <a:fillRect/>
                          </a:stretch>
                        </pic:blipFill>
                        <pic:spPr>
                          <a:xfrm>
                            <a:off x="1500" y="2238"/>
                            <a:ext cx="2084" cy="1457"/>
                          </a:xfrm>
                          <a:prstGeom prst="rect">
                            <a:avLst/>
                          </a:prstGeom>
                          <a:noFill/>
                          <a:ln>
                            <a:noFill/>
                          </a:ln>
                        </pic:spPr>
                      </pic:pic>
                      <wps:wsp>
                        <wps:cNvPr id="123"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124"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5"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126"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5"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3.9pt;mso-position-horizontal-relative:page;mso-wrap-distance-bottom:0pt;mso-wrap-distance-top:0pt;z-index:-249848832;mso-width-relative:page;mso-height-relative:page;" coordorigin="1039,-840" coordsize="10078,10676" o:gfxdata="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">
                <o:lock v:ext="edit" aspectratio="f"/>
                <v:shape id="任意多边形 15" o:spid="_x0000_s1026" o:spt="100" style="position:absolute;left:4922;top:269;height:627;width:1500;" fillcolor="#000000" filled="t" stroked="f" coordsize="1500,627" o:gfxdata="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9z2R+5AAAA2wAA&#10;AA8AAAAAAAAAAQAgAAAAIgAAAGRycy9kb3ducmV2LnhtbFBLAQIUABQAAAAIAIdO4kAzLwWeOwAA&#10;ADkAAAAQAAAAAAAAAAEAIAAAAAgBAABkcnMvc2hhcGV4bWwueG1sUEsFBgAAAAAGAAYAWwEAALID&#10;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DbxiS70AAADb&#10;AAAADwAAAGRycy9kb3ducmV2LnhtbEWPzWoCMRSF94W+Q7iF7mpGKdaORheiIIgtakGXl8l1Mji5&#10;GZM4jm/fFAouD+fn40xmna1FSz5UjhX0exkI4sLpiksFP/vl2whEiMgaa8ek4E4BZtPnpwnm2t14&#10;S+0uliKNcMhRgYmxyaUMhSGLoeca4uSdnLcYk/Sl1B5vadzWcpBlQ2mx4kQw2NDcUHHeXW3i+vb7&#10;sjlvl18Ls14fus07DedHpV5f+tkYRKQuPsL/7ZVW8PEJf1/SD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GJL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k4U4ybcAAADb&#10;AAAADwAAAGRycy9kb3ducmV2LnhtbEVPSwrCMBDdC94hjOBOU12IVqOgIogLP9UDDM3YFptJSeL3&#10;9GYhuHy8/2zxMrV4kPOVZQWDfgKCOLe64kLB5bzpjUH4gKyxtkwK3uRhMW+3Zphq++QTPbJQiBjC&#10;PkUFZQhNKqXPSzLo+7YhjtzVOoMhQldI7fAZw00th0kykgYrjg0lNrQqKb9ld6NguRrxbjJcZ5/9&#10;ZnLc5YfT3bilUt3OIJmCCPQKf/HPvdU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hTjJtwAAANsAAAAP&#10;AAAAAAAAAAEAIAAAACIAAABkcnMvZG93bnJldi54bWxQSwECFAAUAAAACACHTuJAMy8FnjsAAAA5&#10;AAAAEAAAAAAAAAABACAAAAAGAQAAZHJzL3NoYXBleG1sLnhtbFBLBQYAAAAABgAGAFsBAACwAwAA&#10;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b25dvr4AAADb&#10;AAAADwAAAGRycy9kb3ducmV2LnhtbEWPQWvCQBSE74L/YXlCb2aTQotEVw+lkXoQUUvB2zP7TILZ&#10;t2F3G9N/7xYEj8PMfMMsVoNpRU/ON5YVZEkKgri0uuFKwfexmM5A+ICssbVMCv7Iw2o5Hi0w1/bG&#10;e+oPoRIRwj5HBXUIXS6lL2sy6BPbEUfvYp3BEKWrpHZ4i3DTytc0fZcGG44LNXb0UVN5PfwaBcXW&#10;/axPm363OW/tungr993pc1DqZZKlcxCBhvAMP9pfWsEsg/8v8Q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5dvr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dOJHMb4AAADb&#10;AAAADwAAAGRycy9kb3ducmV2LnhtbEWPMWvDMBSE90L+g3iBbI0UD8G4UTKEhnQIpHWzdHtYL5ap&#10;9eRYqu3011eFQsfj7r7jNrvJtWKgPjSeNayWCgRx5U3DtYbL++ExBxEissHWM2m4U4DddvawwcL4&#10;kd9oKGMtEoRDgRpsjF0hZagsOQxL3xEn7+p7hzHJvpamxzHBXSszpdbSYcNpwWJHe0vVZ/nlNGSv&#10;N77hkZ7Dtfqw4/50+T6dldaL+Uo9gYg0xf/wX/vFaMgz+P2Sf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JHMb4A&#10;AADb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v1f3c7sAAADb&#10;AAAADwAAAGRycy9kb3ducmV2LnhtbEWPzYrCQBCE78K+w9AL3nSigoSsowdxYZcV0egDNJneJJrp&#10;CZn27+0dQfBYVNVX1Gxxc426UBdqzwZGwwQUceFtzaWBw/57kIIKgmyx8UwG7hRgMf/ozTCz/so7&#10;uuRSqgjhkKGBSqTNtA5FRQ7D0LfE0fv3nUOJsiu17fAa4a7R4ySZaoc1x4UKW1pWVJzyszNgN2vE&#10;0296PBSyWcmKt5j+bY3pf46SL1BCN3mHX+0fayCdwPNL/AF6/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f3c7sAAADb&#10;AAAADwAAAAAAAAABACAAAAAiAAAAZHJzL2Rvd25yZXYueG1sUEsBAhQAFAAAAAgAh07iQDMvBZ47&#10;AAAAOQAAABAAAAAAAAAAAQAgAAAACgEAAGRycy9zaGFwZXhtbC54bWxQSwUGAAAAAAYABgBbAQAA&#10;tAM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skY/1bwAAADb&#10;AAAADwAAAGRycy9kb3ducmV2LnhtbEWPQWvCQBSE7wX/w/KE3uquYiWkrlKsBU+CSaDXR/aZhGbf&#10;xuw20X/vFgSPw8x8w6y3V9uKgXrfONYwnykQxKUzDVcaivz7LQHhA7LB1jFpuJGH7WbyssbUuJFP&#10;NGShEhHCPkUNdQhdKqUva7LoZ64jjt7Z9RZDlH0lTY9jhNtWLpRaSYsNx4UaO9rVVP5mf1bDwbaL&#10;n+JzedyXnB0pP6vL+9de69fpXH2ACHQNz/CjfTAakiX8f4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GP9W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313;top:5699;height:939;width:9428;" fillcolor="#000000" filled="t" stroked="f" coordsize="5144,1525" o:gfxdata="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4nv74A&#10;AADbAAAADwAAAAAAAAABACAAAAAiAAAAZHJzL2Rvd25yZXYueG1sUEsBAhQAFAAAAAgAh07iQDMv&#10;BZ47AAAAOQAAABAAAAAAAAAAAQAgAAAADQEAAGRycy9zaGFwZXhtbC54bWxQSwUGAAAAAAYABgBb&#10;AQAAtwM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T2+x4L8AAADb&#10;AAAADwAAAGRycy9kb3ducmV2LnhtbEWPQWvCQBSE70L/w/IKvenGUkRSN1Iipj3Yg1GE3h7Zl01o&#10;9m3IbmP8926h0OMwM98wm+1kOzHS4FvHCpaLBARx5XTLRsH5tJ+vQfiArLFzTApu5GGbPcw2mGp3&#10;5SONZTAiQtinqKAJoU+l9FVDFv3C9cTRq91gMUQ5GKkHvEa47eRzkqykxZbjQoM95Q1V3+WPVXB4&#10;McXXpajq22f+/jYWZsr73VGpp8dl8goi0BT+w3/tD61gvYLfL/EHy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vseC/&#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WZYXBrwAAADb&#10;AAAADwAAAGRycy9kb3ducmV2LnhtbEWPS2vDMBCE74H8B7GB3hI5KaSpG9mHQF49pW57X6St7dZa&#10;GUl5/voqUOhxmJlvmGV5sZ04kQ+tYwXTSQaCWDvTcq3g4309XoAIEdlg55gUXClAWQwHS8yNO/Mb&#10;napYiwThkKOCJsY+lzLohiyGieuJk/flvMWYpK+l8XhOcNvJWZbNpcWW00KDPa0a0j/V0SrQ/eY1&#10;HB+fzf5TbzcHuY/fN2+UehhNsxcQkS7xP/zX3hkFiye4f0k/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WFwa8AAAA&#10;2wAAAA8AAAAAAAAAAQAgAAAAIgAAAGRycy9kb3ducmV2LnhtbFBLAQIUABQAAAAIAIdO4kAzLwWe&#10;OwAAADkAAAAQAAAAAAAAAAEAIAAAAAsBAABkcnMvc2hhcGV4bWwueG1sUEsFBgAAAAAGAAYAWwEA&#10;ALUD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yZhv4roAAADb&#10;AAAADwAAAGRycy9kb3ducmV2LnhtbEVPTYvCMBC9C/6HMII3TV1FSjV6KLose1Cs4nloxrbaTEqT&#10;rXV/vTks7PHxvtfb3tSio9ZVlhXMphEI4tzqigsFl/N+EoNwHlljbZkUvMjBdjMcrDHR9skn6jJf&#10;iBDCLkEFpfdNIqXLSzLoprYhDtzNtgZ9gG0hdYvPEG5q+RFFS2mw4tBQYkNpSfkj+zEKfr8Xh2P2&#10;6j+vvLvuO3pk93maKjUezaIVCE+9/xf/ub+0gjiMDV/CD5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G/iugAAANsA&#10;AAAPAAAAAAAAAAEAIAAAACIAAABkcnMvZG93bnJldi54bWxQSwECFAAUAAAACACHTuJAMy8FnjsA&#10;AAA5AAAAEAAAAAAAAAABACAAAAAJAQAAZHJzL3NoYXBleG1sLnhtbFBLBQYAAAAABgAGAFsBAACz&#10;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OFQA4b8AAADb&#10;AAAADwAAAGRycy9kb3ducmV2LnhtbEWPzWsCMRTE7wX/h/CE3mqyFVq7NetBWSx6ED+geHts3n7Q&#10;zcuySV397xuh4HGYmd8w88XVtuJCvW8ca0gmCgRx4UzDlYbTMX+ZgfAB2WDrmDTcyMMiGz3NMTVu&#10;4D1dDqESEcI+RQ11CF0qpS9qsugnriOOXul6iyHKvpKmxyHCbStflXqTFhuOCzV2tKyp+Dn8Wg1r&#10;ToY2P7+rnTltV7k/Tzfl7lvr53GiPkEEuoZH+L/9ZTTMPuD+Jf4Am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UAOG/&#10;AAAA2w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4P3GZrsAAADb&#10;AAAADwAAAGRycy9kb3ducmV2LnhtbEVPu2rDMBTdC/kHcQNdSiOlQ3HcyIYEAikZSh5Dxot1a7u2&#10;rhxJzevro6HQ8XDe8/Jqe3EmH1rHGqYTBYK4cqblWsNhv3rNQISIbLB3TBpuFKAsRk9zzI278JbO&#10;u1iLFMIhRw1NjEMuZagashgmbiBO3LfzFmOCvpbG4yWF216+KfUuLbacGhocaNlQ1e1+rYbP4+mL&#10;N1m3UJvuB++ZR/kyO2n9PJ6qDxCRrvFf/OdeGw2ztD59ST9AF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3GZrsAAADb&#10;AAAADwAAAAAAAAABACAAAAAiAAAAZHJzL2Rvd25yZXYueG1sUEsBAhQAFAAAAAgAh07iQDMvBZ47&#10;AAAAOQAAABAAAAAAAAAAAQAgAAAACgEAAGRycy9zaGFwZXhtbC54bWxQSwUGAAAAAAYABgBbAQAA&#10;tAM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SjfFLb8AAADb&#10;AAAADwAAAGRycy9kb3ducmV2LnhtbEWPQWvCQBSE7wX/w/IEb3Wj0FZjVqEtQi4FazXg7Zl9JtHs&#10;25BdE/333YLQ4zAz3zDJ6mZq0VHrKssKJuMIBHFudcWFgt3P+nkGwnlkjbVlUnAnB6vl4CnBWNue&#10;v6nb+kIECLsYFZTeN7GULi/JoBvbhjh4J9sa9EG2hdQt9gFuajmNoldpsOKwUGJDHyXll+3VKDhu&#10;fPNV7V/Wl/fscHbyM81mb6lSo+EkWoDwdPP/4Uc71QrmU/j7En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3xS2/&#10;AAAA2wAAAA8AAAAAAAAAAQAgAAAAIgAAAGRycy9kb3ducmV2LnhtbFBLAQIUABQAAAAIAIdO4kAz&#10;LwWeOwAAADkAAAAQAAAAAAAAAAEAIAAAAA4BAABkcnMvc2hhcGV4bWwueG1sUEsFBgAAAAAGAAYA&#10;WwEAALgDA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DY3VRLwAAADb&#10;AAAADwAAAGRycy9kb3ducmV2LnhtbEWPQWvCQBSE74X+h+UVvDUblYqbZhVaFOoxUdrrI/uahGbf&#10;ptnVpP/eLQgeh5n5hsm3k+3EhQbfOtYwT1IQxJUzLdcaTsf98xqED8gGO8ek4Y88bDePDzlmxo1c&#10;0KUMtYgQ9hlqaELoMyl91ZBFn7ieOHrfbrAYohxqaQYcI9x2cpGmK2mx5bjQYE/vDVU/5dlqmJQ5&#10;/JYvqqxXOxnMZ6W+ijel9expnr6CCDSFe/jW/jAa1BL+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N1U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IS0iFr8AAADb&#10;AAAADwAAAGRycy9kb3ducmV2LnhtbEWPX0vDQBDE3wW/w7GCb/aSUtSmvRa0VEUh2H9Q35bcmoTm&#10;9kJuTeO39wTBx2FmfsPMl4NrVE9dqD0bSEcJKOLC25pLA/vd+uYeVBBki41nMvBNAZaLy4s5Ztaf&#10;eUP9VkoVIRwyNFCJtJnWoajIYRj5ljh6n75zKFF2pbYdniPcNXqcJLfaYc1xocKWHisqTtsvZ+CY&#10;vz1/vKenuyd7WL0+5L0chlyMub5KkxkooUH+w3/tF2tgOoHfL/EH6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tIha/&#10;AAAA2wAAAA8AAAAAAAAAAQAgAAAAIgAAAGRycy9kb3ducmV2LnhtbFBLAQIUABQAAAAIAIdO4kAz&#10;LwWeOwAAADkAAAAQAAAAAAAAAAEAIAAAAA4BAABkcnMvc2hhcGV4bWwueG1sUEsFBgAAAAAGAAYA&#10;WwEAALgDA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QEnk67oAAADc&#10;AAAADwAAAGRycy9kb3ducmV2LnhtbEVP32vCMBB+F/Y/hBN806QDdauNPgiDgSCs6vutuTWlzaVr&#10;sqr//SIM9nYf388rdjfXiZGG0HjWkC0UCOLKm4ZrDefT2/wFRIjIBjvPpOFOAXbbp0mBufFX/qCx&#10;jLVIIRxy1GBj7HMpQ2XJYVj4njhxX35wGBMcamkGvKZw18lnpVbSYcOpwWJPe0tVW/44DaP/bl+t&#10;CpeyXO7X2TF+GuMPWs+mmdqAiHSL/+I/97tJ89USHs+k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SeTrugAAANw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69HbcL0AAADc&#10;AAAADwAAAGRycy9kb3ducmV2LnhtbEVPS2vCQBC+F/oflhF6KbqrWJGYjRQlJbe2PsDjkB2TYHY2&#10;ZFdN++u7hUJv8/E9J10PthU36n3jWMN0okAQl840XGk47PPxEoQPyAZbx6Thizyss8eHFBPj7vxJ&#10;t12oRAxhn6CGOoQukdKXNVn0E9cRR+7seoshwr6Spsd7DLetnCm1kBYbjg01drSpqbzsrlbD9lh0&#10;p/dhnufFyzPP374/rhv3qvXTaKpWIAIN4V/85y5MnK8W8PtMvEB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dtwvQAA&#10;ANwAAAAPAAAAAAAAAAEAIAAAACIAAABkcnMvZG93bnJldi54bWxQSwECFAAUAAAACACHTuJAMy8F&#10;njsAAAA5AAAAEAAAAAAAAAABACAAAAAMAQAAZHJzL3NoYXBleG1sLnhtbFBLBQYAAAAABgAGAFsB&#10;AAC2AwAAAAA=&#10;">
                  <v:fill on="f" focussize="0,0"/>
                  <v:stroke on="f"/>
                  <v:imagedata r:id="rId9" o:title=""/>
                  <o:lock v:ext="edit" aspectratio="t"/>
                </v:shape>
                <v:shape id="文本框 51" o:spid="_x0000_s1026" o:spt="202" type="#_x0000_t202" style="position:absolute;left:7871;top:-737;height:332;width:2123;" filled="f" stroked="f" coordsize="21600,21600" o:gfxdata="UEsDBAoAAAAAAIdO4kAAAAAAAAAAAAAAAAAEAAAAZHJzL1BLAwQUAAAACACHTuJAHOeUdb0AAADc&#10;AAAADwAAAGRycy9kb3ducmV2LnhtbEVPS2sCMRC+F/ofwhR6q4kW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5R1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EKpmr0AAADc&#10;AAAADwAAAGRycy9kb3ducmV2LnhtbEVPS2sCMRC+F/ofwhR6q4lCpa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qm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3468672"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146" name="文本框 14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3468672;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CXcHD1wAAAAsBAAAPAAAAAAAAAAEAIAAAACIA&#10;AABkcnMvZG93bnJldi54bWxQSwECFAAUAAAACACHTuJAsScwNUMCAABQBAAADgAAAAAAAAABACAA&#10;AAAmAQAAZHJzL2Uyb0RvYy54bWxQSwUGAAAAAAYABgBZAQAA2wU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3477888" behindDoc="0" locked="0" layoutInCell="1" allowOverlap="1">
                <wp:simplePos x="0" y="0"/>
                <wp:positionH relativeFrom="column">
                  <wp:posOffset>-224790</wp:posOffset>
                </wp:positionH>
                <wp:positionV relativeFrom="paragraph">
                  <wp:posOffset>70485</wp:posOffset>
                </wp:positionV>
                <wp:extent cx="5924550" cy="603885"/>
                <wp:effectExtent l="0" t="0" r="0" b="5715"/>
                <wp:wrapNone/>
                <wp:docPr id="147" name="文本框 147"/>
                <wp:cNvGraphicFramePr/>
                <a:graphic xmlns:a="http://schemas.openxmlformats.org/drawingml/2006/main">
                  <a:graphicData uri="http://schemas.microsoft.com/office/word/2010/wordprocessingShape">
                    <wps:wsp>
                      <wps:cNvSpPr txBox="1"/>
                      <wps:spPr>
                        <a:xfrm>
                          <a:off x="1013460" y="8596630"/>
                          <a:ext cx="5924550" cy="603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47.55pt;width:466.5pt;z-index:253477888;mso-width-relative:page;mso-height-relative:page;" fillcolor="#FFFFFF [3201]" filled="t" stroked="f" coordsize="21600,21600" o:gfxdata="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I487dYAAAAKAQAADwAAAAAAAAABACAAAAAiAAAAZHJz&#10;L2Rvd25yZXYueG1sUEsBAhQAFAAAAAgAh07iQHAwXvw/AgAAUQQAAA4AAAAAAAAAAQAgAAAAJQEA&#10;AGRycy9lMm9Eb2MueG1sUEsFBgAAAAAGAAYAWQEAANY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3476864" behindDoc="0" locked="0" layoutInCell="1" allowOverlap="1">
                <wp:simplePos x="0" y="0"/>
                <wp:positionH relativeFrom="column">
                  <wp:posOffset>-313055</wp:posOffset>
                </wp:positionH>
                <wp:positionV relativeFrom="paragraph">
                  <wp:posOffset>16510</wp:posOffset>
                </wp:positionV>
                <wp:extent cx="6084570" cy="762000"/>
                <wp:effectExtent l="0" t="0" r="11430" b="0"/>
                <wp:wrapNone/>
                <wp:docPr id="148" name="任意多边形 31"/>
                <wp:cNvGraphicFramePr/>
                <a:graphic xmlns:a="http://schemas.openxmlformats.org/drawingml/2006/main">
                  <a:graphicData uri="http://schemas.microsoft.com/office/word/2010/wordprocessingShape">
                    <wps:wsp>
                      <wps:cNvSpPr/>
                      <wps:spPr>
                        <a:xfrm>
                          <a:off x="0" y="0"/>
                          <a:ext cx="6084570" cy="76200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60pt;width:479.1pt;z-index:253476864;mso-width-relative:page;mso-height-relative:page;" fillcolor="#000000" filled="t" stroked="f" coordsize="3193,930" o:gfxdata="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GC72iXVAAAACQEAAA8AAAAAAAAAAQAgAAAAIgAAAGRycy9k&#10;b3ducmV2LnhtbFBLAQIUABQAAAAIAIdO4kAPW7FW6QIAADMLAAAOAAAAAAAAAAEAIAAAACQBAABk&#10;cnMvZTJvRG9jLnhtbFBLBQYAAAAABgAGAFkBAAB/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rPr>
          <w:rFonts w:hint="eastAsia" w:ascii="Calibri"/>
          <w:lang w:val="en-US" w:eastAsia="zh-CN"/>
        </w:rPr>
      </w:pPr>
    </w:p>
    <w:p>
      <w:pPr>
        <w:jc w:val="left"/>
        <w:rPr>
          <w:rFonts w:ascii="黑体" w:hAnsi="黑体" w:eastAsia="黑体"/>
          <w:sz w:val="32"/>
          <w:szCs w:val="32"/>
        </w:rPr>
      </w:pPr>
      <w:r>
        <w:rPr>
          <w:rFonts w:hint="eastAsia" w:ascii="仿宋" w:hAnsi="仿宋" w:eastAsia="仿宋" w:cs="仿宋"/>
          <w:sz w:val="24"/>
          <w:szCs w:val="24"/>
          <w:lang w:eastAsia="zh-CN"/>
        </w:rPr>
        <w:br w:type="page"/>
      </w:r>
      <w:r>
        <mc:AlternateContent>
          <mc:Choice Requires="wps">
            <w:drawing>
              <wp:anchor distT="0" distB="0" distL="114300" distR="114300" simplePos="0" relativeHeight="253174784" behindDoc="0" locked="0" layoutInCell="1" allowOverlap="1">
                <wp:simplePos x="0" y="0"/>
                <wp:positionH relativeFrom="column">
                  <wp:posOffset>4016375</wp:posOffset>
                </wp:positionH>
                <wp:positionV relativeFrom="paragraph">
                  <wp:posOffset>503555</wp:posOffset>
                </wp:positionV>
                <wp:extent cx="2124710" cy="892175"/>
                <wp:effectExtent l="4445" t="4445" r="23495" b="17780"/>
                <wp:wrapNone/>
                <wp:docPr id="14" name="矩形 368"/>
                <wp:cNvGraphicFramePr/>
                <a:graphic xmlns:a="http://schemas.openxmlformats.org/drawingml/2006/main">
                  <a:graphicData uri="http://schemas.microsoft.com/office/word/2010/wordprocessingShape">
                    <wps:wsp>
                      <wps:cNvSpPr/>
                      <wps:spPr>
                        <a:xfrm>
                          <a:off x="0" y="0"/>
                          <a:ext cx="2124710" cy="892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wps:txbx>
                      <wps:bodyPr upright="1"/>
                    </wps:wsp>
                  </a:graphicData>
                </a:graphic>
              </wp:anchor>
            </w:drawing>
          </mc:Choice>
          <mc:Fallback>
            <w:pict>
              <v:rect id="矩形 368" o:spid="_x0000_s1026" o:spt="1" style="position:absolute;left:0pt;margin-left:316.25pt;margin-top:39.65pt;height:70.25pt;width:167.3pt;z-index:253174784;mso-width-relative:page;mso-height-relative:page;" fillcolor="#FFFFFF" filled="t" stroked="t" coordsize="21600,21600" o:gfxdata="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WT&#10;ihjZAAAACgEAAA8AAAAAAAAAAQAgAAAAIgAAAGRycy9kb3ducmV2LnhtbFBLAQIUABQAAAAIAIdO&#10;4kCbq5hV6QEAAN4DAAAOAAAAAAAAAAEAIAAAACgBAABkcnMvZTJvRG9jLnhtbFBLBQYAAAAABgAG&#10;AFkBAACDBQAAAAA=&#10;">
                <v:fill on="t" focussize="0,0"/>
                <v:stroke color="#000000" joinstyle="miter"/>
                <v:imagedata o:title=""/>
                <o:lock v:ext="edit" aspectratio="f"/>
                <v:textbox>
                  <w:txbxContent>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v:textbox>
              </v:rect>
            </w:pict>
          </mc:Fallback>
        </mc:AlternateContent>
      </w:r>
      <w:r>
        <w:rPr>
          <w:rFonts w:hint="eastAsia" w:ascii="仿宋" w:hAnsi="仿宋" w:eastAsia="仿宋" w:cs="仿宋"/>
          <w:sz w:val="24"/>
          <w:szCs w:val="24"/>
          <w:lang w:val="en-US" w:eastAsia="zh-CN"/>
        </w:rPr>
        <w:t>4.</w:t>
      </w:r>
      <w:r>
        <w:rPr>
          <w:rFonts w:hint="eastAsia" w:ascii="宋体" w:hAnsi="宋体" w:cs="宋体"/>
          <w:b/>
          <w:bCs/>
          <w:color w:val="000000"/>
          <w:kern w:val="0"/>
          <w:sz w:val="30"/>
          <w:szCs w:val="30"/>
        </w:rPr>
        <w:t>适龄儿童、少年因身体状况需要延缓入学或者休学的批准</w:t>
      </w:r>
      <w:r>
        <w:rPr>
          <w:rFonts w:hint="eastAsia" w:ascii="宋体" w:hAnsi="宋体" w:cs="宋体"/>
          <w:b/>
          <w:bCs/>
          <w:color w:val="000000"/>
          <w:kern w:val="0"/>
          <w:sz w:val="30"/>
          <w:szCs w:val="30"/>
          <w:lang w:eastAsia="zh-CN"/>
        </w:rPr>
        <w:t>流程图</w: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3164544"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9"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3164544;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x+BkP&#10;2AAAAAoBAAAPAAAAAAAAAAEAIAAAACIAAABkcnMvZG93bnJldi54bWxQSwECFAAUAAAACACHTuJA&#10;efCByugBAADeAwAADgAAAAAAAAABACAAAAAnAQAAZHJzL2Uyb0RvYy54bWxQSwUGAAAAAAYABgBZ&#10;AQAAgQUAAAAA&#10;">
                <v:fill on="t" focussize="0,0"/>
                <v:stroke color="#000000" joinstyle="miter"/>
                <v:imagedata o:title=""/>
                <o:lock v:ext="edit" aspectratio="f"/>
                <v:textbox>
                  <w:txbxContent>
                    <w:p>
                      <w:pPr>
                        <w:rPr>
                          <w:sz w:val="15"/>
                          <w:szCs w:val="15"/>
                        </w:rPr>
                      </w:pPr>
                      <w:r>
                        <w:rPr>
                          <w:rFonts w:hint="eastAsia"/>
                          <w:sz w:val="15"/>
                          <w:szCs w:val="15"/>
                        </w:rPr>
                        <w:t>申请：由当事人或当事人的监护人提出书面申请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3176832"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20"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3176832;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NiHa9oAAAAJAQAADwAAAAAAAAAB&#10;ACAAAAAiAAAAZHJzL2Rvd25yZXYueG1sUEsBAhQAFAAAAAgAh07iQAdC1cXVAQAAlQMAAA4AAAAA&#10;AAAAAQAgAAAAKQEAAGRycy9lMm9Eb2MueG1sUEsFBgAAAAAGAAYAWQEAAHA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3172736" behindDoc="0" locked="0" layoutInCell="1" allowOverlap="1">
                <wp:simplePos x="0" y="0"/>
                <wp:positionH relativeFrom="column">
                  <wp:posOffset>3408680</wp:posOffset>
                </wp:positionH>
                <wp:positionV relativeFrom="paragraph">
                  <wp:posOffset>135255</wp:posOffset>
                </wp:positionV>
                <wp:extent cx="608330" cy="664210"/>
                <wp:effectExtent l="0" t="0" r="20320" b="21590"/>
                <wp:wrapNone/>
                <wp:docPr id="21" name="直线 377"/>
                <wp:cNvGraphicFramePr/>
                <a:graphic xmlns:a="http://schemas.openxmlformats.org/drawingml/2006/main">
                  <a:graphicData uri="http://schemas.microsoft.com/office/word/2010/wordprocessingShape">
                    <wps:wsp>
                      <wps:cNvCnPr/>
                      <wps:spPr>
                        <a:xfrm flipH="1" flipV="1">
                          <a:off x="0" y="0"/>
                          <a:ext cx="608330" cy="6642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 y;margin-left:268.4pt;margin-top:10.65pt;height:52.3pt;width:47.9pt;z-index:253172736;mso-width-relative:page;mso-height-relative:page;" filled="f" stroked="t" coordsize="21600,21600" o:gfxdata="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J&#10;P11P2QAAAAoBAAAPAAAAAAAAAAEAIAAAACIAAABkcnMvZG93bnJldi54bWxQSwECFAAUAAAACACH&#10;TuJAb1pe0eoBAACsAwAADgAAAAAAAAABACAAAAAo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70688"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2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3170688;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3HUXzaAAAACgEAAA8AAAAAAAAA&#10;AQAgAAAAIgAAAGRycy9kb3ducmV2LnhtbFBLAQIUABQAAAAIAIdO4kA8jsgK1gEAAJUDAAAOAAAA&#10;AAAAAAEAIAAAACk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3165568"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42"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316556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bqye2QAAAAoBAAAPAAAAAAAAAAEAIAAAACIAAABkcnMvZG93bnJl&#10;di54bWxQSwECFAAUAAAACACHTuJAkKmpIPwBAADwAwAADgAAAAAAAAABACAAAAAoAQAAZHJzL2Uy&#10;b0RvYy54bWxQSwUGAAAAAAYABgBZAQAAlgU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3166592"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43"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316659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LIbW7aAAAACgEAAA8AAAAAAAAAAQAgAAAAIgAAAGRycy9k&#10;b3ducmV2LnhtbFBLAQIUABQAAAAIAIdO4kCL2hQHAAIAAPADAAAOAAAAAAAAAAEAIAAAACk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316864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44"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316864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LGWL2AAAAAkBAAAPAAAAAAAAAAEAIAAAACIAAABkcnMvZG93&#10;bnJldi54bWxQSwECFAAUAAAACACHTuJA56jdHAACAADwAwAADgAAAAAAAAABACAAAAAnAQAAZHJz&#10;L2Uyb0RvYy54bWxQSwUGAAAAAAYABgBZAQAAmQUA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3177856"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45"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317785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0ck2dgAAAAJAQAA&#10;DwAAAAAAAAABACAAAAAiAAAAZHJzL2Rvd25yZXYueG1sUEsBAhQAFAAAAAgAh07iQGGTAw3gAQAA&#10;nwMAAA4AAAAAAAAAAQAgAAAAJwEAAGRycy9lMm9Eb2MueG1sUEsFBgAAAAAGAAYAWQEAAHkFAAAA&#10;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3178880"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46"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317888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0ozm3YAAAACQEAAA8AAAAAAAAA&#10;AQAgAAAAIgAAAGRycy9kb3ducmV2LnhtbFBLAQIUABQAAAAIAIdO4kBBrVBr2AEAAJU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317171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50"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317171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RGxy9gAAAAJAQAADwAAAAAAAAAB&#10;ACAAAAAiAAAAZHJzL2Rvd25yZXYueG1sUEsBAhQAFAAAAAgAh07iQH4oSDrXAQAAlQMAAA4AAAAA&#10;AAAAAQAgAAAAJwEAAGRycy9lMm9Eb2MueG1sUEsFBgAAAAAGAAYAWQEAAHA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316761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51"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316761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OSyJjYAAAACQEAAA8AAAAAAAAAAQAgAAAAIgAAAGRycy9kb3du&#10;cmV2LnhtbFBLAQIUABQAAAAIAIdO4kAWN27V/wEAAPADAAAOAAAAAAAAAAEAIAAAACcBAABkcnMv&#10;ZTJvRG9jLnhtbFBLBQYAAAAABgAGAFkBAACYBQA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317376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54"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317376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VVsU22QAAAAoBAAAP&#10;AAAAAAAAAAEAIAAAACIAAABkcnMvZG93bnJldi54bWxQSwECFAAUAAAACACHTuJARfdpRN4BAACg&#10;AwAADgAAAAAAAAABACAAAAAoAQAAZHJzL2Uyb0RvYy54bWxQSwUGAAAAAAYABgBZAQAAe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3169664"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55"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3169664;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n159dgAAAAIAQAADwAAAAAAAAABACAAAAAiAAAAZHJzL2Rvd25yZXYu&#10;eG1sUEsBAhQAFAAAAAgAh07iQDxY3pj7AQAA8AMAAA4AAAAAAAAAAQAgAAAAJwEAAGRycy9lMm9E&#10;b2MueG1sUEsFBgAAAAAGAAYAWQEAAJQFAAAAAA==&#10;">
                <v:fill on="t" focussize="0,0"/>
                <v:stroke color="#000000" joinstyle="miter"/>
                <v:imagedata o:title=""/>
                <o:lock v:ext="edit" aspectratio="f"/>
                <v:textbo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3179904"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56"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3179904;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CFAdgAAAAKAQAADwAAAAAAAAAB&#10;ACAAAAAiAAAAZHJzL2Rvd25yZXYueG1sUEsBAhQAFAAAAAgAh07iQHdwQs7XAQAAlQMAAA4AAAAA&#10;AAAAAQAgAAAAJwEAAGRycy9lMm9Eb2MueG1sUEsFBgAAAAAGAAYAWQEAAHA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hAnsi="宋体"/>
          <w:color w:val="FF0000"/>
          <w:sz w:val="18"/>
          <w:szCs w:val="18"/>
        </w:rPr>
      </w:pPr>
      <w:r>
        <mc:AlternateContent>
          <mc:Choice Requires="wps">
            <w:drawing>
              <wp:anchor distT="0" distB="0" distL="114300" distR="114300" simplePos="0" relativeHeight="253175808"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57"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3175808;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laH&#10;ndgAAAAKAQAADwAAAAAAAAABACAAAAAiAAAAZHJzL2Rvd25yZXYueG1sUEsBAhQAFAAAAAgAh07i&#10;QAfeU6PpAQAA3gMAAA4AAAAAAAAAAQAgAAAAJwEAAGRycy9lMm9Eb2MueG1sUEsFBgAAAAAGAAYA&#10;WQEAAIIFAAAAAA==&#10;">
                <v:fill on="t" focussize="0,0"/>
                <v:stroke color="#000000" joinstyle="miter"/>
                <v:imagedata o:title=""/>
                <o:lock v:ext="edit" aspectratio="f"/>
                <v:textbox>
                  <w:txbxContent>
                    <w:p>
                      <w:pPr>
                        <w:rPr>
                          <w:sz w:val="15"/>
                          <w:szCs w:val="15"/>
                        </w:rPr>
                      </w:pPr>
                      <w:r>
                        <w:rPr>
                          <w:rFonts w:hint="eastAsia"/>
                          <w:sz w:val="15"/>
                          <w:szCs w:val="15"/>
                        </w:rPr>
                        <w:t>送达：审批结果在规定期限内送达当事人。</w:t>
                      </w:r>
                    </w:p>
                  </w:txbxContent>
                </v:textbox>
              </v:rect>
            </w:pict>
          </mc:Fallback>
        </mc:AlternateContent>
      </w:r>
    </w:p>
    <w:p>
      <w:pPr>
        <w:spacing w:line="520" w:lineRule="exact"/>
        <w:rPr>
          <w:rFonts w:hAnsi="宋体"/>
          <w:color w:val="FF0000"/>
          <w:sz w:val="18"/>
          <w:szCs w:val="18"/>
        </w:rPr>
      </w:pPr>
    </w:p>
    <w:p>
      <w:pPr>
        <w:rPr>
          <w:rFonts w:hint="default"/>
          <w:sz w:val="36"/>
          <w:szCs w:val="44"/>
          <w:lang w:val="en-US" w:eastAsia="zh-CN"/>
        </w:rPr>
      </w:pPr>
    </w:p>
    <w:p>
      <w:pPr>
        <w:pStyle w:val="5"/>
        <w:keepNext w:val="0"/>
        <w:keepLines w:val="0"/>
        <w:pageBreakBefore w:val="0"/>
        <w:widowControl w:val="0"/>
        <w:kinsoku/>
        <w:wordWrap/>
        <w:overflowPunct/>
        <w:topLinePunct w:val="0"/>
        <w:autoSpaceDE/>
        <w:autoSpaceDN/>
        <w:bidi w:val="0"/>
        <w:adjustRightInd/>
        <w:snapToGrid/>
        <w:spacing w:before="5" w:line="480" w:lineRule="exact"/>
        <w:jc w:val="left"/>
        <w:textAlignment w:val="auto"/>
        <w:outlineLvl w:val="9"/>
        <w:rPr>
          <w:rFonts w:hint="eastAsia"/>
          <w:b/>
          <w:bCs/>
          <w:sz w:val="44"/>
          <w:szCs w:val="44"/>
          <w:lang w:eastAsia="zh-CN"/>
        </w:rPr>
      </w:pPr>
    </w:p>
    <w:p>
      <w:pPr>
        <w:spacing w:line="240" w:lineRule="atLeast"/>
        <w:jc w:val="both"/>
        <w:rPr>
          <w:rFonts w:ascii="黑体" w:hAnsi="黑体" w:eastAsia="黑体"/>
          <w:b/>
          <w:sz w:val="30"/>
          <w:szCs w:val="30"/>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br w:type="page"/>
      </w:r>
    </w:p>
    <w:p>
      <w:pPr>
        <w:rPr>
          <w:rFonts w:hint="eastAsia" w:ascii="仿宋" w:hAnsi="仿宋" w:eastAsia="仿宋" w:cs="仿宋"/>
          <w:sz w:val="24"/>
          <w:szCs w:val="2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rPr>
        <w:t>行政处罚类</w:t>
      </w:r>
      <w:r>
        <w:rPr>
          <w:rFonts w:hint="eastAsia" w:ascii="宋体" w:hAnsi="宋体" w:cs="仿宋_GB2312"/>
          <w:b/>
          <w:bCs/>
          <w:sz w:val="44"/>
          <w:szCs w:val="44"/>
          <w:lang w:val="en-US" w:eastAsia="zh-CN"/>
        </w:rPr>
        <w:t>事项办理</w:t>
      </w:r>
      <w:r>
        <w:rPr>
          <w:rFonts w:hint="eastAsia" w:ascii="宋体" w:hAnsi="宋体" w:cs="仿宋_GB2312"/>
          <w:b/>
          <w:bCs/>
          <w:sz w:val="44"/>
          <w:szCs w:val="44"/>
        </w:rPr>
        <w:t>流程图</w:t>
      </w:r>
    </w:p>
    <w:p>
      <w:pPr>
        <w:pStyle w:val="2"/>
        <w:numPr>
          <w:ilvl w:val="0"/>
          <w:numId w:val="0"/>
        </w:numPr>
        <w:tabs>
          <w:tab w:val="left" w:pos="2585"/>
          <w:tab w:val="left" w:pos="2586"/>
        </w:tabs>
        <w:spacing w:before="27" w:after="0" w:line="240" w:lineRule="auto"/>
        <w:ind w:left="159" w:leftChars="0" w:right="0" w:right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drawing>
          <wp:inline distT="0" distB="0" distL="114300" distR="114300">
            <wp:extent cx="5272405" cy="6151245"/>
            <wp:effectExtent l="0" t="0" r="635" b="5715"/>
            <wp:docPr id="196" name="图片 196" descr="行政执法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行政执法流程图"/>
                    <pic:cNvPicPr>
                      <a:picLocks noChangeAspect="1"/>
                    </pic:cNvPicPr>
                  </pic:nvPicPr>
                  <pic:blipFill>
                    <a:blip r:embed="rId14"/>
                    <a:stretch>
                      <a:fillRect/>
                    </a:stretch>
                  </pic:blipFill>
                  <pic:spPr>
                    <a:xfrm>
                      <a:off x="0" y="0"/>
                      <a:ext cx="5272405" cy="6151245"/>
                    </a:xfrm>
                    <a:prstGeom prst="rect">
                      <a:avLst/>
                    </a:prstGeom>
                  </pic:spPr>
                </pic:pic>
              </a:graphicData>
            </a:graphic>
          </wp:inline>
        </w:drawing>
      </w:r>
    </w:p>
    <w:p>
      <w:pPr>
        <w:rPr>
          <w:rFonts w:hint="default" w:ascii="Calibri" w:eastAsia="宋体"/>
          <w:b w:val="0"/>
          <w:bCs w:val="0"/>
          <w:sz w:val="32"/>
          <w:szCs w:val="32"/>
          <w:lang w:val="en-US" w:eastAsia="zh-CN"/>
        </w:rPr>
      </w:pPr>
      <w:r>
        <w:rPr>
          <w:rFonts w:hint="eastAsia" w:ascii="宋体" w:hAnsi="宋体" w:cs="仿宋_GB2312"/>
          <w:b w:val="0"/>
          <w:bCs w:val="0"/>
          <w:sz w:val="32"/>
          <w:szCs w:val="32"/>
        </w:rPr>
        <w:br w:type="page"/>
      </w:r>
    </w:p>
    <w:p>
      <w:pPr>
        <w:numPr>
          <w:ilvl w:val="0"/>
          <w:numId w:val="0"/>
        </w:numPr>
        <w:jc w:val="center"/>
        <w:outlineLvl w:val="0"/>
        <w:rPr>
          <w:rFonts w:hint="default" w:ascii="Calibri" w:eastAsia="宋体"/>
          <w:b w:val="0"/>
          <w:bCs w:val="0"/>
          <w:sz w:val="32"/>
          <w:szCs w:val="32"/>
          <w:lang w:val="en-US" w:eastAsia="zh-CN"/>
        </w:rPr>
      </w:pPr>
      <w:r>
        <w:rPr>
          <w:rFonts w:hint="eastAsia" w:ascii="宋体" w:hAnsi="宋体" w:cs="仿宋_GB2312"/>
          <w:b w:val="0"/>
          <w:bCs w:val="0"/>
          <w:sz w:val="32"/>
          <w:szCs w:val="32"/>
        </w:rPr>
        <w:t>行政强制类</w:t>
      </w:r>
      <w:r>
        <w:rPr>
          <w:rFonts w:hint="eastAsia" w:ascii="宋体" w:hAnsi="宋体" w:cs="仿宋_GB2312"/>
          <w:b w:val="0"/>
          <w:bCs w:val="0"/>
          <w:sz w:val="32"/>
          <w:szCs w:val="32"/>
          <w:lang w:val="en-US" w:eastAsia="zh-CN"/>
        </w:rPr>
        <w:t>事项办理</w:t>
      </w:r>
      <w:r>
        <w:rPr>
          <w:rFonts w:hint="eastAsia" w:ascii="宋体" w:hAnsi="宋体" w:cs="仿宋_GB2312"/>
          <w:b w:val="0"/>
          <w:bCs w:val="0"/>
          <w:sz w:val="32"/>
          <w:szCs w:val="32"/>
        </w:rPr>
        <w:t>流程图</w:t>
      </w:r>
    </w:p>
    <w:p/>
    <w:p>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2177408" behindDoc="1" locked="0" layoutInCell="1" allowOverlap="1">
                <wp:simplePos x="0" y="0"/>
                <wp:positionH relativeFrom="page">
                  <wp:posOffset>1109980</wp:posOffset>
                </wp:positionH>
                <wp:positionV relativeFrom="paragraph">
                  <wp:posOffset>444500</wp:posOffset>
                </wp:positionV>
                <wp:extent cx="5077460" cy="6287135"/>
                <wp:effectExtent l="635" t="635" r="8255" b="17780"/>
                <wp:wrapTopAndBottom/>
                <wp:docPr id="76" name="组合 7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03"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05"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06"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07"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08"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09"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10"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35pt;height:495.05pt;width:399.8pt;mso-position-horizontal-relative:page;mso-wrap-distance-bottom:0pt;mso-wrap-distance-top:0pt;z-index:-251139072;mso-width-relative:page;mso-height-relative:page;" coordorigin="3139,422" coordsize="7996,9901" o:gfxdata="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">
                <o:lock v:ext="edit" aspectratio="f"/>
                <v:shape id="任意多边形 75" o:spid="_x0000_s1026" o:spt="100" style="position:absolute;left:5757;top:1529;height:625;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
    <w:p>
      <w:r>
        <w:rPr>
          <w:sz w:val="21"/>
        </w:rPr>
        <mc:AlternateContent>
          <mc:Choice Requires="wps">
            <w:drawing>
              <wp:anchor distT="0" distB="0" distL="114300" distR="114300" simplePos="0" relativeHeight="252174336" behindDoc="0" locked="0" layoutInCell="1" allowOverlap="1">
                <wp:simplePos x="0" y="0"/>
                <wp:positionH relativeFrom="column">
                  <wp:posOffset>796290</wp:posOffset>
                </wp:positionH>
                <wp:positionV relativeFrom="paragraph">
                  <wp:posOffset>97155</wp:posOffset>
                </wp:positionV>
                <wp:extent cx="4838065" cy="710565"/>
                <wp:effectExtent l="0" t="0" r="8255" b="5715"/>
                <wp:wrapNone/>
                <wp:docPr id="1612" name="文本框 1612"/>
                <wp:cNvGraphicFramePr/>
                <a:graphic xmlns:a="http://schemas.openxmlformats.org/drawingml/2006/main">
                  <a:graphicData uri="http://schemas.microsoft.com/office/word/2010/wordprocessingShape">
                    <wps:wsp>
                      <wps:cNvSpPr txBox="1"/>
                      <wps:spPr>
                        <a:xfrm>
                          <a:off x="0" y="0"/>
                          <a:ext cx="4838065"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7pt;margin-top:7.65pt;height:55.95pt;width:380.95pt;z-index:252174336;mso-width-relative:page;mso-height-relative:page;" fillcolor="#FFFFFF [3201]" filled="t" stroked="f" coordsize="21600,21600" o:gfxdata="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JIAEtQAAAAKAQAADwAAAAAAAAABACAAAAAiAAAAZHJzL2Rvd25yZXYueG1s&#10;UEsBAhQAFAAAAAgAh07iQD96Qak1AgAARwQAAA4AAAAAAAAAAQAgAAAAIwEAAGRycy9lMm9Eb2Mu&#10;eG1sUEsFBgAAAAAGAAYAWQEAAMoFAAAAAA==&#10;">
                <v:fill on="t" focussize="0,0"/>
                <v:stroke on="f" weight="0.5pt"/>
                <v:imagedata o:title=""/>
                <o:lock v:ext="edit" aspectratio="f"/>
                <v:textbox>
                  <w:txbxContent>
                    <w:p/>
                  </w:txbxContent>
                </v:textbox>
              </v:shape>
            </w:pict>
          </mc:Fallback>
        </mc:AlternateContent>
      </w:r>
    </w:p>
    <w:p/>
    <w:p>
      <w:pPr>
        <w:rPr>
          <w:rFonts w:hint="eastAsia" w:ascii="宋体" w:eastAsia="宋体"/>
          <w:sz w:val="21"/>
        </w:rPr>
      </w:pPr>
      <w:r>
        <w:rPr>
          <w:rFonts w:hint="eastAsia" w:ascii="宋体" w:eastAsia="宋体"/>
          <w:sz w:val="21"/>
        </w:rPr>
        <w:br w:type="page"/>
      </w:r>
    </w:p>
    <w:p>
      <w:pPr>
        <w:spacing w:before="72"/>
        <w:ind w:left="506" w:right="0" w:firstLine="0"/>
        <w:jc w:val="left"/>
        <w:rPr>
          <w:rFonts w:hint="eastAsia" w:ascii="宋体" w:eastAsia="宋体"/>
          <w:sz w:val="21"/>
        </w:rPr>
      </w:pPr>
    </w:p>
    <w:p>
      <w:pPr>
        <w:numPr>
          <w:ilvl w:val="0"/>
          <w:numId w:val="0"/>
        </w:numPr>
        <w:jc w:val="center"/>
        <w:outlineLvl w:val="0"/>
        <w:rPr>
          <w:rFonts w:hint="eastAsia" w:ascii="宋体" w:hAnsi="宋体" w:cs="仿宋_GB2312"/>
          <w:b/>
          <w:bCs/>
          <w:sz w:val="36"/>
          <w:szCs w:val="36"/>
        </w:rPr>
      </w:pPr>
      <w:r>
        <w:rPr>
          <w:rFonts w:hint="eastAsia" w:ascii="宋体" w:hAnsi="宋体" w:cs="仿宋_GB2312"/>
          <w:b/>
          <w:bCs/>
          <w:sz w:val="36"/>
          <w:szCs w:val="36"/>
        </w:rPr>
        <w:t>行政给付类</w:t>
      </w:r>
      <w:r>
        <w:rPr>
          <w:rFonts w:hint="eastAsia" w:ascii="宋体" w:hAnsi="宋体" w:cs="仿宋_GB2312"/>
          <w:b/>
          <w:bCs/>
          <w:sz w:val="36"/>
          <w:szCs w:val="36"/>
          <w:lang w:val="en-US" w:eastAsia="zh-CN"/>
        </w:rPr>
        <w:t>事项办理</w:t>
      </w:r>
      <w:r>
        <w:rPr>
          <w:rFonts w:hint="eastAsia" w:ascii="宋体" w:hAnsi="宋体" w:cs="仿宋_GB2312"/>
          <w:b/>
          <w:bCs/>
          <w:sz w:val="36"/>
          <w:szCs w:val="36"/>
        </w:rPr>
        <w:t>流程图</w:t>
      </w: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1.对家庭经济困难的适龄儿童、少年免费提供教科书并补助寄宿生生活费</w:t>
      </w:r>
      <w:r>
        <w:t>流程图</w:t>
      </w:r>
    </w:p>
    <w:p>
      <w:pPr>
        <w:pStyle w:val="5"/>
        <w:rPr>
          <w:b/>
          <w:sz w:val="20"/>
        </w:rPr>
      </w:pPr>
    </w:p>
    <w:p>
      <w:pPr>
        <w:pStyle w:val="5"/>
        <w:spacing w:before="8"/>
        <w:rPr>
          <w:b/>
          <w:sz w:val="28"/>
        </w:rPr>
      </w:pPr>
    </w:p>
    <w:p>
      <w:pPr>
        <w:pStyle w:val="5"/>
        <w:ind w:left="-114"/>
        <w:rPr>
          <w:sz w:val="20"/>
        </w:rPr>
      </w:pPr>
      <w:r>
        <w:rPr>
          <w:sz w:val="20"/>
        </w:rPr>
        <mc:AlternateContent>
          <mc:Choice Requires="wps">
            <w:drawing>
              <wp:anchor distT="0" distB="0" distL="114300" distR="114300" simplePos="0" relativeHeight="252181504" behindDoc="0" locked="0" layoutInCell="1" allowOverlap="1">
                <wp:simplePos x="0" y="0"/>
                <wp:positionH relativeFrom="column">
                  <wp:posOffset>2499360</wp:posOffset>
                </wp:positionH>
                <wp:positionV relativeFrom="paragraph">
                  <wp:posOffset>329565</wp:posOffset>
                </wp:positionV>
                <wp:extent cx="1082675" cy="6985"/>
                <wp:effectExtent l="0" t="47625" r="3175" b="59690"/>
                <wp:wrapNone/>
                <wp:docPr id="13" name="直接箭头连接符 13"/>
                <wp:cNvGraphicFramePr/>
                <a:graphic xmlns:a="http://schemas.openxmlformats.org/drawingml/2006/main">
                  <a:graphicData uri="http://schemas.microsoft.com/office/word/2010/wordprocessingShape">
                    <wps:wsp>
                      <wps:cNvCnPr/>
                      <wps:spPr>
                        <a:xfrm>
                          <a:off x="3655060" y="2804795"/>
                          <a:ext cx="1082675" cy="698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96.8pt;margin-top:25.95pt;height:0.55pt;width:85.25pt;z-index:252181504;mso-width-relative:page;mso-height-relative:page;" filled="f" stroked="t" coordsize="21600,21600" o:gfxdata="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7nMWnXAAAACQEAAA8AAAAAAAAAAQAgAAAAIgAAAGRy&#10;cy9kb3ducmV2LnhtbFBLAQIUABQAAAAIAIdO4kAisUOlBgIAALQDAAAOAAAAAAAAAAEAIAAAACYB&#10;AABkcnMvZTJvRG9jLnhtbFBLBQYAAAAABgAGAFkBAACeBQAAAAA=&#10;">
                <v:fill on="f" focussize="0,0"/>
                <v:stroke weight="1.5pt" color="#000000 [3200]"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2180480" behindDoc="0" locked="0" layoutInCell="1" allowOverlap="1">
                <wp:simplePos x="0" y="0"/>
                <wp:positionH relativeFrom="column">
                  <wp:posOffset>3791585</wp:posOffset>
                </wp:positionH>
                <wp:positionV relativeFrom="paragraph">
                  <wp:posOffset>1852295</wp:posOffset>
                </wp:positionV>
                <wp:extent cx="986155" cy="690245"/>
                <wp:effectExtent l="4445" t="5080" r="19050" b="9525"/>
                <wp:wrapNone/>
                <wp:docPr id="12" name="文本框 12"/>
                <wp:cNvGraphicFramePr/>
                <a:graphic xmlns:a="http://schemas.openxmlformats.org/drawingml/2006/main">
                  <a:graphicData uri="http://schemas.microsoft.com/office/word/2010/wordprocessingShape">
                    <wps:wsp>
                      <wps:cNvSpPr txBox="1"/>
                      <wps:spPr>
                        <a:xfrm>
                          <a:off x="4564380" y="4710430"/>
                          <a:ext cx="986155" cy="6902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书面告知理由及救济途径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55pt;margin-top:145.85pt;height:54.35pt;width:77.65pt;z-index:252180480;mso-width-relative:page;mso-height-relative:page;" fillcolor="#FFFFFF [3201]" filled="t" stroked="t" coordsize="21600,21600" o:gfxdata="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qyB7l2QAAAAsBAAAPAAAAAAAAAAEA&#10;IAAAACIAAABkcnMvZG93bnJldi54bWxQSwECFAAUAAAACACHTuJAJCtYg0cCAAB2BAAADgAAAAAA&#10;AAABACAAAAAoAQAAZHJzL2Uyb0RvYy54bWxQSwUGAAAAAAYABgBZAQAA4Q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书面告知理由及救济途径</w:t>
                      </w:r>
                    </w:p>
                  </w:txbxContent>
                </v:textbox>
              </v:shap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663360;mso-width-relative:page;mso-height-relative:page;" fillcolor="#FFFFFF [3201]" filled="t" stroked="t" coordsize="21600,21600"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QfqtA1QAAAAgBAAAPAAAAAAAAAAEAIAAA&#10;ACIAAABkcnMvZG93bnJldi54bWxQSwECFAAUAAAACACHTuJAmrl1UEgCAAB5BAAADgAAAAAAAAAB&#10;ACAAAAAkAQAAZHJzL2Uyb0RvYy54bWxQSwUGAAAAAAYABgBZAQAA3gUAAAAA&#10;">
                <v:fill on="t" focussize="0,0"/>
                <v:stroke weight="0.5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v:textbox>
              </v:shape>
            </w:pict>
          </mc:Fallback>
        </mc:AlternateContent>
      </w:r>
      <w:r>
        <w:rPr>
          <w:sz w:val="20"/>
        </w:rPr>
        <mc:AlternateContent>
          <mc:Choice Requires="wpg">
            <w:drawing>
              <wp:inline distT="0" distB="0" distL="114300" distR="114300">
                <wp:extent cx="3843655" cy="5359400"/>
                <wp:effectExtent l="0" t="0" r="4445" b="12700"/>
                <wp:docPr id="11" name="组合 11"/>
                <wp:cNvGraphicFramePr/>
                <a:graphic xmlns:a="http://schemas.openxmlformats.org/drawingml/2006/main">
                  <a:graphicData uri="http://schemas.microsoft.com/office/word/2010/wordprocessingGroup">
                    <wpg:wgp>
                      <wpg:cNvGrpSpPr/>
                      <wpg:grpSpPr>
                        <a:xfrm>
                          <a:off x="0" y="0"/>
                          <a:ext cx="3843655" cy="5359400"/>
                          <a:chOff x="0" y="0"/>
                          <a:chExt cx="605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80" name="文本框 280"/>
                        <wps:cNvSpPr txBox="1"/>
                        <wps:spPr>
                          <a:xfrm>
                            <a:off x="4345" y="3144"/>
                            <a:ext cx="1496"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wps:txbx>
                        <wps:bodyPr lIns="0" tIns="0" rIns="0" bIns="0" upright="1"/>
                      </wps:wsp>
                    </wpg:wgp>
                  </a:graphicData>
                </a:graphic>
              </wp:inline>
            </w:drawing>
          </mc:Choice>
          <mc:Fallback>
            <w:pict>
              <v:group id="_x0000_s1026" o:spid="_x0000_s1026" o:spt="203" style="height:422pt;width:302.65pt;" coordsize="6053,8440" o:gfxdata="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_x0000_s1026" o:spid="_x0000_s1026" o:spt="202" type="#_x0000_t202" style="position:absolute;left:4345;top:3144;height:521;width:1496;"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br w:type="page"/>
      </w:r>
    </w:p>
    <w:p>
      <w:pPr>
        <w:spacing w:line="480" w:lineRule="auto"/>
        <w:jc w:val="center"/>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2.</w:t>
      </w:r>
      <w:r>
        <w:rPr>
          <w:rFonts w:hint="eastAsia" w:ascii="宋体" w:hAnsi="宋体" w:cs="宋体"/>
          <w:b/>
          <w:bCs/>
          <w:color w:val="000000"/>
          <w:kern w:val="0"/>
          <w:sz w:val="30"/>
          <w:szCs w:val="30"/>
        </w:rPr>
        <w:t>对生活困难残疾人、对贫困残疾人、对生活不能自理残疾人的救助</w:t>
      </w:r>
      <w:r>
        <w:rPr>
          <w:rFonts w:hint="eastAsia" w:ascii="宋体" w:hAnsi="宋体" w:cs="宋体"/>
          <w:b/>
          <w:bCs/>
          <w:color w:val="000000"/>
          <w:kern w:val="0"/>
          <w:sz w:val="30"/>
          <w:szCs w:val="30"/>
          <w:lang w:eastAsia="zh-CN"/>
        </w:rPr>
        <w:t>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5648"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675648;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etNt1gAAAAgBAAAPAAAAAAAAAAEAIAAAACIA&#10;AABkcnMvZG93bnJldi54bWxQSwECFAAUAAAACACHTuJA1q2slQsCAADgAwAADgAAAAAAAAABACAA&#10;AAAlAQAAZHJzL2Uyb0RvYy54bWxQSwUGAAAAAAYABgBZAQAAog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683840;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nv9Uj1wAA&#10;AAkBAAAPAAAAAAAAAAEAIAAAACIAAABkcnMvZG93bnJldi54bWxQSwECFAAUAAAACACHTuJAG1t5&#10;ZuYBAADgAwAADgAAAAAAAAABACAAAAAmAQAAZHJzL2Uyb0RvYy54bWxQSwUGAAAAAAYABgBZAQAA&#10;f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4624"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674624;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ErW&#10;stgAAAAJAQAADwAAAAAAAAABACAAAAAiAAAAZHJzL2Rvd25yZXYueG1sUEsBAhQAFAAAAAgAh07i&#10;QP3BSm7pAQAA3wMAAA4AAAAAAAAAAQAgAAAAJwEAAGRycy9lMm9Eb2MueG1sUEsFBgAAAAAGAAYA&#10;WQEAAIIFA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6672"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76672;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f&#10;DDlW2AAAAAgBAAAPAAAAAAAAAAEAIAAAACIAAABkcnMvZG93bnJldi54bWxQSwECFAAUAAAACACH&#10;TuJAeSOY4+sBAACqAwAADgAAAAAAAAABACAAAAAnAQAAZHJzL2Uyb0RvYy54bWxQSwUGAAAAAAYA&#10;BgBZAQAAh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677696"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677696;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0cI1/9cAAAAHAQAADwAAAAAAAAABACAAAAAi&#10;AAAAZHJzL2Rvd25yZXYueG1sUEsBAhQAFAAAAAgAh07iQPtmyuh9AgAA2gYAAA4AAAAAAAAAAQAg&#10;AAAAJgEAAGRycy9lMm9Eb2MueG1sUEsFBgAAAAAGAAYAWQEAABU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682816"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82816;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0TimC&#10;1wAAAAgBAAAPAAAAAAAAAAEAIAAAACIAAABkcnMvZG93bnJldi54bWxQSwECFAAUAAAACACHTuJA&#10;0DQUeOkBAADgAwAADgAAAAAAAAABACAAAAAmAQAAZHJzL2Uyb0RvYy54bWxQSwUGAAAAAAYABgBZ&#10;AQAAg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8720"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78720;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va2QAA&#10;AAoBAAAPAAAAAAAAAAEAIAAAACIAAABkcnMvZG93bnJldi54bWxQSwECFAAUAAAACACHTuJAbCdt&#10;PuQBAACfAwAADgAAAAAAAAABACAAAAAoAQAAZHJzL2Uyb0RvYy54bWxQSwUGAAAAAAYABgBZAQAA&#10;f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793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687936;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Eb&#10;nHPYAAAACgEAAA8AAAAAAAAAAQAgAAAAIgAAAGRycy9kb3ducmV2LnhtbFBLAQIUABQAAAAIAIdO&#10;4kCQgKWX6gEAAOADAAAOAAAAAAAAAAEAIAAAACcBAABkcnMvZTJvRG9jLnhtbFBLBQYAAAAABgAG&#10;AFkBAACD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684864;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ANY/zX&#10;AAAACgEAAA8AAAAAAAAAAQAgAAAAIgAAAGRycy9kb3ducmV2LnhtbFBLAQIUABQAAAAIAIdO4kDC&#10;cnzZ6AEAAOADAAAOAAAAAAAAAAEAIAAAACYBAABkcnMvZTJvRG9jLnhtbFBLBQYAAAAABgAGAFkB&#10;AACABQ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81792"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81792;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IDNG/XAAAACAEAAA8AAAAAAAAAAQAgAAAAIgAAAGRycy9kb3ducmV2LnhtbFBLAQIUABQAAAAI&#10;AIdO4kDthcaW7gEAAO0DAAAOAAAAAAAAAAEAIAAAACYBAABkcnMvZTJvRG9jLnhtbFBLBQYAAAAA&#10;BgAGAFkBAACG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79744"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79744;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8u9/2QAA&#10;AAoBAAAPAAAAAAAAAAEAIAAAACIAAABkcnMvZG93bnJldi54bWxQSwECFAAUAAAACACHTuJAB969&#10;QeQBAACfAwAADgAAAAAAAAABACAAAAAoAQAAZHJzL2Uyb0RvYy54bWxQSwUGAAAAAAYABgBZAQAA&#10;f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688960;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x22KtoAAAAJAQAADwAAAAAA&#10;AAABACAAAAAiAAAAZHJzL2Rvd25yZXYueG1sUEsBAhQAFAAAAAgAh07iQGy1xAHYAQAAmAMAAA4A&#10;AAAAAAAAAQAgAAAAKQEAAGRycy9lMm9Eb2MueG1sUEsFBgAAAAAGAAYAWQEAAHM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5888"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685888;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Be&#10;OyTWAAAACgEAAA8AAAAAAAAAAQAgAAAAIgAAAGRycy9kb3ducmV2LnhtbFBLAQIUABQAAAAIAIdO&#10;4kA321nS7AEAAOADAAAOAAAAAAAAAAEAIAAAACUBAABkcnMvZTJvRG9jLnhtbFBLBQYAAAAABgAG&#10;AFkBAACD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6912" behindDoc="0" locked="0" layoutInCell="1" allowOverlap="1">
                <wp:simplePos x="0" y="0"/>
                <wp:positionH relativeFrom="column">
                  <wp:posOffset>1603375</wp:posOffset>
                </wp:positionH>
                <wp:positionV relativeFrom="paragraph">
                  <wp:posOffset>86995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25pt;margin-top:6.85pt;height:27.8pt;width:0.05pt;z-index:251686912;mso-width-relative:page;mso-height-relative:page;" filled="f" stroked="t" coordsize="21600,21600" o:gfxdata="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R9arzZ&#10;AAAACQEAAA8AAAAAAAAAAQAgAAAAIgAAAGRycy9kb3ducmV2LnhtbFBLAQIUABQAAAAIAIdO4kCS&#10;1XlX5gEAAJ8DAAAOAAAAAAAAAAEAIAAAACgBAABkcnMvZTJvRG9jLnhtbFBLBQYAAAAABgAGAFkB&#10;AACA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2576" behindDoc="0" locked="0" layoutInCell="1" allowOverlap="1">
                <wp:simplePos x="0" y="0"/>
                <wp:positionH relativeFrom="column">
                  <wp:posOffset>1029335</wp:posOffset>
                </wp:positionH>
                <wp:positionV relativeFrom="paragraph">
                  <wp:posOffset>195580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05pt;margin-top:15.4pt;height:31.15pt;width:96.75pt;z-index:251672576;mso-width-relative:page;mso-height-relative:page;" fillcolor="#FFFFFF" filled="t" stroked="t" coordsize="21600,21600" o:gfxdata="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HfzRO&#10;1wAAAAkBAAAPAAAAAAAAAAEAIAAAACIAAABkcnMvZG93bnJldi54bWxQSwECFAAUAAAACACHTuJA&#10;EnJdjukBAADgAwAADgAAAAAAAAABACAAAAAmAQAAZHJzL2Uyb0RvYy54bWxQSwUGAAAAAAYABgBZ&#10;AQAAgQU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3600" behindDoc="0" locked="0" layoutInCell="1" allowOverlap="1">
                <wp:simplePos x="0" y="0"/>
                <wp:positionH relativeFrom="column">
                  <wp:posOffset>1589405</wp:posOffset>
                </wp:positionH>
                <wp:positionV relativeFrom="paragraph">
                  <wp:posOffset>98425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7.75pt;height:35.25pt;width:0.05pt;z-index:251673600;mso-width-relative:page;mso-height-relative:page;" filled="f" stroked="t" coordsize="21600,21600" o:gfxdata="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l3gS9kA&#10;AAAJAQAADwAAAAAAAAABACAAAAAiAAAAZHJzL2Rvd25yZXYueG1sUEsBAhQAFAAAAAgAh07iQBjk&#10;ncPlAQAAnwMAAA4AAAAAAAAAAQAgAAAAKAEAAGRycy9lMm9Eb2MueG1sUEsFBgAAAAAGAAYAWQEA&#10;AH8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0768" behindDoc="0" locked="0" layoutInCell="1" allowOverlap="1">
                <wp:simplePos x="0" y="0"/>
                <wp:positionH relativeFrom="column">
                  <wp:posOffset>955040</wp:posOffset>
                </wp:positionH>
                <wp:positionV relativeFrom="paragraph">
                  <wp:posOffset>61595</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5.2pt;margin-top:4.85pt;height:37.5pt;width:96.75pt;z-index:251680768;mso-width-relative:page;mso-height-relative:page;" fillcolor="#FFFFFF" filled="t" stroked="t" coordsize="21600,21600" o:gfxdata="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2&#10;bsLR1wAAAAgBAAAPAAAAAAAAAAEAIAAAACIAAABkcnMvZG93bnJldi54bWxQSwECFAAUAAAACACH&#10;TuJA8QtGcOwBAADgAwAADgAAAAAAAAABACAAAAAmAQAAZHJzL2Uyb0RvYy54bWxQSwUGAAAAAAYA&#10;BgBZAQAAhA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宋体" w:hAnsi="宋体" w:cs="宋体"/>
          <w:b/>
          <w:bCs/>
          <w:color w:val="000000"/>
          <w:kern w:val="0"/>
          <w:sz w:val="30"/>
          <w:szCs w:val="30"/>
          <w:lang w:eastAsia="zh-CN"/>
        </w:rPr>
      </w:pPr>
      <w:r>
        <w:rPr>
          <w:rFonts w:hint="eastAsia" w:ascii="宋体" w:hAnsi="宋体" w:cs="宋体"/>
          <w:b/>
          <w:bCs/>
          <w:color w:val="000000"/>
          <w:kern w:val="0"/>
          <w:sz w:val="30"/>
          <w:szCs w:val="30"/>
          <w:lang w:eastAsia="zh-CN"/>
        </w:rPr>
        <w:br w:type="page"/>
      </w:r>
    </w:p>
    <w:p>
      <w:pPr>
        <w:spacing w:line="480" w:lineRule="auto"/>
        <w:jc w:val="center"/>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3.</w:t>
      </w:r>
      <w:r>
        <w:rPr>
          <w:rFonts w:hint="eastAsia" w:ascii="宋体" w:hAnsi="宋体" w:cs="宋体"/>
          <w:b/>
          <w:bCs/>
          <w:color w:val="000000"/>
          <w:kern w:val="0"/>
          <w:sz w:val="30"/>
          <w:szCs w:val="30"/>
          <w:lang w:eastAsia="zh-CN"/>
        </w:rPr>
        <w:t>对特殊老年人的供养或救助流程图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68864"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2068864;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plSZ1gAAAAgBAAAPAAAAAAAAAAEAIAAAACIA&#10;AABkcnMvZG93bnJldi54bWxQSwECFAAUAAAACACHTuJAGYbUJgsCAADfAwAADgAAAAAAAAABACAA&#10;AAAlAQAAZHJzL2Uyb0RvYy54bWxQSwUGAAAAAAYABgBZAQAAog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7705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2077056;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e/1SPXAAAA&#10;CQEAAA8AAAAAAAAAAQAgAAAAIgAAAGRycy9kb3ducmV2LnhtbFBLAQIUABQAAAAIAIdO4kAEJk5t&#10;5QEAAN8DAAAOAAAAAAAAAAEAIAAAACYBAABkcnMvZTJvRG9jLnhtbFBLBQYAAAAABgAGAFkBAAB9&#10;BQ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6784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206784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ZNmbNUA&#10;AAAGAQAADwAAAAAAAAABACAAAAAiAAAAZHJzL2Rvd25yZXYueG1sUEsBAhQAFAAAAAgAh07iQJby&#10;ULrpAQAA3gMAAA4AAAAAAAAAAQAgAAAAJAEAAGRycy9lMm9Eb2MueG1sUEsFBgAAAAAGAAYAWQEA&#10;AH8FA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206988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206988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ww5VtgAAAAIAQAADwAAAAAAAAABACAAAAAiAAAAZHJzL2Rvd25yZXYueG1sUEsBAhQAFAAAAAgA&#10;h07iQKzfINXsAQAAqQMAAA4AAAAAAAAAAQAgAAAAJwEAAGRycy9lMm9Eb2MueG1sUEsFBgAAAAAG&#10;AAYAWQEAAIU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2070912"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15"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2070912;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9VrzC1QAAAAYBAAAPAAAAAAAAAAEAIAAA&#10;ACIAAABkcnMvZG93bnJldi54bWxQSwECFAAUAAAACACHTuJAZ/YhI4ECAADWBgAADgAAAAAAAAAB&#10;ACAAAAAkAQAAZHJzL2Uyb0RvYy54bWxQSwUGAAAAAAYABgBZAQAAFwY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2076032"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2076032;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0TimC&#10;1wAAAAgBAAAPAAAAAAAAAAEAIAAAACIAAABkcnMvZG93bnJldi54bWxQSwECFAAUAAAACACHTuJA&#10;AR9clOkBAADfAwAADgAAAAAAAAABACAAAAAmAQAAZHJzL2Uyb0RvYy54bWxQSwUGAAAAAAYABgBZ&#10;AQAAg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7193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207193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7f69rZAAAA&#10;CgEAAA8AAAAAAAAAAQAgAAAAIgAAAGRycy9kb3ducmV2LnhtbFBLAQIUABQAAAAIAIdO4kBbAzmK&#10;4wEAAJ4DAAAOAAAAAAAAAAEAIAAAACgBAABkcnMvZTJvRG9jLnhtbFBLBQYAAAAABgAGAFkBAAB9&#10;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8115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2081152;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Ruc&#10;c9gAAAAKAQAADwAAAAAAAAABACAAAAAiAAAAZHJzL2Rvd25yZXYueG1sUEsBAhQAFAAAAAgAh07i&#10;QPtdE/HpAQAA3wMAAA4AAAAAAAAAAQAgAAAAJwEAAGRycy9lMm9Eb2MueG1sUEsFBgAAAAAGAAYA&#10;WQEAAII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2078080"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2078080;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ANY/zX&#10;AAAACgEAAA8AAAAAAAAAAQAgAAAAIgAAAGRycy9kb3ducmV2LnhtbFBLAQIUABQAAAAIAIdO4kAV&#10;xRdL6AEAAN8DAAAOAAAAAAAAAAEAIAAAACYBAABkcnMvZTJvRG9jLnhtbFBLBQYAAAAABgAGAFkB&#10;AACABQ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207500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2075008;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IDNG/XAAAACAEAAA8AAAAAAAAAAQAgAAAAIgAAAGRycy9kb3ducmV2LnhtbFBLAQIUABQAAAAI&#10;AIdO4kBiXmOm7gEAAOwDAAAOAAAAAAAAAAEAIAAAACYBAABkcnMvZTJvRG9jLnhtbFBLBQYAAAAA&#10;BgAGAFkBAACG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207296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207296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8u9/2QAA&#10;AAoBAAAPAAAAAAAAAAEAIAAAACIAAABkcnMvZG93bnJldi54bWxQSwECFAAUAAAACACHTuJAbqGo&#10;5+QBAACeAwAADgAAAAAAAAABACAAAAAoAQAAZHJzL2Uyb0RvYy54bWxQSwUGAAAAAAYABgBZAQAA&#10;f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2082176;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x22KtoAAAAJAQAADwAAAAAA&#10;AAABACAAAAAiAAAAZHJzL2Rvd25yZXYueG1sUEsBAhQAFAAAAAgAh07iQC70M/TYAQAAlwMAAA4A&#10;AAAAAAAAAQAgAAAAKQEAAGRycy9lMm9Eb2MueG1sUEsFBgAAAAAGAAYAWQEAAHM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79104"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2079104;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Be&#10;OyTWAAAACgEAAA8AAAAAAAAAAQAgAAAAIgAAAGRycy9kb3ducmV2LnhtbFBLAQIUABQAAAAIAIdO&#10;4kC+2Vw67AEAAN8DAAAOAAAAAAAAAAEAIAAAACUBAABkcnMvZTJvRG9jLnhtbFBLBQYAAAAABgAG&#10;AFkBAACD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80128"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2080128;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Taca/2AAA&#10;AAkBAAAPAAAAAAAAAAEAIAAAACIAAABkcnMvZG93bnJldi54bWxQSwECFAAUAAAACACHTuJA7354&#10;jOUBAACeAwAADgAAAAAAAAABACAAAAAnAQAAZHJzL2Uyb0RvYy54bWxQSwUGAAAAAAYABgBZAQAA&#10;f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65792"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2065792;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4J2nX&#10;AAAACQEAAA8AAAAAAAAAAQAgAAAAIgAAAGRycy9kb3ducmV2LnhtbFBLAQIUABQAAAAIAIdO4kA/&#10;vUJk6AEAAN8DAAAOAAAAAAAAAAEAIAAAACYBAABkcnMvZTJvRG9jLnhtbFBLBQYAAAAABgAGAFkB&#10;AACA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2066816"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2066816;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jnyRQ2AAA&#10;AAkBAAAPAAAAAAAAAAEAIAAAACIAAABkcnMvZG93bnJldi54bWxQSwECFAAUAAAACACHTuJAJapD&#10;SeUBAACeAwAADgAAAAAAAAABACAAAAAnAQAAZHJzL2Uyb0RvYy54bWxQSwUGAAAAAAYABgBZAQAA&#10;fgU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2073984"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2073984;mso-width-relative:page;mso-height-relative:page;" fillcolor="#FFFFFF" filled="t" stroked="t" coordsize="21600,21600"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3t&#10;U/7XAAAACgEAAA8AAAAAAAAAAQAgAAAAIgAAAGRycy9kb3ducmV2LnhtbFBLAQIUABQAAAAIAIdO&#10;4kA/5bmS6wEAAN8DAAAOAAAAAAAAAAEAIAAAACYBAABkcnMvZTJvRG9jLnhtbFBLBQYAAAAABgAG&#10;AFkBAACD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cs="宋体"/>
          <w:b/>
          <w:bCs/>
          <w:color w:val="000000"/>
          <w:kern w:val="0"/>
          <w:sz w:val="30"/>
          <w:szCs w:val="30"/>
          <w:lang w:eastAsia="zh-CN"/>
        </w:rPr>
      </w:pPr>
      <w:r>
        <w:rPr>
          <w:rFonts w:hint="eastAsia" w:ascii="宋体" w:hAnsi="宋体" w:cs="宋体"/>
          <w:b/>
          <w:bCs/>
          <w:color w:val="000000"/>
          <w:kern w:val="0"/>
          <w:sz w:val="30"/>
          <w:szCs w:val="30"/>
          <w:lang w:eastAsia="zh-CN"/>
        </w:rPr>
        <w:br w:type="page"/>
      </w: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4.</w:t>
      </w:r>
      <w:r>
        <w:rPr>
          <w:rFonts w:hint="eastAsia" w:ascii="宋体" w:hAnsi="宋体" w:cs="宋体"/>
          <w:b/>
          <w:bCs/>
          <w:color w:val="000000"/>
          <w:kern w:val="0"/>
          <w:sz w:val="30"/>
          <w:szCs w:val="30"/>
          <w:lang w:eastAsia="zh-CN"/>
        </w:rPr>
        <w:t>军人抚恤优待流程图</w:t>
      </w:r>
    </w:p>
    <w:p>
      <w:pPr>
        <w:rPr>
          <w:rFonts w:ascii="黑体" w:hAnsi="黑体" w:eastAsia="黑体"/>
          <w:b/>
          <w:sz w:val="30"/>
          <w:szCs w:val="30"/>
        </w:rPr>
      </w:pPr>
      <w:r>
        <w:rPr>
          <w:rFonts w:ascii="宋体" w:hAnsi="宋体" w:cs="宋体"/>
          <w:b/>
          <w:bCs/>
          <w:color w:val="000000"/>
          <w:kern w:val="0"/>
          <w:sz w:val="36"/>
          <w:szCs w:val="36"/>
        </w:rPr>
        <w:t xml:space="preserve"> </w:t>
      </w:r>
      <w:r>
        <mc:AlternateContent>
          <mc:Choice Requires="wps">
            <w:drawing>
              <wp:anchor distT="0" distB="0" distL="114300" distR="114300" simplePos="0" relativeHeight="251693056"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693056;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MTKH1gAAAAgBAAAPAAAAAAAAAAEAIAAAACIA&#10;AABkcnMvZG93bnJldi54bWxQSwECFAAUAAAACACHTuJATlVFvQsCAADfAwAADgAAAAAAAAABACAA&#10;AAAlAQAAZHJzL2Uyb0RvYy54bWxQSwUGAAAAAAYABgBZAQAAog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0124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7/VI9cAAAAJ&#10;AQAADwAAAAAAAAABACAAAAAiAAAAZHJzL2Rvd25yZXYueG1sUEsBAhQAFAAAAAgAh07iQLeNm9Hk&#10;AQAA3wMAAA4AAAAAAAAAAQAgAAAAJgEAAGRycy9lMm9Eb2MueG1sUEsFBgAAAAAGAAYAWQEAAHwF&#10;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2032"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692032;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1k2Zs1QAA&#10;AAYBAAAPAAAAAAAAAAEAIAAAACIAAABkcnMvZG93bnJldi54bWxQSwECFAAUAAAACACHTuJAoRZ3&#10;n+gBAADeAwAADgAAAAAAAAABACAAAAAkAQAAZHJzL2Uyb0RvYy54bWxQSwUGAAAAAAYABgBZAQAA&#10;fg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9408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ww5VtgAAAAIAQAADwAAAAAAAAABACAAAAAiAAAAZHJzL2Rvd25yZXYueG1sUEsBAhQAFAAAAAgA&#10;h07iQN4c9L/sAQAAqQMAAA4AAAAAAAAAAQAgAAAAJwEAAGRycy9lMm9Eb2MueG1sUEsFBgAAAAAG&#10;AAYAWQEAAIU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695104"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695104;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WvDTg1gAAAAcBAAAPAAAAAAAAAAEAIAAA&#10;ACIAAABkcnMvZG93bnJldi54bWxQSwECFAAUAAAACACHTuJA9B0quIACAADXBgAADgAAAAAAAAAB&#10;ACAAAAAlAQAAZHJzL2Uyb0RvYy54bWxQSwUGAAAAAAYABgBZAQAAFwY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00224;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E4pgtcA&#10;AAAIAQAADwAAAAAAAAABACAAAAAiAAAAZHJzL2Rvd25yZXYueG1sUEsBAhQAFAAAAAgAh07iQCTL&#10;u8vnAQAA3wMAAA4AAAAAAAAAAQAgAAAAJgEAAGRycy9lMm9Eb2MueG1sUEsFBgAAAAAGAAYAWQEA&#10;AH8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612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9612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7f69rZAAAA&#10;CgEAAA8AAAAAAAAAAQAgAAAAIgAAAGRycy9kb3ducmV2LnhtbFBLAQIUABQAAAAIAIdO4kBmkmPi&#10;4wEAAJ4DAAAOAAAAAAAAAAEAIAAAACgBAABkcnMvZTJvRG9jLnhtbFBLBQYAAAAABgAGAFkBAAB9&#10;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534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0534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Ruc&#10;c9gAAAAKAQAADwAAAAAAAAABACAAAAAiAAAAZHJzL2Rvd25yZXYueG1sUEsBAhQAFAAAAAgAh07i&#10;QIaguarpAQAA3wMAAA4AAAAAAAAAAQAgAAAAJwEAAGRycy9lMm9Eb2MueG1sUEsFBgAAAAAGAAYA&#10;WQEAAIIFAAA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0227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ANY/zX&#10;AAAACgEAAA8AAAAAAAAAAQAgAAAAIgAAAGRycy9kb3ducmV2LnhtbFBLAQIUABQAAAAIAIdO4kAw&#10;KiTD6AEAAN8DAAAOAAAAAAAAAAEAIAAAACYBAABkcnMvZTJvRG9jLnhtbFBLBQYAAAAABgAGAFkB&#10;AACABQAAAAA=&#10;">
                <v:fill on="t" focussize="0,0"/>
                <v:stroke color="#000000" joinstyle="miter"/>
                <v:imagedata o:title=""/>
                <o:lock v:ext="edit" aspectratio="f"/>
                <v:textbo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9920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9920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IDNG/XAAAACAEAAA8AAAAAAAAAAQAgAAAAIgAAAGRycy9kb3ducmV2LnhtbFBLAQIUABQAAAAI&#10;AIdO4kD1Xml27gEAAOwDAAAOAAAAAAAAAAEAIAAAACYBAABkcnMvZTJvRG9jLnhtbFBLBQYAAAAA&#10;BgAGAFkBAACG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9715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9715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7y73/ZAAAA&#10;CgEAAA8AAAAAAAAAAQAgAAAAIgAAAGRycy9kb3ducmV2LnhtbFBLAQIUABQAAAAIAIdO4kCXiOYh&#10;4wEAAJ4DAAAOAAAAAAAAAAEAIAAAACgBAABkcnMvZTJvRG9jLnhtbFBLBQYAAAAABgAGAFkBAAB9&#10;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0636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x22KtoAAAAJAQAADwAAAAAA&#10;AAABACAAAAAiAAAAZHJzL2Rvd25yZXYueG1sUEsBAhQAFAAAAAgAh07iQGgr0mbYAQAAlwMAAA4A&#10;AAAAAAAAAQAgAAAAKQEAAGRycy9lMm9Eb2MueG1sUEsFBgAAAAAGAAYAWQEAAHM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329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上报</w:t>
                            </w:r>
                            <w:r>
                              <w:rPr>
                                <w:rFonts w:hint="eastAsia"/>
                                <w:lang w:eastAsia="zh-CN"/>
                              </w:rPr>
                              <w:t>县级</w:t>
                            </w:r>
                            <w:r>
                              <w:rPr>
                                <w:rFonts w:hint="eastAsia"/>
                              </w:rPr>
                              <w:t>审批</w:t>
                            </w:r>
                          </w:p>
                          <w:p/>
                        </w:txbxContent>
                      </wps:txbx>
                      <wps:bodyPr upright="1"/>
                    </wps:wsp>
                  </a:graphicData>
                </a:graphic>
              </wp:anchor>
            </w:drawing>
          </mc:Choice>
          <mc:Fallback>
            <w:pict>
              <v:rect id="矩形 215" o:spid="_x0000_s1026" o:spt="1" style="position:absolute;left:0pt;margin-left:75.65pt;margin-top:30.5pt;height:54pt;width:114.75pt;z-index:251703296;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Be&#10;OyTWAAAACgEAAA8AAAAAAAAAAQAgAAAAIgAAAGRycy9kb3ducmV2LnhtbFBLAQIUABQAAAAIAIdO&#10;4kASjOpf7AEAAN8DAAAOAAAAAAAAAAEAIAAAACUBAABkcnMvZTJvRG9jLnhtbFBLBQYAAAAABgAG&#10;AFkBAACDBQAAAAA=&#10;">
                <v:fill on="t" focussize="0,0"/>
                <v:stroke color="#000000" joinstyle="miter"/>
                <v:imagedata o:title=""/>
                <o:lock v:ext="edit" aspectratio="f"/>
                <v:textbox>
                  <w:txbxContent>
                    <w:p>
                      <w:pPr>
                        <w:jc w:val="center"/>
                      </w:pPr>
                      <w:r>
                        <w:rPr>
                          <w:rFonts w:hint="eastAsia"/>
                        </w:rPr>
                        <w:t>上报</w:t>
                      </w:r>
                      <w:r>
                        <w:rPr>
                          <w:rFonts w:hint="eastAsia"/>
                          <w:lang w:eastAsia="zh-CN"/>
                        </w:rPr>
                        <w:t>县级</w:t>
                      </w:r>
                      <w:r>
                        <w:rPr>
                          <w:rFonts w:hint="eastAsia"/>
                        </w:rPr>
                        <w:t>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4320" behindDoc="0" locked="0" layoutInCell="1" allowOverlap="1">
                <wp:simplePos x="0" y="0"/>
                <wp:positionH relativeFrom="column">
                  <wp:posOffset>1596390</wp:posOffset>
                </wp:positionH>
                <wp:positionV relativeFrom="paragraph">
                  <wp:posOffset>182245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14.35pt;height:27.8pt;width:0.05pt;z-index:251704320;mso-width-relative:page;mso-height-relative:page;" filled="f" stroked="t" coordsize="21600,21600" o:gfxdata="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4lyttkA&#10;AAAJAQAADwAAAAAAAAABACAAAAAiAAAAZHJzL2Rvd25yZXYueG1sUEsBAhQAFAAAAAgAh07iQBZX&#10;NkrlAQAAngMAAA4AAAAAAAAAAQAgAAAAKAEAAGRycy9lMm9Eb2MueG1sUEsFBgAAAAAGAAYAWQEA&#10;AH8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9984"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689984;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HDLEnX&#10;AAAACQEAAA8AAAAAAAAAAQAgAAAAIgAAAGRycy9kb3ducmV2LnhtbFBLAQIUABQAAAAIAIdO4kAD&#10;C+Wc6AEAAN8DAAAOAAAAAAAAAAEAIAAAACYBAABkcnMvZTJvRG9jLnhtbFBLBQYAAAAABgAGAFkB&#10;AACA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91008"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691008;mso-width-relative:page;mso-height-relative:page;" filled="f" stroked="t" coordsize="21600,21600"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npGBm2QAA&#10;AAkBAAAPAAAAAAAAAAEAIAAAACIAAABkcnMvZG93bnJldi54bWxQSwECFAAUAAAACACHTuJA9Csk&#10;deQBAACeAwAADgAAAAAAAAABACAAAAAoAQAAZHJzL2Uyb0RvYy54bWxQSwUGAAAAAAYABgBZAQAA&#10;fgUAAAAA&#10;">
                <v:fill on="f" focussize="0,0"/>
                <v:stroke color="#000000" joinstyle="round" endarrow="block"/>
                <v:imagedata o:title=""/>
                <o:lock v:ext="edit" aspectratio="f"/>
              </v:shape>
            </w:pict>
          </mc:Fallback>
        </mc:AlternateConten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98176"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698176;mso-width-relative:page;mso-height-relative:page;" fillcolor="#FFFFFF" filled="t" stroked="t" coordsize="21600,21600"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tYeN1wAAAAoBAAAPAAAAAAAAAAEAIAAAACIAAABkcnMvZG93bnJldi54bWxQSwECFAAUAAAACACH&#10;TuJAQhgTyewBAADfAwAADgAAAAAAAAABACAAAAAmAQAAZHJzL2Uyb0RvYy54bWxQSwUGAAAAAAYA&#10;BgBZAQAAhA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spacing w:line="480" w:lineRule="auto"/>
        <w:jc w:val="center"/>
        <w:rPr>
          <w:rFonts w:hint="eastAsia" w:ascii="宋体" w:eastAsia="宋体" w:cs="宋体"/>
          <w:b/>
          <w:bCs/>
          <w:color w:val="000000"/>
          <w:kern w:val="0"/>
          <w:sz w:val="30"/>
          <w:szCs w:val="30"/>
          <w:lang w:eastAsia="zh-CN"/>
        </w:rPr>
      </w:pPr>
      <w:r>
        <w:rPr>
          <w:rFonts w:hint="eastAsia" w:ascii="宋体" w:hAnsi="宋体" w:cs="宋体"/>
          <w:b/>
          <w:bCs/>
          <w:color w:val="000000"/>
          <w:kern w:val="0"/>
          <w:sz w:val="30"/>
          <w:szCs w:val="30"/>
          <w:lang w:val="en-US" w:eastAsia="zh-CN"/>
        </w:rPr>
        <w:t>5.</w:t>
      </w:r>
      <w:r>
        <w:rPr>
          <w:rFonts w:hint="eastAsia" w:ascii="宋体" w:hAnsi="宋体" w:cs="宋体"/>
          <w:b/>
          <w:bCs/>
          <w:color w:val="000000"/>
          <w:kern w:val="0"/>
          <w:sz w:val="30"/>
          <w:szCs w:val="30"/>
        </w:rPr>
        <w:t>对</w:t>
      </w:r>
      <w:r>
        <w:rPr>
          <w:rFonts w:hint="eastAsia" w:ascii="宋体" w:hAnsi="宋体" w:cs="宋体"/>
          <w:b/>
          <w:bCs/>
          <w:color w:val="000000"/>
          <w:kern w:val="0"/>
          <w:sz w:val="30"/>
          <w:szCs w:val="30"/>
          <w:lang w:eastAsia="zh-CN"/>
        </w:rPr>
        <w:t>城市生活无着的流浪乞讨人员的救助流程图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0464"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10464;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ogdZ1gAAAAgBAAAPAAAAAAAAAAEAIAAAACIA&#10;AABkcnMvZG93bnJldi54bWxQSwECFAAUAAAACACHTuJAVzcFGgsCAADfAwAADgAAAAAAAAABACAA&#10;AAAlAQAAZHJzL2Uyb0RvYy54bWxQSwUGAAAAAAYABgBZAQAAog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17632;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7/VI9cAAAAJ&#10;AQAADwAAAAAAAAABACAAAAAiAAAAZHJzL2Rvd25yZXYueG1sUEsBAhQAFAAAAAgAh07iQK7v23bk&#10;AQAA3wMAAA4AAAAAAAAAAQAgAAAAJgEAAGRycy9lMm9Eb2MueG1sUEsFBgAAAAAGAAYAWQEAAHwF&#10;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944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0944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ZNmbNUA&#10;AAAGAQAADwAAAAAAAAABACAAAAAiAAAAZHJzL2Rvd25yZXYueG1sUEsBAhQAFAAAAAgAh07iQEVu&#10;M7jpAQAA3gMAAA4AAAAAAAAAAQAgAAAAJAEAAGRycy9lMm9Eb2MueG1sUEsFBgAAAAAGAAYAWQEA&#10;AH8FA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1148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ww5VtgAAAAIAQAADwAAAAAAAAABACAAAAAiAAAAZHJzL2Rvd25yZXYueG1sUEsBAhQAFAAAAAgA&#10;h07iQIu4bPDsAQAAqQMAAA4AAAAAAAAAAQAgAAAAJwEAAGRycy9lMm9Eb2MueG1sUEsFBgAAAAAG&#10;AAYAWQEAAIU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12512"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12512;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YiPtkAAAAIAQAADwAAAAAAAAAB&#10;ACAAAAAiAAAAZHJzL2Rvd25yZXYueG1sUEsBAhQAFAAAAAgAh07iQBFA3SuBAgAA1wYAAA4AAAAA&#10;AAAAAQAgAAAAKAEAAGRycy9lMm9Eb2MueG1sUEsFBgAAAAAGAAYAWQEAABs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16608"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16608;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KE7etcA&#10;AAAIAQAADwAAAAAAAAABACAAAAAiAAAAZHJzL2Rvd25yZXYueG1sUEsBAhQAFAAAAAgAh07iQD2p&#10;+2znAQAA3wMAAA4AAAAAAAAAAQAgAAAAJgEAAGRycy9lMm9Eb2MueG1sUEsFBgAAAAAGAAYAWQEA&#10;AH8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353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1353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va2QAA&#10;AAoBAAAPAAAAAAAAAAEAIAAAACIAAABkcnMvZG93bnJldi54bWxQSwECFAAUAAAACACHTuJAEvGI&#10;AuQBAACeAwAADgAAAAAAAAABACAAAAAoAQAAZHJzL2Uyb0RvYy54bWxQSwUGAAAAAAYABgBZAQAA&#10;f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172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21728;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R&#10;G5xz2AAAAAoBAAAPAAAAAAAAAAEAIAAAACIAAABkcnMvZG93bnJldi54bWxQSwECFAAUAAAACACH&#10;TuJAn8L5DesBAADfAwAADgAAAAAAAAABACAAAAAnAQAAZHJzL2Uyb0RvYy54bWxQSwUGAAAAAAYA&#10;BgBZAQAAhAU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18656;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ANY/zX&#10;AAAACgEAAA8AAAAAAAAAAQAgAAAAIgAAAGRycy9kb3ducmV2LnhtbFBLAQIUABQAAAAIAIdO4kAp&#10;SGRk6AEAAN8DAAAOAAAAAAAAAAEAIAAAACYBAABkcnMvZTJvRG9jLnhtbFBLBQYAAAAABgAGAFkB&#10;AACABQ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205862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3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2058624;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yAzRv1wAAAAgBAAAPAAAAAAAAAAEAIAAAACIAAABkcnMvZG93bnJldi54bWxQSwECFAAUAAAA&#10;CACHTuJAFwheHO8BAADsAwAADgAAAAAAAAABACAAAAAmAQAAZHJzL2Uyb0RvYy54bWxQSwUGAAAA&#10;AAYABgBZAQAAhwU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1456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1456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7y73/ZAAAA&#10;CgEAAA8AAAAAAAAAAQAgAAAAIgAAAGRycy9kb3ducmV2LnhtbFBLAQIUABQAAAAIAIdO4kBKK6rb&#10;4wEAAJ4DAAAOAAAAAAAAAAEAIAAAACgBAABkcnMvZTJvRG9jLnhtbFBLBQYAAAAABgAGAFkBAAB9&#10;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22752;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x22KtoAAAAJAQAADwAAAAAA&#10;AAABACAAAAAiAAAAZHJzL2Rvd25yZXYueG1sUEsBAhQAFAAAAAgAh07iQEvQbZzYAQAAlwMAAA4A&#10;AAAAAAAAAQAgAAAAKQEAAGRycy9lMm9Eb2MueG1sUEsFBgAAAAAGAAYAWQEAAHM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9680"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05pt;margin-top:15.1pt;height:54pt;width:114.75pt;z-index:251719680;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CS&#10;BuvXAAAACgEAAA8AAAAAAAAAAQAgAAAAIgAAAGRycy9kb3ducmV2LnhtbFBLAQIUABQAAAAIAIdO&#10;4kB4LFtt6wEAAN8DAAAOAAAAAAAAAAEAIAAAACYBAABkcnMvZTJvRG9jLnhtbFBLBQYAAAAABgAG&#10;AFkBAACD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0704"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720704;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jHXLba&#10;AAAACQEAAA8AAAAAAAAAAQAgAAAAIgAAAGRycy9kb3ducmV2LnhtbFBLAQIUABQAAAAIAIdO4kDL&#10;9Hqw5QEAAJ4DAAAOAAAAAAAAAAEAIAAAACkBAABkcnMvZTJvRG9jLnhtbFBLBQYAAAAABgAGAFkB&#10;AACA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7392"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07392;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zxm&#10;atcAAAAIAQAADwAAAAAAAAABACAAAAAiAAAAZHJzL2Rvd25yZXYueG1sUEsBAhQAFAAAAAgAh07i&#10;QGmrVK7qAQAA3wMAAA4AAAAAAAAAAQAgAAAAJgEAAGRycy9lMm9Eb2MueG1sUEsFBgAAAAAGAAYA&#10;WQEAAIIFA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08416"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08416;mso-width-relative:page;mso-height-relative:page;" filled="f" stroked="t" coordsize="21600,21600"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NiyuLZAAAA&#10;CQEAAA8AAAAAAAAAAQAgAAAAIgAAAGRycy9kb3ducmV2LnhtbFBLAQIUABQAAAAIAIdO4kApiGiP&#10;4wEAAJ4DAAAOAAAAAAAAAAEAIAAAACgBAABkcnMvZTJvRG9jLnhtbFBLBQYAAAAABgAGAFkBAAB9&#10;BQ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15584"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715584;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77cRdcAAAAJAQAADwAAAAAAAAABACAAAAAiAAAAZHJzL2Rvd25yZXYueG1sUEsBAhQAFAAAAAgA&#10;h07iQCi4ovvtAQAA3wMAAA4AAAAAAAAAAQAgAAAAJgEAAGRycy9lMm9Eb2MueG1sUEsFBgAAAAAG&#10;AAYAWQEAAIUFA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br w:type="page"/>
      </w:r>
    </w:p>
    <w:p>
      <w:pPr>
        <w:jc w:val="center"/>
        <w:rPr>
          <w:rFonts w:hint="eastAsia" w:ascii="宋体" w:hAnsi="宋体" w:eastAsia="宋体" w:cs="宋体"/>
          <w:b/>
          <w:bCs/>
          <w:sz w:val="32"/>
          <w:szCs w:val="32"/>
          <w:lang w:eastAsia="zh-CN"/>
        </w:rPr>
      </w:pPr>
      <w:r>
        <w:rPr>
          <w:rFonts w:hint="eastAsia" w:ascii="宋体" w:hAnsi="宋体" w:cs="宋体"/>
          <w:b/>
          <w:bCs/>
          <w:sz w:val="32"/>
          <w:szCs w:val="32"/>
          <w:lang w:val="en-US" w:eastAsia="zh-CN"/>
        </w:rPr>
        <w:t>6.</w:t>
      </w:r>
      <w:r>
        <w:rPr>
          <w:rFonts w:hint="eastAsia" w:ascii="宋体" w:hAnsi="宋体" w:eastAsia="宋体" w:cs="宋体"/>
          <w:b/>
          <w:bCs/>
          <w:sz w:val="32"/>
          <w:szCs w:val="32"/>
          <w:lang w:eastAsia="zh-CN"/>
        </w:rPr>
        <w:t>独生子女入托费</w:t>
      </w:r>
      <w:r>
        <w:rPr>
          <w:rFonts w:hint="eastAsia" w:ascii="宋体" w:hAnsi="宋体" w:cs="宋体"/>
          <w:b/>
          <w:bCs/>
          <w:sz w:val="32"/>
          <w:szCs w:val="32"/>
          <w:lang w:eastAsia="zh-CN"/>
        </w:rPr>
        <w:t>、</w:t>
      </w:r>
      <w:r>
        <w:rPr>
          <w:rFonts w:hint="eastAsia" w:ascii="宋体" w:hAnsi="宋体" w:eastAsia="宋体" w:cs="宋体"/>
          <w:b/>
          <w:bCs/>
          <w:sz w:val="32"/>
          <w:szCs w:val="32"/>
          <w:lang w:eastAsia="zh-CN"/>
        </w:rPr>
        <w:t>入学费及医疗费等的酌情或减免流程图</w:t>
      </w:r>
    </w:p>
    <w:p/>
    <w:p>
      <w:pPr>
        <w:rPr>
          <w:sz w:val="20"/>
        </w:rPr>
      </w:pPr>
      <w:r>
        <w:rPr>
          <w:sz w:val="20"/>
        </w:rPr>
        <mc:AlternateContent>
          <mc:Choice Requires="wpg">
            <w:drawing>
              <wp:inline distT="0" distB="0" distL="114300" distR="114300">
                <wp:extent cx="5067935" cy="5359400"/>
                <wp:effectExtent l="0" t="0" r="18415" b="12700"/>
                <wp:docPr id="248" name="组合 248"/>
                <wp:cNvGraphicFramePr/>
                <a:graphic xmlns:a="http://schemas.openxmlformats.org/drawingml/2006/main">
                  <a:graphicData uri="http://schemas.microsoft.com/office/word/2010/wordprocessingGroup">
                    <wpg:wgp>
                      <wpg:cNvGrpSpPr/>
                      <wpg:grpSpPr>
                        <a:xfrm rot="0">
                          <a:off x="0" y="0"/>
                          <a:ext cx="5067935" cy="5359400"/>
                          <a:chOff x="0" y="0"/>
                          <a:chExt cx="7981" cy="8440"/>
                        </a:xfrm>
                      </wpg:grpSpPr>
                      <wps:wsp>
                        <wps:cNvPr id="24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56"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wps:txbx>
                        <wps:bodyPr lIns="0" tIns="0" rIns="0" bIns="0" upright="1"/>
                      </wps:wsp>
                      <wps:wsp>
                        <wps:cNvPr id="297"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98" name="文本框 280"/>
                        <wps:cNvSpPr txBox="1"/>
                        <wps:spPr>
                          <a:xfrm>
                            <a:off x="4308" y="3027"/>
                            <a:ext cx="3660" cy="82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wps:txbx>
                        <wps:bodyPr lIns="0" tIns="0" rIns="0" bIns="0" upright="1"/>
                      </wps:wsp>
                      <wps:wsp>
                        <wps:cNvPr id="299" name="文本框 281"/>
                        <wps:cNvSpPr txBox="1"/>
                        <wps:spPr>
                          <a:xfrm>
                            <a:off x="2335" y="5021"/>
                            <a:ext cx="1489" cy="37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wps:txbx>
                        <wps:bodyPr lIns="0" tIns="0" rIns="0" bIns="0" upright="1"/>
                      </wps:wsp>
                      <wps:wsp>
                        <wps:cNvPr id="307"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08;top:3027;height:8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v:textbox>
                </v:shape>
                <w10:wrap type="none"/>
                <w10:anchorlock/>
              </v:group>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rPr>
          <w:rFonts w:hint="eastAsia" w:ascii="宋体" w:hAnsi="宋体" w:cs="仿宋_GB2312"/>
          <w:b/>
          <w:bCs/>
          <w:sz w:val="36"/>
          <w:szCs w:val="36"/>
        </w:rPr>
      </w:pPr>
      <w:r>
        <w:rPr>
          <w:rFonts w:hint="eastAsia" w:ascii="宋体" w:hAnsi="宋体" w:cs="仿宋_GB2312"/>
          <w:b/>
          <w:bCs/>
          <w:sz w:val="36"/>
          <w:szCs w:val="36"/>
        </w:rPr>
        <w:br w:type="page"/>
      </w:r>
    </w:p>
    <w:p>
      <w:pPr>
        <w:numPr>
          <w:ilvl w:val="0"/>
          <w:numId w:val="0"/>
        </w:numPr>
        <w:jc w:val="center"/>
        <w:outlineLvl w:val="0"/>
        <w:rPr>
          <w:rFonts w:hint="eastAsia" w:ascii="宋体" w:hAnsi="宋体" w:cs="仿宋_GB2312"/>
          <w:b/>
          <w:bCs/>
          <w:sz w:val="36"/>
          <w:szCs w:val="36"/>
        </w:rPr>
      </w:pPr>
      <w:r>
        <w:rPr>
          <w:rFonts w:hint="eastAsia" w:ascii="宋体" w:hAnsi="宋体" w:cs="仿宋_GB2312"/>
          <w:b/>
          <w:bCs/>
          <w:sz w:val="36"/>
          <w:szCs w:val="36"/>
        </w:rPr>
        <w:t>行政检查类</w:t>
      </w:r>
      <w:r>
        <w:rPr>
          <w:rFonts w:hint="eastAsia" w:ascii="宋体" w:hAnsi="宋体" w:cs="仿宋_GB2312"/>
          <w:b/>
          <w:bCs/>
          <w:sz w:val="36"/>
          <w:szCs w:val="36"/>
          <w:lang w:val="en-US" w:eastAsia="zh-CN"/>
        </w:rPr>
        <w:t>办事</w:t>
      </w:r>
      <w:r>
        <w:rPr>
          <w:rFonts w:hint="eastAsia" w:ascii="宋体" w:hAnsi="宋体" w:cs="仿宋_GB2312"/>
          <w:b/>
          <w:bCs/>
          <w:sz w:val="36"/>
          <w:szCs w:val="36"/>
        </w:rPr>
        <w:t>流程图</w:t>
      </w:r>
    </w:p>
    <w:p>
      <w:pPr>
        <w:pStyle w:val="5"/>
        <w:spacing w:before="8"/>
        <w:rPr>
          <w:b/>
          <w:sz w:val="23"/>
        </w:rPr>
      </w:pPr>
      <w:r>
        <mc:AlternateContent>
          <mc:Choice Requires="wpg">
            <w:drawing>
              <wp:anchor distT="0" distB="0" distL="114300" distR="114300" simplePos="0" relativeHeight="251723776"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2"/>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2"/>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3"/>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3"/>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92704;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2"/>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2"/>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3"/>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3"/>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5"/>
        <w:rPr>
          <w:b/>
          <w:sz w:val="36"/>
        </w:rPr>
      </w:pPr>
    </w:p>
    <w:p>
      <w:pPr>
        <w:pStyle w:val="5"/>
        <w:rPr>
          <w:b/>
          <w:sz w:val="36"/>
        </w:rPr>
      </w:pPr>
    </w:p>
    <w:p>
      <w:pPr>
        <w:pStyle w:val="5"/>
        <w:rPr>
          <w:b/>
          <w:sz w:val="36"/>
        </w:rPr>
      </w:pPr>
    </w:p>
    <w:p>
      <w:pPr>
        <w:pStyle w:val="5"/>
        <w:spacing w:before="8"/>
        <w:rPr>
          <w:b/>
          <w:sz w:val="51"/>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事项办理</w:t>
      </w:r>
      <w:r>
        <w:rPr>
          <w:rFonts w:hint="eastAsia" w:ascii="宋体" w:hAnsi="宋体" w:cs="仿宋_GB2312"/>
          <w:b/>
          <w:bCs/>
          <w:sz w:val="44"/>
          <w:szCs w:val="44"/>
        </w:rPr>
        <w:t>流程图</w:t>
      </w:r>
    </w:p>
    <w:p>
      <w:pPr>
        <w:pStyle w:val="2"/>
        <w:numPr>
          <w:ilvl w:val="0"/>
          <w:numId w:val="0"/>
        </w:numPr>
        <w:tabs>
          <w:tab w:val="left" w:pos="2424"/>
        </w:tabs>
        <w:spacing w:before="50" w:after="0" w:line="240" w:lineRule="auto"/>
        <w:ind w:left="-1" w:leftChars="0" w:right="562" w:rightChars="0"/>
        <w:jc w:val="left"/>
      </w:pPr>
      <w:r>
        <w:rPr>
          <w:rFonts w:hint="eastAsia"/>
          <w:lang w:val="en-US" w:eastAsia="zh-CN"/>
        </w:rPr>
        <w:t>1.</w:t>
      </w:r>
      <w:r>
        <w:rPr>
          <w:rFonts w:hint="eastAsia"/>
          <w:lang w:eastAsia="zh-CN"/>
        </w:rPr>
        <w:t>婚姻登记（结婚）</w:t>
      </w:r>
      <w:r>
        <w:t>流程图</w:t>
      </w:r>
    </w:p>
    <w:p>
      <w:pPr>
        <w:pStyle w:val="5"/>
        <w:rPr>
          <w:b/>
          <w:sz w:val="36"/>
        </w:rPr>
      </w:pPr>
    </w:p>
    <w:p>
      <w:pPr>
        <w:pStyle w:val="5"/>
        <w:spacing w:before="298"/>
        <w:ind w:left="346"/>
      </w:pPr>
      <w:r>
        <mc:AlternateContent>
          <mc:Choice Requires="wpg">
            <w:drawing>
              <wp:anchor distT="0" distB="0" distL="114300" distR="114300" simplePos="0" relativeHeight="251724800" behindDoc="1" locked="0" layoutInCell="1" allowOverlap="1">
                <wp:simplePos x="0" y="0"/>
                <wp:positionH relativeFrom="page">
                  <wp:posOffset>673735</wp:posOffset>
                </wp:positionH>
                <wp:positionV relativeFrom="paragraph">
                  <wp:posOffset>262255</wp:posOffset>
                </wp:positionV>
                <wp:extent cx="6123305" cy="6068695"/>
                <wp:effectExtent l="0" t="0" r="10795" b="8255"/>
                <wp:wrapTopAndBottom/>
                <wp:docPr id="408" name="组合 408"/>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26" name="文本框 177"/>
                        <wps:cNvSpPr txBox="1"/>
                        <wps:spPr>
                          <a:xfrm>
                            <a:off x="7919" y="-522"/>
                            <a:ext cx="2429" cy="2454"/>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3.05pt;margin-top:20.65pt;height:477.85pt;width:482.15pt;mso-position-horizontal-relative:page;mso-wrap-distance-bottom:0pt;mso-wrap-distance-top:0pt;z-index:-251591680;mso-width-relative:page;mso-height-relative:page;" coordorigin="1340,-627" coordsize="9643,9557" o:gfxdata="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454;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rPr>
          <w:rFonts w:hint="eastAsia"/>
          <w:lang w:eastAsia="zh-CN"/>
        </w:rPr>
      </w:pPr>
      <w:r>
        <w:rPr>
          <w:rFonts w:hint="eastAsia"/>
          <w:lang w:eastAsia="zh-CN"/>
        </w:rPr>
        <w:br w:type="page"/>
      </w:r>
    </w:p>
    <w:p>
      <w:pPr>
        <w:pStyle w:val="2"/>
        <w:numPr>
          <w:ilvl w:val="0"/>
          <w:numId w:val="0"/>
        </w:numPr>
        <w:tabs>
          <w:tab w:val="left" w:pos="2424"/>
        </w:tabs>
        <w:spacing w:before="50" w:after="0" w:line="240" w:lineRule="auto"/>
        <w:ind w:left="-1" w:leftChars="0" w:right="562" w:rightChars="0"/>
        <w:jc w:val="left"/>
      </w:pPr>
      <w:r>
        <w:rPr>
          <w:rFonts w:hint="eastAsia"/>
          <w:lang w:val="en-US" w:eastAsia="zh-CN"/>
        </w:rPr>
        <w:t>2.</w:t>
      </w:r>
      <w:r>
        <w:rPr>
          <w:rFonts w:hint="eastAsia"/>
          <w:lang w:eastAsia="zh-CN"/>
        </w:rPr>
        <w:t>婚姻登记（离婚）</w:t>
      </w:r>
      <w:r>
        <w:t>流程图</w:t>
      </w:r>
    </w:p>
    <w:p>
      <w:pPr>
        <w:pStyle w:val="5"/>
        <w:spacing w:before="11"/>
        <w:rPr>
          <w:b/>
          <w:sz w:val="11"/>
        </w:rPr>
      </w:pPr>
    </w:p>
    <w:p>
      <w:pPr>
        <w:pStyle w:val="5"/>
        <w:rPr>
          <w:b/>
          <w:sz w:val="36"/>
        </w:rPr>
      </w:pPr>
      <w:r>
        <mc:AlternateContent>
          <mc:Choice Requires="wpg">
            <w:drawing>
              <wp:anchor distT="0" distB="0" distL="114300" distR="114300" simplePos="0" relativeHeight="251725824"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433" name="组合 433"/>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3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3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3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3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3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4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4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43" name="任意多边形 169"/>
                        <wps:cNvSpPr/>
                        <wps:spPr>
                          <a:xfrm>
                            <a:off x="7817" y="-627"/>
                            <a:ext cx="2625" cy="220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4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4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4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4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4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4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5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51" name="文本框 177"/>
                        <wps:cNvSpPr txBox="1"/>
                        <wps:spPr>
                          <a:xfrm>
                            <a:off x="7919" y="-522"/>
                            <a:ext cx="2429" cy="2132"/>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5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5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5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5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5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5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1590656;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">
                <o:lock v:ext="edit" aspectratio="f"/>
                <v:shape id="任意多边形 160" o:spid="_x0000_s1026" o:spt="100" style="position:absolute;left:4923;top:701;height:627;width:1500;" fillcolor="#000000" filled="t" stroked="f" coordsize="1500,627" o:gfxdata="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On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7JcIr8AAADc&#10;AAAADwAAAGRycy9kb3ducmV2LnhtbEWPX2vCMBTF3wd+h3AHvs1U52R0Rh9EYSA67Abb46W5a4rN&#10;TU1ird/eCIM9Hs6fH2e+7G0jOvKhdqxgPMpAEJdO11wp+PrcPL2CCBFZY+OYFFwpwHIxeJhjrt2F&#10;D9QVsRJphEOOCkyMbS5lKA1ZDCPXEifv13mLMUlfSe3xksZtIydZNpMWa04Egy2tDJXH4mwT13cf&#10;p93xsNmvzXb73e+mNFv9KDV8HGdvICL18T/8137XCqbPL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XCK/&#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yzr2k78AAADc&#10;AAAADwAAAGRycy9kb3ducmV2LnhtbEWP0WrCQBRE3wv+w3KFvjUbrYSaZhVUAsWHtkY/4JK9TYLZ&#10;u2F3Ndav7xYKfRxm5gxTrG+mF1dyvrOsYJakIIhrqztuFJyO5dMLCB+QNfaWScE3eVivJg8F5tqO&#10;fKBrFRoRIexzVNCGMORS+rolgz6xA3H0vqwzGKJ0jdQOxwg3vZynaSYNdhwXWhxo21J9ri5GwWab&#10;8X4531X393L5ua8/DhfjNko9TmfpK4hAt/Af/mu/aQWL5wx+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69p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S5YcAAAADc&#10;AAAADwAAAGRycy9kb3ducmV2LnhtbEWPT2vCQBTE74V+h+UVeqsb21oldfUgjehBxD8I3p7Z1ySY&#10;fRt215h+e1cQehxm5jfMeNqZWrTkfGVZQb+XgCDOra64ULDfZW8jED4ga6wtk4I/8jCdPD+NMdX2&#10;yhtqt6EQEcI+RQVlCE0qpc9LMuh7tiGO3q91BkOUrpDa4TXCTS3fk+RLGqw4LpTY0Kyk/Ly9GAXZ&#10;yh3mx2W7Xp5Wdp4N8k1z/OmUen3pJ98gAnXhP/xoL7SCz48h3M/EI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dLlh&#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lQNJLwAAADc&#10;AAAADwAAAGRycy9kb3ducmV2LnhtbEVPPW/CMBDdK/EfrEPqVuzQqqoCJgOiKkOktpSF7RQfcUR8&#10;DrEhaX99PSAxPr3vZTG6VlypD41nDdlMgSCuvGm41rD/eX96AxEissHWM2n4pQDFavKwxNz4gb/p&#10;uou1SCEcctRgY+xyKUNlyWGY+Y44cUffO4wJ9rU0PQ4p3LVyrtSrdNhwarDY0dpSddpdnIb515nP&#10;+EGbcKwOdliX+7/yU2n9OM3UAkSkMd7FN/fWaHh5Tm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UDSS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RWrKbr0AAADc&#10;AAAADwAAAGRycy9kb3ducmV2LnhtbEWP3WrCQBSE7wu+w3IE7+pGLZKmrl6IgtIiGn2AQ/Y0Sc2e&#10;DdnjT9++WxC8HGbmG2a2uLtGXakLtWcDo2ECirjwtubSwOm4fk1BBUG22HgmA78UYDHvvcwws/7G&#10;B7rmUqoI4ZChgUqkzbQORUUOw9C3xNH79p1DibIrte3wFuGu0eMkmWqHNceFCltaVlSc84szYHdf&#10;iOdt+nMqZLeSFe8x/dwbM+iPkg9QQnd5hh/tjTXwNnm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spu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HnfNbcAAADc&#10;AAAADwAAAGRycy9kb3ducmV2LnhtbEVPyQrCMBC9C/5DGMGbphURqUYPLuBycsHz0IxttZmUJtr6&#10;9+YgeHy8fb5sTSneVLvCsoJ4GIEgTq0uOFNwvWwHUxDOI2ssLZOCDzlYLrqdOSbaNnyi99lnIoSw&#10;S1BB7n2VSOnSnAy6oa2IA3e3tUEfYJ1JXWMTwk0pR1E0kQYLDg05VrTKKX2eX0bB8XqclutHe2jW&#10;t5gLuX/Kym+U6vfiaAbCU+v/4p97pxWMx2F+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ed81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7s+zy8AAAADc&#10;AAAADwAAAGRycy9kb3ducmV2LnhtbEWP3WrCQBSE7wu+w3KE3hTdpKQi0U1QqWApokYf4JA9JsHs&#10;2TS7/vTtu4VCL4eZ+YaZ5w/Tihv1rrGsIB5HIIhLqxuuFJyO69EUhPPIGlvLpOCbHOTZ4GmOqbZ3&#10;PtCt8JUIEHYpKqi971IpXVmTQTe2HXHwzrY36IPsK6l7vAe4aeVrFE2kwYbDQo0drWoqL8XVKNi1&#10;8v3t5XOxWX4lq0TvP7ZNcfBKPQ/jaAbC08P/h//aG60gSWL4PROO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7PL&#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QwgiL8AAADc&#10;AAAADwAAAGRycy9kb3ducmV2LnhtbEWPQWvCQBSE74X+h+UVeil1YxpEomsOhVqFHqztD3hkn9lg&#10;9m2SXU3013cLgsdhZr5hlsVoG3Gm3teOFUwnCQji0umaKwW/Px+vcxA+IGtsHJOCC3koVo8PS8y1&#10;G/ibzvtQiQhhn6MCE0KbS+lLQxb9xLXE0Tu43mKIsq+k7nGIcNvINElm0mLNccFgS++GyuP+ZBVc&#10;afvV7Y7zz2Bl3a1fTJq9zaxSz0/TZAEi0Bju4Vt7oxVkWQr/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MII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206;width:2625;" fillcolor="#000000" filled="t" stroked="f" coordsize="2625,1515" o:gfxdata="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krcL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lp4o074AAADc&#10;AAAADwAAAGRycy9kb3ducmV2LnhtbEWPQWvCQBSE70L/w/IK3nRjG6Skrh5CleJBMS05P7KvSWr2&#10;bciuMfrrXUHwOMzMN8xiNZhG9NS52rKC2TQCQVxYXXOp4PdnPfkA4TyyxsYyKbiQg9XyZbTARNsz&#10;H6jPfCkChF2CCirv20RKV1Rk0E1tSxy8P9sZ9EF2pdQdngPcNPItiubSYM1hocKW0oqKY3YyCq7b&#10;eLfPLsMm56983dMx+39PU6XGr7PoE4SnwT/Dj/a3VhDHMdzPh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4o0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qaiX8AAAADc&#10;AAAADwAAAGRycy9kb3ducmV2LnhtbEWPS2vDMBCE74H+B7GF3BLJebTFtZJDg2loDqFpoOS2WOsH&#10;tVbGUuPk31eBQI/DzHzDZOuLbcWZet841pBMFQjiwpmGKw3Hr3zyAsIHZIOtY9JwJQ/r1cMow9S4&#10;gT/pfAiViBD2KWqoQ+hSKX1Rk0U/dR1x9ErXWwxR9pU0PQ4Rbls5U+pJWmw4LtTY0VtNxc/h12p4&#10;52Ro89Oz2pvjbpP70/yj3H9rPX5M1CuIQJfwH763t0bDYrGE25l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qJf&#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GwMpur8AAADc&#10;AAAADwAAAGRycy9kb3ducmV2LnhtbEWPT2sCMRTE74LfIbxCL6KJRWRdjYKFQsWD1Hrw+Ng8d7e7&#10;eVmT1D/99I1Q6HGYmd8wi9XNtuJCPtSONYxHCgRx4UzNpYbD59swAxEissHWMWm4U4DVst9bYG7c&#10;lT/oso+lSBAOOWqoYuxyKUNRkcUwch1x8k7OW4xJ+lIaj9cEt618UWoqLdacFirs6LWiotl/Ww2b&#10;43nH26xZq23zhT+ZRzmYnbV+fhqrOYhIt/gf/mu/Gw2TyRQe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DKbq/&#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lKxB8r8AAADc&#10;AAAADwAAAGRycy9kb3ducmV2LnhtbEWPzWsCMRTE7wX/h/CE3mp2RfxYjSKCtAcp9ePg8bF5bhY3&#10;L+smutq/vikIHoeZ+Q0zW9xtJW7U+NKxgrSXgCDOnS65UHDYrz/GIHxA1lg5JgUP8rCYd95mmGnX&#10;8pZuu1CICGGfoQITQp1J6XNDFn3P1cTRO7nGYoiyKaRusI1wW8l+kgylxZLjgsGaVoby8+5qFWwe&#10;xWdu/GT4m25w+TMOdGmP30q9d9NkCiLQPbzCz/aXVjAYjOD/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sQfK/&#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GudEVbsAAADc&#10;AAAADwAAAGRycy9kb3ducmV2LnhtbEVPW2vCMBR+H/gfwhH2NlNHndIZSxkoA8HRKns+NGdtWXJS&#10;mnj99eZB8PHjuy/zizXiRIPvHCuYThIQxLXTHTcKDvv12wKED8gajWNScCUP+Wr0ssRMuzOXdKpC&#10;I2II+wwVtCH0mZS+bsmin7ieOHJ/brAYIhwaqQc8x3Br5HuSfEiLHceGFnv6aqn+r45WwY80t9/Z&#10;brtOZ0VZF3Zj0uvcKPU6niafIAJdwlP8cH9rBWka18Yz8Qj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dEVbsAAADc&#10;AAAADwAAAAAAAAABACAAAAAiAAAAZHJzL2Rvd25yZXYueG1sUEsBAhQAFAAAAAgAh07iQDMvBZ47&#10;AAAAOQAAABAAAAAAAAAAAQAgAAAACgEAAGRycy9zaGFwZXhtbC54bWxQSwUGAAAAAAYABgBbAQAA&#10;tA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l3dBmr4AAADc&#10;AAAADwAAAGRycy9kb3ducmV2LnhtbEWPT0vDQBDF74LfYZmCN7uJBP+k3fYgKt7UWsTeptlpEpqd&#10;DZmxid/eFQSPj/fe7/GW6yl05kSDtJEd5PMMDHEVfcu1g+374+UtGFFkj11kcvBNAuvV+dkSSx9H&#10;fqPTRmuTICwlOmhU+9JaqRoKKPPYEyfvEIeAmuRQWz/gmOChs1dZdm0DtpwWGuzpvqHquPkKDl4/&#10;XiR/2j2Iar2fxm3/WdxIdO5ilmcLMEqT/of/2s/eQVHcwe+ZdATs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dBm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2V3a+7wAAADc&#10;AAAADwAAAGRycy9kb3ducmV2LnhtbEVPW2vCMBR+F/YfwhnsTRPH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d2v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132;width:2429;" filled="f" stroked="f" coordsize="21600,21600"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RsPhF78AAADc&#10;AAAADwAAAGRycy9kb3ducmV2LnhtbEWPT2sCMRTE70K/Q3gFb5ooVu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4R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5"/>
        <w:rPr>
          <w:b/>
          <w:sz w:val="36"/>
        </w:rPr>
      </w:pPr>
    </w:p>
    <w:p>
      <w:pPr>
        <w:rPr>
          <w:rFonts w:hint="eastAsia"/>
          <w:lang w:eastAsia="zh-CN"/>
        </w:rPr>
      </w:pPr>
      <w:r>
        <w:rPr>
          <w:rFonts w:hint="eastAsia"/>
          <w:lang w:eastAsia="zh-CN"/>
        </w:rPr>
        <w:br w:type="page"/>
      </w:r>
    </w:p>
    <w:p>
      <w:pPr>
        <w:pStyle w:val="2"/>
        <w:numPr>
          <w:ilvl w:val="0"/>
          <w:numId w:val="0"/>
        </w:numPr>
        <w:tabs>
          <w:tab w:val="left" w:pos="2424"/>
        </w:tabs>
        <w:spacing w:before="50" w:after="0" w:line="240" w:lineRule="auto"/>
        <w:ind w:right="562" w:rightChars="0"/>
        <w:jc w:val="center"/>
      </w:pPr>
      <w:r>
        <w:rPr>
          <w:rFonts w:hint="eastAsia"/>
          <w:lang w:val="en-US" w:eastAsia="zh-CN"/>
        </w:rPr>
        <w:t>3.</w:t>
      </w:r>
      <w:r>
        <w:rPr>
          <w:rFonts w:hint="eastAsia"/>
          <w:lang w:eastAsia="zh-CN"/>
        </w:rPr>
        <w:t>对调整村民小组设置的批准流</w:t>
      </w:r>
      <w:r>
        <w:t>程图</w:t>
      </w:r>
    </w:p>
    <w:p>
      <w:pPr>
        <w:pStyle w:val="5"/>
        <w:spacing w:before="11"/>
        <w:rPr>
          <w:b/>
          <w:sz w:val="11"/>
        </w:rPr>
      </w:pPr>
      <w:r>
        <mc:AlternateContent>
          <mc:Choice Requires="wpg">
            <w:drawing>
              <wp:anchor distT="0" distB="0" distL="114300" distR="114300" simplePos="0" relativeHeight="251726848"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89632;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ns/PUdkAAAALAQAADwAAAAAAAAABACAAAAAiAAAAZHJzL2Rvd25yZXYueG1s&#10;UEsBAhQAFAAAAAgAh07iQDBbIM44EgAATYkAAA4AAAAAAAAAAQAgAAAAKAEAAGRycy9lMm9Eb2Mu&#10;eG1sUEsFBgAAAAAGAAYAWQEAANIVA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36"/>
        </w:rPr>
      </w:pPr>
    </w:p>
    <w:p>
      <w:pPr>
        <w:pStyle w:val="5"/>
        <w:rPr>
          <w:b/>
          <w:sz w:val="36"/>
        </w:rPr>
      </w:pPr>
    </w:p>
    <w:p>
      <w:pPr>
        <w:pStyle w:val="5"/>
        <w:spacing w:before="31"/>
        <w:ind w:left="346"/>
        <w:rPr>
          <w:rFonts w:hint="eastAsia" w:ascii="宋体" w:hAnsi="宋体" w:eastAsia="宋体" w:cs="宋体"/>
        </w:rPr>
      </w:pPr>
    </w:p>
    <w:p>
      <w:pPr>
        <w:jc w:val="center"/>
        <w:rPr>
          <w:rFonts w:hint="eastAsia" w:ascii="宋体" w:hAnsi="宋体" w:eastAsia="宋体" w:cs="宋体"/>
          <w:b/>
          <w:bCs/>
          <w:sz w:val="36"/>
          <w:szCs w:val="36"/>
          <w:lang w:eastAsia="zh-CN"/>
        </w:rPr>
      </w:pPr>
      <w:r>
        <w:rPr>
          <w:rFonts w:hint="eastAsia" w:ascii="宋体" w:hAnsi="宋体" w:eastAsia="宋体" w:cs="宋体"/>
          <w:b/>
          <w:bCs/>
          <w:sz w:val="36"/>
          <w:szCs w:val="36"/>
        </w:rPr>
        <mc:AlternateContent>
          <mc:Choice Requires="wpg">
            <w:drawing>
              <wp:anchor distT="0" distB="0" distL="114300" distR="114300" simplePos="0" relativeHeight="252083200" behindDoc="1" locked="0" layoutInCell="1" allowOverlap="1">
                <wp:simplePos x="0" y="0"/>
                <wp:positionH relativeFrom="page">
                  <wp:posOffset>850900</wp:posOffset>
                </wp:positionH>
                <wp:positionV relativeFrom="paragraph">
                  <wp:posOffset>874395</wp:posOffset>
                </wp:positionV>
                <wp:extent cx="6123305" cy="5549265"/>
                <wp:effectExtent l="635" t="0" r="10160" b="13335"/>
                <wp:wrapTopAndBottom/>
                <wp:docPr id="129" name="组合 129"/>
                <wp:cNvGraphicFramePr/>
                <a:graphic xmlns:a="http://schemas.openxmlformats.org/drawingml/2006/main">
                  <a:graphicData uri="http://schemas.microsoft.com/office/word/2010/wordprocessingGroup">
                    <wpg:wgp>
                      <wpg:cNvGrpSpPr/>
                      <wpg:grpSpPr>
                        <a:xfrm>
                          <a:off x="0" y="0"/>
                          <a:ext cx="6123305" cy="5549265"/>
                          <a:chOff x="1341" y="191"/>
                          <a:chExt cx="9643" cy="8739"/>
                        </a:xfrm>
                      </wpg:grpSpPr>
                      <wps:wsp>
                        <wps:cNvPr id="60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0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0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03"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0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05"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06"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07"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608"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09"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10"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11"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61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61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616"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617"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61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19" name="文本框 177"/>
                        <wps:cNvSpPr txBox="1"/>
                        <wps:spPr>
                          <a:xfrm>
                            <a:off x="7977" y="331"/>
                            <a:ext cx="2118" cy="116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62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62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2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62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624"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625"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7pt;margin-top:68.85pt;height:436.95pt;width:482.15pt;mso-position-horizontal-relative:page;mso-wrap-distance-bottom:0pt;mso-wrap-distance-top:0pt;z-index:-251233280;mso-width-relative:page;mso-height-relative:page;" coordorigin="1341,191" coordsize="9643,8739" o:gfxdata="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">
                <o:lock v:ext="edit" aspectratio="f"/>
                <v:shape id="任意多边形 160" o:spid="_x0000_s1026" o:spt="100" style="position:absolute;left:4923;top:701;height:627;width:1500;" fillcolor="#000000" filled="t" stroked="f" coordsize="1500,627" o:gfxdata="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vS6O5AAAA3AAA&#10;AA8AAAAAAAAAAQAgAAAAIgAAAGRycy9kb3ducmV2LnhtbFBLAQIUABQAAAAIAIdO4kAzLwWeOwAA&#10;ADkAAAAQAAAAAAAAAAEAIAAAAAgBAABkcnMvc2hhcGV4bWwueG1sUEsFBgAAAAAGAAYAWwEAALID&#10;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QyH+fb4AAADc&#10;AAAADwAAAGRycy9kb3ducmV2LnhtbEWPS0sDMRSF90L/Q7gFdzYZkUHGpl2UFoRSpQ+oy8vkdjJ0&#10;cjMmcTr+eyMILg/n8XHmy9F1YqAQW88aipkCQVx703Kj4XTcPDyDiAnZYOeZNHxThOVicjfHyvgb&#10;72k4pEbkEY4VarAp9ZWUsbbkMM58T5y9iw8OU5ahkSbgLY+7Tj4qVUqHLWeCxZ5Wlurr4ctlbhje&#10;P3fX/eZtbbfb87h7onL1ofX9tFAvIBKN6T/81341GkpVwO+Zf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H+f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16lUzL4AAADc&#10;AAAADwAAAGRycy9kb3ducmV2LnhtbEWP3WoCMRSE7wXfIZxC7zRxLxbdGgUVoXhRddsHOGxOd5du&#10;TpYk/j59IwheDjPzDTNfXm0nzuRD61jDZKxAEFfOtFxr+PnejqYgQkQ22DkmDTcKsFwMB3MsjLvw&#10;kc5lrEWCcChQQxNjX0gZqoYshrHriZP367zFmKSvpfF4SXDbyUypXFpsOS002NO6oeqvPFkNq3XO&#10;u1m2Ke9f29lhV+2PJ+tXWr+/TdQHiEjX+Ao/259GQ64yeJx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lUz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4ecbPr8AAADc&#10;AAAADwAAAGRycy9kb3ducmV2LnhtbEWPQWsCMRSE74X+h/AKvdXEloqsRg/SlXoQ0Yrg7bl57i5u&#10;XpYkXbf/3ghCj8PMfMNM571tREc+1I41DAcKBHHhTM2lhv1P/jYGESKywcYxafijAPPZ89MUM+Ou&#10;vKVuF0uRIBwy1FDF2GZShqIii2HgWuLknZ23GJP0pTQerwluG/mu1EharDktVNjSoqLisvu1GvK1&#10;PyyPq26zOq3dMv8stu3xq9f69WWoJiAi9fE//Gh/Gw0j9QH3M+k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nGz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LGjfb0AAADc&#10;AAAADwAAAGRycy9kb3ducmV2LnhtbEWPzYoCMRCE74LvEFrYmybKIjJr9CAu60Fw/bnsrZm0k8FJ&#10;Z5xER316syB4LKrqK2o6v7lKXKkJpWcNw4ECQZx7U3Kh4bD/7k9AhIhssPJMGu4UYD7rdqaYGd/y&#10;lq67WIgE4ZChBhtjnUkZcksOw8DXxMk7+sZhTLIppGmwTXBXyZFSY+mw5LRgsaaFpfy0uzgNo98z&#10;n/GHluGY/9l2sT481hul9UdvqL5ARLrFd/jVXhkNY/UJ/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saN9vQAA&#10;ANw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49kN70AAADc&#10;AAAADwAAAGRycy9kb3ducmV2LnhtbEWPUWvCQBCE34X+h2OFvumdhUpIc/FBLLS0iKb+gCW3TVJz&#10;eyG3Vfvve4Lg4zAz3zDF6uJ7daIxdoEtLOYGFHEdXMeNhcPX6ywDFQXZYR+YLPxRhFX5MCkwd+HM&#10;ezpV0qgE4ZijhVZkyLWOdUse4zwMxMn7DqNHSXJstBvxnOC+10/GLLXHjtNCiwOtW6qP1a+34Laf&#10;iMf37OdQy3YjG95h9rGz9nG6MC+ghC5yD9/ab87C0jzD9Uw6Arr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2Q3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S3I1+7wAAADc&#10;AAAADwAAAGRycy9kb3ducmV2LnhtbEWPS4vCQBCE7wv+h6GFva0z2UOQ6OjBB/g4+cBzk2mTaKYn&#10;ZGZN9t87guCxqKqvqOm8t7V4UOsrxxqSkQJBnDtTcaHhfFr/jEH4gGywdkwa/snDfDb4mmJmXMcH&#10;ehxDISKEfYYayhCaTEqfl2TRj1xDHL2ray2GKNtCmha7CLe1/FUqlRYrjgslNrQoKb8f/6yG/Xk/&#10;rpe3ftctLwlXcnuXTVhp/T1M1AREoD58wu/2xmhIVQqv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yNfu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NcRZBb8AAADc&#10;AAAADwAAAGRycy9kb3ducmV2LnhtbEWP3WoCMRSE7wu+QzhCb4omFv/YGkWlBUVEXfsAh81xd3Fz&#10;st2kat++EQQvh5n5hpnMbrYSF2p86VhDr6tAEGfOlJxr+D5+dcYgfEA2WDkmDX/kYTZtvUwwMe7K&#10;B7qkIRcRwj5BDUUIdSKlzwqy6LuuJo7eyTUWQ5RNLk2D1wi3lXxXaigtlhwXCqxpWVB2Tn+thl0l&#10;Pwdvm/lq8dNf9s1+vS3TQ9D6td1THyAC3cIz/GivjIahGsH9TDwCcv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EWQW/&#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0rAQ7sAAADc&#10;AAAADwAAAGRycy9kb3ducmV2LnhtbEVPy4rCMBTdC/MP4QpuRBMdKVKNLgZ8DLhQZz7g0lybYnNT&#10;m/iY+XqzEFweznu+fLha3KgNlWcNo6ECQVx4U3Gp4fdnNZiCCBHZYO2ZNPxRgOXiozPH3Pg7H+h2&#10;jKVIIRxy1GBjbHIpQ2HJYRj6hjhxJ986jAm2pTQt3lO4q+VYqUw6rDg1WGzoy1JxPl6dhn/63l32&#10;5+kmOlld1n07nnxmTuted6RmICI94lv8cm+NhkyltelMOg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0rAQ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PA/Lu7wAAADc&#10;AAAADwAAAGRycy9kb3ducmV2LnhtbEWPzWsCMRTE74X+D+EVequJClJXo4dC/TpZbe+P5Lm7unlZ&#10;kvhR/3ojCB6HmfkNM55eXCNOFGLtWUO3o0AQG29rLjX8br8/PkHEhGyx8Uwa/inCdPL6MsbC+jP/&#10;0GmTSpEhHAvUUKXUFlJGU5HD2PEtcfZ2PjhMWYZS2oDnDHeN7Ck1kA5rzgsVtvRVkTlsjk6DaWer&#10;eOwP7fLPzGdruUz7a7Bav7911QhEokt6hh/thdUwUEO4n8lHQE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Py7u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V9JvLLsAAADc&#10;AAAADwAAAGRycy9kb3ducmV2LnhtbEVPTYvCMBC9L/gfwgh7W9OqiFSjh6KL7EHZKp6HZmyrzaQ0&#10;2Vr99eYg7PHxvpfr3tSio9ZVlhXEowgEcW51xYWC03H7NQfhPLLG2jIpeJCD9WrwscRE2zv/Upf5&#10;QoQQdgkqKL1vEildXpJBN7INceAutjXoA2wLqVu8h3BTy3EUzaTBikNDiQ2lJeW37M8oeP5M94fs&#10;0X+feXPednTLrpM0VepzGEcLEJ56/y9+u3dawSwO88OZcAT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9JvLLsAAADc&#10;AAAADwAAAAAAAAABACAAAAAiAAAAZHJzL2Rvd25yZXYueG1sUEsBAhQAFAAAAAgAh07iQDMvBZ47&#10;AAAAOQAAABAAAAAAAAAAAQAgAAAACgEAAGRycy9zaGFwZXhtbC54bWxQSwUGAAAAAAYABgBbAQAA&#10;tA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rloL4AAADc&#10;AAAADwAAAGRycy9kb3ducmV2LnhtbEWPQWsCMRSE7wX/Q3hCbzWJgi2r0YOyKPUgtYJ4e2yeu4ub&#10;l2UTXfvvG6HQ4zAz3zDz5cM14k5dqD0b0CMFgrjwtubSwPE7f/sAESKyxcYzGfihAMvF4GWOmfU9&#10;f9H9EEuRIBwyNFDF2GZShqIih2HkW+LkXXznMCbZldJ22Ce4a+RYqal0WHNaqLClVUXF9XBzBjas&#10;+yY/v6u9Pe7WeThPPi/7kzGvQ61mICI94n/4r721BqZaw/NMO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o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QPL3r8AAADc&#10;AAAADwAAAGRycy9kb3ducmV2LnhtbEWPQWsCMRSE74L/ITzBi9RkW5Dt1igoFCoeRNtDj4/N6+52&#10;Ny9rkqrtr28EweMwM98w8+XFduJEPjSONWRTBYK4dKbhSsPH++tDDiJEZIOdY9LwSwGWi+FgjoVx&#10;Z97T6RArkSAcCtRQx9gXUoayJoth6nri5H05bzEm6StpPJ4T3HbyUamZtNhwWqixp3VNZXv4sRo2&#10;n8cdb/N2pbbtN/7lHuXk+aj1eJSpFxCRLvEevrXfjIZZ9gT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Dy96/&#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2gmeeb4AAADc&#10;AAAADwAAAGRycy9kb3ducmV2LnhtbEWPQWvCQBSE74X+h+UVvNVNRIKNrkEKUg8irfXg8ZF9ZoPZ&#10;t2l2a6K/3i0UPA4z8w2zKAbbiAt1vnasIB0nIIhLp2uuFBy+168zED4ga2wck4IreSiWz08LzLXr&#10;+Ysu+1CJCGGfowITQptL6UtDFv3YtcTRO7nOYoiyq6TusI9w28hJkmTSYs1xwWBL74bK8/7XKthe&#10;q4/S+Lfslm5x9TkL9NMfd0qNXtJkDiLQEB7h//ZGK8jSKfydi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mee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ukM0QL8AAADc&#10;AAAADwAAAGRycy9kb3ducmV2LnhtbEWPQWvCQBSE7wX/w/IEb3WTElNJXUUEpVCwaIvnR/Y1Ce6+&#10;DdltTPrru0Khx2FmvmFWm8Ea0VPnG8cK0nkCgrh0uuFKwefH/nEJwgdkjcYxKRjJw2Y9eVhhod2N&#10;T9SfQyUihH2BCuoQ2kJKX9Zk0c9dSxy9L9dZDFF2ldQd3iLcGvmUJLm02HBcqLGlXU3l9fxtFbxL&#10;83NZHN/22WJ7Krf2YLLx2Sg1m6bJC4hAQ/gP/7VftYI8zeF+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DNEC/&#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N9Mxj74AAADc&#10;AAAADwAAAGRycy9kb3ducmV2LnhtbEWPQUvDQBCF74L/YRmhN7tJKa3EbnsQLb1VaxG9jdkxCWZn&#10;Q2bapP/eFQSPj/fe93irzRhac6ZemsgO8mkGhriMvuHKwfH16fYOjCiyxzYyObiQwGZ9fbXCwseB&#10;X+h80MokCEuBDmrVrrBWypoCyjR2xMn7in1ATbKvrO9xSPDQ2lmWLWzAhtNCjR091FR+H07BwfPb&#10;XvLtx6OoVp/jcOze50uJzk1u8uwejNKo/+G/9s47WORL+D2TjoBd/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Mxj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HIUB3LwAAADc&#10;AAAADwAAAGRycy9kb3ducmV2LnhtbEVPu2rDMBTdA/kHcQPdEskdTOtGDiG0ECiUOO7Q8da6tkWs&#10;K9dSHv37aCh0PJz3enNzg7jQFKxnDdlKgSBuvLHcafis35ZPIEJENjh4Jg2/FGBTzmdrLIy/ckWX&#10;Y+xECuFQoIY+xrGQMjQ9OQwrPxInrvWTw5jg1Ekz4TWFu0E+KpVLh5ZTQ48j7XpqTsez07D94urV&#10;/nx8H6q2snX9rPg9P2n9sMjUC4hIt/gv/nPvjYY8S2v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FAd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164;width:2118;" filled="f" stroked="f" coordsize="21600,21600" o:gfxdata="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Jp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LJ/HZ7sAAADc&#10;AAAADwAAAGRycy9kb3ducmV2LnhtbEVPy4rCMBTdD/gP4QqzGxNdlLEaRURBGBim1oXLa3Ntg81N&#10;beJj/n6yGHB5OO/58ulacac+WM8axiMFgrjyxnKt4VBuPz5BhIhssPVMGn4pwHIxeJtjbvyDC7rv&#10;Yy1SCIccNTQxdrmUoWrIYRj5jjhxZ987jAn2tTQ9PlK4a+VEqUw6tJwaGuxo3VB12d+chtWRi429&#10;fp9+inNhy3Kq+Cu7aP0+HKsZiEjP+BL/u3dGQzZJ8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HZ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Q9Ni/L4AAADc&#10;AAAADwAAAGRycy9kb3ducmV2LnhtbEWPzWrDMBCE74W8g9hAb43kHEzqRgmlpFAIlDjuocettbFF&#10;rJVjKX9vHwUCPQ4z8w0zX15cJ040BOtZQzZRIIhrbyw3Gn6qz5cZiBCRDXaeScOVAiwXo6c5Fsaf&#10;uaTTNjYiQTgUqKGNsS+kDHVLDsPE98TJ2/nBYUxyaKQZ8JzgrpNTpXLp0HJaaLGnj5bq/fboNLz/&#10;crmyh++/TbkrbVW9Kl7ne62fx5l6AxHpEv/Dj/aX0ZBP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N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swH8i74AAADc&#10;AAAADwAAAGRycy9kb3ducmV2LnhtbEWPzWrDMBCE74W8g9hAb40UH0zqRgmlpFAIlDjuocettbFF&#10;rJVjKX9vHwUCPQ4z8w0zX15cJ040BOtZw3SiQBDX3lhuNPxUny8zECEiG+w8k4YrBVguRk9zLIw/&#10;c0mnbWxEgnAoUEMbY19IGeqWHIaJ74mTt/ODw5jk0Egz4DnBXSczpXLp0HJaaLGnj5bq/fboNLz/&#10;crmyh++/TbkrbVW9Kl7ne62fx1P1BiLSJf6HH+0voyHPM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H8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3E1ZE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1Z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U6TBZL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TB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POhk/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r>
        <w:rPr>
          <w:rFonts w:hint="eastAsia" w:ascii="宋体" w:hAnsi="宋体" w:cs="宋体"/>
          <w:b/>
          <w:bCs/>
          <w:sz w:val="36"/>
          <w:szCs w:val="36"/>
          <w:lang w:val="en-US" w:eastAsia="zh-CN"/>
        </w:rPr>
        <w:t>4.</w:t>
      </w:r>
      <w:r>
        <w:rPr>
          <w:rFonts w:hint="eastAsia" w:ascii="宋体" w:hAnsi="宋体" w:eastAsia="宋体" w:cs="宋体"/>
          <w:b/>
          <w:bCs/>
          <w:sz w:val="36"/>
          <w:szCs w:val="36"/>
          <w:lang w:eastAsia="zh-CN"/>
        </w:rPr>
        <w:t>流动人口</w:t>
      </w:r>
      <w:r>
        <w:rPr>
          <w:rFonts w:hint="eastAsia" w:ascii="宋体" w:hAnsi="宋体" w:cs="宋体"/>
          <w:b/>
          <w:bCs/>
          <w:sz w:val="36"/>
          <w:szCs w:val="36"/>
          <w:lang w:eastAsia="zh-CN"/>
        </w:rPr>
        <w:t>婚育</w:t>
      </w:r>
      <w:r>
        <w:rPr>
          <w:rFonts w:hint="eastAsia" w:ascii="宋体" w:hAnsi="宋体" w:eastAsia="宋体" w:cs="宋体"/>
          <w:b/>
          <w:bCs/>
          <w:sz w:val="36"/>
          <w:szCs w:val="36"/>
          <w:lang w:eastAsia="zh-CN"/>
        </w:rPr>
        <w:t>证明流程图</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jc w:val="center"/>
        <w:rPr>
          <w:rFonts w:hint="eastAsia" w:ascii="宋体" w:hAnsi="宋体" w:eastAsia="宋体" w:cs="宋体"/>
          <w:b/>
          <w:bCs/>
          <w:sz w:val="36"/>
          <w:szCs w:val="36"/>
          <w:lang w:eastAsia="zh-CN"/>
        </w:rPr>
      </w:pPr>
      <w:r>
        <w:rPr>
          <w:rFonts w:hint="eastAsia" w:ascii="宋体" w:hAnsi="宋体" w:eastAsia="宋体" w:cs="宋体"/>
          <w:b/>
          <w:bCs/>
          <w:sz w:val="36"/>
          <w:szCs w:val="36"/>
        </w:rPr>
        <mc:AlternateContent>
          <mc:Choice Requires="wpg">
            <w:drawing>
              <wp:anchor distT="0" distB="0" distL="114300" distR="114300" simplePos="0" relativeHeight="251727872" behindDoc="1" locked="0" layoutInCell="1" allowOverlap="1">
                <wp:simplePos x="0" y="0"/>
                <wp:positionH relativeFrom="page">
                  <wp:posOffset>850900</wp:posOffset>
                </wp:positionH>
                <wp:positionV relativeFrom="paragraph">
                  <wp:posOffset>874395</wp:posOffset>
                </wp:positionV>
                <wp:extent cx="6123305" cy="5549265"/>
                <wp:effectExtent l="635" t="0" r="10160" b="13335"/>
                <wp:wrapTopAndBottom/>
                <wp:docPr id="483" name="组合 483"/>
                <wp:cNvGraphicFramePr/>
                <a:graphic xmlns:a="http://schemas.openxmlformats.org/drawingml/2006/main">
                  <a:graphicData uri="http://schemas.microsoft.com/office/word/2010/wordprocessingGroup">
                    <wpg:wgp>
                      <wpg:cNvGrpSpPr/>
                      <wpg:grpSpPr>
                        <a:xfrm>
                          <a:off x="0" y="0"/>
                          <a:ext cx="6123305" cy="5549265"/>
                          <a:chOff x="1341" y="191"/>
                          <a:chExt cx="9643" cy="8739"/>
                        </a:xfrm>
                      </wpg:grpSpPr>
                      <wps:wsp>
                        <wps:cNvPr id="48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8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8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8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8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8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9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9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9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93"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9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9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9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9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9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9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0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01" name="文本框 177"/>
                        <wps:cNvSpPr txBox="1"/>
                        <wps:spPr>
                          <a:xfrm>
                            <a:off x="7977" y="331"/>
                            <a:ext cx="2118" cy="116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0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0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0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0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0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0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7pt;margin-top:68.85pt;height:436.95pt;width:482.15pt;mso-position-horizontal-relative:page;mso-wrap-distance-bottom:0pt;mso-wrap-distance-top:0pt;z-index:-251588608;mso-width-relative:page;mso-height-relative:page;" coordorigin="1341,191" coordsize="9643,8739" o:gfxdata="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">
                <o:lock v:ext="edit" aspectratio="f"/>
                <v:shape id="任意多边形 160" o:spid="_x0000_s1026" o:spt="100" style="position:absolute;left:4923;top:701;height:627;width:1500;" fillcolor="#000000" filled="t" stroked="f" coordsize="1500,627" o:gfxdata="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MgG7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A2Vxb4AAADc&#10;AAAADwAAAGRycy9kb3ducmV2LnhtbEWPzWoCMRSF9wXfIdxCdzWjWJGp0YUoCGJFK9jlZXI7GZzc&#10;jEkcp29vBKHLw/n5ONN5Z2vRkg+VYwWDfgaCuHC64lLB8Xv1PgERIrLG2jEp+KMA81nvZYq5djfe&#10;U3uIpUgjHHJUYGJscilDYchi6LuGOHm/zluMSfpSao+3NG5rOcyysbRYcSIYbGhhqDgfrjZxfbu7&#10;bM/71dfSbDanbjui8eJHqbfXQfYJIlIX/8PP9lorGE0+4HEmHQE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x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IU/dL8AAADc&#10;AAAADwAAAGRycy9kb3ducmV2LnhtbEWPzWrDMBCE74W8g9hCbrUcU0zsRgnEIVBySBu3D7BYW9vU&#10;WhlJ+X36KFDocZiZb5jF6mIGcSLne8sKZkkKgrixuudWwffX9mUOwgdkjYNlUnAlD6vl5GmBpbZn&#10;PtCpDq2IEPYlKuhCGEspfdORQZ/YkTh6P9YZDFG6VmqH5wg3g8zSNJcGe44LHY5UddT81kejYF3l&#10;vCuyTX3bb4vPXfNxOBq3Vmr6PEvfQAS6hP/wX/tdK3id5/A4E4+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FP3S/&#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stwhsAAAADc&#10;AAAADwAAAGRycy9kb3ducmV2LnhtbEWPT2vCQBTE7wW/w/IEb3VjaatEVw9ipB6k+AfB2zP7TILZ&#10;t2F3jem37xYKHoeZ+Q0zW3SmFi05X1lWMBomIIhzqysuFBwP2esEhA/IGmvLpOCHPCzmvZcZpto+&#10;eEftPhQiQtinqKAMoUml9HlJBv3QNsTRu1pnMETpCqkdPiLc1PItST6lwYrjQokNLUvKb/u7UZBt&#10;3Wl93rTfm8vWrrOPfNecV51Sg/4omYII1IVn+L/9pRW8T8bwdy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3CG&#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evEw7sAAADc&#10;AAAADwAAAGRycy9kb3ducmV2LnhtbEVPy4rCMBTdC/MP4QruNFEGkY7RhTg4C2F8dOPu0lybMs1N&#10;baLV+XqzEFweznu+vLta3KgNlWcN45ECQVx4U3GpIT9+D2cgQkQ2WHsmDQ8KsFx89OaYGd/xnm6H&#10;WIoUwiFDDTbGJpMyFJYchpFviBN39q3DmGBbStNil8JdLSdKTaXDilODxYZWloq/w9VpmOwufMEN&#10;rcO5ONlutc3/t79K60F/rL5ARLrHt/jl/jEaPmd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vEw7sAAADc&#10;AAAADwAAAAAAAAABACAAAAAiAAAAZHJzL2Rvd25yZXYueG1sUEsBAhQAFAAAAAgAh07iQDMvBZ47&#10;AAAAOQAAABAAAAAAAAAAAQAgAAAACgEAAGRycy9zaGFwZXhtbC54bWxQSwUGAAAAAAYABgBbAQAA&#10;tA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5tUDib0AAADc&#10;AAAADwAAAGRycy9kb3ducmV2LnhtbEWPUWvCQBCE3wv+h2OFvtWLpZQ0evogCpWWkKo/YMmtSTS3&#10;F3KrSf99r1Do4zAz3zDL9ehadac+NJ4NzGcJKOLS24YrA6fj7ikFFQTZYuuZDHxTgPVq8rDEzPqB&#10;v+h+kEpFCIcMDdQiXaZ1KGtyGGa+I47e2fcOJcq+0rbHIcJdq5+T5FU7bDgu1NjRpqbyerg5Azb/&#10;RLzu08uplHwrWy4w/SiMeZzOkwUooVH+w3/td2vgJX2D3zPxCO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1QOJ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7hnzcrsAAADc&#10;AAAADwAAAGRycy9kb3ducmV2LnhtbEVPPW+DMBDdK+U/WBcpW2OooopQTIaQSmmZSqLOJ3wFGnxG&#10;2AH67+uhUsen950dFtOLiUbXWVYQbyMQxLXVHTcKrpfXxwSE88gae8uk4IccHPLVQ4aptjN/0FT5&#10;RoQQdikqaL0fUild3ZJBt7UDceC+7GjQBzg2Uo84h3DTy6coepYGOw4NLQ50bKm+VXejoLyWSV98&#10;L+9z8RlzJ99ucvAnpTbrOHoB4Wnx/+I/91kr2O3D/HAmHAGZ/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nzcrsAAADc&#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K+fjL8AAADc&#10;AAAADwAAAGRycy9kb3ducmV2LnhtbEWP3WrCQBSE7wu+w3IEb0rdRFKx0VVUKiilqNEHOGSPSTB7&#10;Nma3/ry9Wyj0cpiZb5jJ7G5qcaXWVZYVxP0IBHFudcWFguNh9TYC4TyyxtoyKXiQg9m08zLBVNsb&#10;7+ma+UIECLsUFZTeN6mULi/JoOvbhjh4J9sa9EG2hdQt3gLc1HIQRUNpsOKwUGJDy5Lyc/ZjFGxr&#10;+fn++jVfLy7JMtG7zXeV7b1SvW4cjUF4uvv/8F97rRUkHzH8nglHQE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vn4y/&#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u2wMz78AAADc&#10;AAAADwAAAGRycy9kb3ducmV2LnhtbEWPzYoCMRCE74LvEFrYi2jGUcSdNXoQdFfw4M8+QDPpnQxO&#10;OuMk/qxPbwTBY1FVX1HT+c1W4kKNLx0rGPQTEMS50yUXCn4Py94EhA/IGivHpOCfPMxn7dYUM+2u&#10;vKPLPhQiQthnqMCEUGdS+tyQRd93NXH0/lxjMUTZFFI3eI1wW8k0ScbSYslxwWBNC0P5cX+2Cu60&#10;3py2x8l3sLI8rbomHQ3HVqmPziD5AhHoFt7hV/tHKxh9pv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sDM+/&#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GCkHN70AAADc&#10;AAAADwAAAGRycy9kb3ducmV2LnhtbEWPT2sCMRTE70K/Q3gFbzVrFamr0UOhVj3pVu+P5Lm7unlZ&#10;kvivn74RCh6HmfkNM53fbCMu5EPtWEG/l4Eg1s7UXCrY/Xy9fYAIEdlg45gU3CnAfPbSmWJu3JW3&#10;dCliKRKEQ44KqhjbXMqgK7IYeq4lTt7BeYsxSV9K4/Ga4LaR71k2khZrTgsVtvRZkT4VZ6tAt4t1&#10;OA/GZrXX34uNXMXjrzdKdV/72QREpFt8hv/bS6NgOB7A40w6An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KQc3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6P4ElL8AAADc&#10;AAAADwAAAGRycy9kb3ducmV2LnhtbEWPQWvCQBSE74L/YXmCt7pRQ7Gpq4egIh5ajOL5kX1NUrNv&#10;Q3aNsb++Wyh4HGbmG2a57k0tOmpdZVnBdBKBIM6trrhQcD5tXxYgnEfWWFsmBQ9ysF4NB0tMtL3z&#10;kbrMFyJA2CWooPS+SaR0eUkG3cQ2xMH7sq1BH2RbSN3iPcBNLWdR9CoNVhwWSmwoLSm/Zjej4OcQ&#10;f3xmj3534c1l29E1+56nqVLj0TR6B+Gp98/wf3uvFcRvMf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BJ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RMaOGMAAAADc&#10;AAAADwAAAGRycy9kb3ducmV2LnhtbEWPS2vDMBCE74X8B7GB3mrJaZuHEyWHFtOSHkIeEHJbrI1t&#10;Yq2Mpcbpv68ChR6HmfmGWaxuthFX6nztWEOaKBDEhTM1lxoO+/xpCsIHZIONY9LwQx5Wy8HDAjPj&#10;et7SdRdKESHsM9RQhdBmUvqiIos+cS1x9M6usxii7EppOuwj3DZypNRYWqw5LlTY0ltFxWX3bTV8&#10;cNo3+WmiNubw9Z770/P6vDlq/ThM1RxEoFv4D/+1P42Gl9kr3M/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o4Y&#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ZWMF/cAAAADc&#10;AAAADwAAAGRycy9kb3ducmV2LnhtbEWPT2sCMRTE7wW/Q3iCl6KJpcjuahRaECoeitaDx8fmdXe7&#10;m5c1iX/aT98UhB6HmfkNs1jdbCcu5EPjWMN0okAQl840XGk4fKzHGYgQkQ12jknDNwVYLQcPCyyM&#10;u/KOLvtYiQThUKCGOsa+kDKUNVkME9cTJ+/TeYsxSV9J4/Ga4LaTT0rNpMWG00KNPb3WVLb7s9Ww&#10;OZ7eeZu1L2rbfuFP5lE+5ietR8OpmoOIdIv/4Xv7zWh4zmfwdyYd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YwX9&#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6sxttb8AAADc&#10;AAAADwAAAGRycy9kb3ducmV2LnhtbEWPQWvCQBSE7wX/w/IKvdVNpFiN2YgUxB5Eauyhx0f2mQ3N&#10;vk2zq9H+erdQ8DjMzDdMvrzYVpyp941jBek4AUFcOd1wreDzsH6egfABWWPrmBRcycOyGD3kmGk3&#10;8J7OZahFhLDPUIEJocuk9JUhi37sOuLoHV1vMUTZ11L3OES4beUkSabSYsNxwWBHb4aq7/JkFWyv&#10;9aYyfj79Tbe4+pgF+hm+dko9PabJAkSgS7iH/9vvWsHL/BX+zsQjI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MbbW/&#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ZIdoErwAAADc&#10;AAAADwAAAGRycy9kb3ducmV2LnhtbEVPXWvCMBR9H/gfwhV8m6lS51aNIoOKMJioY8+X5toWk5vS&#10;ZLb11y8Pgz0ezvd621sj7tT62rGC2TQBQVw4XXOp4OuSP7+C8AFZo3FMCgbysN2MntaYadfxie7n&#10;UIoYwj5DBVUITSalLyqy6KeuIY7c1bUWQ4RtKXWLXQy3Rs6T5EVarDk2VNjQe0XF7fxjFRyleXwv&#10;Pj/ydLE7FTu7N+mwNEpNxrNkBSJQH/7Ff+6DVpC+xbXxTDw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HaBK8AAAA&#10;3AAAAA8AAAAAAAAAAQAgAAAAIgAAAGRycy9kb3ducmV2LnhtbFBLAQIUABQAAAAIAIdO4kAzLwWe&#10;OwAAADkAAAAQAAAAAAAAAAEAIAAAAAsBAABkcnMvc2hhcGV4bWwueG1sUEsFBgAAAAAGAAYAWwEA&#10;ALU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6Rdt3b4AAADc&#10;AAAADwAAAGRycy9kb3ducmV2LnhtbEWPQUvDQBCF74L/YRmhN7uJFLWx2x7EFm9qLWJv0+yYBLOz&#10;ITNt4r93BaHHx3vve7zFagytOVEvTWQH+TQDQ1xG33DlYPe+vr4HI4rssY1MDn5IYLW8vFhg4ePA&#10;b3TaamUShKVAB7VqV1grZU0BZRo74uR9xT6gJtlX1vc4JHho7U2W3dqADaeFGjt6rKn83h6Dg9eP&#10;F8k3+ydRrQ7jsOs+Z3cSnZtc5dkDGKVRz+H/9rN3MJvP4e9MOgJ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dt3b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6e7sAAADc&#10;AAAADwAAAGRycy9kb3ducmV2LnhtbEVPz2vCMBS+C/sfwhO8aeJA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6e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164;width:2118;" filled="f" stroked="f" coordsize="21600,21600" o:gfxdata="UEsDBAoAAAAAAIdO4kAAAAAAAAAAAAAAAAAEAAAAZHJzL1BLAwQUAAAACACHTuJA00Nf4L4AAADc&#10;AAAADwAAAGRycy9kb3ducmV2LnhtbEWPQWsCMRSE7wX/Q3hCbzXZQqW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0Nf4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I5HBl74AAADc&#10;AAAADwAAAGRycy9kb3ducmV2LnhtbEWPT2sCMRTE7wW/Q3hCbzVRqN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HB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TN1kDL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dZA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wzT8eL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0/H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hZ474AAADc&#10;AAAADwAAAGRycy9kb3ducmV2LnhtbEWPQWsCMRSE70L/Q3iF3jRRU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Z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XKrHlL4AAADc&#10;AAAADwAAAGRycy9kb3ducmV2LnhtbEWPQWsCMRSE7wX/Q3hCbzWx0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rH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ZiD78AAADc&#10;AAAADwAAAGRycy9kb3ducmV2LnhtbEWPT2sCMRTE7wW/Q3hCbzWxUK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mY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r>
        <w:rPr>
          <w:rFonts w:hint="eastAsia" w:ascii="宋体" w:hAnsi="宋体" w:cs="宋体"/>
          <w:b/>
          <w:bCs/>
          <w:sz w:val="36"/>
          <w:szCs w:val="36"/>
          <w:lang w:val="en-US" w:eastAsia="zh-CN"/>
        </w:rPr>
        <w:t>5.</w:t>
      </w:r>
      <w:r>
        <w:rPr>
          <w:rFonts w:hint="eastAsia" w:ascii="宋体" w:hAnsi="宋体" w:eastAsia="宋体" w:cs="宋体"/>
          <w:b/>
          <w:bCs/>
          <w:sz w:val="36"/>
          <w:szCs w:val="36"/>
          <w:lang w:eastAsia="zh-CN"/>
        </w:rPr>
        <w:t>流动人口避孕节育情况证明流程图</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ascii="宋体" w:hAnsi="宋体" w:cs="仿宋_GB2312"/>
          <w:b/>
          <w:bCs/>
          <w:sz w:val="84"/>
          <w:szCs w:val="84"/>
          <w:lang w:val="en-US" w:eastAsia="zh-CN"/>
        </w:rPr>
      </w:pPr>
      <w:r>
        <w:rPr>
          <w:rFonts w:hint="eastAsia" w:ascii="宋体" w:hAnsi="宋体" w:cs="仿宋_GB2312"/>
          <w:b/>
          <w:bCs/>
          <w:sz w:val="84"/>
          <w:szCs w:val="84"/>
          <w:lang w:val="en-US" w:eastAsia="zh-CN"/>
        </w:rPr>
        <w:br w:type="page"/>
      </w:r>
    </w:p>
    <w:p>
      <w:pPr>
        <w:jc w:val="center"/>
        <w:rPr>
          <w:rFonts w:hint="eastAsia" w:ascii="宋体" w:hAnsi="宋体" w:eastAsia="宋体" w:cs="宋体"/>
          <w:b/>
          <w:bCs/>
          <w:sz w:val="36"/>
          <w:szCs w:val="36"/>
          <w:lang w:eastAsia="zh-CN"/>
        </w:rPr>
      </w:pPr>
      <w:r>
        <w:rPr>
          <w:rFonts w:hint="eastAsia" w:ascii="宋体" w:hAnsi="宋体" w:cs="宋体"/>
          <w:b/>
          <w:bCs/>
          <w:sz w:val="36"/>
          <w:szCs w:val="36"/>
          <w:lang w:val="en-US" w:eastAsia="zh-CN"/>
        </w:rPr>
        <w:t>6.</w:t>
      </w:r>
      <w:r>
        <w:rPr>
          <w:rFonts w:hint="eastAsia" w:ascii="宋体" w:hAnsi="宋体" w:cs="宋体"/>
          <w:b/>
          <w:bCs/>
          <w:sz w:val="36"/>
          <w:szCs w:val="36"/>
          <w:lang w:eastAsia="zh-CN"/>
        </w:rPr>
        <w:t>兵役登记</w:t>
      </w:r>
      <w:r>
        <w:rPr>
          <w:rFonts w:hint="eastAsia" w:ascii="宋体" w:hAnsi="宋体" w:eastAsia="宋体" w:cs="宋体"/>
          <w:b/>
          <w:bCs/>
          <w:sz w:val="36"/>
          <w:szCs w:val="36"/>
          <w:lang w:eastAsia="zh-CN"/>
        </w:rPr>
        <w:t>流程图</w:t>
      </w:r>
    </w:p>
    <w:p>
      <w:pPr>
        <w:bidi w:val="0"/>
        <w:jc w:val="left"/>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1728896"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4"/>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4"/>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87584;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4"/>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4"/>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p>
    <w:p>
      <w:pPr>
        <w:bidi w:val="0"/>
        <w:rPr>
          <w:rFonts w:hint="eastAsia"/>
          <w:lang w:val="en-US" w:eastAsia="zh-CN"/>
        </w:rPr>
      </w:pPr>
    </w:p>
    <w:p>
      <w:pPr>
        <w:bidi w:val="0"/>
        <w:rPr>
          <w:rFonts w:hint="eastAsia"/>
          <w:lang w:val="en-US" w:eastAsia="zh-CN"/>
        </w:rPr>
      </w:pPr>
    </w:p>
    <w:p>
      <w:pPr>
        <w:rPr>
          <w:rFonts w:hint="eastAsia" w:ascii="宋体" w:hAnsi="宋体" w:cs="仿宋_GB2312"/>
          <w:b/>
          <w:bCs/>
          <w:sz w:val="84"/>
          <w:szCs w:val="84"/>
          <w:lang w:val="en-US" w:eastAsia="zh-CN"/>
        </w:rPr>
      </w:pPr>
      <w:r>
        <w:rPr>
          <w:rFonts w:hint="eastAsia" w:ascii="宋体" w:hAnsi="宋体" w:cs="仿宋_GB2312"/>
          <w:b/>
          <w:bCs/>
          <w:sz w:val="84"/>
          <w:szCs w:val="84"/>
          <w:lang w:val="en-US" w:eastAsia="zh-CN"/>
        </w:rPr>
        <w:br w:type="page"/>
      </w: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7.群众购买毒性中药证明</w:t>
      </w:r>
      <w:r>
        <w:t>流程图</w:t>
      </w:r>
    </w:p>
    <w:p>
      <w:pPr>
        <w:pStyle w:val="5"/>
        <w:spacing w:before="11"/>
        <w:rPr>
          <w:b/>
          <w:sz w:val="11"/>
        </w:rPr>
      </w:pPr>
    </w:p>
    <w:p>
      <w:pPr>
        <w:pStyle w:val="5"/>
        <w:rPr>
          <w:b/>
          <w:sz w:val="36"/>
        </w:rPr>
      </w:pPr>
      <w:r>
        <mc:AlternateContent>
          <mc:Choice Requires="wpg">
            <w:drawing>
              <wp:anchor distT="0" distB="0" distL="114300" distR="114300" simplePos="0" relativeHeight="251729920" behindDoc="1" locked="0" layoutInCell="1" allowOverlap="1">
                <wp:simplePos x="0" y="0"/>
                <wp:positionH relativeFrom="page">
                  <wp:posOffset>850265</wp:posOffset>
                </wp:positionH>
                <wp:positionV relativeFrom="paragraph">
                  <wp:posOffset>347345</wp:posOffset>
                </wp:positionV>
                <wp:extent cx="6123305" cy="5225415"/>
                <wp:effectExtent l="0" t="0" r="10795" b="13335"/>
                <wp:wrapTopAndBottom/>
                <wp:docPr id="536" name="组合 53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53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3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3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4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4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4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4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4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4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4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5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5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5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53"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55"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56"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57"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58"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59"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60"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27.35pt;height:411.45pt;width:482.15pt;mso-position-horizontal-relative:page;mso-wrap-distance-bottom:0pt;mso-wrap-distance-top:0pt;z-index:-251586560;mso-width-relative:page;mso-height-relative:page;" coordorigin="1340,701" coordsize="9643,8229" o:gfxdata="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">
                <o:lock v:ext="edit" aspectratio="f"/>
                <v:shape id="任意多边形 160" o:spid="_x0000_s1026" o:spt="100" style="position:absolute;left:4923;top:701;height:627;width:1500;" fillcolor="#000000" filled="t" stroked="f" coordsize="1500,627" o:gfxdata="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94Fr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1L8Ib0AAADc&#10;AAAADwAAAGRycy9kb3ducmV2LnhtbEVPTWsCMRC9F/wPYYTealbbimyNHkShILZohfY4bKabxc1k&#10;m6Tr9t93DoUeH+97uR58q3qKqQlsYDopQBFXwTZcGzi/7e4WoFJGttgGJgM/lGC9Gt0ssbThykfq&#10;T7lWEsKpRAMu567UOlWOPKZJ6IiF+wzRYxYYa20jXiXct3pWFHPtsWFpcNjRxlF1OX176Y3969fh&#10;cty9bN1+/z4cHmi++TDmdjwtnkBlGvK/+M/9bA083staOSN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vwhvQAA&#10;ANw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zERtfL8AAADc&#10;AAAADwAAAGRycy9kb3ducmV2LnhtbEWP0WrCQBRE3wv+w3IF3+rGSKVJXQWVQPHB1rQfcMneJsHs&#10;3bC7ibZf7xYKfRxm5gyz3t5MJ0ZyvrWsYDFPQBBXVrdcK/j8KB6fQfiArLGzTAq+ycN2M3lYY67t&#10;lc80lqEWEcI+RwVNCH0upa8aMujntieO3pd1BkOUrpba4TXCTSfTJFlJgy3HhQZ72jdUXcrBKNjt&#10;V3zM0kP5cyqy92P1dh6M2yk1my6SFxCBbuE//Nd+1Qqelhn8no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bXy/&#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Hpd9bwAAADc&#10;AAAADwAAAGRycy9kb3ducmV2LnhtbEVPy4rCMBTdC/5DuII7TRUdpGN0IVZ0IYMPBtzdae60xeam&#10;JLHWvzeLgVkeznu57kwtWnK+sqxgMk5AEOdWV1wouF6y0QKED8gaa8uk4EUe1qt+b4mptk8+UXsO&#10;hYgh7FNUUIbQpFL6vCSDfmwb4sj9WmcwROgKqR0+Y7ip5TRJPqTBimNDiQ1tSsrv54dRkB3d9+52&#10;aL8OP0e7y+b5qbltO6WGg0nyCSJQF/7Ff+69VjCfxfnxTDw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6XfW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nYnYWb4AAADc&#10;AAAADwAAAGRycy9kb3ducmV2LnhtbEWPQWsCMRSE7wX/Q3hCbzVZaYusRg9iqQehrXrx9tg8N4ub&#10;l3UTXfXXN4LgcZiZb5jJ7OJqcaY2VJ41ZAMFgrjwpuJSw3bz9TYCESKywdozabhSgNm09zLB3PiO&#10;/+i8jqVIEA45arAxNrmUobDkMAx8Q5y8vW8dxiTbUpoWuwR3tRwq9SkdVpwWLDY0t1Qc1ienYfh7&#10;5CN+0yLsi53t5qvtbfWjtH7tZ2oMItIlPsOP9tJo+HjP4H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nYW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Skk/70AAADc&#10;AAAADwAAAGRycy9kb3ducmV2LnhtbEWPUWvCQBCE3wv+h2MLfasXRUtIPX0oCpVKUOsPWHLbJDW3&#10;F3LbJP33PUHo4zAz3zCrzega1VMXas8GZtMEFHHhbc2lgcvn7jkFFQTZYuOZDPxSgM168rDCzPqB&#10;T9SfpVQRwiFDA5VIm2kdioochqlviaP35TuHEmVXatvhEOGu0fMkedEOa44LFbb0VlFxPf84AzY/&#10;IF736felkHwrWz5i+nE05ulxlryCEhrlP3xvv1sDy8UcbmfiEd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S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FkpO37wAAADc&#10;AAAADwAAAGRycy9kb3ducmV2LnhtbEWPQYvCMBSE74L/ITzB25p23RWpRg+6gqsnq3h+NM+22ryU&#10;Jtr6783CgsdhZr5h5svOVOJBjSstK4hHEQjizOqScwWn4+ZjCsJ5ZI2VZVLwJAfLRb83x0Tblg/0&#10;SH0uAoRdggoK7+tESpcVZNCNbE0cvIttDPogm1zqBtsAN5X8jKKJNFhyWCiwplVB2S29GwX7035a&#10;ra/drl2fYy7l703W/kep4SCOZiA8df4d/m9vtYLvrzH8nQ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KTt+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iFkfzsAAAADc&#10;AAAADwAAAGRycy9kb3ducmV2LnhtbEWP0WrCQBRE3wv+w3KFvohuUqJIdBUbWkgppRr9gEv2mgSz&#10;d9Ps1ti/7xaEPg4zc4ZZb2+mFVfqXWNZQTyLQBCXVjdcKTgdX6dLEM4ja2wtk4IfcrDdjB7WmGo7&#10;8IGuha9EgLBLUUHtfZdK6cqaDLqZ7YiDd7a9QR9kX0nd4xDgppVPUbSQBhsOCzV2lNVUXopvo+Cz&#10;lS/zyfsuf/5KskTv3z6a4uCVehzH0QqEp5v/D9/buVYwTxL4OxOO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R/O&#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AS3Yb4AAADc&#10;AAAADwAAAGRycy9kb3ducmV2LnhtbEWPy4oCMRRE94L/EK4wG9G0jxZpjS4G5iG48PUBl86109i5&#10;aTsZdfx6Iwgui6o6Rc2XN1uJCzW+dKxg0E9AEOdOl1woOOy/elMQPiBrrByTgn/ysFy0W3PMtLvy&#10;li67UIgIYZ+hAhNCnUnpc0MWfd/VxNE7usZiiLIppG7wGuG2ksMkmUiLJccFgzV9GspPuz+r4E6r&#10;9Xlzmv4EK8vzd9cMx6OJVeqjM0hmIALdwjv8av9qBek4he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S3Y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kYCXL0AAADc&#10;AAAADwAAAGRycy9kb3ducmV2LnhtbEVPy2rCQBTdF/oPwy10V2fSaivR0UVLUOpCTIWS3SVz86CZ&#10;OyEzGv17Z1FweTjv5fpiO3GmwbeONSQTBYK4dKblWsPxJ3uZg/AB2WDnmDRcycN69fiwxNS4kQ90&#10;zkMtYgj7FDU0IfSplL5syKKfuJ44cpUbLIYIh1qaAccYbjv5qtS7tNhybGiwp8+Gyr/8ZDVsOBm7&#10;rPhQe3PcfWW+ePuu9r9aPz8lagEi0CXcxf/urdEwm8a18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gJc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HH2yVb8AAADc&#10;AAAADwAAAGRycy9kb3ducmV2LnhtbEWPQWsCMRSE70L/Q3iFXkQTpS3rahQUBMVDqfXg8bF57q67&#10;eVmTVG1/fVMo9DjMzDfMbHG3rbiSD7VjDaOhAkFcOFNzqeHwsR5kIEJENtg6Jg1fFGAxf+jNMDfu&#10;xu903cdSJAiHHDVUMXa5lKGoyGIYuo44eSfnLcYkfSmNx1uC21aOlXqVFmtOCxV2tKqoaPafVsP2&#10;eHnjXdYs1a4543fmUfYnF62fHkdqCiLSPf6H/9obo+HleQK/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9sl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6H1AxrwAAADc&#10;AAAADwAAAGRycy9kb3ducmV2LnhtbEVPz2vCMBS+C/sfwht4s2kHFu0aZQxkO4g49bDjo3lrypqX&#10;2mTW+tebg7Djx/e7XF9tKy7U+8axgixJQRBXTjdcKzgdN7MFCB+QNbaOScFIHtarp0mJhXYDf9Hl&#10;EGoRQ9gXqMCE0BVS+sqQRZ+4jjhyP663GCLsa6l7HGK4beVLmubSYsOxwWBH74aq38OfVbAd64/K&#10;+GV+y7b4tl8EOg/fO6Wmz1n6CiLQNfyLH+5PrWA+j/PjmX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9QMa8AAAA&#10;3A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eOV0iL8AAADc&#10;AAAADwAAAGRycy9kb3ducmV2LnhtbEWPzWrDMBCE74W+g9hCb7XsYDfFiRJCwKFQSIlTcl6srW0q&#10;rYyl/PXpo0Ihx2FmvmHmy4s14kSj7x0ryJIUBHHjdM+tgq999fIGwgdkjcYxKbiSh+Xi8WGOpXZn&#10;3tGpDq2IEPYlKuhCGEopfdORRZ+4gTh63260GKIcW6lHPEe4NXKSpq/SYs9xocOB1h01P/XRKviU&#10;5vdQbD+qvFjtmpXdmPw6NUo9P2XpDESgS7iH/9vvWkFRZPB3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ldIi/&#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autKq74AAADc&#10;AAAADwAAAGRycy9kb3ducmV2LnhtbEWPQUvDQBCF70L/wzIFb3aTYlVitz2Iije1FmlvY3aahGZn&#10;Q2Zs4r93BaHHx3vve7zlegytOVEvTWQH+SwDQ1xG33DlYPvxdHUHRhTZYxuZHPyQwHo1uVhi4ePA&#10;73TaaGUShKVAB7VqV1grZU0BZRY74uQdYh9Qk+wr63scEjy0dp5lNzZgw2mhxo4eaiqPm+/g4O3z&#10;VfLn/aOoVl/jsO1217cSnbuc5tk9GKVRz+H/9ot3sFjM4e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tKq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X25LEb8AAADc&#10;AAAADwAAAGRycy9kb3ducmV2LnhtbEWPT2sCMRTE74V+h/AK3mpiR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uSx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8" o:spid="_x0000_s1026" o:spt="202" type="#_x0000_t202" style="position:absolute;left:1500;top:2234;height:1457;width:2085;" filled="f" stroked="f" coordsize="21600,21600" o:gfxdata="UEsDBAoAAAAAAIdO4kAAAAAAAAAAAAAAAAAEAAAAZHJzL1BLAwQUAAAACACHTuJAv8t2/r4AAADc&#10;AAAADwAAAGRycy9kb3ducmV2LnhtbEWPT2sCMRTE7wW/Q3hCbzVRWK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t2/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Txnoib4AAADc&#10;AAAADwAAAGRycy9kb3ducmV2LnhtbEWPT2sCMRTE70K/Q3iF3jRRc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no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36"/>
        </w:rPr>
      </w:pPr>
    </w:p>
    <w:p>
      <w:pPr>
        <w:pStyle w:val="5"/>
        <w:rPr>
          <w:b/>
          <w:sz w:val="36"/>
        </w:rPr>
      </w:pPr>
    </w:p>
    <w:p>
      <w:pPr>
        <w:pStyle w:val="5"/>
        <w:rPr>
          <w:b/>
          <w:sz w:val="36"/>
        </w:rPr>
      </w:pPr>
    </w:p>
    <w:p>
      <w:pPr>
        <w:pStyle w:val="5"/>
        <w:spacing w:before="31"/>
        <w:ind w:left="346"/>
        <w:rPr>
          <w:rFonts w:hint="default" w:ascii="Calibri" w:eastAsia="宋体"/>
          <w:lang w:val="en-US" w:eastAsia="zh-CN"/>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8.</w:t>
      </w:r>
      <w:r>
        <w:rPr>
          <w:rFonts w:hint="eastAsia"/>
          <w:lang w:eastAsia="zh-CN"/>
        </w:rPr>
        <w:t>法律援助申请人家庭经济状况证明</w:t>
      </w:r>
      <w:r>
        <w:t>流程图</w:t>
      </w:r>
    </w:p>
    <w:p>
      <w:pPr>
        <w:pStyle w:val="5"/>
        <w:spacing w:before="11"/>
        <w:jc w:val="center"/>
        <w:rPr>
          <w:b/>
          <w:sz w:val="11"/>
        </w:rPr>
      </w:pPr>
      <w:r>
        <mc:AlternateContent>
          <mc:Choice Requires="wpg">
            <w:drawing>
              <wp:anchor distT="0" distB="0" distL="114300" distR="114300" simplePos="0" relativeHeight="252084224" behindDoc="1" locked="0" layoutInCell="1" allowOverlap="1">
                <wp:simplePos x="0" y="0"/>
                <wp:positionH relativeFrom="page">
                  <wp:posOffset>419100</wp:posOffset>
                </wp:positionH>
                <wp:positionV relativeFrom="paragraph">
                  <wp:posOffset>95250</wp:posOffset>
                </wp:positionV>
                <wp:extent cx="6079490" cy="5750560"/>
                <wp:effectExtent l="0" t="0" r="16510" b="2540"/>
                <wp:wrapTopAndBottom/>
                <wp:docPr id="510" name="组合 510"/>
                <wp:cNvGraphicFramePr/>
                <a:graphic xmlns:a="http://schemas.openxmlformats.org/drawingml/2006/main">
                  <a:graphicData uri="http://schemas.microsoft.com/office/word/2010/wordprocessingGroup">
                    <wpg:wgp>
                      <wpg:cNvGrpSpPr/>
                      <wpg:grpSpPr>
                        <a:xfrm>
                          <a:off x="0" y="0"/>
                          <a:ext cx="6079490" cy="5750356"/>
                          <a:chOff x="1340" y="-353"/>
                          <a:chExt cx="9643" cy="9283"/>
                        </a:xfrm>
                        <a:effectLst/>
                      </wpg:grpSpPr>
                      <wps:wsp>
                        <wps:cNvPr id="62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62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6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63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63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63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63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63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63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636" name="任意多边形 169"/>
                        <wps:cNvSpPr/>
                        <wps:spPr>
                          <a:xfrm>
                            <a:off x="7817" y="-353"/>
                            <a:ext cx="2625" cy="205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37"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63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63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64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64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64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643"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44" name="文本框 177"/>
                        <wps:cNvSpPr txBox="1"/>
                        <wps:spPr>
                          <a:xfrm>
                            <a:off x="7977" y="-106"/>
                            <a:ext cx="2268" cy="1601"/>
                          </a:xfrm>
                          <a:prstGeom prst="rect">
                            <a:avLst/>
                          </a:prstGeom>
                          <a:noFill/>
                          <a:ln>
                            <a:noFill/>
                          </a:ln>
                          <a:effectLst/>
                        </wps:spPr>
                        <wps:txbx>
                          <w:txbxContent>
                            <w:p>
                              <w:pPr>
                                <w:spacing w:before="0" w:line="239" w:lineRule="exact"/>
                                <w:ind w:left="0"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应当提交的申请材料：</w:t>
                              </w:r>
                            </w:p>
                            <w:p>
                              <w:pPr>
                                <w:spacing w:before="43"/>
                                <w:ind w:left="0" w:right="0" w:firstLine="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
                                  <w:w w:val="95"/>
                                  <w:sz w:val="21"/>
                                  <w:szCs w:val="21"/>
                                </w:rPr>
                                <w:t>1</w:t>
                              </w:r>
                              <w:r>
                                <w:rPr>
                                  <w:rFonts w:hint="eastAsia" w:asciiTheme="minorEastAsia" w:hAnsiTheme="minorEastAsia" w:eastAsiaTheme="minorEastAsia" w:cstheme="minorEastAsia"/>
                                  <w:w w:val="95"/>
                                  <w:sz w:val="21"/>
                                  <w:szCs w:val="21"/>
                                </w:rPr>
                                <w:t>、</w:t>
                              </w:r>
                              <w:r>
                                <w:rPr>
                                  <w:rFonts w:hint="eastAsia" w:asciiTheme="minorEastAsia" w:hAnsiTheme="minorEastAsia" w:eastAsiaTheme="minorEastAsia" w:cstheme="minorEastAsia"/>
                                  <w:w w:val="95"/>
                                  <w:sz w:val="21"/>
                                  <w:szCs w:val="21"/>
                                  <w:lang w:eastAsia="zh-CN"/>
                                </w:rPr>
                                <w:t>申请人所属村居委会或工作单位出具的申请人及家庭成员的经济状况证明</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645"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646"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47"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648"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649"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650"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33pt;margin-top:7.5pt;height:452.8pt;width:478.7pt;mso-position-horizontal-relative:page;mso-wrap-distance-bottom:0pt;mso-wrap-distance-top:0pt;z-index:-251232256;mso-width-relative:page;mso-height-relative:page;" coordorigin="1340,-353" coordsize="9643,9283" o:gfxdata="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">
                <o:lock v:ext="edit" aspectratio="f"/>
                <v:shape id="任意多边形 160" o:spid="_x0000_s1026" o:spt="100" style="position:absolute;left:4923;top:701;height:627;width:1500;" fillcolor="#000000" filled="t" stroked="f" coordsize="1500,627" o:gfxdata="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zj7e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ma4LgLwAAADc&#10;AAAADwAAAGRycy9kb3ducmV2LnhtbEVPS0sDMRC+C/0PYQrebLZFFlmb9lAsCKVKH1CPw2bcLN1M&#10;1iRu13/vHASPH997uR59pwaKqQ1sYD4rQBHXwbbcGDiftg9PoFJGttgFJgM/lGC9mtwtsbLhxgca&#10;jrlREsKpQgMu577SOtWOPKZZ6ImF+wzRYxYYG20j3iTcd3pRFKX22LI0OOxp46i+Hr+99Mbh/Wt/&#10;PWzfXtxudxn3j1RuPoy5n86LZ1CZxvwv/nO/WgPlQtbK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uC4C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ria3b0AAADc&#10;AAAADwAAAGRycy9kb3ducmV2LnhtbEWP3YrCMBSE7xd8h3AE79bUXhTbNQoqgniha/UBDs3Zttic&#10;lCT+Pr1ZWNjLYWa+YWaLh+nEjZxvLSuYjBMQxJXVLdcKzqfN5xSED8gaO8uk4EkeFvPBxwwLbe98&#10;pFsZahEh7AtU0ITQF1L6qiGDfmx74uj9WGcwROlqqR3eI9x0Mk2STBpsOS402NOqoepSXo2C5Srj&#10;XZ6uy9d+k3/vqsPxatxSqdFwknyBCPQI/+G/9lYryNIcfs/EI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Jrd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31lP9LwAAADc&#10;AAAADwAAAGRycy9kb3ducmV2LnhtbEVPTYvCMBC9C/sfwix409QVZalGD8tW9CCiLoK3sRnbss2k&#10;JLHWf28OgsfH+54vO1OLlpyvLCsYDRMQxLnVFRcK/o7Z4BuED8gaa8uk4EEelouP3hxTbe+8p/YQ&#10;ChFD2KeooAyhSaX0eUkG/dA2xJG7WmcwROgKqR3eY7ip5VeSTKXBimNDiQ39lJT/H25GQbZ1p9V5&#10;0+42l61dZZN835x/O6X6n6NkBiJQF97il3utFUzHcX48E4+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ZT/S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HqrKWL4AAADc&#10;AAAADwAAAGRycy9kb3ducmV2LnhtbEWPT2sCMRTE7wW/Q3iCt5qsgpTV6EEUPQitfy7eHpvnZnHz&#10;sm6ia/vpm4LQ4zAzv2Fmi6erxYPaUHnWkA0VCOLCm4pLDafj+v0DRIjIBmvPpOGbAizmvbcZ5sZ3&#10;vKfHIZYiQTjkqMHG2ORShsKSwzD0DXHyLr51GJNsS2la7BLc1XKk1EQ6rDgtWGxoaam4Hu5Ow+jr&#10;xjfc0CpcirPtlrvTz+5TaT3oZ2oKItIz/odf7a3RMBln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rKW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5go2/r0AAADc&#10;AAAADwAAAGRycy9kb3ducmV2LnhtbEWPUWvCQBCE34X+h2MLfTMXU5CQevpQLFQqYmN+wJLbJqm5&#10;vZBbo/33XqHQx2FmvmFWm5vr1URj6DwbWCQpKOLa244bA9XpbZ6DCoJssfdMBn4owGb9MFthYf2V&#10;P2kqpVERwqFAA63IUGgd6pYchsQPxNH78qNDiXJstB3xGuGu11maLrXDjuNCiwO9tlSfy4szYA97&#10;xPMu/65qOWxly0fMP47GPD0u0hdQQjf5D/+1362B5XMGv2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jb+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lWlc3rwAAADc&#10;AAAADwAAAGRycy9kb3ducmV2LnhtbEWPS4vCQBCE7wv+h6EFb+skGxCJjh58gI+Truy5ybRJNNMT&#10;MrNJ/PeOIHgsquorar7sTSVaalxpWUE8jkAQZ1aXnCu4/G6/pyCcR9ZYWSYFD3KwXAy+5phq2/GJ&#10;2rPPRYCwS1FB4X2dSumyggy6sa2Jg3e1jUEfZJNL3WAX4KaSP1E0kQZLDgsF1rQqKLuf/42C4+U4&#10;rda3/tCt/2Iu5f4ua79RajSMoxkIT73/hN/tnVYwSRJ4nQ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pXN6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3oNz78AAADc&#10;AAAADwAAAGRycy9kb3ducmV2LnhtbEWP3WrCQBSE7wt9h+UUelN0Y40i0VWsKCgiavQBDtljEsye&#10;TbPr39u7QqGXw8x8w4wmd1OJKzWutKyg045AEGdWl5wrOB4WrQEI55E1VpZJwYMcTMbvbyNMtL3x&#10;nq6pz0WAsEtQQeF9nUjpsoIMuratiYN3so1BH2STS93gLcBNJb+jqC8NlhwWCqxpVlB2Ti9GwbaS&#10;897Xerr8+Y1nsd6tNmW690p9fnSiIQhPd/8f/msvtYJ+N4bXmXAE5Pg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6Dc+/&#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vyelYL4AAADc&#10;AAAADwAAAGRycy9kb3ducmV2LnhtbEWPzYoCMRCE74LvEFrwIprxb5DR6EFwdcHDrvoAzaSdDE46&#10;4yTrzz79ZkHwWFTVV9Ri9bCVuFHjS8cKhoMEBHHudMmFgtNx05+B8AFZY+WYFDzJw2rZbi0w0+7O&#10;33Q7hEJECPsMFZgQ6kxKnxuy6AeuJo7e2TUWQ5RNIXWD9wi3lRwlSSotlhwXDNa0NpRfDj9WwS99&#10;7q9fl9k2WFleP3pmNBmnVqluZ5jMQQR6hHf41d5pBel4Cv9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elYL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353;height:2059;width:2625;" fillcolor="#000000" filled="t" stroked="f" coordsize="2625,1515" o:gfxdata="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V0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k46rOL8AAADc&#10;AAAADwAAAGRycy9kb3ducmV2LnhtbEWPQWvCQBSE70L/w/IK3upGLbakrjmEKuJBMS2eH9nXJE32&#10;bciuMfbXu0LB4zAz3zDLZDCN6KlzlWUF00kEgji3uuJCwffX+uUdhPPIGhvLpOBKDpLV02iJsbYX&#10;PlKf+UIECLsYFZTet7GULi/JoJvYljh4P7Yz6IPsCqk7vAS4aeQsihbSYMVhocSW0pLyOjsbBX+7&#10;1/0huw6bE3+e1j3V2e88TZUaP0+jDxCeBv8I/7e3WsFi/gb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Oqzi/&#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IWUQXboAAADc&#10;AAAADwAAAGRycy9kb3ducmV2LnhtbEVPTYvCMBC9L/gfwgje1qQKulSjB6Uo7kF0BfE2NGNbbCal&#10;iVb//eYgeHy87/nyaWvxoNZXjjUkQwWCOHem4kLD6S/7/gHhA7LB2jFpeJGH5aL3NcfUuI4P9DiG&#10;QsQQ9ilqKENoUil9XpJFP3QNceSurrUYImwLaVrsYrit5UipibRYcWwosaFVSfnteLcaNpx0dXaZ&#10;qr05/a4zfxnvrvuz1oN+omYgAj3DR/x2b42GyTiujWfi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ZRBdugAAANwA&#10;AAAPAAAAAAAAAAEAIAAAACIAAABkcnMvZG93bnJldi54bWxQSwECFAAUAAAACACHTuJAMy8FnjsA&#10;AAA5AAAAEAAAAAAAAAABACAAAAAJAQAAZHJzL3NoYXBleG1sLnhtbFBLBQYAAAAABgAGAFsBAACz&#10;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n16gVMAAAADc&#10;AAAADwAAAGRycy9kb3ducmV2LnhtbEWPT2sCMRTE7wW/Q3iCl6KJLcjuahRaECoeitaDx8fmdXe7&#10;m5c1iX/aT98UhB6HmfkNs1jdbCcu5EPjWMN0okAQl840XGk4fKzHGYgQkQ12jknDNwVYLQcPCyyM&#10;u/KOLvtYiQThUKCGOsa+kDKUNVkME9cTJ+/TeYsxSV9J4/Ga4LaTT0rNpMWG00KNPb3WVLb7s9Ww&#10;OZ7eeZu1L2rbfuFP5lE+5ietR8OpmoOIdIv/4Xv7zWiYPefwdyYd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XqB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toG3Z7sAAADc&#10;AAAADwAAAGRycy9kb3ducmV2LnhtbEVPTYvCMBC9L/gfwgje1rQiRbtGWQTRg4irHjwOzWxTtpnU&#10;Jlr115uDsMfH+54t7rYWN2p95VhBOkxAEBdOV1wqOB1XnxMQPiBrrB2Tggd5WMx7HzPMtev4h26H&#10;UIoYwj5HBSaEJpfSF4Ys+qFriCP361qLIcK2lLrFLobbWo6SJJMWK44NBhtaGir+DlerYPso14Xx&#10;0+yZbvF7Pwl06c47pQb9NPkCEege/sVv90YryMZxfjwTj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G3Z7sAAADc&#10;AAAADwAAAAAAAAABACAAAAAiAAAAZHJzL2Rvd25yZXYueG1sUEsBAhQAFAAAAAgAh07iQDMvBZ47&#10;AAAAOQAAABAAAAAAAAAAAQAgAAAACgEAAGRycy9zaGFwZXhtbC54bWxQSwUGAAAAAAYABgBbAQAA&#10;tA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JhmDKb8AAADc&#10;AAAADwAAAGRycy9kb3ducmV2LnhtbEWPQWvCQBSE7wX/w/KE3uomJbESXUUES6Fg0RbPj+wzCe6+&#10;DdltTPrru0Khx2FmvmFWm8Ea0VPnG8cK0lkCgrh0uuFKwdfn/mkBwgdkjcYxKRjJw2Y9eVhhod2N&#10;j9SfQiUihH2BCuoQ2kJKX9Zk0c9cSxy9i+sshii7SuoObxFujXxOkrm02HBcqLGlXU3l9fRtFXxI&#10;83POD+/7LN8ey619Ndn4YpR6nKbJEkSgIfyH/9pvWsE8S+F+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Zgym/&#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NBe9Cr4AAADc&#10;AAAADwAAAGRycy9kb3ducmV2LnhtbEWPQUvDQBCF70L/wzKCN7tJKbWk3fYgVbypbSl6m2bHJJid&#10;DZmxif/eFQSPj/fe93jr7Rhac6FemsgO8mkGhriMvuHKwfHwcLsEI4rssY1MDr5JYLuZXK2x8HHg&#10;V7rstTIJwlKgg1q1K6yVsqaAMo0dcfI+Yh9Qk+wr63scEjy0dpZlCxuw4bRQY0f3NZWf+6/g4OX0&#10;LPnj+05Uq/M4HLu3+Z1E526u82wFRmnU//Bf+8k7WMxn8HsmHQG7+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e9C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AZK8sL8AAADc&#10;AAAADwAAAGRycy9kb3ducmV2LnhtbEWPT2sCMRTE74V+h/AK3mriHxa7NYpICwVBuq6HHl83z93g&#10;5mXdpGq/fSMUPA4z8xtmvry6VpypD9azhtFQgSCuvLFca9iX788zECEiG2w9k4ZfCrBcPD7MMTf+&#10;wgWdd7EWCcIhRw1NjF0uZagachiGviNO3sH3DmOSfS1Nj5cEd60cK5VJh5bTQoMdrRuqjrsfp2H1&#10;xcWbPW2/P4tDYcvyRfEmO2o9eBqpVxCRrvEe/m9/GA3Zd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vL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106;height:1601;width:2268;" filled="f" stroked="f" coordsize="21600,21600" o:gfxdata="UEsDBAoAAAAAAIdO4kAAAAAAAAAAAAAAAAAEAAAAZHJzL1BLAwQUAAAACACHTuJAjnskxL4AAADc&#10;AAAADwAAAGRycy9kb3ducmV2LnhtbEWPT2sCMRTE70K/Q3iF3jRRZ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skx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应当提交的申请材料：</w:t>
                        </w:r>
                      </w:p>
                      <w:p>
                        <w:pPr>
                          <w:spacing w:before="43"/>
                          <w:ind w:left="0" w:right="0" w:firstLine="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
                            <w:w w:val="95"/>
                            <w:sz w:val="21"/>
                            <w:szCs w:val="21"/>
                          </w:rPr>
                          <w:t>1</w:t>
                        </w:r>
                        <w:r>
                          <w:rPr>
                            <w:rFonts w:hint="eastAsia" w:asciiTheme="minorEastAsia" w:hAnsiTheme="minorEastAsia" w:eastAsiaTheme="minorEastAsia" w:cstheme="minorEastAsia"/>
                            <w:w w:val="95"/>
                            <w:sz w:val="21"/>
                            <w:szCs w:val="21"/>
                          </w:rPr>
                          <w:t>、</w:t>
                        </w:r>
                        <w:r>
                          <w:rPr>
                            <w:rFonts w:hint="eastAsia" w:asciiTheme="minorEastAsia" w:hAnsiTheme="minorEastAsia" w:eastAsiaTheme="minorEastAsia" w:cstheme="minorEastAsia"/>
                            <w:w w:val="95"/>
                            <w:sz w:val="21"/>
                            <w:szCs w:val="21"/>
                            <w:lang w:eastAsia="zh-CN"/>
                          </w:rPr>
                          <w:t>申请人所属村居委会或工作单位出具的申请人及家庭成员的经济状况证明</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4TeBX78AAADc&#10;AAAADwAAAGRycy9kb3ducmV2LnhtbEWPQWsCMRSE74X+h/AK3mqi6GK3RhFpoSBI1/XQ4+vmuRvc&#10;vKybVO2/b4SCx2FmvmHmy6trxZn6YD1rGA0VCOLKG8u1hn35/jwDESKywdYzafilAMvF48Mcc+Mv&#10;XNB5F2uRIBxy1NDE2OVShqohh2HoO+LkHXzvMCbZ19L0eElw18qxUpl0aDktNNjRuqHquPtxGlZf&#10;XLzZ0/b7szgUtixfFG+yo9aDp5F6BRHpGu/h//aH0ZBN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3gV+/&#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EeUfKL8AAADc&#10;AAAADwAAAGRycy9kb3ducmV2LnhtbEWPT2sCMRTE74LfIbxCb5ooZb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lHy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fqm6s78AAADc&#10;AAAADwAAAGRycy9kb3ducmV2LnhtbEWPT2sCMRTE70K/Q3iF3jRRy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pur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DzYuwbsAAADc&#10;AAAADwAAAGRycy9kb3ducmV2LnhtbEVPy2oCMRTdF/yHcIXuamIp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Yuw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qLWr8AAADc&#10;AAAADwAAAGRycy9kb3ducmV2LnhtbEWPT2sCMRTE7wW/Q3gFbzWxyFK3RiliQSgU1/Xg8XXz3A1u&#10;XtZN/NNv3wgFj8PM/IaZLW6uFRfqg/WsYTxSIIgrbyzXGnbl58sbiBCRDbaeScMvBVjMB08zzI2/&#10;ckGXbaxFgnDIUUMTY5dLGaqGHIaR74iTd/C9w5hkX0vT4zXBXStflcqkQ8tpocGOlg1Vx+3ZafjY&#10;c7Gyp++fTXEobFlOFX9lR62Hz2P1DiLSLT7C/+210ZBN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6i1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dJm0GrsAAADc&#10;AAAADwAAAGRycy9kb3ducmV2LnhtbEVPy2oCMRTdF/yHcIXuamKh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m0G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15"/>
          <w:szCs w:val="15"/>
        </w:rPr>
      </w:pPr>
    </w:p>
    <w:p>
      <w:pPr>
        <w:pStyle w:val="5"/>
        <w:rPr>
          <w:b/>
          <w:sz w:val="15"/>
          <w:szCs w:val="15"/>
        </w:rPr>
      </w:pPr>
    </w:p>
    <w:p>
      <w:pPr>
        <w:pStyle w:val="5"/>
        <w:rPr>
          <w:b/>
          <w:sz w:val="15"/>
          <w:szCs w:val="15"/>
        </w:rPr>
      </w:pPr>
    </w:p>
    <w:p>
      <w:pPr>
        <w:pStyle w:val="5"/>
        <w:spacing w:before="31"/>
        <w:ind w:left="346"/>
        <w:rPr>
          <w:rFonts w:hint="eastAsia" w:ascii="Calibri" w:eastAsia="宋体"/>
          <w:lang w:val="en-US" w:eastAsia="zh-CN"/>
        </w:rPr>
      </w:pPr>
    </w:p>
    <w:p>
      <w:pPr>
        <w:spacing w:after="0"/>
        <w:rPr>
          <w:rFonts w:ascii="Calibri" w:eastAsia="Calibri"/>
        </w:rPr>
        <w:sectPr>
          <w:footerReference r:id="rId5" w:type="default"/>
          <w:pgSz w:w="11910" w:h="16840"/>
          <w:pgMar w:top="1580" w:right="560" w:bottom="1420" w:left="1240" w:header="0" w:footer="1225" w:gutter="0"/>
          <w:pgNumType w:fmt="decimal"/>
          <w:cols w:space="720" w:num="1"/>
        </w:sectPr>
      </w:pPr>
    </w:p>
    <w:p>
      <w:pPr>
        <w:jc w:val="center"/>
        <w:rPr>
          <w:rFonts w:hint="eastAsia" w:asciiTheme="minorEastAsia" w:hAnsiTheme="minorEastAsia" w:eastAsiaTheme="minorEastAsia" w:cstheme="minorEastAsia"/>
          <w:b/>
          <w:bCs/>
          <w:sz w:val="36"/>
          <w:szCs w:val="36"/>
          <w:lang w:eastAsia="zh-CN"/>
        </w:rPr>
      </w:pPr>
      <w:r>
        <w:rPr>
          <w:rFonts w:hint="eastAsia" w:asciiTheme="minorEastAsia" w:hAnsiTheme="minorEastAsia" w:eastAsiaTheme="minorEastAsia" w:cstheme="minorEastAsia"/>
          <w:b/>
          <w:bCs/>
          <w:sz w:val="36"/>
          <w:szCs w:val="36"/>
          <w:lang w:val="en-US" w:eastAsia="zh-CN"/>
        </w:rPr>
        <w:t>9.</w:t>
      </w:r>
      <w:r>
        <w:rPr>
          <w:rFonts w:hint="eastAsia" w:asciiTheme="minorEastAsia" w:hAnsiTheme="minorEastAsia" w:eastAsiaTheme="minorEastAsia" w:cstheme="minorEastAsia"/>
          <w:b/>
          <w:bCs/>
          <w:sz w:val="36"/>
          <w:szCs w:val="36"/>
          <w:lang w:eastAsia="zh-CN"/>
        </w:rPr>
        <w:t>劳动者从事个体经营或灵活就业的就业登记流程图</w:t>
      </w:r>
    </w:p>
    <w:p>
      <w:pPr>
        <w:rPr>
          <w:rFonts w:hint="eastAsia"/>
          <w:sz w:val="28"/>
          <w:szCs w:val="28"/>
          <w:lang w:eastAsia="zh-CN"/>
        </w:rPr>
      </w:pPr>
      <w:r>
        <w:rPr>
          <w:rFonts w:hint="eastAsia" w:ascii="宋体" w:hAnsi="宋体" w:eastAsia="宋体" w:cs="宋体"/>
          <w:sz w:val="21"/>
          <w:szCs w:val="21"/>
        </w:rPr>
        <mc:AlternateContent>
          <mc:Choice Requires="wpg">
            <w:drawing>
              <wp:anchor distT="0" distB="0" distL="114300" distR="114300" simplePos="0" relativeHeight="251730944"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585536;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spacing w:before="31"/>
        <w:ind w:left="346"/>
        <w:rPr>
          <w:rFonts w:hint="eastAsia" w:ascii="Calibri"/>
          <w:lang w:val="en-US"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rPr>
        <w:t>行政奖励类</w:t>
      </w:r>
      <w:r>
        <w:rPr>
          <w:rFonts w:hint="eastAsia" w:ascii="宋体" w:hAnsi="宋体" w:cs="仿宋_GB2312"/>
          <w:b/>
          <w:bCs/>
          <w:sz w:val="44"/>
          <w:szCs w:val="44"/>
          <w:lang w:val="en-US" w:eastAsia="zh-CN"/>
        </w:rPr>
        <w:t>办事</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jc w:val="center"/>
        <w:rPr>
          <w:rFonts w:hint="eastAsia"/>
          <w:b/>
          <w:bCs/>
          <w:sz w:val="36"/>
          <w:szCs w:val="36"/>
          <w:lang w:eastAsia="zh-CN"/>
        </w:rPr>
      </w:pPr>
      <w:r>
        <w:rPr>
          <w:rFonts w:hint="eastAsia"/>
          <w:b/>
          <w:bCs/>
          <w:sz w:val="36"/>
          <w:szCs w:val="36"/>
          <w:lang w:val="en-US" w:eastAsia="zh-CN"/>
        </w:rPr>
        <w:t>1.</w:t>
      </w:r>
      <w:r>
        <w:rPr>
          <w:rFonts w:hint="eastAsia"/>
          <w:b/>
          <w:bCs/>
          <w:sz w:val="36"/>
          <w:szCs w:val="36"/>
          <w:lang w:eastAsia="zh-CN"/>
        </w:rPr>
        <w:t>对在社会主义建设中做出显著成绩的残疾人，对维护残疾人合法权益、发展残疾人事业、为残疾人服务做出显著成绩的单位和个人的奖励</w:t>
      </w:r>
    </w:p>
    <w:p>
      <w:pPr>
        <w:pStyle w:val="5"/>
        <w:jc w:val="center"/>
        <w:rPr>
          <w:b/>
          <w:bCs/>
          <w:sz w:val="36"/>
          <w:szCs w:val="36"/>
        </w:rPr>
      </w:pPr>
      <w:r>
        <w:rPr>
          <w:rFonts w:hint="eastAsia"/>
          <w:b/>
          <w:bCs/>
          <w:sz w:val="36"/>
          <w:szCs w:val="36"/>
          <w:lang w:eastAsia="zh-CN"/>
        </w:rPr>
        <w:t>流程图</w:t>
      </w:r>
    </w:p>
    <w:p>
      <w:pPr>
        <w:pStyle w:val="5"/>
        <w:spacing w:before="4"/>
        <w:rPr>
          <w:b/>
          <w:sz w:val="36"/>
          <w:szCs w:val="36"/>
        </w:rPr>
      </w:pPr>
      <w:r>
        <w:rPr>
          <w:sz w:val="36"/>
          <w:szCs w:val="36"/>
        </w:rPr>
        <mc:AlternateContent>
          <mc:Choice Requires="wpg">
            <w:drawing>
              <wp:anchor distT="0" distB="0" distL="114300" distR="114300" simplePos="0" relativeHeight="251732992"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5"/>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5"/>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5"/>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68" y="5643"/>
                            <a:ext cx="664" cy="523"/>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83488;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5"/>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5"/>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5"/>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pStyle w:val="5"/>
        <w:rPr>
          <w:b/>
          <w:sz w:val="36"/>
        </w:rPr>
      </w:pPr>
    </w:p>
    <w:p>
      <w:pPr>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rPr>
          <w:rFonts w:hint="eastAsia" w:ascii="宋体" w:hAnsi="宋体" w:cs="宋体"/>
          <w:b/>
          <w:bCs/>
          <w:sz w:val="36"/>
          <w:szCs w:val="36"/>
          <w:lang w:eastAsia="zh-CN"/>
        </w:rPr>
      </w:pPr>
      <w:r>
        <w:rPr>
          <w:rFonts w:hint="eastAsia" w:ascii="宋体" w:hAnsi="宋体" w:cs="宋体"/>
          <w:b/>
          <w:bCs/>
          <w:sz w:val="36"/>
          <w:szCs w:val="36"/>
          <w:lang w:eastAsia="zh-CN"/>
        </w:rPr>
        <w:br w:type="page"/>
      </w:r>
    </w:p>
    <w:p>
      <w:pPr>
        <w:jc w:val="center"/>
        <w:rPr>
          <w:rFonts w:hint="eastAsia" w:ascii="宋体" w:hAnsi="宋体" w:eastAsia="宋体" w:cs="宋体"/>
          <w:b/>
          <w:bCs/>
          <w:sz w:val="36"/>
          <w:szCs w:val="36"/>
          <w:lang w:eastAsia="zh-CN"/>
        </w:rPr>
      </w:pPr>
      <w:r>
        <w:rPr>
          <w:rFonts w:hint="eastAsia" w:ascii="宋体" w:hAnsi="宋体" w:cs="宋体"/>
          <w:b/>
          <w:bCs/>
          <w:sz w:val="36"/>
          <w:szCs w:val="36"/>
          <w:lang w:val="en-US" w:eastAsia="zh-CN"/>
        </w:rPr>
        <w:t>2.</w:t>
      </w:r>
      <w:r>
        <w:rPr>
          <w:rFonts w:hint="eastAsia" w:ascii="宋体" w:hAnsi="宋体" w:eastAsia="宋体" w:cs="宋体"/>
          <w:b/>
          <w:bCs/>
          <w:sz w:val="36"/>
          <w:szCs w:val="36"/>
          <w:lang w:eastAsia="zh-CN"/>
        </w:rPr>
        <w:t>对在人口与计划生育工作中有突出成绩或者特殊贡献的组织和个人的奖励流程图</w:t>
      </w:r>
    </w:p>
    <w:p>
      <w:pPr>
        <w:bidi w:val="0"/>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34016"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5"/>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5"/>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5"/>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82464;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5"/>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5"/>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5"/>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44"/>
          <w:szCs w:val="44"/>
        </w:rPr>
      </w:pPr>
      <w:r>
        <w:rPr>
          <w:rFonts w:hint="eastAsia" w:ascii="宋体" w:hAnsi="宋体" w:cs="仿宋_GB2312"/>
          <w:b/>
          <w:bCs/>
          <w:sz w:val="44"/>
          <w:szCs w:val="44"/>
        </w:rPr>
        <w:t>行政裁决类</w:t>
      </w:r>
      <w:r>
        <w:rPr>
          <w:rFonts w:hint="eastAsia" w:ascii="宋体" w:hAnsi="宋体" w:cs="仿宋_GB2312"/>
          <w:b/>
          <w:bCs/>
          <w:sz w:val="44"/>
          <w:szCs w:val="44"/>
          <w:lang w:val="en-US" w:eastAsia="zh-CN"/>
        </w:rPr>
        <w:t>事务办理</w:t>
      </w:r>
      <w:r>
        <w:rPr>
          <w:rFonts w:hint="eastAsia" w:ascii="宋体" w:hAnsi="宋体" w:cs="仿宋_GB2312"/>
          <w:b/>
          <w:bCs/>
          <w:sz w:val="44"/>
          <w:szCs w:val="4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1.</w:t>
      </w:r>
      <w:r>
        <w:rPr>
          <w:rFonts w:hint="eastAsia"/>
        </w:rPr>
        <w:t>对个人之间、个人与单位之间土地权属争议的处理</w:t>
      </w:r>
      <w:r>
        <w:t>流程图</w:t>
      </w:r>
    </w:p>
    <w:p>
      <w:pPr>
        <w:pStyle w:val="5"/>
        <w:rPr>
          <w:b/>
          <w:sz w:val="14"/>
        </w:rPr>
      </w:pPr>
      <w:r>
        <mc:AlternateContent>
          <mc:Choice Requires="wpg">
            <w:drawing>
              <wp:anchor distT="0" distB="0" distL="114300" distR="114300" simplePos="0" relativeHeight="251735040"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581440;mso-width-relative:page;mso-height-relative:page;" coordorigin="4938,219" coordsize="5406,9944"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pPr>
        <w:pStyle w:val="5"/>
        <w:rPr>
          <w:b/>
          <w:sz w:val="36"/>
        </w:rPr>
      </w:pPr>
    </w:p>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pPr>
      <w:r>
        <w:rPr>
          <w:rFonts w:hint="eastAsia"/>
          <w:lang w:val="en-US" w:eastAsia="zh-CN"/>
        </w:rPr>
        <w:t>2.</w:t>
      </w:r>
      <w:r>
        <w:rPr>
          <w:rFonts w:hint="eastAsia"/>
        </w:rPr>
        <w:t>个人之间、个人与单位之间林木所有权、林地使用权争议的处理</w:t>
      </w:r>
      <w:r>
        <w:rPr>
          <w:rFonts w:hint="eastAsia"/>
          <w:lang w:eastAsia="zh-CN"/>
        </w:rPr>
        <w:t>流程</w:t>
      </w:r>
      <w:r>
        <w:t>图</w:t>
      </w:r>
    </w:p>
    <w:p>
      <w:pPr>
        <w:pStyle w:val="5"/>
        <w:ind w:left="346"/>
      </w:pPr>
      <w:r>
        <mc:AlternateContent>
          <mc:Choice Requires="wps">
            <w:drawing>
              <wp:anchor distT="0" distB="0" distL="114300" distR="114300" simplePos="0" relativeHeight="251737088" behindDoc="0" locked="0" layoutInCell="1" allowOverlap="1">
                <wp:simplePos x="0" y="0"/>
                <wp:positionH relativeFrom="column">
                  <wp:posOffset>2397125</wp:posOffset>
                </wp:positionH>
                <wp:positionV relativeFrom="paragraph">
                  <wp:posOffset>5068570</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75pt;margin-top:399.1pt;height:46.25pt;width:7.6pt;z-index:251737088;mso-width-relative:page;mso-height-relative:page;" fillcolor="#000000" filled="t" stroked="f" coordsize="120,880" o:gfxdata="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GBHK9sAAAALAQAADwAAAAAAAAABACAAAAAiAAAAZHJz&#10;L2Rvd25yZXYueG1sUEsBAhQAFAAAAAgAh07iQFbHX29zAgAA0QYAAA4AAAAAAAAAAQAgAAAAKgEA&#10;AGRycy9lMm9Eb2MueG1sUEsFBgAAAAAGAAYAWQEAAA8GA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736064"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80416;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pPr>
        <w:pStyle w:val="5"/>
        <w:ind w:left="346"/>
      </w:pPr>
    </w:p>
    <w:p>
      <w:pPr>
        <w:pStyle w:val="5"/>
        <w:ind w:left="346"/>
      </w:pPr>
    </w:p>
    <w:p>
      <w:pPr>
        <w:pStyle w:val="5"/>
        <w:ind w:left="346"/>
      </w:pPr>
      <w:r>
        <mc:AlternateContent>
          <mc:Choice Requires="wps">
            <w:drawing>
              <wp:anchor distT="0" distB="0" distL="114300" distR="114300" simplePos="0" relativeHeight="251738112" behindDoc="0" locked="0" layoutInCell="1" allowOverlap="1">
                <wp:simplePos x="0" y="0"/>
                <wp:positionH relativeFrom="column">
                  <wp:posOffset>1595755</wp:posOffset>
                </wp:positionH>
                <wp:positionV relativeFrom="paragraph">
                  <wp:posOffset>99695</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5.65pt;margin-top:7.85pt;height:42.55pt;width:145.95pt;z-index:251738112;mso-width-relative:page;mso-height-relative:page;" fillcolor="#000000" filled="t" stroked="f" coordsize="2308,810" o:gfxdata="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DNOtU/YAAAACgEAAA8AAAAAAAAAAQAg&#10;AAAAIgAAAGRycy9kb3ducmV2LnhtbFBLAQIUABQAAAAIAIdO4kD0/rnI8gIAADsLAAAOAAAAAAAA&#10;AAEAIAAAACcBAABkcnMvZTJvRG9jLnhtbFBLBQYAAAAABgAGAFkBAACLBg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p>
    <w:p>
      <w:pPr>
        <w:pStyle w:val="5"/>
        <w:ind w:left="346"/>
      </w:pPr>
      <w:r>
        <mc:AlternateContent>
          <mc:Choice Requires="wps">
            <w:drawing>
              <wp:anchor distT="0" distB="0" distL="114300" distR="114300" simplePos="0" relativeHeight="251739136" behindDoc="0" locked="0" layoutInCell="1" allowOverlap="1">
                <wp:simplePos x="0" y="0"/>
                <wp:positionH relativeFrom="column">
                  <wp:posOffset>2030095</wp:posOffset>
                </wp:positionH>
                <wp:positionV relativeFrom="paragraph">
                  <wp:posOffset>95885</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59.85pt;margin-top:7.55pt;height:14.75pt;width:71.7pt;z-index:251739136;mso-width-relative:page;mso-height-relative:page;" filled="f" stroked="f" coordsize="21600,21600" o:gfxdata="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1LL7G2AAAAAkBAAAPAAAAAAAA&#10;AAEAIAAAACIAAABkcnMvZG93bnJldi54bWxQSwECFAAUAAAACACHTuJAKGnnFKABAAAnAwAADgAA&#10;AAAAAAABACAAAAAnAQAAZHJzL2Uyb0RvYy54bWxQSwUGAAAAAAYABgBZAQAAOQU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v:textbox>
              </v:shape>
            </w:pict>
          </mc:Fallback>
        </mc:AlternateContent>
      </w:r>
    </w:p>
    <w:p>
      <w:pPr>
        <w:pStyle w:val="5"/>
        <w:ind w:left="346"/>
      </w:pPr>
    </w:p>
    <w:p>
      <w:pPr>
        <w:pStyle w:val="5"/>
        <w:ind w:left="346"/>
      </w:pPr>
    </w:p>
    <w:p>
      <w:pPr>
        <w:pStyle w:val="5"/>
      </w:pPr>
    </w:p>
    <w:p>
      <w:pPr>
        <w:rPr>
          <w:rFonts w:hint="eastAsia" w:ascii="宋体" w:hAnsi="宋体" w:cs="仿宋_GB2312"/>
          <w:b/>
          <w:bCs/>
          <w:sz w:val="84"/>
          <w:szCs w:val="84"/>
        </w:rPr>
      </w:pPr>
      <w:r>
        <w:rPr>
          <w:rFonts w:hint="eastAsia" w:ascii="宋体" w:hAnsi="宋体" w:cs="仿宋_GB2312"/>
          <w:b/>
          <w:bCs/>
          <w:sz w:val="84"/>
          <w:szCs w:val="84"/>
        </w:rPr>
        <w:br w:type="page"/>
      </w:r>
    </w:p>
    <w:p>
      <w:pPr>
        <w:numPr>
          <w:ilvl w:val="0"/>
          <w:numId w:val="0"/>
        </w:numPr>
        <w:jc w:val="center"/>
        <w:outlineLvl w:val="0"/>
        <w:rPr>
          <w:rFonts w:hint="eastAsia" w:ascii="宋体" w:hAnsi="宋体" w:cs="仿宋_GB2312"/>
          <w:b/>
          <w:bCs/>
          <w:sz w:val="84"/>
          <w:szCs w:val="84"/>
          <w:lang w:val="en-US" w:eastAsia="zh-CN"/>
        </w:rPr>
      </w:pPr>
      <w:r>
        <w:rPr>
          <w:rFonts w:hint="eastAsia" w:ascii="宋体" w:hAnsi="宋体" w:cs="仿宋_GB2312"/>
          <w:b/>
          <w:bCs/>
          <w:sz w:val="44"/>
          <w:szCs w:val="44"/>
        </w:rPr>
        <w:t>其他权力事项</w:t>
      </w:r>
      <w:r>
        <w:rPr>
          <w:rFonts w:hint="eastAsia" w:ascii="宋体" w:hAnsi="宋体" w:cs="仿宋_GB2312"/>
          <w:b/>
          <w:bCs/>
          <w:sz w:val="44"/>
          <w:szCs w:val="44"/>
          <w:lang w:val="en-US" w:eastAsia="zh-CN"/>
        </w:rPr>
        <w:t>办理</w:t>
      </w:r>
      <w:r>
        <w:rPr>
          <w:rFonts w:hint="eastAsia" w:ascii="宋体" w:hAnsi="宋体" w:cs="仿宋_GB2312"/>
          <w:b/>
          <w:bCs/>
          <w:sz w:val="44"/>
          <w:szCs w:val="44"/>
        </w:rPr>
        <w:t>流程图</w:t>
      </w:r>
    </w:p>
    <w:p>
      <w:pPr>
        <w:pStyle w:val="2"/>
        <w:numPr>
          <w:ilvl w:val="0"/>
          <w:numId w:val="0"/>
        </w:numPr>
        <w:tabs>
          <w:tab w:val="left" w:pos="2424"/>
        </w:tabs>
        <w:spacing w:before="50" w:after="0" w:line="240" w:lineRule="auto"/>
        <w:ind w:right="562" w:rightChars="0"/>
        <w:jc w:val="center"/>
        <w:rPr>
          <w:rFonts w:hint="eastAsia"/>
          <w:lang w:eastAsia="zh-CN"/>
        </w:rPr>
      </w:pPr>
      <w:r>
        <w:rPr>
          <w:rFonts w:hint="eastAsia"/>
          <w:lang w:val="en-US" w:eastAsia="zh-CN"/>
        </w:rPr>
        <w:t>1.</w:t>
      </w:r>
      <w:r>
        <w:rPr>
          <w:rFonts w:hint="eastAsia"/>
          <w:highlight w:val="green"/>
          <w:lang w:eastAsia="zh-CN"/>
        </w:rPr>
        <w:t>在乡道、村道的出入口设置限高、限宽设施流程图</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2059648"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2059648;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HHz2M2QAAAAoBAAAPAAAAAAAAAAEAIAAAACIAAABkcnMvZG93bnJldi54bWxQSwEC&#10;FAAUAAAACACHTuJANc13edcCAAA8CwAADgAAAAAAAAABACAAAAAoAQAAZHJzL2Uyb0RvYy54bWxQ&#10;SwUGAAAAAAYABgBZAQAAc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41184"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741184;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laZx3VAAAACgEAAA8AAAAAAAAAAQAgAAAAIgAAAGRycy9k&#10;b3ducmV2LnhtbFBLAQIUABQAAAAIAIdO4kDUXmV3PgIAAFEEAAAOAAAAAAAAAAEAIAAAACQBAABk&#10;cnMvZTJvRG9jLnhtbFBLBQYAAAAABgAGAFkBAADU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0160" behindDoc="0" locked="0" layoutInCell="1" allowOverlap="1">
                <wp:simplePos x="0" y="0"/>
                <wp:positionH relativeFrom="column">
                  <wp:posOffset>2353310</wp:posOffset>
                </wp:positionH>
                <wp:positionV relativeFrom="paragraph">
                  <wp:posOffset>20955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3pt;margin-top:1.65pt;height:58.95pt;width:7.85pt;z-index:251740160;mso-width-relative:page;mso-height-relative:page;" fillcolor="#000000" filled="t" stroked="f" coordsize="120,714" o:gfxdata="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ejnl3UAAAACQEAAA8AAAAAAAAAAQAgAAAAIgAAAGRycy9k&#10;b3ducmV2LnhtbFBLAQIUABQAAAAIAIdO4kBpxgyveAIAAB8HAAAOAAAAAAAAAAEAIAAAACMBAABk&#10;cnMvZTJvRG9jLnhtbFBLBQYAAAAABgAGAFkBAAAN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743232" behindDoc="0" locked="0" layoutInCell="1" allowOverlap="1">
                <wp:simplePos x="0" y="0"/>
                <wp:positionH relativeFrom="column">
                  <wp:posOffset>1579880</wp:posOffset>
                </wp:positionH>
                <wp:positionV relativeFrom="paragraph">
                  <wp:posOffset>160020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4pt;margin-top:12.6pt;height:47.9pt;width:141pt;z-index:251743232;mso-width-relative:page;mso-height-relative:page;" fillcolor="#FFFFFF [3201]" filled="t" stroked="f" coordsize="21600,21600" o:gfxdata="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&#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A9N01AAAAAoBAAAPAAAAAAAAAAEAIAAAACIAAABk&#10;cnMvZG93bnJldi54bWxQSwECFAAUAAAACACHTuJAbqcVi0MCAABRBAAADgAAAAAAAAABACAAAAAj&#10;AQAAZHJzL2Uyb0RvYy54bWxQSwUGAAAAAAYABgBZAQAA2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1463040</wp:posOffset>
                </wp:positionH>
                <wp:positionV relativeFrom="paragraph">
                  <wp:posOffset>1905</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2pt;margin-top:0.15pt;height:73.35pt;width:155.75pt;z-index:251742208;mso-width-relative:page;mso-height-relative:page;" fillcolor="#000000" filled="t" stroked="f" coordsize="1830,735" o:gfxdata="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dDhY/9cAAAAIAQAADwAAAAAAAAABACAAAAAiAAAAZHJzL2Rvd25yZXYueG1s&#10;UEsBAhQAFAAAAAgAh07iQEovvWvdAgAAOwsAAA4AAAAAAAAAAQAgAAAAJgEAAGRycy9lMm9Eb2Mu&#10;eG1sUEsFBgAAAAAGAAYAWQEAAHU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5280" behindDoc="0" locked="0" layoutInCell="1" allowOverlap="1">
                <wp:simplePos x="0" y="0"/>
                <wp:positionH relativeFrom="column">
                  <wp:posOffset>2352675</wp:posOffset>
                </wp:positionH>
                <wp:positionV relativeFrom="paragraph">
                  <wp:posOffset>131445</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25pt;margin-top:10.35pt;height:58.95pt;width:7.85pt;z-index:251745280;mso-width-relative:page;mso-height-relative:page;" fillcolor="#000000" filled="t" stroked="f" coordsize="120,714" o:gfxdata="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EqfCzNUAAAAKAQAADwAAAAAAAAABACAAAAAiAAAAZHJzL2Rvd25y&#10;ZXYueG1sUEsBAhQAFAAAAAgAh07iQOl6I0BzAgAAHwcAAA4AAAAAAAAAAQAgAAAAJAEAAGRycy9l&#10;Mm9Eb2MueG1sUEsFBgAAAAAGAAYAWQEAAAk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746304" behindDoc="0" locked="0" layoutInCell="1" allowOverlap="1">
                <wp:simplePos x="0" y="0"/>
                <wp:positionH relativeFrom="column">
                  <wp:posOffset>1564640</wp:posOffset>
                </wp:positionH>
                <wp:positionV relativeFrom="paragraph">
                  <wp:posOffset>186690</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2pt;margin-top:14.7pt;height:51pt;width:136.85pt;z-index:251746304;mso-width-relative:page;mso-height-relative:page;" fillcolor="#FFFFFF [3201]" filled="t" stroked="f" coordsize="21600,21600" o:gfxdata="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R3TwbUAAAACgEAAA8AAAAAAAAAAQAgAAAAIgAA&#10;AGRycy9kb3ducmV2LnhtbFBLAQIUABQAAAAIAIdO4kB+/OKzRQIAAFEEAAAOAAAAAAAAAAEAIAAA&#10;ACMBAABkcnMvZTJvRG9jLnhtbFBLBQYAAAAABgAGAFkBAADa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v:textbox>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1450975</wp:posOffset>
                </wp:positionH>
                <wp:positionV relativeFrom="paragraph">
                  <wp:posOffset>85090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25pt;margin-top:6.7pt;height:73.35pt;width:155.75pt;z-index:251744256;mso-width-relative:page;mso-height-relative:page;" fillcolor="#000000" filled="t" stroked="f" coordsize="1830,735" o:gfxdata="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FZWVXLYAAAACgEAAA8AAAAAAAAAAQAgAAAAIgAAAGRycy9kb3ducmV2Lnht&#10;bFBLAQIUABQAAAAIAIdO4kCZfF7u3QIAADsLAAAOAAAAAAAAAAEAIAAAACcBAABkcnMvZTJvRG9j&#10;LnhtbFBLBQYAAAAABgAGAFkBAAB2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8352" behindDoc="0" locked="0" layoutInCell="1" allowOverlap="1">
                <wp:simplePos x="0" y="0"/>
                <wp:positionH relativeFrom="column">
                  <wp:posOffset>2343785</wp:posOffset>
                </wp:positionH>
                <wp:positionV relativeFrom="paragraph">
                  <wp:posOffset>34290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4.55pt;margin-top:2.7pt;height:58.95pt;width:7.85pt;z-index:251748352;mso-width-relative:page;mso-height-relative:page;" fillcolor="#000000" filled="t" stroked="f" coordsize="120,714" o:gfxdata="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8ypPMNQAAAAJAQAADwAAAAAAAAABACAAAAAiAAAAZHJz&#10;L2Rvd25yZXYueG1sUEsBAhQAFAAAAAgAh07iQB4ri6l6AgAAHwcAAA4AAAAAAAAAAQAgAAAAIwEA&#10;AGRycy9lMm9Eb2MueG1sUEsFBgAAAAAGAAYAWQEAAA8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7328" behindDoc="0" locked="0" layoutInCell="1" allowOverlap="1">
                <wp:simplePos x="0" y="0"/>
                <wp:positionH relativeFrom="column">
                  <wp:posOffset>1407795</wp:posOffset>
                </wp:positionH>
                <wp:positionV relativeFrom="paragraph">
                  <wp:posOffset>80010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0.85pt;margin-top:6.3pt;height:74.05pt;width:155.75pt;z-index:251747328;mso-width-relative:page;mso-height-relative:page;" fillcolor="#000000" filled="t" stroked="f" coordsize="1830,735" o:gfxdata="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Oat6wDYAAAACgEAAA8AAAAAAAAAAQAgAAAAIgAAAGRycy9kb3ducmV2Lnht&#10;bFBLAQIUABQAAAAIAIdO4kAWrlM83QIAADsLAAAOAAAAAAAAAAEAIAAAACcBAABkcnMvZTJvRG9j&#10;LnhtbFBLBQYAAAAABgAGAFkBAAB2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49376" behindDoc="0" locked="0" layoutInCell="1" allowOverlap="1">
                <wp:simplePos x="0" y="0"/>
                <wp:positionH relativeFrom="column">
                  <wp:posOffset>1469390</wp:posOffset>
                </wp:positionH>
                <wp:positionV relativeFrom="paragraph">
                  <wp:posOffset>45085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7pt;margin-top:3.55pt;height:57.7pt;width:146.15pt;z-index:251749376;mso-width-relative:page;mso-height-relative:page;" fillcolor="#FFFFFF [3201]" filled="t" stroked="f" coordsize="21600,21600" o:gfxdata="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&#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7eY7o1QAAAAkBAAAPAAAAAAAAAAEAIAAAACIAAABk&#10;cnMvZG93bnJldi54bWxQSwECFAAUAAAACACHTuJAMCSZtEICAABRBAAADgAAAAAAAAABACAAAAAk&#10;AQAAZHJzL2Uyb0RvYy54bWxQSwUGAAAAAAYABgBZAQAA2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Calibri" w:eastAsia="宋体"/>
          <w:sz w:val="21"/>
          <w:lang w:val="en-US" w:eastAsia="zh-CN"/>
        </w:rPr>
      </w:pPr>
      <w:r>
        <w:rPr>
          <w:rFonts w:hint="eastAsia" w:ascii="Calibri" w:eastAsia="宋体"/>
          <w:sz w:val="21"/>
          <w:lang w:val="en-US" w:eastAsia="zh-CN"/>
        </w:rPr>
        <w:br w:type="page"/>
      </w:r>
    </w:p>
    <w:p>
      <w:pPr>
        <w:pStyle w:val="2"/>
        <w:numPr>
          <w:ilvl w:val="0"/>
          <w:numId w:val="0"/>
        </w:numPr>
        <w:tabs>
          <w:tab w:val="left" w:pos="2933"/>
          <w:tab w:val="left" w:pos="2934"/>
        </w:tabs>
        <w:spacing w:before="254" w:after="0" w:line="240" w:lineRule="auto"/>
        <w:ind w:right="0" w:rightChars="0"/>
        <w:jc w:val="both"/>
      </w:pPr>
      <w:r>
        <w:rPr>
          <w:rFonts w:hint="eastAsia"/>
          <w:lang w:val="en-US" w:eastAsia="zh-CN"/>
        </w:rPr>
        <w:t>2：</w:t>
      </w:r>
      <w:r>
        <w:rPr>
          <w:rFonts w:hint="eastAsia"/>
          <w:highlight w:val="green"/>
          <w:lang w:eastAsia="zh-CN"/>
        </w:rPr>
        <w:t>乡村建设规划许可初审</w:t>
      </w:r>
      <w:r>
        <w:rPr>
          <w:highlight w:val="green"/>
        </w:rPr>
        <w:t>流程图</w:t>
      </w:r>
    </w:p>
    <w:p>
      <w:pPr>
        <w:pStyle w:val="5"/>
        <w:spacing w:before="2"/>
        <w:rPr>
          <w:rFonts w:ascii="宋体"/>
          <w:b/>
          <w:sz w:val="12"/>
        </w:rPr>
      </w:pPr>
      <w:r>
        <w:rPr>
          <w:rFonts w:hint="eastAsia" w:asciiTheme="minorEastAsia" w:hAnsiTheme="minorEastAsia" w:eastAsiaTheme="minorEastAsia" w:cstheme="minorEastAsia"/>
        </w:rPr>
        <mc:AlternateContent>
          <mc:Choice Requires="wpg">
            <w:drawing>
              <wp:anchor distT="0" distB="0" distL="0" distR="0" simplePos="0" relativeHeight="252101632" behindDoc="1" locked="0" layoutInCell="1" allowOverlap="1">
                <wp:simplePos x="0" y="0"/>
                <wp:positionH relativeFrom="page">
                  <wp:posOffset>621030</wp:posOffset>
                </wp:positionH>
                <wp:positionV relativeFrom="paragraph">
                  <wp:posOffset>20320</wp:posOffset>
                </wp:positionV>
                <wp:extent cx="6377940" cy="6764655"/>
                <wp:effectExtent l="0" t="0" r="3810" b="17145"/>
                <wp:wrapTopAndBottom/>
                <wp:docPr id="526" name="组合 14"/>
                <wp:cNvGraphicFramePr/>
                <a:graphic xmlns:a="http://schemas.openxmlformats.org/drawingml/2006/main">
                  <a:graphicData uri="http://schemas.microsoft.com/office/word/2010/wordprocessingGroup">
                    <wpg:wgp>
                      <wpg:cNvGrpSpPr/>
                      <wpg:grpSpPr>
                        <a:xfrm>
                          <a:off x="0" y="0"/>
                          <a:ext cx="6377940" cy="6764655"/>
                          <a:chOff x="1039" y="-817"/>
                          <a:chExt cx="10044" cy="10653"/>
                        </a:xfrm>
                      </wpg:grpSpPr>
                      <wps:wsp>
                        <wps:cNvPr id="84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4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7156" y="-817"/>
                            <a:ext cx="3927" cy="3291"/>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6398" y="593"/>
                            <a:ext cx="736"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6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6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9"/>
                          <a:stretch>
                            <a:fillRect/>
                          </a:stretch>
                        </pic:blipFill>
                        <pic:spPr>
                          <a:xfrm>
                            <a:off x="1500" y="2238"/>
                            <a:ext cx="2084" cy="1457"/>
                          </a:xfrm>
                          <a:prstGeom prst="rect">
                            <a:avLst/>
                          </a:prstGeom>
                          <a:noFill/>
                          <a:ln>
                            <a:noFill/>
                          </a:ln>
                        </pic:spPr>
                      </pic:pic>
                      <wps:wsp>
                        <wps:cNvPr id="86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6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6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1.6pt;height:532.65pt;width:502.2pt;mso-position-horizontal-relative:page;mso-wrap-distance-bottom:0pt;mso-wrap-distance-top:0pt;z-index:-251214848;mso-width-relative:page;mso-height-relative:page;" coordorigin="1039,-817" coordsize="10044,10653" o:gfxdata="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">
                <o:lock v:ext="edit" aspectratio="f"/>
                <v:shape id="任意多边形 15" o:spid="_x0000_s1026" o:spt="100" style="position:absolute;left:4922;top:269;height:627;width:1500;" fillcolor="#000000" filled="t" stroked="f" coordsize="1500,627" o:gfxdata="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ZlrrgAAADcAAAA&#10;DwAAAAAAAAABACAAAAAiAAAAZHJzL2Rvd25yZXYueG1sUEsBAhQAFAAAAAgAh07iQDMvBZ47AAAA&#10;OQAAABAAAAAAAAAAAQAgAAAABwEAAGRycy9zaGFwZXhtbC54bWxQSwUGAAAAAAYABgBbAQAAsQMA&#10;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156;top:-817;height:3291;width:3927;"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736;"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ef3VkLwAAADc&#10;AAAADwAAAGRycy9kb3ducmV2LnhtbEWPQYvCMBSE74L/ITxhb5oqWGw1Lbjsgh6totdH82yLzUtt&#10;str992ZhweMwM98wm3wwrXhQ7xrLCuazCARxaXXDlYLT8Xu6AuE8ssbWMin4JQd5Nh5tMNX2yQd6&#10;FL4SAcIuRQW1910qpStrMuhmtiMO3tX2Bn2QfSV1j88AN61cRFEsDTYcFmrs6LOm8lb8GAVDovf3&#10;YpkUVfwlvT6XyeWwTZT6mMyjNQhPg3+H/9s7rWAVL+DvTDg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1Z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DSyJRMAAAADc&#10;AAAADwAAAGRycy9kb3ducmV2LnhtbEWPUUvDQBCE3wX/w7GCb/aSFmqJvRZsaRULQasFfVtyaxKa&#10;2wu5NY3/vlcQfBxm5htmvhxco3rqQu3ZQDpKQBEX3tZcGvh439zNQAVBtth4JgO/FGC5uL6aY2b9&#10;id+o30upIoRDhgYqkTbTOhQVOQwj3xJH79t3DiXKrtS2w1OEu0aPk2SqHdYcFypsaVVRcdz/OAOf&#10;+e7p6zU93m/tYf3ymPdyGHIx5vYmTR5ACQ3yH/5rP1sDs+kELmfiEdC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Il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9" o:title=""/>
                  <o:lock v:ext="edit" aspectratio="t"/>
                </v:shape>
                <v:shape id="文本框 51" o:spid="_x0000_s1026" o:spt="202" type="#_x0000_t202" style="position:absolute;left:7871;top:-737;height:332;width:2123;"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2103680" behindDoc="0" locked="0" layoutInCell="1" allowOverlap="1">
                <wp:simplePos x="0" y="0"/>
                <wp:positionH relativeFrom="column">
                  <wp:posOffset>3497580</wp:posOffset>
                </wp:positionH>
                <wp:positionV relativeFrom="paragraph">
                  <wp:posOffset>209550</wp:posOffset>
                </wp:positionV>
                <wp:extent cx="2227580" cy="1847215"/>
                <wp:effectExtent l="0" t="0" r="1270" b="635"/>
                <wp:wrapNone/>
                <wp:docPr id="873" name="文本框 873"/>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仙源镇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4pt;margin-top:16.5pt;height:145.45pt;width:175.4pt;z-index:252103680;mso-width-relative:page;mso-height-relative:page;" fillcolor="#FFFFFF [3201]" filled="t" stroked="f" coordsize="21600,21600" o:gfxdata="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oBGz1QAAAAoBAAAPAAAAAAAAAAEAIAAAACIA&#10;AABkcnMvZG93bnJldi54bWxQSwECFAAUAAAACACHTuJAXYgPokUCAABSBAAADgAAAAAAAAABACAA&#10;AAAkAQAAZHJzL2Uyb0RvYy54bWxQSwUGAAAAAAYABgBZAQAA2wUAAAAA&#10;">
                <v:fill on="t" focussize="0,0"/>
                <v:stroke on="f" weight="0.5pt"/>
                <v:imagedata o:title=""/>
                <o:lock v:ext="edit" aspectratio="f"/>
                <v:textbox>
                  <w:txbxContent>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仙源镇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6"/>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sz w:val="32"/>
        </w:rPr>
        <mc:AlternateContent>
          <mc:Choice Requires="wps">
            <w:drawing>
              <wp:anchor distT="0" distB="0" distL="114300" distR="114300" simplePos="0" relativeHeight="252104704" behindDoc="0" locked="0" layoutInCell="1" allowOverlap="1">
                <wp:simplePos x="0" y="0"/>
                <wp:positionH relativeFrom="column">
                  <wp:posOffset>3775075</wp:posOffset>
                </wp:positionH>
                <wp:positionV relativeFrom="paragraph">
                  <wp:posOffset>2245360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25pt;margin-top:176.8pt;height:68.85pt;width:154.45pt;z-index:252104704;mso-width-relative:page;mso-height-relative:page;" fillcolor="#FFFFFF [3201]" filled="t" stroked="f" coordsize="21600,21600" o:gfxdata="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yTMCdYAAAALAQAADwAAAAAAAAABACAAAAAiAAAA&#10;ZHJzL2Rvd25yZXYueG1sUEsBAhQAFAAAAAgAh07iQLl5Jf9CAgAAUQQAAA4AAAAAAAAAAQAgAAAA&#10;JQEAAGRycy9lMm9Eb2MueG1sUEsFBgAAAAAGAAYAWQEAANk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2105728" behindDoc="0" locked="0" layoutInCell="1" allowOverlap="1">
                <wp:simplePos x="0" y="0"/>
                <wp:positionH relativeFrom="column">
                  <wp:posOffset>177165</wp:posOffset>
                </wp:positionH>
                <wp:positionV relativeFrom="paragraph">
                  <wp:posOffset>4212590</wp:posOffset>
                </wp:positionV>
                <wp:extent cx="5140325" cy="485140"/>
                <wp:effectExtent l="0" t="0" r="3175" b="10160"/>
                <wp:wrapNone/>
                <wp:docPr id="846" name="文本框 846"/>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331.7pt;height:38.2pt;width:404.75pt;z-index:252105728;mso-width-relative:page;mso-height-relative:page;" fillcolor="#FFFFFF [3201]" filled="t" stroked="f" coordsize="21600,21600" o:gfxdata="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BJu9cAAAAKAQAADwAAAAAAAAABACAAAAAiAAAA&#10;ZHJzL2Rvd25yZXYueG1sUEsBAhQAFAAAAAgAh07iQP2VhWVBAgAAUQQAAA4AAAAAAAAAAQAgAAAA&#10;JgEAAGRycy9lMm9Eb2MueG1sUEsFBgAAAAAGAAYAWQEAANkFA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v:textbox>
              </v:shape>
            </w:pict>
          </mc:Fallback>
        </mc:AlternateContent>
      </w:r>
      <w:r>
        <w:rPr>
          <w:sz w:val="32"/>
        </w:rPr>
        <mc:AlternateContent>
          <mc:Choice Requires="wps">
            <w:drawing>
              <wp:anchor distT="0" distB="0" distL="114300" distR="114300" simplePos="0" relativeHeight="252108800" behindDoc="0" locked="0" layoutInCell="1" allowOverlap="1">
                <wp:simplePos x="0" y="0"/>
                <wp:positionH relativeFrom="column">
                  <wp:posOffset>154940</wp:posOffset>
                </wp:positionH>
                <wp:positionV relativeFrom="paragraph">
                  <wp:posOffset>6263640</wp:posOffset>
                </wp:positionV>
                <wp:extent cx="5411470" cy="474980"/>
                <wp:effectExtent l="0" t="0" r="17780" b="1270"/>
                <wp:wrapNone/>
                <wp:docPr id="842" name="文本框 842"/>
                <wp:cNvGraphicFramePr/>
                <a:graphic xmlns:a="http://schemas.openxmlformats.org/drawingml/2006/main">
                  <a:graphicData uri="http://schemas.microsoft.com/office/word/2010/wordprocessingShape">
                    <wps:wsp>
                      <wps:cNvSpPr txBox="1"/>
                      <wps:spPr>
                        <a:xfrm>
                          <a:off x="3166110" y="8354695"/>
                          <a:ext cx="5411470"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26.1pt;z-index:252108800;mso-width-relative:page;mso-height-relative:page;" fillcolor="#FFFFFF [3201]" filled="t" stroked="f" coordsize="21600,21600" o:gfxdata="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PZsT1gAAAAsBAAAPAAAAAAAAAAEAIAAAACIA&#10;AABkcnMvZG93bnJldi54bWxQSwECFAAUAAAACACHTuJAy89a00QCAABRBAAADgAAAAAAAAABACAA&#10;AAAlAQAAZHJzL2Uyb0RvYy54bWxQSwUGAAAAAAYABgBZAQAA2wU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mc:AlternateContent>
          <mc:Choice Requires="wps">
            <w:drawing>
              <wp:anchor distT="0" distB="0" distL="114300" distR="114300" simplePos="0" relativeHeight="252112896"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4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2112896;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LwwnNwA&#10;AAANAQAADwAAAAAAAAABACAAAAAiAAAAZHJzL2Rvd25yZXYueG1sUEsBAhQAFAAAAAgAh07iQPkW&#10;geVUAgAABwYAAA4AAAAAAAAAAQAgAAAAKwEAAGRycy9lMm9Eb2MueG1sUEsFBgAAAAAGAAYAWQEA&#10;APEF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2109824"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4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2109824;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BVdl7cAAAA&#10;CwEAAA8AAAAAAAAAAQAgAAAAIgAAAGRycy9kb3ducmV2LnhtbFBLAQIUABQAAAAIAIdO4kBgso8k&#10;UgIAAAcGAAAOAAAAAAAAAAEAIAAAACsBAABkcnMvZTJvRG9jLnhtbFBLBQYAAAAABgAGAFkBAADv&#10;BQ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2107776"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44" name="文本框 84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2107776;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OPPP1wAAAAsBAAAPAAAAAAAAAAEAIAAAACIA&#10;AABkcnMvZG93bnJldi54bWxQSwECFAAUAAAACACHTuJAWvHKQUMCAABRBAAADgAAAAAAAAABACAA&#10;AAAmAQAAZHJzL2Uyb0RvYy54bWxQSwUGAAAAAAYABgBZAQAA2wU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2106752"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4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2106752;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bl/GD9gAAAALAQAADwAAAAAAAAABACAAAAAiAAAAZHJz&#10;L2Rvd25yZXYueG1sUEsBAhQAFAAAAAgAh07iQJJghF/oAgAAMwsAAA4AAAAAAAAAAQAgAAAAJwEA&#10;AGRycy9lMm9Eb2MueG1sUEsFBgAAAAAGAAYAWQEAAIE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rPr>
        <mc:AlternateContent>
          <mc:Choice Requires="wps">
            <w:drawing>
              <wp:anchor distT="0" distB="0" distL="114300" distR="114300" simplePos="0" relativeHeight="252102656"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2102656;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CXcHD1wAAAAsBAAAPAAAAAAAAAAEAIAAAACIA&#10;AABkcnMvZG93bnJldi54bWxQSwECFAAUAAAACACHTuJANmCbdUMCAABQBAAADgAAAAAAAAABACAA&#10;AAAmAQAAZHJzL2Uyb0RvYy54bWxQSwUGAAAAAAYABgBZAQAA2wU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2111872" behindDoc="0" locked="0" layoutInCell="1" allowOverlap="1">
                <wp:simplePos x="0" y="0"/>
                <wp:positionH relativeFrom="column">
                  <wp:posOffset>27305</wp:posOffset>
                </wp:positionH>
                <wp:positionV relativeFrom="paragraph">
                  <wp:posOffset>70485</wp:posOffset>
                </wp:positionV>
                <wp:extent cx="5166995" cy="656590"/>
                <wp:effectExtent l="0" t="0" r="14605" b="10160"/>
                <wp:wrapNone/>
                <wp:docPr id="874" name="文本框 874"/>
                <wp:cNvGraphicFramePr/>
                <a:graphic xmlns:a="http://schemas.openxmlformats.org/drawingml/2006/main">
                  <a:graphicData uri="http://schemas.microsoft.com/office/word/2010/wordprocessingShape">
                    <wps:wsp>
                      <wps:cNvSpPr txBox="1"/>
                      <wps:spPr>
                        <a:xfrm>
                          <a:off x="1013460" y="8596630"/>
                          <a:ext cx="5166995"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5.55pt;height:51.7pt;width:406.85pt;z-index:252111872;mso-width-relative:page;mso-height-relative:page;" fillcolor="#FFFFFF [3201]" filled="t" stroked="f" coordsize="21600,21600" o:gfxdata="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K53SNIAAAAIAQAADwAAAAAAAAABACAAAAAiAAAAZHJz&#10;L2Rvd25yZXYueG1sUEsBAhQAFAAAAAgAh07iQDVa+xxDAgAAUQQAAA4AAAAAAAAAAQAgAAAAIQEA&#10;AGRycy9lMm9Eb2MueG1sUEsFBgAAAAAGAAYAWQEAANY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2110848"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875"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2110848;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DJPYyG1gAAAAkBAAAPAAAAAAAAAAEAIAAAACIAAABkcnMv&#10;ZG93bnJldi54bWxQSwECFAAUAAAACACHTuJAApRfmOkCAAAzCwAADgAAAAAAAAABACAAAAAlAQAA&#10;ZHJzL2Uyb0RvYy54bWxQSwUGAAAAAAYABgBZAQAAgA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spacing w:before="223"/>
        <w:ind w:right="0"/>
        <w:jc w:val="left"/>
        <w:rPr>
          <w:rFonts w:hint="eastAsia" w:ascii="宋体" w:eastAsia="宋体"/>
          <w:sz w:val="21"/>
        </w:rPr>
      </w:pPr>
    </w:p>
    <w:p>
      <w:pPr>
        <w:pStyle w:val="15"/>
        <w:numPr>
          <w:ilvl w:val="0"/>
          <w:numId w:val="0"/>
        </w:numPr>
        <w:tabs>
          <w:tab w:val="left" w:pos="2424"/>
        </w:tabs>
        <w:spacing w:before="186" w:after="0" w:line="240" w:lineRule="auto"/>
        <w:ind w:left="-1" w:leftChars="0" w:right="562" w:rightChars="0"/>
        <w:jc w:val="center"/>
        <w:rPr>
          <w:rFonts w:hint="eastAsia" w:eastAsia="宋体"/>
          <w:b/>
          <w:sz w:val="28"/>
          <w:szCs w:val="28"/>
          <w:highlight w:val="green"/>
          <w:lang w:eastAsia="zh-CN"/>
        </w:rPr>
      </w:pPr>
      <w:r>
        <w:rPr>
          <w:sz w:val="28"/>
          <w:szCs w:val="28"/>
          <w:highlight w:val="green"/>
        </w:rPr>
        <mc:AlternateContent>
          <mc:Choice Requires="wpg">
            <w:drawing>
              <wp:anchor distT="0" distB="0" distL="114300" distR="114300" simplePos="0" relativeHeight="252113920" behindDoc="1" locked="0" layoutInCell="1" allowOverlap="1">
                <wp:simplePos x="0" y="0"/>
                <wp:positionH relativeFrom="page">
                  <wp:posOffset>886460</wp:posOffset>
                </wp:positionH>
                <wp:positionV relativeFrom="paragraph">
                  <wp:posOffset>884555</wp:posOffset>
                </wp:positionV>
                <wp:extent cx="6123305" cy="6403975"/>
                <wp:effectExtent l="0" t="0" r="10795" b="15875"/>
                <wp:wrapTopAndBottom/>
                <wp:docPr id="546" name="组合 546"/>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132"/>
                            <a:ext cx="2625" cy="199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50"/>
                            <a:ext cx="2486" cy="1960"/>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wps:txbx>
                        <wps:bodyPr lIns="0" tIns="0" rIns="0" bIns="0" upright="1"/>
                      </wps:wsp>
                      <wps:wsp>
                        <wps:cNvPr id="89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904"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9.8pt;margin-top:69.65pt;height:504.25pt;width:482.15pt;mso-position-horizontal-relative:page;mso-wrap-distance-bottom:0pt;mso-wrap-distance-top:0pt;z-index:-251202560;mso-width-relative:page;mso-height-relative:page;" coordorigin="1340,-132" coordsize="9643,10085" o:gfxdata="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625;"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960;width:2486;"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sz w:val="28"/>
          <w:szCs w:val="28"/>
          <w:highlight w:val="green"/>
          <w:lang w:val="en-US" w:eastAsia="zh-CN"/>
        </w:rPr>
        <w:t>3.</w:t>
      </w:r>
      <w:r>
        <w:rPr>
          <w:rFonts w:hint="eastAsia"/>
          <w:b/>
          <w:sz w:val="28"/>
          <w:szCs w:val="28"/>
          <w:highlight w:val="green"/>
        </w:rPr>
        <w:t>村民在村庄、集镇规划区内，需使用耕地修建住宅申请的</w:t>
      </w:r>
      <w:r>
        <w:rPr>
          <w:rFonts w:hint="eastAsia"/>
          <w:b/>
          <w:sz w:val="28"/>
          <w:szCs w:val="28"/>
          <w:highlight w:val="green"/>
          <w:lang w:eastAsia="zh-CN"/>
        </w:rPr>
        <w:t>流程图</w:t>
      </w:r>
    </w:p>
    <w:p>
      <w:pPr>
        <w:pStyle w:val="5"/>
        <w:spacing w:before="11"/>
        <w:rPr>
          <w:b/>
          <w:sz w:val="11"/>
        </w:rPr>
      </w:pPr>
    </w:p>
    <w:p>
      <w:pPr>
        <w:pStyle w:val="5"/>
        <w:spacing w:before="6"/>
        <w:rPr>
          <w:b/>
          <w:sz w:val="12"/>
        </w:rPr>
      </w:pPr>
    </w:p>
    <w:p>
      <w:pPr>
        <w:pStyle w:val="5"/>
        <w:spacing w:before="70"/>
        <w:ind w:left="346"/>
      </w:pPr>
    </w:p>
    <w:p>
      <w:r>
        <w:br w:type="page"/>
      </w:r>
    </w:p>
    <w:p>
      <w:pPr>
        <w:shd w:val="clear" w:color="auto" w:fill="FFFFFF"/>
        <w:adjustRightInd w:val="0"/>
        <w:snapToGrid w:val="0"/>
        <w:spacing w:line="340" w:lineRule="atLeast"/>
        <w:jc w:val="center"/>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340" w:lineRule="atLeast"/>
        <w:jc w:val="left"/>
        <w:rPr>
          <w:rFonts w:hint="eastAsia" w:ascii="方正小标宋简体" w:hAnsi="方正小标宋简体" w:eastAsia="方正小标宋简体" w:cs="方正小标宋简体"/>
          <w:bCs/>
          <w:sz w:val="40"/>
          <w:szCs w:val="40"/>
          <w:highlight w:val="green"/>
        </w:rPr>
      </w:pPr>
      <w:r>
        <w:rPr>
          <w:rFonts w:hint="eastAsia" w:ascii="方正小标宋简体" w:hAnsi="方正小标宋简体" w:eastAsia="方正小标宋简体" w:cs="方正小标宋简体"/>
          <w:bCs/>
          <w:sz w:val="40"/>
          <w:szCs w:val="40"/>
          <w:highlight w:val="green"/>
          <w:lang w:val="en-US" w:eastAsia="zh-CN"/>
        </w:rPr>
        <w:t>4.生育服务登记（</w:t>
      </w:r>
      <w:r>
        <w:rPr>
          <w:rFonts w:hint="eastAsia" w:ascii="方正小标宋简体" w:hAnsi="方正小标宋简体" w:eastAsia="方正小标宋简体" w:cs="方正小标宋简体"/>
          <w:bCs/>
          <w:sz w:val="40"/>
          <w:szCs w:val="40"/>
          <w:highlight w:val="green"/>
        </w:rPr>
        <w:t>一二</w:t>
      </w:r>
      <w:r>
        <w:rPr>
          <w:rFonts w:hint="eastAsia" w:ascii="方正小标宋简体" w:hAnsi="方正小标宋简体" w:eastAsia="方正小标宋简体" w:cs="方正小标宋简体"/>
          <w:bCs/>
          <w:sz w:val="40"/>
          <w:szCs w:val="40"/>
          <w:highlight w:val="green"/>
          <w:lang w:val="en-US" w:eastAsia="zh-CN"/>
        </w:rPr>
        <w:t>三</w:t>
      </w:r>
      <w:r>
        <w:rPr>
          <w:rFonts w:hint="eastAsia" w:ascii="方正小标宋简体" w:hAnsi="方正小标宋简体" w:eastAsia="方正小标宋简体" w:cs="方正小标宋简体"/>
          <w:bCs/>
          <w:sz w:val="40"/>
          <w:szCs w:val="40"/>
          <w:highlight w:val="green"/>
        </w:rPr>
        <w:t>孩</w:t>
      </w:r>
      <w:r>
        <w:rPr>
          <w:rFonts w:hint="eastAsia" w:ascii="方正小标宋简体" w:hAnsi="方正小标宋简体" w:eastAsia="方正小标宋简体" w:cs="方正小标宋简体"/>
          <w:bCs/>
          <w:sz w:val="40"/>
          <w:szCs w:val="40"/>
          <w:highlight w:val="green"/>
          <w:lang w:val="en-US" w:eastAsia="zh-CN"/>
        </w:rPr>
        <w:t>）</w:t>
      </w:r>
      <w:r>
        <w:rPr>
          <w:rFonts w:hint="eastAsia" w:ascii="方正小标宋简体" w:hAnsi="方正小标宋简体" w:eastAsia="方正小标宋简体" w:cs="方正小标宋简体"/>
          <w:bCs/>
          <w:sz w:val="40"/>
          <w:szCs w:val="40"/>
          <w:highlight w:val="green"/>
        </w:rPr>
        <w:t>流程图</w:t>
      </w:r>
    </w:p>
    <w:p>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hint="eastAsia" w:eastAsia="仿宋_GB2312"/>
          <w:sz w:val="30"/>
          <w:szCs w:val="30"/>
        </w:rPr>
      </w:pPr>
      <w:r>
        <w:rPr>
          <w:b/>
          <w:bCs/>
          <w:sz w:val="20"/>
        </w:rPr>
        <mc:AlternateContent>
          <mc:Choice Requires="wps">
            <w:drawing>
              <wp:anchor distT="0" distB="0" distL="114300" distR="114300" simplePos="0" relativeHeight="251788288"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788288;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C5+&#10;L9gAAAAJAQAADwAAAAAAAAABACAAAAAiAAAAZHJzL2Rvd25yZXYueG1sUEsBAhQAFAAAAAgAh07i&#10;QO1+80XpAQAA2QMAAA4AAAAAAAAAAQAgAAAAJwEAAGRycy9lMm9Eb2MueG1sUEsFBgAAAAAGAAYA&#10;WQEAAIIFAAAAAA==&#10;">
                <v:fill on="t" focussize="0,0"/>
                <v:stroke weight="1.25pt" color="#000000" joinstyle="round"/>
                <v:imagedata o:title=""/>
                <o:lock v:ext="edit" aspectratio="f"/>
                <v:textbox>
                  <w:txbxContent>
                    <w:p>
                      <w:pPr>
                        <w:spacing w:line="300" w:lineRule="exact"/>
                        <w:rPr>
                          <w:rFonts w:hint="eastAsia"/>
                          <w:b/>
                        </w:rPr>
                      </w:pPr>
                      <w:r>
                        <w:rPr>
                          <w:rFonts w:hint="eastAsia"/>
                          <w:b/>
                        </w:rPr>
                        <w:t>提 供 材 料</w:t>
                      </w:r>
                    </w:p>
                  </w:txbxContent>
                </v:textbox>
                <w10:wrap type="square"/>
              </v:shape>
            </w:pict>
          </mc:Fallback>
        </mc:AlternateContent>
      </w:r>
      <w:r>
        <w:rPr>
          <w:b/>
          <w:bCs/>
          <w:sz w:val="20"/>
        </w:rPr>
        <mc:AlternateContent>
          <mc:Choice Requires="wps">
            <w:drawing>
              <wp:anchor distT="0" distB="0" distL="114300" distR="114300" simplePos="0" relativeHeight="251784192"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784192;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I3C1gAAAAkB&#10;AAAPAAAAAAAAAAEAIAAAACIAAABkcnMvZG93bnJldi54bWxQSwECFAAUAAAACACHTuJAf3hJrB0C&#10;AAA4BAAADgAAAAAAAAABACAAAAAlAQAAZHJzL2Uyb0RvYy54bWxQSwUGAAAAAAYABgBZAQAAtAUA&#10;AAAA&#10;">
                <v:fill on="t" focussize="0,0"/>
                <v:stroke color="#000000" joinstyle="round"/>
                <v:imagedata o:title=""/>
                <o:lock v:ext="edit" aspectratio="f"/>
                <v:textbox inset="0.5mm,0mm,0.5mm,0mm">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hint="eastAsia" w:eastAsia="仿宋_GB2312"/>
          <w:sz w:val="30"/>
          <w:szCs w:val="30"/>
        </w:rPr>
      </w:pPr>
    </w:p>
    <w:p>
      <w:pPr>
        <w:adjustRightInd w:val="0"/>
        <w:snapToGrid w:val="0"/>
        <w:spacing w:line="480" w:lineRule="atLeast"/>
        <w:rPr>
          <w:rFonts w:hint="eastAsia"/>
        </w:rPr>
      </w:pPr>
      <w:r>
        <mc:AlternateContent>
          <mc:Choice Requires="wps">
            <w:drawing>
              <wp:anchor distT="0" distB="0" distL="114300" distR="114300" simplePos="0" relativeHeight="251777024"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1777024;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BEY+Ha&#10;AAAACQEAAA8AAAAAAAAAAQAgAAAAIgAAAGRycy9kb3ducmV2LnhtbFBLAQIUABQAAAAIAIdO4kBs&#10;096X5QEAAJ8DAAAOAAAAAAAAAAEAIAAAACkBAABkcnMvZTJvRG9jLnhtbFBLBQYAAAAABgAGAFkB&#10;AACA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1789312"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登 记 受 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789312;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tn40&#10;1wAAAAgBAAAPAAAAAAAAAAEAIAAAACIAAABkcnMvZG93bnJldi54bWxQSwECFAAUAAAACACHTuJA&#10;Zx4idekBAADZAwAADgAAAAAAAAABACAAAAAmAQAAZHJzL2Uyb0RvYy54bWxQSwUGAAAAAAYABgBZ&#10;AQAAgQUAAAAA&#10;">
                <v:fill on="t" focussize="0,0"/>
                <v:stroke weight="1.25pt" color="#000000" joinstyle="round"/>
                <v:imagedata o:title=""/>
                <o:lock v:ext="edit" aspectratio="f"/>
                <v:textbox>
                  <w:txbxContent>
                    <w:p>
                      <w:pPr>
                        <w:spacing w:line="300" w:lineRule="exact"/>
                        <w:rPr>
                          <w:rFonts w:hint="eastAsia"/>
                          <w:b/>
                        </w:rPr>
                      </w:pPr>
                      <w:r>
                        <w:rPr>
                          <w:rFonts w:hint="eastAsia"/>
                          <w:b/>
                        </w:rPr>
                        <w:t>登 记 受 理</w:t>
                      </w:r>
                    </w:p>
                  </w:txbxContent>
                </v:textbox>
                <w10:wrap type="square"/>
              </v:shape>
            </w:pict>
          </mc:Fallback>
        </mc:AlternateContent>
      </w:r>
      <w:r>
        <w:rPr>
          <w:b/>
          <w:bCs/>
          <w:sz w:val="20"/>
        </w:rPr>
        <mc:AlternateContent>
          <mc:Choice Requires="wps">
            <w:drawing>
              <wp:anchor distT="0" distB="0" distL="114300" distR="114300" simplePos="0" relativeHeight="251783168"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783168;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B90T1gAAAAoB&#10;AAAPAAAAAAAAAAEAIAAAACIAAABkcnMvZG93bnJldi54bWxQSwECFAAUAAAACACHTuJAtM/rGh0C&#10;AAA4BAAADgAAAAAAAAABACAAAAAlAQAAZHJzL2Uyb0RvYy54bWxQSwUGAAAAAAYABgBZAQAAtAUA&#10;AAAA&#10;">
                <v:fill on="t" focussize="0,0"/>
                <v:stroke color="#000000" joinstyle="round"/>
                <v:imagedata o:title=""/>
                <o:lock v:ext="edit" aspectratio="f"/>
                <v:textbox inset="1.5mm,0mm,1.5mm,0mm">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782144"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1782144;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a&#10;hm4v2AAAAAkBAAAPAAAAAAAAAAEAIAAAACIAAABkcnMvZG93bnJldi54bWxQSwECFAAUAAAACACH&#10;TuJAiZlK3usBAACnAwAADgAAAAAAAAABACAAAAAn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1781120;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gqXX9gAAAAJAQAADwAAAAAAAAABACAAAAAiAAAAZHJzL2Rvd25yZXYueG1sUEsBAhQAFAAA&#10;AAgAh07iQH8xuVHvAQAAqgMAAA4AAAAAAAAAAQAgAAAAJwEAAGRycy9lMm9Eb2MueG1sUEsFBgAA&#10;AAAGAAYAWQEAAIg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791360"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791360;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yYW+zZAAAACQEA&#10;AA8AAAAAAAAAAQAgAAAAIgAAAGRycy9kb3ducmV2LnhtbFBLAQIUABQAAAAIAIdO4kAe7LYsGQIA&#10;AA8EAAAOAAAAAAAAAAEAIAAAACgBAABkcnMvZTJvRG9jLnhtbFBLBQYAAAAABgAGAFkBAACzBQAA&#10;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v:textbox>
              </v:roundrect>
            </w:pict>
          </mc:Fallback>
        </mc:AlternateContent>
      </w:r>
      <w:r>
        <w:rPr>
          <w:sz w:val="20"/>
        </w:rPr>
        <mc:AlternateContent>
          <mc:Choice Requires="wps">
            <w:drawing>
              <wp:anchor distT="0" distB="0" distL="114300" distR="114300" simplePos="0" relativeHeight="251785216"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785216;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qPi8zZAAAACgEA&#10;AA8AAAAAAAAAAQAgAAAAIgAAAGRycy9kb3ducmV2LnhtbFBLAQIUABQAAAAIAIdO4kC36E/DGQIA&#10;AA8EAAAOAAAAAAAAAAEAIAAAACgBAABkcnMvZTJvRG9jLnhtbFBLBQYAAAAABgAGAFkBAACzBQAA&#10;AAA=&#10;">
                <v:fill on="f" focussize="0,0"/>
                <v:stroke color="#000000" joinstyle="round"/>
                <v:imagedata o:title=""/>
                <o:lock v:ext="edit" aspectratio="f"/>
                <v:textbox inset="1.5mm,0mm,1.5mm,0mm">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79072"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779072;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cfA6dkA&#10;AAAMAQAADwAAAAAAAAABACAAAAAiAAAAZHJzL2Rvd25yZXYueG1sUEsBAhQAFAAAAAgAh07iQADP&#10;E2vlAQAAnwMAAA4AAAAAAAAAAQAgAAAAKAEAAGRycy9lMm9Eb2MueG1sUEsFBgAAAAAGAAYAWQEA&#10;AH8FA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792384"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792384;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q24&#10;NNUAAAAHAQAADwAAAAAAAAABACAAAAAiAAAAZHJzL2Rvd25yZXYueG1sUEsBAhQAFAAAAAgAh07i&#10;QJ7LTkLsAQAAqAMAAA4AAAAAAAAAAQAgAAAAJAEAAGRycy9lMm9Eb2MueG1sUEsFBgAAAAAGAAYA&#10;WQEAAII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787264"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1787264;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I95pdkAAAAJ&#10;AQAADwAAAAAAAAABACAAAAAiAAAAZHJzL2Rvd25yZXYueG1sUEsBAhQAFAAAAAgAh07iQJ6m5Czi&#10;AQAAnQMAAA4AAAAAAAAAAQAgAAAAKAEAAGRycy9lMm9Eb2MueG1sUEsFBgAAAAAGAAYAWQEAAHwF&#10;A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1786240"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786240;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EcbBG1gAAAAkBAAAP&#10;AAAAAAAAAAEAIAAAACIAAABkcnMvZG93bnJldi54bWxQSwECFAAUAAAACACHTuJAva12IBoCAAA4&#10;BAAADgAAAAAAAAABACAAAAAlAQAAZHJzL2Uyb0RvYy54bWxQSwUGAAAAAAYABgBZAQAAsQUAAAAA&#10;">
                <v:fill on="t" focussize="0,0"/>
                <v:stroke color="#000000" joinstyle="round"/>
                <v:imagedata o:title=""/>
                <o:lock v:ext="edit" aspectratio="f"/>
                <v:textbox inset="1.5mm,0mm,1.5mm,0mm">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v:textbox>
              </v:roundrect>
            </w:pict>
          </mc:Fallback>
        </mc:AlternateContent>
      </w:r>
      <w:r>
        <w:rPr>
          <w:szCs w:val="21"/>
        </w:rPr>
        <mc:AlternateContent>
          <mc:Choice Requires="wps">
            <w:drawing>
              <wp:anchor distT="0" distB="0" distL="114300" distR="114300" simplePos="0" relativeHeight="251790336"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发 放 手 册</w:t>
                            </w:r>
                          </w:p>
                        </w:txbxContent>
                      </wps:txbx>
                      <wps:bodyPr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790336;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88yex&#10;1wAAAAkBAAAPAAAAAAAAAAEAIAAAACIAAABkcnMvZG93bnJldi54bWxQSwECFAAUAAAACACHTuJA&#10;CrzwiOkBAADZAwAADgAAAAAAAAABACAAAAAmAQAAZHJzL2Uyb0RvYy54bWxQSwUGAAAAAAYABgBZ&#10;AQAAgQUAAAAA&#10;">
                <v:fill on="t" focussize="0,0"/>
                <v:stroke weight="1.25pt" color="#000000" joinstyle="round"/>
                <v:imagedata o:title=""/>
                <o:lock v:ext="edit" aspectratio="f"/>
                <v:textbox>
                  <w:txbxContent>
                    <w:p>
                      <w:pPr>
                        <w:spacing w:line="300" w:lineRule="exact"/>
                        <w:rPr>
                          <w:rFonts w:hint="eastAsia"/>
                          <w:b/>
                        </w:rPr>
                      </w:pPr>
                      <w:r>
                        <w:rPr>
                          <w:rFonts w:hint="eastAsia"/>
                          <w:b/>
                        </w:rPr>
                        <w:t>发 放 手 册</w:t>
                      </w:r>
                    </w:p>
                  </w:txbxContent>
                </v:textbox>
                <w10:wrap type="square"/>
              </v:shap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80096"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780096;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7bJet9QAAAAHAQAADwAAAAAAAAABACAA&#10;AAAiAAAAZHJzL2Rvd25yZXYueG1sUEsBAhQAFAAAAAgAh07iQOKBVoDYAQAAlgMAAA4AAAAAAAAA&#10;AQAgAAAAIwEAAGRycy9lMm9Eb2MueG1sUEsFBgAAAAAGAAYAWQEAAG0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hint="eastAsia" w:ascii="黑体" w:hAnsi="华文中宋" w:eastAsia="黑体"/>
          <w:b/>
          <w:sz w:val="36"/>
          <w:szCs w:val="36"/>
        </w:rPr>
      </w:pPr>
      <w:r>
        <w:rPr>
          <w:szCs w:val="21"/>
        </w:rPr>
        <mc:AlternateContent>
          <mc:Choice Requires="wps">
            <w:drawing>
              <wp:anchor distT="0" distB="0" distL="114300" distR="114300" simplePos="0" relativeHeight="251778048"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778048;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vZniTZAAAADAEAAA8AAAAAAAAAAQAgAAAAIgAA&#10;AGRycy9kb3ducmV2LnhtbFBLAQIUABQAAAAIAIdO4kCAzll4BwIAAPcDAAAOAAAAAAAAAAEAIAAA&#10;ACgBAABkcnMvZTJvRG9jLnhtbFBLBQYAAAAABgAGAFkBAAChBQ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center"/>
        <w:rPr>
          <w:rFonts w:hint="eastAsia" w:ascii="黑体" w:hAnsi="华文中宋" w:eastAsia="黑体"/>
          <w:b/>
          <w:sz w:val="36"/>
          <w:szCs w:val="36"/>
        </w:rPr>
      </w:pPr>
    </w:p>
    <w:p>
      <w:pPr>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br w:type="page"/>
      </w:r>
    </w:p>
    <w:p>
      <w:pPr>
        <w:rPr>
          <w:rFonts w:hint="eastAsia" w:ascii="Calibri" w:hAnsi="Calibri" w:eastAsia="宋体" w:cs="Times New Roman"/>
          <w:kern w:val="2"/>
          <w:sz w:val="21"/>
          <w:szCs w:val="21"/>
          <w:lang w:val="en-US" w:eastAsia="zh-CN" w:bidi="ar-SA"/>
        </w:rPr>
      </w:pPr>
    </w:p>
    <w:p>
      <w:pPr>
        <w:jc w:val="both"/>
        <w:rPr>
          <w:rFonts w:hint="eastAsia" w:ascii="宋体" w:hAnsi="宋体" w:eastAsia="宋体" w:cs="宋体"/>
          <w:b/>
          <w:bCs/>
          <w:sz w:val="36"/>
          <w:szCs w:val="36"/>
          <w:highlight w:val="green"/>
        </w:rPr>
      </w:pPr>
      <w:r>
        <w:rPr>
          <w:rFonts w:hint="eastAsia" w:ascii="宋体" w:hAnsi="宋体" w:cs="宋体"/>
          <w:b/>
          <w:bCs/>
          <w:sz w:val="36"/>
          <w:szCs w:val="36"/>
          <w:highlight w:val="green"/>
          <w:lang w:val="en-US" w:eastAsia="zh-CN"/>
        </w:rPr>
        <w:t>5.</w:t>
      </w:r>
      <w:r>
        <w:rPr>
          <w:rFonts w:hint="eastAsia" w:ascii="宋体" w:hAnsi="宋体" w:eastAsia="宋体" w:cs="宋体"/>
          <w:b/>
          <w:bCs/>
          <w:sz w:val="36"/>
          <w:szCs w:val="36"/>
          <w:highlight w:val="green"/>
        </w:rPr>
        <w:t>病残儿医学鉴定审核流程图</w:t>
      </w:r>
    </w:p>
    <w:p>
      <w:pPr>
        <w:jc w:val="center"/>
        <w:rPr>
          <w:rFonts w:hint="eastAsia" w:ascii="宋体" w:hAnsi="宋体" w:eastAsia="宋体" w:cs="宋体"/>
          <w:b/>
          <w:bCs/>
          <w:sz w:val="36"/>
          <w:szCs w:val="36"/>
        </w:rPr>
      </w:pPr>
      <w:r>
        <w:rPr>
          <w:sz w:val="44"/>
        </w:rPr>
        <mc:AlternateContent>
          <mc:Choice Requires="wps">
            <w:drawing>
              <wp:anchor distT="0" distB="0" distL="114300" distR="114300" simplePos="0" relativeHeight="251838464" behindDoc="0" locked="0" layoutInCell="1" allowOverlap="1">
                <wp:simplePos x="0" y="0"/>
                <wp:positionH relativeFrom="column">
                  <wp:posOffset>3180080</wp:posOffset>
                </wp:positionH>
                <wp:positionV relativeFrom="paragraph">
                  <wp:posOffset>6073140</wp:posOffset>
                </wp:positionV>
                <wp:extent cx="1713230" cy="778510"/>
                <wp:effectExtent l="4445" t="4445" r="15875" b="17145"/>
                <wp:wrapNone/>
                <wp:docPr id="1021" name="文本框 1021"/>
                <wp:cNvGraphicFramePr/>
                <a:graphic xmlns:a="http://schemas.openxmlformats.org/drawingml/2006/main">
                  <a:graphicData uri="http://schemas.microsoft.com/office/word/2010/wordprocessingShape">
                    <wps:wsp>
                      <wps:cNvSpPr txBox="1"/>
                      <wps:spPr>
                        <a:xfrm>
                          <a:off x="4746625" y="7383780"/>
                          <a:ext cx="1713230" cy="7785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 xml:space="preserve">  不符合条件的，书面告知理由。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4pt;margin-top:478.2pt;height:61.3pt;width:134.9pt;z-index:251838464;mso-width-relative:page;mso-height-relative:page;" fillcolor="#FFFFFF [3201]" filled="t" stroked="t" coordsize="21600,21600" o:gfxdata="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czhrtgAAAAMAQAADwAAAAAAAAAB&#10;ACAAAAAiAAAAZHJzL2Rvd25yZXYueG1sUEsBAhQAFAAAAAgAh07iQNw3X41JAgAAfAQAAA4AAAAA&#10;AAAAAQAgAAAAJwEAAGRycy9lMm9Eb2MueG1sUEsFBgAAAAAGAAYAWQEAAOIFAAAAAA==&#10;">
                <v:fill on="t"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 xml:space="preserve">  不符合条件的，书面告知理由。</w:t>
                      </w:r>
                    </w:p>
                  </w:txbxContent>
                </v:textbox>
              </v:shape>
            </w:pict>
          </mc:Fallback>
        </mc:AlternateContent>
      </w:r>
      <w:r>
        <w:rPr>
          <w:sz w:val="44"/>
        </w:rPr>
        <mc:AlternateContent>
          <mc:Choice Requires="wps">
            <w:drawing>
              <wp:anchor distT="0" distB="0" distL="114300" distR="114300" simplePos="0" relativeHeight="251837440" behindDoc="0" locked="0" layoutInCell="1" allowOverlap="1">
                <wp:simplePos x="0" y="0"/>
                <wp:positionH relativeFrom="column">
                  <wp:posOffset>2625090</wp:posOffset>
                </wp:positionH>
                <wp:positionV relativeFrom="paragraph">
                  <wp:posOffset>5458460</wp:posOffset>
                </wp:positionV>
                <wp:extent cx="1220470" cy="597535"/>
                <wp:effectExtent l="4445" t="8255" r="13335" b="22860"/>
                <wp:wrapNone/>
                <wp:docPr id="1022" name="直接箭头连接符 1022"/>
                <wp:cNvGraphicFramePr/>
                <a:graphic xmlns:a="http://schemas.openxmlformats.org/drawingml/2006/main">
                  <a:graphicData uri="http://schemas.microsoft.com/office/word/2010/wordprocessingShape">
                    <wps:wsp>
                      <wps:cNvCnPr/>
                      <wps:spPr>
                        <a:xfrm>
                          <a:off x="3768090" y="6769100"/>
                          <a:ext cx="1220470" cy="5975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6.7pt;margin-top:429.8pt;height:47.05pt;width:96.1pt;z-index:251837440;mso-width-relative:page;mso-height-relative:page;" filled="f" stroked="t" coordsize="21600,21600" o:gfxdata="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b7/vl2gAAAAsBAAAPAAAAAAAAAAEAIAAAACIA&#10;AABkcnMvZG93bnJldi54bWxQSwECFAAUAAAACACHTuJArl6/HwcCAAC6AwAADgAAAAAAAAABACAA&#10;AAApAQAAZHJzL2Uyb0RvYy54bWxQSwUGAAAAAAYABgBZAQAAogUAAAAA&#10;">
                <v:fill on="f" focussize="0,0"/>
                <v:stroke weight="1.5pt" color="#000000 [3200]" miterlimit="8" joinstyle="miter" endarrow="open"/>
                <v:imagedata o:title=""/>
                <o:lock v:ext="edit" aspectratio="f"/>
              </v:shape>
            </w:pict>
          </mc:Fallback>
        </mc:AlternateContent>
      </w:r>
      <w:r>
        <w:rPr>
          <w:rFonts w:hint="eastAsia" w:ascii="宋体" w:hAnsi="宋体" w:eastAsia="宋体" w:cs="宋体"/>
          <w:b/>
          <w:bCs/>
          <w:sz w:val="44"/>
          <w:szCs w:val="44"/>
        </w:rPr>
        <mc:AlternateContent>
          <mc:Choice Requires="wpg">
            <w:drawing>
              <wp:anchor distT="0" distB="0" distL="114300" distR="114300" simplePos="0" relativeHeight="251836416" behindDoc="1" locked="0" layoutInCell="1" allowOverlap="1">
                <wp:simplePos x="0" y="0"/>
                <wp:positionH relativeFrom="page">
                  <wp:posOffset>1111250</wp:posOffset>
                </wp:positionH>
                <wp:positionV relativeFrom="paragraph">
                  <wp:posOffset>252095</wp:posOffset>
                </wp:positionV>
                <wp:extent cx="5871210" cy="6940550"/>
                <wp:effectExtent l="0" t="0" r="15240" b="0"/>
                <wp:wrapTopAndBottom/>
                <wp:docPr id="1023" name="组合 1023"/>
                <wp:cNvGraphicFramePr/>
                <a:graphic xmlns:a="http://schemas.openxmlformats.org/drawingml/2006/main">
                  <a:graphicData uri="http://schemas.microsoft.com/office/word/2010/wordprocessingGroup">
                    <wpg:wgp>
                      <wpg:cNvGrpSpPr/>
                      <wpg:grpSpPr>
                        <a:xfrm rot="0">
                          <a:off x="0" y="0"/>
                          <a:ext cx="5871210" cy="6940550"/>
                          <a:chOff x="4204" y="191"/>
                          <a:chExt cx="6779" cy="7498"/>
                        </a:xfrm>
                      </wpg:grpSpPr>
                      <wps:wsp>
                        <wps:cNvPr id="1024" name="任意多边形 160"/>
                        <wps:cNvSpPr/>
                        <wps:spPr>
                          <a:xfrm>
                            <a:off x="5144" y="557"/>
                            <a:ext cx="1279" cy="744"/>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02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02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027" name="任意多边形 163"/>
                        <wps:cNvSpPr/>
                        <wps:spPr>
                          <a:xfrm>
                            <a:off x="4220" y="4609"/>
                            <a:ext cx="3051"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2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2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3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50" name="任意多边形 167"/>
                        <wps:cNvSpPr/>
                        <wps:spPr>
                          <a:xfrm>
                            <a:off x="4204" y="6498"/>
                            <a:ext cx="3324" cy="1002"/>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051" name="任意多边形 168"/>
                        <wps:cNvSpPr/>
                        <wps:spPr>
                          <a:xfrm>
                            <a:off x="5651" y="5838"/>
                            <a:ext cx="120" cy="669"/>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52"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53"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5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55" name="文本框 176"/>
                        <wps:cNvSpPr txBox="1"/>
                        <wps:spPr>
                          <a:xfrm>
                            <a:off x="5336" y="815"/>
                            <a:ext cx="959" cy="562"/>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wps:txbx>
                        <wps:bodyPr lIns="0" tIns="0" rIns="0" bIns="0" upright="1"/>
                      </wps:wsp>
                      <wps:wsp>
                        <wps:cNvPr id="1056" name="文本框 177"/>
                        <wps:cNvSpPr txBox="1"/>
                        <wps:spPr>
                          <a:xfrm>
                            <a:off x="7977" y="331"/>
                            <a:ext cx="2173" cy="1079"/>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wps:txbx>
                        <wps:bodyPr lIns="0" tIns="0" rIns="0" bIns="0" upright="1"/>
                      </wps:wsp>
                      <wps:wsp>
                        <wps:cNvPr id="1057"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wps:txbx>
                        <wps:bodyPr lIns="0" tIns="0" rIns="0" bIns="0" upright="1"/>
                      </wps:wsp>
                      <wps:wsp>
                        <wps:cNvPr id="1058" name="文本框 180"/>
                        <wps:cNvSpPr txBox="1"/>
                        <wps:spPr>
                          <a:xfrm>
                            <a:off x="7900" y="2327"/>
                            <a:ext cx="2941" cy="1145"/>
                          </a:xfrm>
                          <a:prstGeom prst="rect">
                            <a:avLst/>
                          </a:prstGeom>
                          <a:noFill/>
                          <a:ln>
                            <a:noFill/>
                          </a:ln>
                        </wps:spPr>
                        <wps:txbx>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059" name="文本框 181"/>
                        <wps:cNvSpPr txBox="1"/>
                        <wps:spPr>
                          <a:xfrm>
                            <a:off x="4384" y="4747"/>
                            <a:ext cx="2749" cy="939"/>
                          </a:xfrm>
                          <a:prstGeom prst="rect">
                            <a:avLst/>
                          </a:prstGeom>
                          <a:noFill/>
                          <a:ln>
                            <a:noFill/>
                          </a:ln>
                        </wps:spPr>
                        <wps:txbx>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wps:txbx>
                        <wps:bodyPr lIns="0" tIns="0" rIns="0" bIns="0" upright="1"/>
                      </wps:wsp>
                      <wps:wsp>
                        <wps:cNvPr id="1060" name="文本框 182"/>
                        <wps:cNvSpPr txBox="1"/>
                        <wps:spPr>
                          <a:xfrm>
                            <a:off x="4216" y="6562"/>
                            <a:ext cx="3306" cy="1127"/>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wps:txbx>
                        <wps:bodyPr lIns="0" tIns="0" rIns="0" bIns="0" upright="1"/>
                      </wps:wsp>
                    </wpg:wgp>
                  </a:graphicData>
                </a:graphic>
              </wp:anchor>
            </w:drawing>
          </mc:Choice>
          <mc:Fallback>
            <w:pict>
              <v:group id="_x0000_s1026" o:spid="_x0000_s1026" o:spt="203" style="position:absolute;left:0pt;margin-left:87.5pt;margin-top:19.85pt;height:546.5pt;width:462.3pt;mso-position-horizontal-relative:page;mso-wrap-distance-bottom:0pt;mso-wrap-distance-top:0pt;z-index:-251480064;mso-width-relative:page;mso-height-relative:page;" coordorigin="4204,191" coordsize="6779,7498" o:gfxdata="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">
                <o:lock v:ext="edit" aspectratio="f"/>
                <v:shape id="任意多边形 160" o:spid="_x0000_s1026" o:spt="100" style="position:absolute;left:5144;top:557;height:744;width:1279;" fillcolor="#000000" filled="t" stroked="f" coordsize="1500,627" o:gfxdata="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nFH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fGL708AAAADd&#10;AAAADwAAAGRycy9kb3ducmV2LnhtbEWPQWsCMRCF74X+hzBCbzVRrJTV6EEqCGKLtlCPw2bcLG4m&#10;axLX7b9vCgVvM7w373szX/auER2FWHvWMBoqEMSlNzVXGr4+18+vIGJCNth4Jg0/FGG5eHyYY2H8&#10;jffUHVIlcgjHAjXYlNpCylhachiHviXO2skHhymvoZIm4C2Hu0aOlZpKhzVngsWWVpbK8+HqMjd0&#10;H5fdeb9+f7Pb7Xe/m9B0ddT6aTBSMxCJ+nQ3/19vTK6vxi/w900eQ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YvvT&#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yF87rwAAADd&#10;AAAADwAAAGRycy9kb3ducmV2LnhtbEVPzYrCMBC+C75DmIW9aWIPRbtGQUVYPKza3QcYmtm2bDMp&#10;Sfx9+o0geJuP73fmy6vtxJl8aB1rmIwVCOLKmZZrDT/f29EURIjIBjvHpOFGAZaL4WCOhXEXPtK5&#10;jLVIIRwK1NDE2BdShqohi2HseuLE/TpvMSboa2k8XlK47WSmVC4ttpwaGuxp3VD1V56shtU6590s&#10;25T3r+3ssKv2x5P1K63f3ybqA0Ska3yJn+5Pk+arLIfHN+kE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hfO6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51;" fillcolor="#000000" filled="t" stroked="f" coordsize="3060,1221" o:gfxdata="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4HZ7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1/KJL8AAADd&#10;AAAADwAAAGRycy9kb3ducmV2LnhtbEWPMW8CMQyF90r8h8hI3UrCDai6EhgQiA5IUMrSzbqYy4mL&#10;c1xSjvLr66FSN1vv+b3P8+U9tOpGfWoiW5hODCjiKrqGawunz83LK6iUkR22kcnCDyVYLkZPcyxd&#10;HPiDbsdcKwnhVKIFn3NXap0qTwHTJHbEop1jHzDL2tfa9ThIeGh1YcxMB2xYGjx2tPJUXY7fwUJx&#10;uPIVt7RO5+rLD6vd6bHbG2ufx1PzBirTPf+b/67fneCbQnDlGxlB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yiS/&#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PllsboAAADd&#10;AAAADwAAAGRycy9kb3ducmV2LnhtbEVPzWoCMRC+F3yHMIK3muhBtlujB1GwVMRaH2DYjLurm8my&#10;Gf/evikI3ubj+53p/O4bdaUu1oEtjIYGFHERXM2lhcPv6j0DFQXZYROYLDwownzWe5ti7sKNf+i6&#10;l1KlEI45WqhE2lzrWFTkMQ5DS5y4Y+g8SoJdqV2HtxTuGz02ZqI91pwaKmxpUVFx3l+8BbfdIJ6/&#10;stOhkO1SlrzD7Htn7aA/Mp+ghO7yEj/da5fmm/EH/H+TTt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WWx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0Ing5b4AAADd&#10;AAAADwAAAGRycy9kb3ducmV2LnhtbEWPT2/CMAzF75P4DpEn7TaSDgmhQuAwmATjxB9xthqv7Wic&#10;qgm0+/bzAYmbrff83s+L1eAbdacu1oEtZGMDirgIrubSwvn09T4DFROywyYwWfijCKvl6GWBuQs9&#10;H+h+TKWSEI45WqhSanOtY1GRxzgOLbFoP6HzmGTtSu067CXcN/rDmKn2WLM0VNjSZ0XF9XjzFvbn&#10;/axZ/w7f/fqSca13V92mjbVvr5mZg0o0pKf5cb11gm8m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ng5b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498;height:1002;width:3324;" fillcolor="#000000" filled="t" stroked="f" coordsize="3134,726" o:gfxdata="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Q&#10;L8EAAADd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669;width:120;" fillcolor="#000000" filled="t" stroked="f" coordsize="120,772" o:gfxdata="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1QKW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RQdvQLsAAADd&#10;AAAADwAAAGRycy9kb3ducmV2LnhtbEVPS2sCMRC+F/ofwhS8aaJF0a3RQ6FWPfm8D8l0d9vNZEni&#10;q7++EYTe5uN7znR+dY04U4i1Zw39ngJBbLytudRw2H90xyBiQrbYeCYNN4ownz0/TbGw/sJbOu9S&#10;KXIIxwI1VCm1hZTRVOQw9nxLnLkvHxymDEMpbcBLDneNHCg1kg5rzg0VtvRekfnZnZwG0y7W8fQ6&#10;sauj+Vxs5Cp9/wardeelr95AJLqmf/HDvbR5vhoO4P5NPkH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dvQLsAAADd&#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ubynG74AAADd&#10;AAAADwAAAGRycy9kb3ducmV2LnhtbEVPS2vCQBC+F/wPywje6q6PFomuHoIW8dDSKJ6H7JhEs7Mh&#10;u42xv75bKPQ2H99zVpve1qKj1leONUzGCgRx7kzFhYbTcfe8AOEDssHaMWl4kIfNevC0wsS4O39S&#10;l4VCxBD2CWooQ2gSKX1ekkU/dg1x5C6utRgibAtpWrzHcFvLqVKv0mLFsaHEhtKS8lv2ZTV8H+bv&#10;H9mjfzvz9rzr6JZdZ2mq9Wg4UUsQgfrwL/5z702cr15m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ynG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5jHaPL0AAADd&#10;AAAADwAAAGRycy9kb3ducmV2LnhtbEVPTWsCMRC9C/0PYQq9abKlFd0apQjFHqTU1YPHYTPdLN1M&#10;1k101V9vCgVv83ifM1ucXSNO1IXas4ZspEAQl97UXGnYbT+GExAhIhtsPJOGCwVYzB8GM8yN73lD&#10;pyJWIoVwyFGDjbHNpQylJYdh5FvixP34zmFMsKuk6bBP4a6Rz0qNpcOaU4PFlpaWyt/i6DSsL9Wq&#10;tGE6vmZrfP+eRDr0+y+tnx4z9QYi0jnexf/uT5Pmq9cX+PsmnS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do8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36;top:815;height:562;width:959;" filled="f" stroked="f" coordsize="21600,21600" o:gfxdata="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8Z0+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v:textbox>
                </v:shape>
                <v:shape id="文本框 177" o:spid="_x0000_s1026" o:spt="202" type="#_x0000_t202" style="position:absolute;left:7977;top:331;height:1079;width:2173;" filled="f" stroked="f" coordsize="21600,21600" o:gfxdata="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vk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v:textbox>
                </v:shape>
                <v:shape id="文本框 179" o:spid="_x0000_s1026" o:spt="202" type="#_x0000_t202" style="position:absolute;left:4591;top:2618;height:800;width:2385;" filled="f" stroked="f" coordsize="21600,21600" o:gfxdata="UEsDBAoAAAAAAIdO4kAAAAAAAAAAAAAAAAAEAAAAZHJzL1BLAwQUAAAACACHTuJA5KJco70AAADd&#10;AAAADwAAAGRycy9kb3ducmV2LnhtbEVPS2sCMRC+F/wPYYTeamKh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ly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v:textbox>
                </v:shape>
                <v:shape id="文本框 180" o:spid="_x0000_s1026" o:spt="202" type="#_x0000_t202" style="position:absolute;left:7900;top:2327;height:1145;width:2941;" filled="f" stroked="f" coordsize="21600,21600" o:gfxdata="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Pcj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939;width:2749;" filled="f" stroked="f" coordsize="21600,21600" o:gfxdata="UEsDBAoAAAAAAIdO4kAAAAAAAAAAAAAAAAAEAAAAZHJzL1BLAwQUAAAACACHTuJA+nFtSrwAAADd&#10;AAAADwAAAGRycy9kb3ducmV2LnhtbEVPTWsCMRC9C/6HMEJvmlio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bU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v:textbox>
                </v:shape>
                <v:shape id="文本框 182" o:spid="_x0000_s1026" o:spt="202" type="#_x0000_t202" style="position:absolute;left:4216;top:6562;height:1127;width:3306;" filled="f" stroked="f" coordsize="21600,21600" o:gfxdata="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w5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v:textbox>
                </v:shape>
                <w10:wrap type="topAndBottom"/>
              </v:group>
            </w:pict>
          </mc:Fallback>
        </mc:AlternateContent>
      </w:r>
    </w:p>
    <w:p>
      <w:pPr>
        <w:rPr>
          <w:rFonts w:hint="eastAsia" w:ascii="宋体" w:hAnsi="宋体" w:cs="宋体"/>
          <w:b/>
          <w:bCs/>
          <w:sz w:val="32"/>
          <w:szCs w:val="32"/>
          <w:lang w:eastAsia="zh-CN"/>
        </w:rPr>
      </w:pPr>
      <w:r>
        <w:rPr>
          <w:rFonts w:hint="eastAsia" w:ascii="宋体" w:hAnsi="宋体" w:cs="宋体"/>
          <w:b/>
          <w:bCs/>
          <w:sz w:val="32"/>
          <w:szCs w:val="32"/>
          <w:lang w:eastAsia="zh-CN"/>
        </w:rPr>
        <w:br w:type="page"/>
      </w:r>
    </w:p>
    <w:p>
      <w:pPr>
        <w:jc w:val="center"/>
        <w:rPr>
          <w:rFonts w:hint="eastAsia" w:ascii="宋体" w:hAnsi="宋体" w:eastAsia="宋体" w:cs="宋体"/>
          <w:b/>
          <w:bCs/>
          <w:sz w:val="32"/>
          <w:szCs w:val="32"/>
        </w:rPr>
      </w:pPr>
      <w:r>
        <w:rPr>
          <w:rFonts w:hint="eastAsia" w:ascii="宋体" w:hAnsi="宋体" w:cs="宋体"/>
          <w:b/>
          <w:bCs/>
          <w:sz w:val="32"/>
          <w:szCs w:val="32"/>
          <w:lang w:eastAsia="zh-CN"/>
        </w:rPr>
        <w:t>权力事项</w:t>
      </w:r>
      <w:r>
        <w:rPr>
          <w:rFonts w:hint="eastAsia" w:ascii="宋体" w:hAnsi="宋体" w:cs="宋体"/>
          <w:b/>
          <w:bCs/>
          <w:sz w:val="32"/>
          <w:szCs w:val="32"/>
          <w:lang w:val="en-US" w:eastAsia="zh-CN"/>
        </w:rPr>
        <w:t>6：</w:t>
      </w:r>
      <w:r>
        <w:rPr>
          <w:rFonts w:hint="eastAsia" w:ascii="宋体" w:hAnsi="宋体" w:eastAsia="宋体" w:cs="宋体"/>
          <w:b/>
          <w:bCs/>
          <w:sz w:val="32"/>
          <w:szCs w:val="32"/>
          <w:highlight w:val="green"/>
        </w:rPr>
        <w:t>对新生儿在医疗保健机构以外地点死亡的核查流程图</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065655" cy="3559175"/>
                <wp:effectExtent l="0" t="0" r="10795" b="3175"/>
                <wp:docPr id="1061" name="组合 1061"/>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9"/>
                            <a:ext cx="1753" cy="796"/>
                          </a:xfrm>
                          <a:prstGeom prst="rect">
                            <a:avLst/>
                          </a:prstGeom>
                          <a:noFill/>
                          <a:ln>
                            <a:noFill/>
                          </a:ln>
                        </wps:spPr>
                        <wps:txbx>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105" y="1439"/>
                            <a:ext cx="1779" cy="631"/>
                          </a:xfrm>
                          <a:prstGeom prst="rect">
                            <a:avLst/>
                          </a:prstGeom>
                          <a:noFill/>
                          <a:ln>
                            <a:noFill/>
                          </a:ln>
                        </wps:spPr>
                        <wps:txbx>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wps:txbx>
                        <wps:bodyPr lIns="0" tIns="0" rIns="0" bIns="0" upright="1"/>
                      </wps:wsp>
                      <wps:wsp>
                        <wps:cNvPr id="1072" name="文本框 279"/>
                        <wps:cNvSpPr txBox="1"/>
                        <wps:spPr>
                          <a:xfrm>
                            <a:off x="2099" y="3156"/>
                            <a:ext cx="1778" cy="699"/>
                          </a:xfrm>
                          <a:prstGeom prst="rect">
                            <a:avLst/>
                          </a:prstGeom>
                          <a:noFill/>
                          <a:ln>
                            <a:noFill/>
                          </a:ln>
                        </wps:spPr>
                        <wps:txbx>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lIns="0" tIns="0" rIns="0" bIns="0" upright="1"/>
                      </wps:wsp>
                      <wps:wsp>
                        <wps:cNvPr id="1073" name="文本框 281"/>
                        <wps:cNvSpPr txBox="1"/>
                        <wps:spPr>
                          <a:xfrm>
                            <a:off x="2019" y="4843"/>
                            <a:ext cx="1967" cy="745"/>
                          </a:xfrm>
                          <a:prstGeom prst="rect">
                            <a:avLst/>
                          </a:prstGeom>
                          <a:noFill/>
                          <a:ln>
                            <a:noFill/>
                          </a:ln>
                        </wps:spPr>
                        <wps:txbx>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796;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br w:type="page"/>
      </w:r>
    </w:p>
    <w:p>
      <w:pPr>
        <w:jc w:val="left"/>
        <w:rPr>
          <w:rFonts w:hint="eastAsia" w:ascii="宋体" w:eastAsia="宋体" w:cs="宋体"/>
          <w:b/>
          <w:bCs/>
          <w:color w:val="000000"/>
          <w:kern w:val="0"/>
          <w:sz w:val="30"/>
          <w:szCs w:val="30"/>
          <w:lang w:val="en-US" w:eastAsia="zh-CN"/>
        </w:rPr>
      </w:pPr>
      <w:r>
        <w:rPr>
          <w:rFonts w:hint="eastAsia" w:ascii="宋体" w:hAnsi="宋体" w:cs="宋体"/>
          <w:b/>
          <w:bCs/>
          <w:color w:val="000000"/>
          <w:kern w:val="0"/>
          <w:sz w:val="30"/>
          <w:szCs w:val="30"/>
          <w:highlight w:val="green"/>
          <w:lang w:val="en-US" w:eastAsia="zh-CN"/>
        </w:rPr>
        <w:t>7.</w:t>
      </w:r>
      <w:r>
        <w:rPr>
          <w:rFonts w:hint="eastAsia" w:ascii="宋体" w:hAnsi="宋体" w:cs="宋体"/>
          <w:b/>
          <w:bCs/>
          <w:color w:val="000000"/>
          <w:kern w:val="0"/>
          <w:sz w:val="30"/>
          <w:szCs w:val="30"/>
          <w:highlight w:val="green"/>
        </w:rPr>
        <w:t>农村幼儿园举办、停办的登记注册</w:t>
      </w:r>
      <w:r>
        <w:rPr>
          <w:rFonts w:hint="eastAsia" w:ascii="宋体" w:hAnsi="宋体" w:cs="宋体"/>
          <w:b/>
          <w:bCs/>
          <w:color w:val="000000"/>
          <w:kern w:val="0"/>
          <w:sz w:val="30"/>
          <w:szCs w:val="30"/>
          <w:highlight w:val="green"/>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1830272"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86208;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votxNkAAAAKAQAADwAAAAAAAAABACAAAAAiAAAAZHJzL2Rvd25yZXYueG1sUEsBAhQAFAAAAAgA&#10;h07iQGtrX8HrAQAA4QMAAA4AAAAAAAAAAQAgAAAAKAEAAGRycy9lMm9Eb2MueG1sUEsFBgAAAAAG&#10;AAYAWQEAAIUFA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20032"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96448;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LOnW&#10;2AAAAAkBAAAPAAAAAAAAAAEAIAAAACIAAABkcnMvZG93bnJldi54bWxQSwECFAAUAAAACACHTuJA&#10;ceFkGOgBAADgAwAADgAAAAAAAAABACAAAAAnAQAAZHJzL2Uyb0RvYy54bWxQSwUGAAAAAAYABgBZ&#10;AQAAgQU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32320"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84160;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ATE9fZAAAABwEAAA8AAAAAAAAA&#10;AQAgAAAAIgAAAGRycy9kb3ducmV2LnhtbFBLAQIUABQAAAAIAIdO4kCxquYh1wEAAJgDAAAOAAAA&#10;AAAAAAEAIAAAACg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6176"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90304;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XqJNt2gAAAAoBAAAPAAAA&#10;AAAAAAEAIAAAACIAAABkcnMvZG93bnJldi54bWxQSwECFAAUAAAACACHTuJASDGMItoBAACZAwAA&#10;DgAAAAAAAAABACAAAAApAQAAZHJzL2Uyb0RvYy54bWxQSwUGAAAAAAYABgBZAQAAd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1056"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95424;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FurJ7ZAAAACgEAAA8AAAAAAAAAAQAgAAAAIgAAAGRycy9kb3du&#10;cmV2LnhtbFBLAQIUABQAAAAIAIdO4kAn8iLI/gEAAPIDAAAOAAAAAAAAAAEAIAAAACgBAABkcnMv&#10;ZTJvRG9jLnhtbFBLBQYAAAAABgAGAFkBAACYBQ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22080"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94400;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LIbW7aAAAACgEAAA8AAAAAAAAAAQAgAAAAIgAAAGRycy9k&#10;b3ducmV2LnhtbFBLAQIUABQAAAAIAIdO4kDIsqYSAAIAAPIDAAAOAAAAAAAAAAEAIAAAACk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4128"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92352;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xli9gAAAAJAQAADwAAAAAAAAABACAAAAAiAAAAZHJzL2Rv&#10;d25yZXYueG1sUEsBAhQAFAAAAAgAh07iQE4s9sEBAgAA8gMAAA4AAAAAAAAAAQAgAAAAJwEAAGRy&#10;cy9lMm9Eb2MueG1sUEsFBgAAAAAGAAYAWQEAAJoFAA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3344"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8313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0ck2dgAAAAJAQAADwAA&#10;AAAAAAABACAAAAAiAAAAZHJzL2Rvd25yZXYueG1sUEsBAhQAFAAAAAgAh07iQJ2thXvdAQAAoAMA&#10;AA4AAAAAAAAAAQAgAAAAJwEAAGRycy9lMm9Eb2MueG1sUEsFBgAAAAAGAAYAWQEAAH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4368"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82112;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0ozm3YAAAACQEAAA8AAAAAAAAA&#10;AQAgAAAAIgAAAGRycy9kb3ducmV2LnhtbFBLAQIUABQAAAAIAIdO4kCzsS1J2AEAAJY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8224"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488256;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2aZzq&#10;2gAAAAoBAAAPAAAAAAAAAAEAIAAAACIAAABkcnMvZG93bnJldi54bWxQSwECFAAUAAAACACHTuJA&#10;43nzpOYBAACkAwAADgAAAAAAAAABACAAAAApAQAAZHJzL2Uyb0RvYy54bWxQSwUGAAAAAAYABgBZ&#10;AQAAg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7200"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48928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pEbHL2AAAAAkBAAAPAAAAAAAA&#10;AAEAIAAAACIAAABkcnMvZG93bnJldi54bWxQSwECFAAUAAAACACHTuJAQ1txAdkBAACW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3104"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49337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OSyJjYAAAACQEAAA8AAAAAAAAAAQAgAAAAIgAAAGRycy9kb3du&#10;cmV2LnhtbFBLAQIUABQAAAAIAIdO4kBqX1df/wEAAPIDAAAOAAAAAAAAAAEAIAAAACcBAABkcnMv&#10;ZTJvRG9jLnhtbFBLBQYAAAAABgAGAFkBAACYBQA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9248"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487232;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VWxTbZAAAACgEA&#10;AA8AAAAAAAAAAQAgAAAAIgAAAGRycy9kb3ducmV2LnhtbFBLAQIUABQAAAAIAIdO4kDplE0C4AEA&#10;AKEDAAAOAAAAAAAAAAEAIAAAACgBAABkcnMvZTJvRG9jLnhtbFBLBQYAAAAABgAGAFkBAAB6BQAA&#10;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5152"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491328;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znb8tcAAAAIAQAADwAAAAAAAAABACAAAAAiAAAAZHJzL2Rvd25yZXYu&#10;eG1sUEsBAhQAFAAAAAgAh07iQJBMFI38AQAA8gMAAA4AAAAAAAAAAQAgAAAAJgEAAGRycy9lMm9E&#10;b2MueG1sUEsFBgAAAAAGAAYAWQEAAJQFA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5392"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481088;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EX8tI9gAAAAKAQAADwAAAAAAAAAB&#10;ACAAAAAiAAAAZHJzL2Rvd25yZXYueG1sUEsBAhQAFAAAAAgAh07iQDWiv5DXAQAAlgMAAA4AAAAA&#10;AAAAAQAgAAAAJwEAAGRycy9lMm9Eb2MueG1sUEsFBgAAAAAGAAYAWQEAAHA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1296"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485184;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hl8DrX&#10;AAAACgEAAA8AAAAAAAAAAQAgAAAAIgAAAGRycy9kb3ducmV2LnhtbFBLAQIUABQAAAAIAIdO4kAp&#10;mXUz6AEAAN8DAAAOAAAAAAAAAAEAIAAAACYBAABkcnMvZTJvRG9jLnhtbFBLBQYAAAAABgAGAFkB&#10;AACABQ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tabs>
          <w:tab w:val="left" w:pos="1037"/>
        </w:tabs>
        <w:rPr>
          <w:rFonts w:ascii="宋体" w:cs="宋体"/>
          <w:b/>
          <w:bCs/>
          <w:sz w:val="30"/>
          <w:szCs w:val="30"/>
        </w:rPr>
      </w:pPr>
    </w:p>
    <w:p>
      <w:pPr>
        <w:rPr>
          <w:rFonts w:hint="default" w:ascii="Calibri" w:eastAsia="宋体"/>
          <w:sz w:val="21"/>
          <w:lang w:val="en-US" w:eastAsia="zh-CN"/>
        </w:rPr>
      </w:pPr>
      <w:r>
        <w:rPr>
          <w:rFonts w:hint="default" w:ascii="Calibri" w:eastAsia="宋体"/>
          <w:sz w:val="21"/>
          <w:lang w:val="en-US" w:eastAsia="zh-CN"/>
        </w:rPr>
        <w:br w:type="page"/>
      </w:r>
    </w:p>
    <w:p>
      <w:pPr>
        <w:pStyle w:val="2"/>
        <w:numPr>
          <w:ilvl w:val="0"/>
          <w:numId w:val="0"/>
        </w:numPr>
        <w:tabs>
          <w:tab w:val="left" w:pos="2424"/>
        </w:tabs>
        <w:spacing w:before="50" w:after="0" w:line="240" w:lineRule="auto"/>
        <w:ind w:right="562" w:rightChars="0"/>
        <w:jc w:val="center"/>
        <w:rPr>
          <w:rFonts w:hint="eastAsia"/>
          <w:lang w:eastAsia="zh-CN"/>
        </w:rPr>
      </w:pPr>
      <w:r>
        <w:rPr>
          <w:rFonts w:hint="eastAsia"/>
          <w:highlight w:val="green"/>
          <w:lang w:val="en-US" w:eastAsia="zh-CN"/>
        </w:rPr>
        <w:t>8.</w:t>
      </w:r>
      <w:r>
        <w:rPr>
          <w:rFonts w:hint="eastAsia"/>
          <w:highlight w:val="green"/>
          <w:lang w:eastAsia="zh-CN"/>
        </w:rPr>
        <w:t>对业主大会、业主委员会违法违规作出决定的责令改正或者撤销流程图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2062720"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2062720;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d50u5dgAAAAKAQAADwAAAAAAAAABACAAAAAiAAAAZHJzL2Rvd25yZXYueG1s&#10;UEsBAhQAFAAAAAgAh07iQAxEM3bcAgAAPQsAAA4AAAAAAAAAAQAgAAAAJwEAAGRycy9lMm9Eb2Mu&#10;eG1sUEsFBgAAAAAGAAYAWQEAAHU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40512"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40512;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iYMSc1QAAAAoBAAAPAAAAAAAAAAEAIAAAACIAAABkcnMv&#10;ZG93bnJldi54bWxQSwECFAAUAAAACACHTuJAVF946T8CAABTBAAADgAAAAAAAAABACAAAAAkAQAA&#10;ZHJzL2Uyb0RvYy54bWxQSwUGAAAAAAYABgBZAQAA1Q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39488"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39488;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ErRnHVAAAACgEAAA8AAAAAAAAAAQAgAAAAIgAAAGRy&#10;cy9kb3ducmV2LnhtbFBLAQIUABQAAAAIAIdO4kA/IJI4egIAACEHAAAOAAAAAAAAAAEAIAAAACQB&#10;AABkcnMvZTJvRG9jLnhtbFBLBQYAAAAABgAGAFkBAAAQ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1536"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41536;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i1+eY2AAAAAoBAAAPAAAAAAAAAAEAIAAAACIAAABkcnMvZG93bnJldi54&#10;bWxQSwECFAAUAAAACACHTuJAL7RcTd4CAAA+CwAADgAAAAAAAAABACAAAAAnAQAAZHJzL2Uyb0Rv&#10;Yy54bWxQSwUGAAAAAAYABgBZAQAAd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42560"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42560;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9Nu+tMAAAAIAQAADwAAAAAAAAABACAAAAAiAAAAZHJz&#10;L2Rvd25yZXYueG1sUEsBAhQAFAAAAAgAh07iQKOqCBVCAgAAUwQAAA4AAAAAAAAAAQAgAAAAIgEA&#10;AGRycy9lMm9Eb2MueG1sUEsFBgAAAAAGAAYAWQEAANYFA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4608"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56" name="任意多边形 1156"/>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44608;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uC2yNUAAAAKAQAADwAAAAAAAAABACAAAAAiAAAAZHJzL2Rvd25y&#10;ZXYueG1sUEsBAhQAFAAAAAgAh07iQOl8fZJzAgAAIQcAAA4AAAAAAAAAAQAgAAAAJAEAAGRycy9l&#10;Mm9Eb2MueG1sUEsFBgAAAAAGAAYAWQEAAAk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45632"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845632;mso-width-relative:page;mso-height-relative:page;" fillcolor="#FFFFFF [3201]"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&#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lfCJ1AAAAAoBAAAPAAAAAAAAAAEAIAAAACIAAABk&#10;cnMvZG93bnJldi54bWxQSwECFAAUAAAACACHTuJAPYjnhkMCAABTBAAADgAAAAAAAAABACAAAAAj&#10;AQAAZHJzL2Uyb0RvYy54bWxQSwUGAAAAAAYABgBZAQAA2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843584;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Hdd5W3YAAAACQEAAA8AAAAAAAAAAQAgAAAAIgAAAGRycy9kb3ducmV2Lnht&#10;bFBLAQIUABQAAAAIAIdO4kAUfkCH3QIAAD0LAAAOAAAAAAAAAAEAIAAAACcBAABkcnMvZTJvRG9j&#10;LnhtbFBLBQYAAAAABgAGAFkBAAB2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7680"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847680;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&#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xUO2s1gAAAAoBAAAPAAAAAAAAAAEAIAAAACIAAABk&#10;cnMvZG93bnJldi54bWxQSwECFAAUAAAACACHTuJAV5IHv3oCAAAhBwAADgAAAAAAAAABACAAAAAl&#10;AQAAZHJzL2Uyb0RvYy54bWxQSwUGAAAAAAYABgBZAQAAE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6656"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846656;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o6SGo2QAAAAoBAAAPAAAAAAAAAAEAIAAAACIAAABkcnMvZG93bnJldi54&#10;bWxQSwECFAAUAAAACACHTuJAbBFRNt0CAAA9CwAADgAAAAAAAAABACAAAAAoAQAAZHJzL2Uyb0Rv&#10;Yy54bWxQSwUGAAAAAAYABgBZAQAAd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48704"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848704;mso-width-relative:page;mso-height-relative:page;" fillcolor="#FFFFFF [3201]"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&#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7Dk1/UAAAACQEAAA8AAAAAAAAAAQAgAAAAIgAAAGRy&#10;cy9kb3ducmV2LnhtbFBLAQIUABQAAAAIAIdO4kCPFXFxQgIAAFMEAAAOAAAAAAAAAAEAIAAAACMB&#10;AABkcnMvZTJvRG9jLnhtbFBLBQYAAAAABgAGAFkBAADXBQ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Calibri" w:eastAsia="宋体"/>
          <w:sz w:val="21"/>
          <w:lang w:val="en-US" w:eastAsia="zh-CN"/>
        </w:rPr>
      </w:pPr>
      <w:r>
        <w:rPr>
          <w:rFonts w:hint="eastAsia" w:ascii="Calibri" w:eastAsia="宋体"/>
          <w:sz w:val="21"/>
          <w:lang w:val="en-US" w:eastAsia="zh-CN"/>
        </w:rPr>
        <w:br w:type="page"/>
      </w:r>
    </w:p>
    <w:p>
      <w:pPr>
        <w:pStyle w:val="2"/>
        <w:numPr>
          <w:ilvl w:val="0"/>
          <w:numId w:val="0"/>
        </w:numPr>
        <w:tabs>
          <w:tab w:val="left" w:pos="2424"/>
        </w:tabs>
        <w:spacing w:before="50" w:after="0" w:line="240" w:lineRule="auto"/>
        <w:ind w:right="562" w:rightChars="0"/>
        <w:jc w:val="left"/>
        <w:rPr>
          <w:rFonts w:hint="eastAsia"/>
          <w:highlight w:val="green"/>
          <w:lang w:eastAsia="zh-CN"/>
        </w:rPr>
      </w:pPr>
      <w:r>
        <w:rPr>
          <w:rFonts w:hint="eastAsia"/>
          <w:highlight w:val="green"/>
          <w:lang w:val="en-US" w:eastAsia="zh-CN"/>
        </w:rPr>
        <w:t>9.</w:t>
      </w:r>
      <w:r>
        <w:rPr>
          <w:rFonts w:hint="eastAsia"/>
          <w:highlight w:val="green"/>
          <w:lang w:eastAsia="zh-CN"/>
        </w:rPr>
        <w:t>前期物业服务合同备案流程图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49728"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49728;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d50u5dgAAAAKAQAADwAAAAAAAAABACAAAAAiAAAAZHJzL2Rvd25yZXYueG1s&#10;UEsBAhQAFAAAAAgAh07iQJ9ITofcAgAAPQsAAA4AAAAAAAAAAQAgAAAAJwEAAGRycy9lMm9Eb2Mu&#10;eG1sUEsFBgAAAAAGAAYAWQEAAHU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50752"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50752;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iYMSc1QAAAAoBAAAPAAAAAAAAAAEAIAAAACIAAABkcnMv&#10;ZG93bnJldi54bWxQSwECFAAUAAAACACHTuJAnYZKXD8CAABTBAAADgAAAAAAAAABACAAAAAkAQAA&#10;ZHJzL2Uyb0RvYy54bWxQSwUGAAAAAAYABgBZAQAA1QU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206374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206374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ErRnHVAAAACgEAAA8AAAAAAAAAAQAgAAAAIgAAAGRy&#10;cy9kb3ducmV2LnhtbFBLAQIUABQAAAAIAIdO4kBNYESUegIAACEHAAAOAAAAAAAAAAEAIAAAACQB&#10;AABkcnMvZTJvRG9jLnhtbFBLBQYAAAAABgAGAFkBAAAQ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62016"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862016;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2Wr1TVAAAACgEAAA8AAAAAAAAAAQAgAAAAIgAAAGRycy9kb3ducmV2Lnht&#10;bFBLAQIUABQAAAAIAIdO4kC3LtoxNQIAAEcEAAAOAAAAAAAAAAEAIAAAACQBAABkcnMvZTJvRG9j&#10;LnhtbFBLBQYAAAAABgAGAFkBAADL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857920;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NbzUULXAAAACQEAAA8AAAAAAAAAAQAgAAAAIgAAAGRycy9kb3ducmV2Lnht&#10;bFBLAQIUABQAAAAIAIdO4kArnQU83gIAAD0LAAAOAAAAAAAAAAEAIAAAACYBAABkcnMvZTJvRG9j&#10;LnhtbFBLBQYAAAAABgAGAFkBAAB2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56896"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56896;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AmNRynYAAAACgEAAA8AAAAAAAAAAQAgAAAAIgAAAGRycy9kb3ducmV2LnhtbFBL&#10;AQIUABQAAAAIAIdO4kBTN2Nn2gIAAD0LAAAOAAAAAAAAAAEAIAAAACcBAABkcnMvZTJvRG9jLnht&#10;bFBLBQYAAAAABgAGAFkBAABz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60992"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60992;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sOsdMAAAAIAQAADwAAAAAAAAABACAAAAAiAAAAZHJzL2Rvd25yZXYueG1sUEsB&#10;AhQAFAAAAAgAh07iQNt1NVIzAgAARgQAAA4AAAAAAAAAAQAgAAAAIgEAAGRycy9lMm9Eb2MueG1s&#10;UEsFBgAAAAAGAAYAWQEAAMcFA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w:rPr>
          <w:sz w:val="20"/>
        </w:rPr>
        <mc:AlternateContent>
          <mc:Choice Requires="wps">
            <w:drawing>
              <wp:anchor distT="0" distB="0" distL="114300" distR="114300" simplePos="0" relativeHeight="251859968"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59968;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dtOJbUAAAACAEAAA8AAAAAAAAAAQAgAAAAIgAAAGRycy9kb3ducmV2Lnht&#10;bFBLAQIUABQAAAAIAIdO4kAoQfOuNgIAAEcEAAAOAAAAAAAAAAEAIAAAACMBAABkcnMvZTJvRG9j&#10;LnhtbFBLBQYAAAAABgAGAFkBAADL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58944;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ONnxaNgAAAALAQAADwAAAAAA&#10;AAABACAAAAAiAAAAZHJzL2Rvd25yZXYueG1sUEsBAhQAFAAAAAgAh07iQNWdQ0aFAgAAMQcAAA4A&#10;AAAAAAAAAQAgAAAAJwEAAGRycy9lMm9Eb2MueG1sUEsFBgAAAAAGAAYAWQEAAB4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52800"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52800;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uC2yNUAAAAKAQAADwAAAAAAAAABACAAAAAiAAAAZHJzL2Rvd25y&#10;ZXYueG1sUEsBAhQAFAAAAAgAh07iQLiYtYJzAgAAIQcAAA4AAAAAAAAAAQAgAAAAJAEAAGRycy9l&#10;Mm9Eb2MueG1sUEsFBgAAAAAGAAYAWQEAAAk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51776"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851776;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FYD9eHXAAAACQEAAA8AAAAAAAAAAQAgAAAAIgAAAGRycy9kb3ducmV2&#10;LnhtbFBLAQIUABQAAAAIAIdO4kAA2KXj4QIAAD0LAAAOAAAAAAAAAAEAIAAAACYBAABkcnMvZTJv&#10;RG9jLnhtbFBLBQYAAAAABgAGAFkBAAB5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63040"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63040;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PT9K1QAAAAkBAAAPAAAAAAAAAAEAIAAAACIAAABkcnMvZG93bnJldi54&#10;bWxQSwECFAAUAAAACACHTuJADpWoBDYCAABHBAAADgAAAAAAAAABACAAAAAkAQAAZHJzL2Uyb0Rv&#10;Yy54bWxQSwUGAAAAAAYABgBZAQAAzAU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54848"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854848;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tH9FXVAAAACgEAAA8AAAAAAAAAAQAgAAAAIgAAAGRy&#10;cy9kb3ducmV2LnhtbFBLAQIUABQAAAAIAIdO4kBuxFooegIAACEHAAAOAAAAAAAAAAEAIAAAACQB&#10;AABkcnMvZTJvRG9jLnhtbFBLBQYAAAAABgAGAFkBAAAQ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53824"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853824;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zqmvj1gAAAAoBAAAPAAAAAAAAAAEAIAAAACIAAABkcnMvZG93bnJldi54bWxQ&#10;SwECFAAUAAAACACHTuJABA0DBN0CAAA9CwAADgAAAAAAAAABACAAAAAlAQAAZHJzL2Uyb0RvYy54&#10;bWxQSwUGAAAAAAYABgBZAQAAd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55872"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855872;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sr5ddYAAAAKAQAADwAAAAAAAAABACAAAAAiAAAA&#10;ZHJzL2Rvd25yZXYueG1sUEsBAhQAFAAAAAgAh07iQIb68QBCAgAAUwQAAA4AAAAAAAAAAQAgAAAA&#10;JQEAAGRycy9lMm9Eb2MueG1sUEsFBgAAAAAGAAYAWQEAANkFA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pPr>
        <w:jc w:val="left"/>
        <w:rPr>
          <w:rFonts w:hint="eastAsia"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left"/>
        <w:rPr>
          <w:rFonts w:hint="eastAsia"/>
          <w:lang w:eastAsia="zh-CN"/>
        </w:rPr>
      </w:pPr>
      <w:r>
        <w:rPr>
          <w:rFonts w:hint="eastAsia"/>
          <w:highlight w:val="green"/>
          <w:lang w:val="en-US" w:eastAsia="zh-CN"/>
        </w:rPr>
        <w:t>10.</w:t>
      </w:r>
      <w:r>
        <w:rPr>
          <w:rFonts w:hint="eastAsia"/>
          <w:highlight w:val="green"/>
          <w:lang w:eastAsia="zh-CN"/>
        </w:rPr>
        <w:t>廉租住房保障申请初审流程图</w:t>
      </w:r>
    </w:p>
    <w:p>
      <w:pPr>
        <w:jc w:val="left"/>
        <w:rPr>
          <w:rFonts w:hint="eastAsia"/>
          <w:lang w:eastAsia="zh-CN"/>
        </w:rPr>
      </w:pPr>
    </w:p>
    <w:p>
      <w:pPr>
        <w:rPr>
          <w:rFonts w:hint="eastAsia"/>
          <w:lang w:eastAsia="zh-CN"/>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64064" behindDoc="0" locked="0" layoutInCell="1" allowOverlap="1">
                <wp:simplePos x="0" y="0"/>
                <wp:positionH relativeFrom="column">
                  <wp:posOffset>-71120</wp:posOffset>
                </wp:positionH>
                <wp:positionV relativeFrom="paragraph">
                  <wp:posOffset>196850</wp:posOffset>
                </wp:positionV>
                <wp:extent cx="5703570" cy="1875155"/>
                <wp:effectExtent l="0" t="0" r="11430" b="10795"/>
                <wp:wrapNone/>
                <wp:docPr id="1177" name="任意多边形 1177"/>
                <wp:cNvGraphicFramePr/>
                <a:graphic xmlns:a="http://schemas.openxmlformats.org/drawingml/2006/main">
                  <a:graphicData uri="http://schemas.microsoft.com/office/word/2010/wordprocessingShape">
                    <wps:wsp>
                      <wps:cNvSpPr/>
                      <wps:spPr>
                        <a:xfrm>
                          <a:off x="0" y="0"/>
                          <a:ext cx="5703570" cy="18751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pt;margin-top:15.5pt;height:147.65pt;width:449.1pt;z-index:251864064;mso-width-relative:page;mso-height-relative:page;" fillcolor="#000000" filled="t" stroked="f" coordsize="1830,735" o:gfxdata="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BeOZU/YAAAACgEAAA8AAAAAAAAAAQAgAAAAIgAAAGRycy9kb3ducmV2LnhtbFBL&#10;AQIUABQAAAAIAIdO4kCR240I2gIAAD4LAAAOAAAAAAAAAAEAIAAAACcBAABkcnMvZTJvRG9jLnht&#10;bFBLBQYAAAAABgAGAFkBAABz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865088"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仙源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仙源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9、根据申请人和仙源镇实际情况需要再临时提交的其他材料。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865088;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Ln/TC1AAAAAcBAAAPAAAAAAAAAAEAIAAAACIAAABk&#10;cnMvZG93bnJldi54bWxQSwECFAAUAAAACACHTuJA9FMQbUMCAABUBAAADgAAAAAAAAABACAAAAAj&#10;AQAAZHJzL2Uyb0RvYy54bWxQSwUGAAAAAAYABgBZAQAA2A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仙源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仙源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9、根据申请人和仙源镇实际情况需要再临时提交的其他材料。</w:t>
                      </w:r>
                    </w:p>
                    <w:p>
                      <w:pPr>
                        <w:rPr>
                          <w:rFonts w:hint="eastAsia"/>
                          <w:lang w:eastAsia="zh-CN"/>
                        </w:rPr>
                      </w:pP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2064768" behindDoc="0" locked="0" layoutInCell="1" allowOverlap="1">
                <wp:simplePos x="0" y="0"/>
                <wp:positionH relativeFrom="column">
                  <wp:posOffset>2376170</wp:posOffset>
                </wp:positionH>
                <wp:positionV relativeFrom="paragraph">
                  <wp:posOffset>76200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pt;margin-top:6pt;height:30.55pt;width:6pt;z-index:252064768;mso-width-relative:page;mso-height-relative:page;" fillcolor="#000000" filled="t" stroked="f" coordsize="120,714" o:gfxdata="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Ffvf7UAAAACQEAAA8AAAAAAAAAAQAgAAAAIgAAAGRycy9k&#10;b3ducmV2LnhtbFBLAQIUABQAAAAIAIdO4kB2a4/7eAIAACEHAAAOAAAAAAAAAAEAIAAAACMBAABk&#10;cnMvZTJvRG9jLnhtbFBLBQYAAAAABgAGAFkBAAAN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w:rPr>
          <w:sz w:val="20"/>
        </w:rPr>
        <mc:AlternateContent>
          <mc:Choice Requires="wps">
            <w:drawing>
              <wp:anchor distT="0" distB="0" distL="114300" distR="114300" simplePos="0" relativeHeight="251867136" behindDoc="0" locked="0" layoutInCell="1" allowOverlap="1">
                <wp:simplePos x="0" y="0"/>
                <wp:positionH relativeFrom="column">
                  <wp:posOffset>1093470</wp:posOffset>
                </wp:positionH>
                <wp:positionV relativeFrom="paragraph">
                  <wp:posOffset>103505</wp:posOffset>
                </wp:positionV>
                <wp:extent cx="1790700" cy="66294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52.2pt;width:141pt;z-index:251867136;mso-width-relative:page;mso-height-relative:page;" fillcolor="#FFFFFF [3201]" filled="t" stroked="f" coordsize="21600,21600" o:gfxdata="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YotlR1QAAAAoBAAAPAAAAAAAAAAEAIAAAACIA&#10;AABkcnMvZG93bnJldi54bWxQSwECFAAUAAAACACHTuJA3MzpSUUCAABTBAAADgAAAAAAAAABACAA&#10;AAAkAQAAZHJzL2Uyb0RvYy54bWxQSwUGAAAAAAYABgBZAQAA2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866112;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pzboB2AAAAAoBAAAPAAAAAAAAAAEAIAAAACIAAABkcnMvZG93bnJldi54bWxQ&#10;SwECFAAUAAAACACHTuJAd/dvsNsCAAA9CwAADgAAAAAAAAABACAAAAAnAQAAZHJzL2Uyb0RvYy54&#10;bWxQSwUGAAAAAAYABgBZAQAAd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77376"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877376;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RMSunUAAAACQEAAA8AAAAAAAAAAQAgAAAAIgAAAGRycy9k&#10;b3ducmV2LnhtbFBLAQIUABQAAAAIAIdO4kCVeBg2PwIAAFIEAAAOAAAAAAAAAAEAIAAAACM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mc:AlternateContent>
          <mc:Choice Requires="wps">
            <w:drawing>
              <wp:anchor distT="0" distB="0" distL="114300" distR="114300" simplePos="0" relativeHeight="251876352"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876352;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WpV/odkAAAALAQAADwAAAAAA&#10;AAABACAAAAAiAAAAZHJzL2Rvd25yZXYueG1sUEsBAhQAFAAAAAgAh07iQIoO2zOEAgAAMQcAAA4A&#10;AAAAAAAAAQAgAAAAKAEAAGRycy9lMm9Eb2MueG1sUEsFBgAAAAAGAAYAWQEAAB4GA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875328"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875328;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t3y181AAAAAkBAAAPAAAAAAAAAAEAIAAAACIAAABk&#10;cnMvZG93bnJldi54bWxQSwECFAAUAAAACACHTuJAKrEog0MCAABTBAAADgAAAAAAAAABACAAAAAj&#10;AQAAZHJzL2Uyb0RvYy54bWxQSwUGAAAAAAYABgBZAQAA2A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74304"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874304;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poO+odcAAAAIAQAADwAAAAAAAAABACAAAAAiAAAAZHJzL2Rvd25yZXYueG1sUEsB&#10;AhQAFAAAAAgAh07iQPlcZsLaAgAAPQsAAA4AAAAAAAAAAQAgAAAAJgEAAGRycy9lMm9Eb2MueG1s&#10;UEsFBgAAAAAGAAYAWQEAAHI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69184"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869184;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XD110wAAAAkBAAAPAAAAAAAAAAEAIAAAACIAAABkcnMvZG93bnJl&#10;di54bWxQSwECFAAUAAAACACHTuJAFRsj/XQCAAAiBwAADgAAAAAAAAABACAAAAAiAQAAZHJzL2Uy&#10;b0RvYy54bWxQSwUGAAAAAAYABgBZAQAAC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68160"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868160;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QodR7tkAAAAKAQAADwAAAAAAAAABACAAAAAiAAAAZHJzL2Rvd25yZXYueG1s&#10;UEsBAhQAFAAAAAgAh07iQBZp36DbAgAAPQsAAA4AAAAAAAAAAQAgAAAAKAEAAGRycy9lMm9Eb2Mu&#10;eG1sUEsFBgAAAAAGAAYAWQEAAHU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70208"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870208;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NPmTHVAAAACQEAAA8AAAAAAAAAAQAgAAAAIgAAAGRy&#10;cy9kb3ducmV2LnhtbFBLAQIUABQAAAAIAIdO4kDRDQAZQQIAAFMEAAAOAAAAAAAAAAEAIAAAACQB&#10;AABkcnMvZTJvRG9jLnhtbFBLBQYAAAAABgAGAFkBAADX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72256"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872256;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nRnrG0wAAAAcBAAAPAAAAAAAAAAEAIAAAACIAAABkcnMv&#10;ZG93bnJldi54bWxQSwECFAAUAAAACACHTuJAu9s4WXoCAAAiBwAADgAAAAAAAAABACAAAAAiAQAA&#10;ZHJzL2Uyb0RvYy54bWxQSwUGAAAAAAYABgBZAQAADg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71232"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871232;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9HL+btgAAAAKAQAADwAAAAAAAAABACAAAAAiAAAAZHJzL2Rvd25yZXYueG1s&#10;UEsBAhQAFAAAAAgAh07iQPaq1jPcAgAAPQsAAA4AAAAAAAAAAQAgAAAAJwEAAGRycy9lMm9Eb2Mu&#10;eG1sUEsFBgAAAAAGAAYAWQEAAHU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73280"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873280;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&#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NHm0K1QAAAAoBAAAPAAAAAAAAAAEAIAAAACIAAABk&#10;cnMvZG93bnJldi54bWxQSwECFAAUAAAACACHTuJAYk5hHUICAABTBAAADgAAAAAAAAABACAAAAAk&#10;AQAAZHJzL2Uyb0RvYy54bWxQSwUGAAAAAAYABgBZAQAA2AU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pPr>
        <w:pStyle w:val="2"/>
        <w:numPr>
          <w:ilvl w:val="0"/>
          <w:numId w:val="0"/>
        </w:numPr>
        <w:tabs>
          <w:tab w:val="left" w:pos="2424"/>
        </w:tabs>
        <w:spacing w:before="50" w:after="0" w:line="240" w:lineRule="auto"/>
        <w:ind w:right="562" w:rightChars="0"/>
        <w:jc w:val="left"/>
        <w:rPr>
          <w:highlight w:val="green"/>
        </w:rPr>
      </w:pPr>
      <w:r>
        <w:rPr>
          <w:rFonts w:hint="eastAsia"/>
          <w:highlight w:val="green"/>
          <w:lang w:val="en-US" w:eastAsia="zh-CN"/>
        </w:rPr>
        <w:t>11.村规民约备案</w:t>
      </w:r>
      <w:r>
        <w:rPr>
          <w:highlight w:val="green"/>
        </w:rPr>
        <w:t>流程图</w:t>
      </w:r>
    </w:p>
    <w:p>
      <w:pPr>
        <w:pStyle w:val="5"/>
        <w:rPr>
          <w:b/>
          <w:sz w:val="20"/>
        </w:rPr>
      </w:pPr>
    </w:p>
    <w:p>
      <w:pPr>
        <w:pStyle w:val="5"/>
        <w:spacing w:before="8"/>
        <w:rPr>
          <w:b/>
          <w:sz w:val="28"/>
        </w:rPr>
      </w:pPr>
    </w:p>
    <w:p>
      <w:pPr>
        <w:pStyle w:val="5"/>
        <w:ind w:left="-114"/>
        <w:rPr>
          <w:sz w:val="20"/>
        </w:rPr>
      </w:pPr>
      <w:r>
        <w:rPr>
          <w:sz w:val="20"/>
        </w:rPr>
        <mc:AlternateContent>
          <mc:Choice Requires="wpg">
            <w:drawing>
              <wp:inline distT="0" distB="0" distL="114300" distR="114300">
                <wp:extent cx="5067935" cy="5359400"/>
                <wp:effectExtent l="0" t="0" r="92075" b="5207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345" y="3144"/>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45;top:3144;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宋体" w:hAnsi="宋体" w:eastAsia="宋体" w:cs="宋体"/>
        </w:rPr>
      </w:pPr>
      <w:r>
        <w:rPr>
          <w:rFonts w:hint="eastAsia" w:ascii="宋体" w:hAnsi="宋体" w:eastAsia="宋体" w:cs="宋体"/>
        </w:rPr>
        <w:br w:type="page"/>
      </w:r>
    </w:p>
    <w:p>
      <w:pPr>
        <w:pStyle w:val="5"/>
        <w:spacing w:before="5"/>
        <w:jc w:val="left"/>
        <w:rPr>
          <w:rFonts w:ascii="Calibri"/>
          <w:b/>
          <w:bCs/>
          <w:sz w:val="44"/>
          <w:szCs w:val="44"/>
        </w:rPr>
      </w:pPr>
      <w:r>
        <w:rPr>
          <w:rFonts w:hint="eastAsia"/>
          <w:b/>
          <w:bCs/>
          <w:sz w:val="44"/>
          <w:szCs w:val="44"/>
          <w:highlight w:val="green"/>
          <w:lang w:val="en-US" w:eastAsia="zh-CN"/>
        </w:rPr>
        <w:t>12.监督</w:t>
      </w:r>
      <w:r>
        <w:rPr>
          <w:rFonts w:hint="eastAsia"/>
          <w:b/>
          <w:bCs/>
          <w:sz w:val="44"/>
          <w:szCs w:val="44"/>
          <w:highlight w:val="green"/>
          <w:lang w:eastAsia="zh-CN"/>
        </w:rPr>
        <w:t>社区戒毒人员</w:t>
      </w:r>
      <w:r>
        <w:rPr>
          <w:b/>
          <w:bCs/>
          <w:sz w:val="44"/>
          <w:szCs w:val="44"/>
          <w:highlight w:val="green"/>
        </w:rPr>
        <w:t>流程图</w:t>
      </w:r>
    </w:p>
    <w:p>
      <w:pPr>
        <w:pStyle w:val="2"/>
        <w:ind w:right="911"/>
      </w:pPr>
      <w:r>
        <mc:AlternateContent>
          <mc:Choice Requires="wpg">
            <w:drawing>
              <wp:anchor distT="0" distB="0" distL="114300" distR="114300" simplePos="0" relativeHeight="252114944"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pPr>
                                <w:rPr>
                                  <w:rFonts w:hint="eastAsia" w:eastAsiaTheme="minorEastAsia"/>
                                  <w:lang w:eastAsia="zh-CN"/>
                                </w:rPr>
                              </w:pPr>
                              <w:r>
                                <w:rPr>
                                  <w:rFonts w:hint="eastAsia"/>
                                  <w:lang w:eastAsia="zh-CN"/>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wps:txbx>
                        <wps:bodyPr lIns="0" tIns="0" rIns="0" bIns="0" upright="1"/>
                      </wps:wsp>
                      <wps:wsp>
                        <wps:cNvPr id="1652" name="文本框 91"/>
                        <wps:cNvSpPr txBox="1"/>
                        <wps:spPr>
                          <a:xfrm>
                            <a:off x="3741" y="5313"/>
                            <a:ext cx="3716" cy="234"/>
                          </a:xfrm>
                          <a:prstGeom prst="rect">
                            <a:avLst/>
                          </a:prstGeom>
                          <a:noFill/>
                          <a:ln>
                            <a:noFill/>
                          </a:ln>
                        </wps:spPr>
                        <wps:txbx>
                          <w:txbxContent>
                            <w:p>
                              <w:pPr>
                                <w:jc w:val="center"/>
                                <w:rPr>
                                  <w:rFonts w:hint="eastAsia" w:ascii="宋体" w:eastAsia="宋体"/>
                                  <w:sz w:val="21"/>
                                </w:rPr>
                              </w:pPr>
                              <w:r>
                                <w:rPr>
                                  <w:rFonts w:hint="eastAsia" w:ascii="宋体" w:eastAsia="宋体"/>
                                  <w:sz w:val="21"/>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201536;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eastAsiaTheme="minorEastAsia"/>
                            <w:lang w:eastAsia="zh-CN"/>
                          </w:rPr>
                        </w:pPr>
                        <w:r>
                          <w:rPr>
                            <w:rFonts w:hint="eastAsia"/>
                            <w:lang w:eastAsia="zh-CN"/>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v:textbox>
                </v:shape>
                <v:shape id="文本框 91" o:spid="_x0000_s1026" o:spt="202" type="#_x0000_t202" style="position:absolute;left:3741;top:5313;height:2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2115968"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pPr>
                              <w:rPr>
                                <w:rFonts w:hint="eastAsia" w:eastAsiaTheme="minorEastAsia"/>
                                <w:lang w:eastAsia="zh-CN"/>
                              </w:rPr>
                            </w:pPr>
                            <w:r>
                              <w:rPr>
                                <w:rFonts w:hint="eastAsia"/>
                                <w:lang w:eastAsia="zh-CN"/>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2115968;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miRQMtsAAAALAQAADwAA&#10;AAAAAAABACAAAAAiAAAAZHJzL2Rvd25yZXYueG1sUEsBAhQAFAAAAAgAh07iQFPJERmhAQAAKgMA&#10;AA4AAAAAAAAAAQAgAAAAKgEAAGRycy9lMm9Eb2MueG1sUEsFBgAAAAAGAAYAWQEAAD0FAAAAAA==&#10;">
                <v:fill on="f" focussize="0,0"/>
                <v:stroke on="f"/>
                <v:imagedata o:title=""/>
                <o:lock v:ext="edit" aspectratio="f"/>
                <v:textbox inset="0mm,0mm,0mm,0mm">
                  <w:txbxContent>
                    <w:p>
                      <w:pPr>
                        <w:rPr>
                          <w:rFonts w:hint="eastAsia" w:eastAsiaTheme="minorEastAsia"/>
                          <w:lang w:eastAsia="zh-CN"/>
                        </w:rPr>
                      </w:pPr>
                      <w:r>
                        <w:rPr>
                          <w:rFonts w:hint="eastAsia"/>
                          <w:lang w:eastAsia="zh-CN"/>
                        </w:rPr>
                        <w:t>强制隔离戒毒</w:t>
                      </w:r>
                    </w:p>
                  </w:txbxContent>
                </v:textbox>
              </v:shape>
            </w:pict>
          </mc:Fallback>
        </mc:AlternateContent>
      </w:r>
    </w:p>
    <w:p>
      <w:pPr>
        <w:pStyle w:val="5"/>
        <w:spacing w:before="11"/>
        <w:rPr>
          <w:b/>
          <w:sz w:val="29"/>
        </w:rPr>
      </w:pPr>
    </w:p>
    <w:p>
      <w:pPr>
        <w:rPr>
          <w:rFonts w:hint="eastAsia" w:ascii="宋体" w:hAnsi="宋体" w:eastAsia="宋体" w:cs="宋体"/>
        </w:rPr>
      </w:pPr>
      <w:r>
        <w:rPr>
          <w:rFonts w:hint="eastAsia" w:ascii="宋体" w:hAnsi="宋体" w:eastAsia="宋体" w:cs="宋体"/>
        </w:rPr>
        <w:br w:type="page"/>
      </w:r>
    </w:p>
    <w:p>
      <w:pPr>
        <w:rPr>
          <w:b/>
          <w:bCs/>
          <w:sz w:val="32"/>
          <w:szCs w:val="32"/>
          <w:highlight w:val="green"/>
        </w:rPr>
      </w:pPr>
      <w:r>
        <w:rPr>
          <w:rFonts w:hint="eastAsia" w:ascii="宋体" w:hAnsi="宋体" w:cs="宋体"/>
          <w:b/>
          <w:bCs/>
          <w:sz w:val="30"/>
          <w:szCs w:val="30"/>
          <w:highlight w:val="green"/>
          <w:lang w:val="en-US" w:eastAsia="zh-CN"/>
        </w:rPr>
        <w:t>13.</w:t>
      </w:r>
      <w:r>
        <w:rPr>
          <w:rFonts w:hint="eastAsia" w:ascii="宋体" w:hAnsi="宋体" w:cs="宋体"/>
          <w:b/>
          <w:bCs/>
          <w:sz w:val="30"/>
          <w:szCs w:val="30"/>
          <w:highlight w:val="green"/>
        </w:rPr>
        <w:t>对居民住房恢复重建补助对象的审核</w:t>
      </w:r>
      <w:r>
        <w:rPr>
          <w:rFonts w:hint="eastAsia" w:ascii="宋体" w:hAnsi="宋体" w:cs="宋体"/>
          <w:b/>
          <w:bCs/>
          <w:sz w:val="30"/>
          <w:szCs w:val="30"/>
          <w:highlight w:val="green"/>
          <w:lang w:eastAsia="zh-CN"/>
        </w:rPr>
        <w:t>流程图</w:t>
      </w:r>
    </w:p>
    <w:p/>
    <w:p>
      <w:pPr>
        <w:jc w:val="left"/>
      </w:pPr>
      <w:r>
        <mc:AlternateContent>
          <mc:Choice Requires="wpc">
            <w:drawing>
              <wp:inline distT="0" distB="0" distL="114300" distR="114300">
                <wp:extent cx="5266055" cy="5349240"/>
                <wp:effectExtent l="0" t="0" r="0" b="0"/>
                <wp:docPr id="123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6"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123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123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123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124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124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124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124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1246"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1247"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1248"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wps:txbx>
                        <wps:bodyPr upright="1"/>
                      </wps:wsp>
                      <wps:wsp>
                        <wps:cNvPr id="1249"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1250"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w:t>
                              </w:r>
                              <w:r>
                                <w:rPr>
                                  <w:rFonts w:hint="eastAsia"/>
                                  <w:lang w:eastAsia="zh-CN"/>
                                </w:rPr>
                                <w:t>县</w:t>
                              </w:r>
                              <w:r>
                                <w:rPr>
                                  <w:rFonts w:hint="eastAsia"/>
                                </w:rPr>
                                <w:t>民政局审批</w:t>
                              </w:r>
                            </w:p>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8aKlO1wAA&#10;AAUBAAAPAAAAAAAAAAEAIAAAACIAAABkcnMvZG93bnJldi54bWxQSwECFAAUAAAACACHTuJAQlVO&#10;9eYBAACgAwAADgAAAAAAAAABACAAAAAmAQAAZHJzL2Uyb0RvYy54bWxQSwUGAAAAAAYABgBZAQAA&#10;fg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8aKlO1wAA&#10;AAUBAAAPAAAAAAAAAAEAIAAAACIAAABkcnMvZG93bnJldi54bWxQSwECFAAUAAAACACHTuJArE+G&#10;WOYBAACjAwAADgAAAAAAAAABACAAAAAmAQAAZHJzL2Uyb0RvYy54bWxQSwUGAAAAAAYABgBZAQAA&#10;fgU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MqBYDVAAAA&#10;BQEAAA8AAAAAAAAAAQAgAAAAIgAAAGRycy9kb3ducmV2LnhtbFBLAQIUABQAAAAIAIdO4kAz4I0Q&#10;5wEAAKYDAAAOAAAAAAAAAAEAIAAAACQBAABkcnMvZTJvRG9jLnhtbFBLBQYAAAAABgAGAFkBAAB9&#10;BQ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ipTtcAAAAF&#10;AQAADwAAAAAAAAABACAAAAAiAAAAZHJzL2Rvd25yZXYueG1sUEsBAhQAFAAAAAgAh07iQECniH/k&#10;AQAAoAMAAA4AAAAAAAAAAQAgAAAAJgEAAGRycy9lMm9Eb2MueG1sUEsFBgAAAAAGAAYAWQEAAHwF&#10;A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xoqU7XAAAA&#10;BQEAAA8AAAAAAAAAAQAgAAAAIgAAAGRycy9kb3ducmV2LnhtbFBLAQIUABQAAAAIAIdO4kDg3Rqq&#10;5QEAAKMDAAAOAAAAAAAAAAEAIAAAACYBAABkcnMvZTJvRG9jLnhtbFBLBQYAAAAABgAGAFkBAAB9&#10;BQ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8aKlO&#10;1wAAAAUBAAAPAAAAAAAAAAEAIAAAACIAAABkcnMvZG93bnJldi54bWxQSwECFAAUAAAACACHTuJA&#10;z4gnnekBAACjAwAADgAAAAAAAAABACAAAAAmAQAAZHJzL2Uyb0RvYy54bWxQSwUGAAAAAAYABgBZ&#10;AQAAgQ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ipTtcA&#10;AAAFAQAADwAAAAAAAAABACAAAAAiAAAAZHJzL2Rvd25yZXYueG1sUEsBAhQAFAAAAAgAh07iQMlI&#10;7uTnAQAAoQMAAA4AAAAAAAAAAQAgAAAAJgEAAGRycy9lMm9Eb2MueG1sUEsFBgAAAAAGAAYAWQEA&#10;AH8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8aKlO&#10;1wAAAAUBAAAPAAAAAAAAAAEAIAAAACIAAABkcnMvZG93bnJldi54bWxQSwECFAAUAAAACACHTuJA&#10;6mj3nukBAACjAwAADgAAAAAAAAABACAAAAAmAQAAZHJzL2Uyb0RvYy54bWxQSwUGAAAAAAYABgBZ&#10;AQAAgQU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5+jM1QAAAAUBAAAPAAAAAAAAAAEAIAAAACIAAABk&#10;cnMvZG93bnJldi54bWxQSwECFAAUAAAACACHTuJA1WvqiAkCAAAHBAAADgAAAAAAAAABACAAAAAk&#10;AQAAZHJzL2Uyb0RvYy54bWxQSwUGAAAAAAYABgBZAQAAnwU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efozNUAAAAFAQAADwAAAAAAAAABACAAAAAiAAAA&#10;ZHJzL2Rvd25yZXYueG1sUEsBAhQAFAAAAAgAh07iQFLTa2UKAgAABgQAAA4AAAAAAAAAAQAgAAAA&#10;JAEAAGRycy9lMm9Eb2MueG1sUEsFBgAAAAAGAAYAWQEAAKAFA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5+jM1QAAAAUBAAAPAAAAAAAAAAEAIAAAACIA&#10;AABkcnMvZG93bnJldi54bWxQSwECFAAUAAAACACHTuJAZ+kr3gwCAAAGBAAADgAAAAAAAAABACAA&#10;AAAkAQAAZHJzL2Uyb0RvYy54bWxQSwUGAAAAAAYABgBZAQAAogU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efozNUAAAAFAQAADwAAAAAAAAABACAA&#10;AAAiAAAAZHJzL2Rvd25yZXYueG1sUEsBAhQAFAAAAAgAh07iQPXuZzUQAgAABQQAAA4AAAAAAAAA&#10;AQAgAAAAJAEAAGRycy9lMm9Eb2MueG1sUEsFBgAAAAAGAAYAWQEAAKYFA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55+jM1QAAAAUBAAAPAAAAAAAAAAEAIAAA&#10;ACIAAABkcnMvZG93bnJldi54bWxQSwECFAAUAAAACACHTuJALWd3hQ8CAAAGBAAADgAAAAAAAAAB&#10;ACAAAAAkAQAAZHJzL2Uyb0RvYy54bWxQSwUGAAAAAAYABgBZAQAApQUAAAAA&#10;">
                  <v:fill on="t" focussize="0,0"/>
                  <v:stroke color="#000000" joinstyle="miter"/>
                  <v:imagedata o:title=""/>
                  <o:lock v:ext="edit" aspectratio="f"/>
                  <v:textbo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nn6MzVAAAABQEAAA8AAAAAAAAA&#10;AQAgAAAAIgAAAGRycy9kb3ducmV2LnhtbFBLAQIUABQAAAAIAIdO4kDFgi3jFAIAAAcEAAAOAAAA&#10;AAAAAAEAIAAAACQBAABkcnMvZTJvRG9jLnhtbFBLBQYAAAAABgAGAFkBAACqBQ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55+jM1QAAAAUBAAAPAAAAAAAAAAEA&#10;IAAAACIAAABkcnMvZG93bnJldi54bWxQSwECFAAUAAAACACHTuJAAc5fvBICAAAFBAAADgAAAAAA&#10;AAABACAAAAAkAQAAZHJzL2Uyb0RvYy54bWxQSwUGAAAAAAYABgBZAQAAqAUAAAAA&#10;">
                  <v:fill on="t" focussize="0,0"/>
                  <v:stroke color="#000000" joinstyle="miter"/>
                  <v:imagedata o:title=""/>
                  <o:lock v:ext="edit" aspectratio="f"/>
                  <v:textbox>
                    <w:txbxContent>
                      <w:p>
                        <w:r>
                          <w:rPr>
                            <w:rFonts w:hint="eastAsia"/>
                          </w:rPr>
                          <w:t>符合条件的报</w:t>
                        </w:r>
                        <w:r>
                          <w:rPr>
                            <w:rFonts w:hint="eastAsia"/>
                            <w:lang w:eastAsia="zh-CN"/>
                          </w:rPr>
                          <w:t>县</w:t>
                        </w:r>
                        <w:r>
                          <w:rPr>
                            <w:rFonts w:hint="eastAsia"/>
                          </w:rPr>
                          <w:t>民政局审批</w:t>
                        </w:r>
                      </w:p>
                      <w:p/>
                    </w:txbxContent>
                  </v:textbox>
                </v:shape>
                <w10:wrap type="none"/>
                <w10:anchorlock/>
              </v:group>
            </w:pict>
          </mc:Fallback>
        </mc:AlternateContent>
      </w:r>
    </w:p>
    <w:p>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pPr>
        <w:pStyle w:val="2"/>
        <w:numPr>
          <w:ilvl w:val="0"/>
          <w:numId w:val="0"/>
        </w:numPr>
        <w:tabs>
          <w:tab w:val="left" w:pos="2424"/>
        </w:tabs>
        <w:spacing w:before="50" w:after="0" w:line="240" w:lineRule="auto"/>
        <w:ind w:right="562" w:rightChars="0"/>
        <w:jc w:val="center"/>
        <w:rPr>
          <w:highlight w:val="green"/>
        </w:rPr>
      </w:pPr>
      <w:r>
        <w:rPr>
          <w:rFonts w:hint="eastAsia"/>
          <w:lang w:val="en-US" w:eastAsia="zh-CN"/>
        </w:rPr>
        <w:t>14.</w:t>
      </w:r>
      <w:r>
        <w:rPr>
          <w:rFonts w:hint="eastAsia"/>
          <w:highlight w:val="green"/>
          <w:lang w:val="en-US" w:eastAsia="zh-CN"/>
        </w:rPr>
        <w:t>对设置农村村民公益性墓地审核</w:t>
      </w:r>
      <w:r>
        <w:rPr>
          <w:highlight w:val="green"/>
        </w:rPr>
        <w:t>运行流程图</w:t>
      </w:r>
    </w:p>
    <w:p>
      <w:pPr>
        <w:pStyle w:val="5"/>
        <w:rPr>
          <w:b/>
          <w:sz w:val="20"/>
        </w:rPr>
      </w:pPr>
    </w:p>
    <w:p>
      <w:pPr>
        <w:pStyle w:val="5"/>
        <w:spacing w:before="8"/>
        <w:rPr>
          <w:b/>
          <w:sz w:val="28"/>
        </w:rPr>
      </w:pPr>
      <w:r>
        <w:rPr>
          <w:sz w:val="20"/>
        </w:rPr>
        <mc:AlternateContent>
          <mc:Choice Requires="wps">
            <w:drawing>
              <wp:anchor distT="0" distB="0" distL="114300" distR="114300" simplePos="0" relativeHeight="251663360"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应提供的资料：</w:t>
                            </w:r>
                          </w:p>
                          <w:p>
                            <w:pPr>
                              <w:numPr>
                                <w:ilvl w:val="0"/>
                                <w:numId w:val="7"/>
                              </w:numPr>
                              <w:rPr>
                                <w:rFonts w:hint="eastAsia"/>
                                <w:lang w:val="en-US" w:eastAsia="zh-CN"/>
                              </w:rPr>
                            </w:pPr>
                            <w:r>
                              <w:rPr>
                                <w:rFonts w:hint="eastAsia"/>
                                <w:lang w:val="en-US" w:eastAsia="zh-CN"/>
                              </w:rPr>
                              <w:t>项目申请书</w:t>
                            </w:r>
                          </w:p>
                          <w:p>
                            <w:pPr>
                              <w:numPr>
                                <w:ilvl w:val="0"/>
                                <w:numId w:val="7"/>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663360;mso-width-relative:page;mso-height-relative:page;" fillcolor="#FFFFFF [3201]"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UfGidcAAAAJAQAADwAAAAAA&#10;AAABACAAAAAiAAAAZHJzL2Rvd25yZXYueG1sUEsBAhQAFAAAAAgAh07iQOvRD89NAgAAfAQAAA4A&#10;AAAAAAAAAQAgAAAAJgEAAGRycy9lMm9Eb2MueG1sUEsFBgAAAAAGAAYAWQEAAOUFAAAAAA==&#10;">
                <v:fill on="t" focussize="0,0"/>
                <v:stroke weight="0.5pt" color="#000000 [3204]" joinstyle="round"/>
                <v:imagedata o:title=""/>
                <o:lock v:ext="edit" aspectratio="f"/>
                <v:textbox>
                  <w:txbxContent>
                    <w:p>
                      <w:pPr>
                        <w:rPr>
                          <w:rFonts w:hint="eastAsia"/>
                          <w:lang w:eastAsia="zh-CN"/>
                        </w:rPr>
                      </w:pPr>
                      <w:r>
                        <w:rPr>
                          <w:rFonts w:hint="eastAsia"/>
                          <w:lang w:eastAsia="zh-CN"/>
                        </w:rPr>
                        <w:t>应提供的资料：</w:t>
                      </w:r>
                    </w:p>
                    <w:p>
                      <w:pPr>
                        <w:numPr>
                          <w:ilvl w:val="0"/>
                          <w:numId w:val="7"/>
                        </w:numPr>
                        <w:rPr>
                          <w:rFonts w:hint="eastAsia"/>
                          <w:lang w:val="en-US" w:eastAsia="zh-CN"/>
                        </w:rPr>
                      </w:pPr>
                      <w:r>
                        <w:rPr>
                          <w:rFonts w:hint="eastAsia"/>
                          <w:lang w:val="en-US" w:eastAsia="zh-CN"/>
                        </w:rPr>
                        <w:t>项目申请书</w:t>
                      </w:r>
                    </w:p>
                    <w:p>
                      <w:pPr>
                        <w:numPr>
                          <w:ilvl w:val="0"/>
                          <w:numId w:val="7"/>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pPr>
        <w:pStyle w:val="5"/>
        <w:ind w:left="-114"/>
        <w:rPr>
          <w:sz w:val="20"/>
        </w:rPr>
      </w:pPr>
      <w:r>
        <w:rPr>
          <w:sz w:val="20"/>
        </w:rPr>
        <mc:AlternateContent>
          <mc:Choice Requires="wps">
            <w:drawing>
              <wp:anchor distT="0" distB="0" distL="114300" distR="114300" simplePos="0" relativeHeight="251664384"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1664384;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Ku2gnXAAAACQEAAA8A&#10;AAAAAAAAAQAgAAAAIgAAAGRycy9kb3ducmV2LnhtbFBLAQIUABQAAAAIAIdO4kAR97W/GAIAANsD&#10;AAAOAAAAAAAAAAEAIAAAACYBAABkcnMvZTJvRG9jLnhtbFBLBQYAAAAABgAGAFkBAACwBQ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88900" b="48260"/>
                <wp:docPr id="1251" name="组合 125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74" name="文本框 280"/>
                        <wps:cNvSpPr txBox="1"/>
                        <wps:spPr>
                          <a:xfrm>
                            <a:off x="4218" y="3086"/>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18;top:3086;height:521;width:3496;"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宋体" w:hAnsi="宋体" w:eastAsia="宋体" w:cs="宋体"/>
        </w:rPr>
      </w:pPr>
      <w:r>
        <w:rPr>
          <w:rFonts w:hint="eastAsia" w:ascii="宋体" w:hAnsi="宋体" w:eastAsia="宋体" w:cs="宋体"/>
        </w:rPr>
        <w:br w:type="page"/>
      </w:r>
    </w:p>
    <w:p>
      <w:pPr>
        <w:pStyle w:val="2"/>
        <w:numPr>
          <w:ilvl w:val="0"/>
          <w:numId w:val="0"/>
        </w:numPr>
        <w:tabs>
          <w:tab w:val="left" w:pos="2424"/>
        </w:tabs>
        <w:spacing w:before="50" w:after="0" w:line="240" w:lineRule="auto"/>
        <w:ind w:right="562" w:rightChars="0"/>
        <w:jc w:val="left"/>
        <w:rPr>
          <w:highlight w:val="green"/>
        </w:rPr>
      </w:pPr>
      <w:r>
        <w:rPr>
          <w:rFonts w:hint="eastAsia"/>
          <w:lang w:val="en-US" w:eastAsia="zh-CN"/>
        </w:rPr>
        <w:t>15.</w:t>
      </w:r>
      <w:r>
        <w:rPr>
          <w:rFonts w:hint="eastAsia"/>
          <w:highlight w:val="green"/>
          <w:lang w:val="en-US" w:eastAsia="zh-CN"/>
        </w:rPr>
        <w:t>城乡居民最低生活保障</w:t>
      </w:r>
      <w:r>
        <w:rPr>
          <w:highlight w:val="green"/>
        </w:rPr>
        <w:t>运行流程图</w:t>
      </w:r>
    </w:p>
    <w:p>
      <w:pPr>
        <w:pStyle w:val="5"/>
        <w:jc w:val="left"/>
        <w:rPr>
          <w:b/>
          <w:sz w:val="20"/>
        </w:rPr>
      </w:pPr>
    </w:p>
    <w:p>
      <w:pPr>
        <w:pStyle w:val="5"/>
        <w:spacing w:before="11"/>
        <w:rPr>
          <w:b/>
          <w:sz w:val="11"/>
        </w:rPr>
      </w:pPr>
    </w:p>
    <w:p>
      <w:pPr>
        <w:pStyle w:val="5"/>
        <w:spacing w:before="6"/>
        <w:rPr>
          <w:b/>
          <w:sz w:val="12"/>
        </w:rPr>
      </w:pPr>
      <w:r>
        <mc:AlternateContent>
          <mc:Choice Requires="wpg">
            <w:drawing>
              <wp:anchor distT="0" distB="0" distL="114300" distR="114300" simplePos="0" relativeHeight="251878400"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1307" name="组合 1307"/>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130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1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1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1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1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1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15"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1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3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32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2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2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2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2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2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2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2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3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333" name="文本框 120"/>
                        <wps:cNvSpPr txBox="1"/>
                        <wps:spPr>
                          <a:xfrm>
                            <a:off x="3328" y="6765"/>
                            <a:ext cx="4849" cy="1111"/>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438080;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">
                <o:lock v:ext="edit" aspectratio="f"/>
                <v:shape id="任意多边形 95" o:spid="_x0000_s1026" o:spt="100"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pPr>
        <w:pStyle w:val="5"/>
        <w:spacing w:before="31"/>
        <w:ind w:left="346"/>
        <w:rPr>
          <w:rFonts w:ascii="Calibri" w:eastAsia="Calibri"/>
        </w:rPr>
      </w:pP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rPr>
          <w:rFonts w:hint="eastAsia" w:ascii="宋体" w:hAnsi="宋体" w:eastAsia="宋体" w:cs="宋体"/>
        </w:rPr>
      </w:pPr>
      <w:r>
        <w:rPr>
          <w:rFonts w:hint="eastAsia" w:ascii="宋体" w:hAnsi="宋体" w:eastAsia="宋体" w:cs="宋体"/>
        </w:rPr>
        <w:br w:type="page"/>
      </w:r>
    </w:p>
    <w:p>
      <w:pPr>
        <w:spacing w:line="520" w:lineRule="exact"/>
        <w:rPr>
          <w:rFonts w:hint="eastAsia" w:ascii="宋体" w:eastAsia="宋体" w:cs="宋体"/>
          <w:b/>
          <w:bCs/>
          <w:color w:val="000000"/>
          <w:kern w:val="0"/>
          <w:sz w:val="30"/>
          <w:szCs w:val="30"/>
          <w:highlight w:val="green"/>
          <w:lang w:eastAsia="zh-CN"/>
        </w:rPr>
      </w:pPr>
      <w:r>
        <w:rPr>
          <w:rFonts w:hint="eastAsia" w:ascii="宋体" w:hAnsi="宋体" w:cs="宋体"/>
          <w:b/>
          <w:bCs/>
          <w:color w:val="000000"/>
          <w:kern w:val="0"/>
          <w:sz w:val="30"/>
          <w:szCs w:val="30"/>
          <w:lang w:val="en-US" w:eastAsia="zh-CN"/>
        </w:rPr>
        <w:t>16.</w:t>
      </w:r>
      <w:r>
        <w:rPr>
          <w:rFonts w:hint="eastAsia" w:ascii="宋体" w:hAnsi="宋体" w:cs="宋体"/>
          <w:b/>
          <w:bCs/>
          <w:color w:val="000000"/>
          <w:kern w:val="0"/>
          <w:sz w:val="30"/>
          <w:szCs w:val="30"/>
          <w:highlight w:val="green"/>
        </w:rPr>
        <w:t>特困人员供养审核</w:t>
      </w:r>
      <w:r>
        <w:rPr>
          <w:rFonts w:hint="eastAsia" w:ascii="宋体" w:hAnsi="宋体" w:cs="宋体"/>
          <w:b/>
          <w:bCs/>
          <w:color w:val="000000"/>
          <w:kern w:val="0"/>
          <w:sz w:val="30"/>
          <w:szCs w:val="30"/>
          <w:highlight w:val="green"/>
          <w:lang w:eastAsia="zh-CN"/>
        </w:rPr>
        <w:t>流程图</w:t>
      </w:r>
    </w:p>
    <w:p>
      <w:pPr>
        <w:spacing w:line="520" w:lineRule="exact"/>
        <w:rPr>
          <w:rFonts w:ascii="宋体" w:cs="宋体"/>
          <w:b/>
          <w:bCs/>
          <w:color w:val="000000"/>
          <w:kern w:val="0"/>
          <w:sz w:val="36"/>
          <w:szCs w:val="36"/>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72928"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1338"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margin-left:241.05pt;margin-top:25.9pt;height:0.05pt;width:72.75pt;z-index:-251543552;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MvtVNoAAAAJAQAADwAAAAAAAAAB&#10;ACAAAAAiAAAAZHJzL2Rvd25yZXYueG1sUEsBAhQAFAAAAAgAh07iQKC1LYzVAQAAlwMAAA4AAAAA&#10;AAAAAQAgAAAAKQEAAGRycy9lMm9Eb2MueG1sUEsFBgAAAAAGAAYAWQEAAH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0640"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1335"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555840;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Zs&#10;IePYAAAACQEAAA8AAAAAAAAAAQAgAAAAIgAAAGRycy9kb3ducmV2LnhtbFBLAQIUABQAAAAIAIdO&#10;4kDrmt2y6gEAAN8DAAAOAAAAAAAAAAEAIAAAACcBAABkcnMvZTJvRG9jLnhtbFBLBQYAAAAABgAG&#10;AFkBAACD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1770880"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1336"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545600;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WYu&#10;JdcAAAAKAQAADwAAAAAAAAABACAAAAAiAAAAZHJzL2Rvd25yZXYueG1sUEsBAhQAFAAAAAgAh07i&#10;QMEtAT7qAQAA4QMAAA4AAAAAAAAAAQAgAAAAJgEAAGRycy9lMm9Eb2MueG1sUEsFBgAAAAAGAAYA&#10;WQEAAIIFA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66784"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1337"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3" o:spid="_x0000_s1026" o:spt="20" style="position:absolute;left:0pt;margin-left:209.4pt;margin-top:11.15pt;height:59.45pt;width:0.05pt;z-index:-251549696;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aHYENoAAAAKAQAADwAAAAAA&#10;AAABACAAAAAiAAAAZHJzL2Rvd25yZXYueG1sUEsBAhQAFAAAAAgAh07iQKmacfLYAQAAlwMAAA4A&#10;AAAAAAAAAQAgAAAAKQEAAGRycy9lMm9Eb2MueG1sUEsFBgAAAAAGAAYAWQEAAHM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4736"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1339"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551744;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Pn4e9kAAAAKAQAADwAAAAAAAAABACAAAAAiAAAAZHJzL2Rv&#10;d25yZXYueG1sUEsBAhQAFAAAAAgAh07iQAG5/xAAAgAA8gMAAA4AAAAAAAAAAQAgAAAAKAEAAGRy&#10;cy9lMm9Eb2MueG1sUEsFBgAAAAAGAAYAWQEAAJoFA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mc:AlternateContent>
          <mc:Choice Requires="wps">
            <w:drawing>
              <wp:anchor distT="0" distB="0" distL="114300" distR="114300" simplePos="0" relativeHeight="251761664"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340"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55481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tAq6NgAAAAKAQAADwAAAAAAAAABACAAAAAiAAAAZHJzL2Rv&#10;d25yZXYueG1sUEsBAhQAFAAAAAgAh07iQJI9CeMBAgAA8wMAAA4AAAAAAAAAAQAgAAAAJwEAAGRy&#10;cy9lMm9Eb2MueG1sUEsFBgAAAAAGAAYAWQEAAJoF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62688"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341"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553792;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wnFy2QAAAAkBAAAPAAAAAAAAAAEAIAAAACIAAABkcnMvZG93bnJl&#10;di54bWxQSwECFAAUAAAACACHTuJAz8J/D/wBAADyAwAADgAAAAAAAAABACAAAAAoAQAAZHJzL2Uy&#10;b0RvYy54bWxQSwUGAAAAAAYABgBZAQAAlg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73952"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342"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8" o:spid="_x0000_s1026" o:spt="20" style="position:absolute;left:0pt;flip:x;margin-left:104.15pt;margin-top:8.1pt;height:0.05pt;width:36.75pt;z-index:-25154252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nPovt2AAAAAkBAAAP&#10;AAAAAAAAAAEAIAAAACIAAABkcnMvZG93bnJldi54bWxQSwECFAAUAAAACACHTuJAMHVqvN8BAACh&#10;AwAADgAAAAAAAAABACAAAAAnAQAAZHJzL2Uyb0RvYy54bWxQSwUGAAAAAAYABgBZAQAAe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4976"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343"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9" o:spid="_x0000_s1026" o:spt="20" style="position:absolute;left:0pt;margin-left:275.15pt;margin-top:5.8pt;height:0.05pt;width:33pt;z-index:-25154150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Bio0p2AAAAAkBAAAPAAAAAAAA&#10;AAEAIAAAACIAAABkcnMvZG93bnJldi54bWxQSwECFAAUAAAACACHTuJAXEP6MtkBAACX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8832"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344"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0" o:spid="_x0000_s1026" o:spt="20" style="position:absolute;left:0pt;flip:x;margin-left:284.9pt;margin-top:7.95pt;height:47.15pt;width:109.45pt;z-index:-25154764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pru2gAA&#10;AAoBAAAPAAAAAAAAAAEAIAAAACIAAABkcnMvZG93bnJldi54bWxQSwECFAAUAAAACACHTuJAlHaB&#10;bOMBAAClAwAADgAAAAAAAAABACAAAAApAQAAZHJzL2Uyb0RvYy54bWxQSwUGAAAAAAYABgBZAQAA&#10;f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7808"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345"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1" o:spid="_x0000_s1026" o:spt="20" style="position:absolute;left:0pt;margin-left:205.7pt;margin-top:2.35pt;height:54.25pt;width:0.05pt;z-index:-25154867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Tk/t9gAAAAJAQAADwAAAAAAAAAB&#10;ACAAAAAiAAAAZHJzL2Rvd25yZXYueG1sUEsBAhQAFAAAAAgAh07iQFtqTsvXAQAAlwMAAA4AAAAA&#10;AAAAAQAgAAAAJwEAAGRycy9lMm9Eb2MueG1sUEsFBgAAAAAGAAYAWQEAAHA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3712"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1346"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552768;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yCiOjZAAAACgEAAA8AAAAAAAAAAQAgAAAAIgAAAGRycy9kb3du&#10;cmV2LnhtbFBLAQIUABQAAAAIAIdO4kC52dHJ/gEAAPIDAAAOAAAAAAAAAAEAIAAAACgBAABkcnMv&#10;ZTJvRG9jLnhtbFBLBQYAAAAABgAGAFkBAACYBQAAA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9856"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1347"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3" o:spid="_x0000_s1026" o:spt="20" style="position:absolute;left:0pt;flip:x;margin-left:201.9pt;margin-top:16.25pt;height:38.55pt;width:0.15pt;z-index:-251546624;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jYkKjaAAAA&#10;CgEAAA8AAAAAAAAAAQAgAAAAIgAAAGRycy9kb3ducmV2LnhtbFBLAQIUABQAAAAIAIdO4kAgPsdD&#10;4gEAAKIDAAAOAAAAAAAAAAEAIAAAACkBAABkcnMvZTJvRG9jLnhtbFBLBQYAAAAABgAGAFkBAAB9&#10;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5760"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1348"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550720;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ULhLPZAAAACQEAAA8AAAAAAAAAAQAgAAAAIgAAAGRycy9k&#10;b3ducmV2LnhtbFBLAQIUABQAAAAIAIdO4kBMKEAYAQIAAPIDAAAOAAAAAAAAAAEAIAAAACgBAABk&#10;cnMvZTJvRG9jLnhtbFBLBQYAAAAABgAGAFkBAACbBQAAAAA=&#10;">
                <v:fill on="t" focussize="0,0"/>
                <v:stroke color="#000000" joinstyle="miter"/>
                <v:imagedata o:title=""/>
                <o:lock v:ext="edit" aspectratio="f"/>
                <v:textbo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76000"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1349"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margin-left:202.4pt;margin-top:12.05pt;height:45.75pt;width:0.05pt;z-index:-251540480;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x9tu9oAAAAKAQAADwAA&#10;AAAAAAABACAAAAAiAAAAZHJzL2Rvd25yZXYueG1sUEsBAhQAFAAAAAgAh07iQEkeFknbAQAAlwMA&#10;AA4AAAAAAAAAAQAgAAAAKQEAAGRycy9lMm9Eb2MueG1sUEsFBgAAAAAGAAYAWQEAAHY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1771904"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1350"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544576;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3jW&#10;V9YAAAAKAQAADwAAAAAAAAABACAAAAAiAAAAZHJzL2Rvd25yZXYueG1sUEsBAhQAFAAAAAgAh07i&#10;QPKg+njrAQAA4AMAAA4AAAAAAAAAAQAgAAAAJQEAAGRycy9lMm9Eb2MueG1sUEsFBgAAAAAGAAYA&#10;WQEAAIIFA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color w:val="FF0000"/>
          <w:sz w:val="30"/>
          <w:szCs w:val="30"/>
        </w:rPr>
      </w:pPr>
    </w:p>
    <w:p>
      <w:pPr>
        <w:jc w:val="left"/>
        <w:rPr>
          <w:rFonts w:hint="eastAsia" w:ascii="宋体" w:hAnsi="宋体" w:cs="宋体"/>
          <w:sz w:val="30"/>
          <w:szCs w:val="30"/>
        </w:rPr>
      </w:pPr>
    </w:p>
    <w:p>
      <w:pPr>
        <w:rPr>
          <w:rFonts w:hint="eastAsia" w:ascii="宋体" w:hAnsi="宋体" w:cs="宋体"/>
          <w:b/>
          <w:bCs/>
          <w:sz w:val="30"/>
          <w:szCs w:val="30"/>
        </w:rPr>
      </w:pPr>
      <w:r>
        <w:rPr>
          <w:rFonts w:hint="eastAsia" w:ascii="宋体" w:hAnsi="宋体" w:cs="宋体"/>
          <w:b/>
          <w:bCs/>
          <w:sz w:val="30"/>
          <w:szCs w:val="30"/>
        </w:rPr>
        <w:br w:type="page"/>
      </w:r>
    </w:p>
    <w:p>
      <w:pPr>
        <w:jc w:val="center"/>
        <w:rPr>
          <w:rFonts w:hint="eastAsia" w:ascii="宋体" w:eastAsia="宋体" w:cs="仿宋_GB2312"/>
          <w:b/>
          <w:bCs/>
          <w:sz w:val="36"/>
          <w:szCs w:val="36"/>
          <w:lang w:eastAsia="zh-CN"/>
        </w:rPr>
      </w:pPr>
      <w:r>
        <w:rPr>
          <w:rFonts w:hint="eastAsia" w:ascii="宋体" w:hAnsi="宋体" w:cs="宋体"/>
          <w:b/>
          <w:bCs/>
          <w:sz w:val="30"/>
          <w:szCs w:val="30"/>
          <w:lang w:val="en-US" w:eastAsia="zh-CN"/>
        </w:rPr>
        <w:t>17.</w:t>
      </w:r>
      <w:r>
        <w:rPr>
          <w:rFonts w:hint="eastAsia" w:ascii="宋体" w:hAnsi="宋体" w:cs="宋体"/>
          <w:b/>
          <w:bCs/>
          <w:sz w:val="30"/>
          <w:szCs w:val="30"/>
          <w:highlight w:val="green"/>
        </w:rPr>
        <w:t>医疗救助初审</w:t>
      </w:r>
      <w:r>
        <w:rPr>
          <w:rFonts w:hint="eastAsia" w:ascii="宋体" w:hAnsi="宋体" w:cs="宋体"/>
          <w:b/>
          <w:bCs/>
          <w:sz w:val="30"/>
          <w:szCs w:val="30"/>
          <w:highlight w:val="green"/>
          <w:lang w:eastAsia="zh-CN"/>
        </w:rPr>
        <w:t>流程图</w:t>
      </w:r>
    </w:p>
    <w:p>
      <w:pPr>
        <w:rPr>
          <w:rFonts w:ascii="宋体"/>
          <w:sz w:val="30"/>
          <w:szCs w:val="30"/>
        </w:rPr>
      </w:pPr>
      <w:r>
        <mc:AlternateContent>
          <mc:Choice Requires="wpg">
            <w:drawing>
              <wp:anchor distT="0" distB="0" distL="114300" distR="114300" simplePos="0" relativeHeight="251879424"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58" name="组合 1358"/>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5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6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6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6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6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6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6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66"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6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68"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7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7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7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7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7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77"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78"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wps:txbx>
                        <wps:bodyPr lIns="0" tIns="0" rIns="0" bIns="0" upright="1"/>
                      </wps:wsp>
                      <wps:wsp>
                        <wps:cNvPr id="1379"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80"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81"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82"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84"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1385"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437056;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pPr>
        <w:rPr>
          <w:rFonts w:ascii="宋体"/>
          <w:sz w:val="30"/>
          <w:szCs w:val="30"/>
        </w:rPr>
      </w:pPr>
      <w:r>
        <w:rPr>
          <w:rFonts w:ascii="宋体"/>
          <w:sz w:val="30"/>
          <w:szCs w:val="30"/>
        </w:rPr>
        <w:br w:type="page"/>
      </w:r>
    </w:p>
    <w:p>
      <w:pPr>
        <w:jc w:val="left"/>
        <w:rPr>
          <w:rFonts w:hint="eastAsia" w:ascii="宋体" w:eastAsia="宋体" w:cs="仿宋_GB2312"/>
          <w:b/>
          <w:bCs/>
          <w:sz w:val="36"/>
          <w:szCs w:val="36"/>
          <w:highlight w:val="green"/>
          <w:lang w:eastAsia="zh-CN"/>
        </w:rPr>
      </w:pPr>
      <w:r>
        <w:rPr>
          <w:rFonts w:hint="eastAsia" w:ascii="宋体" w:hAnsi="宋体" w:cs="宋体"/>
          <w:b/>
          <w:bCs/>
          <w:sz w:val="30"/>
          <w:szCs w:val="30"/>
          <w:lang w:val="en-US" w:eastAsia="zh-CN"/>
        </w:rPr>
        <w:t>18.</w:t>
      </w:r>
      <w:r>
        <w:rPr>
          <w:rFonts w:hint="eastAsia" w:ascii="宋体" w:hAnsi="宋体" w:cs="宋体"/>
          <w:b/>
          <w:bCs/>
          <w:sz w:val="30"/>
          <w:szCs w:val="30"/>
          <w:highlight w:val="green"/>
          <w:lang w:eastAsia="zh-CN"/>
        </w:rPr>
        <w:t>临时</w:t>
      </w:r>
      <w:r>
        <w:rPr>
          <w:rFonts w:hint="eastAsia" w:ascii="宋体" w:hAnsi="宋体" w:cs="宋体"/>
          <w:b/>
          <w:bCs/>
          <w:sz w:val="30"/>
          <w:szCs w:val="30"/>
          <w:highlight w:val="green"/>
        </w:rPr>
        <w:t>救助初审</w:t>
      </w:r>
      <w:r>
        <w:rPr>
          <w:rFonts w:hint="eastAsia" w:ascii="宋体" w:hAnsi="宋体" w:cs="宋体"/>
          <w:b/>
          <w:bCs/>
          <w:sz w:val="30"/>
          <w:szCs w:val="30"/>
          <w:highlight w:val="green"/>
          <w:lang w:eastAsia="zh-CN"/>
        </w:rPr>
        <w:t>流程图</w:t>
      </w:r>
    </w:p>
    <w:p>
      <w:pPr>
        <w:rPr>
          <w:rFonts w:ascii="宋体"/>
          <w:sz w:val="30"/>
          <w:szCs w:val="30"/>
        </w:rPr>
      </w:pPr>
      <w:r>
        <mc:AlternateContent>
          <mc:Choice Requires="wpg">
            <w:drawing>
              <wp:anchor distT="0" distB="0" distL="114300" distR="114300" simplePos="0" relativeHeight="251941888"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86" name="组合 1386"/>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90"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91"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92"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94"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95"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96"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9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9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9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0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0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0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03"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04"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8"/>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8"/>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8"/>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wps:txbx>
                        <wps:bodyPr lIns="0" tIns="0" rIns="0" bIns="0" upright="1"/>
                      </wps:wsp>
                      <wps:wsp>
                        <wps:cNvPr id="140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40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0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408" name="文本框 118"/>
                        <wps:cNvSpPr txBox="1"/>
                        <wps:spPr>
                          <a:xfrm>
                            <a:off x="4384" y="4747"/>
                            <a:ext cx="2749" cy="959"/>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wps:txbx>
                        <wps:bodyPr lIns="0" tIns="0" rIns="0" bIns="0" upright="1"/>
                      </wps:wsp>
                      <wps:wsp>
                        <wps:cNvPr id="1410"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374592;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8"/>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8"/>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8"/>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r>
        <w:br w:type="page"/>
      </w:r>
    </w:p>
    <w:p>
      <w:pPr>
        <w:pStyle w:val="2"/>
        <w:numPr>
          <w:ilvl w:val="0"/>
          <w:numId w:val="0"/>
        </w:numPr>
        <w:tabs>
          <w:tab w:val="left" w:pos="2424"/>
        </w:tabs>
        <w:spacing w:before="50" w:after="0" w:line="240" w:lineRule="auto"/>
        <w:ind w:right="562" w:rightChars="0"/>
        <w:jc w:val="center"/>
        <w:rPr>
          <w:highlight w:val="green"/>
        </w:rPr>
      </w:pPr>
      <w:r>
        <w:rPr>
          <w:rFonts w:hint="eastAsia"/>
          <w:lang w:val="en-US" w:eastAsia="zh-CN"/>
        </w:rPr>
        <w:t>19.</w:t>
      </w:r>
      <w:r>
        <w:rPr>
          <w:rFonts w:hint="eastAsia"/>
          <w:highlight w:val="green"/>
          <w:lang w:eastAsia="zh-CN"/>
        </w:rPr>
        <w:t>对五保供养服务不符合要求责令整改</w:t>
      </w:r>
      <w:r>
        <w:rPr>
          <w:highlight w:val="green"/>
        </w:rPr>
        <w:t>运行流程图</w:t>
      </w:r>
    </w:p>
    <w:p>
      <w:pPr>
        <w:ind w:firstLine="210" w:firstLineChars="100"/>
        <w:rPr>
          <w:rFonts w:hint="eastAsia" w:ascii="宋体" w:hAnsi="宋体" w:eastAsia="宋体" w:cs="宋体"/>
          <w:lang w:eastAsia="zh-CN"/>
        </w:rPr>
      </w:pPr>
    </w:p>
    <w:p>
      <w:pPr>
        <w:pStyle w:val="5"/>
        <w:spacing w:before="11"/>
        <w:rPr>
          <w:b/>
          <w:sz w:val="29"/>
        </w:rPr>
      </w:pPr>
      <w:r>
        <mc:AlternateContent>
          <mc:Choice Requires="wpg">
            <w:drawing>
              <wp:anchor distT="0" distB="0" distL="114300" distR="114300" simplePos="0" relativeHeight="251942912"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1411" name="组合 1411"/>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568" y="5960"/>
                            <a:ext cx="4501" cy="1457"/>
                          </a:xfrm>
                          <a:prstGeom prst="rect">
                            <a:avLst/>
                          </a:prstGeom>
                          <a:noFill/>
                          <a:ln>
                            <a:noFill/>
                          </a:ln>
                          <a:effectLst/>
                        </wps:spPr>
                        <wps:txbx>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297" y="8782"/>
                            <a:ext cx="5236"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373568;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rPr>
          <w:rFonts w:hint="eastAsia" w:ascii="黑体" w:hAnsi="黑体" w:eastAsia="宋体"/>
          <w:sz w:val="32"/>
          <w:szCs w:val="32"/>
          <w:lang w:eastAsia="zh-CN"/>
        </w:rPr>
      </w:pPr>
      <w:r>
        <w:rPr>
          <w:rFonts w:hint="eastAsia" w:ascii="宋体" w:hAnsi="宋体" w:cs="宋体"/>
          <w:b/>
          <w:bCs/>
          <w:color w:val="000000"/>
          <w:kern w:val="0"/>
          <w:sz w:val="30"/>
          <w:szCs w:val="30"/>
          <w:highlight w:val="green"/>
          <w:lang w:val="en-US" w:eastAsia="zh-CN"/>
        </w:rPr>
        <w:t>20.</w:t>
      </w:r>
      <w:r>
        <w:rPr>
          <w:rFonts w:hint="eastAsia" w:ascii="宋体" w:hAnsi="宋体" w:cs="宋体"/>
          <w:b/>
          <w:bCs/>
          <w:color w:val="000000"/>
          <w:kern w:val="0"/>
          <w:sz w:val="30"/>
          <w:szCs w:val="30"/>
          <w:highlight w:val="green"/>
        </w:rPr>
        <w:t>受理进入光荣院集中供养的申请</w:t>
      </w:r>
      <w:r>
        <w:rPr>
          <w:rFonts w:hint="eastAsia" w:ascii="宋体" w:hAnsi="宋体" w:cs="宋体"/>
          <w:b/>
          <w:bCs/>
          <w:color w:val="000000"/>
          <w:kern w:val="0"/>
          <w:sz w:val="30"/>
          <w:szCs w:val="30"/>
          <w:highlight w:val="green"/>
          <w:lang w:eastAsia="zh-CN"/>
        </w:rPr>
        <w:t>流程图</w:t>
      </w:r>
    </w:p>
    <w:p>
      <w:pPr>
        <w:spacing w:line="520" w:lineRule="exact"/>
        <w:jc w:val="center"/>
        <w:rPr>
          <w:rFonts w:ascii="黑体" w:hAnsi="黑体" w:eastAsia="黑体"/>
          <w:sz w:val="32"/>
          <w:szCs w:val="32"/>
        </w:rPr>
      </w:pPr>
      <w:r>
        <mc:AlternateContent>
          <mc:Choice Requires="wps">
            <w:drawing>
              <wp:anchor distT="0" distB="0" distL="114300" distR="114300" simplePos="0" relativeHeight="251907072"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409408;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3z8&#10;ONYAAAAKAQAADwAAAAAAAAABACAAAAAiAAAAZHJzL2Rvd25yZXYueG1sUEsBAhQAFAAAAAgAh07i&#10;QEoZub3rAQAA4AMAAA4AAAAAAAAAAQAgAAAAJQEAAGRycy9lMm9Eb2MueG1sUEsFBgAAAAAGAAYA&#10;WQEAAIIFA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09120"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 o:spid="_x0000_s1026" o:spt="20" style="position:absolute;left:0pt;margin-left:242.2pt;margin-top:21.85pt;height:0.05pt;width:72.75pt;z-index:-251407360;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arSEjaAAAACQEAAA8AAAAAAAAA&#10;AQAgAAAAIgAAAGRycy9kb3ducmV2LnhtbFBLAQIUABQAAAAIAIdO4kBnyEBx1gEAAJcDAAAOAAAA&#10;AAAAAAEAIAAAACkBAABkcnMvZTJvRG9jLnhtbFBLBQYAAAAABgAGAFkBAABx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6832"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419648;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VbNv9gAAAAJAQAADwAAAAAAAAABACAAAAAiAAAAZHJzL2Rvd25yZXYueG1sUEsBAhQAFAAAAAgA&#10;h07iQFyWSdjsAQAA3wMAAA4AAAAAAAAAAQAgAAAAJwEAAGRycy9lMm9Eb2MueG1sUEsFBgAAAAAG&#10;AAYAWQEAAIU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02976"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margin-left:206.4pt;margin-top:9.65pt;height:59.45pt;width:0.05pt;z-index:-251413504;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m8f3fZAAAACgEAAA8AAAAAAAAA&#10;AQAgAAAAIgAAAGRycy9kb3ducmV2LnhtbFBLAQIUABQAAAAIAIdO4kA/K2Ql1wEAAJcDAAAOAAAA&#10;AAAAAAEAIAAAACg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97856"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418624;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tAq6NgAAAAKAQAADwAAAAAAAAABACAAAAAiAAAAZHJzL2Rv&#10;d25yZXYueG1sUEsBAhQAFAAAAAgAh07iQP70i/kBAgAA8wMAAA4AAAAAAAAAAQAgAAAAJwEAAGRy&#10;cy9lMm9Eb2MueG1sUEsFBgAAAAAGAAYAWQEAAJoF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98880"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417600;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MJxctkAAAAJAQAADwAAAAAAAAABACAAAAAiAAAAZHJzL2Rvd25y&#10;ZXYueG1sUEsBAhQAFAAAAAgAh07iQLfYtM39AQAA8gMAAA4AAAAAAAAAAQAgAAAAKAEAAGRycy9l&#10;Mm9Eb2MueG1sUEsFBgAAAAAGAAYAWQEAAJcFA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00928"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415552;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x38u1wAAAAkBAAAPAAAAAAAAAAEAIAAAACIAAABkcnMvZG93&#10;bnJldi54bWxQSwECFAAUAAAACACHTuJAgI+crgECAADyAwAADgAAAAAAAAABACAAAAAmAQAAZHJz&#10;L2Uyb0RvYy54bWxQSwUGAAAAAAYABgBZAQAAmQUA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10144"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04.15pt;margin-top:8.1pt;height:0.05pt;width:36.75pt;z-index:-251406336;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nPovt2AAAAAkBAAAP&#10;AAAAAAAAAAEAIAAAACIAAABkcnMvZG93bnJldi54bWxQSwECFAAUAAAACACHTuJAB+lFDt8BAACh&#10;AwAADgAAAAAAAAABACAAAAAnAQAAZHJzL2Uyb0RvYy54bWxQSwUGAAAAAAYABgBZAQAAe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1168"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5.15pt;margin-top:5.8pt;height:0.05pt;width:33pt;z-index:-25140531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GKjSnYAAAACQEAAA8AAAAAAAAA&#10;AQAgAAAAIgAAAGRycy9kb3ducmV2LnhtbFBLAQIUABQAAAAIAIdO4kBEs3Z82AEAAJc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w:rPr>
          <w:sz w:val="30"/>
        </w:rPr>
        <mc:AlternateContent>
          <mc:Choice Requires="wps">
            <w:drawing>
              <wp:anchor distT="0" distB="0" distL="114300" distR="114300" simplePos="0" relativeHeight="252178432" behindDoc="0" locked="0" layoutInCell="1" allowOverlap="1">
                <wp:simplePos x="0" y="0"/>
                <wp:positionH relativeFrom="column">
                  <wp:posOffset>5036185</wp:posOffset>
                </wp:positionH>
                <wp:positionV relativeFrom="paragraph">
                  <wp:posOffset>91440</wp:posOffset>
                </wp:positionV>
                <wp:extent cx="6985" cy="822960"/>
                <wp:effectExtent l="9525" t="0" r="21590" b="15240"/>
                <wp:wrapNone/>
                <wp:docPr id="5" name="直接连接符 5"/>
                <wp:cNvGraphicFramePr/>
                <a:graphic xmlns:a="http://schemas.openxmlformats.org/drawingml/2006/main">
                  <a:graphicData uri="http://schemas.microsoft.com/office/word/2010/wordprocessingShape">
                    <wps:wsp>
                      <wps:cNvCnPr/>
                      <wps:spPr>
                        <a:xfrm>
                          <a:off x="6410325" y="4142740"/>
                          <a:ext cx="6985" cy="8229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396.55pt;margin-top:7.2pt;height:64.8pt;width:0.55pt;z-index:252178432;mso-width-relative:page;mso-height-relative:page;" filled="f" stroked="t" coordsize="21600,21600" o:gfxdata="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FmUutkAAAAKAQAADwAAAAAAAAAB&#10;ACAAAAAiAAAAZHJzL2Rvd25yZXYueG1sUEsBAhQAFAAAAAgAh07iQHzmPJ/WAQAAcgMAAA4AAAAA&#10;AAAAAQAgAAAAKAEAAGRycy9lMm9Eb2MueG1sUEsFBgAAAAAGAAYAWQEAAHAFAAAAAA==&#10;">
                <v:fill on="f" focussize="0,0"/>
                <v:stroke weight="1.5pt" color="#000000 [3200]" miterlimit="8" joinstyle="miter"/>
                <v:imagedata o:title=""/>
                <o:lock v:ext="edit" aspectratio="f"/>
              </v:line>
            </w:pict>
          </mc:Fallback>
        </mc:AlternateContent>
      </w:r>
      <w:r>
        <mc:AlternateContent>
          <mc:Choice Requires="wps">
            <w:drawing>
              <wp:anchor distT="0" distB="0" distL="114300" distR="114300" simplePos="0" relativeHeight="251904000"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05.7pt;margin-top:2.35pt;height:54.25pt;width:0.05pt;z-index:-251412480;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dOT+32AAAAAkBAAAPAAAAAAAA&#10;AAEAIAAAACIAAABkcnMvZG93bnJldi54bWxQSwECFAAUAAAACACHTuJAWaVpDdkBAACX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99904"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416576;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WAsH2AAAAAkBAAAPAAAAAAAAAAEAIAAAACIAAABkcnMvZG93&#10;bnJldi54bWxQSwECFAAUAAAACACHTuJAO9aA9QACAADyAwAADgAAAAAAAAABACAAAAAnAQAAZHJz&#10;L2Uyb0RvYy54bWxQSwUGAAAAAAYABgBZAQAAmQU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05024" behindDoc="1" locked="0" layoutInCell="1" allowOverlap="1">
                <wp:simplePos x="0" y="0"/>
                <wp:positionH relativeFrom="column">
                  <wp:posOffset>3592830</wp:posOffset>
                </wp:positionH>
                <wp:positionV relativeFrom="paragraph">
                  <wp:posOffset>43180</wp:posOffset>
                </wp:positionV>
                <wp:extent cx="1449705" cy="7620"/>
                <wp:effectExtent l="0" t="31115" r="17145" b="37465"/>
                <wp:wrapNone/>
                <wp:docPr id="1470" name="直线 228"/>
                <wp:cNvGraphicFramePr/>
                <a:graphic xmlns:a="http://schemas.openxmlformats.org/drawingml/2006/main">
                  <a:graphicData uri="http://schemas.microsoft.com/office/word/2010/wordprocessingShape">
                    <wps:wsp>
                      <wps:cNvCnPr/>
                      <wps:spPr>
                        <a:xfrm flipH="1">
                          <a:off x="0" y="0"/>
                          <a:ext cx="1449705" cy="7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282.9pt;margin-top:3.4pt;height:0.6pt;width:114.15pt;z-index:-251411456;mso-width-relative:page;mso-height-relative:page;" filled="f" stroked="t" coordsize="21600,21600" o:gfxdata="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4elD7YAAAA&#10;BwEAAA8AAAAAAAAAAQAgAAAAIgAAAGRycy9kb3ducmV2LnhtbFBLAQIUABQAAAAIAIdO4kB6THqo&#10;5AEAAKMDAAAOAAAAAAAAAAEAIAAAACcBAABkcnMvZTJvRG9jLnhtbFBLBQYAAAAABgAGAFkBAAB9&#10;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06048"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1" o:spid="_x0000_s1026" o:spt="20" style="position:absolute;left:0pt;flip:x;margin-left:206.2pt;margin-top:13.8pt;height:38.55pt;width:0.15pt;z-index:-251410432;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A900rYAAAACgEA&#10;AA8AAAAAAAAAAQAgAAAAIgAAAGRycy9kb3ducmV2LnhtbFBLAQIUABQAAAAIAIdO4kDEJ1yW4QEA&#10;AKIDAAAOAAAAAAAAAAEAIAAAACcBAABkcnMvZTJvRG9jLnhtbFBLBQYAAAAABgAGAFkBAAB6BQAA&#10;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01952"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对符合条件的依法进行办理，不符合条件的及时说明愿因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414528;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vMY9gAAAAIAQAADwAAAAAAAAABACAAAAAiAAAAZHJzL2Rvd25y&#10;ZXYueG1sUEsBAhQAFAAAAAgAh07iQIB+Fd3+AQAA8gMAAA4AAAAAAAAAAQAgAAAAJwEAAGRycy9l&#10;Mm9Eb2MueG1sUEsFBgAAAAAGAAYAWQEAAJcFA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对符合条件的依法进行办理，不符合条件的及时说明愿因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12192"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3" o:spid="_x0000_s1026" o:spt="20" style="position:absolute;left:0pt;margin-left:206.15pt;margin-top:4.3pt;height:45.75pt;width:0.05pt;z-index:-251404288;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gglQXYAAAACQEAAA8AAAAAAAAA&#10;AQAgAAAAIgAAAGRycy9kb3ducmV2LnhtbFBLAQIUABQAAAAIAIdO4kCAjJHr2AEAAJc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08096"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408384;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OJr9dgAAAAKAQAADwAAAAAAAAABACAAAAAiAAAAZHJzL2Rvd25yZXYueG1sUEsBAhQAFAAAAAgA&#10;h07iQIUCkursAQAA4AMAAA4AAAAAAAAAAQAgAAAAJwEAAGRycy9lMm9Eb2MueG1sUEsFBgAAAAAG&#10;AAYAWQEAAIUFAAAAAA==&#10;">
                <v:fill on="t" focussize="0,0"/>
                <v:stroke color="#000000" joinstyle="miter"/>
                <v:imagedata o:title=""/>
                <o:lock v:ext="edit" aspectratio="f"/>
                <v:textbo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jc w:val="left"/>
        <w:rPr>
          <w:rFonts w:ascii="宋体" w:cs="宋体"/>
          <w:sz w:val="30"/>
          <w:szCs w:val="30"/>
        </w:rPr>
      </w:pPr>
    </w:p>
    <w:p>
      <w:pPr>
        <w:rPr>
          <w:rFonts w:hint="eastAsia" w:ascii="宋体" w:hAnsi="宋体" w:cs="宋体"/>
          <w:b/>
          <w:bCs/>
          <w:sz w:val="30"/>
          <w:szCs w:val="30"/>
        </w:rPr>
      </w:pPr>
      <w:r>
        <w:rPr>
          <w:rFonts w:hint="eastAsia" w:ascii="宋体" w:hAnsi="宋体" w:cs="宋体"/>
          <w:b/>
          <w:bCs/>
          <w:sz w:val="30"/>
          <w:szCs w:val="30"/>
        </w:rPr>
        <w:br w:type="page"/>
      </w:r>
    </w:p>
    <w:p>
      <w:pPr>
        <w:jc w:val="center"/>
        <w:rPr>
          <w:rFonts w:hint="eastAsia" w:ascii="宋体" w:hAnsi="宋体" w:eastAsia="宋体" w:cs="宋体"/>
          <w:sz w:val="36"/>
          <w:szCs w:val="36"/>
          <w:highlight w:val="green"/>
          <w:lang w:eastAsia="zh-CN"/>
        </w:rPr>
      </w:pPr>
      <w:r>
        <w:rPr>
          <w:rFonts w:hint="eastAsia" w:ascii="宋体" w:hAnsi="宋体" w:cs="宋体"/>
          <w:b/>
          <w:bCs/>
          <w:sz w:val="36"/>
          <w:szCs w:val="36"/>
          <w:highlight w:val="green"/>
          <w:lang w:val="en-US" w:eastAsia="zh-CN"/>
        </w:rPr>
        <w:t>21.</w:t>
      </w:r>
      <w:r>
        <w:rPr>
          <w:rFonts w:hint="eastAsia" w:ascii="宋体" w:hAnsi="宋体" w:eastAsia="宋体" w:cs="宋体"/>
          <w:b/>
          <w:bCs/>
          <w:sz w:val="36"/>
          <w:szCs w:val="36"/>
          <w:highlight w:val="green"/>
        </w:rPr>
        <w:t>执行民间纠纷案处理决定决定</w:t>
      </w:r>
      <w:r>
        <w:rPr>
          <w:rFonts w:hint="eastAsia" w:ascii="宋体" w:hAnsi="宋体" w:eastAsia="宋体" w:cs="宋体"/>
          <w:b/>
          <w:bCs/>
          <w:sz w:val="36"/>
          <w:szCs w:val="36"/>
          <w:highlight w:val="green"/>
          <w:lang w:eastAsia="zh-CN"/>
        </w:rPr>
        <w:t>流程图</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6929120"/>
                <wp:effectExtent l="0" t="0" r="5080" b="508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692912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45.6pt;width:432.8pt;" coordsize="6924,893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NUtplHWAAAABgEAAA8AAAAAAAAA&#10;AQAgAAAAIgAAAGRycy9kb3ducmV2LnhtbFBLAQIUABQAAAAIAIdO4kAtfuZHbQsAAJuuAAAOAAAA&#10;AAAAAAEAIAAAACUBAABkcnMvZTJvRG9jLnhtbFBLBQYAAAAABgAGAFkBAAAE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方正小标宋简体" w:eastAsia="方正小标宋简体"/>
          <w:sz w:val="44"/>
        </w:rPr>
      </w:pPr>
    </w:p>
    <w:p>
      <w:pPr>
        <w:jc w:val="both"/>
        <w:rPr>
          <w:rFonts w:hint="eastAsia" w:ascii="宋体" w:hAnsi="宋体" w:cs="宋体"/>
          <w:b/>
          <w:bCs/>
          <w:sz w:val="30"/>
          <w:szCs w:val="30"/>
          <w:lang w:eastAsia="zh-CN"/>
        </w:rPr>
      </w:pPr>
    </w:p>
    <w:p>
      <w:pPr>
        <w:jc w:val="both"/>
        <w:rPr>
          <w:rFonts w:hint="eastAsia" w:ascii="宋体" w:hAnsi="宋体" w:cs="宋体"/>
          <w:b/>
          <w:bCs/>
          <w:sz w:val="30"/>
          <w:szCs w:val="30"/>
          <w:lang w:eastAsia="zh-CN"/>
        </w:rPr>
      </w:pPr>
    </w:p>
    <w:p>
      <w:pPr>
        <w:rPr>
          <w:rFonts w:hint="eastAsia" w:ascii="宋体" w:hAnsi="宋体" w:cs="宋体"/>
          <w:b/>
          <w:bCs/>
          <w:sz w:val="30"/>
          <w:szCs w:val="30"/>
        </w:rPr>
      </w:pPr>
      <w:r>
        <w:rPr>
          <w:rFonts w:hint="eastAsia" w:ascii="宋体" w:hAnsi="宋体" w:cs="宋体"/>
          <w:b/>
          <w:bCs/>
          <w:sz w:val="30"/>
          <w:szCs w:val="30"/>
        </w:rPr>
        <w:br w:type="page"/>
      </w:r>
    </w:p>
    <w:p>
      <w:pPr>
        <w:jc w:val="both"/>
        <w:rPr>
          <w:rFonts w:hint="eastAsia" w:eastAsiaTheme="minorEastAsia"/>
          <w:highlight w:val="green"/>
          <w:lang w:eastAsia="zh-CN"/>
        </w:rPr>
      </w:pPr>
      <w:r>
        <w:rPr>
          <w:rFonts w:hint="eastAsia" w:ascii="宋体" w:hAnsi="宋体" w:cs="宋体"/>
          <w:b/>
          <w:bCs/>
          <w:sz w:val="30"/>
          <w:szCs w:val="30"/>
          <w:highlight w:val="green"/>
          <w:lang w:val="en-US" w:eastAsia="zh-CN"/>
        </w:rPr>
        <w:t>22.</w:t>
      </w:r>
      <w:r>
        <w:rPr>
          <w:rFonts w:hint="eastAsia" w:ascii="宋体" w:hAnsi="宋体" w:cs="宋体"/>
          <w:b/>
          <w:bCs/>
          <w:sz w:val="30"/>
          <w:szCs w:val="30"/>
          <w:highlight w:val="green"/>
        </w:rPr>
        <w:t>土地承包经营期内</w:t>
      </w:r>
      <w:r>
        <w:rPr>
          <w:rFonts w:hint="eastAsia" w:ascii="宋体" w:hAnsi="宋体" w:cs="宋体"/>
          <w:b/>
          <w:bCs/>
          <w:sz w:val="30"/>
          <w:szCs w:val="30"/>
          <w:highlight w:val="green"/>
          <w:lang w:eastAsia="zh-CN"/>
        </w:rPr>
        <w:t>，承包经营者之间</w:t>
      </w:r>
      <w:r>
        <w:rPr>
          <w:rFonts w:hint="eastAsia" w:ascii="宋体" w:hAnsi="宋体" w:cs="宋体"/>
          <w:b/>
          <w:bCs/>
          <w:sz w:val="30"/>
          <w:szCs w:val="30"/>
          <w:highlight w:val="green"/>
        </w:rPr>
        <w:t>承包土地调整批准</w:t>
      </w:r>
      <w:r>
        <w:rPr>
          <w:rFonts w:hint="eastAsia" w:ascii="宋体" w:hAnsi="宋体" w:cs="宋体"/>
          <w:b/>
          <w:bCs/>
          <w:sz w:val="30"/>
          <w:szCs w:val="30"/>
          <w:highlight w:val="green"/>
          <w:lang w:eastAsia="zh-CN"/>
        </w:rPr>
        <w:t>流程图</w:t>
      </w:r>
    </w:p>
    <w:p>
      <w:pPr>
        <w:rPr>
          <w:rFonts w:hint="eastAsia" w:ascii="宋体" w:hAnsi="宋体" w:cs="宋体"/>
          <w:b/>
          <w:bCs/>
          <w:sz w:val="30"/>
          <w:szCs w:val="30"/>
          <w:lang w:eastAsia="zh-CN"/>
        </w:rPr>
      </w:pPr>
      <w:r>
        <w:rPr>
          <w:rFonts w:hint="eastAsia" w:eastAsiaTheme="minorEastAsia"/>
          <w:lang w:eastAsia="zh-CN"/>
        </w:rPr>
        <w:drawing>
          <wp:inline distT="0" distB="0" distL="114300" distR="114300">
            <wp:extent cx="5194935" cy="7894320"/>
            <wp:effectExtent l="0" t="0" r="0" b="0"/>
            <wp:docPr id="74"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CB019B1-382A-4266-B25C-5B523AA43C14-1" descr="qt_temp"/>
                    <pic:cNvPicPr>
                      <a:picLocks noChangeAspect="1"/>
                    </pic:cNvPicPr>
                  </pic:nvPicPr>
                  <pic:blipFill>
                    <a:blip r:embed="rId15"/>
                    <a:stretch>
                      <a:fillRect/>
                    </a:stretch>
                  </pic:blipFill>
                  <pic:spPr>
                    <a:xfrm>
                      <a:off x="0" y="0"/>
                      <a:ext cx="5194935" cy="7894320"/>
                    </a:xfrm>
                    <a:prstGeom prst="rect">
                      <a:avLst/>
                    </a:prstGeom>
                  </pic:spPr>
                </pic:pic>
              </a:graphicData>
            </a:graphic>
          </wp:inline>
        </w:drawing>
      </w:r>
    </w:p>
    <w:p>
      <w:pPr>
        <w:rPr>
          <w:rFonts w:hint="eastAsia" w:ascii="宋体" w:hAnsi="宋体" w:cs="宋体"/>
          <w:b/>
          <w:bCs/>
          <w:sz w:val="30"/>
          <w:szCs w:val="30"/>
        </w:rPr>
      </w:pPr>
      <w:r>
        <w:rPr>
          <w:rFonts w:hint="eastAsia" w:ascii="宋体" w:hAnsi="宋体" w:cs="宋体"/>
          <w:b/>
          <w:bCs/>
          <w:sz w:val="30"/>
          <w:szCs w:val="30"/>
        </w:rPr>
        <w:br w:type="page"/>
      </w:r>
    </w:p>
    <w:p>
      <w:pPr>
        <w:jc w:val="left"/>
        <w:rPr>
          <w:rFonts w:hint="eastAsia" w:eastAsiaTheme="minorEastAsia"/>
          <w:highlight w:val="green"/>
          <w:lang w:eastAsia="zh-CN"/>
        </w:rPr>
      </w:pPr>
      <w:r>
        <w:rPr>
          <w:rFonts w:hint="eastAsia" w:ascii="宋体" w:hAnsi="宋体" w:cs="宋体"/>
          <w:b/>
          <w:bCs/>
          <w:sz w:val="30"/>
          <w:szCs w:val="30"/>
          <w:highlight w:val="green"/>
          <w:lang w:val="en-US" w:eastAsia="zh-CN"/>
        </w:rPr>
        <w:t>23.</w:t>
      </w:r>
      <w:r>
        <w:rPr>
          <w:rFonts w:hint="eastAsia" w:ascii="宋体" w:hAnsi="宋体" w:cs="宋体"/>
          <w:b/>
          <w:bCs/>
          <w:sz w:val="30"/>
          <w:szCs w:val="30"/>
          <w:highlight w:val="green"/>
        </w:rPr>
        <w:t>采取措施实施土地整理</w:t>
      </w:r>
      <w:r>
        <w:rPr>
          <w:rFonts w:hint="eastAsia" w:ascii="宋体" w:hAnsi="宋体" w:cs="宋体"/>
          <w:b/>
          <w:bCs/>
          <w:sz w:val="30"/>
          <w:szCs w:val="30"/>
          <w:highlight w:val="green"/>
          <w:lang w:eastAsia="zh-CN"/>
        </w:rPr>
        <w:t>流程图</w:t>
      </w:r>
    </w:p>
    <w:p>
      <w:pPr>
        <w:jc w:val="center"/>
        <w:rPr>
          <w:rFonts w:hint="eastAsia" w:eastAsiaTheme="minorEastAsia"/>
          <w:lang w:eastAsia="zh-CN"/>
        </w:rPr>
      </w:pPr>
      <w:r>
        <w:rPr>
          <w:rFonts w:hint="eastAsia" w:eastAsiaTheme="minorEastAsia"/>
          <w:lang w:eastAsia="zh-CN"/>
        </w:rPr>
        <w:drawing>
          <wp:inline distT="0" distB="0" distL="114300" distR="114300">
            <wp:extent cx="2880995" cy="7569835"/>
            <wp:effectExtent l="0" t="0" r="0" b="0"/>
            <wp:docPr id="598"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2" descr="qt_temp"/>
                    <pic:cNvPicPr>
                      <a:picLocks noChangeAspect="1"/>
                    </pic:cNvPicPr>
                  </pic:nvPicPr>
                  <pic:blipFill>
                    <a:blip r:embed="rId16"/>
                    <a:stretch>
                      <a:fillRect/>
                    </a:stretch>
                  </pic:blipFill>
                  <pic:spPr>
                    <a:xfrm>
                      <a:off x="0" y="0"/>
                      <a:ext cx="2880995" cy="7569835"/>
                    </a:xfrm>
                    <a:prstGeom prst="rect">
                      <a:avLst/>
                    </a:prstGeom>
                  </pic:spPr>
                </pic:pic>
              </a:graphicData>
            </a:graphic>
          </wp:inline>
        </w:drawing>
      </w:r>
    </w:p>
    <w:p>
      <w:pPr>
        <w:rPr>
          <w:rFonts w:hint="eastAsia" w:eastAsiaTheme="minorEastAsia"/>
          <w:lang w:eastAsia="zh-CN"/>
        </w:rPr>
      </w:pPr>
    </w:p>
    <w:p>
      <w:pPr>
        <w:rPr>
          <w:rFonts w:hint="eastAsia"/>
          <w:b/>
          <w:bCs/>
          <w:sz w:val="30"/>
          <w:szCs w:val="30"/>
        </w:rPr>
      </w:pPr>
      <w:r>
        <w:rPr>
          <w:rFonts w:hint="eastAsia"/>
          <w:b/>
          <w:bCs/>
          <w:sz w:val="30"/>
          <w:szCs w:val="30"/>
        </w:rPr>
        <w:br w:type="page"/>
      </w:r>
    </w:p>
    <w:p>
      <w:pPr>
        <w:pStyle w:val="15"/>
        <w:numPr>
          <w:ilvl w:val="0"/>
          <w:numId w:val="0"/>
        </w:numPr>
        <w:tabs>
          <w:tab w:val="left" w:pos="2424"/>
        </w:tabs>
        <w:spacing w:before="186" w:after="0" w:line="240" w:lineRule="auto"/>
        <w:ind w:left="-1" w:leftChars="0" w:right="562" w:rightChars="0"/>
        <w:jc w:val="center"/>
        <w:rPr>
          <w:rFonts w:hint="eastAsia" w:eastAsia="宋体"/>
          <w:b/>
          <w:bCs/>
          <w:sz w:val="30"/>
          <w:szCs w:val="30"/>
          <w:lang w:eastAsia="zh-CN"/>
        </w:rPr>
      </w:pPr>
      <w:r>
        <w:rPr>
          <w:b/>
          <w:bCs/>
          <w:sz w:val="30"/>
          <w:szCs w:val="30"/>
          <w:highlight w:val="green"/>
        </w:rPr>
        <mc:AlternateContent>
          <mc:Choice Requires="wpg">
            <w:drawing>
              <wp:anchor distT="0" distB="0" distL="114300" distR="114300" simplePos="0" relativeHeight="251943936" behindDoc="1" locked="0" layoutInCell="1" allowOverlap="1">
                <wp:simplePos x="0" y="0"/>
                <wp:positionH relativeFrom="page">
                  <wp:posOffset>899795</wp:posOffset>
                </wp:positionH>
                <wp:positionV relativeFrom="paragraph">
                  <wp:posOffset>862330</wp:posOffset>
                </wp:positionV>
                <wp:extent cx="6073775" cy="6050280"/>
                <wp:effectExtent l="0" t="0" r="3175" b="7620"/>
                <wp:wrapTopAndBottom/>
                <wp:docPr id="651" name="组合 651"/>
                <wp:cNvGraphicFramePr/>
                <a:graphic xmlns:a="http://schemas.openxmlformats.org/drawingml/2006/main">
                  <a:graphicData uri="http://schemas.microsoft.com/office/word/2010/wordprocessingGroup">
                    <wpg:wgp>
                      <wpg:cNvGrpSpPr/>
                      <wpg:grpSpPr>
                        <a:xfrm>
                          <a:off x="0" y="0"/>
                          <a:ext cx="6073775" cy="6050280"/>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9"/>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9"/>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799"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70.85pt;margin-top:67.9pt;height:476.4pt;width:478.25pt;mso-position-horizontal-relative:page;mso-wrap-distance-bottom:0pt;mso-wrap-distance-top:0pt;z-index:-251372544;mso-width-relative:page;mso-height-relative:page;" coordorigin="1340,-132" coordsize="9643,10085" o:gfxdata="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9"/>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9"/>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bCs/>
          <w:sz w:val="30"/>
          <w:szCs w:val="30"/>
          <w:highlight w:val="green"/>
          <w:lang w:val="en-US" w:eastAsia="zh-CN"/>
        </w:rPr>
        <w:t>24.</w:t>
      </w:r>
      <w:r>
        <w:rPr>
          <w:rFonts w:hint="eastAsia"/>
          <w:b/>
          <w:bCs/>
          <w:sz w:val="30"/>
          <w:szCs w:val="30"/>
          <w:highlight w:val="green"/>
        </w:rPr>
        <w:t>对乡(镇)村公共设施、公益事业建设用地的审核的</w:t>
      </w:r>
      <w:r>
        <w:rPr>
          <w:rFonts w:hint="eastAsia"/>
          <w:b/>
          <w:bCs/>
          <w:sz w:val="30"/>
          <w:szCs w:val="30"/>
          <w:highlight w:val="green"/>
          <w:lang w:eastAsia="zh-CN"/>
        </w:rPr>
        <w:t>流程图</w:t>
      </w:r>
    </w:p>
    <w:p>
      <w:pPr>
        <w:pStyle w:val="5"/>
        <w:spacing w:before="11"/>
        <w:rPr>
          <w:b/>
          <w:sz w:val="11"/>
        </w:rPr>
      </w:pPr>
    </w:p>
    <w:p>
      <w:pPr>
        <w:pStyle w:val="5"/>
        <w:spacing w:before="6"/>
        <w:rPr>
          <w:b/>
          <w:sz w:val="12"/>
        </w:rPr>
      </w:pPr>
    </w:p>
    <w:p>
      <w:pPr>
        <w:pStyle w:val="5"/>
        <w:spacing w:before="70"/>
        <w:ind w:left="346"/>
      </w:pPr>
    </w:p>
    <w:p>
      <w:pPr>
        <w:rPr>
          <w:rFonts w:hint="eastAsia"/>
          <w:lang w:eastAsia="zh-CN"/>
        </w:rPr>
      </w:pPr>
      <w:r>
        <w:rPr>
          <w:rFonts w:hint="eastAsia"/>
          <w:lang w:eastAsia="zh-CN"/>
        </w:rPr>
        <w:br w:type="page"/>
      </w:r>
    </w:p>
    <w:p>
      <w:pPr>
        <w:jc w:val="center"/>
        <w:rPr>
          <w:rFonts w:ascii="宋体" w:hAnsi="宋体" w:eastAsia="宋体" w:cs="宋体"/>
          <w:b/>
          <w:bCs/>
          <w:kern w:val="2"/>
          <w:sz w:val="32"/>
          <w:szCs w:val="32"/>
          <w:highlight w:val="green"/>
          <w:lang w:val="zh-CN" w:eastAsia="zh-CN" w:bidi="zh-CN"/>
        </w:rPr>
      </w:pPr>
      <w:r>
        <w:rPr>
          <w:rFonts w:hint="eastAsia" w:ascii="宋体" w:hAnsi="宋体" w:cs="宋体"/>
          <w:b/>
          <w:bCs/>
          <w:kern w:val="2"/>
          <w:sz w:val="32"/>
          <w:szCs w:val="32"/>
          <w:highlight w:val="green"/>
          <w:lang w:val="en-US" w:eastAsia="zh-CN" w:bidi="zh-CN"/>
        </w:rPr>
        <w:t>25.</w:t>
      </w:r>
      <w:r>
        <w:rPr>
          <w:rFonts w:hint="eastAsia" w:ascii="宋体" w:hAnsi="宋体" w:eastAsia="宋体" w:cs="宋体"/>
          <w:b/>
          <w:bCs/>
          <w:kern w:val="2"/>
          <w:sz w:val="32"/>
          <w:szCs w:val="32"/>
          <w:highlight w:val="green"/>
          <w:lang w:val="zh-CN" w:eastAsia="zh-CN" w:bidi="zh-CN"/>
        </w:rPr>
        <w:t>对在村庄、集镇规划区内违法占地的责令退回</w:t>
      </w:r>
      <w:r>
        <w:rPr>
          <w:rFonts w:ascii="宋体" w:hAnsi="宋体" w:eastAsia="宋体" w:cs="宋体"/>
          <w:b/>
          <w:bCs/>
          <w:kern w:val="2"/>
          <w:sz w:val="32"/>
          <w:szCs w:val="32"/>
          <w:highlight w:val="green"/>
          <w:lang w:val="zh-CN" w:eastAsia="zh-CN" w:bidi="zh-CN"/>
        </w:rPr>
        <mc:AlternateContent>
          <mc:Choice Requires="wpg">
            <w:drawing>
              <wp:anchor distT="0" distB="0" distL="114300" distR="114300" simplePos="0" relativeHeight="252147712"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1356" name="组合 135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7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7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7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168768;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ascii="宋体" w:hAnsi="宋体" w:eastAsia="宋体" w:cs="宋体"/>
          <w:b/>
          <w:bCs/>
          <w:kern w:val="2"/>
          <w:sz w:val="32"/>
          <w:szCs w:val="32"/>
          <w:highlight w:val="green"/>
          <w:lang w:val="zh-CN" w:eastAsia="zh-CN" w:bidi="zh-CN"/>
        </w:rPr>
        <w:t>流程图</w:t>
      </w:r>
    </w:p>
    <w:p>
      <w:pPr>
        <w:spacing w:before="72"/>
        <w:ind w:left="506" w:right="0" w:firstLine="0"/>
        <w:jc w:val="left"/>
        <w:rPr>
          <w:rFonts w:hint="eastAsia" w:ascii="宋体" w:eastAsia="宋体"/>
          <w:sz w:val="32"/>
          <w:szCs w:val="32"/>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rPr>
          <w:sz w:val="20"/>
          <w:szCs w:val="22"/>
        </w:rPr>
      </w:pPr>
    </w:p>
    <w:p>
      <w:pPr>
        <w:rPr>
          <w:rFonts w:hint="eastAsia"/>
          <w:sz w:val="21"/>
          <w:lang w:val="en-US" w:eastAsia="zh-CN"/>
        </w:rPr>
      </w:pPr>
      <w:r>
        <w:rPr>
          <w:rFonts w:hint="eastAsia"/>
          <w:sz w:val="21"/>
          <w:lang w:val="en-US" w:eastAsia="zh-CN"/>
        </w:rPr>
        <w:br w:type="page"/>
      </w:r>
    </w:p>
    <w:p>
      <w:pPr>
        <w:rPr>
          <w:rFonts w:ascii="宋体" w:cs="仿宋_GB2312"/>
          <w:sz w:val="36"/>
          <w:szCs w:val="36"/>
          <w:highlight w:val="green"/>
        </w:rPr>
      </w:pPr>
      <w:r>
        <w:rPr>
          <w:rFonts w:hint="eastAsia" w:ascii="宋体" w:hAnsi="宋体" w:cs="宋体"/>
          <w:b/>
          <w:bCs/>
          <w:kern w:val="0"/>
          <w:sz w:val="36"/>
          <w:szCs w:val="36"/>
          <w:highlight w:val="green"/>
          <w:lang w:val="en-US" w:eastAsia="zh-CN"/>
        </w:rPr>
        <w:t>26.</w:t>
      </w:r>
      <w:r>
        <w:rPr>
          <w:rFonts w:hint="eastAsia" w:ascii="宋体" w:hAnsi="宋体" w:cs="宋体"/>
          <w:b/>
          <w:bCs/>
          <w:kern w:val="0"/>
          <w:sz w:val="36"/>
          <w:szCs w:val="36"/>
          <w:highlight w:val="green"/>
        </w:rPr>
        <w:t>对农产品生产活动的指导、监管流程图</w: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w:rPr>
          <w:sz w:val="21"/>
        </w:rPr>
        <mc:AlternateContent>
          <mc:Choice Requires="wps">
            <w:drawing>
              <wp:anchor distT="0" distB="0" distL="114300" distR="114300" simplePos="0" relativeHeight="252176384" behindDoc="0" locked="0" layoutInCell="1" allowOverlap="1">
                <wp:simplePos x="0" y="0"/>
                <wp:positionH relativeFrom="column">
                  <wp:posOffset>2860040</wp:posOffset>
                </wp:positionH>
                <wp:positionV relativeFrom="paragraph">
                  <wp:posOffset>2797810</wp:posOffset>
                </wp:positionV>
                <wp:extent cx="1708150" cy="677545"/>
                <wp:effectExtent l="4445" t="4445" r="20955" b="22860"/>
                <wp:wrapNone/>
                <wp:docPr id="189" name="文本框 189"/>
                <wp:cNvGraphicFramePr/>
                <a:graphic xmlns:a="http://schemas.openxmlformats.org/drawingml/2006/main">
                  <a:graphicData uri="http://schemas.microsoft.com/office/word/2010/wordprocessingShape">
                    <wps:wsp>
                      <wps:cNvSpPr txBox="1"/>
                      <wps:spPr>
                        <a:xfrm>
                          <a:off x="0" y="0"/>
                          <a:ext cx="1708150" cy="677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5"/>
                                <w:szCs w:val="15"/>
                                <w:lang w:eastAsia="zh-CN"/>
                              </w:rPr>
                            </w:pPr>
                          </w:p>
                          <w:p>
                            <w:pPr>
                              <w:jc w:val="center"/>
                              <w:rPr>
                                <w:rFonts w:hint="eastAsia"/>
                                <w:sz w:val="15"/>
                                <w:szCs w:val="15"/>
                                <w:lang w:eastAsia="zh-CN"/>
                              </w:rPr>
                            </w:pPr>
                          </w:p>
                          <w:p>
                            <w:pPr>
                              <w:jc w:val="center"/>
                              <w:rPr>
                                <w:rFonts w:hint="eastAsia" w:eastAsia="微软雅黑"/>
                                <w:lang w:eastAsia="zh-CN"/>
                              </w:rPr>
                            </w:pPr>
                            <w:r>
                              <w:rPr>
                                <w:rFonts w:hint="eastAsia"/>
                                <w:sz w:val="15"/>
                                <w:szCs w:val="15"/>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2pt;margin-top:220.3pt;height:53.35pt;width:134.5pt;z-index:252176384;mso-width-relative:page;mso-height-relative:page;" fillcolor="#FFFFFF [3201]" filled="t" stroked="t" coordsize="21600,21600" o:gfxdata="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thBY7XAAAACwEAAA8AAAAAAAAAAQAgAAAAIgAAAGRycy9k&#10;b3ducmV2LnhtbFBLAQIUABQAAAAIAIdO4kDLcKsxPAIAAG0EAAAOAAAAAAAAAAEAIAAAACYBAABk&#10;cnMvZTJvRG9jLnhtbFBLBQYAAAAABgAGAFkBAADUBQAAAAA=&#10;">
                <v:fill on="t" focussize="0,0"/>
                <v:stroke weight="0.5pt" color="#000000 [3204]" joinstyle="round"/>
                <v:imagedata o:title=""/>
                <o:lock v:ext="edit" aspectratio="f"/>
                <v:textbox>
                  <w:txbxContent>
                    <w:p>
                      <w:pPr>
                        <w:jc w:val="center"/>
                        <w:rPr>
                          <w:rFonts w:hint="eastAsia"/>
                          <w:sz w:val="15"/>
                          <w:szCs w:val="15"/>
                          <w:lang w:eastAsia="zh-CN"/>
                        </w:rPr>
                      </w:pPr>
                    </w:p>
                    <w:p>
                      <w:pPr>
                        <w:jc w:val="center"/>
                        <w:rPr>
                          <w:rFonts w:hint="eastAsia"/>
                          <w:sz w:val="15"/>
                          <w:szCs w:val="15"/>
                          <w:lang w:eastAsia="zh-CN"/>
                        </w:rPr>
                      </w:pPr>
                    </w:p>
                    <w:p>
                      <w:pPr>
                        <w:jc w:val="center"/>
                        <w:rPr>
                          <w:rFonts w:hint="eastAsia" w:eastAsia="微软雅黑"/>
                          <w:lang w:eastAsia="zh-CN"/>
                        </w:rPr>
                      </w:pPr>
                      <w:r>
                        <w:rPr>
                          <w:rFonts w:hint="eastAsia"/>
                          <w:sz w:val="15"/>
                          <w:szCs w:val="15"/>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2173312" behindDoc="0" locked="0" layoutInCell="1" allowOverlap="1">
                <wp:simplePos x="0" y="0"/>
                <wp:positionH relativeFrom="column">
                  <wp:posOffset>1996440</wp:posOffset>
                </wp:positionH>
                <wp:positionV relativeFrom="paragraph">
                  <wp:posOffset>3117850</wp:posOffset>
                </wp:positionV>
                <wp:extent cx="777875" cy="0"/>
                <wp:effectExtent l="0" t="48895" r="3175" b="65405"/>
                <wp:wrapNone/>
                <wp:docPr id="188" name="直接箭头连接符 188"/>
                <wp:cNvGraphicFramePr/>
                <a:graphic xmlns:a="http://schemas.openxmlformats.org/drawingml/2006/main">
                  <a:graphicData uri="http://schemas.microsoft.com/office/word/2010/wordprocessingShape">
                    <wps:wsp>
                      <wps:cNvCnPr/>
                      <wps:spPr>
                        <a:xfrm>
                          <a:off x="0" y="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7.2pt;margin-top:245.5pt;height:0pt;width:61.25pt;z-index:252173312;mso-width-relative:page;mso-height-relative:page;" filled="f" stroked="t" coordsize="21600,21600" o:gfxdata="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fFbl9gAAAALAQAADwAAAAAAAAABACAAAAAiAAAAZHJzL2Rvd25yZXYueG1sUEsBAhQA&#10;FAAAAAgAh07iQOtMVzXyAQAApQMAAA4AAAAAAAAAAQAgAAAAJwEAAGRycy9lMm9Eb2MueG1sUEsF&#10;BgAAAAAGAAYAWQEAAIsFAAAAAA==&#10;">
                <v:fill on="f" focussize="0,0"/>
                <v:stroke weight="0.5pt" color="#000000 [3200]" miterlimit="8" joinstyle="miter" endarrow="open"/>
                <v:imagedata o:title=""/>
                <o:lock v:ext="edit" aspectratio="f"/>
              </v:shape>
            </w:pict>
          </mc:Fallback>
        </mc:AlternateContent>
      </w:r>
      <w:r>
        <mc:AlternateContent>
          <mc:Choice Requires="wpg">
            <w:drawing>
              <wp:anchor distT="0" distB="0" distL="114300" distR="114300" simplePos="0" relativeHeight="252172288"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1357" name="组合 1357"/>
                <wp:cNvGraphicFramePr/>
                <a:graphic xmlns:a="http://schemas.openxmlformats.org/drawingml/2006/main">
                  <a:graphicData uri="http://schemas.microsoft.com/office/word/2010/wordprocessingGroup">
                    <wpg:wgp>
                      <wpg:cNvGrpSpPr/>
                      <wpg:grpSpPr>
                        <a:xfrm>
                          <a:off x="1600835" y="1817370"/>
                          <a:ext cx="3933190" cy="3795395"/>
                          <a:chOff x="2972" y="342"/>
                          <a:chExt cx="6194" cy="5977"/>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3091" y="3565"/>
                            <a:ext cx="2096"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3" name="文本框 300"/>
                        <wps:cNvSpPr txBox="1"/>
                        <wps:spPr>
                          <a:xfrm>
                            <a:off x="6837" y="2941"/>
                            <a:ext cx="1278" cy="820"/>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4"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185"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670" y="5798"/>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1144192;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rPr>
          <w:rFonts w:ascii="黑体" w:hAnsi="黑体" w:eastAsia="黑体"/>
          <w:b/>
          <w:sz w:val="30"/>
          <w:szCs w:val="30"/>
        </w:rPr>
      </w:pPr>
      <w:r>
        <w:rPr>
          <w:rFonts w:ascii="黑体" w:hAnsi="黑体" w:eastAsia="黑体"/>
          <w:b/>
          <w:sz w:val="30"/>
          <w:szCs w:val="30"/>
        </w:rPr>
        <w:br w:type="page"/>
      </w:r>
    </w:p>
    <w:p>
      <w:pPr>
        <w:spacing w:line="560" w:lineRule="exact"/>
        <w:jc w:val="center"/>
        <w:rPr>
          <w:rFonts w:hint="eastAsia" w:ascii="宋体" w:eastAsia="宋体" w:cs="宋体"/>
          <w:b/>
          <w:bCs/>
          <w:sz w:val="30"/>
          <w:szCs w:val="30"/>
          <w:lang w:eastAsia="zh-CN"/>
        </w:rPr>
      </w:pPr>
      <w:r>
        <w:rPr>
          <w:rFonts w:hint="eastAsia" w:ascii="宋体" w:hAnsi="宋体" w:cs="宋体"/>
          <w:b/>
          <w:bCs/>
          <w:sz w:val="30"/>
          <w:szCs w:val="30"/>
          <w:highlight w:val="green"/>
          <w:lang w:val="en-US" w:eastAsia="zh-CN"/>
        </w:rPr>
        <w:t>27.</w:t>
      </w:r>
      <w:r>
        <w:rPr>
          <w:rFonts w:hint="eastAsia" w:ascii="宋体" w:hAnsi="宋体" w:cs="宋体"/>
          <w:b/>
          <w:bCs/>
          <w:sz w:val="30"/>
          <w:szCs w:val="30"/>
          <w:highlight w:val="green"/>
        </w:rPr>
        <w:t>对实行家庭承包方式的农村土地承包经营权颁证的审核</w:t>
      </w:r>
      <w:r>
        <w:rPr>
          <w:rFonts w:hint="eastAsia" w:ascii="宋体" w:hAnsi="宋体" w:cs="宋体"/>
          <w:b/>
          <w:bCs/>
          <w:sz w:val="30"/>
          <w:szCs w:val="30"/>
          <w:highlight w:val="green"/>
          <w:lang w:eastAsia="zh-CN"/>
        </w:rPr>
        <w:t>流程图</w:t>
      </w:r>
    </w:p>
    <w:p>
      <w:pPr>
        <w:spacing w:line="560" w:lineRule="exact"/>
        <w:rPr>
          <w:rFonts w:ascii="宋体" w:cs="宋体"/>
          <w:b/>
          <w:bCs/>
          <w:sz w:val="30"/>
          <w:szCs w:val="30"/>
        </w:rPr>
      </w:pPr>
      <w:r>
        <mc:AlternateContent>
          <mc:Choice Requires="wps">
            <w:drawing>
              <wp:anchor distT="0" distB="0" distL="114300" distR="114300" simplePos="0" relativeHeight="252158976" behindDoc="0" locked="0" layoutInCell="1" allowOverlap="1">
                <wp:simplePos x="0" y="0"/>
                <wp:positionH relativeFrom="column">
                  <wp:posOffset>2952115</wp:posOffset>
                </wp:positionH>
                <wp:positionV relativeFrom="paragraph">
                  <wp:posOffset>215900</wp:posOffset>
                </wp:positionV>
                <wp:extent cx="1922780" cy="581025"/>
                <wp:effectExtent l="4445" t="4445" r="15875" b="5080"/>
                <wp:wrapNone/>
                <wp:docPr id="912" name="文本框 912"/>
                <wp:cNvGraphicFramePr/>
                <a:graphic xmlns:a="http://schemas.openxmlformats.org/drawingml/2006/main">
                  <a:graphicData uri="http://schemas.microsoft.com/office/word/2010/wordprocessingShape">
                    <wps:wsp>
                      <wps:cNvSpPr txBox="1"/>
                      <wps:spPr>
                        <a:xfrm>
                          <a:off x="0" y="0"/>
                          <a:ext cx="1922780" cy="5810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wps:txbx>
                      <wps:bodyPr upright="1"/>
                    </wps:wsp>
                  </a:graphicData>
                </a:graphic>
              </wp:anchor>
            </w:drawing>
          </mc:Choice>
          <mc:Fallback>
            <w:pict>
              <v:shape id="_x0000_s1026" o:spid="_x0000_s1026" o:spt="202" type="#_x0000_t202" style="position:absolute;left:0pt;margin-left:232.45pt;margin-top:17pt;height:45.75pt;width:151.4pt;z-index:252158976;mso-width-relative:page;mso-height-relative:page;" fillcolor="#FFFFFF" filled="t" stroked="t" coordsize="21600,21600" o:gfxdata="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3gl/T1wAAAAoBAAAPAAAAAAAAAAEAIAAAACIAAABkcnMvZG93bnJldi54bWxQSwECFAAU&#10;AAAACACHTuJAwW4CgPIBAADsAwAADgAAAAAAAAABACAAAAAmAQAAZHJzL2Uyb0RvYy54bWxQSwUG&#10;AAAAAAYABgBZAQAAigUAAAAA&#10;">
                <v:fill on="t" focussize="0,0"/>
                <v:stroke weight="0.5pt" color="#000000" joinstyle="round"/>
                <v:imagedata o:title=""/>
                <o:lock v:ext="edit" aspectratio="f"/>
                <v:textbo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60000" behindDoc="0" locked="0" layoutInCell="1" allowOverlap="1">
                <wp:simplePos x="0" y="0"/>
                <wp:positionH relativeFrom="column">
                  <wp:posOffset>308610</wp:posOffset>
                </wp:positionH>
                <wp:positionV relativeFrom="paragraph">
                  <wp:posOffset>302260</wp:posOffset>
                </wp:positionV>
                <wp:extent cx="0" cy="676275"/>
                <wp:effectExtent l="48895" t="0" r="65405" b="9525"/>
                <wp:wrapNone/>
                <wp:docPr id="913" name="直接箭头连接符 913"/>
                <wp:cNvGraphicFramePr/>
                <a:graphic xmlns:a="http://schemas.openxmlformats.org/drawingml/2006/main">
                  <a:graphicData uri="http://schemas.microsoft.com/office/word/2010/wordprocessingShape">
                    <wps:wsp>
                      <wps:cNvCnPr/>
                      <wps:spPr>
                        <a:xfrm>
                          <a:off x="0" y="0"/>
                          <a:ext cx="0" cy="6762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4.3pt;margin-top:23.8pt;height:53.25pt;width:0pt;z-index:252160000;mso-width-relative:page;mso-height-relative:page;" filled="f" stroked="t" coordsize="21600,21600" o:gfxdata="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cyt&#10;bdYAAAAIAQAADwAAAAAAAAABACAAAAAiAAAAZHJzL2Rvd25yZXYueG1sUEsBAhQAFAAAAAgAh07i&#10;QK0z+r/rAQAArAMAAA4AAAAAAAAAAQAgAAAAJQEAAGRycy9lMm9Eb2MueG1sUEsFBgAAAAAGAAYA&#10;WQEAAII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157952" behindDoc="0" locked="0" layoutInCell="1" allowOverlap="1">
                <wp:simplePos x="0" y="0"/>
                <wp:positionH relativeFrom="column">
                  <wp:posOffset>708660</wp:posOffset>
                </wp:positionH>
                <wp:positionV relativeFrom="paragraph">
                  <wp:posOffset>58420</wp:posOffset>
                </wp:positionV>
                <wp:extent cx="2228850" cy="37465"/>
                <wp:effectExtent l="0" t="13335" r="0" b="63500"/>
                <wp:wrapNone/>
                <wp:docPr id="914" name="直接箭头连接符 914"/>
                <wp:cNvGraphicFramePr/>
                <a:graphic xmlns:a="http://schemas.openxmlformats.org/drawingml/2006/main">
                  <a:graphicData uri="http://schemas.microsoft.com/office/word/2010/wordprocessingShape">
                    <wps:wsp>
                      <wps:cNvCnPr/>
                      <wps:spPr>
                        <a:xfrm>
                          <a:off x="0" y="0"/>
                          <a:ext cx="2228850" cy="374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5.8pt;margin-top:4.6pt;height:2.95pt;width:175.5pt;z-index:252157952;mso-width-relative:page;mso-height-relative:page;" filled="f" stroked="t" coordsize="21600,21600" o:gfxdata="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a9lk9UAAAAIAQAADwAAAAAAAAABACAAAAAiAAAAZHJzL2Rvd25yZXYueG1sUEsBAhQAFAAA&#10;AAgAh07iQLiEA5HyAQAAsQMAAA4AAAAAAAAAAQAgAAAAJAEAAGRycy9lMm9Eb2MueG1sUEsFBgAA&#10;AAAGAAYAWQEAAIg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156928" behindDoc="0" locked="0" layoutInCell="1" allowOverlap="1">
                <wp:simplePos x="0" y="0"/>
                <wp:positionH relativeFrom="column">
                  <wp:posOffset>3810</wp:posOffset>
                </wp:positionH>
                <wp:positionV relativeFrom="paragraph">
                  <wp:posOffset>-142240</wp:posOffset>
                </wp:positionV>
                <wp:extent cx="685800" cy="457835"/>
                <wp:effectExtent l="4445" t="4445" r="14605" b="13970"/>
                <wp:wrapNone/>
                <wp:docPr id="915" name="文本框 915"/>
                <wp:cNvGraphicFramePr/>
                <a:graphic xmlns:a="http://schemas.openxmlformats.org/drawingml/2006/main">
                  <a:graphicData uri="http://schemas.microsoft.com/office/word/2010/wordprocessingShape">
                    <wps:wsp>
                      <wps:cNvSpPr txBox="1"/>
                      <wps:spPr>
                        <a:xfrm>
                          <a:off x="0" y="0"/>
                          <a:ext cx="685800"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32"/>
                                <w:szCs w:val="32"/>
                              </w:rPr>
                            </w:pPr>
                            <w:r>
                              <w:rPr>
                                <w:rFonts w:hint="eastAsia"/>
                                <w:sz w:val="32"/>
                                <w:szCs w:val="32"/>
                              </w:rPr>
                              <w:t>申请</w:t>
                            </w:r>
                          </w:p>
                        </w:txbxContent>
                      </wps:txbx>
                      <wps:bodyPr upright="1"/>
                    </wps:wsp>
                  </a:graphicData>
                </a:graphic>
              </wp:anchor>
            </w:drawing>
          </mc:Choice>
          <mc:Fallback>
            <w:pict>
              <v:shape id="_x0000_s1026" o:spid="_x0000_s1026" o:spt="202" type="#_x0000_t202" style="position:absolute;left:0pt;margin-left:0.3pt;margin-top:-11.2pt;height:36.05pt;width:54pt;z-index:252156928;mso-width-relative:page;mso-height-relative:page;" fillcolor="#FFFFFF" filled="t" stroked="t" coordsize="21600,21600" o:gfxdata="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8uG6XTAAAABwEAAA8AAAAAAAAAAQAgAAAAIgAAAGRycy9kb3ducmV2LnhtbFBLAQIUABQAAAAI&#10;AIdO4kCqH43r8gEAAOsDAAAOAAAAAAAAAAEAIAAAACIBAABkcnMvZTJvRG9jLnhtbFBLBQYAAAAA&#10;BgAGAFkBAACGBQAAAAA=&#10;">
                <v:fill on="t" focussize="0,0"/>
                <v:stroke weight="0.5pt" color="#000000" joinstyle="round"/>
                <v:imagedata o:title=""/>
                <o:lock v:ext="edit" aspectratio="f"/>
                <v:textbox>
                  <w:txbxContent>
                    <w:p>
                      <w:pPr>
                        <w:jc w:val="center"/>
                        <w:rPr>
                          <w:sz w:val="32"/>
                          <w:szCs w:val="32"/>
                        </w:rPr>
                      </w:pPr>
                      <w:r>
                        <w:rPr>
                          <w:rFonts w:hint="eastAsia"/>
                          <w:sz w:val="32"/>
                          <w:szCs w:val="32"/>
                        </w:rPr>
                        <w:t>申请</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63072" behindDoc="0" locked="0" layoutInCell="1" allowOverlap="1">
                <wp:simplePos x="0" y="0"/>
                <wp:positionH relativeFrom="column">
                  <wp:posOffset>2594610</wp:posOffset>
                </wp:positionH>
                <wp:positionV relativeFrom="paragraph">
                  <wp:posOffset>259715</wp:posOffset>
                </wp:positionV>
                <wp:extent cx="2866390" cy="475615"/>
                <wp:effectExtent l="4445" t="4445" r="5715" b="15240"/>
                <wp:wrapNone/>
                <wp:docPr id="916" name="文本框 916"/>
                <wp:cNvGraphicFramePr/>
                <a:graphic xmlns:a="http://schemas.openxmlformats.org/drawingml/2006/main">
                  <a:graphicData uri="http://schemas.microsoft.com/office/word/2010/wordprocessingShape">
                    <wps:wsp>
                      <wps:cNvSpPr txBox="1"/>
                      <wps:spPr>
                        <a:xfrm>
                          <a:off x="0" y="0"/>
                          <a:ext cx="2866390" cy="4756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村民大会或村委会未通过不予受理</w:t>
                            </w:r>
                          </w:p>
                        </w:txbxContent>
                      </wps:txbx>
                      <wps:bodyPr upright="1"/>
                    </wps:wsp>
                  </a:graphicData>
                </a:graphic>
              </wp:anchor>
            </w:drawing>
          </mc:Choice>
          <mc:Fallback>
            <w:pict>
              <v:shape id="_x0000_s1026" o:spid="_x0000_s1026" o:spt="202" type="#_x0000_t202" style="position:absolute;left:0pt;margin-left:204.3pt;margin-top:20.45pt;height:37.45pt;width:225.7pt;z-index:252163072;mso-width-relative:page;mso-height-relative:page;" fillcolor="#FFFFFF" filled="t" stroked="t" coordsize="21600,21600" o:gfxdata="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8TdA9UAAAAKAQAADwAAAAAAAAABACAAAAAiAAAAZHJzL2Rvd25yZXYueG1sUEsBAhQAFAAA&#10;AAgAh07iQDmPK1fyAQAA7AMAAA4AAAAAAAAAAQAgAAAAJAEAAGRycy9lMm9Eb2MueG1sUEsFBgAA&#10;AAAGAAYAWQEAAIgFAAAAAA==&#10;">
                <v:fill on="t" focussize="0,0"/>
                <v:stroke weight="0.5pt" color="#000000" joinstyle="round"/>
                <v:imagedata o:title=""/>
                <o:lock v:ext="edit" aspectratio="f"/>
                <v:textbox>
                  <w:txbxContent>
                    <w:p>
                      <w:pPr>
                        <w:rPr>
                          <w:sz w:val="28"/>
                          <w:szCs w:val="28"/>
                        </w:rPr>
                      </w:pPr>
                      <w:r>
                        <w:rPr>
                          <w:rFonts w:hint="eastAsia"/>
                          <w:sz w:val="28"/>
                          <w:szCs w:val="28"/>
                        </w:rPr>
                        <w:t>村民大会或村委会未通过不予受理</w:t>
                      </w:r>
                    </w:p>
                  </w:txbxContent>
                </v:textbox>
              </v:shape>
            </w:pict>
          </mc:Fallback>
        </mc:AlternateContent>
      </w:r>
      <w:r>
        <mc:AlternateContent>
          <mc:Choice Requires="wps">
            <w:drawing>
              <wp:anchor distT="0" distB="0" distL="114300" distR="114300" simplePos="0" relativeHeight="252161024" behindDoc="0" locked="0" layoutInCell="1" allowOverlap="1">
                <wp:simplePos x="0" y="0"/>
                <wp:positionH relativeFrom="column">
                  <wp:posOffset>22860</wp:posOffset>
                </wp:positionH>
                <wp:positionV relativeFrom="paragraph">
                  <wp:posOffset>267335</wp:posOffset>
                </wp:positionV>
                <wp:extent cx="1343025" cy="504825"/>
                <wp:effectExtent l="4445" t="4445" r="5080" b="5080"/>
                <wp:wrapNone/>
                <wp:docPr id="917" name="文本框 917"/>
                <wp:cNvGraphicFramePr/>
                <a:graphic xmlns:a="http://schemas.openxmlformats.org/drawingml/2006/main">
                  <a:graphicData uri="http://schemas.microsoft.com/office/word/2010/wordprocessingShape">
                    <wps:wsp>
                      <wps:cNvSpPr txBox="1"/>
                      <wps:spPr>
                        <a:xfrm>
                          <a:off x="0" y="0"/>
                          <a:ext cx="1343025" cy="504825"/>
                        </a:xfrm>
                        <a:prstGeom prst="rect">
                          <a:avLst/>
                        </a:prstGeom>
                        <a:solidFill>
                          <a:srgbClr val="FFFFFF"/>
                        </a:solidFill>
                        <a:ln w="6350" cap="flat" cmpd="sng">
                          <a:solidFill>
                            <a:srgbClr val="000000"/>
                          </a:solidFill>
                          <a:prstDash val="solid"/>
                          <a:round/>
                          <a:headEnd type="none" w="med" len="med"/>
                          <a:tailEnd type="none" w="med" len="med"/>
                        </a:ln>
                      </wps:spPr>
                      <wps:txbx>
                        <w:txbxContent>
                          <w:p>
                            <w:r>
                              <w:rPr>
                                <w:rFonts w:hint="eastAsia"/>
                              </w:rPr>
                              <w:t>村民委员会或村集体行政组织审核</w:t>
                            </w:r>
                          </w:p>
                        </w:txbxContent>
                      </wps:txbx>
                      <wps:bodyPr upright="1"/>
                    </wps:wsp>
                  </a:graphicData>
                </a:graphic>
              </wp:anchor>
            </w:drawing>
          </mc:Choice>
          <mc:Fallback>
            <w:pict>
              <v:shape id="_x0000_s1026" o:spid="_x0000_s1026" o:spt="202" type="#_x0000_t202" style="position:absolute;left:0pt;margin-left:1.8pt;margin-top:21.05pt;height:39.75pt;width:105.75pt;z-index:252161024;mso-width-relative:page;mso-height-relative:page;" fillcolor="#FFFFFF" filled="t" stroked="t" coordsize="21600,21600" o:gfxdata="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HD/99QAAAAIAQAADwAAAAAAAAABACAAAAAiAAAAZHJzL2Rvd25yZXYueG1sUEsBAhQAFAAA&#10;AAgAh07iQJdNCbvzAQAA7AMAAA4AAAAAAAAAAQAgAAAAIwEAAGRycy9lMm9Eb2MueG1sUEsFBgAA&#10;AAAGAAYAWQEAAIgFAAAAAA==&#10;">
                <v:fill on="t" focussize="0,0"/>
                <v:stroke weight="0.5pt" color="#000000" joinstyle="round"/>
                <v:imagedata o:title=""/>
                <o:lock v:ext="edit" aspectratio="f"/>
                <v:textbox>
                  <w:txbxContent>
                    <w:p>
                      <w:r>
                        <w:rPr>
                          <w:rFonts w:hint="eastAsia"/>
                        </w:rPr>
                        <w:t>村民委员会或村集体行政组织审核</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67168" behindDoc="0" locked="0" layoutInCell="1" allowOverlap="1">
                <wp:simplePos x="0" y="0"/>
                <wp:positionH relativeFrom="column">
                  <wp:posOffset>1356360</wp:posOffset>
                </wp:positionH>
                <wp:positionV relativeFrom="paragraph">
                  <wp:posOffset>342265</wp:posOffset>
                </wp:positionV>
                <wp:extent cx="1209675" cy="552450"/>
                <wp:effectExtent l="0" t="4445" r="9525" b="52705"/>
                <wp:wrapNone/>
                <wp:docPr id="918" name="曲线连接符 918"/>
                <wp:cNvGraphicFramePr/>
                <a:graphic xmlns:a="http://schemas.openxmlformats.org/drawingml/2006/main">
                  <a:graphicData uri="http://schemas.microsoft.com/office/word/2010/wordprocessingShape">
                    <wps:wsp>
                      <wps:cNvCnPr/>
                      <wps:spPr>
                        <a:xfrm>
                          <a:off x="0" y="0"/>
                          <a:ext cx="1209675" cy="552450"/>
                        </a:xfrm>
                        <a:prstGeom prst="curvedConnector3">
                          <a:avLst>
                            <a:gd name="adj1" fmla="val 50028"/>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8" type="#_x0000_t38" style="position:absolute;left:0pt;margin-left:106.8pt;margin-top:26.95pt;height:43.5pt;width:95.25pt;z-index:252167168;mso-width-relative:page;mso-height-relative:page;" filled="f" stroked="t" coordsize="21600,21600" o:gfxdata="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k+gC2wAAAAoBAAAPAAAAAAAAAAEAIAAAACIA&#10;AABkcnMvZG93bnJldi54bWxQSwECFAAUAAAACACHTuJAhuV7nQYCAADXAwAADgAAAAAAAAABACAA&#10;AAAqAQAAZHJzL2Uyb0RvYy54bWxQSwUGAAAAAAYABgBZAQAAogUAAAAA&#10;" adj="10806">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162048" behindDoc="0" locked="0" layoutInCell="1" allowOverlap="1">
                <wp:simplePos x="0" y="0"/>
                <wp:positionH relativeFrom="column">
                  <wp:posOffset>1375410</wp:posOffset>
                </wp:positionH>
                <wp:positionV relativeFrom="paragraph">
                  <wp:posOffset>85090</wp:posOffset>
                </wp:positionV>
                <wp:extent cx="1209675" cy="0"/>
                <wp:effectExtent l="0" t="48895" r="9525" b="65405"/>
                <wp:wrapNone/>
                <wp:docPr id="919" name="直接箭头连接符 919"/>
                <wp:cNvGraphicFramePr/>
                <a:graphic xmlns:a="http://schemas.openxmlformats.org/drawingml/2006/main">
                  <a:graphicData uri="http://schemas.microsoft.com/office/word/2010/wordprocessingShape">
                    <wps:wsp>
                      <wps:cNvCnPr/>
                      <wps:spPr>
                        <a:xfrm>
                          <a:off x="0" y="0"/>
                          <a:ext cx="12096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6.7pt;height:0pt;width:95.25pt;z-index:252162048;mso-width-relative:page;mso-height-relative:page;" filled="f" stroked="t" coordsize="21600,21600" o:gfxdata="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TWMWzXAAAACQEAAA8AAAAAAAAAAQAgAAAAIgAAAGRycy9kb3ducmV2LnhtbFBLAQIUABQAAAAI&#10;AIdO4kBjArS67gEAAK0DAAAOAAAAAAAAAAEAIAAAACYBAABkcnMvZTJvRG9jLnhtbFBLBQYAAAAA&#10;BgAGAFkBAACG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68192" behindDoc="0" locked="0" layoutInCell="1" allowOverlap="1">
                <wp:simplePos x="0" y="0"/>
                <wp:positionH relativeFrom="column">
                  <wp:posOffset>2566035</wp:posOffset>
                </wp:positionH>
                <wp:positionV relativeFrom="paragraph">
                  <wp:posOffset>243840</wp:posOffset>
                </wp:positionV>
                <wp:extent cx="2485390" cy="505460"/>
                <wp:effectExtent l="4445" t="4445" r="5715" b="23495"/>
                <wp:wrapNone/>
                <wp:docPr id="920" name="文本框 920"/>
                <wp:cNvGraphicFramePr/>
                <a:graphic xmlns:a="http://schemas.openxmlformats.org/drawingml/2006/main">
                  <a:graphicData uri="http://schemas.microsoft.com/office/word/2010/wordprocessingShape">
                    <wps:wsp>
                      <wps:cNvSpPr txBox="1"/>
                      <wps:spPr>
                        <a:xfrm>
                          <a:off x="0" y="0"/>
                          <a:ext cx="248539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不符合法律法规均不予受理</w:t>
                            </w:r>
                          </w:p>
                        </w:txbxContent>
                      </wps:txbx>
                      <wps:bodyPr upright="1"/>
                    </wps:wsp>
                  </a:graphicData>
                </a:graphic>
              </wp:anchor>
            </w:drawing>
          </mc:Choice>
          <mc:Fallback>
            <w:pict>
              <v:shape id="_x0000_s1026" o:spid="_x0000_s1026" o:spt="202" type="#_x0000_t202" style="position:absolute;left:0pt;margin-left:202.05pt;margin-top:19.2pt;height:39.8pt;width:195.7pt;z-index:252168192;mso-width-relative:page;mso-height-relative:page;" fillcolor="#FFFFFF" filled="t" stroked="t" coordsize="21600,21600" o:gfxdata="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JJqVrXAAAACgEAAA8AAAAAAAAAAQAgAAAAIgAAAGRycy9kb3ducmV2LnhtbFBLAQIU&#10;ABQAAAAIAIdO4kDHOIqx9AEAAOwDAAAOAAAAAAAAAAEAIAAAACYBAABkcnMvZTJvRG9jLnhtbFBL&#10;BQYAAAAABgAGAFkBAACMBQAAAAA=&#10;">
                <v:fill on="t" focussize="0,0"/>
                <v:stroke weight="0.5pt" color="#000000" joinstyle="round"/>
                <v:imagedata o:title=""/>
                <o:lock v:ext="edit" aspectratio="f"/>
                <v:textbox>
                  <w:txbxContent>
                    <w:p>
                      <w:pPr>
                        <w:rPr>
                          <w:sz w:val="28"/>
                          <w:szCs w:val="28"/>
                        </w:rPr>
                      </w:pPr>
                      <w:r>
                        <w:rPr>
                          <w:rFonts w:hint="eastAsia"/>
                          <w:sz w:val="28"/>
                          <w:szCs w:val="28"/>
                        </w:rPr>
                        <w:t>不符合法律法规均不予受理</w:t>
                      </w:r>
                    </w:p>
                  </w:txbxContent>
                </v:textbox>
              </v:shape>
            </w:pict>
          </mc:Fallback>
        </mc:AlternateContent>
      </w:r>
      <w:r>
        <mc:AlternateContent>
          <mc:Choice Requires="wps">
            <w:drawing>
              <wp:anchor distT="0" distB="0" distL="114300" distR="114300" simplePos="0" relativeHeight="252166144" behindDoc="0" locked="0" layoutInCell="1" allowOverlap="1">
                <wp:simplePos x="0" y="0"/>
                <wp:positionH relativeFrom="column">
                  <wp:posOffset>470535</wp:posOffset>
                </wp:positionH>
                <wp:positionV relativeFrom="paragraph">
                  <wp:posOffset>81915</wp:posOffset>
                </wp:positionV>
                <wp:extent cx="0" cy="800100"/>
                <wp:effectExtent l="48895" t="0" r="65405" b="0"/>
                <wp:wrapNone/>
                <wp:docPr id="921" name="直接箭头连接符 921"/>
                <wp:cNvGraphicFramePr/>
                <a:graphic xmlns:a="http://schemas.openxmlformats.org/drawingml/2006/main">
                  <a:graphicData uri="http://schemas.microsoft.com/office/word/2010/wordprocessingShape">
                    <wps:wsp>
                      <wps:cNvCnPr/>
                      <wps:spPr>
                        <a:xfrm>
                          <a:off x="0" y="0"/>
                          <a:ext cx="0" cy="80010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45pt;height:63pt;width:0pt;z-index:252166144;mso-width-relative:page;mso-height-relative:page;" filled="f" stroked="t" coordsize="21600,21600" o:gfxdata="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S0&#10;OUXWAAAACAEAAA8AAAAAAAAAAQAgAAAAIgAAAGRycy9kb3ducmV2LnhtbFBLAQIUABQAAAAIAIdO&#10;4kCR7wSi7AEAAKwDAAAOAAAAAAAAAAEAIAAAACUBAABkcnMvZTJvRG9jLnhtbFBLBQYAAAAABgAG&#10;AFkBAACD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69216" behindDoc="0" locked="0" layoutInCell="1" allowOverlap="1">
                <wp:simplePos x="0" y="0"/>
                <wp:positionH relativeFrom="column">
                  <wp:posOffset>51435</wp:posOffset>
                </wp:positionH>
                <wp:positionV relativeFrom="paragraph">
                  <wp:posOffset>172720</wp:posOffset>
                </wp:positionV>
                <wp:extent cx="895350" cy="400685"/>
                <wp:effectExtent l="4445" t="4445" r="14605" b="13970"/>
                <wp:wrapNone/>
                <wp:docPr id="922" name="文本框 922"/>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4.05pt;margin-top:13.6pt;height:31.55pt;width:70.5pt;z-index:252169216;mso-width-relative:page;mso-height-relative:page;" fillcolor="#FFFFFF" filled="t" stroked="t" coordsize="21600,21600" o:gfxdata="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h7B/0wAAAAcBAAAPAAAAAAAAAAEAIAAAACIAAABkcnMvZG93bnJldi54bWxQSwECFAAUAAAACACH&#10;TuJAThupEvABAADrAwAADgAAAAAAAAABACAAAAAiAQAAZHJzL2Uyb0RvYy54bWxQSwUGAAAAAAYA&#10;BgBZAQAAhAU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70240" behindDoc="0" locked="0" layoutInCell="1" allowOverlap="1">
                <wp:simplePos x="0" y="0"/>
                <wp:positionH relativeFrom="column">
                  <wp:posOffset>499110</wp:posOffset>
                </wp:positionH>
                <wp:positionV relativeFrom="paragraph">
                  <wp:posOffset>238125</wp:posOffset>
                </wp:positionV>
                <wp:extent cx="0" cy="348615"/>
                <wp:effectExtent l="48895" t="0" r="65405" b="13335"/>
                <wp:wrapNone/>
                <wp:docPr id="923" name="直接箭头连接符 923"/>
                <wp:cNvGraphicFramePr/>
                <a:graphic xmlns:a="http://schemas.openxmlformats.org/drawingml/2006/main">
                  <a:graphicData uri="http://schemas.microsoft.com/office/word/2010/wordprocessingShape">
                    <wps:wsp>
                      <wps:cNvCnPr/>
                      <wps:spPr>
                        <a:xfrm>
                          <a:off x="0" y="0"/>
                          <a:ext cx="0" cy="34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9.3pt;margin-top:18.75pt;height:27.45pt;width:0pt;z-index:252170240;mso-width-relative:page;mso-height-relative:page;" filled="f" stroked="t" coordsize="21600,21600" o:gfxdata="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lA&#10;W5bWAAAABwEAAA8AAAAAAAAAAQAgAAAAIgAAAGRycy9kb3ducmV2LnhtbFBLAQIUABQAAAAIAIdO&#10;4kC+LRQ67AEAAKwDAAAOAAAAAAAAAAEAIAAAACUBAABkcnMvZTJvRG9jLnhtbFBLBQYAAAAABgAG&#10;AFkBAACD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71264" behindDoc="0" locked="0" layoutInCell="1" allowOverlap="1">
                <wp:simplePos x="0" y="0"/>
                <wp:positionH relativeFrom="column">
                  <wp:posOffset>118110</wp:posOffset>
                </wp:positionH>
                <wp:positionV relativeFrom="paragraph">
                  <wp:posOffset>225425</wp:posOffset>
                </wp:positionV>
                <wp:extent cx="2190115" cy="457835"/>
                <wp:effectExtent l="4445" t="4445" r="15240" b="13970"/>
                <wp:wrapNone/>
                <wp:docPr id="924" name="文本框 924"/>
                <wp:cNvGraphicFramePr/>
                <a:graphic xmlns:a="http://schemas.openxmlformats.org/drawingml/2006/main">
                  <a:graphicData uri="http://schemas.microsoft.com/office/word/2010/wordprocessingShape">
                    <wps:wsp>
                      <wps:cNvSpPr txBox="1"/>
                      <wps:spPr>
                        <a:xfrm>
                          <a:off x="0" y="0"/>
                          <a:ext cx="21901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签订承包合同，完善手续</w:t>
                            </w:r>
                          </w:p>
                        </w:txbxContent>
                      </wps:txbx>
                      <wps:bodyPr upright="1"/>
                    </wps:wsp>
                  </a:graphicData>
                </a:graphic>
              </wp:anchor>
            </w:drawing>
          </mc:Choice>
          <mc:Fallback>
            <w:pict>
              <v:shape id="_x0000_s1026" o:spid="_x0000_s1026" o:spt="202" type="#_x0000_t202" style="position:absolute;left:0pt;margin-left:9.3pt;margin-top:17.75pt;height:36.05pt;width:172.45pt;z-index:252171264;mso-width-relative:page;mso-height-relative:page;" fillcolor="#FFFFFF" filled="t" stroked="t" coordsize="21600,21600" o:gfxdata="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7up4tUAAAAJAQAADwAAAAAAAAABACAAAAAiAAAAZHJzL2Rvd25yZXYueG1sUEsBAhQA&#10;FAAAAAgAh07iQD12MoL1AQAA7AMAAA4AAAAAAAAAAQAgAAAAJAEAAGRycy9lMm9Eb2MueG1sUEsF&#10;BgAAAAAGAAYAWQEAAIsFAAAAAA==&#10;">
                <v:fill on="t" focussize="0,0"/>
                <v:stroke weight="0.5pt" color="#000000" joinstyle="round"/>
                <v:imagedata o:title=""/>
                <o:lock v:ext="edit" aspectratio="f"/>
                <v:textbox>
                  <w:txbxContent>
                    <w:p>
                      <w:pPr>
                        <w:rPr>
                          <w:sz w:val="28"/>
                          <w:szCs w:val="28"/>
                        </w:rPr>
                      </w:pPr>
                      <w:r>
                        <w:rPr>
                          <w:rFonts w:hint="eastAsia"/>
                          <w:sz w:val="28"/>
                          <w:szCs w:val="28"/>
                        </w:rPr>
                        <w:t>签订承包合同，完善手续</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53856" behindDoc="0" locked="0" layoutInCell="1" allowOverlap="1">
                <wp:simplePos x="0" y="0"/>
                <wp:positionH relativeFrom="column">
                  <wp:posOffset>565785</wp:posOffset>
                </wp:positionH>
                <wp:positionV relativeFrom="paragraph">
                  <wp:posOffset>307975</wp:posOffset>
                </wp:positionV>
                <wp:extent cx="9525" cy="501015"/>
                <wp:effectExtent l="47625" t="0" r="57150" b="13335"/>
                <wp:wrapNone/>
                <wp:docPr id="925" name="直接箭头连接符 925"/>
                <wp:cNvGraphicFramePr/>
                <a:graphic xmlns:a="http://schemas.openxmlformats.org/drawingml/2006/main">
                  <a:graphicData uri="http://schemas.microsoft.com/office/word/2010/wordprocessingShape">
                    <wps:wsp>
                      <wps:cNvCnPr/>
                      <wps:spPr>
                        <a:xfrm flipH="1">
                          <a:off x="0" y="0"/>
                          <a:ext cx="9525" cy="5010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44.55pt;margin-top:24.25pt;height:39.45pt;width:0.75pt;z-index:252153856;mso-width-relative:page;mso-height-relative:page;" filled="f" stroked="t" coordsize="21600,21600" o:gfxdata="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pwdo2AAAAAgBAAAPAAAAAAAAAAEAIAAAACIAAABkcnMvZG93bnJldi54bWxQ&#10;SwECFAAUAAAACACHTuJAAYpz5vcBAAC5AwAADgAAAAAAAAABACAAAAAnAQAAZHJzL2Uyb0RvYy54&#10;bWxQSwUGAAAAAAYABgBZAQAAk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48736" behindDoc="1" locked="0" layoutInCell="1" allowOverlap="1">
                <wp:simplePos x="0" y="0"/>
                <wp:positionH relativeFrom="column">
                  <wp:posOffset>2975610</wp:posOffset>
                </wp:positionH>
                <wp:positionV relativeFrom="paragraph">
                  <wp:posOffset>50165</wp:posOffset>
                </wp:positionV>
                <wp:extent cx="2513965" cy="505460"/>
                <wp:effectExtent l="4445" t="4445" r="15240" b="23495"/>
                <wp:wrapNone/>
                <wp:docPr id="926" name="文本框 92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材料不齐一次性告知补齐材料</w:t>
                            </w:r>
                          </w:p>
                        </w:txbxContent>
                      </wps:txbx>
                      <wps:bodyPr upright="1"/>
                    </wps:wsp>
                  </a:graphicData>
                </a:graphic>
              </wp:anchor>
            </w:drawing>
          </mc:Choice>
          <mc:Fallback>
            <w:pict>
              <v:shape id="_x0000_s1026" o:spid="_x0000_s1026" o:spt="202" type="#_x0000_t202" style="position:absolute;left:0pt;margin-left:234.3pt;margin-top:3.95pt;height:39.8pt;width:197.95pt;z-index:-251167744;mso-width-relative:page;mso-height-relative:page;" fillcolor="#FFFFFF" filled="t" stroked="t" coordsize="21600,21600" o:gfxdata="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knEzk1gAAAAgBAAAPAAAAAAAAAAEAIAAAACIAAABkcnMvZG93bnJldi54bWxQSwEC&#10;FAAUAAAACACHTuJADeHJz/YBAADsAwAADgAAAAAAAAABACAAAAAlAQAAZHJzL2Uyb0RvYy54bWxQ&#10;SwUGAAAAAAYABgBZAQAAjQUAAAAA&#10;">
                <v:fill on="t" focussize="0,0"/>
                <v:stroke weight="0.5pt" color="#000000" joinstyle="round"/>
                <v:imagedata o:title=""/>
                <o:lock v:ext="edit" aspectratio="f"/>
                <v:textbox>
                  <w:txbxContent>
                    <w:p>
                      <w:pPr>
                        <w:rPr>
                          <w:sz w:val="28"/>
                          <w:szCs w:val="28"/>
                        </w:rPr>
                      </w:pPr>
                      <w:r>
                        <w:rPr>
                          <w:rFonts w:hint="eastAsia"/>
                          <w:sz w:val="28"/>
                          <w:szCs w:val="28"/>
                        </w:rPr>
                        <w:t>材料不齐一次性告知补齐材料</w:t>
                      </w:r>
                    </w:p>
                  </w:txbxContent>
                </v:textbox>
              </v:shape>
            </w:pict>
          </mc:Fallback>
        </mc:AlternateContent>
      </w:r>
      <w:r>
        <mc:AlternateContent>
          <mc:Choice Requires="wps">
            <w:drawing>
              <wp:anchor distT="0" distB="0" distL="114300" distR="114300" simplePos="0" relativeHeight="252151808" behindDoc="1" locked="0" layoutInCell="1" allowOverlap="1">
                <wp:simplePos x="0" y="0"/>
                <wp:positionH relativeFrom="column">
                  <wp:posOffset>2280285</wp:posOffset>
                </wp:positionH>
                <wp:positionV relativeFrom="paragraph">
                  <wp:posOffset>307340</wp:posOffset>
                </wp:positionV>
                <wp:extent cx="676275" cy="3810"/>
                <wp:effectExtent l="0" t="48895" r="9525" b="61595"/>
                <wp:wrapNone/>
                <wp:docPr id="927" name="直接箭头连接符 927"/>
                <wp:cNvGraphicFramePr/>
                <a:graphic xmlns:a="http://schemas.openxmlformats.org/drawingml/2006/main">
                  <a:graphicData uri="http://schemas.microsoft.com/office/word/2010/wordprocessingShape">
                    <wps:wsp>
                      <wps:cNvCnPr/>
                      <wps:spPr>
                        <a:xfrm flipV="1">
                          <a:off x="0" y="0"/>
                          <a:ext cx="676275"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79.55pt;margin-top:24.2pt;height:0.3pt;width:53.25pt;z-index:-251164672;mso-width-relative:page;mso-height-relative:page;" filled="f" stroked="t" coordsize="21600,21600" o:gfxdata="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duOdoAAAAJAQAADwAAAAAAAAABACAAAAAiAAAAZHJzL2Rvd25yZXYu&#10;eG1sUEsBAhQAFAAAAAgAh07iQI+/f3X5AQAAuQMAAA4AAAAAAAAAAQAgAAAAKQEAAGRycy9lMm9E&#10;b2MueG1sUEsFBgAAAAAGAAYAWQEAAJQ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154880" behindDoc="0" locked="0" layoutInCell="1" allowOverlap="1">
                <wp:simplePos x="0" y="0"/>
                <wp:positionH relativeFrom="column">
                  <wp:posOffset>260985</wp:posOffset>
                </wp:positionH>
                <wp:positionV relativeFrom="paragraph">
                  <wp:posOffset>101600</wp:posOffset>
                </wp:positionV>
                <wp:extent cx="1999615" cy="457835"/>
                <wp:effectExtent l="4445" t="4445" r="15240" b="13970"/>
                <wp:wrapNone/>
                <wp:docPr id="928" name="文本框 928"/>
                <wp:cNvGraphicFramePr/>
                <a:graphic xmlns:a="http://schemas.openxmlformats.org/drawingml/2006/main">
                  <a:graphicData uri="http://schemas.microsoft.com/office/word/2010/wordprocessingShape">
                    <wps:wsp>
                      <wps:cNvSpPr txBox="1"/>
                      <wps:spPr>
                        <a:xfrm>
                          <a:off x="0" y="0"/>
                          <a:ext cx="19996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仙源镇农业服务中心</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20.55pt;margin-top:8pt;height:36.05pt;width:157.45pt;z-index:252154880;mso-width-relative:page;mso-height-relative:page;" fillcolor="#FFFFFF" filled="t" stroked="t" coordsize="21600,21600" o:gfxdata="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92l+XVAAAACAEAAA8AAAAAAAAAAQAgAAAAIgAAAGRycy9kb3ducmV2LnhtbFBLAQIUABQA&#10;AAAIAIdO4kBbTBxq8wEAAOwDAAAOAAAAAAAAAAEAIAAAACQBAABkcnMvZTJvRG9jLnhtbFBLBQYA&#10;AAAABgAGAFkBAACJBQ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仙源镇农业服务中心</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50784" behindDoc="1" locked="0" layoutInCell="1" allowOverlap="1">
                <wp:simplePos x="0" y="0"/>
                <wp:positionH relativeFrom="column">
                  <wp:posOffset>818515</wp:posOffset>
                </wp:positionH>
                <wp:positionV relativeFrom="paragraph">
                  <wp:posOffset>212725</wp:posOffset>
                </wp:positionV>
                <wp:extent cx="13970" cy="1303020"/>
                <wp:effectExtent l="48260" t="0" r="44450" b="7620"/>
                <wp:wrapNone/>
                <wp:docPr id="929" name="直接箭头连接符 929"/>
                <wp:cNvGraphicFramePr/>
                <a:graphic xmlns:a="http://schemas.openxmlformats.org/drawingml/2006/main">
                  <a:graphicData uri="http://schemas.microsoft.com/office/word/2010/wordprocessingShape">
                    <wps:wsp>
                      <wps:cNvCnPr/>
                      <wps:spPr>
                        <a:xfrm flipH="1">
                          <a:off x="0" y="0"/>
                          <a:ext cx="13970" cy="130302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64.45pt;margin-top:16.75pt;height:102.6pt;width:1.1pt;z-index:-251165696;mso-width-relative:page;mso-height-relative:page;" filled="f" stroked="t" coordsize="21600,21600" o:gfxdata="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ME1H9kAAAAKAQAADwAAAAAAAAABACAAAAAiAAAAZHJzL2Rvd25yZXYu&#10;eG1sUEsBAhQAFAAAAAgAh07iQOP57Ib6AQAAuwMAAA4AAAAAAAAAAQAgAAAAKAEAAGRycy9lMm9E&#10;b2MueG1sUEsFBgAAAAAGAAYAWQEAAJQ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52832" behindDoc="1" locked="0" layoutInCell="1" allowOverlap="1">
                <wp:simplePos x="0" y="0"/>
                <wp:positionH relativeFrom="column">
                  <wp:posOffset>537210</wp:posOffset>
                </wp:positionH>
                <wp:positionV relativeFrom="paragraph">
                  <wp:posOffset>125730</wp:posOffset>
                </wp:positionV>
                <wp:extent cx="1457960" cy="381000"/>
                <wp:effectExtent l="4445" t="4445" r="23495" b="14605"/>
                <wp:wrapNone/>
                <wp:docPr id="932" name="文本框 932"/>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2.3pt;margin-top:9.9pt;height:30pt;width:114.8pt;z-index:-251163648;mso-width-relative:page;mso-height-relative:page;" fillcolor="#FFFFFF" filled="t" stroked="t" coordsize="21600,21600" o:gfxdata="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hbz+dUAAAAIAQAADwAAAAAAAAABACAAAAAiAAAAZHJzL2Rvd25yZXYueG1sUEsBAhQA&#10;FAAAAAgAh07iQPYTJlv1AQAA7AMAAA4AAAAAAAAAAQAgAAAAJAEAAGRycy9lMm9Eb2MueG1sUEsF&#10;BgAAAAAGAAYAWQEAAIs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55904" behindDoc="1" locked="0" layoutInCell="1" allowOverlap="1">
                <wp:simplePos x="0" y="0"/>
                <wp:positionH relativeFrom="column">
                  <wp:posOffset>946785</wp:posOffset>
                </wp:positionH>
                <wp:positionV relativeFrom="paragraph">
                  <wp:posOffset>177800</wp:posOffset>
                </wp:positionV>
                <wp:extent cx="0" cy="424815"/>
                <wp:effectExtent l="48895" t="0" r="65405" b="13335"/>
                <wp:wrapNone/>
                <wp:docPr id="933" name="直接箭头连接符 933"/>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14pt;height:33.45pt;width:0pt;z-index:-251160576;mso-width-relative:page;mso-height-relative:page;" filled="f" stroked="t" coordsize="21600,21600" o:gfxdata="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x&#10;C2YI1wAAAAkBAAAPAAAAAAAAAAEAIAAAACIAAABkcnMvZG93bnJldi54bWxQSwECFAAUAAAACACH&#10;TuJAfxa2nOwBAACsAwAADgAAAAAAAAABACAAAAAmAQAAZHJzL2Uyb0RvYy54bWxQSwUGAAAAAAYA&#10;BgBZAQAAh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49760" behindDoc="1" locked="0" layoutInCell="1" allowOverlap="1">
                <wp:simplePos x="0" y="0"/>
                <wp:positionH relativeFrom="column">
                  <wp:posOffset>3061335</wp:posOffset>
                </wp:positionH>
                <wp:positionV relativeFrom="paragraph">
                  <wp:posOffset>288925</wp:posOffset>
                </wp:positionV>
                <wp:extent cx="1762125" cy="457835"/>
                <wp:effectExtent l="4445" t="4445" r="5080" b="13970"/>
                <wp:wrapNone/>
                <wp:docPr id="934" name="文本框 934"/>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241.05pt;margin-top:22.75pt;height:36.05pt;width:138.75pt;z-index:-251166720;mso-width-relative:page;mso-height-relative:page;" fillcolor="#FFFFFF" filled="t" stroked="t" coordsize="21600,21600" o:gfxdata="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R+nzXAAAACgEAAA8AAAAAAAAAAQAgAAAAIgAAAGRycy9kb3ducmV2LnhtbFBLAQIU&#10;ABQAAAAIAIdO4kAhcirn9AEAAOwDAAAOAAAAAAAAAAEAIAAAACYBAABkcnMvZTJvRG9jLnhtbFBL&#10;BQYAAAAABgAGAFkBAACMBQ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r>
        <mc:AlternateContent>
          <mc:Choice Requires="wps">
            <w:drawing>
              <wp:anchor distT="0" distB="0" distL="114300" distR="114300" simplePos="0" relativeHeight="252164096" behindDoc="0" locked="0" layoutInCell="1" allowOverlap="1">
                <wp:simplePos x="0" y="0"/>
                <wp:positionH relativeFrom="column">
                  <wp:posOffset>-34290</wp:posOffset>
                </wp:positionH>
                <wp:positionV relativeFrom="paragraph">
                  <wp:posOffset>269875</wp:posOffset>
                </wp:positionV>
                <wp:extent cx="2590165" cy="457835"/>
                <wp:effectExtent l="4445" t="4445" r="15240" b="13970"/>
                <wp:wrapNone/>
                <wp:docPr id="935" name="文本框 935"/>
                <wp:cNvGraphicFramePr/>
                <a:graphic xmlns:a="http://schemas.openxmlformats.org/drawingml/2006/main">
                  <a:graphicData uri="http://schemas.microsoft.com/office/word/2010/wordprocessingShape">
                    <wps:wsp>
                      <wps:cNvSpPr txBox="1"/>
                      <wps:spPr>
                        <a:xfrm>
                          <a:off x="0" y="0"/>
                          <a:ext cx="259016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制作许可证书，办理证书</w:t>
                            </w:r>
                          </w:p>
                        </w:txbxContent>
                      </wps:txbx>
                      <wps:bodyPr upright="1"/>
                    </wps:wsp>
                  </a:graphicData>
                </a:graphic>
              </wp:anchor>
            </w:drawing>
          </mc:Choice>
          <mc:Fallback>
            <w:pict>
              <v:shape id="_x0000_s1026" o:spid="_x0000_s1026" o:spt="202" type="#_x0000_t202" style="position:absolute;left:0pt;margin-left:-2.7pt;margin-top:21.25pt;height:36.05pt;width:203.95pt;z-index:252164096;mso-width-relative:page;mso-height-relative:page;" fillcolor="#FFFFFF" filled="t" stroked="t" coordsize="21600,21600" o:gfxdata="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RVJGdUAAAAJAQAADwAAAAAAAAABACAAAAAiAAAAZHJzL2Rvd25yZXYueG1sUEsBAhQA&#10;FAAAAAgAh07iQM+boPb1AQAA7AMAAA4AAAAAAAAAAQAgAAAAJAEAAGRycy9lMm9Eb2MueG1sUEsF&#10;BgAAAAAGAAYAWQEAAIsFAAAAAA==&#10;">
                <v:fill on="t" focussize="0,0"/>
                <v:stroke weight="0.5pt" color="#000000" joinstyle="round"/>
                <v:imagedata o:title=""/>
                <o:lock v:ext="edit" aspectratio="f"/>
                <v:textbox>
                  <w:txbxContent>
                    <w:p>
                      <w:pPr>
                        <w:jc w:val="center"/>
                        <w:rPr>
                          <w:sz w:val="28"/>
                          <w:szCs w:val="28"/>
                        </w:rPr>
                      </w:pPr>
                      <w:r>
                        <w:rPr>
                          <w:rFonts w:hint="eastAsia"/>
                          <w:sz w:val="28"/>
                          <w:szCs w:val="28"/>
                        </w:rPr>
                        <w:t>制作许可证书，办理证书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65120" behindDoc="0" locked="0" layoutInCell="1" allowOverlap="1">
                <wp:simplePos x="0" y="0"/>
                <wp:positionH relativeFrom="column">
                  <wp:posOffset>2546985</wp:posOffset>
                </wp:positionH>
                <wp:positionV relativeFrom="paragraph">
                  <wp:posOffset>133350</wp:posOffset>
                </wp:positionV>
                <wp:extent cx="504825" cy="1905"/>
                <wp:effectExtent l="0" t="47625" r="9525" b="64770"/>
                <wp:wrapNone/>
                <wp:docPr id="936" name="直接箭头连接符 936"/>
                <wp:cNvGraphicFramePr/>
                <a:graphic xmlns:a="http://schemas.openxmlformats.org/drawingml/2006/main">
                  <a:graphicData uri="http://schemas.microsoft.com/office/word/2010/wordprocessingShape">
                    <wps:wsp>
                      <wps:cNvCnPr/>
                      <wps:spPr>
                        <a:xfrm>
                          <a:off x="0" y="0"/>
                          <a:ext cx="504825" cy="190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0.55pt;margin-top:10.5pt;height:0.15pt;width:39.75pt;z-index:252165120;mso-width-relative:page;mso-height-relative:page;" filled="f" stroked="t" coordsize="21600,21600" o:gfxdata="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xzgJnXAAAACQEAAA8AAAAAAAAAAQAgAAAAIgAAAGRycy9kb3ducmV2LnhtbFBLAQIUABQA&#10;AAAIAIdO4kC/IAW28QEAAK8DAAAOAAAAAAAAAAEAIAAAACYBAABkcnMvZTJvRG9jLnhtbFBLBQYA&#10;AAAABgAGAFkBAACJBQAAAAA=&#10;">
                <v:fill on="f" focussize="0,0"/>
                <v:stroke weight="0.5pt" color="#000000" joinstyle="miter" endarrow="open"/>
                <v:imagedata o:title=""/>
                <o:lock v:ext="edit" aspectratio="f"/>
              </v:shape>
            </w:pict>
          </mc:Fallback>
        </mc:AlternateContent>
      </w:r>
    </w:p>
    <w:p>
      <w:pPr>
        <w:pStyle w:val="5"/>
        <w:spacing w:before="70"/>
        <w:ind w:firstLine="420" w:firstLineChars="200"/>
      </w:pPr>
    </w:p>
    <w:p>
      <w:pPr>
        <w:rPr>
          <w:rFonts w:hint="eastAsia"/>
          <w:lang w:eastAsia="zh-CN"/>
        </w:rPr>
      </w:pPr>
    </w:p>
    <w:p>
      <w:pPr>
        <w:rPr>
          <w:rFonts w:hint="eastAsia" w:ascii="宋体" w:hAnsi="宋体" w:cs="宋体"/>
          <w:b/>
          <w:bCs/>
          <w:sz w:val="32"/>
          <w:szCs w:val="32"/>
          <w:lang w:eastAsia="zh-CN"/>
        </w:rPr>
      </w:pPr>
      <w:r>
        <w:rPr>
          <w:rFonts w:hint="eastAsia" w:ascii="宋体" w:hAnsi="宋体" w:cs="宋体"/>
          <w:b/>
          <w:bCs/>
          <w:sz w:val="32"/>
          <w:szCs w:val="32"/>
          <w:lang w:eastAsia="zh-CN"/>
        </w:rPr>
        <w:br w:type="page"/>
      </w:r>
    </w:p>
    <w:p>
      <w:pPr>
        <w:jc w:val="center"/>
        <w:rPr>
          <w:rFonts w:hint="eastAsia" w:ascii="方正黑体简体" w:hAnsi="方正黑体简体" w:eastAsia="宋体" w:cs="方正黑体简体"/>
          <w:sz w:val="36"/>
          <w:szCs w:val="36"/>
          <w:highlight w:val="green"/>
          <w:lang w:eastAsia="zh-CN"/>
        </w:rPr>
      </w:pPr>
      <w:r>
        <w:rPr>
          <w:rFonts w:hint="eastAsia" w:ascii="宋体" w:hAnsi="宋体" w:cs="宋体"/>
          <w:b/>
          <w:bCs/>
          <w:sz w:val="32"/>
          <w:szCs w:val="32"/>
          <w:highlight w:val="green"/>
          <w:lang w:val="en-US" w:eastAsia="zh-CN"/>
        </w:rPr>
        <w:t>28.</w:t>
      </w:r>
      <w:r>
        <w:rPr>
          <w:rFonts w:hint="eastAsia" w:ascii="宋体" w:hAnsi="宋体" w:cs="宋体"/>
          <w:b/>
          <w:bCs/>
          <w:sz w:val="32"/>
          <w:szCs w:val="32"/>
          <w:highlight w:val="green"/>
        </w:rPr>
        <w:t>对招标、拍卖、公开协商等方式承包农村土地办理农村土地承包经营权证的初审</w:t>
      </w:r>
      <w:r>
        <w:rPr>
          <w:rFonts w:hint="eastAsia" w:ascii="宋体" w:hAnsi="宋体" w:cs="宋体"/>
          <w:b/>
          <w:bCs/>
          <w:sz w:val="32"/>
          <w:szCs w:val="32"/>
          <w:highlight w:val="green"/>
          <w:lang w:eastAsia="zh-CN"/>
        </w:rPr>
        <w:t>流程图</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1972608" behindDoc="0" locked="0" layoutInCell="1" allowOverlap="1">
                <wp:simplePos x="0" y="0"/>
                <wp:positionH relativeFrom="column">
                  <wp:posOffset>2766060</wp:posOffset>
                </wp:positionH>
                <wp:positionV relativeFrom="paragraph">
                  <wp:posOffset>291465</wp:posOffset>
                </wp:positionV>
                <wp:extent cx="2361565" cy="724535"/>
                <wp:effectExtent l="4445" t="5080" r="15240" b="13335"/>
                <wp:wrapNone/>
                <wp:docPr id="937" name="文本框 937"/>
                <wp:cNvGraphicFramePr/>
                <a:graphic xmlns:a="http://schemas.openxmlformats.org/drawingml/2006/main">
                  <a:graphicData uri="http://schemas.microsoft.com/office/word/2010/wordprocessingShape">
                    <wps:wsp>
                      <wps:cNvSpPr txBox="1"/>
                      <wps:spPr>
                        <a:xfrm>
                          <a:off x="0" y="0"/>
                          <a:ext cx="2361565" cy="724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0"/>
                              </w:numPr>
                            </w:pPr>
                            <w:r>
                              <w:rPr>
                                <w:rFonts w:hint="eastAsia"/>
                              </w:rPr>
                              <w:t>申请书及身份证明；</w:t>
                            </w:r>
                          </w:p>
                          <w:p>
                            <w:pPr>
                              <w:numPr>
                                <w:ilvl w:val="0"/>
                                <w:numId w:val="10"/>
                              </w:numPr>
                            </w:pPr>
                            <w:r>
                              <w:rPr>
                                <w:rFonts w:hint="eastAsia"/>
                              </w:rPr>
                              <w:t>招标、拍卖决议书，协议书、合同；</w:t>
                            </w:r>
                          </w:p>
                          <w:p>
                            <w:pPr>
                              <w:numPr>
                                <w:ilvl w:val="0"/>
                                <w:numId w:val="10"/>
                              </w:numPr>
                            </w:pPr>
                            <w:r>
                              <w:rPr>
                                <w:rFonts w:hint="eastAsia"/>
                              </w:rPr>
                              <w:t>土地权证复印件</w:t>
                            </w:r>
                          </w:p>
                        </w:txbxContent>
                      </wps:txbx>
                      <wps:bodyPr upright="1"/>
                    </wps:wsp>
                  </a:graphicData>
                </a:graphic>
              </wp:anchor>
            </w:drawing>
          </mc:Choice>
          <mc:Fallback>
            <w:pict>
              <v:shape id="_x0000_s1026" o:spid="_x0000_s1026" o:spt="202" type="#_x0000_t202" style="position:absolute;left:0pt;margin-left:217.8pt;margin-top:22.95pt;height:57.05pt;width:185.95pt;z-index:251972608;mso-width-relative:page;mso-height-relative:page;" fillcolor="#FFFFFF" filled="t" stroked="t" coordsize="21600,21600" o:gfxdata="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P71ErXAAAACgEAAA8AAAAAAAAAAQAgAAAAIgAAAGRycy9kb3ducmV2LnhtbFBLAQIU&#10;ABQAAAAIAIdO4kAo3lFH9AEAAOwDAAAOAAAAAAAAAAEAIAAAACYBAABkcnMvZTJvRG9jLnhtbFBL&#10;BQYAAAAABgAGAFkBAACMBQAAAAA=&#10;">
                <v:fill on="t" focussize="0,0"/>
                <v:stroke weight="0.5pt" color="#000000" joinstyle="round"/>
                <v:imagedata o:title=""/>
                <o:lock v:ext="edit" aspectratio="f"/>
                <v:textbox>
                  <w:txbxContent>
                    <w:p>
                      <w:pPr>
                        <w:numPr>
                          <w:ilvl w:val="0"/>
                          <w:numId w:val="10"/>
                        </w:numPr>
                      </w:pPr>
                      <w:r>
                        <w:rPr>
                          <w:rFonts w:hint="eastAsia"/>
                        </w:rPr>
                        <w:t>申请书及身份证明；</w:t>
                      </w:r>
                    </w:p>
                    <w:p>
                      <w:pPr>
                        <w:numPr>
                          <w:ilvl w:val="0"/>
                          <w:numId w:val="10"/>
                        </w:numPr>
                      </w:pPr>
                      <w:r>
                        <w:rPr>
                          <w:rFonts w:hint="eastAsia"/>
                        </w:rPr>
                        <w:t>招标、拍卖决议书，协议书、合同；</w:t>
                      </w:r>
                    </w:p>
                    <w:p>
                      <w:pPr>
                        <w:numPr>
                          <w:ilvl w:val="0"/>
                          <w:numId w:val="10"/>
                        </w:numPr>
                      </w:pPr>
                      <w:r>
                        <w:rPr>
                          <w:rFonts w:hint="eastAsia"/>
                        </w:rPr>
                        <w:t>土地权证复印件</w:t>
                      </w:r>
                    </w:p>
                  </w:txbxContent>
                </v:textbox>
              </v:shape>
            </w:pict>
          </mc:Fallback>
        </mc:AlternateContent>
      </w:r>
    </w:p>
    <w:p>
      <w:pPr>
        <w:spacing w:line="560" w:lineRule="exact"/>
        <w:ind w:firstLine="210" w:firstLineChars="100"/>
        <w:rPr>
          <w:rFonts w:ascii="方正仿宋简体" w:hAnsi="方正仿宋简体" w:eastAsia="方正仿宋简体" w:cs="方正仿宋简体"/>
          <w:sz w:val="32"/>
          <w:szCs w:val="32"/>
        </w:rPr>
      </w:pPr>
      <w:r>
        <mc:AlternateContent>
          <mc:Choice Requires="wps">
            <w:drawing>
              <wp:anchor distT="0" distB="0" distL="114300" distR="114300" simplePos="0" relativeHeight="251971584" behindDoc="0" locked="0" layoutInCell="1" allowOverlap="1">
                <wp:simplePos x="0" y="0"/>
                <wp:positionH relativeFrom="column">
                  <wp:posOffset>622935</wp:posOffset>
                </wp:positionH>
                <wp:positionV relativeFrom="paragraph">
                  <wp:posOffset>202565</wp:posOffset>
                </wp:positionV>
                <wp:extent cx="2085975" cy="13335"/>
                <wp:effectExtent l="0" t="48895" r="9525" b="52070"/>
                <wp:wrapNone/>
                <wp:docPr id="938" name="直接箭头连接符 938"/>
                <wp:cNvGraphicFramePr/>
                <a:graphic xmlns:a="http://schemas.openxmlformats.org/drawingml/2006/main">
                  <a:graphicData uri="http://schemas.microsoft.com/office/word/2010/wordprocessingShape">
                    <wps:wsp>
                      <wps:cNvCnPr/>
                      <wps:spPr>
                        <a:xfrm flipV="1">
                          <a:off x="0" y="0"/>
                          <a:ext cx="208597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49.05pt;margin-top:15.95pt;height:1.05pt;width:164.25pt;z-index:251971584;mso-width-relative:page;mso-height-relative:page;" filled="f" stroked="t" coordsize="21600,21600" o:gfxdata="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C4TADYAAAACAEAAA8AAAAAAAAAAQAgAAAAIgAAAGRycy9kb3ducmV2Lnht&#10;bFBLAQIUABQAAAAIAIdO4kAUzOcp+QEAALsDAAAOAAAAAAAAAAEAIAAAACcBAABkcnMvZTJvRG9j&#10;LnhtbFBLBQYAAAAABgAGAFkBAACSBQAAAAA=&#10;">
                <v:fill on="f" focussize="0,0"/>
                <v:stroke weight="0.5pt" color="#000000" joinstyle="miter" endarrow="open"/>
                <v:imagedata o:title=""/>
                <o:lock v:ext="edit" aspectratio="f"/>
              </v:shape>
            </w:pict>
          </mc:Fallback>
        </mc:AlternateContent>
      </w:r>
      <w:r>
        <w:rPr>
          <w:rFonts w:hint="eastAsia" w:ascii="方正仿宋简体" w:hAnsi="方正仿宋简体" w:eastAsia="方正仿宋简体" w:cs="方正仿宋简体"/>
          <w:sz w:val="32"/>
          <w:szCs w:val="32"/>
        </w:rPr>
        <w:t>申请</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1973632" behindDoc="0" locked="0" layoutInCell="1" allowOverlap="1">
                <wp:simplePos x="0" y="0"/>
                <wp:positionH relativeFrom="column">
                  <wp:posOffset>403860</wp:posOffset>
                </wp:positionH>
                <wp:positionV relativeFrom="paragraph">
                  <wp:posOffset>19050</wp:posOffset>
                </wp:positionV>
                <wp:extent cx="0" cy="424815"/>
                <wp:effectExtent l="48895" t="0" r="65405" b="13335"/>
                <wp:wrapNone/>
                <wp:docPr id="939" name="直接箭头连接符 93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1.8pt;margin-top:1.5pt;height:33.45pt;width:0pt;z-index:251973632;mso-width-relative:page;mso-height-relative:page;" filled="f" stroked="t" coordsize="21600,21600" o:gfxdata="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0hz&#10;/NUAAAAGAQAADwAAAAAAAAABACAAAAAiAAAAZHJzL2Rvd25yZXYueG1sUEsBAhQAFAAAAAgAh07i&#10;QE1iEmrsAQAArAMAAA4AAAAAAAAAAQAgAAAAJAEAAGRycy9lMm9Eb2MueG1sUEsFBgAAAAAGAAYA&#10;WQEAAII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85920" behindDoc="0" locked="0" layoutInCell="1" allowOverlap="1">
                <wp:simplePos x="0" y="0"/>
                <wp:positionH relativeFrom="column">
                  <wp:posOffset>51435</wp:posOffset>
                </wp:positionH>
                <wp:positionV relativeFrom="paragraph">
                  <wp:posOffset>133985</wp:posOffset>
                </wp:positionV>
                <wp:extent cx="1523365" cy="514350"/>
                <wp:effectExtent l="4445" t="4445" r="15240" b="14605"/>
                <wp:wrapNone/>
                <wp:docPr id="940" name="文本框 940"/>
                <wp:cNvGraphicFramePr/>
                <a:graphic xmlns:a="http://schemas.openxmlformats.org/drawingml/2006/main">
                  <a:graphicData uri="http://schemas.microsoft.com/office/word/2010/wordprocessingShape">
                    <wps:wsp>
                      <wps:cNvSpPr txBox="1"/>
                      <wps:spPr>
                        <a:xfrm>
                          <a:off x="0" y="0"/>
                          <a:ext cx="152336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05pt;margin-top:10.55pt;height:40.5pt;width:119.95pt;z-index:251985920;mso-width-relative:page;mso-height-relative:page;" fillcolor="#FFFFFF" filled="t" stroked="t" coordsize="21600,21600" o:gfxdata="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80UhdQAAAAIAQAADwAAAAAAAAABACAAAAAiAAAAZHJzL2Rvd25yZXYueG1sUEsBAhQAFAAA&#10;AAgAh07iQLU1m7DzAQAA7AMAAA4AAAAAAAAAAQAgAAAAIwEAAGRycy9lMm9Eb2MueG1sUEsFBgAA&#10;AAAGAAYAWQEAAIgFA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78752" behindDoc="0" locked="0" layoutInCell="1" allowOverlap="1">
                <wp:simplePos x="0" y="0"/>
                <wp:positionH relativeFrom="column">
                  <wp:posOffset>441960</wp:posOffset>
                </wp:positionH>
                <wp:positionV relativeFrom="paragraph">
                  <wp:posOffset>327025</wp:posOffset>
                </wp:positionV>
                <wp:extent cx="0" cy="424815"/>
                <wp:effectExtent l="48895" t="0" r="65405" b="13335"/>
                <wp:wrapNone/>
                <wp:docPr id="941" name="直接箭头连接符 94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4.8pt;margin-top:25.75pt;height:33.45pt;width:0pt;z-index:251978752;mso-width-relative:page;mso-height-relative:page;" filled="f" stroked="t" coordsize="21600,21600" o:gfxdata="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2A&#10;gYjWAAAACAEAAA8AAAAAAAAAAQAgAAAAIgAAAGRycy9kb3ducmV2LnhtbFBLAQIUABQAAAAIAIdO&#10;4kCEO/dC7AEAAKwDAAAOAAAAAAAAAAEAIAAAACUBAABkcnMvZTJvRG9jLnhtbFBLBQYAAAAABgAG&#10;AFkBAACD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86944" behindDoc="0" locked="0" layoutInCell="1" allowOverlap="1">
                <wp:simplePos x="0" y="0"/>
                <wp:positionH relativeFrom="column">
                  <wp:posOffset>2623185</wp:posOffset>
                </wp:positionH>
                <wp:positionV relativeFrom="paragraph">
                  <wp:posOffset>12700</wp:posOffset>
                </wp:positionV>
                <wp:extent cx="2123440" cy="915035"/>
                <wp:effectExtent l="4445" t="4445" r="5715" b="13970"/>
                <wp:wrapNone/>
                <wp:docPr id="977" name="文本框 977"/>
                <wp:cNvGraphicFramePr/>
                <a:graphic xmlns:a="http://schemas.openxmlformats.org/drawingml/2006/main">
                  <a:graphicData uri="http://schemas.microsoft.com/office/word/2010/wordprocessingShape">
                    <wps:wsp>
                      <wps:cNvSpPr txBox="1"/>
                      <wps:spPr>
                        <a:xfrm>
                          <a:off x="0" y="0"/>
                          <a:ext cx="2123440" cy="9150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1"/>
                              </w:numPr>
                              <w:rPr>
                                <w:sz w:val="24"/>
                              </w:rPr>
                            </w:pPr>
                            <w:r>
                              <w:rPr>
                                <w:rFonts w:hint="eastAsia"/>
                                <w:sz w:val="24"/>
                              </w:rPr>
                              <w:t>资料不齐的补齐资料；</w:t>
                            </w:r>
                          </w:p>
                          <w:p>
                            <w:pPr>
                              <w:numPr>
                                <w:ilvl w:val="0"/>
                                <w:numId w:val="11"/>
                              </w:num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06.55pt;margin-top:1pt;height:72.05pt;width:167.2pt;z-index:251986944;mso-width-relative:page;mso-height-relative:page;" fillcolor="#FFFFFF" filled="t" stroked="t" coordsize="21600,21600" o:gfxdata="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Bn42m1QAAAAkBAAAPAAAAAAAAAAEAIAAAACIAAABkcnMvZG93bnJldi54bWxQSwECFAAU&#10;AAAACACHTuJAu5NMe/QBAADsAwAADgAAAAAAAAABACAAAAAkAQAAZHJzL2Uyb0RvYy54bWxQSwUG&#10;AAAAAAYABgBZAQAAigUAAAAA&#10;">
                <v:fill on="t" focussize="0,0"/>
                <v:stroke weight="0.5pt" color="#000000" joinstyle="round"/>
                <v:imagedata o:title=""/>
                <o:lock v:ext="edit" aspectratio="f"/>
                <v:textbox>
                  <w:txbxContent>
                    <w:p>
                      <w:pPr>
                        <w:numPr>
                          <w:ilvl w:val="0"/>
                          <w:numId w:val="11"/>
                        </w:numPr>
                        <w:rPr>
                          <w:sz w:val="24"/>
                        </w:rPr>
                      </w:pPr>
                      <w:r>
                        <w:rPr>
                          <w:rFonts w:hint="eastAsia"/>
                          <w:sz w:val="24"/>
                        </w:rPr>
                        <w:t>资料不齐的补齐资料；</w:t>
                      </w:r>
                    </w:p>
                    <w:p>
                      <w:pPr>
                        <w:numPr>
                          <w:ilvl w:val="0"/>
                          <w:numId w:val="11"/>
                        </w:num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1977728" behindDoc="0" locked="0" layoutInCell="1" allowOverlap="1">
                <wp:simplePos x="0" y="0"/>
                <wp:positionH relativeFrom="column">
                  <wp:posOffset>1594485</wp:posOffset>
                </wp:positionH>
                <wp:positionV relativeFrom="paragraph">
                  <wp:posOffset>127000</wp:posOffset>
                </wp:positionV>
                <wp:extent cx="1028700" cy="142875"/>
                <wp:effectExtent l="635" t="4445" r="18415" b="43180"/>
                <wp:wrapNone/>
                <wp:docPr id="1074" name="直接箭头连接符 1074"/>
                <wp:cNvGraphicFramePr/>
                <a:graphic xmlns:a="http://schemas.openxmlformats.org/drawingml/2006/main">
                  <a:graphicData uri="http://schemas.microsoft.com/office/word/2010/wordprocessingShape">
                    <wps:wsp>
                      <wps:cNvCnPr/>
                      <wps:spPr>
                        <a:xfrm>
                          <a:off x="0" y="0"/>
                          <a:ext cx="1028700" cy="1428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25.55pt;margin-top:10pt;height:11.25pt;width:81pt;z-index:251977728;mso-width-relative:page;mso-height-relative:page;" filled="f" stroked="t" coordsize="21600,21600" o:gfxdata="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rQRN9gAAAAJAQAADwAAAAAAAAABACAAAAAiAAAAZHJzL2Rvd25yZXYueG1sUEsBAhQAFAAA&#10;AAgAh07iQHoa4yrvAQAAtAMAAA4AAAAAAAAAAQAgAAAAJwEAAGRycy9lMm9Eb2MueG1sUEsFBgAA&#10;AAAGAAYAWQEAAIg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69536" behindDoc="0" locked="0" layoutInCell="1" allowOverlap="1">
                <wp:simplePos x="0" y="0"/>
                <wp:positionH relativeFrom="column">
                  <wp:posOffset>118110</wp:posOffset>
                </wp:positionH>
                <wp:positionV relativeFrom="paragraph">
                  <wp:posOffset>23495</wp:posOffset>
                </wp:positionV>
                <wp:extent cx="895350" cy="400685"/>
                <wp:effectExtent l="4445" t="4445" r="14605" b="13970"/>
                <wp:wrapNone/>
                <wp:docPr id="1075" name="文本框 1075"/>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9.3pt;margin-top:1.85pt;height:31.55pt;width:70.5pt;z-index:251969536;mso-width-relative:page;mso-height-relative:page;" fillcolor="#FFFFFF" filled="t" stroked="t" coordsize="21600,21600" o:gfxdata="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dg9&#10;ZdIAAAAHAQAADwAAAAAAAAABACAAAAAiAAAAZHJzL2Rvd25yZXYueG1sUEsBAhQAFAAAAAgAh07i&#10;QErm5VbvAQAA7QMAAA4AAAAAAAAAAQAgAAAAIQEAAGRycy9lMm9Eb2MueG1sUEsFBgAAAAAGAAYA&#10;WQEAAIIFA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66464" behindDoc="1" locked="0" layoutInCell="1" allowOverlap="1">
                <wp:simplePos x="0" y="0"/>
                <wp:positionH relativeFrom="column">
                  <wp:posOffset>470535</wp:posOffset>
                </wp:positionH>
                <wp:positionV relativeFrom="paragraph">
                  <wp:posOffset>79375</wp:posOffset>
                </wp:positionV>
                <wp:extent cx="0" cy="424815"/>
                <wp:effectExtent l="48895" t="0" r="65405" b="13335"/>
                <wp:wrapNone/>
                <wp:docPr id="1076" name="直接箭头连接符 1076"/>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25pt;height:33.45pt;width:0pt;z-index:-251350016;mso-width-relative:page;mso-height-relative:page;" filled="f" stroked="t" coordsize="21600,21600" o:gfxdata="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L&#10;YPXVAAAABwEAAA8AAAAAAAAAAQAgAAAAIgAAAGRycy9kb3ducmV2LnhtbFBLAQIUABQAAAAIAIdO&#10;4kBJsLOD7QEAAK4DAAAOAAAAAAAAAAEAIAAAACQBAABkcnMvZTJvRG9jLnhtbFBLBQYAAAAABgAG&#10;AFkBAACD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60320" behindDoc="1" locked="0" layoutInCell="1" allowOverlap="1">
                <wp:simplePos x="0" y="0"/>
                <wp:positionH relativeFrom="column">
                  <wp:posOffset>-91440</wp:posOffset>
                </wp:positionH>
                <wp:positionV relativeFrom="paragraph">
                  <wp:posOffset>152400</wp:posOffset>
                </wp:positionV>
                <wp:extent cx="2540635" cy="438150"/>
                <wp:effectExtent l="4445" t="4445" r="7620" b="14605"/>
                <wp:wrapNone/>
                <wp:docPr id="1077" name="文本框 1077"/>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仙源镇农业服务中心初步</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7.2pt;margin-top:12pt;height:34.5pt;width:200.05pt;z-index:-251356160;mso-width-relative:page;mso-height-relative:page;" fillcolor="#FFFFFF" filled="t" stroked="t" coordsize="21600,21600" o:gfxdata="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1Q4otcAAAAJAQAADwAAAAAAAAABACAAAAAiAAAAZHJzL2Rvd25yZXYueG1sUEsB&#10;AhQAFAAAAAgAh07iQGnQhz32AQAA7gMAAA4AAAAAAAAAAQAgAAAAJgEAAGRycy9lMm9Eb2MueG1s&#10;UEsFBgAAAAAGAAYAWQEAAI4FA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仙源镇农业服务中心初步</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59296" behindDoc="1" locked="0" layoutInCell="1" allowOverlap="1">
                <wp:simplePos x="0" y="0"/>
                <wp:positionH relativeFrom="column">
                  <wp:posOffset>3118485</wp:posOffset>
                </wp:positionH>
                <wp:positionV relativeFrom="paragraph">
                  <wp:posOffset>21590</wp:posOffset>
                </wp:positionV>
                <wp:extent cx="2513965" cy="505460"/>
                <wp:effectExtent l="4445" t="4445" r="15240" b="23495"/>
                <wp:wrapNone/>
                <wp:docPr id="1078" name="文本框 1078"/>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45.55pt;margin-top:1.7pt;height:39.8pt;width:197.95pt;z-index:-251357184;mso-width-relative:page;mso-height-relative:page;" fillcolor="#FFFFFF" filled="t" stroked="t" coordsize="21600,21600" o:gfxdata="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5MonvVAAAACAEAAA8AAAAAAAAAAQAgAAAAIgAAAGRycy9kb3ducmV2LnhtbFBLAQIU&#10;ABQAAAAIAIdO4kDOP9i69gEAAO4DAAAOAAAAAAAAAAEAIAAAACQBAABkcnMvZTJvRG9jLnhtbFBL&#10;BQYAAAAABgAGAFkBAACMBQ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1967488" behindDoc="1" locked="0" layoutInCell="1" allowOverlap="1">
                <wp:simplePos x="0" y="0"/>
                <wp:positionH relativeFrom="column">
                  <wp:posOffset>2470785</wp:posOffset>
                </wp:positionH>
                <wp:positionV relativeFrom="paragraph">
                  <wp:posOffset>19685</wp:posOffset>
                </wp:positionV>
                <wp:extent cx="1295400" cy="1083945"/>
                <wp:effectExtent l="0" t="4445" r="0" b="54610"/>
                <wp:wrapNone/>
                <wp:docPr id="1079" name="肘形连接符 1079"/>
                <wp:cNvGraphicFramePr/>
                <a:graphic xmlns:a="http://schemas.openxmlformats.org/drawingml/2006/main">
                  <a:graphicData uri="http://schemas.microsoft.com/office/word/2010/wordprocessingShape">
                    <wps:wsp>
                      <wps:cNvCnPr/>
                      <wps:spPr>
                        <a:xfrm>
                          <a:off x="0" y="0"/>
                          <a:ext cx="1295400" cy="1083945"/>
                        </a:xfrm>
                        <a:prstGeom prst="bentConnector3">
                          <a:avLst>
                            <a:gd name="adj1" fmla="val 5005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94.55pt;margin-top:1.55pt;height:85.35pt;width:102pt;z-index:-251348992;mso-width-relative:page;mso-height-relative:page;" filled="f" stroked="t" coordsize="21600,21600" o:gfxdata="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p27rNcAAAAJAQAADwAAAAAAAAABACAAAAAiAAAAZHJz&#10;L2Rvd25yZXYueG1sUEsBAhQAFAAAAAgAh07iQLOIh2UFAgAA2AMAAA4AAAAAAAAAAQAgAAAAJgEA&#10;AGRycy9lMm9Eb2MueG1sUEsFBgAAAAAGAAYAWQEAAJ0FAAAAAA==&#10;" adj="10811">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61344" behindDoc="1" locked="0" layoutInCell="1" allowOverlap="1">
                <wp:simplePos x="0" y="0"/>
                <wp:positionH relativeFrom="column">
                  <wp:posOffset>470535</wp:posOffset>
                </wp:positionH>
                <wp:positionV relativeFrom="paragraph">
                  <wp:posOffset>263525</wp:posOffset>
                </wp:positionV>
                <wp:extent cx="0" cy="424815"/>
                <wp:effectExtent l="48895" t="0" r="65405" b="13335"/>
                <wp:wrapNone/>
                <wp:docPr id="1080" name="直接箭头连接符 1080"/>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20.75pt;height:33.45pt;width:0pt;z-index:-251355136;mso-width-relative:page;mso-height-relative:page;" filled="f" stroked="t" coordsize="21600,21600" o:gfxdata="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hw&#10;pc3WAAAACAEAAA8AAAAAAAAAAQAgAAAAIgAAAGRycy9kb3ducmV2LnhtbFBLAQIUABQAAAAIAIdO&#10;4kD4mx1f7AEAAK4DAAAOAAAAAAAAAAEAIAAAACUBAABkcnMvZTJvRG9jLnhtbFBLBQYAAAAABgAG&#10;AFkBAACD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65440" behindDoc="0" locked="0" layoutInCell="1" allowOverlap="1">
                <wp:simplePos x="0" y="0"/>
                <wp:positionH relativeFrom="column">
                  <wp:posOffset>175260</wp:posOffset>
                </wp:positionH>
                <wp:positionV relativeFrom="paragraph">
                  <wp:posOffset>342265</wp:posOffset>
                </wp:positionV>
                <wp:extent cx="2304415" cy="457200"/>
                <wp:effectExtent l="4445" t="5080" r="15240" b="13970"/>
                <wp:wrapNone/>
                <wp:docPr id="1081" name="文本框 1081"/>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13.8pt;margin-top:26.95pt;height:36pt;width:181.45pt;z-index:251965440;mso-width-relative:page;mso-height-relative:page;" fillcolor="#FFFFFF" filled="t" stroked="t" coordsize="21600,21600" o:gfxdata="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xLKqXWAAAACQEAAA8AAAAAAAAAAQAgAAAAIgAAAGRycy9kb3ducmV2LnhtbFBLAQIUABQA&#10;AAAIAIdO4kBWdkIg8gEAAO4DAAAOAAAAAAAAAAEAIAAAACUBAABkcnMvZTJvRG9jLnhtbFBLBQYA&#10;AAAABgAGAFkBAACJBQ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70560" behindDoc="0" locked="0" layoutInCell="1" allowOverlap="1">
                <wp:simplePos x="0" y="0"/>
                <wp:positionH relativeFrom="column">
                  <wp:posOffset>3756660</wp:posOffset>
                </wp:positionH>
                <wp:positionV relativeFrom="paragraph">
                  <wp:posOffset>19050</wp:posOffset>
                </wp:positionV>
                <wp:extent cx="1933575" cy="734695"/>
                <wp:effectExtent l="4445" t="4445" r="5080" b="22860"/>
                <wp:wrapNone/>
                <wp:docPr id="1082" name="文本框 1082"/>
                <wp:cNvGraphicFramePr/>
                <a:graphic xmlns:a="http://schemas.openxmlformats.org/drawingml/2006/main">
                  <a:graphicData uri="http://schemas.microsoft.com/office/word/2010/wordprocessingShape">
                    <wps:wsp>
                      <wps:cNvSpPr txBox="1"/>
                      <wps:spPr>
                        <a:xfrm>
                          <a:off x="0" y="0"/>
                          <a:ext cx="1933575" cy="7346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95.8pt;margin-top:1.5pt;height:57.85pt;width:152.25pt;z-index:251970560;mso-width-relative:page;mso-height-relative:page;" fillcolor="#FFFFFF" filled="t" stroked="t" coordsize="21600,21600" o:gfxdata="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AGdhtYAAAAJAQAADwAAAAAAAAABACAAAAAiAAAAZHJzL2Rvd25yZXYueG1sUEsBAhQA&#10;FAAAAAgAh07iQJfyO4/0AQAA7gMAAA4AAAAAAAAAAQAgAAAAJQEAAGRycy9lMm9Eb2MueG1sUEsF&#10;BgAAAAAGAAYAWQEAAIsFAAAAAA==&#10;">
                <v:fill on="t" focussize="0,0"/>
                <v:stroke weight="0.5pt" color="#000000" joinstyle="round"/>
                <v:imagedata o:title=""/>
                <o:lock v:ext="edit" aspectratio="f"/>
                <v:textbox>
                  <w:txbxContent>
                    <w:p>
                      <w:p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1962368" behindDoc="1" locked="0" layoutInCell="1" allowOverlap="1">
                <wp:simplePos x="0" y="0"/>
                <wp:positionH relativeFrom="column">
                  <wp:posOffset>2480310</wp:posOffset>
                </wp:positionH>
                <wp:positionV relativeFrom="paragraph">
                  <wp:posOffset>228600</wp:posOffset>
                </wp:positionV>
                <wp:extent cx="609600" cy="3810"/>
                <wp:effectExtent l="0" t="45720" r="0" b="64770"/>
                <wp:wrapNone/>
                <wp:docPr id="1083" name="直接箭头连接符 1083"/>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5.3pt;margin-top:18pt;height:0.3pt;width:48pt;z-index:-251354112;mso-width-relative:page;mso-height-relative:page;" filled="f" stroked="t" coordsize="21600,21600" o:gfxdata="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m9peLXAAAACQEAAA8AAAAAAAAAAQAgAAAAIgAAAGRycy9kb3ducmV2LnhtbFBLAQIUABQA&#10;AAAIAIdO4kA2pfFS8QEAALEDAAAOAAAAAAAAAAEAIAAAACYBAABkcnMvZTJvRG9jLnhtbFBLBQYA&#10;AAAABgAGAFkBAACJ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57248" behindDoc="1" locked="0" layoutInCell="1" allowOverlap="1">
                <wp:simplePos x="0" y="0"/>
                <wp:positionH relativeFrom="column">
                  <wp:posOffset>946785</wp:posOffset>
                </wp:positionH>
                <wp:positionV relativeFrom="paragraph">
                  <wp:posOffset>101600</wp:posOffset>
                </wp:positionV>
                <wp:extent cx="0" cy="424815"/>
                <wp:effectExtent l="48895" t="0" r="65405" b="13335"/>
                <wp:wrapNone/>
                <wp:docPr id="1084" name="直接箭头连接符 1084"/>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8pt;height:33.45pt;width:0pt;z-index:-251359232;mso-width-relative:page;mso-height-relative:page;" filled="f" stroked="t" coordsize="21600,21600" o:gfxdata="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j&#10;xhM21wAAAAkBAAAPAAAAAAAAAAEAIAAAACIAAABkcnMvZG93bnJldi54bWxQSwECFAAUAAAACACH&#10;TuJAouberewBAACuAwAADgAAAAAAAAABACAAAAAmAQAAZHJzL2Uyb0RvYy54bWxQSwUGAAAAAAYA&#10;BgBZAQAAh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75680" behindDoc="0" locked="0" layoutInCell="1" allowOverlap="1">
                <wp:simplePos x="0" y="0"/>
                <wp:positionH relativeFrom="column">
                  <wp:posOffset>518160</wp:posOffset>
                </wp:positionH>
                <wp:positionV relativeFrom="paragraph">
                  <wp:posOffset>176530</wp:posOffset>
                </wp:positionV>
                <wp:extent cx="1457960" cy="381000"/>
                <wp:effectExtent l="4445" t="4445" r="23495" b="14605"/>
                <wp:wrapNone/>
                <wp:docPr id="1085" name="文本框 1085"/>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0.8pt;margin-top:13.9pt;height:30pt;width:114.8pt;z-index:251975680;mso-width-relative:page;mso-height-relative:page;" fillcolor="#FFFFFF" filled="t" stroked="t" coordsize="21600,21600" o:gfxdata="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8i63O1AAAAAgBAAAPAAAAAAAAAAEAIAAAACIAAABkcnMvZG93bnJldi54bWxQSwECFAAU&#10;AAAACACHTuJANOWu+PUBAADuAwAADgAAAAAAAAABACAAAAAjAQAAZHJzL2Uyb0RvYy54bWxQSwUG&#10;AAAAAAYABgBZAQAAigU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68512" behindDoc="0" locked="0" layoutInCell="1" allowOverlap="1">
                <wp:simplePos x="0" y="0"/>
                <wp:positionH relativeFrom="column">
                  <wp:posOffset>1070610</wp:posOffset>
                </wp:positionH>
                <wp:positionV relativeFrom="paragraph">
                  <wp:posOffset>-117475</wp:posOffset>
                </wp:positionV>
                <wp:extent cx="38100" cy="691515"/>
                <wp:effectExtent l="15875" t="0" r="60325" b="13335"/>
                <wp:wrapNone/>
                <wp:docPr id="1086" name="直接箭头连接符 1086"/>
                <wp:cNvGraphicFramePr/>
                <a:graphic xmlns:a="http://schemas.openxmlformats.org/drawingml/2006/main">
                  <a:graphicData uri="http://schemas.microsoft.com/office/word/2010/wordprocessingShape">
                    <wps:wsp>
                      <wps:cNvCnPr/>
                      <wps:spPr>
                        <a:xfrm>
                          <a:off x="0" y="0"/>
                          <a:ext cx="38100" cy="691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4.3pt;margin-top:-9.25pt;height:54.45pt;width:3pt;z-index:251968512;mso-width-relative:page;mso-height-relative:page;" filled="f" stroked="t" coordsize="21600,21600" o:gfxdata="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6vh6tgAAAAKAQAADwAAAAAAAAABACAAAAAiAAAAZHJzL2Rvd25yZXYueG1sUEsBAhQAFAAA&#10;AAgAh07iQLkJVT/vAQAAsgMAAA4AAAAAAAAAAQAgAAAAJwEAAGRycy9lMm9Eb2MueG1sUEsFBgAA&#10;AAAGAAYAWQEAAIg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58272" behindDoc="1" locked="0" layoutInCell="1" allowOverlap="1">
                <wp:simplePos x="0" y="0"/>
                <wp:positionH relativeFrom="column">
                  <wp:posOffset>765810</wp:posOffset>
                </wp:positionH>
                <wp:positionV relativeFrom="paragraph">
                  <wp:posOffset>193675</wp:posOffset>
                </wp:positionV>
                <wp:extent cx="1590675" cy="457835"/>
                <wp:effectExtent l="4445" t="5080" r="5080" b="13335"/>
                <wp:wrapNone/>
                <wp:docPr id="1087" name="文本框 1087"/>
                <wp:cNvGraphicFramePr/>
                <a:graphic xmlns:a="http://schemas.openxmlformats.org/drawingml/2006/main">
                  <a:graphicData uri="http://schemas.microsoft.com/office/word/2010/wordprocessingShape">
                    <wps:wsp>
                      <wps:cNvSpPr txBox="1"/>
                      <wps:spPr>
                        <a:xfrm>
                          <a:off x="0" y="0"/>
                          <a:ext cx="159067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制作许可决定书</w:t>
                            </w:r>
                          </w:p>
                        </w:txbxContent>
                      </wps:txbx>
                      <wps:bodyPr upright="1"/>
                    </wps:wsp>
                  </a:graphicData>
                </a:graphic>
              </wp:anchor>
            </w:drawing>
          </mc:Choice>
          <mc:Fallback>
            <w:pict>
              <v:shape id="_x0000_s1026" o:spid="_x0000_s1026" o:spt="202" type="#_x0000_t202" style="position:absolute;left:0pt;margin-left:60.3pt;margin-top:15.25pt;height:36.05pt;width:125.25pt;z-index:-251358208;mso-width-relative:page;mso-height-relative:page;" fillcolor="#FFFFFF" filled="t" stroked="t" coordsize="21600,21600" o:gfxdata="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UZ6gLVAAAACgEAAA8AAAAAAAAAAQAgAAAAIgAAAGRycy9kb3ducmV2LnhtbFBLAQIUABQA&#10;AAAIAIdO4kDF6yoR8wEAAO4DAAAOAAAAAAAAAAEAIAAAACQBAABkcnMvZTJvRG9jLnhtbFBLBQYA&#10;AAAABgAGAFkBAACJBQAAAAA=&#10;">
                <v:fill on="t" focussize="0,0"/>
                <v:stroke weight="0.5pt" color="#000000" joinstyle="round"/>
                <v:imagedata o:title=""/>
                <o:lock v:ext="edit" aspectratio="f"/>
                <v:textbox>
                  <w:txbxContent>
                    <w:p>
                      <w:pPr>
                        <w:jc w:val="center"/>
                        <w:rPr>
                          <w:sz w:val="28"/>
                          <w:szCs w:val="28"/>
                        </w:rPr>
                      </w:pPr>
                      <w:r>
                        <w:rPr>
                          <w:rFonts w:hint="eastAsia"/>
                          <w:sz w:val="28"/>
                          <w:szCs w:val="28"/>
                        </w:rPr>
                        <w:t>制作许可决定书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76704" behindDoc="0" locked="0" layoutInCell="1" allowOverlap="1">
                <wp:simplePos x="0" y="0"/>
                <wp:positionH relativeFrom="column">
                  <wp:posOffset>2080260</wp:posOffset>
                </wp:positionH>
                <wp:positionV relativeFrom="paragraph">
                  <wp:posOffset>304800</wp:posOffset>
                </wp:positionV>
                <wp:extent cx="304800" cy="542925"/>
                <wp:effectExtent l="4445" t="2540" r="14605" b="6985"/>
                <wp:wrapNone/>
                <wp:docPr id="1088" name="直接箭头连接符 1088"/>
                <wp:cNvGraphicFramePr/>
                <a:graphic xmlns:a="http://schemas.openxmlformats.org/drawingml/2006/main">
                  <a:graphicData uri="http://schemas.microsoft.com/office/word/2010/wordprocessingShape">
                    <wps:wsp>
                      <wps:cNvCnPr/>
                      <wps:spPr>
                        <a:xfrm>
                          <a:off x="0" y="0"/>
                          <a:ext cx="304800" cy="5429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3.8pt;margin-top:24pt;height:42.75pt;width:24pt;z-index:251976704;mso-width-relative:page;mso-height-relative:page;" filled="f" stroked="t" coordsize="21600,21600" o:gfxdata="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I4TrDaAAAACgEAAA8AAAAAAAAAAQAgAAAAIgAAAGRycy9kb3ducmV2LnhtbFBLAQIU&#10;ABQAAAAIAIdO4kDE4lOQ8QEAALMDAAAOAAAAAAAAAAEAIAAAACkBAABkcnMvZTJvRG9jLnhtbFBL&#10;BQYAAAAABgAGAFkBAACM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74656" behindDoc="0" locked="0" layoutInCell="1" allowOverlap="1">
                <wp:simplePos x="0" y="0"/>
                <wp:positionH relativeFrom="column">
                  <wp:posOffset>2403475</wp:posOffset>
                </wp:positionH>
                <wp:positionV relativeFrom="paragraph">
                  <wp:posOffset>263525</wp:posOffset>
                </wp:positionV>
                <wp:extent cx="1762125" cy="457835"/>
                <wp:effectExtent l="4445" t="4445" r="5080" b="13970"/>
                <wp:wrapNone/>
                <wp:docPr id="1089" name="文本框 1089"/>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189.25pt;margin-top:20.75pt;height:36.05pt;width:138.75pt;z-index:251974656;mso-width-relative:page;mso-height-relative:page;" fillcolor="#FFFFFF" filled="t" stroked="t" coordsize="21600,21600" o:gfxdata="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0aR4tYAAAAKAQAADwAAAAAAAAABACAAAAAiAAAAZHJzL2Rvd25yZXYueG1sUEsBAhQA&#10;FAAAAAgAh07iQIHSY0H0AQAA7gMAAA4AAAAAAAAAAQAgAAAAJQEAAGRycy9lMm9Eb2MueG1sUEsF&#10;BgAAAAAGAAYAWQEAAIsFA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spacing w:line="560" w:lineRule="exact"/>
        <w:rPr>
          <w:sz w:val="32"/>
        </w:rPr>
      </w:pPr>
    </w:p>
    <w:p>
      <w:pPr>
        <w:pStyle w:val="5"/>
        <w:spacing w:before="70"/>
        <w:ind w:firstLine="480" w:firstLineChars="200"/>
        <w:rPr>
          <w:sz w:val="24"/>
          <w:szCs w:val="32"/>
        </w:rPr>
      </w:pPr>
    </w:p>
    <w:p>
      <w:pPr>
        <w:rPr>
          <w:rFonts w:hint="eastAsia" w:ascii="宋体" w:hAnsi="宋体" w:cs="宋体"/>
          <w:b/>
          <w:bCs/>
          <w:sz w:val="30"/>
          <w:szCs w:val="30"/>
          <w:lang w:eastAsia="zh-CN"/>
        </w:rPr>
      </w:pPr>
      <w:r>
        <w:rPr>
          <w:rFonts w:hint="eastAsia" w:ascii="宋体" w:hAnsi="宋体" w:cs="宋体"/>
          <w:b/>
          <w:bCs/>
          <w:sz w:val="30"/>
          <w:szCs w:val="30"/>
          <w:lang w:eastAsia="zh-CN"/>
        </w:rPr>
        <w:br w:type="page"/>
      </w:r>
    </w:p>
    <w:p>
      <w:pPr>
        <w:spacing w:line="560" w:lineRule="exact"/>
        <w:jc w:val="center"/>
        <w:rPr>
          <w:rFonts w:hint="eastAsia" w:ascii="宋体" w:hAnsi="宋体" w:eastAsia="宋体" w:cs="宋体"/>
          <w:b/>
          <w:bCs/>
          <w:sz w:val="30"/>
          <w:szCs w:val="30"/>
          <w:highlight w:val="green"/>
          <w:lang w:eastAsia="zh-CN"/>
        </w:rPr>
      </w:pPr>
      <w:r>
        <w:rPr>
          <w:rFonts w:hint="eastAsia" w:ascii="宋体" w:hAnsi="宋体" w:cs="宋体"/>
          <w:b/>
          <w:bCs/>
          <w:sz w:val="30"/>
          <w:szCs w:val="30"/>
          <w:highlight w:val="green"/>
          <w:lang w:val="en-US" w:eastAsia="zh-CN"/>
        </w:rPr>
        <w:t>29.</w:t>
      </w:r>
      <w:r>
        <w:rPr>
          <w:rFonts w:hint="eastAsia" w:ascii="宋体" w:hAnsi="宋体" w:cs="宋体"/>
          <w:b/>
          <w:bCs/>
          <w:sz w:val="30"/>
          <w:szCs w:val="30"/>
          <w:highlight w:val="green"/>
        </w:rPr>
        <w:t>换发、补发农村土地承包经营权证的审核</w:t>
      </w:r>
      <w:r>
        <w:rPr>
          <w:rFonts w:hint="eastAsia" w:ascii="宋体" w:hAnsi="宋体" w:cs="宋体"/>
          <w:b/>
          <w:bCs/>
          <w:sz w:val="30"/>
          <w:szCs w:val="30"/>
          <w:highlight w:val="green"/>
          <w:lang w:eastAsia="zh-CN"/>
        </w:rPr>
        <w:t>流程图</w:t>
      </w:r>
    </w:p>
    <w:p>
      <w:pPr>
        <w:spacing w:line="560" w:lineRule="exact"/>
        <w:rPr>
          <w:rFonts w:ascii="宋体" w:cs="宋体"/>
          <w:sz w:val="32"/>
          <w:szCs w:val="32"/>
        </w:rPr>
      </w:pPr>
      <w:r>
        <mc:AlternateContent>
          <mc:Choice Requires="wps">
            <w:drawing>
              <wp:anchor distT="0" distB="0" distL="114300" distR="114300" simplePos="0" relativeHeight="251982848" behindDoc="1" locked="0" layoutInCell="1" allowOverlap="1">
                <wp:simplePos x="0" y="0"/>
                <wp:positionH relativeFrom="column">
                  <wp:posOffset>3061335</wp:posOffset>
                </wp:positionH>
                <wp:positionV relativeFrom="paragraph">
                  <wp:posOffset>237490</wp:posOffset>
                </wp:positionV>
                <wp:extent cx="2475865" cy="1210310"/>
                <wp:effectExtent l="4445" t="4445" r="15240" b="23495"/>
                <wp:wrapNone/>
                <wp:docPr id="1090" name="文本框 1090"/>
                <wp:cNvGraphicFramePr/>
                <a:graphic xmlns:a="http://schemas.openxmlformats.org/drawingml/2006/main">
                  <a:graphicData uri="http://schemas.microsoft.com/office/word/2010/wordprocessingShape">
                    <wps:wsp>
                      <wps:cNvSpPr txBox="1"/>
                      <wps:spPr>
                        <a:xfrm>
                          <a:off x="0" y="0"/>
                          <a:ext cx="2475865" cy="1210310"/>
                        </a:xfrm>
                        <a:prstGeom prst="rect">
                          <a:avLst/>
                        </a:prstGeom>
                        <a:noFill/>
                        <a:ln w="6350" cap="flat" cmpd="sng">
                          <a:solidFill>
                            <a:srgbClr val="000000"/>
                          </a:solidFill>
                          <a:prstDash val="solid"/>
                          <a:round/>
                          <a:headEnd type="none" w="med" len="med"/>
                          <a:tailEnd type="none" w="med" len="med"/>
                        </a:ln>
                      </wps:spPr>
                      <wps:txbx>
                        <w:txbxContent>
                          <w:p>
                            <w:r>
                              <w:t>1</w:t>
                            </w:r>
                            <w:r>
                              <w:rPr>
                                <w:rFonts w:hint="eastAsia"/>
                              </w:rPr>
                              <w:t>、申请书及身份证明；</w:t>
                            </w:r>
                          </w:p>
                          <w:p>
                            <w:r>
                              <w:t>2</w:t>
                            </w:r>
                            <w:r>
                              <w:rPr>
                                <w:rFonts w:hint="eastAsia"/>
                              </w:rPr>
                              <w:t>、原土地承包权证，遗失者需提供县级以上报刊登载申明登明</w:t>
                            </w:r>
                          </w:p>
                        </w:txbxContent>
                      </wps:txbx>
                      <wps:bodyPr upright="1"/>
                    </wps:wsp>
                  </a:graphicData>
                </a:graphic>
              </wp:anchor>
            </w:drawing>
          </mc:Choice>
          <mc:Fallback>
            <w:pict>
              <v:shape id="_x0000_s1026" o:spid="_x0000_s1026" o:spt="202" type="#_x0000_t202" style="position:absolute;left:0pt;margin-left:241.05pt;margin-top:18.7pt;height:95.3pt;width:194.95pt;z-index:-251333632;mso-width-relative:page;mso-height-relative:page;" filled="f" stroked="t" coordsize="21600,21600" o:gfxdata="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aSMWdoAAAAKAQAADwAAAAAAAAABACAAAAAiAAAAZHJzL2Rvd25yZXYueG1sUEsBAhQA&#10;FAAAAAgAh07iQKyY8EPwAQAAxgMAAA4AAAAAAAAAAQAgAAAAKQEAAGRycy9lMm9Eb2MueG1sUEsF&#10;BgAAAAAGAAYAWQEAAIsFAAAAAA==&#10;">
                <v:fill on="f" focussize="0,0"/>
                <v:stroke weight="0.5pt" color="#000000" joinstyle="round"/>
                <v:imagedata o:title=""/>
                <o:lock v:ext="edit" aspectratio="f"/>
                <v:textbox>
                  <w:txbxContent>
                    <w:p>
                      <w:r>
                        <w:t>1</w:t>
                      </w:r>
                      <w:r>
                        <w:rPr>
                          <w:rFonts w:hint="eastAsia"/>
                        </w:rPr>
                        <w:t>、申请书及身份证明；</w:t>
                      </w:r>
                    </w:p>
                    <w:p>
                      <w:r>
                        <w:t>2</w:t>
                      </w:r>
                      <w:r>
                        <w:rPr>
                          <w:rFonts w:hint="eastAsia"/>
                        </w:rPr>
                        <w:t>、原土地承包权证，遗失者需提供县级以上报刊登载申明登明</w:t>
                      </w:r>
                    </w:p>
                  </w:txbxContent>
                </v:textbox>
              </v:shape>
            </w:pict>
          </mc:Fallback>
        </mc:AlternateContent>
      </w:r>
    </w:p>
    <w:p>
      <w:pPr>
        <w:spacing w:line="560" w:lineRule="exact"/>
        <w:rPr>
          <w:rFonts w:ascii="宋体" w:cs="宋体"/>
          <w:color w:val="00B0F0"/>
          <w:sz w:val="32"/>
          <w:szCs w:val="32"/>
        </w:rPr>
      </w:pPr>
      <w:r>
        <w:rPr>
          <w:color w:val="auto"/>
        </w:rPr>
        <mc:AlternateContent>
          <mc:Choice Requires="wps">
            <w:drawing>
              <wp:anchor distT="0" distB="0" distL="114300" distR="114300" simplePos="0" relativeHeight="251995136" behindDoc="0"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1091" name="直接箭头连接符 1091"/>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pt;margin-top:26.75pt;height:55.85pt;width:0pt;z-index:251995136;mso-width-relative:page;mso-height-relative:page;" filled="f" stroked="t" coordsize="21600,21600"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MbaK7U&#10;AAAACAEAAA8AAAAAAAAAAQAgAAAAIgAAAGRycy9kb3ducmV2LnhtbFBLAQIUABQAAAAIAIdO4kBw&#10;Zv8B6wEAAK8DAAAOAAAAAAAAAAEAIAAAACMBAABkcnMvZTJvRG9jLnhtbFBLBQYAAAAABgAGAFkB&#10;AACABQ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1984896" behindDoc="1" locked="0" layoutInCell="1" allowOverlap="1">
                <wp:simplePos x="0" y="0"/>
                <wp:positionH relativeFrom="column">
                  <wp:posOffset>461010</wp:posOffset>
                </wp:positionH>
                <wp:positionV relativeFrom="paragraph">
                  <wp:posOffset>196850</wp:posOffset>
                </wp:positionV>
                <wp:extent cx="2657475" cy="9525"/>
                <wp:effectExtent l="0" t="50165" r="9525" b="54610"/>
                <wp:wrapNone/>
                <wp:docPr id="1092" name="直接箭头连接符 1092"/>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5.5pt;height:0.75pt;width:209.25pt;z-index:-251331584;mso-width-relative:page;mso-height-relative:page;" filled="f" stroked="t" coordsize="21600,21600" o:gfxdata="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T8qz2QAAAAgBAAAPAAAAAAAAAAEAIAAAACIAAABkcnMvZG93bnJldi54&#10;bWxQSwECFAAUAAAACACHTuJAkOwPUPkBAAC9AwAADgAAAAAAAAABACAAAAAoAQAAZHJzL2Uyb0Rv&#10;Yy54bWxQSwUGAAAAAAYABgBZAQAAkwUAAAAA&#10;">
                <v:fill on="f" focussize="0,0"/>
                <v:stroke weight="1pt" color="#000000" joinstyle="miter" endarrow="open"/>
                <v:imagedata o:title=""/>
                <o:lock v:ext="edit" aspectratio="f"/>
              </v:shape>
            </w:pict>
          </mc:Fallback>
        </mc:AlternateContent>
      </w:r>
      <w:r>
        <w:rPr>
          <w:rFonts w:hint="eastAsia" w:ascii="宋体" w:hAnsi="宋体" w:cs="宋体"/>
          <w:color w:val="auto"/>
          <w:sz w:val="32"/>
          <w:szCs w:val="32"/>
        </w:rPr>
        <w:t>申请</w: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87968" behindDoc="0" locked="0" layoutInCell="1" allowOverlap="1">
                <wp:simplePos x="0" y="0"/>
                <wp:positionH relativeFrom="column">
                  <wp:posOffset>-53340</wp:posOffset>
                </wp:positionH>
                <wp:positionV relativeFrom="paragraph">
                  <wp:posOffset>353060</wp:posOffset>
                </wp:positionV>
                <wp:extent cx="2580005" cy="514350"/>
                <wp:effectExtent l="4445" t="4445" r="6350" b="14605"/>
                <wp:wrapNone/>
                <wp:docPr id="1093" name="文本框 1093"/>
                <wp:cNvGraphicFramePr/>
                <a:graphic xmlns:a="http://schemas.openxmlformats.org/drawingml/2006/main">
                  <a:graphicData uri="http://schemas.microsoft.com/office/word/2010/wordprocessingShape">
                    <wps:wsp>
                      <wps:cNvSpPr txBox="1"/>
                      <wps:spPr>
                        <a:xfrm>
                          <a:off x="0" y="0"/>
                          <a:ext cx="258000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2pt;margin-top:27.8pt;height:40.5pt;width:203.15pt;z-index:251987968;mso-width-relative:page;mso-height-relative:page;" fillcolor="#FFFFFF" filled="t" stroked="t" coordsize="21600,21600" o:gfxdata="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khzNdcAAAAJAQAADwAAAAAAAAABACAAAAAiAAAAZHJzL2Rvd25yZXYueG1sUEsB&#10;AhQAFAAAAAgAh07iQL4DF1v2AQAA7gMAAA4AAAAAAAAAAQAgAAAAJgEAAGRycy9lMm9Eb2MueG1s&#10;UEsFBgAAAAAGAAYAWQEAAI4FA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83872" behindDoc="1" locked="0" layoutInCell="1" allowOverlap="1">
                <wp:simplePos x="0" y="0"/>
                <wp:positionH relativeFrom="column">
                  <wp:posOffset>299085</wp:posOffset>
                </wp:positionH>
                <wp:positionV relativeFrom="paragraph">
                  <wp:posOffset>193675</wp:posOffset>
                </wp:positionV>
                <wp:extent cx="0" cy="709295"/>
                <wp:effectExtent l="50800" t="0" r="63500" b="14605"/>
                <wp:wrapNone/>
                <wp:docPr id="1094" name="直接箭头连接符 109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3.55pt;margin-top:15.25pt;height:55.85pt;width:0pt;z-index:-251332608;mso-width-relative:page;mso-height-relative:page;" filled="f" stroked="t" coordsize="21600,21600" o:gfxdata="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VowYfU&#10;AAAACAEAAA8AAAAAAAAAAQAgAAAAIgAAAGRycy9kb3ducmV2LnhtbFBLAQIUABQAAAAIAIdO4kCy&#10;wQQz6wEAAK8DAAAOAAAAAAAAAAEAIAAAACMBAABkcnMvZTJvRG9jLnhtbFBLBQYAAAAABgAGAFkB&#10;AACA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97184" behindDoc="0" locked="0" layoutInCell="1" allowOverlap="1">
                <wp:simplePos x="0" y="0"/>
                <wp:positionH relativeFrom="column">
                  <wp:posOffset>175260</wp:posOffset>
                </wp:positionH>
                <wp:positionV relativeFrom="paragraph">
                  <wp:posOffset>189865</wp:posOffset>
                </wp:positionV>
                <wp:extent cx="2304415" cy="457200"/>
                <wp:effectExtent l="4445" t="5080" r="15240" b="13970"/>
                <wp:wrapNone/>
                <wp:docPr id="1095" name="文本框 1095"/>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lang w:eastAsia="zh-CN"/>
                              </w:rPr>
                              <w:t>镇农业</w:t>
                            </w:r>
                            <w:r>
                              <w:rPr>
                                <w:rFonts w:hint="eastAsia"/>
                                <w:lang w:val="en-US" w:eastAsia="zh-CN"/>
                              </w:rPr>
                              <w:t>农村</w:t>
                            </w:r>
                            <w:r>
                              <w:rPr>
                                <w:rFonts w:hint="eastAsia"/>
                                <w:lang w:eastAsia="zh-CN"/>
                              </w:rPr>
                              <w:t>服务中心</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13.8pt;margin-top:14.95pt;height:36pt;width:181.45pt;z-index:251997184;mso-width-relative:page;mso-height-relative:page;" fillcolor="#FFFFFF" filled="t" stroked="t" coordsize="21600,21600" o:gfxdata="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ZLMStUAAAAJAQAADwAAAAAAAAABACAAAAAiAAAAZHJzL2Rvd25yZXYueG1sUEsBAhQAFAAA&#10;AAgAh07iQAoc5DzyAQAA7gMAAA4AAAAAAAAAAQAgAAAAJAEAAGRycy9lMm9Eb2MueG1sUEsFBgAA&#10;AAAGAAYAWQEAAIgFAAAAAA==&#10;">
                <v:fill on="t" focussize="0,0"/>
                <v:stroke weight="0.5pt" color="#000000" joinstyle="round"/>
                <v:imagedata o:title=""/>
                <o:lock v:ext="edit" aspectratio="f"/>
                <v:textbox>
                  <w:txbxContent>
                    <w:p>
                      <w:pPr>
                        <w:rPr>
                          <w:sz w:val="28"/>
                          <w:szCs w:val="28"/>
                        </w:rPr>
                      </w:pPr>
                      <w:r>
                        <w:rPr>
                          <w:rFonts w:hint="eastAsia"/>
                          <w:lang w:eastAsia="zh-CN"/>
                        </w:rPr>
                        <w:t>镇农业</w:t>
                      </w:r>
                      <w:r>
                        <w:rPr>
                          <w:rFonts w:hint="eastAsia"/>
                          <w:lang w:val="en-US" w:eastAsia="zh-CN"/>
                        </w:rPr>
                        <w:t>农村</w:t>
                      </w:r>
                      <w:r>
                        <w:rPr>
                          <w:rFonts w:hint="eastAsia"/>
                          <w:lang w:eastAsia="zh-CN"/>
                        </w:rPr>
                        <w:t>服务中心</w:t>
                      </w:r>
                      <w:r>
                        <w:rPr>
                          <w:rFonts w:hint="eastAsia"/>
                          <w:sz w:val="28"/>
                          <w:szCs w:val="28"/>
                        </w:rPr>
                        <w:t>审查、核实</w:t>
                      </w:r>
                    </w:p>
                  </w:txbxContent>
                </v:textbox>
              </v:shape>
            </w:pict>
          </mc:Fallback>
        </mc:AlternateContent>
      </w:r>
      <w:r>
        <w:rPr>
          <w:color w:val="auto"/>
        </w:rPr>
        <mc:AlternateContent>
          <mc:Choice Requires="wps">
            <w:drawing>
              <wp:anchor distT="0" distB="0" distL="114300" distR="114300" simplePos="0" relativeHeight="251988992" behindDoc="0" locked="0" layoutInCell="1" allowOverlap="1">
                <wp:simplePos x="0" y="0"/>
                <wp:positionH relativeFrom="column">
                  <wp:posOffset>3185160</wp:posOffset>
                </wp:positionH>
                <wp:positionV relativeFrom="paragraph">
                  <wp:posOffset>199390</wp:posOffset>
                </wp:positionV>
                <wp:extent cx="2513965" cy="505460"/>
                <wp:effectExtent l="4445" t="4445" r="15240" b="23495"/>
                <wp:wrapNone/>
                <wp:docPr id="1096" name="文本框 109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0.8pt;margin-top:15.7pt;height:39.8pt;width:197.95pt;z-index:251988992;mso-width-relative:page;mso-height-relative:page;" fillcolor="#FFFFFF" filled="t" stroked="t" coordsize="21600,21600" o:gfxdata="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EHVLvXAAAACgEAAA8AAAAAAAAAAQAgAAAAIgAAAGRycy9kb3ducmV2LnhtbFBL&#10;AQIUABQAAAAIAIdO4kCn2/fn9wEAAO4DAAAOAAAAAAAAAAEAIAAAACYBAABkcnMvZTJvRG9jLnht&#10;bFBLBQYAAAAABgAGAFkBAACPBQ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96160" behindDoc="0" locked="0" layoutInCell="1" allowOverlap="1">
                <wp:simplePos x="0" y="0"/>
                <wp:positionH relativeFrom="column">
                  <wp:posOffset>1137285</wp:posOffset>
                </wp:positionH>
                <wp:positionV relativeFrom="paragraph">
                  <wp:posOffset>269875</wp:posOffset>
                </wp:positionV>
                <wp:extent cx="0" cy="709295"/>
                <wp:effectExtent l="50800" t="0" r="63500" b="14605"/>
                <wp:wrapNone/>
                <wp:docPr id="1097" name="直接箭头连接符 1097"/>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9.55pt;margin-top:21.25pt;height:55.85pt;width:0pt;z-index:251996160;mso-width-relative:page;mso-height-relative:page;" filled="f" stroked="t" coordsize="21600,21600" o:gfxdata="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XZQ&#10;49YAAAAKAQAADwAAAAAAAAABACAAAAAiAAAAZHJzL2Rvd25yZXYueG1sUEsBAhQAFAAAAAgAh07i&#10;QAyjrSLrAQAArwMAAA4AAAAAAAAAAQAgAAAAJQEAAGRycy9lMm9Eb2MueG1sUEsFBgAAAAAGAAYA&#10;WQEAAIIFA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1992064" behindDoc="0" locked="0" layoutInCell="1" allowOverlap="1">
                <wp:simplePos x="0" y="0"/>
                <wp:positionH relativeFrom="column">
                  <wp:posOffset>2537460</wp:posOffset>
                </wp:positionH>
                <wp:positionV relativeFrom="paragraph">
                  <wp:posOffset>79375</wp:posOffset>
                </wp:positionV>
                <wp:extent cx="647700" cy="635"/>
                <wp:effectExtent l="0" t="50165" r="0" b="63500"/>
                <wp:wrapNone/>
                <wp:docPr id="1098" name="直接箭头连接符 1098"/>
                <wp:cNvGraphicFramePr/>
                <a:graphic xmlns:a="http://schemas.openxmlformats.org/drawingml/2006/main">
                  <a:graphicData uri="http://schemas.microsoft.com/office/word/2010/wordprocessingShape">
                    <wps:wsp>
                      <wps:cNvCnPr/>
                      <wps:spPr>
                        <a:xfrm>
                          <a:off x="0" y="0"/>
                          <a:ext cx="6477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9.8pt;margin-top:6.25pt;height:0.05pt;width:51pt;z-index:251992064;mso-width-relative:page;mso-height-relative:page;" filled="f" stroked="t" coordsize="21600,21600" o:gfxdata="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Gm&#10;C9bWAAAACQEAAA8AAAAAAAAAAQAgAAAAIgAAAGRycy9kb3ducmV2LnhtbFBLAQIUABQAAAAIAIdO&#10;4kAx8eGV7AEAALEDAAAOAAAAAAAAAAEAIAAAACUBAABkcnMvZTJvRG9jLnhtbFBLBQYAAAAABgAG&#10;AFkBAACD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63392" behindDoc="1" locked="0" layoutInCell="1" allowOverlap="1">
                <wp:simplePos x="0" y="0"/>
                <wp:positionH relativeFrom="column">
                  <wp:posOffset>613410</wp:posOffset>
                </wp:positionH>
                <wp:positionV relativeFrom="paragraph">
                  <wp:posOffset>243205</wp:posOffset>
                </wp:positionV>
                <wp:extent cx="1457960" cy="381000"/>
                <wp:effectExtent l="4445" t="4445" r="23495" b="14605"/>
                <wp:wrapNone/>
                <wp:docPr id="1099" name="文本框 1099"/>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8.3pt;margin-top:19.15pt;height:30pt;width:114.8pt;z-index:-251353088;mso-width-relative:page;mso-height-relative:page;" fillcolor="#FFFFFF" filled="t" stroked="t" coordsize="21600,21600" o:gfxdata="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2xov01AAAAAgBAAAPAAAAAAAAAAEAIAAAACIAAABkcnMvZG93bnJldi54bWxQSwECFAAU&#10;AAAACACHTuJAem+r4fUBAADuAwAADgAAAAAAAAABACAAAAAjAQAAZHJzL2Uyb0RvYy54bWxQSwUG&#10;AAAAAAYABgBZAQAAigU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00256" behindDoc="0" locked="0" layoutInCell="1" allowOverlap="1">
                <wp:simplePos x="0" y="0"/>
                <wp:positionH relativeFrom="column">
                  <wp:posOffset>1184910</wp:posOffset>
                </wp:positionH>
                <wp:positionV relativeFrom="paragraph">
                  <wp:posOffset>307975</wp:posOffset>
                </wp:positionV>
                <wp:extent cx="0" cy="709295"/>
                <wp:effectExtent l="50800" t="0" r="63500" b="14605"/>
                <wp:wrapNone/>
                <wp:docPr id="1100" name="直接箭头连接符 110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3pt;margin-top:24.25pt;height:55.85pt;width:0pt;z-index:252000256;mso-width-relative:page;mso-height-relative:page;" filled="f" stroked="t" coordsize="21600,21600" o:gfxdata="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MNJ8&#10;1QAAAAoBAAAPAAAAAAAAAAEAIAAAACIAAABkcnMvZG93bnJldi54bWxQSwECFAAUAAAACACHTuJA&#10;47OZNusBAACvAwAADgAAAAAAAAABACAAAAAkAQAAZHJzL2Uyb0RvYy54bWxQSwUGAAAAAAYABgBZ&#10;AQAAgQ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64416" behindDoc="1" locked="0" layoutInCell="1" allowOverlap="1">
                <wp:simplePos x="0" y="0"/>
                <wp:positionH relativeFrom="column">
                  <wp:posOffset>794385</wp:posOffset>
                </wp:positionH>
                <wp:positionV relativeFrom="paragraph">
                  <wp:posOffset>1905</wp:posOffset>
                </wp:positionV>
                <wp:extent cx="1066165" cy="419735"/>
                <wp:effectExtent l="4445" t="5080" r="15240" b="13335"/>
                <wp:wrapNone/>
                <wp:docPr id="1101" name="文本框 1101"/>
                <wp:cNvGraphicFramePr/>
                <a:graphic xmlns:a="http://schemas.openxmlformats.org/drawingml/2006/main">
                  <a:graphicData uri="http://schemas.microsoft.com/office/word/2010/wordprocessingShape">
                    <wps:wsp>
                      <wps:cNvSpPr txBox="1"/>
                      <wps:spPr>
                        <a:xfrm>
                          <a:off x="0" y="0"/>
                          <a:ext cx="1066165" cy="4197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补证、换证</w:t>
                            </w:r>
                          </w:p>
                        </w:txbxContent>
                      </wps:txbx>
                      <wps:bodyPr upright="1"/>
                    </wps:wsp>
                  </a:graphicData>
                </a:graphic>
              </wp:anchor>
            </w:drawing>
          </mc:Choice>
          <mc:Fallback>
            <w:pict>
              <v:shape id="_x0000_s1026" o:spid="_x0000_s1026" o:spt="202" type="#_x0000_t202" style="position:absolute;left:0pt;margin-left:62.55pt;margin-top:0.15pt;height:33.05pt;width:83.95pt;z-index:-251352064;mso-width-relative:page;mso-height-relative:page;" fillcolor="#FFFFFF" filled="t" stroked="t" coordsize="21600,21600" o:gfxdata="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pKvqr1AAAAAcBAAAPAAAAAAAAAAEAIAAAACIAAABkcnMvZG93bnJldi54bWxQSwECFAAUAAAA&#10;CACHTuJAQIgdFvIBAADuAwAADgAAAAAAAAABACAAAAAjAQAAZHJzL2Uyb0RvYy54bWxQSwUGAAAA&#10;AAYABgBZAQAAhwUAAAAA&#10;">
                <v:fill on="t" focussize="0,0"/>
                <v:stroke weight="0.5pt" color="#000000" joinstyle="round"/>
                <v:imagedata o:title=""/>
                <o:lock v:ext="edit" aspectratio="f"/>
                <v:textbox>
                  <w:txbxContent>
                    <w:p>
                      <w:pPr>
                        <w:rPr>
                          <w:sz w:val="28"/>
                          <w:szCs w:val="28"/>
                        </w:rPr>
                      </w:pPr>
                      <w:r>
                        <w:rPr>
                          <w:rFonts w:hint="eastAsia"/>
                          <w:sz w:val="28"/>
                          <w:szCs w:val="28"/>
                        </w:rPr>
                        <w:t>补证、换证</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98208" behindDoc="0" locked="0" layoutInCell="1" allowOverlap="1">
                <wp:simplePos x="0" y="0"/>
                <wp:positionH relativeFrom="column">
                  <wp:posOffset>1308735</wp:posOffset>
                </wp:positionH>
                <wp:positionV relativeFrom="paragraph">
                  <wp:posOffset>95250</wp:posOffset>
                </wp:positionV>
                <wp:extent cx="0" cy="564515"/>
                <wp:effectExtent l="50800" t="0" r="63500" b="6985"/>
                <wp:wrapNone/>
                <wp:docPr id="1102" name="直接箭头连接符 1102"/>
                <wp:cNvGraphicFramePr/>
                <a:graphic xmlns:a="http://schemas.openxmlformats.org/drawingml/2006/main">
                  <a:graphicData uri="http://schemas.microsoft.com/office/word/2010/wordprocessingShape">
                    <wps:wsp>
                      <wps:cNvCnPr/>
                      <wps:spPr>
                        <a:xfrm>
                          <a:off x="0" y="0"/>
                          <a:ext cx="0" cy="56451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3.05pt;margin-top:7.5pt;height:44.45pt;width:0pt;z-index:251998208;mso-width-relative:page;mso-height-relative:page;" filled="f" stroked="t" coordsize="21600,21600" o:gfxdata="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GDjn&#10;1QAAAAoBAAAPAAAAAAAAAAEAIAAAACIAAABkcnMvZG93bnJldi54bWxQSwECFAAUAAAACACHTuJA&#10;uExSiusBAACvAwAADgAAAAAAAAABACAAAAAkAQAAZHJzL2Uyb0RvYy54bWxQSwUGAAAAAAYABgBZ&#10;AQAAgQ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01280" behindDoc="0" locked="0" layoutInCell="1" allowOverlap="1">
                <wp:simplePos x="0" y="0"/>
                <wp:positionH relativeFrom="column">
                  <wp:posOffset>499110</wp:posOffset>
                </wp:positionH>
                <wp:positionV relativeFrom="paragraph">
                  <wp:posOffset>288925</wp:posOffset>
                </wp:positionV>
                <wp:extent cx="1762125" cy="400685"/>
                <wp:effectExtent l="4445" t="4445" r="5080" b="13970"/>
                <wp:wrapNone/>
                <wp:docPr id="1103" name="文本框 1103"/>
                <wp:cNvGraphicFramePr/>
                <a:graphic xmlns:a="http://schemas.openxmlformats.org/drawingml/2006/main">
                  <a:graphicData uri="http://schemas.microsoft.com/office/word/2010/wordprocessingShape">
                    <wps:wsp>
                      <wps:cNvSpPr txBox="1"/>
                      <wps:spPr>
                        <a:xfrm>
                          <a:off x="0" y="0"/>
                          <a:ext cx="1762125" cy="400685"/>
                        </a:xfrm>
                        <a:prstGeom prst="rect">
                          <a:avLst/>
                        </a:prstGeom>
                        <a:noFill/>
                        <a:ln w="6350" cap="flat" cmpd="sng">
                          <a:solidFill>
                            <a:srgbClr val="000000"/>
                          </a:solidFill>
                          <a:prstDash val="solid"/>
                          <a:round/>
                          <a:headEnd type="none" w="med" len="med"/>
                          <a:tailEnd type="none" w="med" len="med"/>
                        </a:ln>
                      </wps:spPr>
                      <wps:txbx>
                        <w:txbxContent>
                          <w:p>
                            <w:pPr>
                              <w:jc w:val="center"/>
                              <w:rPr>
                                <w:color w:val="auto"/>
                                <w:sz w:val="28"/>
                                <w:szCs w:val="28"/>
                              </w:rPr>
                            </w:pPr>
                            <w:r>
                              <w:rPr>
                                <w:rFonts w:hint="eastAsia"/>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39.3pt;margin-top:22.75pt;height:31.55pt;width:138.75pt;z-index:252001280;mso-width-relative:page;mso-height-relative:page;" filled="f" stroked="t" coordsize="21600,21600" o:gfxdata="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Ri5V9gAAAAJAQAADwAAAAAAAAABACAAAAAiAAAAZHJzL2Rvd25yZXYueG1sUEsBAhQAFAAAAAgA&#10;h07iQMKEtLjsAQAAxQMAAA4AAAAAAAAAAQAgAAAAJwEAAGRycy9lMm9Eb2MueG1sUEsFBgAAAAAG&#10;AAYAWQEAAIUFAAAAAA==&#10;">
                <v:fill on="f" focussize="0,0"/>
                <v:stroke weight="0.5pt" color="#000000" joinstyle="round"/>
                <v:imagedata o:title=""/>
                <o:lock v:ext="edit" aspectratio="f"/>
                <v:textbox>
                  <w:txbxContent>
                    <w:p>
                      <w:pPr>
                        <w:jc w:val="center"/>
                        <w:rPr>
                          <w:color w:val="auto"/>
                          <w:sz w:val="28"/>
                          <w:szCs w:val="28"/>
                        </w:rPr>
                      </w:pPr>
                      <w:r>
                        <w:rPr>
                          <w:rFonts w:hint="eastAsia"/>
                          <w:color w:val="auto"/>
                          <w:sz w:val="28"/>
                          <w:szCs w:val="28"/>
                        </w:rPr>
                        <w:t>送达申请人</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rPr>
          <w:rFonts w:hint="eastAsia" w:ascii="宋体" w:hAnsi="宋体" w:cs="宋体"/>
          <w:b/>
          <w:bCs/>
          <w:sz w:val="30"/>
          <w:szCs w:val="30"/>
        </w:rPr>
      </w:pPr>
      <w:r>
        <w:rPr>
          <w:rFonts w:hint="eastAsia" w:ascii="宋体" w:hAnsi="宋体" w:cs="宋体"/>
          <w:b/>
          <w:bCs/>
          <w:sz w:val="30"/>
          <w:szCs w:val="30"/>
        </w:rPr>
        <w:br w:type="page"/>
      </w:r>
    </w:p>
    <w:p>
      <w:pPr>
        <w:spacing w:line="560" w:lineRule="exact"/>
        <w:jc w:val="left"/>
        <w:rPr>
          <w:rFonts w:hint="eastAsia" w:ascii="宋体" w:eastAsia="宋体" w:cs="宋体"/>
          <w:sz w:val="32"/>
          <w:szCs w:val="32"/>
          <w:lang w:eastAsia="zh-CN"/>
        </w:rPr>
      </w:pPr>
      <w:r>
        <w:rPr>
          <w:rFonts w:hint="eastAsia" w:ascii="宋体" w:hAnsi="宋体" w:cs="宋体"/>
          <w:b/>
          <w:bCs/>
          <w:sz w:val="30"/>
          <w:szCs w:val="30"/>
          <w:highlight w:val="green"/>
          <w:lang w:val="en-US" w:eastAsia="zh-CN"/>
        </w:rPr>
        <w:t>30.</w:t>
      </w:r>
      <w:r>
        <w:rPr>
          <w:rFonts w:hint="eastAsia" w:ascii="宋体" w:hAnsi="宋体" w:cs="宋体"/>
          <w:b/>
          <w:bCs/>
          <w:sz w:val="30"/>
          <w:szCs w:val="30"/>
          <w:highlight w:val="green"/>
        </w:rPr>
        <w:t>土地承包经营权流转合同备案</w:t>
      </w:r>
      <w:r>
        <w:rPr>
          <w:rFonts w:hint="eastAsia" w:ascii="宋体" w:hAnsi="宋体" w:cs="宋体"/>
          <w:b/>
          <w:bCs/>
          <w:sz w:val="30"/>
          <w:szCs w:val="30"/>
          <w:highlight w:val="green"/>
          <w:lang w:eastAsia="zh-CN"/>
        </w:rPr>
        <w:t>流程图</w:t>
      </w:r>
    </w:p>
    <w:p>
      <w:pPr>
        <w:rPr>
          <w:rFonts w:hint="eastAsia"/>
          <w:sz w:val="32"/>
          <w:szCs w:val="32"/>
        </w:rPr>
      </w:pPr>
    </w:p>
    <w:p>
      <w:pPr>
        <w:rPr>
          <w:sz w:val="32"/>
          <w:szCs w:val="32"/>
        </w:rPr>
      </w:pPr>
      <w:r>
        <mc:AlternateContent>
          <mc:Choice Requires="wps">
            <w:drawing>
              <wp:anchor distT="0" distB="0" distL="114300" distR="114300" simplePos="0" relativeHeight="252009472" behindDoc="0" locked="0" layoutInCell="1" allowOverlap="1">
                <wp:simplePos x="0" y="0"/>
                <wp:positionH relativeFrom="column">
                  <wp:posOffset>461010</wp:posOffset>
                </wp:positionH>
                <wp:positionV relativeFrom="paragraph">
                  <wp:posOffset>225425</wp:posOffset>
                </wp:positionV>
                <wp:extent cx="2657475" cy="9525"/>
                <wp:effectExtent l="0" t="48895" r="9525" b="55880"/>
                <wp:wrapNone/>
                <wp:docPr id="1104" name="直接箭头连接符 1104"/>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7.75pt;height:0.75pt;width:209.25pt;z-index:252009472;mso-width-relative:page;mso-height-relative:page;" filled="f" stroked="t" coordsize="21600,21600" o:gfxdata="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nBHkdgAAAAIAQAADwAAAAAAAAABACAAAAAiAAAAZHJzL2Rvd25yZXYueG1s&#10;UEsBAhQAFAAAAAgAh07iQCGwfrj4AQAAvAMAAA4AAAAAAAAAAQAgAAAAJwEAAGRycy9lMm9Eb2Mu&#10;eG1sUEsFBgAAAAAGAAYAWQEAAJE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80800" behindDoc="1"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1105" name="直接箭头连接符 1105"/>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pt;margin-top:26.75pt;height:55.85pt;width:0pt;z-index:-251335680;mso-width-relative:page;mso-height-relative:page;" filled="f" stroked="t" coordsize="21600,21600"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G2iu&#10;1AAAAAgBAAAPAAAAAAAAAAEAIAAAACIAAABkcnMvZG93bnJldi54bWxQSwECFAAUAAAACACHTuJA&#10;IRRiBOwBAACvAwAADgAAAAAAAAABACAAAAAjAQAAZHJzL2Uyb0RvYy54bWxQSwUGAAAAAAYABgBZ&#10;AQAAgQU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05376" behindDoc="0" locked="0" layoutInCell="1" allowOverlap="1">
                <wp:simplePos x="0" y="0"/>
                <wp:positionH relativeFrom="column">
                  <wp:posOffset>3128010</wp:posOffset>
                </wp:positionH>
                <wp:positionV relativeFrom="paragraph">
                  <wp:posOffset>43815</wp:posOffset>
                </wp:positionV>
                <wp:extent cx="2171065" cy="838835"/>
                <wp:effectExtent l="5080" t="4445" r="14605" b="13970"/>
                <wp:wrapNone/>
                <wp:docPr id="1106" name="文本框 1106"/>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、申请书及身份证明（土地流转双方的）；</w:t>
                            </w:r>
                          </w:p>
                          <w:p>
                            <w:pPr>
                              <w:spacing w:line="240" w:lineRule="atLeast"/>
                              <w:rPr>
                                <w:sz w:val="18"/>
                                <w:szCs w:val="18"/>
                              </w:rPr>
                            </w:pPr>
                            <w:r>
                              <w:rPr>
                                <w:sz w:val="18"/>
                                <w:szCs w:val="18"/>
                              </w:rPr>
                              <w:t>2</w:t>
                            </w:r>
                            <w:r>
                              <w:rPr>
                                <w:rFonts w:hint="eastAsia"/>
                                <w:sz w:val="18"/>
                                <w:szCs w:val="18"/>
                              </w:rPr>
                              <w:t>、土地流转合同</w:t>
                            </w:r>
                          </w:p>
                        </w:txbxContent>
                      </wps:txbx>
                      <wps:bodyPr upright="1"/>
                    </wps:wsp>
                  </a:graphicData>
                </a:graphic>
              </wp:anchor>
            </w:drawing>
          </mc:Choice>
          <mc:Fallback>
            <w:pict>
              <v:shape id="_x0000_s1026" o:spid="_x0000_s1026" o:spt="202" type="#_x0000_t202" style="position:absolute;left:0pt;margin-left:246.3pt;margin-top:3.45pt;height:66.05pt;width:170.95pt;z-index:252005376;mso-width-relative:page;mso-height-relative:page;" fillcolor="#FFFFFF" filled="t" stroked="t" coordsize="21600,21600" o:gfxdata="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nhsxHWAAAACQEAAA8AAAAAAAAAAQAgAAAAIgAAAGRycy9kb3ducmV2LnhtbFBLAQIUABQA&#10;AAAIAIdO4kA5VUiq8gEAAO4DAAAOAAAAAAAAAAEAIAAAACUBAABkcnMvZTJvRG9jLnhtbFBLBQYA&#10;AAAABgAGAFkBAACJBQ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、申请书及身份证明（土地流转双方的）；</w:t>
                      </w:r>
                    </w:p>
                    <w:p>
                      <w:pPr>
                        <w:spacing w:line="240" w:lineRule="atLeast"/>
                        <w:rPr>
                          <w:sz w:val="18"/>
                          <w:szCs w:val="18"/>
                        </w:rPr>
                      </w:pPr>
                      <w:r>
                        <w:rPr>
                          <w:sz w:val="18"/>
                          <w:szCs w:val="18"/>
                        </w:rPr>
                        <w:t>2</w:t>
                      </w:r>
                      <w:r>
                        <w:rPr>
                          <w:rFonts w:hint="eastAsia"/>
                          <w:sz w:val="18"/>
                          <w:szCs w:val="18"/>
                        </w:rPr>
                        <w:t>、土地流转合同</w:t>
                      </w:r>
                    </w:p>
                  </w:txbxContent>
                </v:textbox>
              </v:shape>
            </w:pict>
          </mc:Fallback>
        </mc:AlternateContent>
      </w:r>
      <w:r>
        <w:rPr>
          <w:rFonts w:hint="eastAsia"/>
          <w:sz w:val="32"/>
          <w:szCs w:val="32"/>
        </w:rPr>
        <w:t>申请</w:t>
      </w:r>
    </w:p>
    <w:p>
      <w:pPr>
        <w:spacing w:line="560" w:lineRule="exact"/>
        <w:rPr>
          <w:rFonts w:ascii="宋体" w:cs="宋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1040" behindDoc="1" locked="0" layoutInCell="1" allowOverlap="1">
                <wp:simplePos x="0" y="0"/>
                <wp:positionH relativeFrom="column">
                  <wp:posOffset>1794510</wp:posOffset>
                </wp:positionH>
                <wp:positionV relativeFrom="paragraph">
                  <wp:posOffset>233680</wp:posOffset>
                </wp:positionV>
                <wp:extent cx="990600" cy="24130"/>
                <wp:effectExtent l="0" t="48260" r="0" b="41910"/>
                <wp:wrapNone/>
                <wp:docPr id="1107" name="直接箭头连接符 1107"/>
                <wp:cNvGraphicFramePr/>
                <a:graphic xmlns:a="http://schemas.openxmlformats.org/drawingml/2006/main">
                  <a:graphicData uri="http://schemas.microsoft.com/office/word/2010/wordprocessingShape">
                    <wps:wsp>
                      <wps:cNvCnPr/>
                      <wps:spPr>
                        <a:xfrm flipV="1">
                          <a:off x="0" y="0"/>
                          <a:ext cx="990600" cy="2413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41.3pt;margin-top:18.4pt;height:1.9pt;width:78pt;z-index:-251325440;mso-width-relative:page;mso-height-relative:page;" filled="f" stroked="t" coordsize="21600,21600" o:gfxdata="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kH0ztoAAAAJAQAADwAAAAAAAAABACAAAAAiAAAAZHJzL2Rvd25yZXYu&#10;eG1sUEsBAhQAFAAAAAgAh07iQDJ5lz35AQAAvQMAAA4AAAAAAAAAAQAgAAAAKQEAAGRycy9lMm9E&#10;b2MueG1sUEsFBgAAAAAGAAYAWQEAAJQ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10496" behindDoc="0" locked="0" layoutInCell="1" allowOverlap="1">
                <wp:simplePos x="0" y="0"/>
                <wp:positionH relativeFrom="column">
                  <wp:posOffset>2785110</wp:posOffset>
                </wp:positionH>
                <wp:positionV relativeFrom="paragraph">
                  <wp:posOffset>45085</wp:posOffset>
                </wp:positionV>
                <wp:extent cx="2503805" cy="621030"/>
                <wp:effectExtent l="4445" t="4445" r="6350" b="22225"/>
                <wp:wrapNone/>
                <wp:docPr id="1108" name="文本框 1108"/>
                <wp:cNvGraphicFramePr/>
                <a:graphic xmlns:a="http://schemas.openxmlformats.org/drawingml/2006/main">
                  <a:graphicData uri="http://schemas.microsoft.com/office/word/2010/wordprocessingShape">
                    <wps:wsp>
                      <wps:cNvSpPr txBox="1"/>
                      <wps:spPr>
                        <a:xfrm>
                          <a:off x="0" y="0"/>
                          <a:ext cx="2503805" cy="62103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24"/>
                                <w:szCs w:val="24"/>
                              </w:rPr>
                            </w:pPr>
                            <w:r>
                              <w:rPr>
                                <w:rFonts w:hint="eastAsia"/>
                                <w:sz w:val="24"/>
                                <w:szCs w:val="24"/>
                              </w:rPr>
                              <w:t>对不符合法律法规及政策规定的告知原由并退回</w:t>
                            </w:r>
                          </w:p>
                        </w:txbxContent>
                      </wps:txbx>
                      <wps:bodyPr upright="1"/>
                    </wps:wsp>
                  </a:graphicData>
                </a:graphic>
              </wp:anchor>
            </w:drawing>
          </mc:Choice>
          <mc:Fallback>
            <w:pict>
              <v:shape id="_x0000_s1026" o:spid="_x0000_s1026" o:spt="202" type="#_x0000_t202" style="position:absolute;left:0pt;margin-left:219.3pt;margin-top:3.55pt;height:48.9pt;width:197.15pt;z-index:252010496;mso-width-relative:page;mso-height-relative:page;" fillcolor="#FFFFFF" filled="t" stroked="t" coordsize="21600,21600" o:gfxdata="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hA7+1wAAAAkBAAAPAAAAAAAAAAEAIAAAACIAAABkcnMvZG93bnJldi54bWxQSwEC&#10;FAAUAAAACACHTuJAwo+jjvUBAADuAwAADgAAAAAAAAABACAAAAAmAQAAZHJzL2Uyb0RvYy54bWxQ&#10;SwUGAAAAAAYABgBZAQAAjQUAAAAA&#10;">
                <v:fill on="t" focussize="0,0"/>
                <v:stroke weight="0.5pt" color="#000000" joinstyle="round"/>
                <v:imagedata o:title=""/>
                <o:lock v:ext="edit" aspectratio="f"/>
                <v:textbox>
                  <w:txbxContent>
                    <w:p>
                      <w:pPr>
                        <w:spacing w:line="240" w:lineRule="atLeast"/>
                        <w:rPr>
                          <w:sz w:val="24"/>
                          <w:szCs w:val="24"/>
                        </w:rPr>
                      </w:pPr>
                      <w:r>
                        <w:rPr>
                          <w:rFonts w:hint="eastAsia"/>
                          <w:sz w:val="24"/>
                          <w:szCs w:val="24"/>
                        </w:rPr>
                        <w:t>对不符合法律法规及政策规定的告知原由并退回</w:t>
                      </w:r>
                    </w:p>
                  </w:txbxContent>
                </v:textbox>
              </v:shape>
            </w:pict>
          </mc:Fallback>
        </mc:AlternateContent>
      </w:r>
      <w:r>
        <mc:AlternateContent>
          <mc:Choice Requires="wps">
            <w:drawing>
              <wp:anchor distT="0" distB="0" distL="114300" distR="114300" simplePos="0" relativeHeight="251981824" behindDoc="1" locked="0" layoutInCell="1" allowOverlap="1">
                <wp:simplePos x="0" y="0"/>
                <wp:positionH relativeFrom="column">
                  <wp:posOffset>-100965</wp:posOffset>
                </wp:positionH>
                <wp:positionV relativeFrom="paragraph">
                  <wp:posOffset>13335</wp:posOffset>
                </wp:positionV>
                <wp:extent cx="1865630" cy="457200"/>
                <wp:effectExtent l="4445" t="5080" r="15875" b="13970"/>
                <wp:wrapNone/>
                <wp:docPr id="1109" name="文本框 1109"/>
                <wp:cNvGraphicFramePr/>
                <a:graphic xmlns:a="http://schemas.openxmlformats.org/drawingml/2006/main">
                  <a:graphicData uri="http://schemas.microsoft.com/office/word/2010/wordprocessingShape">
                    <wps:wsp>
                      <wps:cNvSpPr txBox="1"/>
                      <wps:spPr>
                        <a:xfrm>
                          <a:off x="0" y="0"/>
                          <a:ext cx="186563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所在村民委员会初审</w:t>
                            </w:r>
                          </w:p>
                        </w:txbxContent>
                      </wps:txbx>
                      <wps:bodyPr upright="1"/>
                    </wps:wsp>
                  </a:graphicData>
                </a:graphic>
              </wp:anchor>
            </w:drawing>
          </mc:Choice>
          <mc:Fallback>
            <w:pict>
              <v:shape id="_x0000_s1026" o:spid="_x0000_s1026" o:spt="202" type="#_x0000_t202" style="position:absolute;left:0pt;margin-left:-7.95pt;margin-top:1.05pt;height:36pt;width:146.9pt;z-index:-251334656;mso-width-relative:page;mso-height-relative:page;" fillcolor="#FFFFFF" filled="t" stroked="t" coordsize="21600,21600" o:gfxdata="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pBstvVAAAACAEAAA8AAAAAAAAAAQAgAAAAIgAAAGRycy9kb3ducmV2LnhtbFBLAQIUABQAAAAI&#10;AIdO4kBsIE1g8AEAAO4DAAAOAAAAAAAAAAEAIAAAACQBAABkcnMvZTJvRG9jLnhtbFBLBQYAAAAA&#10;BgAGAFkBAACGBQAAAAA=&#10;">
                <v:fill on="t" focussize="0,0"/>
                <v:stroke weight="0.5pt" color="#000000" joinstyle="round"/>
                <v:imagedata o:title=""/>
                <o:lock v:ext="edit" aspectratio="f"/>
                <v:textbox>
                  <w:txbxContent>
                    <w:p>
                      <w:pPr>
                        <w:jc w:val="center"/>
                        <w:rPr>
                          <w:sz w:val="28"/>
                          <w:szCs w:val="28"/>
                        </w:rPr>
                      </w:pPr>
                      <w:r>
                        <w:rPr>
                          <w:rFonts w:hint="eastAsia"/>
                          <w:sz w:val="28"/>
                          <w:szCs w:val="28"/>
                        </w:rPr>
                        <w:t>所在村民委员会初审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2304" behindDoc="1" locked="0" layoutInCell="1" allowOverlap="1">
                <wp:simplePos x="0" y="0"/>
                <wp:positionH relativeFrom="column">
                  <wp:posOffset>527685</wp:posOffset>
                </wp:positionH>
                <wp:positionV relativeFrom="paragraph">
                  <wp:posOffset>211455</wp:posOffset>
                </wp:positionV>
                <wp:extent cx="0" cy="709295"/>
                <wp:effectExtent l="50800" t="0" r="63500" b="14605"/>
                <wp:wrapNone/>
                <wp:docPr id="1110" name="直接箭头连接符 111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41.55pt;margin-top:16.65pt;height:55.85pt;width:0pt;z-index:-251314176;mso-width-relative:page;mso-height-relative:page;" filled="f" stroked="t" coordsize="21600,21600" o:gfxdata="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f4zmQ&#10;1AAAAAgBAAAPAAAAAAAAAAEAIAAAACIAAABkcnMvZG93bnJldi54bWxQSwECFAAUAAAACACHTuJA&#10;RKEhLewBAACvAwAADgAAAAAAAAABACAAAAAjAQAAZHJzL2Uyb0RvYy54bWxQSwUGAAAAAAYABgBZ&#10;AQAAgQ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4352" behindDoc="1" locked="0" layoutInCell="1" allowOverlap="1">
                <wp:simplePos x="0" y="0"/>
                <wp:positionH relativeFrom="column">
                  <wp:posOffset>118110</wp:posOffset>
                </wp:positionH>
                <wp:positionV relativeFrom="paragraph">
                  <wp:posOffset>227330</wp:posOffset>
                </wp:positionV>
                <wp:extent cx="2540635" cy="438150"/>
                <wp:effectExtent l="4445" t="4445" r="7620" b="14605"/>
                <wp:wrapNone/>
                <wp:docPr id="1111" name="文本框 1111"/>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sz w:val="28"/>
                                <w:szCs w:val="28"/>
                                <w:lang w:eastAsia="zh-CN"/>
                              </w:rPr>
                            </w:pPr>
                            <w:r>
                              <w:rPr>
                                <w:rFonts w:hint="eastAsia"/>
                                <w:sz w:val="28"/>
                                <w:szCs w:val="28"/>
                                <w:lang w:eastAsia="zh-CN"/>
                              </w:rPr>
                              <w:t>仙源镇农业服务中心核查</w:t>
                            </w:r>
                          </w:p>
                        </w:txbxContent>
                      </wps:txbx>
                      <wps:bodyPr upright="1"/>
                    </wps:wsp>
                  </a:graphicData>
                </a:graphic>
              </wp:anchor>
            </w:drawing>
          </mc:Choice>
          <mc:Fallback>
            <w:pict>
              <v:shape id="_x0000_s1026" o:spid="_x0000_s1026" o:spt="202" type="#_x0000_t202" style="position:absolute;left:0pt;margin-left:9.3pt;margin-top:17.9pt;height:34.5pt;width:200.05pt;z-index:-251312128;mso-width-relative:page;mso-height-relative:page;" fillcolor="#FFFFFF" filled="t" stroked="t" coordsize="21600,21600" o:gfxdata="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6a1J+1QAAAAkBAAAPAAAAAAAAAAEAIAAAACIAAABkcnMvZG93bnJldi54bWxQSwECFAAU&#10;AAAACACHTuJAW9SojfQBAADuAwAADgAAAAAAAAABACAAAAAkAQAAZHJzL2Uyb0RvYy54bWxQSwUG&#10;AAAAAAYABgBZAQAAigUAAAAA&#10;">
                <v:fill on="t" focussize="0,0"/>
                <v:stroke weight="0.5pt" color="#000000" joinstyle="round"/>
                <v:imagedata o:title=""/>
                <o:lock v:ext="edit" aspectratio="f"/>
                <v:textbox>
                  <w:txbxContent>
                    <w:p>
                      <w:pPr>
                        <w:jc w:val="center"/>
                        <w:rPr>
                          <w:rFonts w:hint="eastAsia" w:eastAsia="宋体"/>
                          <w:sz w:val="28"/>
                          <w:szCs w:val="28"/>
                          <w:lang w:eastAsia="zh-CN"/>
                        </w:rPr>
                      </w:pPr>
                      <w:r>
                        <w:rPr>
                          <w:rFonts w:hint="eastAsia"/>
                          <w:sz w:val="28"/>
                          <w:szCs w:val="28"/>
                          <w:lang w:eastAsia="zh-CN"/>
                        </w:rPr>
                        <w:t>仙源镇农业服务中心核查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0016" behindDoc="1" locked="0" layoutInCell="1" allowOverlap="1">
                <wp:simplePos x="0" y="0"/>
                <wp:positionH relativeFrom="column">
                  <wp:posOffset>2670810</wp:posOffset>
                </wp:positionH>
                <wp:positionV relativeFrom="paragraph">
                  <wp:posOffset>178435</wp:posOffset>
                </wp:positionV>
                <wp:extent cx="533400" cy="635"/>
                <wp:effectExtent l="0" t="50165" r="0" b="63500"/>
                <wp:wrapNone/>
                <wp:docPr id="1112" name="直接箭头连接符 1112"/>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10.3pt;margin-top:14.05pt;height:0.05pt;width:42pt;z-index:-251326464;mso-width-relative:page;mso-height-relative:page;" filled="f" stroked="t" coordsize="21600,21600" o:gfxdata="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hu&#10;H9XVAAAACQEAAA8AAAAAAAAAAQAgAAAAIgAAAGRycy9kb3ducmV2LnhtbFBLAQIUABQAAAAIAIdO&#10;4kAsE1Nf7QEAALEDAAAOAAAAAAAAAAEAIAAAACQBAABkcnMvZTJvRG9jLnhtbFBLBQYAAAAABgAG&#10;AFkBAACDBQ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06400" behindDoc="0" locked="0" layoutInCell="1" allowOverlap="1">
                <wp:simplePos x="0" y="0"/>
                <wp:positionH relativeFrom="column">
                  <wp:posOffset>3204210</wp:posOffset>
                </wp:positionH>
                <wp:positionV relativeFrom="paragraph">
                  <wp:posOffset>9525</wp:posOffset>
                </wp:positionV>
                <wp:extent cx="2513965" cy="505460"/>
                <wp:effectExtent l="4445" t="4445" r="15240" b="23495"/>
                <wp:wrapNone/>
                <wp:docPr id="1113" name="文本框 1113"/>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2.3pt;margin-top:0.75pt;height:39.8pt;width:197.95pt;z-index:252006400;mso-width-relative:page;mso-height-relative:page;" fillcolor="#FFFFFF" filled="t" stroked="t" coordsize="21600,21600" o:gfxdata="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8eLPzVAAAACAEAAA8AAAAAAAAAAQAgAAAAIgAAAGRycy9kb3ducmV2LnhtbFBLAQIU&#10;ABQAAAAIAIdO4kB1Fu179gEAAO4DAAAOAAAAAAAAAAEAIAAAACQBAABkcnMvZTJvRG9jLnhtbFBL&#10;BQYAAAAABgAGAFkBAACMBQ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2027904" behindDoc="0" locked="0" layoutInCell="1" allowOverlap="1">
                <wp:simplePos x="0" y="0"/>
                <wp:positionH relativeFrom="column">
                  <wp:posOffset>1022985</wp:posOffset>
                </wp:positionH>
                <wp:positionV relativeFrom="paragraph">
                  <wp:posOffset>316230</wp:posOffset>
                </wp:positionV>
                <wp:extent cx="0" cy="709295"/>
                <wp:effectExtent l="50800" t="0" r="63500" b="14605"/>
                <wp:wrapNone/>
                <wp:docPr id="1114" name="直接箭头连接符 111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0.55pt;margin-top:24.9pt;height:55.85pt;width:0pt;z-index:252027904;mso-width-relative:page;mso-height-relative:page;" filled="f" stroked="t" coordsize="21600,21600" o:gfxdata="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RB2C&#10;1AAAAAoBAAAPAAAAAAAAAAEAIAAAACIAAABkcnMvZG93bnJldi54bWxQSwECFAAUAAAACACHTuJA&#10;09ptpuwBAACvAwAADgAAAAAAAAABACAAAAAjAQAAZHJzL2Uyb0RvYy54bWxQSwUGAAAAAAYABgBZ&#10;AQAAgQ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3088" behindDoc="1" locked="0" layoutInCell="1" allowOverlap="1">
                <wp:simplePos x="0" y="0"/>
                <wp:positionH relativeFrom="column">
                  <wp:posOffset>480060</wp:posOffset>
                </wp:positionH>
                <wp:positionV relativeFrom="paragraph">
                  <wp:posOffset>288925</wp:posOffset>
                </wp:positionV>
                <wp:extent cx="1905000" cy="457200"/>
                <wp:effectExtent l="4445" t="4445" r="14605" b="14605"/>
                <wp:wrapNone/>
                <wp:docPr id="1115" name="文本框 1115"/>
                <wp:cNvGraphicFramePr/>
                <a:graphic xmlns:a="http://schemas.openxmlformats.org/drawingml/2006/main">
                  <a:graphicData uri="http://schemas.microsoft.com/office/word/2010/wordprocessingShape">
                    <wps:wsp>
                      <wps:cNvSpPr txBox="1"/>
                      <wps:spPr>
                        <a:xfrm>
                          <a:off x="0" y="0"/>
                          <a:ext cx="190500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镇土地管理部门核查</w:t>
                            </w:r>
                          </w:p>
                        </w:txbxContent>
                      </wps:txbx>
                      <wps:bodyPr upright="1"/>
                    </wps:wsp>
                  </a:graphicData>
                </a:graphic>
              </wp:anchor>
            </w:drawing>
          </mc:Choice>
          <mc:Fallback>
            <w:pict>
              <v:shape id="_x0000_s1026" o:spid="_x0000_s1026" o:spt="202" type="#_x0000_t202" style="position:absolute;left:0pt;margin-left:37.8pt;margin-top:22.75pt;height:36pt;width:150pt;z-index:-251323392;mso-width-relative:page;mso-height-relative:page;" fillcolor="#FFFFFF" filled="t" stroked="t" coordsize="21600,21600" o:gfxdata="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6Bj/NUAAAAJAQAADwAAAAAAAAABACAAAAAiAAAAZHJzL2Rvd25yZXYueG1sUEsBAhQAFAAA&#10;AAgAh07iQIg/SLzyAQAA7gMAAA4AAAAAAAAAAQAgAAAAJAEAAGRycy9lMm9Eb2MueG1sUEsFBgAA&#10;AAAGAAYAWQEAAIgFAAAAAA==&#10;">
                <v:fill on="t" focussize="0,0"/>
                <v:stroke weight="0.5pt" color="#000000" joinstyle="round"/>
                <v:imagedata o:title=""/>
                <o:lock v:ext="edit" aspectratio="f"/>
                <v:textbox>
                  <w:txbxContent>
                    <w:p>
                      <w:pPr>
                        <w:rPr>
                          <w:sz w:val="28"/>
                          <w:szCs w:val="28"/>
                        </w:rPr>
                      </w:pPr>
                      <w:r>
                        <w:rPr>
                          <w:rFonts w:hint="eastAsia"/>
                          <w:sz w:val="28"/>
                          <w:szCs w:val="28"/>
                        </w:rPr>
                        <w:t>镇土地管理部门核查</w:t>
                      </w:r>
                    </w:p>
                  </w:txbxContent>
                </v:textbox>
              </v:shape>
            </w:pict>
          </mc:Fallback>
        </mc:AlternateContent>
      </w:r>
    </w:p>
    <w:p>
      <w:pPr>
        <w:spacing w:line="560" w:lineRule="exact"/>
        <w:rPr>
          <w:rFonts w:ascii="方正仿宋简体" w:hAnsi="方正仿宋简体" w:eastAsia="方正仿宋简体" w:cs="方正仿宋简体"/>
          <w:sz w:val="28"/>
          <w:szCs w:val="28"/>
        </w:rPr>
      </w:pPr>
      <w:r>
        <mc:AlternateContent>
          <mc:Choice Requires="wps">
            <w:drawing>
              <wp:anchor distT="0" distB="0" distL="114300" distR="114300" simplePos="0" relativeHeight="251994112" behindDoc="1" locked="0" layoutInCell="1" allowOverlap="1">
                <wp:simplePos x="0" y="0"/>
                <wp:positionH relativeFrom="column">
                  <wp:posOffset>2975610</wp:posOffset>
                </wp:positionH>
                <wp:positionV relativeFrom="paragraph">
                  <wp:posOffset>3616960</wp:posOffset>
                </wp:positionV>
                <wp:extent cx="533400" cy="635"/>
                <wp:effectExtent l="0" t="50165" r="0" b="63500"/>
                <wp:wrapNone/>
                <wp:docPr id="1116" name="直接箭头连接符 1116"/>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34.3pt;margin-top:284.8pt;height:0.05pt;width:42pt;z-index:-251322368;mso-width-relative:page;mso-height-relative:page;" filled="f" stroked="t" coordsize="21600,21600" o:gfxdata="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495YdcAAAALAQAADwAAAAAAAAABACAAAAAiAAAAZHJzL2Rvd25yZXYueG1sUEsBAhQAFAAAAAgA&#10;h07iQAkshKbtAQAAsQMAAA4AAAAAAAAAAQAgAAAAJgEAAGRycy9lMm9Eb2MueG1sUEsFBgAAAAAG&#10;AAYAWQEAAIU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13568" behindDoc="0" locked="0" layoutInCell="1" allowOverlap="1">
                <wp:simplePos x="0" y="0"/>
                <wp:positionH relativeFrom="column">
                  <wp:posOffset>1670685</wp:posOffset>
                </wp:positionH>
                <wp:positionV relativeFrom="paragraph">
                  <wp:posOffset>3406140</wp:posOffset>
                </wp:positionV>
                <wp:extent cx="1296035" cy="381000"/>
                <wp:effectExtent l="4445" t="4445" r="13970" b="14605"/>
                <wp:wrapNone/>
                <wp:docPr id="1117" name="文本框 1117"/>
                <wp:cNvGraphicFramePr/>
                <a:graphic xmlns:a="http://schemas.openxmlformats.org/drawingml/2006/main">
                  <a:graphicData uri="http://schemas.microsoft.com/office/word/2010/wordprocessingShape">
                    <wps:wsp>
                      <wps:cNvSpPr txBox="1"/>
                      <wps:spPr>
                        <a:xfrm>
                          <a:off x="0" y="0"/>
                          <a:ext cx="1296035"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制作许可文书</w:t>
                            </w:r>
                          </w:p>
                        </w:txbxContent>
                      </wps:txbx>
                      <wps:bodyPr upright="1"/>
                    </wps:wsp>
                  </a:graphicData>
                </a:graphic>
              </wp:anchor>
            </w:drawing>
          </mc:Choice>
          <mc:Fallback>
            <w:pict>
              <v:shape id="_x0000_s1026" o:spid="_x0000_s1026" o:spt="202" type="#_x0000_t202" style="position:absolute;left:0pt;margin-left:131.55pt;margin-top:268.2pt;height:30pt;width:102.05pt;z-index:252013568;mso-width-relative:page;mso-height-relative:page;" fillcolor="#FFFFFF" filled="t" stroked="t" coordsize="21600,21600" o:gfxdata="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m+4etcAAAALAQAADwAAAAAAAAABACAAAAAiAAAAZHJzL2Rvd25yZXYueG1sUEsB&#10;AhQAFAAAAAgAh07iQD8E4Cr2AQAA7gMAAA4AAAAAAAAAAQAgAAAAJgEAAGRycy9lMm9Eb2MueG1s&#10;UEsFBgAAAAAGAAYAWQEAAI4FAAAAAA==&#10;">
                <v:fill on="t" focussize="0,0"/>
                <v:stroke weight="0.5pt" color="#000000" joinstyle="round"/>
                <v:imagedata o:title=""/>
                <o:lock v:ext="edit" aspectratio="f"/>
                <v:textbox>
                  <w:txbxContent>
                    <w:p>
                      <w:pPr>
                        <w:rPr>
                          <w:sz w:val="28"/>
                          <w:szCs w:val="28"/>
                        </w:rPr>
                      </w:pPr>
                      <w:r>
                        <w:rPr>
                          <w:rFonts w:hint="eastAsia"/>
                          <w:sz w:val="28"/>
                          <w:szCs w:val="28"/>
                        </w:rPr>
                        <w:t>制作许可文书</w:t>
                      </w:r>
                    </w:p>
                  </w:txbxContent>
                </v:textbox>
              </v:shape>
            </w:pict>
          </mc:Fallback>
        </mc:AlternateContent>
      </w:r>
      <w:r>
        <mc:AlternateContent>
          <mc:Choice Requires="wps">
            <w:drawing>
              <wp:anchor distT="0" distB="0" distL="114300" distR="114300" simplePos="0" relativeHeight="251999232" behindDoc="1" locked="0" layoutInCell="1" allowOverlap="1">
                <wp:simplePos x="0" y="0"/>
                <wp:positionH relativeFrom="column">
                  <wp:posOffset>2137410</wp:posOffset>
                </wp:positionH>
                <wp:positionV relativeFrom="paragraph">
                  <wp:posOffset>2678430</wp:posOffset>
                </wp:positionV>
                <wp:extent cx="0" cy="709295"/>
                <wp:effectExtent l="50800" t="0" r="63500" b="14605"/>
                <wp:wrapNone/>
                <wp:docPr id="1118" name="直接箭头连接符 1118"/>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8.3pt;margin-top:210.9pt;height:55.85pt;width:0pt;z-index:-251317248;mso-width-relative:page;mso-height-relative:page;" filled="f" stroked="t" coordsize="21600,21600" o:gfxdata="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C&#10;k8Im1wAAAAsBAAAPAAAAAAAAAAEAIAAAACIAAABkcnMvZG93bnJldi54bWxQSwECFAAUAAAACACH&#10;TuJAK1DI4OwBAACvAwAADgAAAAAAAAABACAAAAAmAQAAZHJzL2Uyb0RvYy54bWxQSwUGAAAAAAYA&#10;BgBZAQAAhAU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08448" behindDoc="0" locked="0" layoutInCell="1" allowOverlap="1">
                <wp:simplePos x="0" y="0"/>
                <wp:positionH relativeFrom="column">
                  <wp:posOffset>1156335</wp:posOffset>
                </wp:positionH>
                <wp:positionV relativeFrom="paragraph">
                  <wp:posOffset>2224405</wp:posOffset>
                </wp:positionV>
                <wp:extent cx="2178685" cy="438150"/>
                <wp:effectExtent l="4445" t="5080" r="7620" b="13970"/>
                <wp:wrapNone/>
                <wp:docPr id="1119" name="文本框 1119"/>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土地管理部门备案</w:t>
                            </w:r>
                          </w:p>
                        </w:txbxContent>
                      </wps:txbx>
                      <wps:bodyPr upright="1"/>
                    </wps:wsp>
                  </a:graphicData>
                </a:graphic>
              </wp:anchor>
            </w:drawing>
          </mc:Choice>
          <mc:Fallback>
            <w:pict>
              <v:shape id="_x0000_s1026" o:spid="_x0000_s1026" o:spt="202" type="#_x0000_t202" style="position:absolute;left:0pt;margin-left:91.05pt;margin-top:175.15pt;height:34.5pt;width:171.55pt;z-index:252008448;mso-width-relative:page;mso-height-relative:page;" fillcolor="#FFFFFF" filled="t" stroked="t" coordsize="21600,21600" o:gfxdata="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W7OWdcAAAALAQAADwAAAAAAAAABACAAAAAiAAAAZHJzL2Rvd25yZXYueG1sUEsB&#10;AhQAFAAAAAgAh07iQE6jv8v2AQAA7gMAAA4AAAAAAAAAAQAgAAAAJgEAAGRycy9lMm9Eb2MueG1s&#10;UEsFBgAAAAAGAAYAWQEAAI4FAAAAAA==&#10;">
                <v:fill on="t" focussize="0,0"/>
                <v:stroke weight="0.5pt" color="#000000" joinstyle="round"/>
                <v:imagedata o:title=""/>
                <o:lock v:ext="edit" aspectratio="f"/>
                <v:textbox>
                  <w:txbxContent>
                    <w:p>
                      <w:pPr>
                        <w:jc w:val="center"/>
                        <w:rPr>
                          <w:sz w:val="28"/>
                          <w:szCs w:val="28"/>
                        </w:rPr>
                      </w:pPr>
                      <w:r>
                        <w:rPr>
                          <w:rFonts w:hint="eastAsia"/>
                          <w:sz w:val="28"/>
                          <w:szCs w:val="28"/>
                        </w:rPr>
                        <w:t>土地管理部门备案</w:t>
                      </w:r>
                    </w:p>
                  </w:txbxContent>
                </v:textbox>
              </v:shape>
            </w:pict>
          </mc:Fallback>
        </mc:AlternateContent>
      </w:r>
      <w:r>
        <mc:AlternateContent>
          <mc:Choice Requires="wps">
            <w:drawing>
              <wp:anchor distT="0" distB="0" distL="114300" distR="114300" simplePos="0" relativeHeight="252003328" behindDoc="0" locked="0" layoutInCell="1" allowOverlap="1">
                <wp:simplePos x="0" y="0"/>
                <wp:positionH relativeFrom="column">
                  <wp:posOffset>1927860</wp:posOffset>
                </wp:positionH>
                <wp:positionV relativeFrom="paragraph">
                  <wp:posOffset>1506855</wp:posOffset>
                </wp:positionV>
                <wp:extent cx="0" cy="709295"/>
                <wp:effectExtent l="50800" t="0" r="63500" b="14605"/>
                <wp:wrapNone/>
                <wp:docPr id="1120" name="直接箭头连接符 112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1.8pt;margin-top:118.65pt;height:55.85pt;width:0pt;z-index:252003328;mso-width-relative:page;mso-height-relative:page;" filled="f" stroked="t" coordsize="21600,21600" o:gfxdata="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4R&#10;WnPWAAAACwEAAA8AAAAAAAAAAQAgAAAAIgAAAGRycy9kb3ducmV2LnhtbFBLAQIUABQAAAAIAIdO&#10;4kCtlukB7AEAAK8DAAAOAAAAAAAAAAEAIAAAACUBAABkcnMvZTJvRG9jLnhtbFBLBQYAAAAABgAG&#10;AFkBAACDBQ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1118235</wp:posOffset>
                </wp:positionH>
                <wp:positionV relativeFrom="paragraph">
                  <wp:posOffset>1129665</wp:posOffset>
                </wp:positionV>
                <wp:extent cx="1457960" cy="381000"/>
                <wp:effectExtent l="4445" t="4445" r="23495" b="14605"/>
                <wp:wrapNone/>
                <wp:docPr id="1121" name="文本框 1121"/>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88.05pt;margin-top:88.95pt;height:30pt;width:114.8pt;z-index:252011520;mso-width-relative:page;mso-height-relative:page;" fillcolor="#FFFFFF" filled="t" stroked="t" coordsize="21600,21600" o:gfxdata="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wqkq1wAAAAsBAAAPAAAAAAAAAAEAIAAAACIAAABkcnMvZG93bnJldi54bWxQSwEC&#10;FAAUAAAACACHTuJA3iEzLvUBAADuAwAADgAAAAAAAAABACAAAAAmAQAAZHJzL2Uyb0RvYy54bWxQ&#10;SwUGAAAAAAYABgBZAQAAjQU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r>
        <mc:AlternateContent>
          <mc:Choice Requires="wps">
            <w:drawing>
              <wp:anchor distT="0" distB="0" distL="114300" distR="114300" simplePos="0" relativeHeight="252012544" behindDoc="0" locked="0" layoutInCell="1" allowOverlap="1">
                <wp:simplePos x="0" y="0"/>
                <wp:positionH relativeFrom="column">
                  <wp:posOffset>1375410</wp:posOffset>
                </wp:positionH>
                <wp:positionV relativeFrom="paragraph">
                  <wp:posOffset>411480</wp:posOffset>
                </wp:positionV>
                <wp:extent cx="0" cy="709295"/>
                <wp:effectExtent l="50800" t="0" r="63500" b="14605"/>
                <wp:wrapNone/>
                <wp:docPr id="1122" name="直接箭头连接符 1122"/>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32.4pt;height:55.85pt;width:0pt;z-index:252012544;mso-width-relative:page;mso-height-relative:page;" filled="f" stroked="t" coordsize="21600,21600" o:gfxdata="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9Gyr&#10;1QAAAAoBAAAPAAAAAAAAAAEAIAAAACIAAABkcnMvZG93bnJldi54bWxQSwECFAAUAAAACACHTuJA&#10;Rij3qesBAACvAwAADgAAAAAAAAABACAAAAAkAQAAZHJzL2Uyb0RvYy54bWxQSwUGAAAAAAYABgBZ&#10;AQAAgQU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979776" behindDoc="1" locked="0" layoutInCell="1" allowOverlap="1">
                <wp:simplePos x="0" y="0"/>
                <wp:positionH relativeFrom="column">
                  <wp:posOffset>2423160</wp:posOffset>
                </wp:positionH>
                <wp:positionV relativeFrom="paragraph">
                  <wp:posOffset>264160</wp:posOffset>
                </wp:positionV>
                <wp:extent cx="533400" cy="635"/>
                <wp:effectExtent l="0" t="50165" r="0" b="63500"/>
                <wp:wrapNone/>
                <wp:docPr id="1123" name="直接箭头连接符 1123"/>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70AD47"/>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0.8pt;margin-top:20.8pt;height:0.05pt;width:42pt;z-index:-251336704;mso-width-relative:page;mso-height-relative:page;" filled="f" stroked="t" coordsize="21600,21600" o:gfxdata="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J+To9YAAAAJAQAADwAAAAAAAAABACAAAAAiAAAAZHJzL2Rvd25yZXYueG1sUEsBAhQAFAAA&#10;AAgAh07iQE2pstDxAQAAsQMAAA4AAAAAAAAAAQAgAAAAJQEAAGRycy9lMm9Eb2MueG1sUEsFBgAA&#10;AAAGAAYAWQEAAIgFAAAAAA==&#10;">
                <v:fill on="f" focussize="0,0"/>
                <v:stroke weight="1pt" color="#70AD47" joinstyle="miter" endarrow="open"/>
                <v:imagedata o:title=""/>
                <o:lock v:ext="edit" aspectratio="f"/>
              </v:shape>
            </w:pict>
          </mc:Fallback>
        </mc:AlternateContent>
      </w:r>
      <w:r>
        <mc:AlternateContent>
          <mc:Choice Requires="wps">
            <w:drawing>
              <wp:anchor distT="0" distB="0" distL="114300" distR="114300" simplePos="0" relativeHeight="252007424" behindDoc="1" locked="0" layoutInCell="1" allowOverlap="1">
                <wp:simplePos x="0" y="0"/>
                <wp:positionH relativeFrom="column">
                  <wp:posOffset>2975610</wp:posOffset>
                </wp:positionH>
                <wp:positionV relativeFrom="paragraph">
                  <wp:posOffset>76200</wp:posOffset>
                </wp:positionV>
                <wp:extent cx="2799080" cy="629285"/>
                <wp:effectExtent l="4445" t="4445" r="15875" b="13970"/>
                <wp:wrapNone/>
                <wp:docPr id="1124" name="文本框 1124"/>
                <wp:cNvGraphicFramePr/>
                <a:graphic xmlns:a="http://schemas.openxmlformats.org/drawingml/2006/main">
                  <a:graphicData uri="http://schemas.microsoft.com/office/word/2010/wordprocessingShape">
                    <wps:wsp>
                      <wps:cNvSpPr txBox="1"/>
                      <wps:spPr>
                        <a:xfrm>
                          <a:off x="0" y="0"/>
                          <a:ext cx="2799080" cy="6292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28"/>
                                <w:szCs w:val="28"/>
                              </w:rPr>
                            </w:pPr>
                            <w:r>
                              <w:rPr>
                                <w:rFonts w:hint="eastAsia"/>
                                <w:sz w:val="22"/>
                                <w:szCs w:val="22"/>
                              </w:rPr>
                              <w:t>与事实不符者，违反法律、法规及政策规定者，不予受理并告知</w:t>
                            </w:r>
                            <w:r>
                              <w:rPr>
                                <w:rFonts w:hint="eastAsia"/>
                                <w:sz w:val="21"/>
                                <w:szCs w:val="21"/>
                              </w:rPr>
                              <w:t>原由</w:t>
                            </w:r>
                          </w:p>
                        </w:txbxContent>
                      </wps:txbx>
                      <wps:bodyPr upright="1"/>
                    </wps:wsp>
                  </a:graphicData>
                </a:graphic>
              </wp:anchor>
            </w:drawing>
          </mc:Choice>
          <mc:Fallback>
            <w:pict>
              <v:shape id="_x0000_s1026" o:spid="_x0000_s1026" o:spt="202" type="#_x0000_t202" style="position:absolute;left:0pt;margin-left:234.3pt;margin-top:6pt;height:49.55pt;width:220.4pt;z-index:-251309056;mso-width-relative:page;mso-height-relative:page;" fillcolor="#FFFFFF" filled="t" stroked="t" coordsize="21600,21600" o:gfxdata="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6FXQNUAAAAKAQAADwAAAAAAAAABACAAAAAiAAAAZHJzL2Rvd25yZXYueG1sUEsBAhQAFAAA&#10;AAgAh07iQH7NZ0zyAQAA7gMAAA4AAAAAAAAAAQAgAAAAJAEAAGRycy9lMm9Eb2MueG1sUEsFBgAA&#10;AAAGAAYAWQEAAIgFAAAAAA==&#10;">
                <v:fill on="t" focussize="0,0"/>
                <v:stroke weight="0.5pt" color="#000000" joinstyle="round"/>
                <v:imagedata o:title=""/>
                <o:lock v:ext="edit" aspectratio="f"/>
                <v:textbox>
                  <w:txbxContent>
                    <w:p>
                      <w:pPr>
                        <w:spacing w:line="240" w:lineRule="atLeast"/>
                        <w:rPr>
                          <w:sz w:val="28"/>
                          <w:szCs w:val="28"/>
                        </w:rPr>
                      </w:pPr>
                      <w:r>
                        <w:rPr>
                          <w:rFonts w:hint="eastAsia"/>
                          <w:sz w:val="22"/>
                          <w:szCs w:val="22"/>
                        </w:rPr>
                        <w:t>与事实不符者，违反法律、法规及政策规定者，不予受理并告知</w:t>
                      </w:r>
                      <w:r>
                        <w:rPr>
                          <w:rFonts w:hint="eastAsia"/>
                          <w:sz w:val="21"/>
                          <w:szCs w:val="21"/>
                        </w:rPr>
                        <w:t>原由</w:t>
                      </w:r>
                    </w:p>
                  </w:txbxContent>
                </v:textbox>
              </v:shape>
            </w:pict>
          </mc:Fallback>
        </mc:AlternateContent>
      </w:r>
      <w:r>
        <w:rPr>
          <w:rFonts w:ascii="方正仿宋简体" w:hAnsi="方正仿宋简体" w:eastAsia="方正仿宋简体" w:cs="方正仿宋简体"/>
          <w:sz w:val="32"/>
          <w:szCs w:val="32"/>
        </w:rPr>
        <w:t xml:space="preserve">                               </w:t>
      </w:r>
      <w:r>
        <w:rPr>
          <w:rFonts w:ascii="方正仿宋简体" w:hAnsi="方正仿宋简体" w:eastAsia="方正仿宋简体" w:cs="方正仿宋简体"/>
          <w:sz w:val="28"/>
          <w:szCs w:val="28"/>
        </w:rPr>
        <w:t xml:space="preserve">              </w:t>
      </w:r>
    </w:p>
    <w:p>
      <w:pPr>
        <w:spacing w:line="560" w:lineRule="exact"/>
        <w:rPr>
          <w:rFonts w:ascii="方正仿宋简体" w:hAnsi="方正仿宋简体" w:eastAsia="方正仿宋简体" w:cs="方正仿宋简体"/>
          <w:sz w:val="28"/>
          <w:szCs w:val="28"/>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8928" behindDoc="0" locked="0" layoutInCell="1" allowOverlap="1">
                <wp:simplePos x="0" y="0"/>
                <wp:positionH relativeFrom="column">
                  <wp:posOffset>3489960</wp:posOffset>
                </wp:positionH>
                <wp:positionV relativeFrom="paragraph">
                  <wp:posOffset>212725</wp:posOffset>
                </wp:positionV>
                <wp:extent cx="1430020" cy="372745"/>
                <wp:effectExtent l="4445" t="4445" r="13335" b="22860"/>
                <wp:wrapNone/>
                <wp:docPr id="1125" name="文本框 1125"/>
                <wp:cNvGraphicFramePr/>
                <a:graphic xmlns:a="http://schemas.openxmlformats.org/drawingml/2006/main">
                  <a:graphicData uri="http://schemas.microsoft.com/office/word/2010/wordprocessingShape">
                    <wps:wsp>
                      <wps:cNvSpPr txBox="1"/>
                      <wps:spPr>
                        <a:xfrm>
                          <a:off x="0" y="0"/>
                          <a:ext cx="1430020" cy="3727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color w:val="auto"/>
                                <w:sz w:val="28"/>
                                <w:szCs w:val="28"/>
                              </w:rPr>
                            </w:pPr>
                            <w:r>
                              <w:rPr>
                                <w:rFonts w:hint="eastAsia"/>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274.8pt;margin-top:16.75pt;height:29.35pt;width:112.6pt;z-index:252028928;mso-width-relative:page;mso-height-relative:page;" fillcolor="#FFFFFF" filled="t" stroked="t" coordsize="21600,21600" o:gfxdata="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c89CU1wAAAAkBAAAPAAAAAAAAAAEAIAAAACIAAABkcnMvZG93bnJldi54bWxQSwECFAAU&#10;AAAACACHTuJAOH2sI/IBAADuAwAADgAAAAAAAAABACAAAAAmAQAAZHJzL2Uyb0RvYy54bWxQSwUG&#10;AAAAAAYABgBZAQAAigUAAAAA&#10;">
                <v:fill on="t" focussize="0,0"/>
                <v:stroke weight="0.5pt" color="#000000" joinstyle="round"/>
                <v:imagedata o:title=""/>
                <o:lock v:ext="edit" aspectratio="f"/>
                <v:textbox>
                  <w:txbxContent>
                    <w:p>
                      <w:pPr>
                        <w:jc w:val="center"/>
                        <w:rPr>
                          <w:color w:val="auto"/>
                          <w:sz w:val="28"/>
                          <w:szCs w:val="28"/>
                        </w:rPr>
                      </w:pPr>
                      <w:r>
                        <w:rPr>
                          <w:rFonts w:hint="eastAsia"/>
                          <w:color w:val="auto"/>
                          <w:sz w:val="28"/>
                          <w:szCs w:val="28"/>
                        </w:rPr>
                        <w:t>送达申请人</w:t>
                      </w:r>
                    </w:p>
                  </w:txbxContent>
                </v:textbox>
              </v:shape>
            </w:pict>
          </mc:Fallback>
        </mc:AlternateContent>
      </w:r>
    </w:p>
    <w:p>
      <w:pPr>
        <w:jc w:val="left"/>
      </w:pPr>
    </w:p>
    <w:p/>
    <w:p>
      <w:pPr>
        <w:pStyle w:val="5"/>
        <w:spacing w:before="70"/>
        <w:ind w:firstLine="420" w:firstLineChars="200"/>
      </w:pPr>
    </w:p>
    <w:p>
      <w:pP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br w:type="page"/>
      </w:r>
    </w:p>
    <w:p>
      <w:pPr>
        <w:ind w:left="2530" w:hanging="2530" w:hangingChars="700"/>
        <w:jc w:val="left"/>
        <w:rPr>
          <w:rFonts w:hint="eastAsia" w:eastAsiaTheme="minorEastAsia"/>
          <w:lang w:eastAsia="zh-CN"/>
        </w:rPr>
      </w:pPr>
      <w:r>
        <w:rPr>
          <w:rFonts w:hint="eastAsia" w:ascii="宋体" w:hAnsi="宋体" w:cs="宋体"/>
          <w:b/>
          <w:bCs/>
          <w:sz w:val="36"/>
          <w:szCs w:val="36"/>
          <w:highlight w:val="green"/>
          <w:lang w:val="en-US" w:eastAsia="zh-CN"/>
        </w:rPr>
        <w:t>31.</w:t>
      </w:r>
      <w:r>
        <w:rPr>
          <w:rFonts w:hint="eastAsia" w:ascii="宋体" w:hAnsi="宋体" w:eastAsia="宋体" w:cs="宋体"/>
          <w:b/>
          <w:bCs/>
          <w:sz w:val="36"/>
          <w:szCs w:val="36"/>
          <w:highlight w:val="green"/>
          <w:lang w:val="en-US" w:eastAsia="zh-CN"/>
        </w:rPr>
        <w:t>组织开展动物强制免疫流程</w:t>
      </w:r>
      <w:r>
        <w:rPr>
          <w:rFonts w:hint="eastAsia" w:ascii="宋体" w:hAnsi="宋体" w:cs="宋体"/>
          <w:b/>
          <w:bCs/>
          <w:sz w:val="36"/>
          <w:szCs w:val="36"/>
          <w:highlight w:val="green"/>
          <w:lang w:val="en-US" w:eastAsia="zh-CN"/>
        </w:rPr>
        <w:t>图</w:t>
      </w:r>
      <w:r>
        <w:rPr>
          <w:rFonts w:hint="eastAsia" w:eastAsiaTheme="minorEastAsia"/>
          <w:lang w:eastAsia="zh-CN"/>
        </w:rPr>
        <w:drawing>
          <wp:inline distT="0" distB="0" distL="114300" distR="114300">
            <wp:extent cx="3596640" cy="7134860"/>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17"/>
                    <a:stretch>
                      <a:fillRect/>
                    </a:stretch>
                  </pic:blipFill>
                  <pic:spPr>
                    <a:xfrm>
                      <a:off x="0" y="0"/>
                      <a:ext cx="3596640" cy="7134860"/>
                    </a:xfrm>
                    <a:prstGeom prst="rect">
                      <a:avLst/>
                    </a:prstGeom>
                  </pic:spPr>
                </pic:pic>
              </a:graphicData>
            </a:graphic>
          </wp:inline>
        </w:drawing>
      </w:r>
    </w:p>
    <w:p>
      <w:pPr>
        <w:rPr>
          <w:rFonts w:hint="eastAsia"/>
          <w:b/>
          <w:bCs/>
          <w:sz w:val="40"/>
          <w:szCs w:val="48"/>
          <w:lang w:eastAsia="zh-CN"/>
        </w:rPr>
      </w:pPr>
      <w:r>
        <w:rPr>
          <w:rFonts w:hint="eastAsia"/>
          <w:b/>
          <w:bCs/>
          <w:sz w:val="40"/>
          <w:szCs w:val="48"/>
          <w:lang w:eastAsia="zh-CN"/>
        </w:rPr>
        <w:br w:type="page"/>
      </w:r>
    </w:p>
    <w:p>
      <w:pPr>
        <w:jc w:val="both"/>
        <w:rPr>
          <w:rFonts w:hint="eastAsia"/>
          <w:b/>
          <w:bCs/>
          <w:sz w:val="40"/>
          <w:szCs w:val="48"/>
          <w:highlight w:val="green"/>
          <w:lang w:eastAsia="zh-CN"/>
        </w:rPr>
      </w:pPr>
      <w:r>
        <w:rPr>
          <w:rFonts w:hint="eastAsia"/>
          <w:b/>
          <w:bCs/>
          <w:sz w:val="40"/>
          <w:szCs w:val="48"/>
          <w:highlight w:val="green"/>
          <w:lang w:val="en-US" w:eastAsia="zh-CN"/>
        </w:rPr>
        <w:t>32.</w:t>
      </w:r>
      <w:r>
        <w:rPr>
          <w:rFonts w:hint="eastAsia"/>
          <w:b/>
          <w:bCs/>
          <w:sz w:val="40"/>
          <w:szCs w:val="48"/>
          <w:highlight w:val="green"/>
          <w:lang w:eastAsia="zh-CN"/>
        </w:rPr>
        <w:t>捕杀狂犬、野犬流程图</w:t>
      </w:r>
    </w:p>
    <w:p>
      <w:pPr>
        <w:rPr>
          <w:rFonts w:hint="eastAsia" w:eastAsiaTheme="minorEastAsia"/>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4785" cy="3641725"/>
            <wp:effectExtent l="0" t="0" r="0" b="0"/>
            <wp:docPr id="1219"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4" descr="qt_temp"/>
                    <pic:cNvPicPr>
                      <a:picLocks noChangeAspect="1"/>
                    </pic:cNvPicPr>
                  </pic:nvPicPr>
                  <pic:blipFill>
                    <a:blip r:embed="rId18"/>
                    <a:stretch>
                      <a:fillRect/>
                    </a:stretch>
                  </pic:blipFill>
                  <pic:spPr>
                    <a:xfrm>
                      <a:off x="0" y="0"/>
                      <a:ext cx="5264785" cy="364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rPr>
          <w:rFonts w:hint="eastAsia" w:ascii="宋体" w:eastAsia="宋体" w:cs="宋体"/>
          <w:color w:val="000000"/>
          <w:kern w:val="0"/>
          <w:sz w:val="30"/>
          <w:szCs w:val="30"/>
          <w:lang w:eastAsia="zh-CN"/>
        </w:rPr>
      </w:pPr>
      <w:r>
        <w:rPr>
          <w:rFonts w:hint="eastAsia" w:ascii="宋体" w:hAnsi="宋体" w:cs="宋体"/>
          <w:b/>
          <w:bCs/>
          <w:color w:val="000000"/>
          <w:kern w:val="0"/>
          <w:sz w:val="30"/>
          <w:szCs w:val="30"/>
          <w:highlight w:val="green"/>
          <w:lang w:val="en-US" w:eastAsia="zh-CN"/>
        </w:rPr>
        <w:t>33.</w:t>
      </w:r>
      <w:r>
        <w:rPr>
          <w:rFonts w:hint="eastAsia" w:ascii="宋体" w:hAnsi="宋体" w:cs="宋体"/>
          <w:b/>
          <w:bCs/>
          <w:color w:val="000000"/>
          <w:kern w:val="0"/>
          <w:sz w:val="30"/>
          <w:szCs w:val="30"/>
          <w:highlight w:val="green"/>
        </w:rPr>
        <w:t>对危害文物保护单位安全、破坏文物保护单位历史风貌的建筑物、构筑物的拆迁</w:t>
      </w:r>
      <w:r>
        <w:rPr>
          <w:rFonts w:hint="eastAsia" w:ascii="宋体" w:hAnsi="宋体" w:cs="宋体"/>
          <w:b/>
          <w:bCs/>
          <w:color w:val="000000"/>
          <w:kern w:val="0"/>
          <w:sz w:val="30"/>
          <w:szCs w:val="30"/>
          <w:highlight w:val="green"/>
          <w:lang w:eastAsia="zh-CN"/>
        </w:rPr>
        <w:t>流程图</w:t>
      </w:r>
    </w:p>
    <w:p>
      <w:pPr>
        <w:tabs>
          <w:tab w:val="left" w:pos="2430"/>
        </w:tabs>
        <w:spacing w:line="300" w:lineRule="exact"/>
        <w:rPr>
          <w:rFonts w:ascii="宋体" w:cs="宋体"/>
          <w:color w:val="000000"/>
          <w:kern w:val="0"/>
          <w:sz w:val="22"/>
          <w:szCs w:val="22"/>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2036096"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2036096;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wrpjdcAAAAKAQAADwAAAAAAAAABACAAAAAiAAAAZHJzL2Rvd25yZXYueG1sUEsBAhQAFAAAAAgA&#10;h07iQF3k64LtAQAA4QMAAA4AAAAAAAAAAQAgAAAAJgEAAGRycy9lMm9Eb2MueG1sUEsFBgAAAAAG&#10;AAYAWQEAAIUFAAAAAA==&#10;">
                <v:fill on="t" focussize="0,0"/>
                <v:stroke color="#000000"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mc:Fallback>
        </mc:AlternateContent>
      </w:r>
    </w:p>
    <w:p>
      <w:pPr>
        <w:jc w:val="center"/>
        <w:rPr>
          <w:rFonts w:ascii="宋体"/>
          <w:sz w:val="30"/>
          <w:szCs w:val="30"/>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2029952"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2029952;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Mbczk2AAAAAoBAAAPAAAAAAAAAAEAIAAAACIAAABkcnMvZG93bnJldi54bWxQSwECFAAUAAAA&#10;CACHTuJAOdUV6O4BAADhAwAADgAAAAAAAAABACAAAAAnAQAAZHJzL2Uyb0RvYy54bWxQSwUGAAAA&#10;AAYABgBZAQAAhwUAAAAA&#10;">
                <v:fill on="t" focussize="0,0"/>
                <v:stroke color="#000000"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mc:Fallback>
        </mc:AlternateContent>
      </w:r>
      <w:r>
        <mc:AlternateContent>
          <mc:Choice Requires="wps">
            <w:drawing>
              <wp:anchor distT="0" distB="0" distL="114300" distR="114300" simplePos="0" relativeHeight="252030976"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2030976;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1bRMs1wAAAAoBAAAPAAAAAAAAAAEAIAAAACIAAABkcnMvZG93bnJldi54bWxQSwECFAAUAAAA&#10;CACHTuJAMWUl+O8BAADhAwAADgAAAAAAAAABACAAAAAmAQAAZHJzL2Uyb0RvYy54bWxQSwUGAAAA&#10;AAYABgBZAQAAhwUAAAAA&#10;">
                <v:fill on="t" focussize="0,0"/>
                <v:stroke color="#000000"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2042240"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18pt;width:0.05pt;z-index:252042240;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zL122QAAAAkBAAAPAAAA&#10;AAAAAAEAIAAAACIAAABkcnMvZG93bnJldi54bWxQSwECFAAUAAAACACHTuJAhe/BjNsBAACYAwAA&#10;DgAAAAAAAAABACAAAAAoAQAAZHJzL2Uyb0RvYy54bWxQSwUGAAAAAAYABgBZAQAAdQU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p>
    <w:p>
      <w:pPr>
        <w:spacing w:line="240" w:lineRule="atLeast"/>
        <w:jc w:val="center"/>
      </w:pPr>
      <w:r>
        <mc:AlternateContent>
          <mc:Choice Requires="wps">
            <w:drawing>
              <wp:anchor distT="0" distB="0" distL="114300" distR="114300" simplePos="0" relativeHeight="252032000"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2032000;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lQlSPYAAAABwEAAA8AAAAA&#10;AAAAAQAgAAAAIgAAAGRycy9kb3ducmV2LnhtbFBLAQIUABQAAAAIAIdO4kBqMG4K2wEAAJkDAAAO&#10;AAAAAAAAAAEAIAAAACcBAABkcnMvZTJvRG9jLnhtbFBLBQYAAAAABgAGAFkBAAB0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033024"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2033024;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Rsd5nYAAAACAEAAA8AAAAA&#10;AAAAAQAgAAAAIgAAAGRycy9kb3ducmV2LnhtbFBLAQIUABQAAAAIAIdO4kDL6hwZ2wEAAJgDAAAO&#10;AAAAAAAAAAEAIAAAACcBAABkcnMvZTJvRG9jLnhtbFBLBQYAAAAABgAGAFkBAAB0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034048"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2034048;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le0aHYAAAACQEAAA8AAAAAAAAAAQAgAAAAIgAAAGRycy9kb3ducmV2LnhtbFBLAQIUABQAAAAI&#10;AIdO4kD+0isw7QEAAOEDAAAOAAAAAAAAAAEAIAAAACcBAABkcnMvZTJvRG9jLnhtbFBLBQYAAAAA&#10;BgAGAFkBAACGBQAAAAA=&#10;">
                <v:fill on="t" focussize="0,0"/>
                <v:stroke color="#000000"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2041216"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95pt;margin-top:16.75pt;height:24.3pt;width:0.15pt;z-index:252041216;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SFiQnaAAAACQEAAA8AAAAA&#10;AAAAAQAgAAAAIgAAAGRycy9kb3ducmV2LnhtbFBLAQIUABQAAAAIAIdO4kATnDi72QEAAJkDAAAO&#10;AAAAAAAAAAEAIAAAACkBAABkcnMvZTJvRG9jLnhtbFBLBQYAAAAABgAGAFkBAAB0BQ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2035072"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2035072;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Y&#10;cytN1wAAAAkBAAAPAAAAAAAAAAEAIAAAACIAAABkcnMvZG93bnJldi54bWxQSwECFAAUAAAACACH&#10;TuJA3Zi1X+wBAADhAwAADgAAAAAAAAABACAAAAAmAQAAZHJzL2Uyb0RvYy54bWxQSwUGAAAAAAYA&#10;BgBZAQAAhAUAAAAA&#10;">
                <v:fill on="t" focussize="0,0"/>
                <v:stroke color="#000000"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mc:AlternateContent>
          <mc:Choice Requires="wps">
            <w:drawing>
              <wp:anchor distT="0" distB="0" distL="114300" distR="114300" simplePos="0" relativeHeight="252037120"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2037120;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q4&#10;vEDXAAAACgEAAA8AAAAAAAAAAQAgAAAAIgAAAGRycy9kb3ducmV2LnhtbFBLAQIUABQAAAAIAIdO&#10;4kDlca+e6wEAAOEDAAAOAAAAAAAAAAEAIAAAACYBAABkcnMvZTJvRG9jLnhtbFBLBQYAAAAABgAG&#10;AFkBAACD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2040192"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7.05pt;height:0.2pt;width:27.6pt;z-index:252040192;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k6CX52QAAAAkBAAAPAAAA&#10;AAAAAAEAIAAAACIAAABkcnMvZG93bnJldi54bWxQSwECFAAUAAAACACHTuJA56h+aNsBAACZAwAA&#10;DgAAAAAAAAABACAAAAAoAQAAZHJzL2Uyb0RvYy54bWxQSwUGAAAAAAYABgBZAQAAdQ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2039168"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5.65pt;margin-top:2.15pt;height:31.45pt;width:0.05pt;z-index:252039168;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OeHBzYAAAACAEA&#10;AA8AAAAAAAAAAQAgAAAAIgAAAGRycy9kb3ducmV2LnhtbFBLAQIUABQAAAAIAIdO4kBLpp4Q4QEA&#10;AKIDAAAOAAAAAAAAAAEAIAAAACcBAABkcnMvZTJvRG9jLnhtbFBLBQYAAAAABgAGAFkBAAB6BQAA&#10;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2038144"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组织实施责任：根据处理决定组织实施。</w:t>
                            </w:r>
                          </w:p>
                        </w:txbxContent>
                      </wps:txbx>
                      <wps:bodyPr upright="1"/>
                    </wps:wsp>
                  </a:graphicData>
                </a:graphic>
              </wp:anchor>
            </w:drawing>
          </mc:Choice>
          <mc:Fallback>
            <w:pict>
              <v:rect id="矩形 1085" o:spid="_x0000_s1026" o:spt="1" style="position:absolute;left:0pt;margin-left:113.85pt;margin-top:9.1pt;height:25.4pt;width:162.65pt;z-index:252038144;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eD2DNcAAAAJAQAADwAAAAAAAAABACAAAAAiAAAAZHJzL2Rvd25yZXYueG1sUEsBAhQAFAAAAAgA&#10;h07iQHg1IzvtAQAA4QMAAA4AAAAAAAAAAQAgAAAAJgEAAGRycy9lMm9Eb2MueG1sUEsFBgAAAAAG&#10;AAYAWQEAAIUFA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pPr>
        <w:spacing w:line="240" w:lineRule="atLeast"/>
      </w:pPr>
    </w:p>
    <w:p>
      <w:pPr>
        <w:tabs>
          <w:tab w:val="left" w:pos="1252"/>
        </w:tabs>
        <w:jc w:val="left"/>
      </w:pPr>
    </w:p>
    <w:p>
      <w:pPr>
        <w:pStyle w:val="5"/>
        <w:spacing w:before="31"/>
        <w:jc w:val="left"/>
        <w:rPr>
          <w:rFonts w:hint="eastAsia" w:ascii="楷体" w:hAnsi="楷体" w:eastAsia="楷体" w:cs="楷体"/>
          <w:sz w:val="22"/>
          <w:szCs w:val="22"/>
          <w:lang w:val="en-US" w:eastAsia="zh-CN"/>
        </w:rPr>
      </w:pPr>
    </w:p>
    <w:p>
      <w:pPr>
        <w:rPr>
          <w:rFonts w:hint="eastAsia" w:ascii="宋体" w:hAnsi="宋体" w:cs="宋体"/>
          <w:b/>
          <w:bCs/>
          <w:kern w:val="0"/>
          <w:sz w:val="30"/>
          <w:szCs w:val="30"/>
        </w:rPr>
      </w:pPr>
      <w:r>
        <w:rPr>
          <w:rFonts w:hint="eastAsia" w:ascii="宋体" w:hAnsi="宋体" w:cs="宋体"/>
          <w:b/>
          <w:bCs/>
          <w:kern w:val="0"/>
          <w:sz w:val="30"/>
          <w:szCs w:val="30"/>
        </w:rPr>
        <w:br w:type="page"/>
      </w:r>
    </w:p>
    <w:p>
      <w:pPr>
        <w:rPr>
          <w:rFonts w:hint="eastAsia" w:ascii="宋体" w:eastAsia="宋体" w:cs="宋体"/>
          <w:b/>
          <w:bCs/>
          <w:kern w:val="0"/>
          <w:sz w:val="30"/>
          <w:szCs w:val="30"/>
          <w:highlight w:val="green"/>
          <w:lang w:eastAsia="zh-CN"/>
        </w:rPr>
      </w:pPr>
      <w:r>
        <w:rPr>
          <w:rFonts w:hint="eastAsia" w:ascii="宋体" w:hAnsi="宋体" w:cs="宋体"/>
          <w:b/>
          <w:bCs/>
          <w:kern w:val="0"/>
          <w:sz w:val="30"/>
          <w:szCs w:val="30"/>
          <w:highlight w:val="green"/>
          <w:lang w:val="en-US" w:eastAsia="zh-CN"/>
        </w:rPr>
        <w:t>34.</w:t>
      </w:r>
      <w:r>
        <w:rPr>
          <w:rFonts w:hint="eastAsia" w:ascii="宋体" w:hAnsi="宋体" w:cs="宋体"/>
          <w:b/>
          <w:bCs/>
          <w:kern w:val="0"/>
          <w:sz w:val="30"/>
          <w:szCs w:val="30"/>
          <w:highlight w:val="green"/>
        </w:rPr>
        <w:t>设立乡村集体所有制企业的审核</w:t>
      </w:r>
      <w:r>
        <w:rPr>
          <w:rFonts w:hint="eastAsia" w:ascii="宋体" w:hAnsi="宋体" w:cs="宋体"/>
          <w:b/>
          <w:bCs/>
          <w:kern w:val="0"/>
          <w:sz w:val="30"/>
          <w:szCs w:val="30"/>
          <w:highlight w:val="green"/>
          <w:lang w:eastAsia="zh-CN"/>
        </w:rPr>
        <w:t>流程图</w:t>
      </w:r>
    </w:p>
    <w:p>
      <w:pPr>
        <w:pStyle w:val="5"/>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19"/>
                    <a:stretch>
                      <a:fillRect/>
                    </a:stretch>
                  </pic:blipFill>
                  <pic:spPr>
                    <a:xfrm>
                      <a:off x="0" y="0"/>
                      <a:ext cx="5248275" cy="5876925"/>
                    </a:xfrm>
                    <a:prstGeom prst="rect">
                      <a:avLst/>
                    </a:prstGeom>
                    <a:noFill/>
                    <a:ln w="9525">
                      <a:noFill/>
                    </a:ln>
                  </pic:spPr>
                </pic:pic>
              </a:graphicData>
            </a:graphic>
          </wp:inline>
        </w:drawing>
      </w:r>
    </w:p>
    <w:p>
      <w:pPr>
        <w:rPr>
          <w:rFonts w:hint="eastAsia" w:ascii="宋体" w:hAnsi="宋体" w:cs="宋体"/>
          <w:b/>
          <w:bCs/>
          <w:sz w:val="30"/>
          <w:szCs w:val="30"/>
        </w:rPr>
      </w:pPr>
      <w:r>
        <w:rPr>
          <w:rFonts w:hint="eastAsia" w:ascii="宋体" w:hAnsi="宋体" w:cs="宋体"/>
          <w:b/>
          <w:bCs/>
          <w:sz w:val="30"/>
          <w:szCs w:val="30"/>
        </w:rPr>
        <w:br w:type="page"/>
      </w:r>
    </w:p>
    <w:p>
      <w:pPr>
        <w:rPr>
          <w:rFonts w:ascii="黑体" w:hAnsi="黑体" w:eastAsia="黑体"/>
          <w:sz w:val="32"/>
          <w:szCs w:val="32"/>
        </w:rPr>
      </w:pPr>
      <w:r>
        <w:rPr>
          <w:rFonts w:hint="eastAsia" w:ascii="宋体" w:hAnsi="宋体" w:cs="宋体"/>
          <w:b/>
          <w:bCs/>
          <w:color w:val="000000"/>
          <w:kern w:val="0"/>
          <w:sz w:val="30"/>
          <w:szCs w:val="30"/>
          <w:highlight w:val="green"/>
          <w:lang w:val="en-US" w:eastAsia="zh-CN"/>
        </w:rPr>
        <w:t>35.</w:t>
      </w:r>
      <w:r>
        <w:rPr>
          <w:rFonts w:hint="eastAsia" w:ascii="宋体" w:hAnsi="宋体" w:cs="宋体"/>
          <w:b/>
          <w:bCs/>
          <w:color w:val="000000"/>
          <w:kern w:val="0"/>
          <w:sz w:val="30"/>
          <w:szCs w:val="30"/>
          <w:highlight w:val="green"/>
        </w:rPr>
        <w:t>设立健身气功站点的审核</w:t>
      </w:r>
      <w:r>
        <w:rPr>
          <w:rFonts w:hint="eastAsia" w:ascii="宋体" w:hAnsi="宋体" w:cs="宋体"/>
          <w:b/>
          <w:bCs/>
          <w:color w:val="000000"/>
          <w:kern w:val="0"/>
          <w:sz w:val="30"/>
          <w:szCs w:val="30"/>
          <w:highlight w:val="green"/>
          <w:lang w:eastAsia="zh-CN"/>
        </w:rPr>
        <w:t>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2043264"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2043264;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4s&#10;6dbYAAAACQEAAA8AAAAAAAAAAQAgAAAAIgAAAGRycy9kb3ducmV2LnhtbFBLAQIUABQAAAAIAIdO&#10;4kCOE0JO6gEAAOEDAAAOAAAAAAAAAAEAIAAAACcBAABkcnMvZTJvRG9jLnhtbFBLBQYAAAAABgAG&#10;AFkBAACDBQ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p>
    <w:p>
      <w:pPr>
        <w:spacing w:line="340" w:lineRule="exact"/>
        <w:jc w:val="center"/>
        <w:rPr>
          <w:rFonts w:ascii="宋体"/>
          <w:color w:val="FF0000"/>
          <w:sz w:val="30"/>
          <w:szCs w:val="30"/>
        </w:rPr>
      </w:pPr>
      <w:r>
        <mc:AlternateContent>
          <mc:Choice Requires="wps">
            <w:drawing>
              <wp:anchor distT="0" distB="0" distL="114300" distR="114300" simplePos="0" relativeHeight="252049408"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204940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XqJNt2gAAAAoBAAAPAAAA&#10;AAAAAAEAIAAAACIAAABkcnMvZG93bnJldi54bWxQSwECFAAUAAAACACHTuJAoNTKvNoBAACaAwAA&#10;DgAAAAAAAAABACAAAAApAQAAZHJzL2Uyb0RvYy54bWxQSwUGAAAAAAYABgBZAQAAd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1456" behindDoc="0" locked="0" layoutInCell="1" allowOverlap="1">
                <wp:simplePos x="0" y="0"/>
                <wp:positionH relativeFrom="column">
                  <wp:posOffset>3340735</wp:posOffset>
                </wp:positionH>
                <wp:positionV relativeFrom="paragraph">
                  <wp:posOffset>-897255</wp:posOffset>
                </wp:positionV>
                <wp:extent cx="1564640" cy="1064260"/>
                <wp:effectExtent l="0" t="0" r="16510" b="21590"/>
                <wp:wrapNone/>
                <wp:docPr id="1302" name="直线 1109"/>
                <wp:cNvGraphicFramePr/>
                <a:graphic xmlns:a="http://schemas.openxmlformats.org/drawingml/2006/main">
                  <a:graphicData uri="http://schemas.microsoft.com/office/word/2010/wordprocessingShape">
                    <wps:wsp>
                      <wps:cNvCnPr/>
                      <wps:spPr>
                        <a:xfrm flipH="1" flipV="1">
                          <a:off x="0" y="0"/>
                          <a:ext cx="1564640" cy="1064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 y;margin-left:263.05pt;margin-top:-70.65pt;height:83.8pt;width:123.2pt;z-index:252051456;mso-width-relative:page;mso-height-relative:page;" filled="f" stroked="t" coordsize="21600,21600" o:gfxdata="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hhy9NsAAAALAQAADwAAAAAAAAABACAAAAAiAAAAZHJzL2Rvd25yZXYueG1sUEsBAhQAFAAA&#10;AAgAh07iQCXDKQPsAQAAsQMAAA4AAAAAAAAAAQAgAAAAKgEAAGRycy9lMm9Eb2MueG1sUEsFBgAA&#10;AAAGAAYAWQEAAI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4288"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204428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FurJ7ZAAAACgEAAA8AAAAAAAAAAQAgAAAAIgAAAGRycy9kb3du&#10;cmV2LnhtbFBLAQIUABQAAAAIAIdO4kCxDkkb/gEAAPMDAAAOAAAAAAAAAAEAIAAAACgBAABkcnMv&#10;ZTJvRG9jLnhtbFBLBQYAAAAABgAGAFkBAACYBQ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2045312"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204531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LIbW7aAAAACgEAAA8AAAAAAAAAAQAgAAAAIgAAAGRycy9k&#10;b3ducmV2LnhtbFBLAQIUABQAAAAIAIdO4kDY0JomAAIAAPMDAAAOAAAAAAAAAAEAIAAAACk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4736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204736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xli9gAAAAJAQAADwAAAAAAAAABACAAAAAiAAAAZHJzL2Rv&#10;d25yZXYueG1sUEsBAhQAFAAAAAgAh07iQJlHBDgBAgAA8wMAAA4AAAAAAAAAAQAgAAAAJwEAAGRy&#10;cy9lMm9Eb2MueG1sUEsFBgAAAAAGAAYAWQEAAJoFAA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55552"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2055552;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0ck2dgAAAAJAQAA&#10;DwAAAAAAAAABACAAAAAiAAAAZHJzL2Rvd25yZXYueG1sUEsBAhQAFAAAAAgAh07iQMnmytHgAQAA&#10;ogMAAA4AAAAAAAAAAQAgAAAAJwEAAGRycy9lMm9Eb2MueG1sUEsFBgAAAAAGAAYAWQEAAHkFAAAA&#10;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6576"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205657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dKM5t2AAAAAkBAAAPAAAAAAAA&#10;AAEAIAAAACIAAABkcnMvZG93bnJldi54bWxQSwECFAAUAAAACACHTuJAyeQvlNkBAACY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043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205043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kRscvYAAAACQEAAA8AAAAAAAAA&#10;AQAgAAAAIgAAAGRycy9kb3ducmV2LnhtbFBLAQIUABQAAAAIAIdO4kB/A0JV2AEAAJg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4633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204633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ksiY2AAAAAkBAAAPAAAAAAAAAAEAIAAAACIAAABkcnMvZG93&#10;bnJldi54bWxQSwECFAAUAAAACACHTuJAL7TGMQACAADzAwAADgAAAAAAAAABACAAAAAnAQAAZHJz&#10;L2Uyb0RvYy54bWxQSwUGAAAAAAYABgBZAQAAmQUA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248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205248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VWxTbZAAAACgEA&#10;AA8AAAAAAAAAAQAgAAAAIgAAAGRycy9kb3ducmV2LnhtbFBLAQIUABQAAAAIAIdO4kDrkLdk4AEA&#10;AKMDAAAOAAAAAAAAAAEAIAAAACgBAABkcnMvZTJvRG9jLnhtbFBLBQYAAAAABgAGAFkBAAB6BQAA&#10;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48384"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2048384;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52/LXAAAACAEAAA8AAAAAAAAAAQAgAAAAIgAAAGRycy9kb3ducmV2&#10;LnhtbFBLAQIUABQAAAAIAIdO4kBlyDY+/QEAAPMDAAAOAAAAAAAAAAEAIAAAACYBAABkcnMvZTJv&#10;RG9jLnhtbFBLBQYAAAAABgAGAFkBAACV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7600"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2057600;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cxlj/ZAAAACAEAAA8A&#10;AAAAAAAAAQAgAAAAIgAAAGRycy9kb3ducmV2LnhtbFBLAQIUABQAAAAIAIdO4kB7zbnL3QEAAJkD&#10;AAAOAAAAAAAAAAEAIAAAACgBAABkcnMvZTJvRG9jLnhtbFBLBQYAAAAABgAGAFkBAAB3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53504"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2053504;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IgC9cAAAAKAQAADwAAAAAAAAABACAAAAAiAAAAZHJzL2Rvd25yZXYueG1sUEsBAhQAFAAAAAgA&#10;h07iQEQL3MDtAQAA4QMAAA4AAAAAAAAAAQAgAAAAJgEAAGRycy9lMm9Eb2MueG1sUEsFBgAAAAAG&#10;AAYAWQEAAIUFA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rPr>
          <w:rFonts w:hint="eastAsia" w:ascii="宋体" w:hAnsi="宋体" w:cs="宋体"/>
          <w:b/>
          <w:bCs/>
          <w:color w:val="000000"/>
          <w:kern w:val="0"/>
          <w:sz w:val="30"/>
          <w:szCs w:val="30"/>
        </w:rPr>
      </w:pPr>
      <w:r>
        <w:rPr>
          <w:rFonts w:hint="eastAsia" w:ascii="宋体" w:hAnsi="宋体" w:cs="宋体"/>
          <w:b/>
          <w:bCs/>
          <w:color w:val="000000"/>
          <w:kern w:val="0"/>
          <w:sz w:val="30"/>
          <w:szCs w:val="30"/>
        </w:rPr>
        <w:br w:type="page"/>
      </w:r>
    </w:p>
    <w:p>
      <w:pPr>
        <w:rPr>
          <w:rFonts w:ascii="宋体" w:cs="仿宋_GB2312"/>
          <w:sz w:val="30"/>
          <w:szCs w:val="30"/>
        </w:rPr>
      </w:pPr>
      <w:r>
        <w:rPr>
          <w:rFonts w:hint="eastAsia" w:ascii="宋体" w:hAnsi="宋体" w:cs="宋体"/>
          <w:b/>
          <w:bCs/>
          <w:kern w:val="0"/>
          <w:sz w:val="30"/>
          <w:szCs w:val="30"/>
          <w:highlight w:val="green"/>
          <w:lang w:val="en-US" w:eastAsia="zh-CN"/>
        </w:rPr>
        <w:t>36.</w:t>
      </w:r>
      <w:r>
        <w:rPr>
          <w:rFonts w:hint="eastAsia" w:ascii="宋体" w:hAnsi="宋体" w:cs="宋体"/>
          <w:b/>
          <w:bCs/>
          <w:kern w:val="0"/>
          <w:sz w:val="30"/>
          <w:szCs w:val="30"/>
          <w:highlight w:val="green"/>
        </w:rPr>
        <w:t>乡镇煤矿安全生产监督管理流程图</w:t>
      </w:r>
    </w:p>
    <w:p>
      <w:pPr>
        <w:rPr>
          <w:rFonts w:ascii="宋体" w:cs="仿宋_GB2312"/>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85600" behindDoc="1" locked="0" layoutInCell="1" allowOverlap="1">
                <wp:simplePos x="0" y="0"/>
                <wp:positionH relativeFrom="column">
                  <wp:posOffset>922655</wp:posOffset>
                </wp:positionH>
                <wp:positionV relativeFrom="paragraph">
                  <wp:posOffset>85090</wp:posOffset>
                </wp:positionV>
                <wp:extent cx="1390650" cy="581025"/>
                <wp:effectExtent l="4445" t="4445" r="14605" b="5080"/>
                <wp:wrapNone/>
                <wp:docPr id="1695" name="矩形 1695"/>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p>
                            <w:r>
                              <w:rPr>
                                <w:rFonts w:hint="eastAsia"/>
                              </w:rPr>
                              <w:t>制定检查方案</w:t>
                            </w:r>
                          </w:p>
                        </w:txbxContent>
                      </wps:txbx>
                      <wps:bodyPr upright="1"/>
                    </wps:wsp>
                  </a:graphicData>
                </a:graphic>
              </wp:anchor>
            </w:drawing>
          </mc:Choice>
          <mc:Fallback>
            <w:pict>
              <v:rect id="_x0000_s1026" o:spid="_x0000_s1026" o:spt="1" style="position:absolute;left:0pt;margin-left:72.65pt;margin-top:6.7pt;height:45.75pt;width:109.5pt;z-index:-251130880;mso-width-relative:page;mso-height-relative:page;" fillcolor="#FFFFFF" filled="t" stroked="t" coordsize="21600,21600" o:gfxdata="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F5eyC&#10;1wAAAAoBAAAPAAAAAAAAAAEAIAAAACIAAABkcnMvZG93bnJldi54bWxQSwECFAAUAAAACACHTuJA&#10;BNppkekBAADhAwAADgAAAAAAAAABACAAAAAmAQAAZHJzL2Uyb0RvYy54bWxQSwUGAAAAAAYABgBZ&#10;AQAAgQUAAAAA&#10;">
                <v:fill on="t" focussize="0,0"/>
                <v:stroke color="#000000" joinstyle="miter"/>
                <v:imagedata o:title=""/>
                <o:lock v:ext="edit" aspectratio="f"/>
                <v:textbox>
                  <w:txbxContent>
                    <w:p/>
                    <w:p>
                      <w:r>
                        <w:rPr>
                          <w:rFonts w:hint="eastAsia"/>
                        </w:rPr>
                        <w:t>制定检查方案</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84576" behindDoc="1"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1696" name="直接箭头连接符 1696"/>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45pt;margin-top:12.55pt;height:31.2pt;width:0.05pt;z-index:-251131904;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zPPT7aAAAACQEAAA8AAAAAAAAAAQAgAAAAIgAAAGRycy9kb3ducmV2LnhtbFBLAQIUABQA&#10;AAAIAIdO4kAg186H7gEAAKkDAAAOAAAAAAAAAAEAIAAAACkBAABkcnMvZTJvRG9jLnhtbFBLBQYA&#10;AAAABgAGAFkBAACJ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82528" behindDoc="1" locked="0" layoutInCell="1" allowOverlap="1">
                <wp:simplePos x="0" y="0"/>
                <wp:positionH relativeFrom="column">
                  <wp:posOffset>952500</wp:posOffset>
                </wp:positionH>
                <wp:positionV relativeFrom="paragraph">
                  <wp:posOffset>79375</wp:posOffset>
                </wp:positionV>
                <wp:extent cx="1467485" cy="680085"/>
                <wp:effectExtent l="4445" t="4445" r="13970" b="20320"/>
                <wp:wrapNone/>
                <wp:docPr id="206" name="矩形 206"/>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wps:txbx>
                      <wps:bodyPr upright="1"/>
                    </wps:wsp>
                  </a:graphicData>
                </a:graphic>
              </wp:anchor>
            </w:drawing>
          </mc:Choice>
          <mc:Fallback>
            <w:pict>
              <v:rect id="_x0000_s1026" o:spid="_x0000_s1026" o:spt="1" style="position:absolute;left:0pt;margin-left:75pt;margin-top:6.25pt;height:53.55pt;width:115.55pt;z-index:-251133952;mso-width-relative:page;mso-height-relative:page;" fillcolor="#FFFFFF" filled="t" stroked="t" coordsize="21600,21600" o:gfxdata="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Vj5pu&#10;2AAAAAoBAAAPAAAAAAAAAAEAIAAAACIAAABkcnMvZG93bnJldi54bWxQSwECFAAUAAAACACHTuJA&#10;y6h8lOgBAADfAwAADgAAAAAAAAABACAAAAAnAQAAZHJzL2Uyb0RvYy54bWxQSwUGAAAAAAYABgBZ&#10;AQAAgQUAAAAA&#10;">
                <v:fill on="t" focussize="0,0"/>
                <v:stroke color="#000000" joinstyle="miter"/>
                <v:imagedata o:title=""/>
                <o:lock v:ext="edit" aspectratio="f"/>
                <v:textbo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80480" behindDoc="1" locked="0" layoutInCell="1" allowOverlap="1">
                <wp:simplePos x="0" y="0"/>
                <wp:positionH relativeFrom="column">
                  <wp:posOffset>3303905</wp:posOffset>
                </wp:positionH>
                <wp:positionV relativeFrom="paragraph">
                  <wp:posOffset>18415</wp:posOffset>
                </wp:positionV>
                <wp:extent cx="1914525" cy="1670050"/>
                <wp:effectExtent l="4445" t="4445" r="5080" b="20955"/>
                <wp:wrapNone/>
                <wp:docPr id="1701" name="矩形 1701"/>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2"/>
                              </w:numPr>
                              <w:spacing w:line="360" w:lineRule="auto"/>
                              <w:jc w:val="left"/>
                            </w:pPr>
                            <w:r>
                              <w:rPr>
                                <w:rFonts w:hint="eastAsia"/>
                              </w:rPr>
                              <w:t>查阅资料</w:t>
                            </w:r>
                          </w:p>
                          <w:p>
                            <w:pPr>
                              <w:numPr>
                                <w:ilvl w:val="0"/>
                                <w:numId w:val="12"/>
                              </w:numPr>
                              <w:spacing w:line="360" w:lineRule="auto"/>
                              <w:jc w:val="left"/>
                            </w:pPr>
                            <w:r>
                              <w:rPr>
                                <w:rFonts w:hint="eastAsia"/>
                              </w:rPr>
                              <w:t>查看现场</w:t>
                            </w:r>
                          </w:p>
                          <w:p>
                            <w:pPr>
                              <w:numPr>
                                <w:ilvl w:val="0"/>
                                <w:numId w:val="12"/>
                              </w:numPr>
                              <w:spacing w:line="360" w:lineRule="auto"/>
                              <w:jc w:val="left"/>
                            </w:pPr>
                            <w:r>
                              <w:rPr>
                                <w:rFonts w:hint="eastAsia"/>
                              </w:rPr>
                              <w:t>听取当事人陈述申辩</w:t>
                            </w:r>
                          </w:p>
                          <w:p>
                            <w:pPr>
                              <w:numPr>
                                <w:ilvl w:val="0"/>
                                <w:numId w:val="12"/>
                              </w:numPr>
                              <w:spacing w:line="360" w:lineRule="auto"/>
                              <w:jc w:val="left"/>
                            </w:pPr>
                            <w:r>
                              <w:rPr>
                                <w:rFonts w:hint="eastAsia"/>
                              </w:rPr>
                              <w:t>取证</w:t>
                            </w:r>
                          </w:p>
                          <w:p>
                            <w:pPr>
                              <w:numPr>
                                <w:ilvl w:val="0"/>
                                <w:numId w:val="12"/>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60.15pt;margin-top:1.45pt;height:131.5pt;width:150.75pt;z-index:-251136000;mso-width-relative:page;mso-height-relative:page;" fillcolor="#FFFFFF" filled="t" stroked="t" coordsize="21600,21600" o:gfxdata="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s2&#10;lOnXAAAACQEAAA8AAAAAAAAAAQAgAAAAIgAAAGRycy9kb3ducmV2LnhtbFBLAQIUABQAAAAIAIdO&#10;4kBnvy7b6wEAAOIDAAAOAAAAAAAAAAEAIAAAACYBAABkcnMvZTJvRG9jLnhtbFBLBQYAAAAABgAG&#10;AFkBAACDBQAAAAA=&#10;">
                <v:fill on="t" focussize="0,0"/>
                <v:stroke color="#000000" joinstyle="miter"/>
                <v:imagedata o:title=""/>
                <o:lock v:ext="edit" aspectratio="f"/>
                <v:textbox>
                  <w:txbxContent>
                    <w:p>
                      <w:pPr>
                        <w:numPr>
                          <w:ilvl w:val="0"/>
                          <w:numId w:val="12"/>
                        </w:numPr>
                        <w:spacing w:line="360" w:lineRule="auto"/>
                        <w:jc w:val="left"/>
                      </w:pPr>
                      <w:r>
                        <w:rPr>
                          <w:rFonts w:hint="eastAsia"/>
                        </w:rPr>
                        <w:t>查阅资料</w:t>
                      </w:r>
                    </w:p>
                    <w:p>
                      <w:pPr>
                        <w:numPr>
                          <w:ilvl w:val="0"/>
                          <w:numId w:val="12"/>
                        </w:numPr>
                        <w:spacing w:line="360" w:lineRule="auto"/>
                        <w:jc w:val="left"/>
                      </w:pPr>
                      <w:r>
                        <w:rPr>
                          <w:rFonts w:hint="eastAsia"/>
                        </w:rPr>
                        <w:t>查看现场</w:t>
                      </w:r>
                    </w:p>
                    <w:p>
                      <w:pPr>
                        <w:numPr>
                          <w:ilvl w:val="0"/>
                          <w:numId w:val="12"/>
                        </w:numPr>
                        <w:spacing w:line="360" w:lineRule="auto"/>
                        <w:jc w:val="left"/>
                      </w:pPr>
                      <w:r>
                        <w:rPr>
                          <w:rFonts w:hint="eastAsia"/>
                        </w:rPr>
                        <w:t>听取当事人陈述申辩</w:t>
                      </w:r>
                    </w:p>
                    <w:p>
                      <w:pPr>
                        <w:numPr>
                          <w:ilvl w:val="0"/>
                          <w:numId w:val="12"/>
                        </w:numPr>
                        <w:spacing w:line="360" w:lineRule="auto"/>
                        <w:jc w:val="left"/>
                      </w:pPr>
                      <w:r>
                        <w:rPr>
                          <w:rFonts w:hint="eastAsia"/>
                        </w:rPr>
                        <w:t>取证</w:t>
                      </w:r>
                    </w:p>
                    <w:p>
                      <w:pPr>
                        <w:numPr>
                          <w:ilvl w:val="0"/>
                          <w:numId w:val="12"/>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81504" behindDoc="1" locked="0" layoutInCell="1" allowOverlap="1">
                <wp:simplePos x="0" y="0"/>
                <wp:positionH relativeFrom="column">
                  <wp:posOffset>2289810</wp:posOffset>
                </wp:positionH>
                <wp:positionV relativeFrom="paragraph">
                  <wp:posOffset>247015</wp:posOffset>
                </wp:positionV>
                <wp:extent cx="1019175" cy="635"/>
                <wp:effectExtent l="0" t="37465" r="9525" b="38100"/>
                <wp:wrapNone/>
                <wp:docPr id="1702" name="直接箭头连接符 1702"/>
                <wp:cNvGraphicFramePr/>
                <a:graphic xmlns:a="http://schemas.openxmlformats.org/drawingml/2006/main">
                  <a:graphicData uri="http://schemas.microsoft.com/office/word/2010/wordprocessingShape">
                    <wps:wsp>
                      <wps:cNvCnPr/>
                      <wps:spPr>
                        <a:xfrm>
                          <a:off x="0" y="0"/>
                          <a:ext cx="10191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0.3pt;margin-top:19.45pt;height:0.05pt;width:80.25pt;z-index:-251134976;mso-width-relative:page;mso-height-relative:page;" filled="f" stroked="t" coordsize="21600,21600" o:gfxdata="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aDZHx2AAAAAkBAAAPAAAAAAAAAAEAIAAAACIAAABkcnMvZG93bnJldi54bWxQSwECFAAUAAAA&#10;CACHTuJA8fdQru4BAACqAwAADgAAAAAAAAABACAAAAAnAQAAZHJzL2Uyb0RvYy54bWxQSwUGAAAA&#10;AAYABgBZAQAAhw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g">
            <w:drawing>
              <wp:anchor distT="0" distB="0" distL="114300" distR="114300" simplePos="0" relativeHeight="252183552" behindDoc="1" locked="0" layoutInCell="1" allowOverlap="1">
                <wp:simplePos x="0" y="0"/>
                <wp:positionH relativeFrom="column">
                  <wp:posOffset>984250</wp:posOffset>
                </wp:positionH>
                <wp:positionV relativeFrom="paragraph">
                  <wp:posOffset>38735</wp:posOffset>
                </wp:positionV>
                <wp:extent cx="1330325" cy="1316990"/>
                <wp:effectExtent l="4445" t="0" r="17780" b="16510"/>
                <wp:wrapNone/>
                <wp:docPr id="1705" name="组合 1705"/>
                <wp:cNvGraphicFramePr/>
                <a:graphic xmlns:a="http://schemas.openxmlformats.org/drawingml/2006/main">
                  <a:graphicData uri="http://schemas.microsoft.com/office/word/2010/wordprocessingGroup">
                    <wpg:wgp>
                      <wpg:cNvGrpSpPr/>
                      <wpg:grpSpPr>
                        <a:xfrm>
                          <a:off x="0" y="0"/>
                          <a:ext cx="1330325" cy="1316990"/>
                          <a:chOff x="-80" y="0"/>
                          <a:chExt cx="2095" cy="2074"/>
                        </a:xfrm>
                      </wpg:grpSpPr>
                      <wps:wsp>
                        <wps:cNvPr id="1703" name="矩形 1703"/>
                        <wps:cNvSpPr/>
                        <wps:spPr>
                          <a:xfrm>
                            <a:off x="-80" y="1319"/>
                            <a:ext cx="2095"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pPr>
                              <w:r>
                                <w:rPr>
                                  <w:rFonts w:hint="eastAsia"/>
                                </w:rPr>
                                <w:t>检查实施</w:t>
                              </w:r>
                            </w:p>
                          </w:txbxContent>
                        </wps:txbx>
                        <wps:bodyPr upright="1"/>
                      </wps:wsp>
                      <wps:wsp>
                        <wps:cNvPr id="1704" name="直接箭头连接符 1704"/>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77.5pt;margin-top:3.05pt;height:103.7pt;width:104.75pt;z-index:-251132928;mso-width-relative:page;mso-height-relative:page;" coordorigin="-80,0" coordsize="2095,2074" o:gfxdata="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h6qDfdgA&#10;AAAJAQAADwAAAAAAAAABACAAAAAiAAAAZHJzL2Rvd25yZXYueG1sUEsBAhQAFAAAAAgAh07iQJXy&#10;OLjKAgAAKgcAAA4AAAAAAAAAAQAgAAAAJwEAAGRycy9lMm9Eb2MueG1sUEsFBgAAAAAGAAYAWQEA&#10;AGMGAAAAAA==&#10;">
                <o:lock v:ext="edit" aspectratio="f"/>
                <v:rect id="_x0000_s1026" o:spid="_x0000_s1026" o:spt="1" style="position:absolute;left:-80;top:1319;height:755;width:2095;" fillcolor="#FFFFFF" filled="t" stroked="t" coordsize="21600,21600" o:gfxdata="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vPf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600" w:lineRule="auto"/>
                          <w:jc w:val="center"/>
                        </w:pPr>
                        <w:r>
                          <w:rPr>
                            <w:rFonts w:hint="eastAsia"/>
                          </w:rPr>
                          <w:t>检查实施</w:t>
                        </w:r>
                      </w:p>
                    </w:txbxContent>
                  </v:textbox>
                </v:rect>
                <v:shape id="_x0000_s1026" o:spid="_x0000_s1026" o:spt="32" type="#_x0000_t32" style="position:absolute;left:1030;top:0;height:625;width:0;" filled="f" stroked="t" coordsize="21600,21600" o:gfxdata="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606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79456" behindDoc="1" locked="0" layoutInCell="1" allowOverlap="1">
                <wp:simplePos x="0" y="0"/>
                <wp:positionH relativeFrom="column">
                  <wp:posOffset>1579880</wp:posOffset>
                </wp:positionH>
                <wp:positionV relativeFrom="paragraph">
                  <wp:posOffset>232410</wp:posOffset>
                </wp:positionV>
                <wp:extent cx="635" cy="396240"/>
                <wp:effectExtent l="37465" t="0" r="38100" b="3810"/>
                <wp:wrapNone/>
                <wp:docPr id="1699" name="直接箭头连接符 1699"/>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4pt;margin-top:18.3pt;height:31.2pt;width:0.05pt;z-index:-251137024;mso-width-relative:page;mso-height-relative:page;" filled="f" stroked="t" coordsize="21600,21600" o:gfxdata="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8fEYtkAAAAJAQAADwAAAAAAAAABACAAAAAiAAAAZHJzL2Rvd25yZXYueG1sUEsBAhQAFAAA&#10;AAgAh07iQLtiLrnuAQAAqQMAAA4AAAAAAAAAAQAgAAAAKAEAAGRycy9lMm9Eb2MueG1sUEsFBgAA&#10;AAAGAAYAWQEAAIgFA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86624" behindDoc="1" locked="0" layoutInCell="1" allowOverlap="1">
                <wp:simplePos x="0" y="0"/>
                <wp:positionH relativeFrom="column">
                  <wp:posOffset>884555</wp:posOffset>
                </wp:positionH>
                <wp:positionV relativeFrom="paragraph">
                  <wp:posOffset>155575</wp:posOffset>
                </wp:positionV>
                <wp:extent cx="1314450" cy="466725"/>
                <wp:effectExtent l="4445" t="4445" r="14605" b="5080"/>
                <wp:wrapNone/>
                <wp:docPr id="1698" name="矩形 1698"/>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检查报告</w:t>
                            </w:r>
                          </w:p>
                        </w:txbxContent>
                      </wps:txbx>
                      <wps:bodyPr upright="1"/>
                    </wps:wsp>
                  </a:graphicData>
                </a:graphic>
              </wp:anchor>
            </w:drawing>
          </mc:Choice>
          <mc:Fallback>
            <w:pict>
              <v:rect id="_x0000_s1026" o:spid="_x0000_s1026" o:spt="1" style="position:absolute;left:0pt;margin-left:69.65pt;margin-top:12.25pt;height:36.75pt;width:103.5pt;z-index:-251129856;mso-width-relative:page;mso-height-relative:page;" fillcolor="#FFFFFF" filled="t" stroked="t" coordsize="21600,21600" o:gfxdata="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58AjX&#10;1wAAAAkBAAAPAAAAAAAAAAEAIAAAACIAAABkcnMvZG93bnJldi54bWxQSwECFAAUAAAACACHTuJA&#10;dGpg1+kBAADhAwAADgAAAAAAAAABACAAAAAmAQAAZHJzL2Uyb0RvYy54bWxQSwUGAAAAAAYABgBZ&#10;AQAAgQUAAAAA&#10;">
                <v:fill on="t" focussize="0,0"/>
                <v:stroke color="#000000" joinstyle="miter"/>
                <v:imagedata o:title=""/>
                <o:lock v:ext="edit" aspectratio="f"/>
                <v:textbox>
                  <w:txbxContent>
                    <w:p>
                      <w:pPr>
                        <w:jc w:val="center"/>
                      </w:pPr>
                      <w:r>
                        <w:rPr>
                          <w:rFonts w:hint="eastAsia"/>
                        </w:rPr>
                        <w:t>检查报告</w:t>
                      </w:r>
                    </w:p>
                  </w:txbxContent>
                </v:textbox>
              </v:rect>
            </w:pict>
          </mc:Fallback>
        </mc:AlternateContent>
      </w:r>
    </w:p>
    <w:p>
      <w:pPr>
        <w:spacing w:line="240" w:lineRule="atLeast"/>
        <w:jc w:val="center"/>
        <w:rPr>
          <w:rFonts w:ascii="黑体" w:hAnsi="黑体" w:eastAsia="黑体"/>
          <w:b/>
          <w:sz w:val="30"/>
          <w:szCs w:val="30"/>
        </w:rPr>
      </w:pPr>
    </w:p>
    <w:p>
      <w:pPr>
        <w:spacing w:line="520" w:lineRule="exact"/>
        <w:rPr>
          <w:rFonts w:ascii="宋体" w:cs="宋体"/>
          <w:b/>
          <w:bCs/>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78432" behindDoc="1" locked="0" layoutInCell="1" allowOverlap="1">
                <wp:simplePos x="0" y="0"/>
                <wp:positionH relativeFrom="column">
                  <wp:posOffset>1564640</wp:posOffset>
                </wp:positionH>
                <wp:positionV relativeFrom="paragraph">
                  <wp:posOffset>137160</wp:posOffset>
                </wp:positionV>
                <wp:extent cx="635" cy="558800"/>
                <wp:effectExtent l="38100" t="0" r="37465" b="12700"/>
                <wp:wrapNone/>
                <wp:docPr id="1700" name="直接箭头连接符 1700"/>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2pt;margin-top:10.8pt;height:44pt;width:0.05pt;z-index:-251138048;mso-width-relative:page;mso-height-relative:page;" filled="f" stroked="t" coordsize="21600,21600" o:gfxdata="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s030tgAAAAKAQAADwAAAAAAAAABACAAAAAiAAAAZHJzL2Rvd25yZXYueG1sUEsBAhQA&#10;FAAAAAgAh07iQIv2fmfyAQAAswMAAA4AAAAAAAAAAQAgAAAAJwEAAGRycy9lMm9Eb2MueG1sUEsF&#10;BgAAAAAGAAYAWQEAAIsFAAAAAA==&#10;">
                <v:fill on="f" focussize="0,0"/>
                <v:stroke color="#000000" joinstyle="round" endarrow="block"/>
                <v:imagedata o:title=""/>
                <o:lock v:ext="edit" aspectratio="f"/>
              </v:shape>
            </w:pict>
          </mc:Fallback>
        </mc:AlternateContent>
      </w:r>
    </w:p>
    <w:p>
      <w:pPr>
        <w:pStyle w:val="5"/>
        <w:spacing w:before="70"/>
        <w:ind w:left="346"/>
      </w:pPr>
    </w:p>
    <w:p>
      <w:pPr>
        <w:pStyle w:val="5"/>
        <w:spacing w:before="70"/>
        <w:ind w:left="346"/>
      </w:pPr>
      <w:r>
        <w:rPr>
          <w:rFonts w:ascii="宋体" w:hAnsi="宋体" w:eastAsia="宋体" w:cs="宋体"/>
          <w:kern w:val="2"/>
          <w:sz w:val="21"/>
          <w:szCs w:val="21"/>
          <w:lang w:val="zh-CN" w:eastAsia="zh-CN" w:bidi="zh-CN"/>
        </w:rPr>
        <mc:AlternateContent>
          <mc:Choice Requires="wps">
            <w:drawing>
              <wp:anchor distT="0" distB="0" distL="114300" distR="114300" simplePos="0" relativeHeight="252187648" behindDoc="1" locked="0" layoutInCell="1" allowOverlap="1">
                <wp:simplePos x="0" y="0"/>
                <wp:positionH relativeFrom="column">
                  <wp:posOffset>807085</wp:posOffset>
                </wp:positionH>
                <wp:positionV relativeFrom="paragraph">
                  <wp:posOffset>139700</wp:posOffset>
                </wp:positionV>
                <wp:extent cx="1456055" cy="504825"/>
                <wp:effectExtent l="4445" t="5080" r="6350" b="4445"/>
                <wp:wrapNone/>
                <wp:docPr id="1697" name="矩形 1697"/>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处理决定</w:t>
                            </w:r>
                          </w:p>
                        </w:txbxContent>
                      </wps:txbx>
                      <wps:bodyPr upright="1"/>
                    </wps:wsp>
                  </a:graphicData>
                </a:graphic>
              </wp:anchor>
            </w:drawing>
          </mc:Choice>
          <mc:Fallback>
            <w:pict>
              <v:rect id="_x0000_s1026" o:spid="_x0000_s1026" o:spt="1" style="position:absolute;left:0pt;margin-left:63.55pt;margin-top:11pt;height:39.75pt;width:114.65pt;z-index:-251128832;mso-width-relative:page;mso-height-relative:page;" fillcolor="#FFFFFF" filled="t" stroked="t" coordsize="21600,21600" o:gfxdata="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4quEw&#10;1wAAAAoBAAAPAAAAAAAAAAEAIAAAACIAAABkcnMvZG93bnJldi54bWxQSwECFAAUAAAACACHTuJA&#10;aJiPAukBAADhAwAADgAAAAAAAAABACAAAAAmAQAAZHJzL2Uyb0RvYy54bWxQSwUGAAAAAAYABgBZ&#10;AQAAgQUAAAAA&#10;">
                <v:fill on="t" focussize="0,0"/>
                <v:stroke color="#000000" joinstyle="miter"/>
                <v:imagedata o:title=""/>
                <o:lock v:ext="edit" aspectratio="f"/>
                <v:textbox>
                  <w:txbxContent>
                    <w:p>
                      <w:pPr>
                        <w:jc w:val="center"/>
                      </w:pPr>
                      <w:r>
                        <w:rPr>
                          <w:rFonts w:hint="eastAsia"/>
                        </w:rPr>
                        <w:t>处理决定</w:t>
                      </w:r>
                    </w:p>
                  </w:txbxContent>
                </v:textbox>
              </v:rect>
            </w:pict>
          </mc:Fallback>
        </mc:AlternateContent>
      </w:r>
    </w:p>
    <w:p>
      <w:pPr>
        <w:pStyle w:val="5"/>
        <w:spacing w:before="70"/>
        <w:ind w:left="346"/>
      </w:pPr>
    </w:p>
    <w:p>
      <w:pPr>
        <w:pStyle w:val="5"/>
        <w:spacing w:before="70"/>
        <w:ind w:left="346"/>
      </w:pPr>
    </w:p>
    <w:p>
      <w:pPr>
        <w:pStyle w:val="5"/>
        <w:spacing w:before="70"/>
        <w:ind w:left="346"/>
      </w:pPr>
    </w:p>
    <w:p>
      <w:pPr>
        <w:rPr>
          <w:rFonts w:hint="eastAsia" w:ascii="宋体" w:hAnsi="宋体" w:cs="宋体"/>
          <w:b/>
          <w:bCs/>
          <w:sz w:val="32"/>
          <w:szCs w:val="32"/>
          <w:lang w:bidi="zh-CN"/>
        </w:rPr>
      </w:pPr>
      <w:r>
        <w:rPr>
          <w:rFonts w:hint="eastAsia" w:ascii="宋体" w:hAnsi="宋体" w:cs="宋体"/>
          <w:b/>
          <w:bCs/>
          <w:sz w:val="32"/>
          <w:szCs w:val="32"/>
          <w:lang w:bidi="zh-CN"/>
        </w:rPr>
        <w:br w:type="page"/>
      </w:r>
    </w:p>
    <w:p>
      <w:pPr>
        <w:spacing w:before="36"/>
        <w:ind w:left="506"/>
        <w:jc w:val="left"/>
        <w:rPr>
          <w:rFonts w:ascii="宋体" w:hAnsi="宋体" w:cs="宋体"/>
          <w:b/>
          <w:bCs/>
          <w:sz w:val="32"/>
          <w:szCs w:val="32"/>
          <w:highlight w:val="green"/>
          <w:lang w:bidi="zh-CN"/>
        </w:rPr>
      </w:pPr>
      <w:r>
        <w:rPr>
          <w:rFonts w:hint="eastAsia" w:ascii="宋体" w:hAnsi="宋体" w:cs="宋体"/>
          <w:b/>
          <w:bCs/>
          <w:sz w:val="32"/>
          <w:szCs w:val="32"/>
          <w:highlight w:val="green"/>
          <w:lang w:val="en-US" w:bidi="zh-CN"/>
        </w:rPr>
        <w:t>37.</w:t>
      </w:r>
      <w:r>
        <w:rPr>
          <w:rFonts w:hint="eastAsia" w:ascii="宋体" w:hAnsi="宋体" w:cs="宋体"/>
          <w:b/>
          <w:bCs/>
          <w:sz w:val="32"/>
          <w:szCs w:val="32"/>
          <w:highlight w:val="green"/>
          <w:lang w:bidi="zh-CN"/>
        </w:rPr>
        <w:t>业主大会筹备组流程图</w:t>
      </w:r>
    </w:p>
    <w:p>
      <w:pPr>
        <w:spacing w:before="36"/>
        <w:ind w:left="506"/>
        <w:jc w:val="left"/>
        <w:rPr>
          <w:rFonts w:ascii="宋体" w:hAnsi="宋体" w:cs="宋体"/>
          <w:b/>
          <w:bCs/>
          <w:sz w:val="32"/>
          <w:szCs w:val="32"/>
          <w:lang w:bidi="zh-CN"/>
        </w:rPr>
      </w:pPr>
      <w:r>
        <w:rPr>
          <w:rFonts w:ascii="宋体" w:hAnsi="宋体" w:cs="宋体"/>
          <w:b/>
          <w:bCs/>
          <w:sz w:val="32"/>
          <w:szCs w:val="32"/>
        </w:rPr>
        <w:drawing>
          <wp:inline distT="0" distB="0" distL="114300" distR="114300">
            <wp:extent cx="5234940" cy="5581650"/>
            <wp:effectExtent l="0" t="0" r="3810" b="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20"/>
                    <a:stretch>
                      <a:fillRect/>
                    </a:stretch>
                  </pic:blipFill>
                  <pic:spPr>
                    <a:xfrm>
                      <a:off x="0" y="0"/>
                      <a:ext cx="5234940" cy="5581650"/>
                    </a:xfrm>
                    <a:prstGeom prst="rect">
                      <a:avLst/>
                    </a:prstGeom>
                  </pic:spPr>
                </pic:pic>
              </a:graphicData>
            </a:graphic>
          </wp:inline>
        </w:drawing>
      </w:r>
    </w:p>
    <w:p>
      <w:pP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br w:type="page"/>
      </w:r>
    </w:p>
    <w:p>
      <w:pPr>
        <w:pStyle w:val="5"/>
        <w:spacing w:before="31"/>
        <w:ind w:left="346"/>
        <w:jc w:val="center"/>
        <w:rPr>
          <w:rFonts w:hint="eastAsia" w:ascii="仿宋" w:hAnsi="仿宋" w:eastAsia="仿宋" w:cs="仿宋"/>
          <w:b/>
          <w:bCs/>
          <w:sz w:val="40"/>
          <w:szCs w:val="40"/>
          <w:vertAlign w:val="baseline"/>
          <w:lang w:val="en-US" w:eastAsia="zh-CN"/>
        </w:rPr>
      </w:pPr>
      <w:r>
        <w:rPr>
          <w:rFonts w:hint="eastAsia" w:ascii="仿宋" w:hAnsi="仿宋" w:eastAsia="仿宋" w:cs="仿宋"/>
          <w:b/>
          <w:bCs/>
          <w:sz w:val="40"/>
          <w:szCs w:val="40"/>
          <w:vertAlign w:val="baseline"/>
          <w:lang w:val="en-US" w:eastAsia="zh-CN"/>
        </w:rPr>
        <w:t>38.发包方将农村土地发包给本集体经济组织以外的单位或者个人承包的批准流程图</w:t>
      </w: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3864960" behindDoc="0" locked="0" layoutInCell="1" allowOverlap="1">
                <wp:simplePos x="0" y="0"/>
                <wp:positionH relativeFrom="column">
                  <wp:posOffset>71755</wp:posOffset>
                </wp:positionH>
                <wp:positionV relativeFrom="paragraph">
                  <wp:posOffset>202565</wp:posOffset>
                </wp:positionV>
                <wp:extent cx="4853940" cy="322580"/>
                <wp:effectExtent l="4445" t="4445" r="18415" b="15875"/>
                <wp:wrapNone/>
                <wp:docPr id="150"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发包方(申请人)向乡(镇)人民政府递交《行政许可申请书》和其他申请材料</w:t>
                            </w:r>
                          </w:p>
                        </w:txbxContent>
                      </wps:txbx>
                      <wps:bodyPr upright="1"/>
                    </wps:wsp>
                  </a:graphicData>
                </a:graphic>
              </wp:anchor>
            </w:drawing>
          </mc:Choice>
          <mc:Fallback>
            <w:pict>
              <v:rect id="矩形 1101" o:spid="_x0000_s1026" o:spt="1" style="position:absolute;left:0pt;margin-left:5.65pt;margin-top:15.95pt;height:25.4pt;width:382.2pt;z-index:253864960;mso-width-relative:page;mso-height-relative:page;" fillcolor="#FFFFFF" filled="t" stroked="t" coordsize="21600,21600" o:gfxdata="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U&#10;nlKU1gAAAAgBAAAPAAAAAAAAAAEAIAAAACIAAABkcnMvZG93bnJldi54bWxQSwECFAAUAAAACACH&#10;TuJAlmIqau0BAADgAwAADgAAAAAAAAABACAAAAAlAQAAZHJzL2Uyb0RvYy54bWxQSwUGAAAAAAYA&#10;BgBZAQAAhAUAAAAA&#10;">
                <v:fill on="t" focussize="0,0"/>
                <v:stroke color="#000000" joinstyle="miter"/>
                <v:imagedata o:title=""/>
                <o:lock v:ext="edit" aspectratio="f"/>
                <v:textbox>
                  <w:txbxContent>
                    <w:p>
                      <w:pPr>
                        <w:jc w:val="center"/>
                      </w:pPr>
                      <w:r>
                        <w:rPr>
                          <w:rFonts w:hint="eastAsia"/>
                        </w:rPr>
                        <w:t>发包方(申请人)向乡(镇)人民政府递交《行政许可申请书》和其他申请材料</w:t>
                      </w:r>
                    </w:p>
                  </w:txbxContent>
                </v:textbox>
              </v:rect>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75818240" behindDoc="1" locked="0" layoutInCell="1" allowOverlap="1">
                <wp:simplePos x="0" y="0"/>
                <wp:positionH relativeFrom="column">
                  <wp:posOffset>2376170</wp:posOffset>
                </wp:positionH>
                <wp:positionV relativeFrom="paragraph">
                  <wp:posOffset>212725</wp:posOffset>
                </wp:positionV>
                <wp:extent cx="635" cy="396240"/>
                <wp:effectExtent l="37465" t="0" r="38100" b="3810"/>
                <wp:wrapNone/>
                <wp:docPr id="159" name="直接箭头连接符 159"/>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7.1pt;margin-top:16.75pt;height:31.2pt;width:0.05pt;z-index:-127498240;mso-width-relative:page;mso-height-relative:page;" filled="f" stroked="t" coordsize="21600,21600" o:gfxdata="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GwRag2QAAAAkBAAAPAAAAAAAAAAEAIAAAACIAAABkcnMvZG93bnJldi54bWxQSwECFAAUAAAA&#10;CACHTuJAEWO1Be0BAACnAwAADgAAAAAAAAABACAAAAAoAQAAZHJzL2Uyb0RvYy54bWxQSwUGAAAA&#10;AAYABgBZAQAAhwUAAAAA&#10;">
                <v:fill on="f" focussize="0,0"/>
                <v:stroke color="#000000" joinstyle="round" endarrow="block"/>
                <v:imagedata o:title=""/>
                <o:lock v:ext="edit" aspectratio="f"/>
              </v:shape>
            </w:pict>
          </mc:Fallback>
        </mc:AlternateConten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78150144" behindDoc="0" locked="0" layoutInCell="1" allowOverlap="1">
                <wp:simplePos x="0" y="0"/>
                <wp:positionH relativeFrom="column">
                  <wp:posOffset>-366395</wp:posOffset>
                </wp:positionH>
                <wp:positionV relativeFrom="paragraph">
                  <wp:posOffset>50800</wp:posOffset>
                </wp:positionV>
                <wp:extent cx="1433195" cy="1156970"/>
                <wp:effectExtent l="4445" t="5080" r="10160" b="19050"/>
                <wp:wrapNone/>
                <wp:docPr id="154"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不予受理行政许可申请的，发给申请人《行政许可申请不予受理通知书》，并说明不予受理的理由。</w:t>
                            </w:r>
                          </w:p>
                        </w:txbxContent>
                      </wps:txbx>
                      <wps:bodyPr upright="1"/>
                    </wps:wsp>
                  </a:graphicData>
                </a:graphic>
              </wp:anchor>
            </w:drawing>
          </mc:Choice>
          <mc:Fallback>
            <w:pict>
              <v:rect id="矩形 1101" o:spid="_x0000_s1026" o:spt="1" style="position:absolute;left:0pt;flip:y;margin-left:-28.85pt;margin-top:4pt;height:91.1pt;width:112.85pt;z-index:278150144;mso-width-relative:page;mso-height-relative:page;" fillcolor="#FFFFFF" filled="t" stroked="t" coordsize="21600,21600" o:gfxdata="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1rqkjXAAAACQEAAA8AAAAAAAAAAQAgAAAAIgAAAGRycy9kb3ducmV2LnhtbFBLAQIU&#10;ABQAAAAIAIdO4kAYFyve9AEAAOsDAAAOAAAAAAAAAAEAIAAAACYBAABkcnMvZTJvRG9jLnhtbFBL&#10;BQYAAAAABgAGAFkBAACMBQAAAAA=&#10;">
                <v:fill on="t" focussize="0,0"/>
                <v:stroke color="#000000" joinstyle="miter"/>
                <v:imagedata o:title=""/>
                <o:lock v:ext="edit" aspectratio="f"/>
                <v:textbox>
                  <w:txbxContent>
                    <w:p>
                      <w:r>
                        <w:rPr>
                          <w:rFonts w:hint="eastAsia"/>
                        </w:rPr>
                        <w:t>不予受理行政许可申请的，发给申请人《行政许可申请不予受理通知书》，并说明不予受理的理由。</w:t>
                      </w:r>
                    </w:p>
                  </w:txbxContent>
                </v:textbox>
              </v:rect>
            </w:pict>
          </mc:Fallback>
        </mc:AlternateContent>
      </w:r>
      <w:r>
        <mc:AlternateContent>
          <mc:Choice Requires="wps">
            <w:drawing>
              <wp:anchor distT="0" distB="0" distL="114300" distR="114300" simplePos="0" relativeHeight="260488192" behindDoc="0" locked="0" layoutInCell="1" allowOverlap="1">
                <wp:simplePos x="0" y="0"/>
                <wp:positionH relativeFrom="column">
                  <wp:posOffset>1457325</wp:posOffset>
                </wp:positionH>
                <wp:positionV relativeFrom="paragraph">
                  <wp:posOffset>55245</wp:posOffset>
                </wp:positionV>
                <wp:extent cx="1844675" cy="1121410"/>
                <wp:effectExtent l="4445" t="4445" r="17780" b="17145"/>
                <wp:wrapNone/>
                <wp:docPr id="152"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申请材料齐全、规范、有效的，由乡(镇)人民政府或由其确定的有关部门(受理人)进行受理，并发给申请人《行政许可申请受理通知书》</w:t>
                            </w:r>
                          </w:p>
                        </w:txbxContent>
                      </wps:txbx>
                      <wps:bodyPr upright="1"/>
                    </wps:wsp>
                  </a:graphicData>
                </a:graphic>
              </wp:anchor>
            </w:drawing>
          </mc:Choice>
          <mc:Fallback>
            <w:pict>
              <v:rect id="矩形 1101" o:spid="_x0000_s1026" o:spt="1" style="position:absolute;left:0pt;flip:y;margin-left:114.75pt;margin-top:4.35pt;height:88.3pt;width:145.25pt;z-index:260488192;mso-width-relative:page;mso-height-relative:page;" fillcolor="#FFFFFF" filled="t" stroked="t" coordsize="21600,21600" o:gfxdata="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evW8dcAAAAJAQAADwAAAAAAAAABACAAAAAiAAAAZHJzL2Rvd25yZXYueG1sUEsBAhQA&#10;FAAAAAgAh07iQOnP/CPzAQAA6wMAAA4AAAAAAAAAAQAgAAAAJgEAAGRycy9lMm9Eb2MueG1sUEsF&#10;BgAAAAAGAAYAWQEAAIsFAAAAAA==&#10;">
                <v:fill on="t" focussize="0,0"/>
                <v:stroke color="#000000" joinstyle="miter"/>
                <v:imagedata o:title=""/>
                <o:lock v:ext="edit" aspectratio="f"/>
                <v:textbox>
                  <w:txbxContent>
                    <w:p>
                      <w:r>
                        <w:rPr>
                          <w:rFonts w:hint="eastAsia"/>
                        </w:rPr>
                        <w:t>申请材料齐全、规范、有效的，由乡(镇)人民政府或由其确定的有关部门(受理人)进行受理，并发给申请人《行政许可申请受理通知书》</w:t>
                      </w:r>
                    </w:p>
                  </w:txbxContent>
                </v:textbox>
              </v:rect>
            </w:pict>
          </mc:Fallback>
        </mc:AlternateContent>
      </w:r>
    </w:p>
    <w:p>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313474048" behindDoc="0" locked="0" layoutInCell="1" allowOverlap="1">
                <wp:simplePos x="0" y="0"/>
                <wp:positionH relativeFrom="column">
                  <wp:posOffset>638175</wp:posOffset>
                </wp:positionH>
                <wp:positionV relativeFrom="paragraph">
                  <wp:posOffset>2511425</wp:posOffset>
                </wp:positionV>
                <wp:extent cx="3712210" cy="1324610"/>
                <wp:effectExtent l="4445" t="4445" r="17145" b="23495"/>
                <wp:wrapNone/>
                <wp:docPr id="156" name="矩形 1101"/>
                <wp:cNvGraphicFramePr/>
                <a:graphic xmlns:a="http://schemas.openxmlformats.org/drawingml/2006/main">
                  <a:graphicData uri="http://schemas.microsoft.com/office/word/2010/wordprocessingShape">
                    <wps:wsp>
                      <wps:cNvSpPr/>
                      <wps:spPr>
                        <a:xfrm flipV="1">
                          <a:off x="0" y="0"/>
                          <a:ext cx="3712210" cy="1324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审查意见报乡镇人民政府审定。乡镇人民政府指定一位乡镇领导负责审定。同意审查意见的，签署《行政许可审定表》；不同意审查意见的，提出审定意见及理由。审查意见报乡镇人民政府审定。乡镇人民政府指定一位乡镇领导负责审定。同意审查意见的，签署《行政许可审定表》；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r>
                              <w:rPr>
                                <w:rFonts w:hint="eastAsia"/>
                              </w:rPr>
                              <w:t>审定工作10个工作日内完成。</w:t>
                            </w:r>
                          </w:p>
                        </w:txbxContent>
                      </wps:txbx>
                      <wps:bodyPr upright="1"/>
                    </wps:wsp>
                  </a:graphicData>
                </a:graphic>
              </wp:anchor>
            </w:drawing>
          </mc:Choice>
          <mc:Fallback>
            <w:pict>
              <v:rect id="矩形 1101" o:spid="_x0000_s1026" o:spt="1" style="position:absolute;left:0pt;flip:y;margin-left:50.25pt;margin-top:197.75pt;height:104.3pt;width:292.3pt;z-index:313474048;mso-width-relative:page;mso-height-relative:page;" fillcolor="#FFFFFF" filled="t" stroked="t" coordsize="21600,21600" o:gfxdata="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nl3ItgAAAALAQAADwAAAAAAAAABACAAAAAiAAAAZHJzL2Rvd25yZXYueG1sUEsBAhQAFAAA&#10;AAgAh07iQDnqd9/vAQAA6wMAAA4AAAAAAAAAAQAgAAAAJwEAAGRycy9lMm9Eb2MueG1sUEsFBgAA&#10;AAAGAAYAWQEAAIgFAAAAAA==&#10;">
                <v:fill on="t" focussize="0,0"/>
                <v:stroke color="#000000" joinstyle="miter"/>
                <v:imagedata o:title=""/>
                <o:lock v:ext="edit" aspectratio="f"/>
                <v:textbox>
                  <w:txbxContent>
                    <w:p>
                      <w:pPr>
                        <w:rPr>
                          <w:rFonts w:hint="eastAsia"/>
                        </w:rPr>
                      </w:pPr>
                      <w:r>
                        <w:rPr>
                          <w:rFonts w:hint="eastAsia"/>
                        </w:rPr>
                        <w:t>审查意见报乡镇人民政府审定。乡镇人民政府指定一位乡镇领导负责审定。同意审查意见的，签署《行政许可审定表》；不同意审查意见的，提出审定意见及理由。审查意见报乡镇人民政府审定。乡镇人民政府指定一位乡镇领导负责审定。同意审查意见的，签署《行政许可审定表》；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pPr>
                        <w:rPr>
                          <w:rFonts w:hint="eastAsia"/>
                        </w:rPr>
                      </w:pPr>
                      <w:r>
                        <w:rPr>
                          <w:rFonts w:hint="eastAsia"/>
                        </w:rPr>
                        <w:t>审定工作10个工作日内完成。</w:t>
                      </w:r>
                    </w:p>
                    <w:p>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r>
                        <w:rPr>
                          <w:rFonts w:hint="eastAsia"/>
                        </w:rPr>
                        <w:t>审定工作10个工作日内完成。</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626629632" behindDoc="1" locked="0" layoutInCell="1" allowOverlap="1">
                <wp:simplePos x="0" y="0"/>
                <wp:positionH relativeFrom="column">
                  <wp:posOffset>1864995</wp:posOffset>
                </wp:positionH>
                <wp:positionV relativeFrom="paragraph">
                  <wp:posOffset>5518785</wp:posOffset>
                </wp:positionV>
                <wp:extent cx="10795" cy="469900"/>
                <wp:effectExtent l="36195" t="0" r="29210" b="6350"/>
                <wp:wrapNone/>
                <wp:docPr id="167" name="直接箭头连接符 167"/>
                <wp:cNvGraphicFramePr/>
                <a:graphic xmlns:a="http://schemas.openxmlformats.org/drawingml/2006/main">
                  <a:graphicData uri="http://schemas.microsoft.com/office/word/2010/wordprocessingShape">
                    <wps:wsp>
                      <wps:cNvCnPr/>
                      <wps:spPr>
                        <a:xfrm flipH="1">
                          <a:off x="0" y="0"/>
                          <a:ext cx="10795" cy="469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6.85pt;margin-top:434.55pt;height:37pt;width:0.85pt;z-index:123313152;mso-width-relative:page;mso-height-relative:page;" filled="f" stroked="t" coordsize="21600,21600" o:gfxdata="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Ux5cbbAAAACwEAAA8AAAAAAAAAAQAgAAAAIgAAAGRycy9kb3ducmV2Lnht&#10;bFBLAQIUABQAAAAIAIdO4kDucHIg9gEAALMDAAAOAAAAAAAAAAEAIAAAACoBAABkcnMvZTJvRG9j&#10;LnhtbFBLBQYAAAAABgAGAFkBAACS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375290880" behindDoc="0" locked="0" layoutInCell="1" allowOverlap="1">
                <wp:simplePos x="0" y="0"/>
                <wp:positionH relativeFrom="column">
                  <wp:posOffset>1475105</wp:posOffset>
                </wp:positionH>
                <wp:positionV relativeFrom="paragraph">
                  <wp:posOffset>5961380</wp:posOffset>
                </wp:positionV>
                <wp:extent cx="1489710" cy="320675"/>
                <wp:effectExtent l="4445" t="4445" r="10795" b="17780"/>
                <wp:wrapNone/>
                <wp:docPr id="158" name="矩形 1101"/>
                <wp:cNvGraphicFramePr/>
                <a:graphic xmlns:a="http://schemas.openxmlformats.org/drawingml/2006/main">
                  <a:graphicData uri="http://schemas.microsoft.com/office/word/2010/wordprocessingShape">
                    <wps:wsp>
                      <wps:cNvSpPr/>
                      <wps:spPr>
                        <a:xfrm flipV="1">
                          <a:off x="0" y="0"/>
                          <a:ext cx="14897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文书送达</w:t>
                            </w:r>
                          </w:p>
                        </w:txbxContent>
                      </wps:txbx>
                      <wps:bodyPr upright="1"/>
                    </wps:wsp>
                  </a:graphicData>
                </a:graphic>
              </wp:anchor>
            </w:drawing>
          </mc:Choice>
          <mc:Fallback>
            <w:pict>
              <v:rect id="矩形 1101" o:spid="_x0000_s1026" o:spt="1" style="position:absolute;left:0pt;flip:y;margin-left:116.15pt;margin-top:469.4pt;height:25.25pt;width:117.3pt;z-index:375290880;mso-width-relative:page;mso-height-relative:page;" fillcolor="#FFFFFF" filled="t" stroked="t" coordsize="21600,21600" o:gfxdata="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KQxTDYAAAACwEAAA8AAAAAAAAAAQAgAAAAIgAAAGRycy9kb3ducmV2LnhtbFBLAQIUABQA&#10;AAAIAIdO4kAxFaGn8AEAAOoDAAAOAAAAAAAAAAEAIAAAACcBAABkcnMvZTJvRG9jLnhtbFBLBQYA&#10;AAAABgAGAFkBAACJ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文书送达</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1933294592" behindDoc="1" locked="0" layoutInCell="1" allowOverlap="1">
                <wp:simplePos x="0" y="0"/>
                <wp:positionH relativeFrom="column">
                  <wp:posOffset>2629535</wp:posOffset>
                </wp:positionH>
                <wp:positionV relativeFrom="paragraph">
                  <wp:posOffset>5504180</wp:posOffset>
                </wp:positionV>
                <wp:extent cx="10795" cy="469900"/>
                <wp:effectExtent l="36195" t="0" r="29210" b="6350"/>
                <wp:wrapNone/>
                <wp:docPr id="166" name="直接箭头连接符 166"/>
                <wp:cNvGraphicFramePr/>
                <a:graphic xmlns:a="http://schemas.openxmlformats.org/drawingml/2006/main">
                  <a:graphicData uri="http://schemas.microsoft.com/office/word/2010/wordprocessingShape">
                    <wps:wsp>
                      <wps:cNvCnPr/>
                      <wps:spPr>
                        <a:xfrm flipH="1">
                          <a:off x="0" y="0"/>
                          <a:ext cx="10795" cy="469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7.05pt;margin-top:433.4pt;height:37pt;width:0.85pt;z-index:1429978112;mso-width-relative:page;mso-height-relative:page;" filled="f" stroked="t" coordsize="21600,21600" o:gfxdata="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so4toAAAALAQAADwAAAAAAAAABACAAAAAiAAAAZHJzL2Rvd25yZXYueG1s&#10;UEsBAhQAFAAAAAgAh07iQKRn+tn2AQAAswMAAA4AAAAAAAAAAQAgAAAAKQEAAGRycy9lMm9Eb2Mu&#10;eG1sUEsFBgAAAAAGAAYAWQEAAJEFA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239959552" behindDoc="1" locked="0" layoutInCell="1" allowOverlap="1">
                <wp:simplePos x="0" y="0"/>
                <wp:positionH relativeFrom="column">
                  <wp:posOffset>3199130</wp:posOffset>
                </wp:positionH>
                <wp:positionV relativeFrom="paragraph">
                  <wp:posOffset>3846830</wp:posOffset>
                </wp:positionV>
                <wp:extent cx="3175" cy="524510"/>
                <wp:effectExtent l="37465" t="0" r="35560" b="8890"/>
                <wp:wrapNone/>
                <wp:docPr id="165" name="直接箭头连接符 165"/>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1.9pt;margin-top:302.9pt;height:41.3pt;width:0.25pt;z-index:-1558324224;mso-width-relative:page;mso-height-relative:page;" filled="f" stroked="t" coordsize="21600,21600" o:gfxdata="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RG902gAAAAsBAAAPAAAAAAAAAAEAIAAAACIAAABkcnMvZG93bnJldi54bWxQ&#10;SwECFAAUAAAACACHTuJAbDhE+/UBAACyAwAADgAAAAAAAAABACAAAAApAQAAZHJzL2Uyb0RvYy54&#10;bWxQSwUGAAAAAAYABgBZAQAAkA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1745808384" behindDoc="1" locked="0" layoutInCell="1" allowOverlap="1">
                <wp:simplePos x="0" y="0"/>
                <wp:positionH relativeFrom="column">
                  <wp:posOffset>1510030</wp:posOffset>
                </wp:positionH>
                <wp:positionV relativeFrom="paragraph">
                  <wp:posOffset>3824605</wp:posOffset>
                </wp:positionV>
                <wp:extent cx="3175" cy="524510"/>
                <wp:effectExtent l="37465" t="0" r="35560" b="8890"/>
                <wp:wrapNone/>
                <wp:docPr id="164" name="直接箭头连接符 164"/>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18.9pt;margin-top:301.15pt;height:41.3pt;width:0.25pt;z-index:1242491904;mso-width-relative:page;mso-height-relative:page;" filled="f" stroked="t" coordsize="21600,21600" o:gfxdata="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NBZLfbAAAACwEAAA8AAAAAAAAAAQAgAAAAIgAAAGRycy9kb3ducmV2Lnht&#10;bFBLAQIUABQAAAAIAIdO4kDwHYzK9gEAALIDAAAOAAAAAAAAAAEAIAAAACoBAABkcnMvZTJvRG9j&#10;LnhtbFBLBQYAAAAABgAGAFkBAACS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69319168" behindDoc="0" locked="0" layoutInCell="1" allowOverlap="1">
                <wp:simplePos x="0" y="0"/>
                <wp:positionH relativeFrom="column">
                  <wp:posOffset>2372995</wp:posOffset>
                </wp:positionH>
                <wp:positionV relativeFrom="paragraph">
                  <wp:posOffset>4364355</wp:posOffset>
                </wp:positionV>
                <wp:extent cx="1979295" cy="1135380"/>
                <wp:effectExtent l="4445" t="4445" r="16510" b="22225"/>
                <wp:wrapNone/>
                <wp:docPr id="153" name="矩形 1101"/>
                <wp:cNvGraphicFramePr/>
                <a:graphic xmlns:a="http://schemas.openxmlformats.org/drawingml/2006/main">
                  <a:graphicData uri="http://schemas.microsoft.com/office/word/2010/wordprocessingShape">
                    <wps:wsp>
                      <wps:cNvSpPr/>
                      <wps:spPr>
                        <a:xfrm flipV="1">
                          <a:off x="0" y="0"/>
                          <a:ext cx="1979295" cy="11353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审定未通过的，乡镇人民政府依法制作《不予行政许可决定书》，应当说明理由，并告知申请人享有依法申请行政复议或者提起行政诉讼的权利。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86.85pt;margin-top:343.65pt;height:89.4pt;width:155.85pt;z-index:269319168;mso-width-relative:page;mso-height-relative:page;" fillcolor="#FFFFFF" filled="t" stroked="t" coordsize="21600,21600" o:gfxdata="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0nam2QAAAAsBAAAPAAAAAAAAAAEAIAAAACIAAABkcnMvZG93bnJldi54bWxQSwEC&#10;FAAUAAAACACHTuJAOQe8DvMBAADrAwAADgAAAAAAAAABACAAAAAoAQAAZHJzL2Uyb0RvYy54bWxQ&#10;SwUGAAAAAAYABgBZAQAAjQUAAAAA&#10;">
                <v:fill on="t" focussize="0,0"/>
                <v:stroke color="#000000" joinstyle="miter"/>
                <v:imagedata o:title=""/>
                <o:lock v:ext="edit" aspectratio="f"/>
                <v:textbox>
                  <w:txbxContent>
                    <w:p>
                      <w:r>
                        <w:rPr>
                          <w:rFonts w:hint="eastAsia"/>
                        </w:rPr>
                        <w:t>审定未通过的，乡镇人民政府依法制作《不予行政许可决定书》，应当说明理由，并告知申请人享有依法申请行政复议或者提起行政诉讼的权利。</w:t>
                      </w:r>
                    </w:p>
                  </w:txbxContent>
                </v:textbox>
              </v:rect>
            </w:pict>
          </mc:Fallback>
        </mc:AlternateContent>
      </w:r>
      <w:r>
        <mc:AlternateContent>
          <mc:Choice Requires="wps">
            <w:drawing>
              <wp:anchor distT="0" distB="0" distL="114300" distR="114300" simplePos="0" relativeHeight="295812096" behindDoc="0" locked="0" layoutInCell="1" allowOverlap="1">
                <wp:simplePos x="0" y="0"/>
                <wp:positionH relativeFrom="column">
                  <wp:posOffset>643890</wp:posOffset>
                </wp:positionH>
                <wp:positionV relativeFrom="paragraph">
                  <wp:posOffset>4358640</wp:posOffset>
                </wp:positionV>
                <wp:extent cx="1489710" cy="1149985"/>
                <wp:effectExtent l="4445" t="4445" r="10795" b="7620"/>
                <wp:wrapNone/>
                <wp:docPr id="155"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审定通过的，由乡镇人民政府制作《行政许可决定书》，加盖乡镇人民政府公章，及时、准确告知和送达申请人</w:t>
                            </w:r>
                          </w:p>
                        </w:txbxContent>
                      </wps:txbx>
                      <wps:bodyPr upright="1"/>
                    </wps:wsp>
                  </a:graphicData>
                </a:graphic>
              </wp:anchor>
            </w:drawing>
          </mc:Choice>
          <mc:Fallback>
            <w:pict>
              <v:rect id="矩形 1101" o:spid="_x0000_s1026" o:spt="1" style="position:absolute;left:0pt;flip:y;margin-left:50.7pt;margin-top:343.2pt;height:90.55pt;width:117.3pt;z-index:295812096;mso-width-relative:page;mso-height-relative:page;" fillcolor="#FFFFFF" filled="t" stroked="t" coordsize="21600,21600" o:gfxdata="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r7z17YAAAACwEAAA8AAAAAAAAAAQAgAAAAIgAAAGRycy9kb3ducmV2LnhtbFBLAQIUABQA&#10;AAAIAIdO4kD01hRL8AEAAOsDAAAOAAAAAAAAAAEAIAAAACcBAABkcnMvZTJvRG9jLnhtbFBLBQYA&#10;AAAABgAGAFkBAACJBQAAAAA=&#10;">
                <v:fill on="t" focussize="0,0"/>
                <v:stroke color="#000000" joinstyle="miter"/>
                <v:imagedata o:title=""/>
                <o:lock v:ext="edit" aspectratio="f"/>
                <v:textbox>
                  <w:txbxContent>
                    <w:p>
                      <w:r>
                        <w:rPr>
                          <w:rFonts w:hint="eastAsia"/>
                        </w:rPr>
                        <w:t>审定通过的，由乡镇人民政府制作《行政许可决定书》，加盖乡镇人民政府公章，及时、准确告知和送达申请人</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998732800" behindDoc="1" locked="0" layoutInCell="1" allowOverlap="1">
                <wp:simplePos x="0" y="0"/>
                <wp:positionH relativeFrom="column">
                  <wp:posOffset>2389505</wp:posOffset>
                </wp:positionH>
                <wp:positionV relativeFrom="paragraph">
                  <wp:posOffset>1918970</wp:posOffset>
                </wp:positionV>
                <wp:extent cx="3175" cy="524510"/>
                <wp:effectExtent l="37465" t="0" r="35560" b="8890"/>
                <wp:wrapNone/>
                <wp:docPr id="163" name="直接箭头连接符 163"/>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15pt;margin-top:151.1pt;height:41.3pt;width:0.25pt;z-index:495416320;mso-width-relative:page;mso-height-relative:page;" filled="f" stroked="t" coordsize="21600,21600" o:gfxdata="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hYDD2QAAAAsBAAAPAAAAAAAAAAEAIAAAACIAAABkcnMvZG93bnJldi54bWxQ&#10;SwECFAAUAAAACACHTuJAJOX0X/YBAACyAwAADgAAAAAAAAABACAAAAAoAQAAZHJzL2Uyb0RvYy54&#10;bWxQSwUGAAAAAAYABgBZAQAAk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331136000" behindDoc="0" locked="0" layoutInCell="1" allowOverlap="1">
                <wp:simplePos x="0" y="0"/>
                <wp:positionH relativeFrom="column">
                  <wp:posOffset>629285</wp:posOffset>
                </wp:positionH>
                <wp:positionV relativeFrom="paragraph">
                  <wp:posOffset>1588135</wp:posOffset>
                </wp:positionV>
                <wp:extent cx="3705225" cy="314325"/>
                <wp:effectExtent l="4445" t="4445" r="5080" b="5080"/>
                <wp:wrapNone/>
                <wp:docPr id="157"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受理人受理申请后，按审查标准进行审查。</w:t>
                            </w:r>
                          </w:p>
                        </w:txbxContent>
                      </wps:txbx>
                      <wps:bodyPr upright="1"/>
                    </wps:wsp>
                  </a:graphicData>
                </a:graphic>
              </wp:anchor>
            </w:drawing>
          </mc:Choice>
          <mc:Fallback>
            <w:pict>
              <v:rect id="矩形 1101" o:spid="_x0000_s1026" o:spt="1" style="position:absolute;left:0pt;flip:y;margin-left:49.55pt;margin-top:125.05pt;height:24.75pt;width:291.75pt;z-index:331136000;mso-width-relative:page;mso-height-relative:page;" fillcolor="#FFFFFF" filled="t" stroked="t" coordsize="21600,21600" o:gfxdata="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dNkcN2AAAAAoBAAAPAAAAAAAAAAEAIAAAACIAAABkcnMvZG93bnJldi54bWxQSwECFAAUAAAA&#10;CACHTuJApB8Psu4BAADqAwAADgAAAAAAAAABACAAAAAnAQAAZHJzL2Uyb0RvYy54bWxQSwUGAAAA&#10;AAYABgBZAQAAhwUAAAAA&#10;">
                <v:fill on="t" focussize="0,0"/>
                <v:stroke color="#000000" joinstyle="miter"/>
                <v:imagedata o:title=""/>
                <o:lock v:ext="edit" aspectratio="f"/>
                <v:textbox>
                  <w:txbxContent>
                    <w:p>
                      <w:pPr>
                        <w:jc w:val="center"/>
                      </w:pPr>
                      <w:r>
                        <w:rPr>
                          <w:rFonts w:hint="eastAsia"/>
                        </w:rPr>
                        <w:t>受理人受理申请后，按审查标准进行审查。</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625195008" behindDoc="1" locked="0" layoutInCell="1" allowOverlap="1">
                <wp:simplePos x="0" y="0"/>
                <wp:positionH relativeFrom="column">
                  <wp:posOffset>2388235</wp:posOffset>
                </wp:positionH>
                <wp:positionV relativeFrom="paragraph">
                  <wp:posOffset>972820</wp:posOffset>
                </wp:positionV>
                <wp:extent cx="3175" cy="524510"/>
                <wp:effectExtent l="37465" t="0" r="35560" b="8890"/>
                <wp:wrapNone/>
                <wp:docPr id="162" name="直接箭头连接符 162"/>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8.05pt;margin-top:76.6pt;height:41.3pt;width:0.25pt;z-index:121878528;mso-width-relative:page;mso-height-relative:page;" filled="f" stroked="t" coordsize="21600,21600" o:gfxdata="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J8D7/ZAAAACwEAAA8AAAAAAAAAAQAgAAAAIgAAAGRycy9kb3ducmV2LnhtbFBL&#10;AQIUABQAAAAIAIdO4kC4wDxu9QEAALIDAAAOAAAAAAAAAAEAIAAAACgBAABkcnMvZTJvRG9jLnht&#10;bFBLBQYAAAAABgAGAFkBAACP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501033984" behindDoc="1" locked="0" layoutInCell="1" allowOverlap="1">
                <wp:simplePos x="0" y="0"/>
                <wp:positionH relativeFrom="column">
                  <wp:posOffset>3289935</wp:posOffset>
                </wp:positionH>
                <wp:positionV relativeFrom="paragraph">
                  <wp:posOffset>274955</wp:posOffset>
                </wp:positionV>
                <wp:extent cx="339090" cy="6985"/>
                <wp:effectExtent l="0" t="36830" r="3810" b="32385"/>
                <wp:wrapNone/>
                <wp:docPr id="161" name="直接箭头连接符 161"/>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21.65pt;height:0.55pt;width:26.7pt;z-index:-2282496;mso-width-relative:page;mso-height-relative:page;" filled="f" stroked="t" coordsize="21600,21600" o:gfxdata="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Aa16v2QAAAAkBAAAPAAAAAAAAAAEAIAAAACIAAABkcnMvZG93bnJldi54bWxQSwEC&#10;FAAUAAAACACHTuJAuYFPuPMBAACyAwAADgAAAAAAAAABACAAAAAoAQAAZHJzL2Uyb0RvYy54bWxQ&#10;SwUGAAAAAAYABgBZAQAAjQ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376345600" behindDoc="1" locked="0" layoutInCell="1" allowOverlap="1">
                <wp:simplePos x="0" y="0"/>
                <wp:positionH relativeFrom="column">
                  <wp:posOffset>1103630</wp:posOffset>
                </wp:positionH>
                <wp:positionV relativeFrom="paragraph">
                  <wp:posOffset>252730</wp:posOffset>
                </wp:positionV>
                <wp:extent cx="375285" cy="635"/>
                <wp:effectExtent l="0" t="37465" r="5715" b="38100"/>
                <wp:wrapNone/>
                <wp:docPr id="160" name="直接箭头连接符 160"/>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6.9pt;margin-top:19.9pt;height:0.05pt;width:29.55pt;z-index:-126970880;mso-width-relative:page;mso-height-relative:page;" filled="f" stroked="t" coordsize="21600,21600" o:gfxdata="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JHtkm2AAAAAkBAAAPAAAAAAAAAAEAIAAAACIAAABkcnMvZG93bnJldi54bWxQSwECFAAU&#10;AAAACACHTuJAjMoAWPEBAACxAwAADgAAAAAAAAABACAAAAAnAQAAZHJzL2Uyb0RvYy54bWxQSwUG&#10;AAAAAAYABgBZAQAAi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6072704" behindDoc="0" locked="0" layoutInCell="1" allowOverlap="1">
                <wp:simplePos x="0" y="0"/>
                <wp:positionH relativeFrom="column">
                  <wp:posOffset>3629660</wp:posOffset>
                </wp:positionH>
                <wp:positionV relativeFrom="paragraph">
                  <wp:posOffset>484505</wp:posOffset>
                </wp:positionV>
                <wp:extent cx="1771015" cy="1127760"/>
                <wp:effectExtent l="4445" t="4445" r="15240" b="10795"/>
                <wp:wrapNone/>
                <wp:docPr id="151"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申请材料不齐或者不符合法定形式的，当场或者在5个工作日内发给申请人《补正通知书》，一次告知申请人需要补正的全部内容。</w:t>
                            </w:r>
                          </w:p>
                        </w:txbxContent>
                      </wps:txbx>
                      <wps:bodyPr upright="1"/>
                    </wps:wsp>
                  </a:graphicData>
                </a:graphic>
              </wp:anchor>
            </w:drawing>
          </mc:Choice>
          <mc:Fallback>
            <w:pict>
              <v:rect id="矩形 1101" o:spid="_x0000_s1026" o:spt="1" style="position:absolute;left:0pt;flip:y;margin-left:285.8pt;margin-top:38.15pt;height:88.8pt;width:139.45pt;z-index:256072704;mso-width-relative:page;mso-height-relative:page;" fillcolor="#FFFFFF" filled="t" stroked="t" coordsize="21600,21600" o:gfxdata="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kNrLfZAAAACgEAAA8AAAAAAAAAAQAgAAAAIgAAAGRycy9kb3ducmV2LnhtbFBLAQIU&#10;ABQAAAAIAIdO4kCeQaT58gEAAOsDAAAOAAAAAAAAAAEAIAAAACgBAABkcnMvZTJvRG9jLnhtbFBL&#10;BQYAAAAABgAGAFkBAACMBQAAAAA=&#10;">
                <v:fill on="t" focussize="0,0"/>
                <v:stroke color="#000000" joinstyle="miter"/>
                <v:imagedata o:title=""/>
                <o:lock v:ext="edit" aspectratio="f"/>
                <v:textbox>
                  <w:txbxContent>
                    <w:p>
                      <w:r>
                        <w:rPr>
                          <w:rFonts w:hint="eastAsia"/>
                        </w:rPr>
                        <w:t>申请材料不齐或者不符合法定形式的，当场或者在5个工作日内发给申请人《补正通知书》，一次告知申请人需要补正的全部内容。</w:t>
                      </w:r>
                    </w:p>
                  </w:txbxContent>
                </v:textbox>
              </v:rect>
            </w:pict>
          </mc:Fallback>
        </mc:AlternateContent>
      </w: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简体">
    <w:altName w:val="微软雅黑"/>
    <w:panose1 w:val="00000000000000000000"/>
    <w:charset w:val="86"/>
    <w:family w:val="auto"/>
    <w:pitch w:val="default"/>
    <w:sig w:usb0="00000000" w:usb1="00000000" w:usb2="0000001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XVf4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X72h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xXVf4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euYghBcCAAAZBAAADgAAAAAA&#10;AAABACAAAAAfAQAAZHJzL2Uyb0RvYy54bWxQSwUGAAAAAAYABgBZAQAAqA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252175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75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3ithuEAIAAA0EAAAOAAAAAAAAAAEAIAAA&#10;AB8BAABkcnMvZTJvRG9jLnhtbFBLBQYAAAAABgAGAFkBAACh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1C7A1B1"/>
    <w:multiLevelType w:val="singleLevel"/>
    <w:tmpl w:val="A1C7A1B1"/>
    <w:lvl w:ilvl="0" w:tentative="0">
      <w:start w:val="1"/>
      <w:numFmt w:val="decimal"/>
      <w:suff w:val="nothing"/>
      <w:lvlText w:val="%1、"/>
      <w:lvlJc w:val="left"/>
    </w:lvl>
  </w:abstractNum>
  <w:abstractNum w:abstractNumId="3">
    <w:nsid w:val="BBF16D18"/>
    <w:multiLevelType w:val="singleLevel"/>
    <w:tmpl w:val="BBF16D18"/>
    <w:lvl w:ilvl="0" w:tentative="0">
      <w:start w:val="1"/>
      <w:numFmt w:val="decimal"/>
      <w:suff w:val="nothing"/>
      <w:lvlText w:val="%1、"/>
      <w:lvlJc w:val="left"/>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2CFAC013"/>
    <w:multiLevelType w:val="singleLevel"/>
    <w:tmpl w:val="2CFAC013"/>
    <w:lvl w:ilvl="0" w:tentative="0">
      <w:start w:val="1"/>
      <w:numFmt w:val="decimal"/>
      <w:suff w:val="nothing"/>
      <w:lvlText w:val="%1、"/>
      <w:lvlJc w:val="left"/>
    </w:lvl>
  </w:abstractNum>
  <w:abstractNum w:abstractNumId="9">
    <w:nsid w:val="59AD4514"/>
    <w:multiLevelType w:val="singleLevel"/>
    <w:tmpl w:val="59AD4514"/>
    <w:lvl w:ilvl="0" w:tentative="0">
      <w:start w:val="1"/>
      <w:numFmt w:val="decimal"/>
      <w:suff w:val="nothing"/>
      <w:lvlText w:val="%1、"/>
      <w:lvlJc w:val="left"/>
      <w:rPr>
        <w:rFonts w:cs="Times New Roman"/>
      </w:rPr>
    </w:lvl>
  </w:abstractNum>
  <w:abstractNum w:abstractNumId="10">
    <w:nsid w:val="59AD4637"/>
    <w:multiLevelType w:val="singleLevel"/>
    <w:tmpl w:val="59AD4637"/>
    <w:lvl w:ilvl="0" w:tentative="0">
      <w:start w:val="1"/>
      <w:numFmt w:val="decimal"/>
      <w:suff w:val="nothing"/>
      <w:lvlText w:val="%1、"/>
      <w:lvlJc w:val="left"/>
      <w:rPr>
        <w:rFonts w:cs="Times New Roman"/>
      </w:rPr>
    </w:lvl>
  </w:abstractNum>
  <w:abstractNum w:abstractNumId="11">
    <w:nsid w:val="7EBF35C5"/>
    <w:multiLevelType w:val="singleLevel"/>
    <w:tmpl w:val="7EBF35C5"/>
    <w:lvl w:ilvl="0" w:tentative="0">
      <w:start w:val="1"/>
      <w:numFmt w:val="decimal"/>
      <w:suff w:val="nothing"/>
      <w:lvlText w:val="%1、"/>
      <w:lvlJc w:val="left"/>
    </w:lvl>
  </w:abstractNum>
  <w:num w:numId="1">
    <w:abstractNumId w:val="6"/>
  </w:num>
  <w:num w:numId="2">
    <w:abstractNumId w:val="5"/>
  </w:num>
  <w:num w:numId="3">
    <w:abstractNumId w:val="4"/>
  </w:num>
  <w:num w:numId="4">
    <w:abstractNumId w:val="3"/>
  </w:num>
  <w:num w:numId="5">
    <w:abstractNumId w:val="0"/>
  </w:num>
  <w:num w:numId="6">
    <w:abstractNumId w:val="11"/>
  </w:num>
  <w:num w:numId="7">
    <w:abstractNumId w:val="8"/>
  </w:num>
  <w:num w:numId="8">
    <w:abstractNumId w:val="2"/>
  </w:num>
  <w:num w:numId="9">
    <w:abstractNumId w:val="1"/>
  </w:num>
  <w:num w:numId="10">
    <w:abstractNumId w:val="9"/>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0Y2Y3Mjg1MWQ2ODlkN2QxZTAzZWZkZmIyNjYyM2EifQ=="/>
  </w:docVars>
  <w:rsids>
    <w:rsidRoot w:val="0AE74EFC"/>
    <w:rsid w:val="005C1924"/>
    <w:rsid w:val="009607EC"/>
    <w:rsid w:val="010B218C"/>
    <w:rsid w:val="014B4D32"/>
    <w:rsid w:val="0193218B"/>
    <w:rsid w:val="01A0099D"/>
    <w:rsid w:val="01C03208"/>
    <w:rsid w:val="01D51BEC"/>
    <w:rsid w:val="01E848DF"/>
    <w:rsid w:val="01ED471D"/>
    <w:rsid w:val="026508D8"/>
    <w:rsid w:val="028E54D9"/>
    <w:rsid w:val="03E0108E"/>
    <w:rsid w:val="04631F04"/>
    <w:rsid w:val="047C6251"/>
    <w:rsid w:val="04AC2CDE"/>
    <w:rsid w:val="04BB3CB3"/>
    <w:rsid w:val="055459AE"/>
    <w:rsid w:val="056840CB"/>
    <w:rsid w:val="05B91FB4"/>
    <w:rsid w:val="05E10C59"/>
    <w:rsid w:val="05E716C9"/>
    <w:rsid w:val="063779CC"/>
    <w:rsid w:val="06E53B8A"/>
    <w:rsid w:val="06EB244A"/>
    <w:rsid w:val="07736630"/>
    <w:rsid w:val="07803116"/>
    <w:rsid w:val="079E1282"/>
    <w:rsid w:val="07C60E4E"/>
    <w:rsid w:val="08122FA3"/>
    <w:rsid w:val="08CA3A4A"/>
    <w:rsid w:val="09527CA5"/>
    <w:rsid w:val="095304C0"/>
    <w:rsid w:val="09852548"/>
    <w:rsid w:val="09954321"/>
    <w:rsid w:val="09CF3713"/>
    <w:rsid w:val="0A057F22"/>
    <w:rsid w:val="0A171593"/>
    <w:rsid w:val="0A677AE3"/>
    <w:rsid w:val="0AE74EFC"/>
    <w:rsid w:val="0B230FAA"/>
    <w:rsid w:val="0B3F1816"/>
    <w:rsid w:val="0BA70D49"/>
    <w:rsid w:val="0BF1344B"/>
    <w:rsid w:val="0BFE45BD"/>
    <w:rsid w:val="0C0F79B5"/>
    <w:rsid w:val="0C3C2B2F"/>
    <w:rsid w:val="0CCF3E3F"/>
    <w:rsid w:val="0CFB290C"/>
    <w:rsid w:val="0D2E5A09"/>
    <w:rsid w:val="0D6946A2"/>
    <w:rsid w:val="0D94140E"/>
    <w:rsid w:val="0DDC710D"/>
    <w:rsid w:val="0E033B9C"/>
    <w:rsid w:val="0E2B30FD"/>
    <w:rsid w:val="0E5A1869"/>
    <w:rsid w:val="0E8065B1"/>
    <w:rsid w:val="0FD71F61"/>
    <w:rsid w:val="10347A47"/>
    <w:rsid w:val="10706C03"/>
    <w:rsid w:val="10D02FD7"/>
    <w:rsid w:val="111851E5"/>
    <w:rsid w:val="11524EB4"/>
    <w:rsid w:val="11D70B1B"/>
    <w:rsid w:val="11E9060C"/>
    <w:rsid w:val="11F30AA0"/>
    <w:rsid w:val="12301B14"/>
    <w:rsid w:val="130546D1"/>
    <w:rsid w:val="13643B7D"/>
    <w:rsid w:val="13A65803"/>
    <w:rsid w:val="13E644E7"/>
    <w:rsid w:val="14115CEB"/>
    <w:rsid w:val="14B8358D"/>
    <w:rsid w:val="14D6330A"/>
    <w:rsid w:val="15C63BF3"/>
    <w:rsid w:val="16431060"/>
    <w:rsid w:val="17652D51"/>
    <w:rsid w:val="17966920"/>
    <w:rsid w:val="17EE58EB"/>
    <w:rsid w:val="17F81BE7"/>
    <w:rsid w:val="17FE106F"/>
    <w:rsid w:val="19261F87"/>
    <w:rsid w:val="19B72324"/>
    <w:rsid w:val="19D20406"/>
    <w:rsid w:val="1A00226F"/>
    <w:rsid w:val="1A2C5361"/>
    <w:rsid w:val="1A3F3172"/>
    <w:rsid w:val="1A5D5BF2"/>
    <w:rsid w:val="1ACA3235"/>
    <w:rsid w:val="1B2A6F98"/>
    <w:rsid w:val="1B482A05"/>
    <w:rsid w:val="1B832AA2"/>
    <w:rsid w:val="1BBB5202"/>
    <w:rsid w:val="1BCE7BBD"/>
    <w:rsid w:val="1C3739A5"/>
    <w:rsid w:val="1C8448A5"/>
    <w:rsid w:val="1D613A93"/>
    <w:rsid w:val="1DB51373"/>
    <w:rsid w:val="1DC61A46"/>
    <w:rsid w:val="1E8C19B2"/>
    <w:rsid w:val="1EA97FE3"/>
    <w:rsid w:val="1EAD2706"/>
    <w:rsid w:val="1F4530CC"/>
    <w:rsid w:val="1F4B30D0"/>
    <w:rsid w:val="206D5C5E"/>
    <w:rsid w:val="20AE4CDA"/>
    <w:rsid w:val="20EE2BFF"/>
    <w:rsid w:val="212B28C3"/>
    <w:rsid w:val="21594FFF"/>
    <w:rsid w:val="21C90679"/>
    <w:rsid w:val="21F3263C"/>
    <w:rsid w:val="22574B2F"/>
    <w:rsid w:val="22D90290"/>
    <w:rsid w:val="22EE4A41"/>
    <w:rsid w:val="23116AA6"/>
    <w:rsid w:val="232F6F2C"/>
    <w:rsid w:val="237C3BC4"/>
    <w:rsid w:val="23A01D19"/>
    <w:rsid w:val="24C40812"/>
    <w:rsid w:val="2727370D"/>
    <w:rsid w:val="27401486"/>
    <w:rsid w:val="275A6F3C"/>
    <w:rsid w:val="27C42699"/>
    <w:rsid w:val="284927BB"/>
    <w:rsid w:val="28A166B3"/>
    <w:rsid w:val="28B314EF"/>
    <w:rsid w:val="28E1393B"/>
    <w:rsid w:val="28F50542"/>
    <w:rsid w:val="290A4393"/>
    <w:rsid w:val="29367674"/>
    <w:rsid w:val="299832BB"/>
    <w:rsid w:val="29DC7848"/>
    <w:rsid w:val="2A0A5DFF"/>
    <w:rsid w:val="2ABA6F95"/>
    <w:rsid w:val="2B3C584A"/>
    <w:rsid w:val="2B8D1A9A"/>
    <w:rsid w:val="2BCA3533"/>
    <w:rsid w:val="2BE14089"/>
    <w:rsid w:val="2C1E5774"/>
    <w:rsid w:val="2C9F51B2"/>
    <w:rsid w:val="2CB942E2"/>
    <w:rsid w:val="2D5757D9"/>
    <w:rsid w:val="2E611393"/>
    <w:rsid w:val="2EEE3132"/>
    <w:rsid w:val="2F5E1115"/>
    <w:rsid w:val="2F9B2184"/>
    <w:rsid w:val="309917F7"/>
    <w:rsid w:val="3159417F"/>
    <w:rsid w:val="317A1431"/>
    <w:rsid w:val="318F70DB"/>
    <w:rsid w:val="319A0E95"/>
    <w:rsid w:val="31B71663"/>
    <w:rsid w:val="31E76351"/>
    <w:rsid w:val="32203175"/>
    <w:rsid w:val="32302A8A"/>
    <w:rsid w:val="326F29D2"/>
    <w:rsid w:val="33343C55"/>
    <w:rsid w:val="333A008A"/>
    <w:rsid w:val="33E4763D"/>
    <w:rsid w:val="341639D2"/>
    <w:rsid w:val="343C3E86"/>
    <w:rsid w:val="34726FBA"/>
    <w:rsid w:val="347F2713"/>
    <w:rsid w:val="35327B82"/>
    <w:rsid w:val="353953E8"/>
    <w:rsid w:val="356A6A30"/>
    <w:rsid w:val="35AD6035"/>
    <w:rsid w:val="35B2203C"/>
    <w:rsid w:val="36745D43"/>
    <w:rsid w:val="3687614C"/>
    <w:rsid w:val="36951DE8"/>
    <w:rsid w:val="36B36D8F"/>
    <w:rsid w:val="36B87121"/>
    <w:rsid w:val="372B7462"/>
    <w:rsid w:val="37CE743C"/>
    <w:rsid w:val="38FB33DB"/>
    <w:rsid w:val="3A3369DC"/>
    <w:rsid w:val="3AB71DC9"/>
    <w:rsid w:val="3B6121BA"/>
    <w:rsid w:val="3C0D3CC4"/>
    <w:rsid w:val="3C13580E"/>
    <w:rsid w:val="3CA94660"/>
    <w:rsid w:val="3D1010C1"/>
    <w:rsid w:val="3D304E5C"/>
    <w:rsid w:val="3D3B1352"/>
    <w:rsid w:val="3DA10D4E"/>
    <w:rsid w:val="3F27202A"/>
    <w:rsid w:val="3F6B659C"/>
    <w:rsid w:val="3F911FD9"/>
    <w:rsid w:val="3FC50FE0"/>
    <w:rsid w:val="3FC85704"/>
    <w:rsid w:val="40182B15"/>
    <w:rsid w:val="40577E5C"/>
    <w:rsid w:val="40A02FEE"/>
    <w:rsid w:val="41394362"/>
    <w:rsid w:val="41C0490D"/>
    <w:rsid w:val="42395285"/>
    <w:rsid w:val="4250797D"/>
    <w:rsid w:val="426523A4"/>
    <w:rsid w:val="427B76E1"/>
    <w:rsid w:val="428851C7"/>
    <w:rsid w:val="42BF13AE"/>
    <w:rsid w:val="431064DC"/>
    <w:rsid w:val="4331035C"/>
    <w:rsid w:val="4343751B"/>
    <w:rsid w:val="43DA16F5"/>
    <w:rsid w:val="43E04CBC"/>
    <w:rsid w:val="44481823"/>
    <w:rsid w:val="44B34F94"/>
    <w:rsid w:val="456C5A21"/>
    <w:rsid w:val="456D4741"/>
    <w:rsid w:val="45826226"/>
    <w:rsid w:val="46492627"/>
    <w:rsid w:val="4664439D"/>
    <w:rsid w:val="4665595E"/>
    <w:rsid w:val="474E70F7"/>
    <w:rsid w:val="47575EE7"/>
    <w:rsid w:val="47C758BF"/>
    <w:rsid w:val="47CC4283"/>
    <w:rsid w:val="48080DEF"/>
    <w:rsid w:val="480D21FE"/>
    <w:rsid w:val="48154F8A"/>
    <w:rsid w:val="489E3BE3"/>
    <w:rsid w:val="496537CE"/>
    <w:rsid w:val="49C62AB0"/>
    <w:rsid w:val="4A456300"/>
    <w:rsid w:val="4A596F0F"/>
    <w:rsid w:val="4B200DB4"/>
    <w:rsid w:val="4B2950FF"/>
    <w:rsid w:val="4B461B99"/>
    <w:rsid w:val="4BA34BB7"/>
    <w:rsid w:val="4BDE79A0"/>
    <w:rsid w:val="4C0A0A40"/>
    <w:rsid w:val="4C104DF5"/>
    <w:rsid w:val="4C6653CB"/>
    <w:rsid w:val="4CDC5048"/>
    <w:rsid w:val="4D1650AC"/>
    <w:rsid w:val="4D2946D6"/>
    <w:rsid w:val="4DB760EA"/>
    <w:rsid w:val="4E222C9E"/>
    <w:rsid w:val="4EF36F42"/>
    <w:rsid w:val="4FBA61EE"/>
    <w:rsid w:val="506B75CD"/>
    <w:rsid w:val="50E55F71"/>
    <w:rsid w:val="50EF2622"/>
    <w:rsid w:val="51126579"/>
    <w:rsid w:val="51326CF0"/>
    <w:rsid w:val="51DA0710"/>
    <w:rsid w:val="53290A04"/>
    <w:rsid w:val="54084A5C"/>
    <w:rsid w:val="546575C9"/>
    <w:rsid w:val="55637EA3"/>
    <w:rsid w:val="55B537C4"/>
    <w:rsid w:val="55C67D8C"/>
    <w:rsid w:val="57553780"/>
    <w:rsid w:val="576062FA"/>
    <w:rsid w:val="578948B7"/>
    <w:rsid w:val="5805573F"/>
    <w:rsid w:val="58166DE6"/>
    <w:rsid w:val="582452A7"/>
    <w:rsid w:val="584D53C2"/>
    <w:rsid w:val="585770C6"/>
    <w:rsid w:val="58C33EBE"/>
    <w:rsid w:val="58D27455"/>
    <w:rsid w:val="592451ED"/>
    <w:rsid w:val="59791501"/>
    <w:rsid w:val="59C75451"/>
    <w:rsid w:val="5A942ED4"/>
    <w:rsid w:val="5ACA4E0C"/>
    <w:rsid w:val="5AF64922"/>
    <w:rsid w:val="5B22052A"/>
    <w:rsid w:val="5B9524EA"/>
    <w:rsid w:val="5BB47B63"/>
    <w:rsid w:val="5BC35EE4"/>
    <w:rsid w:val="5BEF0B43"/>
    <w:rsid w:val="5C054908"/>
    <w:rsid w:val="5C166034"/>
    <w:rsid w:val="5CED4903"/>
    <w:rsid w:val="5D2C633E"/>
    <w:rsid w:val="5D913A59"/>
    <w:rsid w:val="5E312055"/>
    <w:rsid w:val="5E5B0B16"/>
    <w:rsid w:val="5E956674"/>
    <w:rsid w:val="5EC90BB6"/>
    <w:rsid w:val="5F1B09E5"/>
    <w:rsid w:val="5F296BB8"/>
    <w:rsid w:val="5F6A0B0C"/>
    <w:rsid w:val="5F917C97"/>
    <w:rsid w:val="5FBE4EE4"/>
    <w:rsid w:val="5FD87E15"/>
    <w:rsid w:val="600462FF"/>
    <w:rsid w:val="6012616D"/>
    <w:rsid w:val="6024699A"/>
    <w:rsid w:val="60B4622A"/>
    <w:rsid w:val="60FA0D2F"/>
    <w:rsid w:val="61364CAB"/>
    <w:rsid w:val="615D47B0"/>
    <w:rsid w:val="6173573E"/>
    <w:rsid w:val="61862CB1"/>
    <w:rsid w:val="625F3E7B"/>
    <w:rsid w:val="627B3135"/>
    <w:rsid w:val="629F1DBB"/>
    <w:rsid w:val="62D8186A"/>
    <w:rsid w:val="62F06A53"/>
    <w:rsid w:val="632D6376"/>
    <w:rsid w:val="635767AB"/>
    <w:rsid w:val="639F6DB5"/>
    <w:rsid w:val="64943424"/>
    <w:rsid w:val="65251B44"/>
    <w:rsid w:val="65BB4DAE"/>
    <w:rsid w:val="66411774"/>
    <w:rsid w:val="666C161D"/>
    <w:rsid w:val="66C21002"/>
    <w:rsid w:val="67024331"/>
    <w:rsid w:val="670A42F7"/>
    <w:rsid w:val="672B6345"/>
    <w:rsid w:val="67CF6C0C"/>
    <w:rsid w:val="689D029B"/>
    <w:rsid w:val="68C4634A"/>
    <w:rsid w:val="690513C7"/>
    <w:rsid w:val="69100BE6"/>
    <w:rsid w:val="69200EB4"/>
    <w:rsid w:val="69365EF6"/>
    <w:rsid w:val="693B7256"/>
    <w:rsid w:val="694731B6"/>
    <w:rsid w:val="6973692F"/>
    <w:rsid w:val="69A61793"/>
    <w:rsid w:val="69B45A31"/>
    <w:rsid w:val="6ABF306C"/>
    <w:rsid w:val="6B06352F"/>
    <w:rsid w:val="6B800FB7"/>
    <w:rsid w:val="6BB12ACE"/>
    <w:rsid w:val="6BC366B8"/>
    <w:rsid w:val="6BD41B11"/>
    <w:rsid w:val="6BE96EFD"/>
    <w:rsid w:val="6C697F13"/>
    <w:rsid w:val="6CC870E9"/>
    <w:rsid w:val="6D77434C"/>
    <w:rsid w:val="6D837C5C"/>
    <w:rsid w:val="6E5A03B8"/>
    <w:rsid w:val="6E9756FF"/>
    <w:rsid w:val="6EA23DBA"/>
    <w:rsid w:val="6EB30487"/>
    <w:rsid w:val="6EDF0D7C"/>
    <w:rsid w:val="6EEC11AD"/>
    <w:rsid w:val="6F3E3DDB"/>
    <w:rsid w:val="6F6C5B2A"/>
    <w:rsid w:val="6FA25068"/>
    <w:rsid w:val="700F6B0D"/>
    <w:rsid w:val="70DF27C3"/>
    <w:rsid w:val="7112181C"/>
    <w:rsid w:val="716E0A15"/>
    <w:rsid w:val="71BB2B24"/>
    <w:rsid w:val="71CA76BC"/>
    <w:rsid w:val="71E8439D"/>
    <w:rsid w:val="72695331"/>
    <w:rsid w:val="72B02971"/>
    <w:rsid w:val="72BE5F90"/>
    <w:rsid w:val="73241116"/>
    <w:rsid w:val="73D450C0"/>
    <w:rsid w:val="743E783F"/>
    <w:rsid w:val="744B731C"/>
    <w:rsid w:val="74E10BB9"/>
    <w:rsid w:val="74EF3D75"/>
    <w:rsid w:val="753378D1"/>
    <w:rsid w:val="75912785"/>
    <w:rsid w:val="75975D82"/>
    <w:rsid w:val="75AB0269"/>
    <w:rsid w:val="75D27CED"/>
    <w:rsid w:val="75E545EE"/>
    <w:rsid w:val="767123FE"/>
    <w:rsid w:val="771C1413"/>
    <w:rsid w:val="772F669D"/>
    <w:rsid w:val="77406035"/>
    <w:rsid w:val="77DE1D93"/>
    <w:rsid w:val="78106C0C"/>
    <w:rsid w:val="7B817E7F"/>
    <w:rsid w:val="7B8A15CF"/>
    <w:rsid w:val="7C052881"/>
    <w:rsid w:val="7CC805C4"/>
    <w:rsid w:val="7CCD4960"/>
    <w:rsid w:val="7DB03B37"/>
    <w:rsid w:val="7E5E7204"/>
    <w:rsid w:val="7E8E6905"/>
    <w:rsid w:val="7F310566"/>
    <w:rsid w:val="7F6A5A01"/>
    <w:rsid w:val="7FB7104B"/>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1"/>
    <w:rPr>
      <w:rFonts w:ascii="宋体" w:hAnsi="宋体" w:eastAsia="宋体" w:cs="宋体"/>
      <w:sz w:val="21"/>
      <w:szCs w:val="21"/>
      <w:lang w:val="zh-CN" w:eastAsia="zh-CN" w:bidi="zh-CN"/>
    </w:rPr>
  </w:style>
  <w:style w:type="paragraph" w:styleId="6">
    <w:name w:val="Body Text Indent"/>
    <w:basedOn w:val="1"/>
    <w:qFormat/>
    <w:uiPriority w:val="0"/>
    <w:pPr>
      <w:spacing w:line="360" w:lineRule="auto"/>
      <w:ind w:firstLine="560" w:firstLineChars="200"/>
    </w:pPr>
    <w:rPr>
      <w:sz w:val="2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qFormat/>
    <w:uiPriority w:val="99"/>
    <w:pPr>
      <w:spacing w:beforeAutospacing="1" w:afterAutospacing="1"/>
      <w:jc w:val="left"/>
    </w:pPr>
    <w:rPr>
      <w:kern w:val="0"/>
      <w:sz w:val="24"/>
    </w:rPr>
  </w:style>
  <w:style w:type="character" w:styleId="13">
    <w:name w:val="page number"/>
    <w:basedOn w:val="12"/>
    <w:qFormat/>
    <w:uiPriority w:val="0"/>
  </w:style>
  <w:style w:type="character" w:styleId="14">
    <w:name w:val="Hyperlink"/>
    <w:basedOn w:val="12"/>
    <w:qFormat/>
    <w:uiPriority w:val="0"/>
    <w:rPr>
      <w:color w:val="0000FF"/>
      <w:u w:val="single"/>
    </w:rPr>
  </w:style>
  <w:style w:type="paragraph" w:styleId="15">
    <w:name w:val="List Paragraph"/>
    <w:basedOn w:val="1"/>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qFormat/>
    <w:uiPriority w:val="0"/>
    <w:pPr>
      <w:ind w:firstLine="420" w:firstLineChars="200"/>
    </w:pPr>
    <w:rPr>
      <w:rFonts w:ascii="Calibri" w:hAnsi="Calibri"/>
      <w:szCs w:val="22"/>
    </w:rPr>
  </w:style>
  <w:style w:type="paragraph" w:customStyle="1" w:styleId="17">
    <w:name w:val="样式1"/>
    <w:basedOn w:val="1"/>
    <w:qFormat/>
    <w:uiPriority w:val="0"/>
    <w:pPr>
      <w:spacing w:line="640" w:lineRule="exact"/>
    </w:pPr>
    <w:rPr>
      <w:rFonts w:eastAsia="仿宋_GB2312"/>
      <w:sz w:val="32"/>
    </w:rPr>
  </w:style>
  <w:style w:type="paragraph" w:customStyle="1" w:styleId="18">
    <w:name w:val="p0"/>
    <w:basedOn w:val="1"/>
    <w:qFormat/>
    <w:uiPriority w:val="0"/>
    <w:pPr>
      <w:widowControl/>
    </w:pPr>
    <w:rPr>
      <w:kern w:val="0"/>
      <w:szCs w:val="21"/>
    </w:rPr>
  </w:style>
  <w:style w:type="paragraph" w:customStyle="1" w:styleId="19">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1">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2">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7115</Words>
  <Characters>7186</Characters>
  <Lines>1</Lines>
  <Paragraphs>1</Paragraphs>
  <TotalTime>1</TotalTime>
  <ScaleCrop>false</ScaleCrop>
  <LinksUpToDate>false</LinksUpToDate>
  <CharactersWithSpaces>7568</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Administrator</cp:lastModifiedBy>
  <cp:lastPrinted>2022-04-18T07:11:00Z</cp:lastPrinted>
  <dcterms:modified xsi:type="dcterms:W3CDTF">2023-06-05T02:30:07Z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109474326D5C4C5C87CD851EE929D98D</vt:lpwstr>
  </property>
</Properties>
</file>