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540" w:lineRule="exact"/>
        <w:jc w:val="center"/>
        <w:rPr>
          <w:rFonts w:hint="eastAsia" w:ascii="宋体" w:hAnsi="宋体" w:eastAsia="宋体"/>
          <w:b/>
          <w:color w:val="auto"/>
          <w:sz w:val="44"/>
          <w:szCs w:val="36"/>
          <w:lang w:val="en-US" w:eastAsia="zh-CN"/>
        </w:rPr>
      </w:pPr>
      <w:r>
        <w:rPr>
          <w:rFonts w:hint="eastAsia" w:ascii="宋体" w:hAnsi="宋体"/>
          <w:b/>
          <w:color w:val="auto"/>
          <w:sz w:val="44"/>
          <w:szCs w:val="36"/>
          <w:lang w:val="en-US" w:eastAsia="zh-CN"/>
        </w:rPr>
        <w:t>习酒镇人民政府行政权力运行流程图</w:t>
      </w: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default" w:ascii="宋体" w:hAnsi="宋体" w:eastAsia="宋体"/>
          <w:b/>
          <w:color w:val="auto"/>
          <w:sz w:val="36"/>
          <w:szCs w:val="36"/>
          <w:lang w:val="en-US" w:eastAsia="zh-CN"/>
        </w:rPr>
      </w:pPr>
      <w:r>
        <w:rPr>
          <w:rFonts w:hint="eastAsia" w:ascii="宋体" w:hAnsi="宋体"/>
          <w:b/>
          <w:color w:val="auto"/>
          <w:sz w:val="36"/>
          <w:szCs w:val="36"/>
          <w:lang w:val="en-US" w:eastAsia="zh-CN"/>
        </w:rPr>
        <w:t>习酒镇党务政务综合服务中心（制）</w:t>
      </w:r>
    </w:p>
    <w:p>
      <w:pPr>
        <w:spacing w:line="540" w:lineRule="exact"/>
        <w:jc w:val="center"/>
        <w:rPr>
          <w:rFonts w:hint="eastAsia" w:ascii="宋体" w:hAnsi="宋体"/>
          <w:b/>
          <w:color w:val="auto"/>
          <w:sz w:val="36"/>
          <w:szCs w:val="36"/>
        </w:rPr>
      </w:pPr>
      <w:r>
        <w:rPr>
          <w:rFonts w:hint="eastAsia" w:ascii="宋体" w:hAnsi="宋体"/>
          <w:b/>
          <w:color w:val="auto"/>
          <w:sz w:val="36"/>
          <w:szCs w:val="36"/>
        </w:rPr>
        <w:t>20</w:t>
      </w:r>
      <w:r>
        <w:rPr>
          <w:rFonts w:hint="eastAsia" w:ascii="宋体" w:hAnsi="宋体"/>
          <w:b/>
          <w:color w:val="auto"/>
          <w:sz w:val="36"/>
          <w:szCs w:val="36"/>
          <w:lang w:val="en-US" w:eastAsia="zh-CN"/>
        </w:rPr>
        <w:t>24</w:t>
      </w:r>
      <w:r>
        <w:rPr>
          <w:rFonts w:hint="eastAsia" w:ascii="宋体" w:hAnsi="宋体"/>
          <w:b/>
          <w:color w:val="auto"/>
          <w:sz w:val="36"/>
          <w:szCs w:val="36"/>
        </w:rPr>
        <w:t>年</w:t>
      </w:r>
      <w:r>
        <w:rPr>
          <w:rFonts w:hint="eastAsia" w:ascii="宋体" w:hAnsi="宋体"/>
          <w:b/>
          <w:color w:val="auto"/>
          <w:sz w:val="36"/>
          <w:szCs w:val="36"/>
          <w:lang w:val="en-US" w:eastAsia="zh-CN"/>
        </w:rPr>
        <w:t>5</w:t>
      </w:r>
      <w:r>
        <w:rPr>
          <w:rFonts w:hint="eastAsia" w:ascii="宋体" w:hAnsi="宋体"/>
          <w:b/>
          <w:color w:val="auto"/>
          <w:sz w:val="36"/>
          <w:szCs w:val="36"/>
        </w:rPr>
        <w:t>月</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lang w:eastAsia="zh-CN"/>
        </w:rPr>
        <w:t>、行政许可类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农村村民宅基地审批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在村庄、集镇规划区内公共场所修建临时建筑等设施审批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适龄儿童、少年因身体状况需要延缓入学或者休学审批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工商企业等社会资本通过流转取得土地经营权审批</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lang w:eastAsia="zh-CN"/>
        </w:rPr>
        <w:t>行政处罚类</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对农村居民未经批准或者违反规划的规定修建住宅的处罚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对损坏村庄和集镇的房屋、公共设施的行政处罚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对擅自在村庄、集镇规划区内的街道、广场、市场和车站等场所修建临时建筑物、构筑物和其他设施的处罚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对森林防火期内未经批准擅自在森林防火区内野外用火的处罚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对违反《贵州省森林防火条例》第四十三条规定情形的处罚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对拒绝接受森林防火检查或者接到森林火灾隐患整改通知书逾期不消除火灾隐患的处罚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eastAsia="zh-CN"/>
        </w:rPr>
        <w:t>对收购、加工、运输明知是盗伐、滥伐等非法来源的林木的处罚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对进行开垦、采石、采砂、采土或者其他活动，造成林木毁坏的处罚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eastAsia="zh-CN"/>
        </w:rPr>
        <w:t>对盗伐和滥伐林木的处罚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lang w:eastAsia="zh-CN"/>
        </w:rPr>
        <w:t>对在幼林地砍柴、毁苗、放牧造成林木毁坏的处罚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lang w:eastAsia="zh-CN"/>
        </w:rPr>
        <w:t>对《贵州省渔业条例》第二十七条规定情形的处罚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lang w:eastAsia="zh-CN"/>
        </w:rPr>
        <w:t>对农业投入品经营者未建立或者伪造农业投入品经营档案的处罚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lang w:eastAsia="zh-CN"/>
        </w:rPr>
        <w:t>对擅自移动、损毁禁止生产区标示牌的处罚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lang w:eastAsia="zh-CN"/>
        </w:rPr>
        <w:t>对破坏或者擅自改变基本农田保护区标志的处罚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lang w:eastAsia="zh-CN"/>
        </w:rPr>
        <w:t>对违反《生猪屠宰管理条例》第三十一条第一款规定情形的处罚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eastAsia="zh-CN"/>
        </w:rPr>
        <w:t>对违反《贵州省畜禽屠宰条例》第三十七条规定情形的处罚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lang w:eastAsia="zh-CN"/>
        </w:rPr>
        <w:t>对擅自安装和使用卫星地面接收设施的处罚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lang w:eastAsia="zh-CN"/>
        </w:rPr>
        <w:t>对《广播电视设施保护条例》第二十二条规定行为的处罚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lang w:eastAsia="zh-CN"/>
        </w:rPr>
        <w:t>对《广播电视设施保护条例》第二十三条规定行为的处罚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lang w:eastAsia="zh-CN"/>
        </w:rPr>
        <w:t>对在崩塌、滑坡危险区或者泥石流易发区从事取土、挖砂、采石等可能造成水土流失的活动的处罚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lang w:eastAsia="zh-CN"/>
        </w:rPr>
        <w:t>对违反《中华人民共和国水土保持法》规定，在禁止开垦坡度以上陡坡地开垦种植农作物，或者在禁止开垦、开发的植物保护带内开垦、开发的处罚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26、</w:t>
      </w:r>
      <w:r>
        <w:rPr>
          <w:rFonts w:hint="eastAsia" w:ascii="仿宋_GB2312" w:hAnsi="仿宋_GB2312" w:eastAsia="仿宋_GB2312" w:cs="仿宋_GB2312"/>
          <w:sz w:val="32"/>
          <w:szCs w:val="32"/>
          <w:lang w:eastAsia="zh-CN"/>
        </w:rPr>
        <w:t>对破坏、侵占、损毁堤防、护岸、闸坝、排涝泵站、排洪渠系等防洪排涝工程和防汛、气象、水文、通信等设施以及防汛备用器材、物料的处罚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27、</w:t>
      </w:r>
      <w:r>
        <w:rPr>
          <w:rFonts w:hint="eastAsia" w:ascii="仿宋_GB2312" w:hAnsi="仿宋_GB2312" w:eastAsia="仿宋_GB2312" w:cs="仿宋_GB2312"/>
          <w:sz w:val="32"/>
          <w:szCs w:val="32"/>
          <w:lang w:eastAsia="zh-CN"/>
        </w:rPr>
        <w:t>对在林区采伐林木，不依法采取防止水土流失措施,造成水土流失的处罚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lang w:eastAsia="zh-CN"/>
        </w:rPr>
        <w:t>对违反规定采集发菜，或者在水土流失重点预防区和重点治理区铲草皮、挖树兜或者滥挖虫草、甘草、麻黄等的处罚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lang w:eastAsia="zh-CN"/>
        </w:rPr>
        <w:t>对违法出售、收购国家重点保护野生植物的处罚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lang w:eastAsia="zh-CN"/>
        </w:rPr>
        <w:t>对《贵州省殡葬管理条例》第二十四条规定行为的处罚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lang w:eastAsia="zh-CN"/>
        </w:rPr>
        <w:t>对《贵州省殡葬管理条例》第二十一条规定行为的处罚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32、</w:t>
      </w:r>
      <w:r>
        <w:rPr>
          <w:rFonts w:hint="eastAsia" w:ascii="仿宋_GB2312" w:hAnsi="仿宋_GB2312" w:eastAsia="仿宋_GB2312" w:cs="仿宋_GB2312"/>
          <w:sz w:val="32"/>
          <w:szCs w:val="32"/>
          <w:lang w:eastAsia="zh-CN"/>
        </w:rPr>
        <w:t>对未按照批准内容进行临时建设的处罚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lang w:eastAsia="zh-CN"/>
        </w:rPr>
        <w:t>对《贵州省体育经营活动管理办法》第十四条规定行为的处罚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34、</w:t>
      </w:r>
      <w:r>
        <w:rPr>
          <w:rFonts w:hint="eastAsia" w:ascii="仿宋_GB2312" w:hAnsi="仿宋_GB2312" w:eastAsia="仿宋_GB2312" w:cs="仿宋_GB2312"/>
          <w:sz w:val="32"/>
          <w:szCs w:val="32"/>
          <w:lang w:eastAsia="zh-CN"/>
        </w:rPr>
        <w:t>对《中华人民共和国大气污染防治法》第一百一十九条第二款规定行为的处罚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35、</w:t>
      </w:r>
      <w:r>
        <w:rPr>
          <w:rFonts w:hint="eastAsia" w:ascii="仿宋_GB2312" w:hAnsi="仿宋_GB2312" w:eastAsia="仿宋_GB2312" w:cs="仿宋_GB2312"/>
          <w:sz w:val="32"/>
          <w:szCs w:val="32"/>
          <w:lang w:eastAsia="zh-CN"/>
        </w:rPr>
        <w:t>对违反《贵州省畜禽屠宰条例》第三十五条第一款规定情形的处罚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lang w:eastAsia="zh-CN"/>
        </w:rPr>
        <w:t>对违反《贵州省畜禽屠宰条例》第三十五条第二款规定情形的处罚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lang w:eastAsia="zh-CN"/>
        </w:rPr>
        <w:t>对违反《贵州省畜禽屠宰条例》第四十一条规定情形的处罚</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三、行政强制类</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38、</w:t>
      </w:r>
      <w:r>
        <w:rPr>
          <w:rFonts w:hint="eastAsia" w:ascii="仿宋_GB2312" w:hAnsi="仿宋_GB2312" w:eastAsia="仿宋_GB2312" w:cs="仿宋_GB2312"/>
          <w:sz w:val="32"/>
          <w:szCs w:val="32"/>
          <w:lang w:eastAsia="zh-CN"/>
        </w:rPr>
        <w:t>责令拆除未经煤矿企业同意修建建筑物、构筑物</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sz w:val="32"/>
          <w:szCs w:val="32"/>
          <w:lang w:eastAsia="zh-CN"/>
        </w:rPr>
        <w:t>对在电力设施保护区内修建的危及电力设施安全的建筑物、构筑物或者种植植物、堆放物品的强制拆除、砍伐或者清除</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lang w:eastAsia="zh-CN"/>
        </w:rPr>
        <w:t>对在乡、村庄规划区内未依法取得乡村建设规划许可证或者未按照乡村建设规划许可证的规定进行建设的拆除</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lang w:eastAsia="zh-CN"/>
        </w:rPr>
        <w:t>对非法种植毒品原植物的处置</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lang w:eastAsia="zh-CN"/>
        </w:rPr>
        <w:t>、行政给付类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42、对家庭经济困难的适龄儿童、少年免费提供教科书并补助寄宿生生活费</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43、对生活困难残疾人、对贫困残疾人、对生活不能自理残疾人的救助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44、对特殊老年人的供养或救助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45、军人抚恤优待</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46、对城市生活无着的流浪乞讨人员的救助</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47、独生子女入托费、入学费及医疗费等的酌情补助或减免</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48、临时救助初审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49、城乡居民申请最低生活保障待遇审核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50、特困人员供养待遇办理及核销的审核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51、医疗救助初审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52、对居民住房恢复重建补助对象的审核</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五、行政检查类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53、对生产经营单位安全生产状况的监督检查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54、消防安全监督检查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55、对适龄儿童、少年接受义务教育情况的检查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56、森林防火期内，对进入森林防火区的车辆和人员进行检查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57、乡镇煤矿安全生产监督管理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58、乡镇渡口渡船安全监督检查</w:t>
      </w:r>
    </w:p>
    <w:p>
      <w:pPr>
        <w:keepNext w:val="0"/>
        <w:keepLines w:val="0"/>
        <w:pageBreakBefore w:val="0"/>
        <w:widowControl w:val="0"/>
        <w:kinsoku/>
        <w:wordWrap/>
        <w:overflowPunct/>
        <w:topLinePunct w:val="0"/>
        <w:autoSpaceDE/>
        <w:autoSpaceDN/>
        <w:bidi w:val="0"/>
        <w:spacing w:after="0"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59、对自用船舶适航性的检查</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六</w:t>
      </w:r>
      <w:r>
        <w:rPr>
          <w:rFonts w:hint="eastAsia" w:ascii="黑体" w:hAnsi="黑体" w:eastAsia="黑体" w:cs="黑体"/>
          <w:b w:val="0"/>
          <w:bCs w:val="0"/>
          <w:sz w:val="32"/>
          <w:szCs w:val="32"/>
          <w:lang w:eastAsia="zh-CN"/>
        </w:rPr>
        <w:t>、行政确认类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60、对调整村民小组设置的批准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61、婚姻登记（结婚登记、补办结婚登记、离婚登记、复婚登记）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62、兵役登记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63、劳动者从事个体经营或灵活就业的就业登记</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七</w:t>
      </w:r>
      <w:r>
        <w:rPr>
          <w:rFonts w:hint="eastAsia" w:ascii="黑体" w:hAnsi="黑体" w:eastAsia="黑体" w:cs="黑体"/>
          <w:b w:val="0"/>
          <w:bCs w:val="0"/>
          <w:sz w:val="32"/>
          <w:szCs w:val="32"/>
          <w:lang w:eastAsia="zh-CN"/>
        </w:rPr>
        <w:t>、行政奖励类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64、</w:t>
      </w:r>
      <w:r>
        <w:rPr>
          <w:rFonts w:hint="eastAsia" w:ascii="仿宋_GB2312" w:hAnsi="仿宋_GB2312" w:eastAsia="仿宋_GB2312" w:cs="仿宋_GB2312"/>
          <w:sz w:val="32"/>
          <w:szCs w:val="32"/>
          <w:lang w:eastAsia="zh-CN"/>
        </w:rPr>
        <w:t>对在社会主义建设中做出显著成绩的残疾人，对维护残疾人合法权益、发展残疾人事业、为残疾人服务做出显著成绩的单位和个人的奖励</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lang w:eastAsia="zh-CN"/>
        </w:rPr>
        <w:t>对在人口与计划生育工作中有突出成绩或者特殊贡献的组织和个人的奖励</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八</w:t>
      </w:r>
      <w:r>
        <w:rPr>
          <w:rFonts w:hint="eastAsia" w:ascii="黑体" w:hAnsi="黑体" w:eastAsia="黑体" w:cs="黑体"/>
          <w:b w:val="0"/>
          <w:bCs w:val="0"/>
          <w:sz w:val="32"/>
          <w:szCs w:val="32"/>
          <w:lang w:eastAsia="zh-CN"/>
        </w:rPr>
        <w:t>、行政裁决类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66、</w:t>
      </w:r>
      <w:r>
        <w:rPr>
          <w:rFonts w:hint="eastAsia" w:ascii="仿宋_GB2312" w:hAnsi="仿宋_GB2312" w:eastAsia="仿宋_GB2312" w:cs="仿宋_GB2312"/>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67、</w:t>
      </w:r>
      <w:r>
        <w:rPr>
          <w:rFonts w:hint="eastAsia" w:ascii="仿宋_GB2312" w:hAnsi="仿宋_GB2312" w:eastAsia="仿宋_GB2312" w:cs="仿宋_GB2312"/>
          <w:sz w:val="32"/>
          <w:szCs w:val="32"/>
        </w:rPr>
        <w:t>对个人之间、个人与单位之间林木所有权、林地使用权争议的处理</w:t>
      </w:r>
    </w:p>
    <w:p>
      <w:pPr>
        <w:keepNext w:val="0"/>
        <w:keepLines w:val="0"/>
        <w:pageBreakBefore w:val="0"/>
        <w:widowControl w:val="0"/>
        <w:numPr>
          <w:ilvl w:val="0"/>
          <w:numId w:val="0"/>
        </w:numPr>
        <w:kinsoku/>
        <w:wordWrap/>
        <w:overflowPunct/>
        <w:topLinePunct w:val="0"/>
        <w:autoSpaceDE/>
        <w:autoSpaceDN/>
        <w:bidi w:val="0"/>
        <w:spacing w:after="0"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九、其他类</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68、食品摊贩从事食品生产经营活动备案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69、在乡道、村道的出入口设置限高、限宽设施</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70、乡村建设规划许可初审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71、村民在村庄、集镇规划区内，需使用耕地修建住宅申请的审查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72、生育服务登记</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73、对新生儿在医疗保健机构以外地点死亡的核查</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74、对侵占、破坏学校体育场地、器材、设备的单位或者个人限期清退和修复场地、赔偿或者修复器材、设备</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75、农村幼儿园举办、停办的登记注册</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76、对业主大会、业主委员会违法违规作出决定的责令改正或者撤销</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77、前期物业服务合同备案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78、廉租住房保障申请初审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79、村规民约备案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80、帮助、教育和监督社区戒毒人员</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81、对设置农村村民公益性墓地审核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82、对五保供养服务不符合要求的责令限期改正及终止供养服务协议</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83、执行民间纠纷案处理决</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84、对土地承包经营期限内，承包经营者之间承包土地进行调整的批准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85、采取措施实施土地整理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86、对乡(镇)村公共设施、公益事业建设用地的审核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87、对在村庄、集镇规划区内，违法占地的，责令退回</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88、对农产品质量安全监管</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89、组织、指导成立首次业主大会筹备组</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90、捕杀狂犬、野犬</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91、对危害文物保护单位安全、破坏文物保护单位历史风貌的建筑物、构筑物的拆迁</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92、设立乡村集体所有制企业的审核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93、设立健身气功站点的审核</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94、发包方将农村土地发包给本集体经济组织以外的单位或者个人承包的批准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95、土地承包经营权流转、土地承包经营权融资担保备案</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96、乡镇自用船舶登记证书签注</w:t>
      </w:r>
    </w:p>
    <w:p>
      <w:pPr>
        <w:keepNext w:val="0"/>
        <w:keepLines w:val="0"/>
        <w:pageBreakBefore w:val="0"/>
        <w:widowControl w:val="0"/>
        <w:kinsoku/>
        <w:wordWrap/>
        <w:overflowPunct/>
        <w:topLinePunct w:val="0"/>
        <w:autoSpaceDE/>
        <w:autoSpaceDN/>
        <w:bidi w:val="0"/>
        <w:spacing w:after="0"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97、乡镇自用船舶申请检丈、登记</w:t>
      </w:r>
    </w:p>
    <w:p>
      <w:pPr>
        <w:keepNext w:val="0"/>
        <w:keepLines w:val="0"/>
        <w:pageBreakBefore w:val="0"/>
        <w:widowControl w:val="0"/>
        <w:kinsoku/>
        <w:wordWrap/>
        <w:overflowPunct/>
        <w:topLinePunct w:val="0"/>
        <w:autoSpaceDE/>
        <w:autoSpaceDN/>
        <w:bidi w:val="0"/>
        <w:spacing w:after="0" w:line="56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98、责令限期拖离不适航且无修复价值的乡镇自用船舶</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99、受理进入光荣院集中供养的申请</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100、土地流转指导管理</w:t>
      </w:r>
    </w:p>
    <w:p>
      <w:pPr>
        <w:keepNext w:val="0"/>
        <w:keepLines w:val="0"/>
        <w:pageBreakBefore w:val="0"/>
        <w:widowControl w:val="0"/>
        <w:kinsoku/>
        <w:wordWrap/>
        <w:overflowPunct/>
        <w:topLinePunct w:val="0"/>
        <w:autoSpaceDE/>
        <w:autoSpaceDN/>
        <w:bidi w:val="0"/>
        <w:spacing w:after="0"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101、组织开展动物疫病强制免疫、防疫</w:t>
      </w:r>
    </w:p>
    <w:p>
      <w:pPr>
        <w:spacing w:before="156" w:beforeLines="50" w:after="156" w:afterLines="50" w:line="540" w:lineRule="exact"/>
        <w:jc w:val="both"/>
        <w:rPr>
          <w:rFonts w:ascii="黑体" w:hAnsi="黑体" w:eastAsia="黑体" w:cs="黑体"/>
          <w:sz w:val="30"/>
          <w:szCs w:val="30"/>
        </w:rPr>
      </w:pP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center" w:pos="5055"/>
        </w:tabs>
        <w:bidi w:val="0"/>
        <w:jc w:val="left"/>
        <w:rPr>
          <w:rFonts w:hint="default"/>
          <w:lang w:val="en-US" w:eastAsia="zh-CN"/>
        </w:rPr>
        <w:sectPr>
          <w:headerReference r:id="rId3" w:type="default"/>
          <w:footerReference r:id="rId4" w:type="default"/>
          <w:pgSz w:w="11910" w:h="16840"/>
          <w:pgMar w:top="1580" w:right="560" w:bottom="1420" w:left="1240" w:header="0" w:footer="1225" w:gutter="0"/>
          <w:cols w:space="720" w:num="1"/>
        </w:sectPr>
      </w:pPr>
      <w:r>
        <w:rPr>
          <w:rFonts w:hint="eastAsia"/>
          <w:lang w:val="en-US" w:eastAsia="zh-CN"/>
        </w:rPr>
        <w:tab/>
      </w:r>
    </w:p>
    <w:p>
      <w:pPr>
        <w:spacing w:line="540" w:lineRule="exact"/>
        <w:jc w:val="center"/>
        <w:rPr>
          <w:rFonts w:hint="eastAsia" w:ascii="宋体" w:hAnsi="宋体"/>
          <w:b/>
          <w:color w:val="auto"/>
          <w:sz w:val="36"/>
          <w:szCs w:val="36"/>
        </w:rPr>
      </w:pPr>
    </w:p>
    <w:p>
      <w:pPr>
        <w:spacing w:line="600" w:lineRule="exact"/>
        <w:jc w:val="both"/>
        <w:rPr>
          <w:rFonts w:hint="eastAsia" w:ascii="黑体" w:hAnsi="华文中宋" w:eastAsia="黑体"/>
          <w:color w:val="auto"/>
          <w:sz w:val="52"/>
          <w:szCs w:val="52"/>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numPr>
          <w:ilvl w:val="0"/>
          <w:numId w:val="2"/>
        </w:numPr>
        <w:jc w:val="center"/>
        <w:outlineLvl w:val="0"/>
        <w:rPr>
          <w:rFonts w:hint="eastAsia" w:ascii="宋体" w:hAnsi="宋体" w:cs="仿宋_GB2312"/>
          <w:b/>
          <w:bCs/>
          <w:sz w:val="84"/>
          <w:szCs w:val="84"/>
        </w:rPr>
      </w:pPr>
      <w:r>
        <w:rPr>
          <w:rFonts w:hint="eastAsia" w:ascii="宋体" w:hAnsi="宋体" w:cs="仿宋_GB2312"/>
          <w:b/>
          <w:bCs/>
          <w:sz w:val="84"/>
          <w:szCs w:val="84"/>
        </w:rPr>
        <w:t>行政许可类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
    <w:p/>
    <w:p/>
    <w:p/>
    <w:p/>
    <w:p/>
    <w:p/>
    <w:p/>
    <w:p/>
    <w:p/>
    <w:p/>
    <w:p/>
    <w:p/>
    <w:p/>
    <w:p/>
    <w:p/>
    <w:p/>
    <w:p/>
    <w:p/>
    <w:p/>
    <w:p/>
    <w:p/>
    <w:p/>
    <w:p/>
    <w:p/>
    <w:p/>
    <w:p/>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right="562" w:rightChars="0" w:firstLine="1807" w:firstLineChars="500"/>
        <w:jc w:val="both"/>
        <w:rPr>
          <w:rFonts w:hint="eastAsia"/>
          <w:b/>
          <w:sz w:val="36"/>
        </w:rPr>
      </w:pPr>
      <w:r>
        <w:rPr>
          <w:rFonts w:hint="eastAsia"/>
          <w:b/>
          <w:sz w:val="36"/>
          <w:lang w:val="en-US" w:eastAsia="zh-CN"/>
        </w:rPr>
        <w:t>权力事项1：</w:t>
      </w:r>
      <w:r>
        <w:rPr>
          <w:rFonts w:hint="eastAsia"/>
          <w:b/>
          <w:sz w:val="36"/>
        </w:rPr>
        <w:t>农村村民宅基地审批</w:t>
      </w:r>
    </w:p>
    <w:p>
      <w:pPr>
        <w:pStyle w:val="5"/>
        <w:spacing w:before="70"/>
      </w:pPr>
      <w:r>
        <mc:AlternateContent>
          <mc:Choice Requires="wpg">
            <w:drawing>
              <wp:anchor distT="0" distB="0" distL="114300" distR="114300" simplePos="0" relativeHeight="251681792"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left"/>
                                <w:rPr>
                                  <w:rFonts w:hint="default" w:ascii="宋体" w:hAnsi="Calibri" w:eastAsia="宋体" w:cs="Times New Roman"/>
                                  <w:spacing w:val="-5"/>
                                  <w:kern w:val="2"/>
                                  <w:sz w:val="21"/>
                                  <w:szCs w:val="24"/>
                                  <w:lang w:val="en-US" w:eastAsia="zh-CN" w:bidi="ar-SA"/>
                                </w:rPr>
                              </w:pPr>
                              <w:r>
                                <w:rPr>
                                  <w:rFonts w:hint="eastAsia" w:ascii="宋体" w:hAnsi="Calibri" w:eastAsia="宋体" w:cs="Times New Roman"/>
                                  <w:spacing w:val="-5"/>
                                  <w:kern w:val="2"/>
                                  <w:sz w:val="21"/>
                                  <w:szCs w:val="24"/>
                                  <w:lang w:val="en-US" w:eastAsia="zh-CN" w:bidi="ar-SA"/>
                                </w:rPr>
                                <w:t>农户申请（以户为单位提出书面申请:填报承诺书、《农村宅基地和建房(规划许可)申请表》并提供相应附件</w:t>
                              </w:r>
                              <w:r>
                                <w:rPr>
                                  <w:rFonts w:hint="eastAsia" w:ascii="宋体" w:cs="Times New Roman"/>
                                  <w:spacing w:val="-5"/>
                                  <w:kern w:val="2"/>
                                  <w:sz w:val="21"/>
                                  <w:szCs w:val="24"/>
                                  <w:lang w:val="en-US" w:eastAsia="zh-CN" w:bidi="ar-SA"/>
                                </w:rPr>
                                <w:t>；2、</w:t>
                              </w:r>
                              <w:r>
                                <w:rPr>
                                  <w:rFonts w:hint="eastAsia" w:ascii="宋体" w:hAnsi="Calibri" w:eastAsia="宋体" w:cs="Times New Roman"/>
                                  <w:spacing w:val="-5"/>
                                  <w:kern w:val="2"/>
                                  <w:sz w:val="21"/>
                                  <w:szCs w:val="24"/>
                                  <w:lang w:val="en-US" w:eastAsia="zh-CN" w:bidi="ar-SA"/>
                                </w:rPr>
                                <w:t>村组审查</w:t>
                              </w:r>
                              <w:r>
                                <w:rPr>
                                  <w:rFonts w:hint="eastAsia" w:ascii="宋体" w:cs="Times New Roman"/>
                                  <w:spacing w:val="-5"/>
                                  <w:kern w:val="2"/>
                                  <w:sz w:val="21"/>
                                  <w:szCs w:val="24"/>
                                  <w:lang w:val="en-US" w:eastAsia="zh-CN" w:bidi="ar-SA"/>
                                </w:rPr>
                                <w:t>；3、乡镇审批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宋体" w:hAnsi="Calibri" w:eastAsia="宋体" w:cs="Times New Roman"/>
                                  <w:spacing w:val="-5"/>
                                  <w:kern w:val="2"/>
                                  <w:sz w:val="21"/>
                                  <w:szCs w:val="24"/>
                                  <w:lang w:val="en-US" w:eastAsia="zh-CN" w:bidi="ar-SA"/>
                                </w:rPr>
                              </w:pPr>
                              <w:r>
                                <w:rPr>
                                  <w:rFonts w:hint="eastAsia" w:ascii="宋体" w:hAnsi="Calibri" w:eastAsia="宋体" w:cs="Times New Roman"/>
                                  <w:spacing w:val="-5"/>
                                  <w:kern w:val="2"/>
                                  <w:sz w:val="21"/>
                                  <w:szCs w:val="24"/>
                                  <w:lang w:val="en-US" w:eastAsia="zh-CN" w:bidi="ar-SA"/>
                                </w:rPr>
                                <w:t>小组讨论——公示公告——村级审查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宋体" w:hAnsi="Calibri" w:eastAsia="宋体" w:cs="Times New Roman"/>
                                  <w:spacing w:val="-5"/>
                                  <w:kern w:val="2"/>
                                  <w:sz w:val="21"/>
                                  <w:szCs w:val="24"/>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宋体" w:hAnsi="Calibri" w:eastAsia="宋体" w:cs="Times New Roman"/>
                                  <w:spacing w:val="-5"/>
                                  <w:kern w:val="2"/>
                                  <w:sz w:val="21"/>
                                  <w:szCs w:val="24"/>
                                  <w:lang w:val="en-US" w:eastAsia="zh-CN" w:bidi="ar-SA"/>
                                </w:rPr>
                              </w:pPr>
                              <w:r>
                                <w:rPr>
                                  <w:rFonts w:hint="eastAsia" w:ascii="宋体" w:hAnsi="Calibri" w:eastAsia="宋体" w:cs="Times New Roman"/>
                                  <w:spacing w:val="-5"/>
                                  <w:kern w:val="2"/>
                                  <w:sz w:val="21"/>
                                  <w:szCs w:val="24"/>
                                  <w:lang w:val="en-US" w:eastAsia="zh-CN" w:bidi="ar-SA"/>
                                </w:rPr>
                                <w:t>2</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宋体" w:hAnsi="Calibri" w:eastAsia="宋体" w:cs="Times New Roman"/>
                                  <w:spacing w:val="-5"/>
                                  <w:kern w:val="2"/>
                                  <w:sz w:val="21"/>
                                  <w:szCs w:val="24"/>
                                  <w:lang w:val="en-US" w:eastAsia="zh-CN" w:bidi="ar-SA"/>
                                </w:rPr>
                              </w:pPr>
                              <w:r>
                                <w:rPr>
                                  <w:rFonts w:hint="eastAsia" w:ascii="宋体" w:cs="Times New Roman"/>
                                  <w:spacing w:val="-5"/>
                                  <w:kern w:val="2"/>
                                  <w:sz w:val="21"/>
                                  <w:szCs w:val="24"/>
                                  <w:lang w:val="en-US" w:eastAsia="zh-CN" w:bidi="ar-SA"/>
                                </w:rPr>
                                <w:t>）</w:t>
                              </w:r>
                            </w:p>
                            <w:p>
                              <w:pPr>
                                <w:spacing w:before="48" w:line="252" w:lineRule="exact"/>
                                <w:ind w:left="0" w:right="0" w:firstLine="0"/>
                                <w:jc w:val="left"/>
                                <w:rPr>
                                  <w:rFonts w:hint="eastAsia" w:ascii="宋体" w:hAnsi="Calibri" w:eastAsia="宋体" w:cs="Times New Roman"/>
                                  <w:spacing w:val="-5"/>
                                  <w:kern w:val="2"/>
                                  <w:sz w:val="21"/>
                                  <w:szCs w:val="24"/>
                                  <w:lang w:val="en-US" w:eastAsia="zh-CN" w:bidi="ar-SA"/>
                                </w:rPr>
                              </w:pP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34688;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jc w:val="left"/>
                          <w:rPr>
                            <w:rFonts w:hint="default" w:ascii="宋体" w:hAnsi="Calibri" w:eastAsia="宋体" w:cs="Times New Roman"/>
                            <w:spacing w:val="-5"/>
                            <w:kern w:val="2"/>
                            <w:sz w:val="21"/>
                            <w:szCs w:val="24"/>
                            <w:lang w:val="en-US" w:eastAsia="zh-CN" w:bidi="ar-SA"/>
                          </w:rPr>
                        </w:pPr>
                        <w:r>
                          <w:rPr>
                            <w:rFonts w:hint="eastAsia" w:ascii="宋体" w:hAnsi="Calibri" w:eastAsia="宋体" w:cs="Times New Roman"/>
                            <w:spacing w:val="-5"/>
                            <w:kern w:val="2"/>
                            <w:sz w:val="21"/>
                            <w:szCs w:val="24"/>
                            <w:lang w:val="en-US" w:eastAsia="zh-CN" w:bidi="ar-SA"/>
                          </w:rPr>
                          <w:t>农户申请（以户为单位提出书面申请:填报承诺书、《农村宅基地和建房(规划许可)申请表》并提供相应附件</w:t>
                        </w:r>
                        <w:r>
                          <w:rPr>
                            <w:rFonts w:hint="eastAsia" w:ascii="宋体" w:cs="Times New Roman"/>
                            <w:spacing w:val="-5"/>
                            <w:kern w:val="2"/>
                            <w:sz w:val="21"/>
                            <w:szCs w:val="24"/>
                            <w:lang w:val="en-US" w:eastAsia="zh-CN" w:bidi="ar-SA"/>
                          </w:rPr>
                          <w:t>；2、</w:t>
                        </w:r>
                        <w:r>
                          <w:rPr>
                            <w:rFonts w:hint="eastAsia" w:ascii="宋体" w:hAnsi="Calibri" w:eastAsia="宋体" w:cs="Times New Roman"/>
                            <w:spacing w:val="-5"/>
                            <w:kern w:val="2"/>
                            <w:sz w:val="21"/>
                            <w:szCs w:val="24"/>
                            <w:lang w:val="en-US" w:eastAsia="zh-CN" w:bidi="ar-SA"/>
                          </w:rPr>
                          <w:t>村组审查</w:t>
                        </w:r>
                        <w:r>
                          <w:rPr>
                            <w:rFonts w:hint="eastAsia" w:ascii="宋体" w:cs="Times New Roman"/>
                            <w:spacing w:val="-5"/>
                            <w:kern w:val="2"/>
                            <w:sz w:val="21"/>
                            <w:szCs w:val="24"/>
                            <w:lang w:val="en-US" w:eastAsia="zh-CN" w:bidi="ar-SA"/>
                          </w:rPr>
                          <w:t>；3、乡镇审批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宋体" w:hAnsi="Calibri" w:eastAsia="宋体" w:cs="Times New Roman"/>
                            <w:spacing w:val="-5"/>
                            <w:kern w:val="2"/>
                            <w:sz w:val="21"/>
                            <w:szCs w:val="24"/>
                            <w:lang w:val="en-US" w:eastAsia="zh-CN" w:bidi="ar-SA"/>
                          </w:rPr>
                        </w:pPr>
                        <w:r>
                          <w:rPr>
                            <w:rFonts w:hint="eastAsia" w:ascii="宋体" w:hAnsi="Calibri" w:eastAsia="宋体" w:cs="Times New Roman"/>
                            <w:spacing w:val="-5"/>
                            <w:kern w:val="2"/>
                            <w:sz w:val="21"/>
                            <w:szCs w:val="24"/>
                            <w:lang w:val="en-US" w:eastAsia="zh-CN" w:bidi="ar-SA"/>
                          </w:rPr>
                          <w:t>小组讨论——公示公告——村级审查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宋体" w:hAnsi="Calibri" w:eastAsia="宋体" w:cs="Times New Roman"/>
                            <w:spacing w:val="-5"/>
                            <w:kern w:val="2"/>
                            <w:sz w:val="21"/>
                            <w:szCs w:val="24"/>
                            <w:lang w:val="en-US" w:eastAsia="zh-CN" w:bidi="ar-S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宋体" w:hAnsi="Calibri" w:eastAsia="宋体" w:cs="Times New Roman"/>
                            <w:spacing w:val="-5"/>
                            <w:kern w:val="2"/>
                            <w:sz w:val="21"/>
                            <w:szCs w:val="24"/>
                            <w:lang w:val="en-US" w:eastAsia="zh-CN" w:bidi="ar-SA"/>
                          </w:rPr>
                        </w:pPr>
                        <w:r>
                          <w:rPr>
                            <w:rFonts w:hint="eastAsia" w:ascii="宋体" w:hAnsi="Calibri" w:eastAsia="宋体" w:cs="Times New Roman"/>
                            <w:spacing w:val="-5"/>
                            <w:kern w:val="2"/>
                            <w:sz w:val="21"/>
                            <w:szCs w:val="24"/>
                            <w:lang w:val="en-US" w:eastAsia="zh-CN" w:bidi="ar-SA"/>
                          </w:rPr>
                          <w:t>2</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jc w:val="left"/>
                          <w:rPr>
                            <w:rFonts w:hint="eastAsia" w:ascii="宋体" w:hAnsi="Calibri" w:eastAsia="宋体" w:cs="Times New Roman"/>
                            <w:spacing w:val="-5"/>
                            <w:kern w:val="2"/>
                            <w:sz w:val="21"/>
                            <w:szCs w:val="24"/>
                            <w:lang w:val="en-US" w:eastAsia="zh-CN" w:bidi="ar-SA"/>
                          </w:rPr>
                        </w:pPr>
                        <w:r>
                          <w:rPr>
                            <w:rFonts w:hint="eastAsia" w:ascii="宋体" w:cs="Times New Roman"/>
                            <w:spacing w:val="-5"/>
                            <w:kern w:val="2"/>
                            <w:sz w:val="21"/>
                            <w:szCs w:val="24"/>
                            <w:lang w:val="en-US" w:eastAsia="zh-CN" w:bidi="ar-SA"/>
                          </w:rPr>
                          <w:t>）</w:t>
                        </w:r>
                      </w:p>
                      <w:p>
                        <w:pPr>
                          <w:spacing w:before="48" w:line="252" w:lineRule="exact"/>
                          <w:ind w:left="0" w:right="0" w:firstLine="0"/>
                          <w:jc w:val="left"/>
                          <w:rPr>
                            <w:rFonts w:hint="eastAsia" w:ascii="宋体" w:hAnsi="Calibri" w:eastAsia="宋体" w:cs="Times New Roman"/>
                            <w:spacing w:val="-5"/>
                            <w:kern w:val="2"/>
                            <w:sz w:val="21"/>
                            <w:szCs w:val="24"/>
                            <w:lang w:val="en-US" w:eastAsia="zh-CN" w:bidi="ar-SA"/>
                          </w:rPr>
                        </w:pP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党务政务服务中心(实施单位名称）</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仿宋_GB2312" w:hAnsi="仿宋_GB2312" w:eastAsia="仿宋_GB2312" w:cs="仿宋_GB2312"/>
          <w:sz w:val="24"/>
          <w:szCs w:val="32"/>
          <w:lang w:val="en-US"/>
        </w:rPr>
      </w:pPr>
      <w:r>
        <w:rPr>
          <w:rFonts w:hint="eastAsia" w:ascii="仿宋_GB2312" w:hAnsi="仿宋_GB2312" w:eastAsia="仿宋_GB2312" w:cs="仿宋_GB2312"/>
          <w:sz w:val="24"/>
          <w:szCs w:val="24"/>
          <w:lang w:eastAsia="zh-CN"/>
        </w:rPr>
        <w:t>业务电话：0851-22691755，监督电话：0851-22691308</w:t>
      </w:r>
    </w:p>
    <w:p>
      <w:pPr>
        <w:pStyle w:val="5"/>
        <w:spacing w:before="70"/>
        <w:ind w:firstLine="420" w:firstLineChars="200"/>
      </w:pPr>
    </w:p>
    <w:p>
      <w:pPr>
        <w:pStyle w:val="2"/>
        <w:numPr>
          <w:ilvl w:val="0"/>
          <w:numId w:val="0"/>
        </w:numPr>
        <w:tabs>
          <w:tab w:val="left" w:pos="2933"/>
          <w:tab w:val="left" w:pos="2934"/>
        </w:tabs>
        <w:spacing w:before="254" w:after="0" w:line="240" w:lineRule="auto"/>
        <w:ind w:right="0" w:rightChars="0"/>
        <w:jc w:val="center"/>
        <w:rPr>
          <w:rFonts w:hint="eastAsia"/>
          <w:lang w:val="en-US" w:eastAsia="zh-CN"/>
        </w:rPr>
      </w:pPr>
    </w:p>
    <w:p>
      <w:pPr>
        <w:pStyle w:val="2"/>
        <w:numPr>
          <w:ilvl w:val="0"/>
          <w:numId w:val="0"/>
        </w:numPr>
        <w:tabs>
          <w:tab w:val="left" w:pos="2933"/>
          <w:tab w:val="left" w:pos="2934"/>
        </w:tabs>
        <w:spacing w:before="254" w:after="0" w:line="240" w:lineRule="auto"/>
        <w:ind w:right="0" w:rightChars="0"/>
        <w:jc w:val="center"/>
        <w:rPr>
          <w:rFonts w:hint="eastAsia"/>
          <w:lang w:val="en-US" w:eastAsia="zh-CN"/>
        </w:rPr>
      </w:pPr>
    </w:p>
    <w:p>
      <w:pPr>
        <w:pStyle w:val="2"/>
        <w:numPr>
          <w:ilvl w:val="0"/>
          <w:numId w:val="0"/>
        </w:numPr>
        <w:tabs>
          <w:tab w:val="left" w:pos="2933"/>
          <w:tab w:val="left" w:pos="2934"/>
        </w:tabs>
        <w:spacing w:before="254" w:after="0" w:line="240" w:lineRule="auto"/>
        <w:ind w:right="0" w:rightChars="0"/>
        <w:jc w:val="center"/>
        <w:rPr>
          <w:rFonts w:hint="default"/>
          <w:lang w:val="en-US"/>
        </w:rPr>
      </w:pPr>
      <w:r>
        <w:rPr>
          <w:rFonts w:hint="eastAsia"/>
          <w:lang w:val="en-US" w:eastAsia="zh-CN"/>
        </w:rPr>
        <w:t>权力事项2：</w:t>
      </w:r>
      <w:r>
        <w:rPr>
          <w:rFonts w:hint="eastAsia"/>
          <w:lang w:eastAsia="zh-CN"/>
        </w:rPr>
        <w:t>在村庄、集镇规划区内公共场所修建临时建筑等设施审批</w:t>
      </w:r>
      <w:r>
        <w:rPr>
          <w:rFonts w:hint="eastAsia"/>
          <w:lang w:val="en-US" w:eastAsia="zh-CN"/>
        </w:rPr>
        <w:t>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83840"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83840;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ecqOz1gAA&#10;AAoBAAAPAAAAAAAAAAEAIAAAACIAAABkcnMvZG93bnJldi54bWxQSwECFAAUAAAACACHTuJABPd6&#10;N1kCAACbBAAADgAAAAAAAAABACAAAAAlAQAAZHJzL2Uyb0RvYy54bWxQSwUGAAAAAAYABgBZAQAA&#10;8AUAAAAA&#10;">
                <v:fill on="t" focussize="0,0"/>
                <v:stroke on="f" weight="0.5pt"/>
                <v:imagedata o:title=""/>
                <o:lock v:ext="edit" aspectratio="f"/>
                <v:textbo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5888"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85888;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BmKY5LXAIAAJ0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EYK&#10;0tcAAAALAQAADwAAAAAAAAABACAAAAAiAAAAZHJzL2Rvd25yZXYueG1sUEsBAhQAFAAAAAgAh07i&#10;QGYpjkt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6912"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686912;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YP&#10;8cDXAAAACwEAAA8AAAAAAAAAAQAgAAAAIgAAAGRycy9kb3ducmV2LnhtbFBLAQIUABQAAAAIAIdO&#10;4kBhxGmzXQIAAJ0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7936"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87936;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mo&#10;PtcAAAALAQAADwAAAAAAAAABACAAAAAiAAAAZHJzL2Rvd25yZXYueG1sUEsBAhQAFAAAAAgAh07i&#10;QIkuvvVcAgAAmg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4864"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84864;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AIK&#10;1NYAAAALAQAADwAAAAAAAAABACAAAAAiAAAAZHJzL2Rvd25yZXYueG1sUEsBAhQAFAAAAAgAh07i&#10;QAqca+tdAgAAnA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82816"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15"/>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16"/>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7"/>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8"/>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9"/>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33664;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JALS7oDjSYgSU0AAAAA&#10;SUVORK5CYIJQSwMEFAAAAAgAh07iQF/Ip+v4AQAA8wEAABQAAABkcnMvbWVkaWEvaW1hZ2U1LnBu&#10;ZwHzAQz+iVBORw0KGgoAAAANSUhEUgAAASYAAABzCAYAAAA18K8qAAAABmJLR0QA/wD/AP+gvaeT&#10;AAAACXBIWXMAAA7EAAAOxAGVKw4bAAABk0lEQVR4nO3UMQEAIAzAMMC/5/FjgB6Jgl7dM7MASs7v&#10;AICX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Rf4JgPjgu5blQAAAABJRU5ErkJgglBLAwQUAAAA&#10;CACHTuJAeEAtgxQCAAAPAgAAFAAAAGRycy9tZWRpYS9pbWFnZTQucG5nAQ8C8P2JUE5HDQoaCgAA&#10;AA1JSERSAAABfQAAAHMIBgAAAHQE0pUAAAAGYktHRAD/AP8A/6C9p5MAAAAJcEhZcwAADsQAAA7E&#10;AZUrDhsAAAGvSURBVHic7dQxAQAgDMAwwL/n4QKOJgp6dc/MAqDh/A4A4B3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LkUzwPjg/bkE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15"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公共事务管理办公室(实施单位名称）</w:t>
      </w:r>
    </w:p>
    <w:p>
      <w:pPr>
        <w:pStyle w:val="2"/>
        <w:numPr>
          <w:ilvl w:val="0"/>
          <w:numId w:val="0"/>
        </w:numPr>
        <w:tabs>
          <w:tab w:val="left" w:pos="2933"/>
          <w:tab w:val="left" w:pos="2934"/>
        </w:tabs>
        <w:spacing w:before="254" w:after="0" w:line="240" w:lineRule="auto"/>
        <w:ind w:right="0" w:rightChars="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业务电话：0851-22691755，监督电话：0851-22691308</w:t>
      </w:r>
    </w:p>
    <w:p>
      <w:pPr>
        <w:pStyle w:val="2"/>
        <w:numPr>
          <w:ilvl w:val="0"/>
          <w:numId w:val="0"/>
        </w:numPr>
        <w:tabs>
          <w:tab w:val="left" w:pos="2933"/>
          <w:tab w:val="left" w:pos="2934"/>
        </w:tabs>
        <w:spacing w:before="254" w:after="0" w:line="240" w:lineRule="auto"/>
        <w:ind w:right="0" w:rightChars="0"/>
        <w:jc w:val="center"/>
        <w:rPr>
          <w:rFonts w:hint="eastAsia" w:ascii="仿宋_GB2312" w:hAnsi="仿宋_GB2312" w:eastAsia="仿宋_GB2312" w:cs="仿宋_GB2312"/>
          <w:sz w:val="24"/>
          <w:szCs w:val="24"/>
          <w:lang w:val="en-US" w:eastAsia="zh-CN"/>
        </w:rPr>
      </w:pPr>
    </w:p>
    <w:p>
      <w:pPr>
        <w:pStyle w:val="2"/>
        <w:numPr>
          <w:ilvl w:val="0"/>
          <w:numId w:val="0"/>
        </w:numPr>
        <w:tabs>
          <w:tab w:val="left" w:pos="2933"/>
          <w:tab w:val="left" w:pos="2934"/>
        </w:tabs>
        <w:spacing w:before="254" w:after="0" w:line="240" w:lineRule="auto"/>
        <w:ind w:right="0" w:rightChars="0"/>
        <w:jc w:val="center"/>
        <w:rPr>
          <w:rFonts w:hint="default"/>
          <w:lang w:val="en-US" w:eastAsia="zh-CN"/>
        </w:rPr>
      </w:pPr>
      <w:r>
        <w:rPr>
          <w:rFonts w:hint="eastAsia"/>
          <w:lang w:val="en-US" w:eastAsia="zh-CN"/>
        </w:rPr>
        <w:t>权力事项3：</w:t>
      </w:r>
      <w:r>
        <w:rPr>
          <w:rFonts w:hint="eastAsia"/>
          <w:lang w:eastAsia="zh-CN"/>
        </w:rPr>
        <w:t>适龄儿童、少年因身体状况需要延缓入学或者休学审批</w:t>
      </w:r>
      <w:r>
        <w:rPr>
          <w:rFonts w:hint="eastAsia"/>
          <w:lang w:val="en-US" w:eastAsia="zh-CN"/>
        </w:rPr>
        <w:t>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958272"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52" name="文本框 152"/>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958272;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ecqOz&#10;1gAAAAoBAAAPAAAAAAAAAAEAIAAAACIAAABkcnMvZG93bnJldi54bWxQSwECFAAUAAAACACHTuJA&#10;4sdI6FwCAACfBAAADgAAAAAAAAABACAAAAAlAQAAZHJzL2Uyb0RvYy54bWxQSwUGAAAAAAYABgBZ&#10;AQAA8wUAAAAA&#10;">
                <v:fill on="t" focussize="0,0"/>
                <v:stroke on="f" weight="0.5pt"/>
                <v:imagedata o:title=""/>
                <o:lock v:ext="edit" aspectratio="f"/>
                <v:textbo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hint="default"/>
                          <w:lang w:val="en-US" w:eastAsia="zh-CN"/>
                        </w:rPr>
                      </w:pP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960320"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53" name="文本框 153"/>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960320;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CuZ6w3XQIAAJ8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BG&#10;CtLXAAAACwEAAA8AAAAAAAAAAQAgAAAAIgAAAGRycy9kb3ducmV2LnhtbFBLAQIUABQAAAAIAIdO&#10;4kCuZ6w3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961344"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54" name="文本框 154"/>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961344;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G&#10;D/HA1wAAAAsBAAAPAAAAAAAAAAEAIAAAACIAAABkcnMvZG93bnJldi54bWxQSwECFAAUAAAACACH&#10;TuJA3zQA+l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962368"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175" name="文本框 175"/>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962368;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v5&#10;qD7XAAAACwEAAA8AAAAAAAAAAQAgAAAAIgAAAGRycy9kb3ducmV2LnhtbFBLAQIUABQAAAAIAIdO&#10;4kBOdN4xXQIAAJ4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959296"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90" name="文本框 190"/>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959296;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gC&#10;CtTWAAAACwEAAA8AAAAAAAAAAQAgAAAAIgAAAGRycy9kb3ducmV2LnhtbFBLAQIUABQAAAAIAIdO&#10;4kBjc03tXgIAAJ4EAAAOAAAAAAAAAAEAIAAAACU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957248"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19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192"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193"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19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19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19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19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19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20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20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20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64"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65"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66"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7"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68"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69"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70"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371"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372"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373" name="图片 39"/>
                          <pic:cNvPicPr>
                            <a:picLocks noChangeAspect="1"/>
                          </pic:cNvPicPr>
                        </pic:nvPicPr>
                        <pic:blipFill>
                          <a:blip r:embed="rId15"/>
                          <a:stretch>
                            <a:fillRect/>
                          </a:stretch>
                        </pic:blipFill>
                        <pic:spPr>
                          <a:xfrm>
                            <a:off x="1500" y="2238"/>
                            <a:ext cx="2084" cy="1457"/>
                          </a:xfrm>
                          <a:prstGeom prst="rect">
                            <a:avLst/>
                          </a:prstGeom>
                          <a:noFill/>
                          <a:ln>
                            <a:noFill/>
                          </a:ln>
                        </pic:spPr>
                      </pic:pic>
                      <pic:pic xmlns:pic="http://schemas.openxmlformats.org/drawingml/2006/picture">
                        <pic:nvPicPr>
                          <pic:cNvPr id="374" name="图片 40"/>
                          <pic:cNvPicPr>
                            <a:picLocks noChangeAspect="1"/>
                          </pic:cNvPicPr>
                        </pic:nvPicPr>
                        <pic:blipFill>
                          <a:blip r:embed="rId16"/>
                          <a:stretch>
                            <a:fillRect/>
                          </a:stretch>
                        </pic:blipFill>
                        <pic:spPr>
                          <a:xfrm>
                            <a:off x="4591" y="2622"/>
                            <a:ext cx="2384" cy="800"/>
                          </a:xfrm>
                          <a:prstGeom prst="rect">
                            <a:avLst/>
                          </a:prstGeom>
                          <a:noFill/>
                          <a:ln>
                            <a:noFill/>
                          </a:ln>
                        </pic:spPr>
                      </pic:pic>
                      <pic:pic xmlns:pic="http://schemas.openxmlformats.org/drawingml/2006/picture">
                        <pic:nvPicPr>
                          <pic:cNvPr id="375" name="图片 44"/>
                          <pic:cNvPicPr>
                            <a:picLocks noChangeAspect="1"/>
                          </pic:cNvPicPr>
                        </pic:nvPicPr>
                        <pic:blipFill>
                          <a:blip r:embed="rId17"/>
                          <a:stretch>
                            <a:fillRect/>
                          </a:stretch>
                        </pic:blipFill>
                        <pic:spPr>
                          <a:xfrm>
                            <a:off x="4382" y="4751"/>
                            <a:ext cx="2751" cy="833"/>
                          </a:xfrm>
                          <a:prstGeom prst="rect">
                            <a:avLst/>
                          </a:prstGeom>
                          <a:noFill/>
                          <a:ln>
                            <a:noFill/>
                          </a:ln>
                        </pic:spPr>
                      </pic:pic>
                      <pic:pic xmlns:pic="http://schemas.openxmlformats.org/drawingml/2006/picture">
                        <pic:nvPicPr>
                          <pic:cNvPr id="376" name="图片 45"/>
                          <pic:cNvPicPr>
                            <a:picLocks noChangeAspect="1"/>
                          </pic:cNvPicPr>
                        </pic:nvPicPr>
                        <pic:blipFill>
                          <a:blip r:embed="rId18"/>
                          <a:stretch>
                            <a:fillRect/>
                          </a:stretch>
                        </pic:blipFill>
                        <pic:spPr>
                          <a:xfrm>
                            <a:off x="8162" y="4770"/>
                            <a:ext cx="2120" cy="833"/>
                          </a:xfrm>
                          <a:prstGeom prst="rect">
                            <a:avLst/>
                          </a:prstGeom>
                          <a:noFill/>
                          <a:ln>
                            <a:noFill/>
                          </a:ln>
                        </pic:spPr>
                      </pic:pic>
                      <pic:pic xmlns:pic="http://schemas.openxmlformats.org/drawingml/2006/picture">
                        <pic:nvPicPr>
                          <pic:cNvPr id="377" name="图片 50"/>
                          <pic:cNvPicPr>
                            <a:picLocks noChangeAspect="1"/>
                          </pic:cNvPicPr>
                        </pic:nvPicPr>
                        <pic:blipFill>
                          <a:blip r:embed="rId19"/>
                          <a:stretch>
                            <a:fillRect/>
                          </a:stretch>
                        </pic:blipFill>
                        <pic:spPr>
                          <a:xfrm>
                            <a:off x="4365" y="8982"/>
                            <a:ext cx="2748" cy="521"/>
                          </a:xfrm>
                          <a:prstGeom prst="rect">
                            <a:avLst/>
                          </a:prstGeom>
                          <a:noFill/>
                          <a:ln>
                            <a:noFill/>
                          </a:ln>
                        </pic:spPr>
                      </pic:pic>
                      <wps:wsp>
                        <wps:cNvPr id="378"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379"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380"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381"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382"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383"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384"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359232;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JALS7oDjSYgSU0AAAAASUVORK5CYIJQSwMEFAAAAAgAh07i&#10;QF/Ip+v4AQAA8wEAABQAAABkcnMvbWVkaWEvaW1hZ2U1LnBuZwHzAQz+iVBORw0KGgoAAAANSUhE&#10;UgAAASYAAABzCAYAAAA18K8qAAAABmJLR0QA/wD/AP+gvaeTAAAACXBIWXMAAA7EAAAOxAGVKw4b&#10;AAABk0lEQVR4nO3UMQEAIAzAMMC/5/FjgB6Jgl7dM7MASs7vAICX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Rf4JgPjgu5blQAAAABJRU5ErkJgglBLAwQUAAAACACHTuJAeEAtgxQCAAAPAgAAFAAA&#10;AGRycy9tZWRpYS9pbWFnZTQucG5nAQ8C8P2JUE5HDQoaCgAAAA1JSERSAAABfQAAAHMIBgAAAHQE&#10;0pUAAAAGYktHRAD/AP8A/6C9p5MAAAAJcEhZcwAADsQAAA7EAZUrDhsAAAGvSURBVHic7dQxAQAg&#10;DMAwwL/n4QKOJgp6dc/MAqDh/A4A4B3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LkUzwPjg/bkE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">
                <o:lock v:ext="edit" aspectratio="f"/>
                <v:shape id="任意多边形 15" o:spid="_x0000_s1026" o:spt="100" style="position:absolute;left:4922;top:1094;height:627;width:1500;" fillcolor="#000000" filled="t" stroked="f" coordsize="1500,627" o:gfxdata="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ESitugAAANwA&#10;AAAPAAAAAAAAAAEAIAAAACIAAABkcnMvZG93bnJldi54bWxQSwECFAAUAAAACACHTuJAMy8FnjsA&#10;AAA5AAAAEAAAAAAAAAABACAAAAAJAQAAZHJzL3NoYXBleG1sLnhtbFBLBQYAAAAABgAGAFsBAACz&#10;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9B+dc8AAAADc&#10;AAAADwAAAGRycy9kb3ducmV2LnhtbEWPT2sCMRDF7wW/QxjBW82qRXRr9CAKBdHiH2iPw2a6WdxM&#10;tkm6br99IxS8zfDevN+bxaqztWjJh8qxgtEwA0FcOF1xqeBy3j7PQISIrLF2TAp+KcBq2XtaYK7d&#10;jY/UnmIpUgiHHBWYGJtcylAYshiGriFO2pfzFmNafSm1x1sKt7UcZ9lUWqw4EQw2tDZUXE8/NnF9&#10;+/69vx63h43Z7T66/QtN159KDfqj7BVEpC4+zP/XbzrVn0/g/kya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H51z&#10;wAAAANwAAAAPAAAAAAAAAAEAIAAAACIAAABkcnMvZG93bnJldi54bWxQSwECFAAUAAAACACHTuJA&#10;My8FnjsAAAA5AAAAEAAAAAAAAAABACAAAAAPAQAAZHJzL3NoYXBleG1sLnhtbFBLBQYAAAAABgAG&#10;AFsBAAC5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cOCUWrsAAADc&#10;AAAADwAAAGRycy9kb3ducmV2LnhtbEVP24rCMBB9X/Afwgi+ramCYqtRUBHEBy/VDxia2bZsMylJ&#10;vOx+vREE3+ZwrjNbPEwjbuR8bVnBoJ+AIC6srrlUcDlvvicgfEDW2FgmBX/kYTHvfM0w0/bOJ7rl&#10;oRQxhH2GCqoQ2kxKX1Rk0PdtSxy5H+sMhghdKbXDeww3jRwmyVgarDk2VNjSqqLiN78aBcvVmHfp&#10;cJ3/7zfpcVccTlfjlkr1uoNkCiLQI3zEb/dWx/npCF7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CUWrsAAADc&#10;AAAADwAAAAAAAAABACAAAAAiAAAAZHJzL2Rvd25yZXYueG1sUEsBAhQAFAAAAAgAh07iQDMvBZ47&#10;AAAAOQAAABAAAAAAAAAAAQAgAAAACgEAAGRycy9zaGFwZXhtbC54bWxQSwUGAAAAAAYABgBbAQAA&#10;t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2TDgRL0AAADc&#10;AAAADwAAAGRycy9kb3ducmV2LnhtbEVPTWvCQBC9C/0PyxS8mY0FRaOrB2mkHqRoRfA2ZsckmJ0N&#10;u9uY/vtuQehtHu9zluveNKIj52vLCsZJCoK4sLrmUsHpKx/NQPiArLGxTAp+yMN69TJYYqbtgw/U&#10;HUMpYgj7DBVUIbSZlL6oyKBPbEscuZt1BkOErpTa4SOGm0a+pelUGqw5NlTY0qai4n78NgryvTtv&#10;L7vuc3fd220+KQ7t5b1Xavg6ThcgAvXhX/x0f+g4fz6Fv2fi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OBEvQAA&#10;ANwAAAAPAAAAAAAAAAEAIAAAACIAAABkcnMvZG93bnJldi54bWxQSwECFAAUAAAACACHTuJAMy8F&#10;njsAAAA5AAAAEAAAAAAAAAABACAAAAAMAQAAZHJzL3NoYXBleG1sLnhtbFBLBQYAAAAABgAGAFsB&#10;AAC2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GMNl6LwAAADc&#10;AAAADwAAAGRycy9kb3ducmV2LnhtbEVPPW/CMBDdK/U/WIfEVmwYoE0xDKiIDkhQmqXbKT7iiPgc&#10;YpcAvx4jIbHd0/u86fzsanGiNlSeNQwHCgRx4U3FpYb8d/n2DiJEZIO1Z9JwoQDz2evLFDPjO/6h&#10;0y6WIoVwyFCDjbHJpAyFJYdh4BvixO196zAm2JbStNilcFfLkVJj6bDi1GCxoYWl4rD7dxpG2yMf&#10;cUVfYV/82W6xzq/rjdK63xuqTxCRzvEpfri/TZr/MYH7M+kC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DZei8AAAA&#10;3AAAAA8AAAAAAAAAAQAgAAAAIgAAAGRycy9kb3ducmV2LnhtbFBLAQIUABQAAAAIAIdO4kAzLwWe&#10;OwAAADkAAAAQAAAAAAAAAAEAIAAAAAsBAABkcnMvc2hhcGV4bWwueG1sUEsFBgAAAAAGAAYAWwEA&#10;ALU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YS6TS70AAADc&#10;AAAADwAAAGRycy9kb3ducmV2LnhtbEWPzWrDQAyE74G8w6JCb8k6PRTHydqHkkBLS8jfAwivarvx&#10;ao1XTdK3rw6F3iRmNPNpXd1Db640pi6yg8U8A0NcR99x4+B82s5yMEmQPfaRycEPJajK6WSNhY83&#10;PtD1KI3REE4FOmhFhsLaVLcUMM3jQKzaZxwDiq5jY/2INw0PvX3KsmcbsGNtaHGgl5bqy/E7OPC7&#10;D8TLW/51rmW3kQ3vMX/fO/f4sMhWYITu8m/+u371ir9UWn1GJ7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LpNL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tBS07wAAADc&#10;AAAADwAAAGRycy9kb3ducmV2LnhtbEVPTWvCQBC9F/oflil4a3YNrZjUNUirkFPAKHgdsmMSmp2N&#10;2a3af98tFHqbx/ucVXG3g7jS5HvHGuaJAkHcONNzq+F42D0vQfiAbHBwTBq+yUOxfnxYYW7cjfd0&#10;rUMrYgj7HDV0IYy5lL7pyKJP3EgcubObLIYIp1aaCW8x3A4yVWohLfYcGzoc6b2j5rP+shpKO6Sn&#10;4+al2jZcV3Q4q8vrx1br2dNcvYEIdA//4j93aeL8LIPfZ+IF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QUtO8AAAA&#10;3A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pT8rX7sAAADc&#10;AAAADwAAAGRycy9kb3ducmV2LnhtbEWPQYvCMBSE74L/ITxhL6KpHkSr0YMgepCVVr0/mmdbbV5q&#10;E6v+eyMs7HGYmW+YxeplKtFS40rLCkbDCARxZnXJuYLTcTOYgnAeWWNlmRS8ycFq2e0sMNb2yQm1&#10;qc9FgLCLUUHhfR1L6bKCDLqhrYmDd7GNQR9kk0vd4DPATSXHUTSRBksOCwXWtC4ou6UPo+B23qZ9&#10;2/+1e07es2THh6u5t0r99EbRHISnl/8P/7V3WkEgwvdMOAJy+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8rX7sAAADc&#10;AAAADwAAAAAAAAABACAAAAAiAAAAZHJzL2Rvd25yZXYueG1sUEsBAhQAFAAAAAgAh07iQDMvBZ47&#10;AAAAOQAAABAAAAAAAAAAAQAgAAAACgEAAGRycy9zaGFwZXhtbC54bWxQSwUGAAAAAAYABgBbAQAA&#10;tA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9DzPjcAAAADc&#10;AAAADwAAAGRycy9kb3ducmV2LnhtbEWPzWrDMBCE74W+g9hCb43kEEJxo4TiUqeH5pAfCrkt1kY2&#10;sVbGUh3n7atAoMdhZr5hFqvRtWKgPjSeNWQTBYK48qZhq+Gw/3x5BREissHWM2m4UoDV8vFhgbnx&#10;F97SsItWJAiHHDXUMXa5lKGqyWGY+I44eSffO4xJ9laaHi8J7lo5VWouHTacFmrsqKipOu9+nYbv&#10;mS2PP2V1um6K9ftQ2rHoPrZaPz9l6g1EpDH+h+/tL6NhqjK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PM+N&#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KST1070AAADc&#10;AAAADwAAAGRycy9kb3ducmV2LnhtbEWPS2vDMBCE74X8B7GB3hopLpTGiZJDIK+e2jzui7SxnVgr&#10;IymP9tdXhUKOw8x8w0xmd9eKK4XYeNYwHCgQxMbbhisN+93i5R1ETMgWW8+k4ZsizKa9pwmW1t/4&#10;i67bVIkM4ViihjqlrpQympocxoHviLN39MFhyjJU0ga8ZbhrZaHUm3TYcF6osaN5Tea8vTgNplt+&#10;xMvryG4OZrX8lJt0+glW6+f+UI1BJLqnR/i/vbYaClXA35l8BO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PXT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eEJpRb8AAADc&#10;AAAADwAAAGRycy9kb3ducmV2LnhtbEWPT2vCQBTE74LfYXmF3nQTG1KNrh6E0tKbf6geH9lnEpt9&#10;G7IbY759tyB4HGbmN8xqcze1uFHrKssK4mkEgji3uuJCwfHwMZmDcB5ZY22ZFAzkYLMej1aYadvz&#10;jm57X4gAYZehgtL7JpPS5SUZdFPbEAfvYluDPsi2kLrFPsBNLWdRlEqDFYeFEhvalpT/7jujII0X&#10;n9+L4XKd/SQnd8133RnfSanXlzhagvB098/wo/2lFbylCfyfC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CaUW/&#10;AAAA3AAAAA8AAAAAAAAAAQAgAAAAIgAAAGRycy9kb3ducmV2LnhtbFBLAQIUABQAAAAIAIdO4kAz&#10;LwWeOwAAADkAAAAQAAAAAAAAAAEAIAAAAA4BAABkcnMvc2hhcGV4bWwueG1sUEsFBgAAAAAGAAYA&#10;WwEAALgDA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YTcKYL4AAADc&#10;AAAADwAAAGRycy9kb3ducmV2LnhtbEWPT4vCMBTE7wt+h/AEL4um/mXpGgV1V71aF2Rvj+bZFpuX&#10;0kRbv70RBI/DzPyGmS9bU4ob1a6wrGA4iEAQp1YXnCn4O/72v0A4j6yxtEwK7uRgueh8zDHWtuED&#10;3RKfiQBhF6OC3PsqltKlORl0A1sRB+9sa4M+yDqTusYmwE0pR1E0kwYLDgs5VrTOKb0kV6Ngsvk8&#10;/CT/J+eT9r6abJvdvsxOSvW6w+gbhKfWv8Ov9l4rGM+m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cKYL4A&#10;AADcAAAADwAAAAAAAAABACAAAAAiAAAAZHJzL2Rvd25yZXYueG1sUEsBAhQAFAAAAAgAh07iQDMv&#10;BZ47AAAAOQAAABAAAAAAAAAAAQAgAAAADQEAAGRycy9zaGFwZXhtbC54bWxQSwUGAAAAAAYABgBb&#10;AQAAtwM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gh+COr8AAADc&#10;AAAADwAAAGRycy9kb3ducmV2LnhtbEWPT2vCQBTE70K/w/IK3nTjH0JJXT2EKsWDxVhyfmRfk9Ts&#10;25DdxuindwuCx2FmfsOsNoNpRE+dqy0rmE0jEMSF1TWXCr5P28kbCOeRNTaWScGVHGzWL6MVJtpe&#10;+Eh95ksRIOwSVFB53yZSuqIig25qW+Lg/djOoA+yK6Xu8BLgppHzKIqlwZrDQoUtpRUV5+zPKLjt&#10;l4ev7Drscv7Itz2ds99Fmio1fp1F7yA8Df4ZfrQ/tYJFHMP/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fgjq/&#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LicItr8AAADc&#10;AAAADwAAAGRycy9kb3ducmV2LnhtbEWPQWvCQBSE70L/w/IKveluKsSSunpoCS16kKaB4u2RfSah&#10;2bchuzXx37uC0OMwM98w6+1kO3GmwbeONSQLBYK4cqblWkP5nc9fQPiAbLBzTBou5GG7eZitMTNu&#10;5C86F6EWEcI+Qw1NCH0mpa8asugXrieO3skNFkOUQy3NgGOE204+K5VKiy3HhQZ7emuo+i3+rIYP&#10;TsYuP67UwZT799wfl7vT4Ufrp8dEvYIINIX/8L39aTQs0xXczsQjI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nCLa/&#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js+JVrwAAADc&#10;AAAADwAAAGRycy9kb3ducmV2LnhtbEVPTWsCMRC9C/0PYYReRBMryLo1ChWEFg+i9tDjsJnurruZ&#10;rEmq1l9vDoLHx/ueL6+2FWfyoXasYTxSIIgLZ2ouNXwf1sMMRIjIBlvHpOGfAiwXL7055sZdeEfn&#10;fSxFCuGQo4Yqxi6XMhQVWQwj1xEn7td5izFBX0rj8ZLCbSvflJpKizWnhgo7WlVUNPs/q+Hr57Tl&#10;TdZ8qE1zxFvmUQ5mJ61f+2P1DiLSNT7FD/en0TCZprXpTDo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PiVa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ln84m8EAAADc&#10;AAAADwAAAGRycy9kb3ducmV2LnhtbEWPS2vDMBCE74X8B7GF3mopLUkcN0qgLQFfAnm0gdy21tZ2&#10;Yq2Mpbz+fVUI5DjMzDfMZHaxjThR52vHGvqJAkFcOFNzqeFrM39OQfiAbLBxTBqu5GE27T1MMDPu&#10;zCs6rUMpIoR9hhqqENpMSl9UZNEnriWO3q/rLIYou1KaDs8Rbhv5otRQWqw5LlTY0kdFxWF9tBp+&#10;lqFd1N+D+eF9u9t7+Zlv01Gu9dNjX72BCHQJ9/CtnRsNr8Mx/J+JR0B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84&#10;m8EAAADcAAAADwAAAAAAAAABACAAAAAiAAAAZHJzL2Rvd25yZXYueG1sUEsBAhQAFAAAAAgAh07i&#10;QDMvBZ47AAAAOQAAABAAAAAAAAAAAQAgAAAAEAEAAGRycy9zaGFwZXhtbC54bWxQSwUGAAAAAAYA&#10;BgBbAQAAugM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joFA7rkAAADc&#10;AAAADwAAAGRycy9kb3ducmV2LnhtbEVPTYvCMBC9L/gfwgje1rQrq7aaCi4urEer6HVoxrbYTGoT&#10;tfvvzUHw+Hjfy1VvGnGnztWWFcTjCARxYXXNpYLD/vdzDsJ5ZI2NZVLwTw5W2eBjiam2D97RPfel&#10;CCHsUlRQed+mUrqiIoNubFviwJ1tZ9AH2JVSd/gI4aaRX1E0lQZrDg0VtvRTUXHJb0ZBn+jtNf9O&#10;8nK6kV4fi+S0WydKjYZxtADhqfdv8cv9pxVMZmF+OBOOgM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BQO65AAAA3AAA&#10;AA8AAAAAAAAAAQAgAAAAIgAAAGRycy9kb3ducmV2LnhtbFBLAQIUABQAAAAIAIdO4kAzLwWeOwAA&#10;ADkAAAAQAAAAAAAAAAEAIAAAAAgBAABkcnMvc2hhcGV4bWwueG1sUEsFBgAAAAAGAAYAWwEAALID&#10;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Z8dKRL4AAADc&#10;AAAADwAAAGRycy9kb3ducmV2LnhtbEWPQUvDQBCF74L/YRmhN7tJK1Zitz2ILb1VaxG9jdkxCWZn&#10;Q2baxH/vCoLHx3vve7zlegytOVMvTWQH+TQDQ1xG33Dl4Piyub4DI4rssY1MDr5JYL26vFhi4ePA&#10;z3Q+aGUShKVAB7VqV1grZU0BZRo74uR9xj6gJtlX1vc4JHho7SzLbm3AhtNCjR091FR+HU7BwdPr&#10;XvLt+6OoVh/jcOzebhYSnZtc5dk9GKVR/8N/7Z13MF/k8HsmHQG7+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dKRL4A&#10;AADcAAAADwAAAAAAAAABACAAAAAiAAAAZHJzL2Rvd25yZXYueG1sUEsBAhQAFAAAAAgAh07iQDMv&#10;BZ47AAAAOQAAABAAAAAAAAAAAQAgAAAADQEAAGRycy9zaGFwZXhtbC54bWxQSwUGAAAAAAYABgBb&#10;AQAAt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OmJhA70AAADc&#10;AAAADwAAAGRycy9kb3ducmV2LnhtbEWPQWvCQBSE7wX/w/KE3upuLNY2ZvUgCIJQaNreX7PPbEj2&#10;bcyuUf99Vyj0OMzMN0yxubpOjDSExrOGbKZAEFfeNFxr+PrcPb2CCBHZYOeZNNwowGY9eSgwN/7C&#10;HzSWsRYJwiFHDTbGPpcyVJYchpnviZN39IPDmORQSzPgJcFdJ+dKvUiHDacFiz1tLVVteXYaRn9q&#10;36wK32W52C6z9/hjjD9o/TjN1ApEpGv8D/+190bD83IO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YmEDvQAA&#10;ANwAAAAPAAAAAAAAAAEAIAAAACIAAABkcnMvZG93bnJldi54bWxQSwECFAAUAAAACACHTuJAMy8F&#10;njsAAAA5AAAAEAAAAAAAAAABACAAAAAMAQAAZHJzL3NoYXBleG1sLnhtbFBLBQYAAAAABgAGAFsB&#10;AAC2Aw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DmRldMAAAADc&#10;AAAADwAAAGRycy9kb3ducmV2LnhtbEWPW2vCQBSE3wX/w3IEX0Q3XqoldZWipORN6wX6eMieJqHZ&#10;syG7auyv7xYEH4eZ+YZZrltTiSs1rrSsYDyKQBBnVpecKzgdk+ErCOeRNVaWScGdHKxX3c4SY21v&#10;/EnXg89FgLCLUUHhfR1L6bKCDLqRrYmD920bgz7IJpe6wVuAm0pOomguDZYcFgqsaVNQ9nO4GAXb&#10;c1p/7dpZkqQvA559/O4vG/uuVL83jt5AeGr9M/xop1rBdDGF/zPhC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ZGV0&#10;wAAAANwAAAAPAAAAAAAAAAEAIAAAACIAAABkcnMvZG93bnJldi54bWxQSwECFAAUAAAACACHTuJA&#10;My8FnjsAAAA5AAAAEAAAAAAAAAABACAAAAAPAQAAZHJzL3NoYXBleG1sLnhtbFBLBQYAAAAABgAG&#10;AFsBAAC5AwAAAAA=&#10;">
                  <v:fill on="f" focussize="0,0"/>
                  <v:stroke on="f"/>
                  <v:imagedata r:id="rId15"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p8DDFr8AAADc&#10;AAAADwAAAGRycy9kb3ducmV2LnhtbEWPUWvCMBSF3wX/Q7jCXkRTN9GtNooMHMOHwXQ/4K65bYrJ&#10;TWli6/79Mhj4eDjnfIdT7G7Oip660HhWsJhnIIhLrxuuFXydD7NnECEia7SeScEPBdhtx6MCc+0H&#10;/qT+FGuRIBxyVGBibHMpQ2nIYZj7ljh5le8cxiS7WuoOhwR3Vj5m2Uo6bDgtGGzp1VB5OV2dAvdt&#10;96v1y3T6cTha/dYPfRlMpdTDZJFtQES6xXv4v/2uFTytl/B3Jh0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Awxa/&#10;AAAA3AAAAA8AAAAAAAAAAQAgAAAAIgAAAGRycy9kb3ducmV2LnhtbFBLAQIUABQAAAAIAIdO4kAz&#10;LwWeOwAAADkAAAAQAAAAAAAAAAEAIAAAAA4BAABkcnMvc2hhcGV4bWwueG1sUEsFBgAAAAAGAAYA&#10;WwEAALgDAAAAAA==&#10;">
                  <v:fill on="f" focussize="0,0"/>
                  <v:stroke on="f"/>
                  <v:imagedata r:id="rId16"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zBTUf78AAADc&#10;AAAADwAAAGRycy9kb3ducmV2LnhtbEWPQWvCQBSE70L/w/IKvUjd2GBb0qxCLUIvgm4LuT6yzyQk&#10;+zZkt0b99V1B8DjMzDdMvjrZThxp8I1jBfNZAoK4dKbhSsHvz+b5HYQPyAY7x6TgTB5Wy4dJjplx&#10;I+/pqEMlIoR9hgrqEPpMSl/WZNHPXE8cvYMbLIYoh0qaAccIt518SZJXabHhuFBjT+uaylb/WQV6&#10;fcFRc7Hrrf46pJe2mH5uU6WeHufJB4hAp3AP39rfRkH6toDr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U1H+/&#10;AAAA3AAAAA8AAAAAAAAAAQAgAAAAIgAAAGRycy9kb3ducmV2LnhtbFBLAQIUABQAAAAIAIdO4kAz&#10;LwWeOwAAADkAAAAQAAAAAAAAAAEAIAAAAA4BAABkcnMvc2hhcGV4bWwueG1sUEsFBgAAAAAGAAYA&#10;WwEAALgDAAAAAA==&#10;">
                  <v:fill on="f" focussize="0,0"/>
                  <v:stroke on="f"/>
                  <v:imagedata r:id="rId17"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SmGV9L8AAADc&#10;AAAADwAAAGRycy9kb3ducmV2LnhtbEWPQWvCQBSE7wX/w/KE3ppdrVqJroItBaE92LQHj8/sMwlm&#10;34bsNtH+elcoeBxm5htmuT7bWnTU+sqxhlGiQBDnzlRcaPj5fn+ag/AB2WDtmDRcyMN6NXhYYmpc&#10;z1/UZaEQEcI+RQ1lCE0qpc9LsugT1xBH7+haiyHKtpCmxT7CbS3HSs2kxYrjQokNvZaUn7JfqyHr&#10;Jx87/9apHA9/n3a7mco9TrV+HI7UAkSgc7iH/9tbo+H5ZQa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hlfS/&#10;AAAA3AAAAA8AAAAAAAAAAQAgAAAAIgAAAGRycy9kb3ducmV2LnhtbFBLAQIUABQAAAAIAIdO4kAz&#10;LwWeOwAAADkAAAAQAAAAAAAAAAEAIAAAAA4BAABkcnMvc2hhcGV4bWwueG1sUEsFBgAAAAAGAAYA&#10;WwEAALgDAAAAAA==&#10;">
                  <v:fill on="f" focussize="0,0"/>
                  <v:stroke on="f"/>
                  <v:imagedata r:id="rId18"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qKAoRsAAAADc&#10;AAAADwAAAGRycy9kb3ducmV2LnhtbEWPzWsCMRDF74L/QxihF6mJrfixNXooFEtvXaXgbdhMN4ub&#10;ybqJ68dfbwoFj4837/fmLdcXV4uO2lB51jAeKRDEhTcVlxp224/nOYgQkQ3WnknDlQKsV/3eEjPj&#10;z/xNXR5LkSAcMtRgY2wyKUNhyWEY+YY4eb++dRiTbEtpWjwnuKvli1JT6bDi1GCxoXdLxSE/ufRG&#10;Y0+34/5rkat5OdzRDw8n3Ubrp8FYvYGIdImP4//0p9HwOpvB35hEAL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ChG&#10;wAAAANwAAAAPAAAAAAAAAAEAIAAAACIAAABkcnMvZG93bnJldi54bWxQSwECFAAUAAAACACHTuJA&#10;My8FnjsAAAA5AAAAEAAAAAAAAAABACAAAAAPAQAAZHJzL3NoYXBleG1sLnhtbFBLBQYAAAAABgAG&#10;AFsBAAC5AwAAAAA=&#10;">
                  <v:fill on="f" focussize="0,0"/>
                  <v:stroke on="f"/>
                  <v:imagedata r:id="rId19" o:title=""/>
                  <o:lock v:ext="edit" aspectratio="t"/>
                </v:shape>
                <v:shape id="文本框 51" o:spid="_x0000_s1026" o:spt="202" type="#_x0000_t202" style="position:absolute;left:7976;top:268;height:287;width:2123;" filled="f" stroked="f" coordsize="21600,21600" o:gfxdata="UEsDBAoAAAAAAIdO4kAAAAAAAAAAAAAAAAAEAAAAZHJzL1BLAwQUAAAACACHTuJArDRH+LwAAADc&#10;AAAADwAAAGRycy9kb3ducmV2LnhtbEVPW2vCMBR+H/gfwhF8m4kT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0R/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w3jiY74AAADc&#10;AAAADwAAAGRycy9kb3ducmV2LnhtbEWPQWsCMRSE7wX/Q3iCt5qoY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jiY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5c72bwAAADc&#10;AAAADwAAAGRycy9kb3ducmV2LnhtbEVPy2oCMRTdC/2HcAvuNNGC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XO9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CNueQr4AAADc&#10;AAAADwAAAGRycy9kb3ducmV2LnhtbEWPT2sCMRTE7wW/Q3iCt5psC6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ue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GKw92r8AAADc&#10;AAAADwAAAGRycy9kb3ducmV2LnhtbEWPT2sCMRTE70K/Q3iF3jSxi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Pd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公共事务管理办公室(实施单位名称）</w:t>
      </w:r>
    </w:p>
    <w:p>
      <w:pPr>
        <w:pStyle w:val="2"/>
        <w:numPr>
          <w:ilvl w:val="0"/>
          <w:numId w:val="0"/>
        </w:numPr>
        <w:tabs>
          <w:tab w:val="left" w:pos="2933"/>
          <w:tab w:val="left" w:pos="2934"/>
        </w:tabs>
        <w:spacing w:before="254" w:after="0" w:line="240" w:lineRule="auto"/>
        <w:ind w:right="0" w:rightChars="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0851-22691755，监督电话：0851-22691308</w:t>
      </w:r>
    </w:p>
    <w:p>
      <w:pPr>
        <w:jc w:val="left"/>
        <w:rPr>
          <w:rFonts w:hint="eastAsia" w:ascii="宋体" w:hAnsi="宋体" w:cs="宋体"/>
          <w:b/>
          <w:bCs/>
          <w:sz w:val="30"/>
          <w:szCs w:val="30"/>
        </w:rPr>
      </w:pPr>
    </w:p>
    <w:p>
      <w:pPr>
        <w:jc w:val="left"/>
        <w:rPr>
          <w:rFonts w:hint="eastAsia" w:ascii="宋体" w:hAnsi="宋体" w:cs="宋体"/>
          <w:b/>
          <w:bCs/>
          <w:sz w:val="30"/>
          <w:szCs w:val="30"/>
        </w:rPr>
      </w:pPr>
    </w:p>
    <w:p>
      <w:pPr>
        <w:pStyle w:val="2"/>
        <w:numPr>
          <w:ilvl w:val="0"/>
          <w:numId w:val="0"/>
        </w:numPr>
        <w:tabs>
          <w:tab w:val="left" w:pos="2933"/>
          <w:tab w:val="left" w:pos="2934"/>
        </w:tabs>
        <w:spacing w:before="254" w:after="0" w:line="240" w:lineRule="auto"/>
        <w:ind w:right="0" w:rightChars="0"/>
        <w:jc w:val="center"/>
        <w:rPr>
          <w:rFonts w:hint="eastAsia" w:ascii="仿宋_GB2312" w:hAnsi="仿宋_GB2312" w:eastAsia="仿宋_GB2312" w:cs="仿宋_GB2312"/>
          <w:sz w:val="24"/>
          <w:szCs w:val="24"/>
          <w:lang w:val="en-US" w:eastAsia="zh-CN"/>
        </w:rPr>
      </w:pPr>
    </w:p>
    <w:p>
      <w:pPr>
        <w:pStyle w:val="2"/>
        <w:numPr>
          <w:ilvl w:val="0"/>
          <w:numId w:val="0"/>
        </w:numPr>
        <w:tabs>
          <w:tab w:val="left" w:pos="2933"/>
          <w:tab w:val="left" w:pos="2934"/>
        </w:tabs>
        <w:spacing w:before="254" w:after="0" w:line="240" w:lineRule="auto"/>
        <w:ind w:right="0" w:rightChars="0"/>
        <w:jc w:val="center"/>
        <w:rPr>
          <w:rFonts w:hint="default"/>
          <w:lang w:val="en-US" w:eastAsia="zh-CN"/>
        </w:rPr>
      </w:pPr>
      <w:r>
        <w:rPr>
          <w:rFonts w:hint="eastAsia"/>
          <w:lang w:val="en-US" w:eastAsia="zh-CN"/>
        </w:rPr>
        <w:t>权力事项4：</w:t>
      </w:r>
      <w:r>
        <w:rPr>
          <w:rFonts w:hint="eastAsia"/>
          <w:lang w:eastAsia="zh-CN"/>
        </w:rPr>
        <w:t>工商企业等社会资本通过流转取得土地经营权审批</w:t>
      </w:r>
      <w:r>
        <w:rPr>
          <w:rFonts w:hint="eastAsia"/>
          <w:lang w:val="en-US" w:eastAsia="zh-CN"/>
        </w:rPr>
        <w:t>流程图</w:t>
      </w:r>
    </w:p>
    <w:p>
      <w:pPr>
        <w:pStyle w:val="15"/>
        <w:tabs>
          <w:tab w:val="left" w:pos="2424"/>
        </w:tabs>
        <w:spacing w:before="186" w:after="0"/>
        <w:ind w:left="0" w:firstLine="0"/>
        <w:jc w:val="both"/>
        <w:rPr>
          <w:rFonts w:hint="eastAsia"/>
          <w:b/>
          <w:sz w:val="36"/>
          <w:lang w:val="en-US"/>
        </w:rPr>
      </w:pPr>
    </w:p>
    <w:p>
      <w:pPr>
        <w:pStyle w:val="5"/>
        <w:spacing w:before="31"/>
        <w:rPr>
          <w:b/>
          <w:sz w:val="36"/>
        </w:rPr>
      </w:pPr>
      <w:r>
        <mc:AlternateContent>
          <mc:Choice Requires="wpg">
            <w:drawing>
              <wp:anchor distT="0" distB="0" distL="114300" distR="114300" simplePos="0" relativeHeight="252022784" behindDoc="1" locked="0" layoutInCell="1" allowOverlap="1">
                <wp:simplePos x="0" y="0"/>
                <wp:positionH relativeFrom="page">
                  <wp:posOffset>922655</wp:posOffset>
                </wp:positionH>
                <wp:positionV relativeFrom="paragraph">
                  <wp:posOffset>280035</wp:posOffset>
                </wp:positionV>
                <wp:extent cx="6053455" cy="6104255"/>
                <wp:effectExtent l="0" t="0" r="4445" b="10795"/>
                <wp:wrapTopAndBottom/>
                <wp:docPr id="124" name="组合 124"/>
                <wp:cNvGraphicFramePr/>
                <a:graphic xmlns:a="http://schemas.openxmlformats.org/drawingml/2006/main">
                  <a:graphicData uri="http://schemas.microsoft.com/office/word/2010/wordprocessingGroup">
                    <wpg:wgp>
                      <wpg:cNvGrpSpPr/>
                      <wpg:grpSpPr>
                        <a:xfrm>
                          <a:off x="0" y="0"/>
                          <a:ext cx="6053455" cy="6104255"/>
                          <a:chOff x="1340" y="191"/>
                          <a:chExt cx="9671" cy="9762"/>
                        </a:xfrm>
                        <a:effectLst/>
                      </wpg:grpSpPr>
                      <wps:wsp>
                        <wps:cNvPr id="12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vert="horz" wrap="square" anchor="t" anchorCtr="0" upright="1"/>
                      </wps:wsp>
                      <wps:wsp>
                        <wps:cNvPr id="12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vert="horz" wrap="square" anchor="t" anchorCtr="0" upright="1"/>
                      </wps:wsp>
                      <wps:wsp>
                        <wps:cNvPr id="145"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vert="horz" wrap="square" anchor="t" anchorCtr="0" upright="1"/>
                      </wps:wsp>
                      <wps:wsp>
                        <wps:cNvPr id="146"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vert="horz" wrap="square" anchor="t" anchorCtr="0" upright="1"/>
                      </wps:wsp>
                      <wps:wsp>
                        <wps:cNvPr id="147"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vert="horz" wrap="square" anchor="t" anchorCtr="0" upright="1"/>
                      </wps:wsp>
                      <wps:wsp>
                        <wps:cNvPr id="148"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vert="horz" wrap="square" anchor="t" anchorCtr="0" upright="1"/>
                      </wps:wsp>
                      <wps:wsp>
                        <wps:cNvPr id="149"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vert="horz" wrap="square" anchor="t" anchorCtr="0" upright="1"/>
                      </wps:wsp>
                      <wps:wsp>
                        <wps:cNvPr id="150"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a:effectLst/>
                        </wps:spPr>
                        <wps:bodyPr vert="horz" wrap="square" anchor="t" anchorCtr="0" upright="1"/>
                      </wps:wsp>
                      <wps:wsp>
                        <wps:cNvPr id="151"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vert="horz" wrap="square" anchor="t" anchorCtr="0" upright="1"/>
                      </wps:wsp>
                      <wps:wsp>
                        <wps:cNvPr id="206"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wps:wsp>
                        <wps:cNvPr id="391"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vert="horz" wrap="square" anchor="t" anchorCtr="0" upright="1"/>
                      </wps:wsp>
                      <wps:wsp>
                        <wps:cNvPr id="392"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vert="horz" wrap="square" anchor="t" anchorCtr="0" upright="1"/>
                      </wps:wsp>
                      <wps:wsp>
                        <wps:cNvPr id="393"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vert="horz" wrap="square" anchor="t" anchorCtr="0" upright="1"/>
                      </wps:wsp>
                      <wps:wsp>
                        <wps:cNvPr id="394"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vert="horz" wrap="square" anchor="t" anchorCtr="0" upright="1"/>
                      </wps:wsp>
                      <wps:wsp>
                        <wps:cNvPr id="395"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a:effectLst/>
                        </wps:spPr>
                        <wps:bodyPr vert="horz" wrap="square" anchor="t" anchorCtr="0" upright="1"/>
                      </wps:wsp>
                      <wps:wsp>
                        <wps:cNvPr id="396"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vert="horz" wrap="square" anchor="t" anchorCtr="0" upright="1"/>
                      </wps:wsp>
                      <wps:wsp>
                        <wps:cNvPr id="397" name="文本框 113"/>
                        <wps:cNvSpPr txBox="1"/>
                        <wps:spPr>
                          <a:xfrm>
                            <a:off x="5369" y="954"/>
                            <a:ext cx="649" cy="209"/>
                          </a:xfrm>
                          <a:prstGeom prst="rect">
                            <a:avLst/>
                          </a:prstGeom>
                          <a:noFill/>
                          <a:ln>
                            <a:noFill/>
                          </a:ln>
                          <a:effectLst/>
                        </wps:spPr>
                        <wps:txbx>
                          <w:txbxContent>
                            <w:p>
                              <w:pPr>
                                <w:tabs>
                                  <w:tab w:val="left" w:pos="419"/>
                                </w:tabs>
                                <w:spacing w:line="209" w:lineRule="exact"/>
                                <w:rPr>
                                  <w:rFonts w:ascii="宋体" w:eastAsia="宋体"/>
                                  <w:sz w:val="21"/>
                                </w:rPr>
                              </w:pPr>
                              <w:r>
                                <w:rPr>
                                  <w:rFonts w:hint="eastAsia" w:ascii="宋体" w:eastAsia="宋体"/>
                                  <w:sz w:val="20"/>
                                </w:rPr>
                                <w:t>申</w:t>
                              </w:r>
                              <w:r>
                                <w:rPr>
                                  <w:rFonts w:hint="eastAsia" w:ascii="宋体" w:eastAsia="宋体"/>
                                  <w:sz w:val="21"/>
                                </w:rPr>
                                <w:tab/>
                              </w:r>
                              <w:r>
                                <w:rPr>
                                  <w:rFonts w:hint="eastAsia" w:ascii="宋体" w:eastAsia="宋体"/>
                                  <w:sz w:val="21"/>
                                </w:rPr>
                                <w:t>请</w:t>
                              </w:r>
                            </w:p>
                          </w:txbxContent>
                        </wps:txbx>
                        <wps:bodyPr vert="horz" wrap="square" lIns="0" tIns="0" rIns="0" bIns="0" anchor="t" anchorCtr="0" upright="1"/>
                      </wps:wsp>
                      <wps:wsp>
                        <wps:cNvPr id="398" name="文本框 114"/>
                        <wps:cNvSpPr txBox="1"/>
                        <wps:spPr>
                          <a:xfrm>
                            <a:off x="7864" y="204"/>
                            <a:ext cx="3117" cy="1823"/>
                          </a:xfrm>
                          <a:prstGeom prst="rect">
                            <a:avLst/>
                          </a:prstGeom>
                          <a:noFill/>
                          <a:ln>
                            <a:noFill/>
                          </a:ln>
                          <a:effectLst/>
                        </wps:spPr>
                        <wps:txbx>
                          <w:txbxContent>
                            <w:p>
                              <w:pPr>
                                <w:spacing w:before="48" w:line="252" w:lineRule="exac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vert="horz" wrap="square" lIns="0" tIns="0" rIns="0" bIns="0" anchor="t" anchorCtr="0" upright="1"/>
                      </wps:wsp>
                      <wps:wsp>
                        <wps:cNvPr id="399" name="文本框 115"/>
                        <wps:cNvSpPr txBox="1"/>
                        <wps:spPr>
                          <a:xfrm>
                            <a:off x="1500" y="2234"/>
                            <a:ext cx="2085" cy="1457"/>
                          </a:xfrm>
                          <a:prstGeom prst="rect">
                            <a:avLst/>
                          </a:prstGeom>
                          <a:noFill/>
                          <a:ln>
                            <a:noFill/>
                          </a:ln>
                          <a:effectLst/>
                        </wps:spPr>
                        <wps:txbx>
                          <w:txbxContent>
                            <w:p>
                              <w:pPr>
                                <w:spacing w:line="239" w:lineRule="exact"/>
                                <w:rPr>
                                  <w:rFonts w:ascii="宋体" w:eastAsia="宋体"/>
                                  <w:sz w:val="21"/>
                                </w:rPr>
                              </w:pPr>
                              <w:r>
                                <w:rPr>
                                  <w:rFonts w:hint="eastAsia" w:ascii="宋体" w:eastAsia="宋体"/>
                                  <w:sz w:val="21"/>
                                </w:rPr>
                                <w:t>不属于许可范畴或不</w:t>
                              </w:r>
                            </w:p>
                            <w:p>
                              <w:pPr>
                                <w:spacing w:before="2" w:line="310" w:lineRule="atLeast"/>
                                <w:ind w:right="18"/>
                                <w:jc w:val="both"/>
                                <w:rPr>
                                  <w:rFonts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vert="horz" wrap="square" lIns="0" tIns="0" rIns="0" bIns="0" anchor="t" anchorCtr="0" upright="1"/>
                      </wps:wsp>
                      <wps:wsp>
                        <wps:cNvPr id="400" name="文本框 116"/>
                        <wps:cNvSpPr txBox="1"/>
                        <wps:spPr>
                          <a:xfrm>
                            <a:off x="4591" y="2618"/>
                            <a:ext cx="2385" cy="800"/>
                          </a:xfrm>
                          <a:prstGeom prst="rect">
                            <a:avLst/>
                          </a:prstGeom>
                          <a:noFill/>
                          <a:ln>
                            <a:noFill/>
                          </a:ln>
                          <a:effectLst/>
                        </wps:spPr>
                        <wps:txbx>
                          <w:txbxContent>
                            <w:p>
                              <w:pPr>
                                <w:tabs>
                                  <w:tab w:val="left" w:pos="1288"/>
                                </w:tabs>
                                <w:spacing w:line="239" w:lineRule="exact"/>
                                <w:ind w:left="868"/>
                                <w:rPr>
                                  <w:rFonts w:ascii="宋体" w:eastAsia="宋体"/>
                                  <w:sz w:val="21"/>
                                </w:rPr>
                              </w:pPr>
                              <w:r>
                                <w:rPr>
                                  <w:rFonts w:hint="eastAsia" w:ascii="宋体" w:eastAsia="宋体"/>
                                  <w:smallCaps/>
                                  <w:w w:val="99"/>
                                  <w:sz w:val="21"/>
                                </w:rPr>
                                <w:t>受</w:t>
                              </w:r>
                              <w:r>
                                <w:rPr>
                                  <w:rFonts w:hint="eastAsia" w:ascii="宋体" w:eastAsia="宋体"/>
                                  <w:sz w:val="21"/>
                                </w:rPr>
                                <w:tab/>
                              </w:r>
                              <w:r>
                                <w:rPr>
                                  <w:rFonts w:hint="eastAsia" w:ascii="宋体" w:eastAsia="宋体"/>
                                  <w:w w:val="99"/>
                                  <w:sz w:val="21"/>
                                </w:rPr>
                                <w:t>理</w:t>
                              </w:r>
                            </w:p>
                            <w:p>
                              <w:pPr>
                                <w:spacing w:before="9"/>
                                <w:rPr>
                                  <w:rFonts w:ascii="宋体" w:eastAsia="宋体"/>
                                  <w:sz w:val="21"/>
                                </w:rPr>
                              </w:pPr>
                              <w:r>
                                <w:rPr>
                                  <w:rFonts w:hint="eastAsia" w:ascii="宋体" w:eastAsia="宋体"/>
                                  <w:sz w:val="21"/>
                                </w:rPr>
                                <w:t>申请材料齐全，符合法定</w:t>
                              </w:r>
                            </w:p>
                            <w:p>
                              <w:pPr>
                                <w:spacing w:before="43" w:line="239" w:lineRule="exact"/>
                                <w:rPr>
                                  <w:rFonts w:ascii="宋体" w:eastAsia="宋体"/>
                                  <w:sz w:val="21"/>
                                </w:rPr>
                              </w:pPr>
                              <w:r>
                                <w:rPr>
                                  <w:rFonts w:hint="eastAsia" w:ascii="宋体" w:eastAsia="宋体"/>
                                  <w:sz w:val="21"/>
                                </w:rPr>
                                <w:t>形式</w:t>
                              </w:r>
                            </w:p>
                          </w:txbxContent>
                        </wps:txbx>
                        <wps:bodyPr vert="horz" wrap="square" lIns="0" tIns="0" rIns="0" bIns="0" anchor="t" anchorCtr="0" upright="1"/>
                      </wps:wsp>
                      <wps:wsp>
                        <wps:cNvPr id="401" name="文本框 117"/>
                        <wps:cNvSpPr txBox="1"/>
                        <wps:spPr>
                          <a:xfrm>
                            <a:off x="7900" y="2327"/>
                            <a:ext cx="2941" cy="1145"/>
                          </a:xfrm>
                          <a:prstGeom prst="rect">
                            <a:avLst/>
                          </a:prstGeom>
                          <a:noFill/>
                          <a:ln>
                            <a:noFill/>
                          </a:ln>
                          <a:effectLst/>
                        </wps:spPr>
                        <wps:txbx>
                          <w:txbxContent>
                            <w:p>
                              <w:pPr>
                                <w:spacing w:line="239" w:lineRule="exact"/>
                                <w:rPr>
                                  <w:rFonts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vert="horz" wrap="square" lIns="0" tIns="0" rIns="0" bIns="0" anchor="t" anchorCtr="0" upright="1"/>
                      </wps:wsp>
                      <wps:wsp>
                        <wps:cNvPr id="402" name="文本框 118"/>
                        <wps:cNvSpPr txBox="1"/>
                        <wps:spPr>
                          <a:xfrm>
                            <a:off x="4400" y="4747"/>
                            <a:ext cx="2734" cy="1075"/>
                          </a:xfrm>
                          <a:prstGeom prst="rect">
                            <a:avLst/>
                          </a:prstGeom>
                          <a:noFill/>
                          <a:ln>
                            <a:noFill/>
                          </a:ln>
                          <a:effectLst/>
                        </wps:spPr>
                        <wps:txbx>
                          <w:txbxContent>
                            <w:p>
                              <w:pPr>
                                <w:tabs>
                                  <w:tab w:val="left" w:pos="419"/>
                                </w:tabs>
                                <w:spacing w:line="239" w:lineRule="exact"/>
                                <w:ind w:right="29"/>
                                <w:jc w:val="center"/>
                                <w:rPr>
                                  <w:rFonts w:ascii="宋体" w:eastAsia="宋体"/>
                                  <w:sz w:val="21"/>
                                </w:rPr>
                              </w:pPr>
                              <w:r>
                                <w:rPr>
                                  <w:rFonts w:hint="eastAsia" w:ascii="宋体" w:eastAsia="宋体"/>
                                  <w:sz w:val="21"/>
                                </w:rPr>
                                <w:t>审查</w:t>
                              </w:r>
                            </w:p>
                            <w:p>
                              <w:pPr>
                                <w:tabs>
                                  <w:tab w:val="left" w:pos="419"/>
                                </w:tabs>
                                <w:spacing w:line="239" w:lineRule="exact"/>
                                <w:ind w:right="29"/>
                                <w:jc w:val="center"/>
                                <w:rPr>
                                  <w:rFonts w:ascii="宋体" w:eastAsia="宋体"/>
                                  <w:sz w:val="21"/>
                                </w:rPr>
                              </w:pPr>
                              <w:r>
                                <w:rPr>
                                  <w:rFonts w:hint="eastAsia" w:ascii="宋体" w:eastAsia="宋体"/>
                                  <w:sz w:val="21"/>
                                </w:rPr>
                                <w:t>依法对申请人提交的申请材料进行审查，提出审查意见</w:t>
                              </w:r>
                            </w:p>
                          </w:txbxContent>
                        </wps:txbx>
                        <wps:bodyPr vert="horz" wrap="square" lIns="0" tIns="0" rIns="0" bIns="0" anchor="t" anchorCtr="0" upright="1"/>
                      </wps:wsp>
                      <wps:wsp>
                        <wps:cNvPr id="403" name="文本框 119"/>
                        <wps:cNvSpPr txBox="1"/>
                        <wps:spPr>
                          <a:xfrm>
                            <a:off x="8164" y="4766"/>
                            <a:ext cx="2118" cy="833"/>
                          </a:xfrm>
                          <a:prstGeom prst="rect">
                            <a:avLst/>
                          </a:prstGeom>
                          <a:noFill/>
                          <a:ln>
                            <a:noFill/>
                          </a:ln>
                          <a:effectLst/>
                        </wps:spPr>
                        <wps:txbx>
                          <w:txbxContent>
                            <w:p>
                              <w:pPr>
                                <w:tabs>
                                  <w:tab w:val="left" w:pos="419"/>
                                </w:tabs>
                                <w:spacing w:line="239" w:lineRule="exact"/>
                                <w:ind w:right="13"/>
                                <w:jc w:val="both"/>
                                <w:rPr>
                                  <w:rFonts w:ascii="宋体" w:eastAsia="宋体"/>
                                  <w:sz w:val="21"/>
                                </w:rPr>
                              </w:pPr>
                            </w:p>
                          </w:txbxContent>
                        </wps:txbx>
                        <wps:bodyPr vert="horz" wrap="square" lIns="0" tIns="0" rIns="0" bIns="0" anchor="t" anchorCtr="0" upright="1"/>
                      </wps:wsp>
                      <wps:wsp>
                        <wps:cNvPr id="404" name="文本框 120"/>
                        <wps:cNvSpPr txBox="1"/>
                        <wps:spPr>
                          <a:xfrm>
                            <a:off x="3328" y="6765"/>
                            <a:ext cx="4849" cy="1145"/>
                          </a:xfrm>
                          <a:prstGeom prst="rect">
                            <a:avLst/>
                          </a:prstGeom>
                          <a:noFill/>
                          <a:ln>
                            <a:noFill/>
                          </a:ln>
                          <a:effectLst/>
                        </wps:spPr>
                        <wps:txbx>
                          <w:txbxContent>
                            <w:p>
                              <w:pPr>
                                <w:tabs>
                                  <w:tab w:val="left" w:pos="419"/>
                                </w:tabs>
                                <w:spacing w:line="239" w:lineRule="exact"/>
                                <w:ind w:right="18"/>
                                <w:jc w:val="center"/>
                                <w:rPr>
                                  <w:rFonts w:ascii="宋体" w:eastAsia="宋体"/>
                                  <w:w w:val="95"/>
                                  <w:sz w:val="21"/>
                                </w:rPr>
                              </w:pPr>
                              <w:r>
                                <w:rPr>
                                  <w:rFonts w:hint="eastAsia" w:ascii="宋体" w:eastAsia="宋体"/>
                                  <w:w w:val="95"/>
                                  <w:sz w:val="21"/>
                                </w:rPr>
                                <w:t>决定</w:t>
                              </w:r>
                            </w:p>
                            <w:p>
                              <w:pPr>
                                <w:tabs>
                                  <w:tab w:val="left" w:pos="419"/>
                                </w:tabs>
                                <w:spacing w:line="239" w:lineRule="exact"/>
                                <w:ind w:right="18"/>
                                <w:jc w:val="center"/>
                                <w:rPr>
                                  <w:rFonts w:ascii="宋体" w:eastAsia="宋体"/>
                                  <w:sz w:val="21"/>
                                </w:rPr>
                              </w:pPr>
                              <w:r>
                                <w:rPr>
                                  <w:rFonts w:hint="eastAsia" w:ascii="宋体" w:eastAsia="宋体"/>
                                  <w:w w:val="95"/>
                                  <w:sz w:val="21"/>
                                </w:rPr>
                                <w:t>依法作出准予行政许可或不予行政许可的书面决定；</w:t>
                              </w:r>
                              <w:r>
                                <w:rPr>
                                  <w:rFonts w:hint="eastAsia" w:ascii="宋体" w:eastAsia="宋体"/>
                                  <w:spacing w:val="-1"/>
                                  <w:w w:val="95"/>
                                  <w:sz w:val="21"/>
                                </w:rPr>
                                <w:t>不予许可应当说明理由，并告知申请人享有依法申请</w:t>
                              </w:r>
                              <w:r>
                                <w:rPr>
                                  <w:rFonts w:hint="eastAsia" w:ascii="宋体" w:eastAsia="宋体"/>
                                  <w:spacing w:val="-1"/>
                                  <w:sz w:val="21"/>
                                </w:rPr>
                                <w:t>行政复议或者提起行政诉讼的权利。</w:t>
                              </w:r>
                            </w:p>
                          </w:txbxContent>
                        </wps:txbx>
                        <wps:bodyPr vert="horz" wrap="square" lIns="0" tIns="0" rIns="0" bIns="0" anchor="t" anchorCtr="0" upright="1"/>
                      </wps:wsp>
                      <wps:wsp>
                        <wps:cNvPr id="405" name="文本框 121"/>
                        <wps:cNvSpPr txBox="1"/>
                        <wps:spPr>
                          <a:xfrm>
                            <a:off x="4423" y="9163"/>
                            <a:ext cx="2749" cy="521"/>
                          </a:xfrm>
                          <a:prstGeom prst="rect">
                            <a:avLst/>
                          </a:prstGeom>
                          <a:noFill/>
                          <a:ln>
                            <a:noFill/>
                          </a:ln>
                          <a:effectLst/>
                        </wps:spPr>
                        <wps:txbx>
                          <w:txbxContent>
                            <w:p>
                              <w:pPr>
                                <w:spacing w:before="43" w:line="239" w:lineRule="exact"/>
                                <w:ind w:right="18"/>
                                <w:jc w:val="center"/>
                                <w:rPr>
                                  <w:rFonts w:ascii="宋体" w:eastAsia="宋体"/>
                                  <w:sz w:val="21"/>
                                </w:rPr>
                              </w:pPr>
                              <w:r>
                                <w:rPr>
                                  <w:rFonts w:hint="eastAsia" w:ascii="宋体" w:eastAsia="宋体"/>
                                  <w:sz w:val="21"/>
                                </w:rPr>
                                <w:t>依法送达并公开行政许可决定</w:t>
                              </w:r>
                            </w:p>
                          </w:txbxContent>
                        </wps:txbx>
                        <wps:bodyPr vert="horz" wrap="square" lIns="0" tIns="0" rIns="0" bIns="0" anchor="t" anchorCtr="0" upright="1"/>
                      </wps:wsp>
                    </wpg:wgp>
                  </a:graphicData>
                </a:graphic>
              </wp:anchor>
            </w:drawing>
          </mc:Choice>
          <mc:Fallback>
            <w:pict>
              <v:group id="_x0000_s1026" o:spid="_x0000_s1026" o:spt="203" style="position:absolute;left:0pt;margin-left:72.65pt;margin-top:22.05pt;height:480.65pt;width:476.65pt;mso-position-horizontal-relative:page;mso-wrap-distance-bottom:0pt;mso-wrap-distance-top:0pt;z-index:-251293696;mso-width-relative:page;mso-height-relative:page;" coordorigin="1340,191" coordsize="9671,9762" o:gfxdata="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">
                <o:lock v:ext="edit" aspectratio="f"/>
                <v:shape id="任意多边形 95" o:spid="_x0000_s1026" o:spt="100" style="position:absolute;left:4923;top:701;height:627;width:1500;" fillcolor="#000000" filled="t" stroked="f" coordsize="1500,627" o:gfxdata="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d5PrsAAADc&#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R9f3DL8AAADc&#10;AAAADwAAAGRycy9kb3ducmV2LnhtbEWPT2sCMRDF74LfIUzBm2YVWWRr9CAVCmKLf0CPw2a6WdxM&#10;1iRdt9++KRS8zfDevN+b5bq3jejIh9qxgukkA0FcOl1zpeB82o4XIEJE1tg4JgU/FGC9Gg6WWGj3&#10;4AN1x1iJFMKhQAUmxraQMpSGLIaJa4mT9uW8xZhWX0nt8ZHCbSNnWZZLizUngsGWNobK2/HbJq7v&#10;Pu/722H78WZ2u0u/n1O+uSo1eplmryAi9fFp/r9+16n+LIe/Z9IE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X9wy/&#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DoC4HbsAAADc&#10;AAAADwAAAGRycy9kb3ducmV2LnhtbEVP24rCMBB9F/Yfwizsm6bKKlqNgi6C+KC2ux8wNGNbtpmU&#10;JF6/3giCb3M415ktrqYRZ3K+tqyg30tAEBdW11wq+Ptdd8cgfEDW2FgmBTfysJh/dGaYanvhjM55&#10;KEUMYZ+igiqENpXSFxUZ9D3bEkfuaJ3BEKErpXZ4ieGmkYMkGUmDNceGCltaVVT85yejYLka8XYy&#10;+Mnvu/XksC322cm4pVJfn/1kCiLQNbzFL/dGx/nfQ3g+Ey+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C4H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p1DMA70AAADc&#10;AAAADwAAAGRycy9kb3ducmV2LnhtbEVPTWvCQBC9F/wPywi91Y1SpaRucihG9CCiLQVv0+w0Cc3O&#10;ht01xn/vCkJv83ifs8wH04qenG8sK5hOEhDEpdUNVwq+PouXNxA+IGtsLZOCK3nIs9HTElNtL3yg&#10;/hgqEUPYp6igDqFLpfRlTQb9xHbEkfu1zmCI0FVSO7zEcNPKWZIspMGGY0ONHX3UVP4dz0ZBsXPf&#10;69O2329/dnZdzMtDd1oNSj2Pp8k7iEBD+Bc/3Bsd578u4P5MvE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UMwDvQAA&#10;ANw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qNJr7wAAADc&#10;AAAADwAAAGRycy9kb3ducmV2LnhtbEVPTWsCMRC9F/ofwgjeaqKILVujB6nYg6C1e+lt2Iybxc1k&#10;3aSu+uuNIHibx/uc6fzsanGiNlSeNQwHCgRx4U3FpYb8d/n2ASJEZIO1Z9JwoQDz2evLFDPjO/6h&#10;0y6WIoVwyFCDjbHJpAyFJYdh4BvixO196zAm2JbStNilcFfLkVIT6bDi1GCxoYWl4rD7dxpG2yMf&#10;cUVfYV/82W6xzq/rjdK63xuqTxCRzvEpfri/TZo/fof7M+kC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jSa+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H06/DL0AAADc&#10;AAAADwAAAGRycy9kb3ducmV2LnhtbEWPzWrDQAyE74G8w6JCb8k6pRTjZO1DSaClJeTvAYRXtd14&#10;tcarJunbV4dCbhIzmvm0qm6hNxcaUxfZwWKegSGuo++4cXA6bmY5mCTIHvvI5OCXElTldLLCwscr&#10;7+lykMZoCKcCHbQiQ2FtqlsKmOZxIFbtK44BRdexsX7Eq4aH3j5l2YsN2LE2tDjQa0v1+fATHPjt&#10;J+L5Pf8+1bJdy5p3mH/snHt8WGRLMEI3uZv/r9+84j8rrT6jE9j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r8M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bC3VLLkAAADc&#10;AAAADwAAAGRycy9kb3ducmV2LnhtbEVPy6rCMBDdX/Afwgh3d00rIlqNLnyAV1c+cD00Y1ttJqWJ&#10;tv69EQR3czjPmc5bU4oH1a6wrCDuRSCIU6sLzhScjuu/EQjnkTWWlknBkxzMZ52fKSbaNrynx8Fn&#10;IoSwS1BB7n2VSOnSnAy6nq2IA3extUEfYJ1JXWMTwk0p+1E0lAYLDg05VrTIKb0d7kbB7rQblctr&#10;u22W55gL+X+TlV8p9duNowkIT63/ij/ujQ7zB2N4PxMu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t1Sy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ballPr4AAADc&#10;AAAADwAAAGRycy9kb3ducmV2LnhtbEWPQWvCQBCF7wX/wzJCL6IbCxaNrh6EUg/Fkqj3ITsm0exs&#10;zG6j/vvOodDbDO/Ne9+sNg/XqJ66UHs2MJ0koIgLb2suDRwPH+M5qBCRLTaeycCTAmzWg5cVptbf&#10;OaM+j6WSEA4pGqhibFOtQ1GRwzDxLbFoZ985jLJ2pbYd3iXcNfotSd61w5qlocKWthUV1/zHGbie&#10;PvORH+39F2fPRbbj74u79ca8DqfJElSkR/w3/13vrODPBF+ekQn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llPr4A&#10;AADcAAAADwAAAAAAAAABACAAAAAiAAAAZHJzL2Rvd25yZXYueG1sUEsBAhQAFAAAAAgAh07iQDMv&#10;BZ47AAAAOQAAABAAAAAAAAAAAQAgAAAADQEAAGRycy9zaGFwZXhtbC54bWxQSwUGAAAAAAYABgBb&#10;AQAAtw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3WmLprwAAADc&#10;AAAADwAAAGRycy9kb3ducmV2LnhtbEVP24rCMBB9F/yHMAv7IprWVZGu0QfB3RV88PYBQzM2xWZS&#10;m3hZv94Igm9zONeZzG62EhdqfOlYQdpLQBDnTpdcKNjvFt0xCB+QNVaOScE/eZhN260JZtpdeUOX&#10;bShEDGGfoQITQp1J6XNDFn3P1cSRO7jGYoiwKaRu8BrDbSX7STKSFkuODQZrmhvKj9uzVXCn5eq0&#10;Po5/g5Xl6adj+oOvkVXq8yNNvkEEuoW3+OX+03H+MIXnM/EC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pi6a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Vh/z0LwAAADc&#10;AAAADwAAAGRycy9kb3ducmV2LnhtbEWPT2sCMRTE7wW/Q3hCbzVRQdrV6EGo1Z6s1vsjee6ubl6W&#10;JP5pP70RBI/DzPyGmcyurhFnCrH2rKHfUyCIjbc1lxp+t59v7yBiQrbYeCYNfxRhNu28TLCw/sI/&#10;dN6kUmQIxwI1VCm1hZTRVOQw9nxLnL29Dw5TlqGUNuAlw10jB0qNpMOa80KFLc0rMsfNyWkw7eI7&#10;noYfdrUzX4u1XKXDf7Bav3b7agwi0TU9w4/20moYqBHcz+QjIK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f89C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OCNqab8AAADc&#10;AAAADwAAAGRycy9kb3ducmV2LnhtbEWPQWvCQBSE7wX/w/KE3nQTLdKmrh6CltKD0iieH9lnEs2+&#10;DdltjP56VxB6HGbmG2a+7E0tOmpdZVlBPI5AEOdWV1wo2O/Wo3cQziNrrC2Tgis5WC4GL3NMtL3w&#10;L3WZL0SAsEtQQel9k0jp8pIMurFtiIN3tK1BH2RbSN3iJcBNLSdRNJMGKw4LJTaUlpSfsz+j4Pbz&#10;ttlm1/7rwKvDuqNzdpqmqVKvwzj6BOGp9//hZ/tbK5h+xPA4E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jamm/&#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C4XbCcAAAADc&#10;AAAADwAAAGRycy9kb3ducmV2LnhtbEWPT2vCQBTE7wW/w/IK3nQ3ClXTrB4swVIP4h8ouT2yzyQ0&#10;+zZkt8Z+e7dQ6HGYmd8w2eZuW3Gj3jeONSRTBYK4dKbhSsPlnE+WIHxANtg6Jg0/5GGzHj1lmBo3&#10;8JFup1CJCGGfooY6hC6V0pc1WfRT1xFH7+p6iyHKvpKmxyHCbStnSr1Iiw3HhRo72tZUfp2+rYYd&#10;J0ObFwt1MJf9W+6L+cf18Kn1+DlRryAC3cN/+K/9bjTMVz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hdsJ&#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tb5rAL8AAADc&#10;AAAADwAAAGRycy9kb3ducmV2LnhtbEWPQWsCMRSE7wX/Q3iCl6KJFWRdjUILhYoHqXrw+Ni87m53&#10;87Imqdr+elMQPA4z8w2zWF1tK87kQ+1Yw3ikQBAXztRcajjs34cZiBCRDbaOScMvBVgte08LzI27&#10;8Cedd7EUCcIhRw1VjF0uZSgqshhGriNO3pfzFmOSvpTG4yXBbStflJpKizWnhQo7equoaHY/VsP6&#10;eNryJmte1ab5xr/Mo3yenbQe9MdqDiLSNT7C9/aH0TCZTeD/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awC/&#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2rQ+p74AAADc&#10;AAAADwAAAGRycy9kb3ducmV2LnhtbEWPQWvCQBSE74X+h+UJ3uomWkSjqxRB7EFKm3rw+Mg+s8Hs&#10;25hdjfrr3ULB4zAz3zDz5dXW4kKtrxwrSAcJCOLC6YpLBbvf9dsEhA/IGmvHpOBGHpaL15c5Ztp1&#10;/EOXPJQiQthnqMCE0GRS+sKQRT9wDXH0Dq61GKJsS6lb7CLc1nKYJGNpseK4YLChlaHimJ+tgu2t&#10;3BTGT8f3dIsf35NAp27/pVS/lyYzEIGu4Rn+b39qBaPpO/yd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Q+p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LvoFjL0AAADc&#10;AAAADwAAAGRycy9kb3ducmV2LnhtbEWPQWvCQBSE74L/YXlCb7pJS6Qb3QiWFurRtNTrI/tMgtm3&#10;Mbs16b/vCoUeh5n5htnuJtuJGw2+dawhXSUgiCtnWq41fH68LZ9B+IBssHNMGn7Iw66Yz7aYGzfy&#10;kW5lqEWEsM9RQxNCn0vpq4Ys+pXriaN3doPFEOVQSzPgGOG2k49JspYWW44LDfb00lB1Kb+thkmZ&#10;w7XMVFmvX2UwX5U6HfdK64dFmmxABJrCf/iv/W40PKkM7mfi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WMvQAA&#10;ANw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WCI0yr4AAADc&#10;AAAADwAAAGRycy9kb3ducmV2LnhtbEWPQUvDQBCF70L/wzKCN7uJStW02x5ExZu2llJv0+yYhGZn&#10;Q2Zs4r93BcHj4733Pd5iNYbWnKiXJrKDfJqBIS6jb7hysH1/urwDI4rssY1MDr5JYLWcnC2w8HHg&#10;NZ02WpkEYSnQQa3aFdZKWVNAmcaOOHmfsQ+oSfaV9T0OCR5ae5VlMxuw4bRQY0cPNZXHzVdw8LZ7&#10;lfz541FUq8M4bLv9za1E5y7O82wORmnU//Bf+8U7uL6fwe+ZdATs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I0y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bac1cL4AAADc&#10;AAAADwAAAGRycy9kb3ducmV2LnhtbEWPQWsCMRSE7wX/Q3iCt5qoY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c1c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rPr>
                            <w:rFonts w:ascii="宋体" w:eastAsia="宋体"/>
                            <w:sz w:val="21"/>
                          </w:rPr>
                        </w:pPr>
                        <w:r>
                          <w:rPr>
                            <w:rFonts w:hint="eastAsia" w:ascii="宋体" w:eastAsia="宋体"/>
                            <w:sz w:val="20"/>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64;top:204;height:1823;width:3117;" filled="f" stroked="f" coordsize="21600,21600" o:gfxdata="UEsDBAoAAAAAAIdO4kAAAAAAAAAAAAAAAAAEAAAAZHJzL1BLAwQUAAAACACHTuJAHDihArsAAADc&#10;AAAADwAAAGRycy9kb3ducmV2LnhtbEVPTWsCMRC9C/6HMEJvmmhB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ihA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48" w:line="252" w:lineRule="exac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457;width:2085;" filled="f" stroked="f" coordsize="21600,21600" o:gfxdata="UEsDBAoAAAAAAIdO4kAAAAAAAAAAAAAAAAAEAAAAZHJzL1BLAwQUAAAACACHTuJAc3QEmb8AAADc&#10;AAAADwAAAGRycy9kb3ducmV2LnhtbEWPT2sCMRTE74LfIbxCb5poQ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BJ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sz w:val="21"/>
                          </w:rPr>
                          <w:t>不属于许可范畴或不</w:t>
                        </w:r>
                      </w:p>
                      <w:p>
                        <w:pPr>
                          <w:spacing w:before="2" w:line="310" w:lineRule="atLeast"/>
                          <w:ind w:right="18"/>
                          <w:jc w:val="both"/>
                          <w:rPr>
                            <w:rFonts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yu715rsAAADc&#10;AAAADwAAAGRycy9kb3ducmV2LnhtbEVPz2vCMBS+C/sfwhO8aeIQ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71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line="239" w:lineRule="exact"/>
                          <w:ind w:left="868"/>
                          <w:rPr>
                            <w:rFonts w:ascii="宋体" w:eastAsia="宋体"/>
                            <w:sz w:val="21"/>
                          </w:rPr>
                        </w:pPr>
                        <w:r>
                          <w:rPr>
                            <w:rFonts w:hint="eastAsia" w:ascii="宋体" w:eastAsia="宋体"/>
                            <w:smallCaps/>
                            <w:w w:val="99"/>
                            <w:sz w:val="21"/>
                          </w:rPr>
                          <w:t>受</w:t>
                        </w:r>
                        <w:r>
                          <w:rPr>
                            <w:rFonts w:hint="eastAsia" w:ascii="宋体" w:eastAsia="宋体"/>
                            <w:sz w:val="21"/>
                          </w:rPr>
                          <w:tab/>
                        </w:r>
                        <w:r>
                          <w:rPr>
                            <w:rFonts w:hint="eastAsia" w:ascii="宋体" w:eastAsia="宋体"/>
                            <w:w w:val="99"/>
                            <w:sz w:val="21"/>
                          </w:rPr>
                          <w:t>理</w:t>
                        </w:r>
                      </w:p>
                      <w:p>
                        <w:pPr>
                          <w:spacing w:before="9"/>
                          <w:rPr>
                            <w:rFonts w:ascii="宋体" w:eastAsia="宋体"/>
                            <w:sz w:val="21"/>
                          </w:rPr>
                        </w:pPr>
                        <w:r>
                          <w:rPr>
                            <w:rFonts w:hint="eastAsia" w:ascii="宋体" w:eastAsia="宋体"/>
                            <w:sz w:val="21"/>
                          </w:rPr>
                          <w:t>申请材料齐全，符合法定</w:t>
                        </w:r>
                      </w:p>
                      <w:p>
                        <w:pPr>
                          <w:spacing w:before="43" w:line="239" w:lineRule="exact"/>
                          <w:rPr>
                            <w:rFonts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paJQfb4AAADc&#10;AAAADwAAAGRycy9kb3ducmV2LnhtbEWPQWsCMRSE7wX/Q3hCbzXZU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JQ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400;top:4747;height:1075;width:2734;" filled="f" stroked="f" coordsize="21600,21600" o:gfxdata="UEsDBAoAAAAAAIdO4kAAAAAAAAAAAAAAAAAEAAAAZHJzL1BLAwQUAAAACACHTuJAVXDOCr4AAADc&#10;AAAADwAAAGRycy9kb3ducmV2LnhtbEWPT2sCMRTE7wW/Q3hCbzVRi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O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eastAsia="宋体"/>
                            <w:sz w:val="21"/>
                          </w:rPr>
                        </w:pPr>
                        <w:r>
                          <w:rPr>
                            <w:rFonts w:hint="eastAsia" w:ascii="宋体" w:eastAsia="宋体"/>
                            <w:sz w:val="21"/>
                          </w:rPr>
                          <w:t>审查</w:t>
                        </w:r>
                      </w:p>
                      <w:p>
                        <w:pPr>
                          <w:tabs>
                            <w:tab w:val="left" w:pos="419"/>
                          </w:tabs>
                          <w:spacing w:line="239" w:lineRule="exact"/>
                          <w:ind w:right="29"/>
                          <w:jc w:val="center"/>
                          <w:rPr>
                            <w:rFonts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13"/>
                          <w:jc w:val="both"/>
                          <w:rPr>
                            <w:rFonts w:ascii="宋体" w:eastAsia="宋体"/>
                            <w:sz w:val="21"/>
                          </w:rPr>
                        </w:pPr>
                      </w:p>
                    </w:txbxContent>
                  </v:textbox>
                </v:shape>
                <v:shape id="文本框 120" o:spid="_x0000_s1026" o:spt="202" type="#_x0000_t202" style="position:absolute;left:3328;top:6765;height:1145;width:4849;" filled="f" stroked="f" coordsize="21600,21600" o:gfxdata="UEsDBAoAAAAAAIdO4kAAAAAAAAAAAAAAAAAEAAAAZHJzL1BLAwQUAAAACACHTuJAtdXz5b4AAADc&#10;AAAADwAAAGRycy9kb3ducmV2LnhtbEWPQWsCMRSE70L/Q3iF3jRRR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Xz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18"/>
                          <w:jc w:val="center"/>
                          <w:rPr>
                            <w:rFonts w:ascii="宋体" w:eastAsia="宋体"/>
                            <w:w w:val="95"/>
                            <w:sz w:val="21"/>
                          </w:rPr>
                        </w:pPr>
                        <w:r>
                          <w:rPr>
                            <w:rFonts w:hint="eastAsia" w:ascii="宋体" w:eastAsia="宋体"/>
                            <w:w w:val="95"/>
                            <w:sz w:val="21"/>
                          </w:rPr>
                          <w:t>决定</w:t>
                        </w:r>
                      </w:p>
                      <w:p>
                        <w:pPr>
                          <w:tabs>
                            <w:tab w:val="left" w:pos="419"/>
                          </w:tabs>
                          <w:spacing w:line="239" w:lineRule="exact"/>
                          <w:ind w:right="18"/>
                          <w:jc w:val="center"/>
                          <w:rPr>
                            <w:rFonts w:ascii="宋体" w:eastAsia="宋体"/>
                            <w:sz w:val="21"/>
                          </w:rPr>
                        </w:pPr>
                        <w:r>
                          <w:rPr>
                            <w:rFonts w:hint="eastAsia" w:ascii="宋体" w:eastAsia="宋体"/>
                            <w:w w:val="95"/>
                            <w:sz w:val="21"/>
                          </w:rPr>
                          <w:t>依法作出准予行政许可或不予行政许可的书面决定；</w:t>
                        </w:r>
                        <w:r>
                          <w:rPr>
                            <w:rFonts w:hint="eastAsia" w:ascii="宋体" w:eastAsia="宋体"/>
                            <w:spacing w:val="-1"/>
                            <w:w w:val="95"/>
                            <w:sz w:val="21"/>
                          </w:rPr>
                          <w:t>不予许可应当说明理由，并告知申请人享有依法申请</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2plWfr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V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43" w:line="239" w:lineRule="exact"/>
                          <w:ind w:right="18"/>
                          <w:jc w:val="center"/>
                          <w:rPr>
                            <w:rFonts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963392"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385" name="文本框 385"/>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5"/>
                                <w:szCs w:val="15"/>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963392;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e&#10;cqOz1gAAAAoBAAAPAAAAAAAAAAEAIAAAACIAAABkcnMvZG93bnJldi54bWxQSwECFAAUAAAACACH&#10;TuJAAFlsgl8CAACfBAAADgAAAAAAAAABACAAAAAl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15"/>
                          <w:szCs w:val="15"/>
                          <w:lang w:val="en-US" w:eastAsia="zh-CN"/>
                        </w:rPr>
                      </w:pP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965440"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386" name="文本框 386"/>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965440;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BG&#10;CtLXAAAACwEAAA8AAAAAAAAAAQAgAAAAIgAAAGRycy9kb3ducmV2LnhtbFBLAQIUABQAAAAIAIdO&#10;4kBe3UpR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966464"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387" name="文本框 387"/>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966464;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g/xwNcAAAALAQAADwAAAAAAAAABACAAAAAiAAAAZHJzL2Rvd25yZXYueG1sUEsBAhQAFAAAAAgA&#10;h07iQBnioIlfAgAAnw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967488"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388" name="文本框 388"/>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967488;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moPtcAAAALAQAADwAAAAAAAAABACAAAAAiAAAAZHJzL2Rvd25yZXYueG1sUEsBAhQAFAAAAAgA&#10;h07iQOvHENZ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964416"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389" name="文本框 389"/>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964416;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AIK1NYAAAALAQAADwAAAAAAAAABACAAAAAiAAAAZHJzL2Rvd25yZXYueG1sUEsBAhQAFAAAAAgA&#10;h07iQC5ps8RgAgAAngQAAA4AAAAAAAAAAQAgAAAAJQ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公共事务管理办公室(实施单位名称）</w:t>
      </w:r>
    </w:p>
    <w:p>
      <w:pPr>
        <w:pStyle w:val="2"/>
        <w:numPr>
          <w:ilvl w:val="0"/>
          <w:numId w:val="0"/>
        </w:numPr>
        <w:tabs>
          <w:tab w:val="left" w:pos="2933"/>
          <w:tab w:val="left" w:pos="2934"/>
        </w:tabs>
        <w:spacing w:before="254" w:after="0" w:line="240" w:lineRule="auto"/>
        <w:ind w:right="0" w:rightChars="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业务电话：0851-22691755，监督电话：0851-22691308</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32"/>
          <w:lang w:val="en-US"/>
        </w:rPr>
      </w:pPr>
    </w:p>
    <w:p>
      <w:pPr>
        <w:rPr>
          <w:rFonts w:hint="eastAsia" w:ascii="仿宋" w:hAnsi="仿宋" w:eastAsia="仿宋" w:cs="仿宋"/>
          <w:sz w:val="24"/>
          <w:szCs w:val="24"/>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numPr>
          <w:ilvl w:val="0"/>
          <w:numId w:val="2"/>
        </w:numPr>
        <w:jc w:val="center"/>
        <w:outlineLvl w:val="0"/>
        <w:rPr>
          <w:rFonts w:hint="eastAsia" w:ascii="宋体" w:hAnsi="宋体" w:cs="仿宋_GB2312"/>
          <w:b/>
          <w:bCs/>
          <w:sz w:val="84"/>
          <w:szCs w:val="84"/>
        </w:rPr>
      </w:pPr>
      <w:r>
        <w:rPr>
          <w:rFonts w:hint="eastAsia" w:ascii="宋体" w:hAnsi="宋体" w:cs="仿宋_GB2312"/>
          <w:b/>
          <w:bCs/>
          <w:sz w:val="84"/>
          <w:szCs w:val="84"/>
        </w:rPr>
        <w:t>行政处罚类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right="0" w:rightChars="0"/>
        <w:jc w:val="both"/>
        <w:rPr>
          <w:rFonts w:hint="eastAsia"/>
          <w:lang w:eastAsia="zh-CN"/>
        </w:rPr>
      </w:pPr>
      <w:r>
        <w:rPr>
          <w:rFonts w:hint="eastAsia"/>
          <w:lang w:val="en-US" w:eastAsia="zh-CN"/>
        </w:rPr>
        <w:t>权力事项5：</w:t>
      </w:r>
      <w:r>
        <w:rPr>
          <w:rFonts w:hint="eastAsia"/>
          <w:lang w:eastAsia="zh-CN"/>
        </w:rPr>
        <w:t>对农村居民未经批准或者违反规划的规定修建住宅的</w:t>
      </w: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eastAsia="zh-CN"/>
        </w:rPr>
        <w:t>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64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00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8Sn2w7BgAAzB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L8Sn2w7BgAAzB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6745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490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SnL4AICAAD0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TYkBjRf++PXb&#10;4/cfpF4mc0YXGqy5Nzt/WQW380npqfOadEq6dzhFWTuqIaeWLpa3q5vVkpJzS+dVVS1uMxI04hQJ&#10;w4J6gUmG2UW1uilzspjwEq7zIb4VVpMUtFRJkyyABo7vQ0QOWPqrJG0rQ0YkUFY1XikDHMgOBwFD&#10;7VBUMH0+HKyS/EEqlY4E3+/vlSdHSEORvyQVgf8qS122EIapLqemcRkE8DeGk3h2aJfBV0ITBy04&#10;JUrgo0oRAkITQaprKrG1MsgguT35m6K95We8nIPzsh/QiiqzTBkchsz3Mrhp2v5cZ6Tfj3X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1KcvgAgIAAPQ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695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pic:cNvPicPr>
                      <a:picLocks noChangeAspect="1"/>
                    </pic:cNvPicPr>
                  </pic:nvPicPr>
                  <pic:blipFill>
                    <a:blip r:embed="rId2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05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2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headerReference r:id="rId5" w:type="default"/>
          <w:footerReference r:id="rId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84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480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CZ1/qf3AQAA6QMAAA4AAAAAAAAAAQAgAAAAJQEAAGRycy9lMm9Eb2MueG1s&#10;UEsFBgAAAAAGAAYAWQEAAI4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715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49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kv/pL/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SwpKYVdPzvz5//+fjpy++//vvXH1/+/M0Kb6VN50YcAP2+edeaXwKG&#10;suZL1lYyQjXWJbb3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ApL/6S/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87630</wp:posOffset>
                </wp:positionH>
                <wp:positionV relativeFrom="paragraph">
                  <wp:posOffset>3090545</wp:posOffset>
                </wp:positionV>
                <wp:extent cx="4564380" cy="871855"/>
                <wp:effectExtent l="0" t="0" r="7620" b="4445"/>
                <wp:wrapNone/>
                <wp:docPr id="22" name="文本框 22"/>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spacing w:before="36"/>
                              <w:ind w:left="506" w:right="0" w:firstLine="0"/>
                              <w:jc w:val="left"/>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243.35pt;height:68.65pt;width:359.4pt;z-index:251675648;mso-width-relative:page;mso-height-relative:page;" fillcolor="#FFFFFF [3201]" filled="t" stroked="f" coordsize="21600,21600" o:gfxdata="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XRcs/W&#10;AAAACgEAAA8AAAAAAAAAAQAgAAAAIgAAAGRycy9kb3ducmV2LnhtbFBLAQIUABQAAAAIAIdO4kDb&#10;PyN4WwIAAJwEAAAOAAAAAAAAAAEAIAAAACUBAABkcnMvZTJvRG9jLnhtbFBLBQYAAAAABgAGAFkB&#10;AADy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spacing w:before="36"/>
                        <w:ind w:left="506" w:right="0" w:firstLine="0"/>
                        <w:jc w:val="left"/>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 name="直接箭头连接符 14"/>
                <wp:cNvGraphicFramePr/>
                <a:graphic xmlns:a="http://schemas.openxmlformats.org/drawingml/2006/main">
                  <a:graphicData uri="http://schemas.microsoft.com/office/word/2010/wordprocessingShape">
                    <wps:wsp>
                      <wps:cNvCnPr>
                        <a:stCxn id="12" idx="1"/>
                        <a:endCxn id="1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87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&#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CdzFu8+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 name="文本框 1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66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BBsAbE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 name="文本框 1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76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vBbbWsCAADR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BG8Ftt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 name="矩形 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25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MdFBEGPAgAAI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 name="直接箭头连接符 5"/>
                <wp:cNvGraphicFramePr/>
                <a:graphic xmlns:a="http://schemas.openxmlformats.org/drawingml/2006/main">
                  <a:graphicData uri="http://schemas.microsoft.com/office/word/2010/wordprocessingShape">
                    <wps:wsp>
                      <wps:cNvCnPr>
                        <a:stCxn id="20" idx="1"/>
                        <a:endCxn id="2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56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JafxqjYCAAA4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 name="矩形 2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36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fw6v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Xfw6v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3" name="直接箭头连接符 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46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3DtZDKQIAABQ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KLCf9cAAAAIAQAADwAAAAAAAAABACAAAAAiAAAAZHJzL2Rvd25yZXYueG1sUEsBAhQAFAAA&#10;AAgAh07iQHcO1kMpAgAAFAQAAA4AAAAAAAAAAQAgAAAAJgEAAGRycy9lMm9Eb2MueG1sUEsFBgAA&#10;AAAGAAYAWQEAAME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both"/>
        <w:rPr>
          <w:rFonts w:hint="eastAsia"/>
          <w:lang w:eastAsia="zh-CN"/>
        </w:rPr>
      </w:pPr>
      <w:r>
        <w:rPr>
          <w:rFonts w:hint="eastAsia"/>
          <w:lang w:val="en-US" w:eastAsia="zh-CN"/>
        </w:rPr>
        <w:t>权力事项6：</w:t>
      </w:r>
      <w:r>
        <w:rPr>
          <w:rFonts w:hint="eastAsia"/>
          <w:lang w:eastAsia="zh-CN"/>
        </w:rPr>
        <w:t>对损坏村庄和集镇的房屋、公共设施的</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eastAsia="zh-CN"/>
        </w:rPr>
        <w:t>行政处罚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64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00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tamHk8BgAAzR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bWph5PAYAAM0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6745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490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7JxxEg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695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7"/>
                    <pic:cNvPicPr>
                      <a:picLocks noChangeAspect="1"/>
                    </pic:cNvPicPr>
                  </pic:nvPicPr>
                  <pic:blipFill>
                    <a:blip r:embed="rId2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05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pic:cNvPicPr>
                      <a:picLocks noChangeAspect="1"/>
                    </pic:cNvPicPr>
                  </pic:nvPicPr>
                  <pic:blipFill>
                    <a:blip r:embed="rId2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84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480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xcGov4AQAA6g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U1fz/nzIKhG3/8/uPx&#10;5y82nyd3Bo8Vge7sNpxn6LchST22waQ/iWBH6qRFOV2W5Oup5rPrq2V5cz26K4+RCQLMFsvpVQII&#10;QmTni2cSHzB+lM6wFNRcK5uEQwWHTxgpMUH/QNKytmyglOWCkjAB1IYtXT+FxpMUtF0+jE6r5l5p&#10;nY5g6HZ3OrADpFbIX6qPiF/AUpYNYD/i8tYoo5fQfLANiydPHll6GzzVYGTDmZb0lFJEhFBFUPoS&#10;JKXWlipIFo+mpmjnmhNdyd4H1fVkxTRXmXaoBXK953ZNPfb3PDM9P9H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8XBqL+AEAAOo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715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49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TaqEr/AwAACh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Ck2qhK/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402590</wp:posOffset>
                </wp:positionH>
                <wp:positionV relativeFrom="paragraph">
                  <wp:posOffset>3079115</wp:posOffset>
                </wp:positionV>
                <wp:extent cx="4579620" cy="996315"/>
                <wp:effectExtent l="0" t="0" r="11430" b="13335"/>
                <wp:wrapNone/>
                <wp:docPr id="67" name="文本框 67"/>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spacing w:before="36"/>
                              <w:ind w:left="506" w:right="0" w:firstLine="0"/>
                              <w:jc w:val="left"/>
                              <w:rPr>
                                <w:rFonts w:hint="eastAsia" w:ascii="仿宋" w:hAnsi="仿宋" w:eastAsia="仿宋" w:cs="仿宋"/>
                                <w:sz w:val="28"/>
                                <w:szCs w:val="28"/>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78.45pt;width:360.6pt;z-index:251675648;mso-width-relative:page;mso-height-relative:page;" fillcolor="#FFFFFF [3201]" filled="t" stroked="f" coordsize="21600,21600" o:gfxdata="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eI6gtQA&#10;AAAKAQAADwAAAAAAAAABACAAAAAiAAAAZHJzL2Rvd25yZXYueG1sUEsBAhQAFAAAAAgAh07iQOar&#10;ry9cAgAAnQQAAA4AAAAAAAAAAQAgAAAAIwEAAGRycy9lMm9Eb2MueG1sUEsFBgAAAAAGAAYAWQEA&#10;APEFA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spacing w:before="36"/>
                        <w:ind w:left="506" w:right="0" w:firstLine="0"/>
                        <w:jc w:val="left"/>
                        <w:rPr>
                          <w:rFonts w:hint="eastAsia" w:ascii="仿宋" w:hAnsi="仿宋" w:eastAsia="仿宋" w:cs="仿宋"/>
                          <w:sz w:val="28"/>
                          <w:szCs w:val="28"/>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a:stCxn id="54" idx="1"/>
                        <a:endCxn id="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87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PeOF9U+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66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D4GmVl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76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1o4zG0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9aOMxtAgAA0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25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W0XOL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a:stCxn id="56" idx="1"/>
                        <a:endCxn id="6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56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KZUd+g3AgAAO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 name="矩形 6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36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Z013R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DZ013R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46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2UqZDC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权力事项7：</w:t>
      </w:r>
      <w:r>
        <w:rPr>
          <w:rFonts w:hint="eastAsia"/>
          <w:lang w:eastAsia="zh-CN"/>
        </w:rPr>
        <w:t>对擅自在村庄、集镇规划区的街道、广场、市场和车站等场所修建临时建筑物、构筑物和其他设施的处罚流程图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6432"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50048;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ahB0I6BgAAzR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VqEHQjoGAADN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67456"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49024;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zgulAMCAAD1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vaLEgMYbf/z6&#10;7fH7D1IvkzujCw0W3Zudv6yC2/kk9dR5TTol3Tscoywe5ZBTSxfL29XNaknJuaXzqqoWtxkJGnGK&#10;hGFBvcAkw+yiWt2UOVlMeAnX+RDfCqtJClqqpEkeQAPH9yEiByz9VZK2lSEjEiirGu+UAU5kh5OA&#10;oXaoKpg+Hw5WSf4glUpHgu/398qTI6SpyF+SisB/laUuWwjDVJdT07wMAvgbw0k8O7TL4DOhiYMW&#10;nBIl8FWlCAGhiSDVNZXYWhlkkNye/E3R3vIz3s7BedkPaEWVWaYMTkPme5ncNG5/rjPS79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zgulA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69504"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pic:cNvPicPr>
                  </pic:nvPicPr>
                  <pic:blipFill>
                    <a:blip r:embed="rId2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0528"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pic:cNvPicPr>
                      <a:picLocks noChangeAspect="1"/>
                    </pic:cNvPicPr>
                  </pic:nvPicPr>
                  <pic:blipFill>
                    <a:blip r:embed="rId2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68480"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48000;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e5ftH4AQAA6g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yzlnFgzd+NO3708/&#10;frLFIrkzeKwI9GB34TJDvwtJ6qkNJv1JBDtRJy3L6aokX881n83vVuXb+eiuPEUmCDBbrqZ3CSAI&#10;kZ0vXkh8wPheOsNSUHOtbBIOFRw/YKTEBP0NScvasoFSlktKwgRQG7Z0/RQaT1LQdvkwOq2aR6V1&#10;OoKh2z/owI6QWiF/qT4i/guWsmwB+xGXt0YZvYTmnW1YPHvyyNLb4KkGIxvOtKSnlCIihCqC0tcg&#10;KbW2VEGyeDQ1RXvXnOlKDj6oricrprnKtEMtkOu9tGvqsT/nmenli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HuX7R+AEAAOo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71552"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4928;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TK/av/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3tlXTCjr+9+fP/3z89OX3X//9648vf/5mhbfSpnMjDoB+37xrzS8B&#10;Q1nzJWsrGaEa6wJE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DUyv2r/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358775</wp:posOffset>
                </wp:positionH>
                <wp:positionV relativeFrom="paragraph">
                  <wp:posOffset>3195955</wp:posOffset>
                </wp:positionV>
                <wp:extent cx="5556250" cy="710565"/>
                <wp:effectExtent l="0" t="0" r="6350" b="5715"/>
                <wp:wrapNone/>
                <wp:docPr id="85" name="文本框 85"/>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1675648;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Femv1QAA&#10;AAoBAAAPAAAAAAAAAAEAIAAAACIAAABkcnMvZG93bnJldi54bWxQSwECFAAUAAAACACHTuJABYFj&#10;qVoCAACdBAAADgAAAAAAAAABACAAAAAkAQAAZHJzL2Uyb0RvYy54bWxQSwUGAAAAAAYABgBZAQAA&#10;8A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8" name="直接箭头连接符 78"/>
                <wp:cNvGraphicFramePr/>
                <a:graphic xmlns:a="http://schemas.openxmlformats.org/drawingml/2006/main">
                  <a:graphicData uri="http://schemas.microsoft.com/office/word/2010/wordprocessingShape">
                    <wps:wsp>
                      <wps:cNvCnPr>
                        <a:stCxn id="79" idx="1"/>
                        <a:endCxn id="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78720;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NBJmQRBAgAAT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9" name="文本框 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6672;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rm0Ls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0" name="文本框 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77696;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OqIu6ms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A6oi7q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81" name="矩形 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2576;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yVjvkAIAACM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yVjv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2" name="直接箭头连接符 82"/>
                <wp:cNvGraphicFramePr/>
                <a:graphic xmlns:a="http://schemas.openxmlformats.org/drawingml/2006/main">
                  <a:graphicData uri="http://schemas.microsoft.com/office/word/2010/wordprocessingShape">
                    <wps:wsp>
                      <wps:cNvCnPr>
                        <a:stCxn id="81" idx="1"/>
                        <a:endCxn id="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5648;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MUTk4TYCAAA6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83" name="矩形 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3600;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KC1DwkwIAACI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KC1Dw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84" name="直接箭头连接符 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4624;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6lVJBKwIAABY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OpVSQS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权力事项8：</w:t>
      </w:r>
      <w:r>
        <w:rPr>
          <w:rFonts w:hint="eastAsia" w:ascii="宋体" w:hAnsi="宋体" w:eastAsia="宋体" w:cs="宋体"/>
          <w:b/>
          <w:bCs/>
          <w:kern w:val="2"/>
          <w:sz w:val="36"/>
          <w:szCs w:val="36"/>
          <w:lang w:val="zh-CN" w:eastAsia="zh-CN" w:bidi="zh-CN"/>
        </w:rPr>
        <w:t>对森林防火期内未经批准擅自在森林防火区内野外用火的处罚</w:t>
      </w:r>
    </w:p>
    <w:p>
      <w:pPr>
        <w:jc w:val="center"/>
        <w:rPr>
          <w:rFonts w:hint="eastAsia" w:ascii="宋体" w:hAnsi="宋体" w:eastAsia="宋体" w:cs="宋体"/>
          <w:b/>
          <w:bCs/>
          <w:kern w:val="2"/>
          <w:sz w:val="36"/>
          <w:szCs w:val="36"/>
          <w:lang w:val="zh-CN" w:eastAsia="zh-CN" w:bidi="zh-CN"/>
        </w:rPr>
      </w:pPr>
    </w:p>
    <w:p>
      <w:pPr>
        <w:spacing w:before="72"/>
        <w:ind w:left="506" w:right="0" w:firstLine="0"/>
        <w:jc w:val="left"/>
        <w:rPr>
          <w:rFonts w:hint="eastAsia" w:ascii="宋体" w:eastAsia="宋体"/>
          <w:sz w:val="21"/>
        </w:rPr>
      </w:pPr>
    </w:p>
    <w:p>
      <w:pPr>
        <w:spacing w:before="72"/>
        <w:ind w:right="0"/>
        <w:jc w:val="left"/>
        <w:rPr>
          <w:rFonts w:hint="eastAsia" w:ascii="宋体" w:eastAsia="宋体"/>
          <w:sz w:val="21"/>
        </w:rPr>
      </w:pPr>
      <w:r>
        <w:rPr>
          <w:rFonts w:hint="eastAsia" w:eastAsia="宋体"/>
          <w:b/>
          <w:sz w:val="36"/>
          <w:lang w:val="en-US" w:eastAsia="zh-CN"/>
        </w:rPr>
        <w:drawing>
          <wp:inline distT="0" distB="0" distL="114300" distR="114300">
            <wp:extent cx="5674995" cy="6426200"/>
            <wp:effectExtent l="0" t="0" r="1905" b="12700"/>
            <wp:docPr id="390" name="图片 390" descr="0b576f6c642f80e4f07438d726f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0b576f6c642f80e4f07438d726f4064"/>
                    <pic:cNvPicPr>
                      <a:picLocks noChangeAspect="1"/>
                    </pic:cNvPicPr>
                  </pic:nvPicPr>
                  <pic:blipFill>
                    <a:blip r:embed="rId22"/>
                    <a:stretch>
                      <a:fillRect/>
                    </a:stretch>
                  </pic:blipFill>
                  <pic:spPr>
                    <a:xfrm>
                      <a:off x="0" y="0"/>
                      <a:ext cx="5674995" cy="6426200"/>
                    </a:xfrm>
                    <a:prstGeom prst="rect">
                      <a:avLst/>
                    </a:prstGeom>
                  </pic:spPr>
                </pic:pic>
              </a:graphicData>
            </a:graphic>
          </wp:inline>
        </w:drawing>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pStyle w:val="5"/>
        <w:spacing w:before="5"/>
        <w:rPr>
          <w:rFonts w:ascii="宋体"/>
          <w:sz w:val="28"/>
        </w:rPr>
      </w:pPr>
    </w:p>
    <w:p>
      <w:pPr>
        <w:pStyle w:val="5"/>
        <w:spacing w:before="5"/>
        <w:rPr>
          <w:rFonts w:ascii="宋体"/>
          <w:sz w:val="28"/>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权力事项9：</w:t>
      </w:r>
      <w:r>
        <w:rPr>
          <w:rFonts w:hint="eastAsia" w:ascii="宋体" w:hAnsi="宋体" w:eastAsia="宋体" w:cs="宋体"/>
          <w:b/>
          <w:bCs/>
          <w:kern w:val="2"/>
          <w:sz w:val="36"/>
          <w:szCs w:val="36"/>
          <w:lang w:val="zh-CN" w:eastAsia="zh-CN" w:bidi="zh-CN"/>
        </w:rPr>
        <w:t>对违反《贵州省森林防火条例》第四十三条规定情形的处罚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267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645" name="组合 64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64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647" name="矩形 76"/>
                        <wps:cNvSpPr/>
                        <wps:spPr>
                          <a:xfrm>
                            <a:off x="4480" y="436"/>
                            <a:ext cx="2626" cy="1124"/>
                          </a:xfrm>
                          <a:prstGeom prst="rect">
                            <a:avLst/>
                          </a:prstGeom>
                          <a:solidFill>
                            <a:srgbClr val="FFFFFF"/>
                          </a:solidFill>
                          <a:ln>
                            <a:noFill/>
                          </a:ln>
                        </wps:spPr>
                        <wps:bodyPr upright="1"/>
                      </wps:wsp>
                      <wps:wsp>
                        <wps:cNvPr id="64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64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65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43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43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43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43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43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43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43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43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43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4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41"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44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44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444"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8380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">
                <o:lock v:ext="edit" aspectratio="f"/>
                <v:shape id="任意多边形 75" o:spid="_x0000_s1026" o:spt="100" style="position:absolute;left:5757;top:1529;height:625;width:120;" fillcolor="#000000" filled="t" stroked="f" coordsize="120,625" o:gfxdata="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XE7U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bH9LbL0AAADc&#10;AAAADwAAAGRycy9kb3ducmV2LnhtbEWPQYvCMBSE78L+h/AWvGniqlW7Rg+CIKiH1QWvj+bZlm1e&#10;uk3U+u+NIHgcZuYbZr5sbSWu1PjSsYZBX4EgzpwpOdfwe1z3piB8QDZYOSYNd/KwXHx05pgad+Mf&#10;uh5CLiKEfYoaihDqVEqfFWTR911NHL2zayyGKJtcmgZvEW4r+aVUIi2WHBcKrGlVUPZ3uFgNmIzM&#10;//483B23lwRneavW45PSuvs5UN8gArXhHX61N0ZDMprA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0ts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Y4cIrwAAADc&#10;AAAADwAAAGRycy9kb3ducmV2LnhtbEVPy2rCQBTdC/2H4Qrd6UxsCZI6urAUCoLU9AHd3WRuk9DM&#10;nZAZk/j3zkJweTjvzW6yrRio941jDclSgSAunWm40vD1+bZYg/AB2WDrmDRcyMNu+zDbYGbcyCca&#10;8lCJGMI+Qw11CF0mpS9rsuiXriOO3J/rLYYI+0qaHscYblu5UiqVFhuODTV2tK+p/M/PVoP5+Zav&#10;8vh7wI9KrZNkKFZPRaH14zxRLyACTeEuvrnfjYb0Oa6NZ+IRkN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OHCK8AAAA&#10;3A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rJTYpr4AAADc&#10;AAAADwAAAGRycy9kb3ducmV2LnhtbEWPwWrDMBBE74X8g9hAb43sUpzEiZJDoMWHXpoWSm6LtbGV&#10;WCsjqbb791Ug0OMwM2+Y7X6ynRjIB+NYQb7IQBDXThtuFHx9vj6tQISIrLFzTAp+KcB+N3vYYqnd&#10;yB80HGMjEoRDiQraGPtSylC3ZDEsXE+cvLPzFmOSvpHa45jgtpPPWVZIi4bTQos9HVqqr8cfqyB+&#10;27dR2uWJL8ZUPl/24f1yUupxnmcbEJGm+B++tyutoHhZw+1MOgJ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TYpr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aEltg7sAAADc&#10;AAAADwAAAGRycy9kb3ducmV2LnhtbEVPTWvCQBC9C/6HZYTedDZC0xJdAxUMpRepFnqdZsckNDsb&#10;slu1/nr3UOjx8b7X5dX16sxj6LwYyBYaFEvtbSeNgY/jbv4MKkQSS70XNvDLAcrNdLKmwvqLvPP5&#10;EBuVQiQUZKCNcSgQQ92yo7DwA0viTn50FBMcG7QjXVK463GpdY6OOkkNLQ28bbn+Pvw4A8uXPfZV&#10;fquq400/DZ9f+GYtGvMwy/QKVORr/Bf/uV+tgfwxzU9n0hHA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ltg7sAAADc&#10;AAAADwAAAAAAAAABACAAAAAiAAAAZHJzL2Rvd25yZXYueG1sUEsBAhQAFAAAAAgAh07iQDMvBZ47&#10;AAAAOQAAABAAAAAAAAAAAQAgAAAACgEAAGRycy9zaGFwZXhtbC54bWxQSwUGAAAAAAYABgBbAQAA&#10;tA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tSaO6rsAAADd&#10;AAAADwAAAGRycy9kb3ducmV2LnhtbEVPS2vCQBC+F/wPywje6ia2FEldBQVB9FB8nofsmIRmZ8Pu&#10;NOq/7xaE3ubje85scXet6inExrOBfJyBIi69bbgycDquX6egoiBbbD2TgQdFWMwHLzMsrL/xnvqD&#10;VCqFcCzQQC3SFVrHsiaHcew74sRdfXAoCYZK24C3FO5aPcmyD+2w4dRQY0ermsrvw48zsN75izy8&#10;Y33+Wk5lGbb9dbM1ZjTMs09QQnf5Fz/dG5vmv7/l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aO6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B9uR8bwAAADd&#10;AAAADwAAAGRycy9kb3ducmV2LnhtbEVP24rCMBB9X/Afwgi+ralVFukaRQWtij607gcMzWxbtpmU&#10;Jt7+3gjCvs3hXGe2uJtGXKlztWUFo2EEgriwuuZSwc958zkF4TyyxsYyKXiQg8W89zHDRNsbZ3TN&#10;fSlCCLsEFVTet4mUrqjIoBvaljhwv7Yz6APsSqk7vIVw08g4ir6kwZpDQ4UtrSsq/vKLUbDFbHU8&#10;pKd8vy/TrBnHtVymuVKD/ij6BuHp7v/Fb/dOh/mTcQyvb8IJ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bkfG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gTcxvLwAAADd&#10;AAAADwAAAGRycy9kb3ducmV2LnhtbEVPS2sCMRC+F/wPYQq9FE2s9cHWKGixePDiA7wOm2l26Way&#10;JHHX/vumUOhtPr7nLNd314iOQqw9axiPFAji0puarYbLeTdcgIgJ2WDjmTR8U4T1avCwxML4no/U&#10;nZIVOYRjgRqqlNpCylhW5DCOfEucuU8fHKYMg5UmYJ/DXSNflJpJhzXnhgpb2lZUfp1uTkM017DZ&#10;de/zveUP9XyYWoOx1/rpcazeQCS6p3/xn3tv8vzXyQR+v8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3Mby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hDVp27sAAADd&#10;AAAADwAAAGRycy9kb3ducmV2LnhtbEVPS2sCMRC+C/0PYQq9aaJd1G6NHgRtT4K7gtdhM90s3UzW&#10;Terj35uC4G0+vucsVlfXijP1ofGsYTxSIIgrbxquNRzKzXAOIkRkg61n0nCjAKvly2CBufEX3tO5&#10;iLVIIRxy1GBj7HIpQ2XJYRj5jjhxP753GBPsa2l6vKRw18qJUlPpsOHUYLGjtaXqt/hzGr5wvsvK&#10;rS+3xz3a00dQHc6U1m+vY/UJItI1PsUP97dJ87P3DP6/SSf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Vp27sAAADd&#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kU2ET7sAAADd&#10;AAAADwAAAGRycy9kb3ducmV2LnhtbEVPS2sCMRC+F/wPYQRvNau2RVejB4sgtFDq4z5sxmR1MwlJ&#10;qvbfN4VCb/PxPWexurtOXCmm1rOC0bACQdx43bJRcNhvHqcgUkbW2HkmBd+UYLXsPSyw1v7Gn3Td&#10;ZSNKCKcaFdicQy1laiw5TEMfiAt38tFhLjAaqSPeSrjr5LiqXqTDlkuDxUBrS81l9+UUHI3T4Wz3&#10;6/AxM615P0X/Kt+UGvRH1RxEpnv+F/+5t7rMf5o8w+835QS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2ET7sAAADd&#10;AAAADwAAAAAAAAABACAAAAAiAAAAZHJzL2Rvd25yZXYueG1sUEsBAhQAFAAAAAgAh07iQDMvBZ47&#10;AAAAOQAAABAAAAAAAAAAAQAgAAAACgEAAGRycy9zaGFwZXhtbC54bWxQSwUGAAAAAAYABgBbAQAA&#10;tA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Ric6+7wAAADd&#10;AAAADwAAAGRycy9kb3ducmV2LnhtbEVPPW/CMBDdK/U/WIfUrTikKYWAYUCqxMBC2u6n+Egi4rNl&#10;uyHl12MkpG739D5vvR1NLwbyobOsYDbNQBDXVnfcKPj++nxdgAgRWWNvmRT8UYDt5vlpjaW2Fz7S&#10;UMVGpBAOJSpoY3SllKFuyWCYWkecuJP1BmOCvpHa4yWFm17mWTaXBjtODS062rVUn6tfoyD8DPrg&#10;q/Ppw43v+a64FvnS7ZV6mcyyFYhIY/wXP9x7neYXb3O4f5NO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nOvu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4p0vLL4AAADd&#10;AAAADwAAAGRycy9kb3ducmV2LnhtbEWPzWrDQAyE74G8w6JAb8naaWlTN+scAoaeAk5bchVe+Yd6&#10;tcarOO7bZwuF3iRmvtFof5hdryYaQ+fZQLpJQBFX3nbcGPj8KNY7UEGQLfaeycAPBTjky8UeM+tv&#10;XNJ0lkbFEA4ZGmhFhkzrULXkMGz8QBy12o8OJa5jo+2Itxjuer1NkmftsON4ocWBji1V3+erizWm&#10;r/Iir93ltCtmX5eTbOtCjHlYpckbKKFZ/s1/9LuN3NPjC/x+E0f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0vLL4A&#10;AADdAAAADwAAAAAAAAABACAAAAAiAAAAZHJzL2Rvd25yZXYueG1sUEsBAhQAFAAAAAgAh07iQDMv&#10;BZ47AAAAOQAAABAAAAAAAAAAAQAgAAAADQEAAGRycy9zaGFwZXhtbC54bWxQSwUGAAAAAAYABgBb&#10;AQAAtw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U22BaMEAAADd&#10;AAAADwAAAGRycy9kb3ducmV2LnhtbEWPT0sDMRDF74LfIYzgzSbVUuzatIgoCEJxuz30ON1Md0M3&#10;k3UT++fbdw6Ctxnem/d+M1+eQ6eONCQf2cJ4ZEAR19F5bixsqo+HZ1ApIzvsIpOFCyVYLm5v5li4&#10;eOKSjuvcKAnhVKCFNue+0DrVLQVMo9gTi7aPQ8As69BoN+BJwkOnH42Z6oCepaHFnt5aqg/r32Dh&#10;dcvlu/9Z7b7Lfemramb4a3qw9v5ubF5AZTrnf/Pf9acT/MmT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22B&#10;a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PCEk870AAADd&#10;AAAADwAAAGRycy9kb3ducmV2LnhtbEVPS2sCMRC+C/0PYQreNFGL1NUoIi0IBem6PfQ4bsbd4Gay&#10;buKj/74RCr3Nx/ecxeruGnGlLljPGkZDBYK49MZypeGreB+8gggR2WDjmTT8UIDV8qm3wMz4G+d0&#10;3cdKpBAOGWqoY2wzKUNZk8Mw9C1x4o6+cxgT7CppOrylcNfIsVJT6dByaqixpU1N5Wl/cRrW35y/&#10;2fPu8Jkfc1sUM8Uf05PW/eeRmoOIdI//4j/31qT5L5M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IST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9R3+E8AAAADd&#10;AAAADwAAAGRycy9kb3ducmV2LnhtbEWPT2vDMAzF74N9B6NBb6vdU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f4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mlFbiL0AAADd&#10;AAAADwAAAGRycy9kb3ducmV2LnhtbEVPS2sCMRC+F/ofwhS81WSL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Vu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aoPF/7wAAADd&#10;AAAADwAAAGRycy9kb3ducmV2LnhtbEVPS2sCMRC+F/wPYQq91UQR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Dxf+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Bc9gZL0AAADd&#10;AAAADwAAAGRycy9kb3ducmV2LnhtbEVPS2sCMRC+F/ofwhS81cQqYrdGKUVBEErX7cHjuBl3g5vJ&#10;uomvf28KBW/z8T1nOr+6RpypC9azhkFfgSAuvbFcafgtlq8TECEiG2w8k4YbBZjPnp+mmBl/4ZzO&#10;m1iJFMIhQw11jG0mZShrchj6viVO3N53DmOCXSVNh5cU7hr5ptRYOrScGmps6aum8rA5OQ2fW84X&#10;9vi9+8n3uS2Kd8Xr8UHr3stAfYCIdI0P8b97ZdL80WgI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z2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iib4EL4AAADd&#10;AAAADwAAAGRycy9kb3ducmV2LnhtbEVPS2sCMRC+F/ofwhS8dRPLIu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b4E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pStyle w:val="5"/>
        <w:spacing w:before="5"/>
        <w:rPr>
          <w:rFonts w:ascii="宋体"/>
          <w:sz w:val="28"/>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权力事项10：</w:t>
      </w:r>
      <w:r>
        <w:rPr>
          <w:rFonts w:hint="eastAsia" w:ascii="宋体" w:hAnsi="宋体" w:eastAsia="宋体" w:cs="宋体"/>
          <w:b/>
          <w:bCs/>
          <w:kern w:val="2"/>
          <w:sz w:val="36"/>
          <w:szCs w:val="36"/>
          <w:lang w:val="zh-CN" w:eastAsia="zh-CN" w:bidi="zh-CN"/>
        </w:rPr>
        <w:t>对拒绝接受森林防火检查或者接 到森林火灾隐患 整改通知书逾期不消除火灾隐患的处罚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3696"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1445" name="组合 144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44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447" name="矩形 76"/>
                        <wps:cNvSpPr/>
                        <wps:spPr>
                          <a:xfrm>
                            <a:off x="4480" y="436"/>
                            <a:ext cx="2626" cy="1124"/>
                          </a:xfrm>
                          <a:prstGeom prst="rect">
                            <a:avLst/>
                          </a:prstGeom>
                          <a:solidFill>
                            <a:srgbClr val="FFFFFF"/>
                          </a:solidFill>
                          <a:ln>
                            <a:noFill/>
                          </a:ln>
                        </wps:spPr>
                        <wps:bodyPr upright="1"/>
                      </wps:wsp>
                      <wps:wsp>
                        <wps:cNvPr id="144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44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45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45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45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45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45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45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45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45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45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45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6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73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75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82784;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">
                <o:lock v:ext="edit" aspectratio="f"/>
                <v:shape id="任意多边形 75" o:spid="_x0000_s1026" o:spt="100" style="position:absolute;left:5757;top:1529;height:625;width:120;" fillcolor="#000000" filled="t" stroked="f" coordsize="120,625" o:gfxdata="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u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5HQAlLwAAADd&#10;AAAADwAAAGRycy9kb3ducmV2LnhtbEVPS4vCMBC+L/gfwgje1kTtdner0YMgCLoHH7DXoRnbYjOp&#10;TdT6783Cgrf5+J4zW3S2FjdqfeVYw2ioQBDnzlRcaDgeVu9fIHxANlg7Jg0P8rCY995mmBl35x3d&#10;9qEQMYR9hhrKEJpMSp+XZNEPXUMcuZNrLYYI20KaFu8x3NZyrFQqLVYcG0psaFlSft5frQZME3P5&#10;OU22h801xe+iU6uPX6X1oD9SUxCBuvAS/7vXJs5Pkk/4+yae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0AJS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PfEYg8AAAADd&#10;AAAADwAAAGRycy9kb3ducmV2LnhtbEWPT2vDMAzF74N+B6NCb6udtoyS1e2hZTAYjPUv7KbEWhIW&#10;yyH20u7bT4fCbhLv6b2fVpubb9VAfWwCW8imBhRxGVzDlYXT8eVxCSomZIdtYLLwSxE269HDCnMX&#10;rryn4ZAqJSEcc7RQp9TlWseyJo9xGjpi0b5C7zHJ2lfa9XiVcN/qmTFP2mPD0lBjR9uayu/Dj7fg&#10;Lme90++fb/hRmWWWDcVsXhTWTsaZeQaV6Jb+zffrVyf4i4X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8RiD&#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Efp5HL0AAADd&#10;AAAADwAAAGRycy9kb3ducmV2LnhtbEVPPWvDMBDdC/kP4gLZGtkl1K0bJUOgwUOWuoWS7bCuthLr&#10;ZCQldv59VCh0u8f7vPV2sr24kg/GsYJ8mYEgbpw23Cr4+nx/fAERIrLG3jEpuFGA7Wb2sMZSu5E/&#10;6FrHVqQQDiUq6GIcSilD05HFsHQDceJ+nLcYE/St1B7HFG57+ZRlz9Ki4dTQ4UC7jppzfbEK4rfd&#10;j9IWRz4ZU/m8GMLhdFRqMc+zNxCRpvgv/nNXOs1frV7h95t0gt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kc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70Hw2r8AAADd&#10;AAAADwAAAGRycy9kb3ducmV2LnhtbEWPQUsDQQyF70L/wxDBm820aCvbTgsVXMSL2BZ6jTvp7uJO&#10;ZtkZ29pfbw6Ct4T38t6X5foSOnPiIbVRHEzGFgxLFX0rtYP97uX+CUzKJJ66KOzghxOsV6ObJRU+&#10;nuWDT9tcGw2RVJCDJue+QExVw4HSOPYsqh3jECjrOtToBzpreOhwau0MA7WiDQ31/Nxw9bX9Dg6m&#10;m3fsytm1LHdXO+8Pn/jmPTp3dzuxCzCZL/nf/Hf96hX/4VH59RsdAV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B8Nq/&#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aPlrSrsAAADd&#10;AAAADwAAAGRycy9kb3ducmV2LnhtbEVPS2vCQBC+F/wPywje6ibSFkldBQVB9FB8nofsmIRmZ8Pu&#10;NOq/7xaE3ubje85scXet6inExrOBfJyBIi69bbgycDquX6egoiBbbD2TgQdFWMwHLzMsrL/xnvqD&#10;VCqFcCzQQC3SFVrHsiaHcew74sRdfXAoCYZK24C3FO5aPcmyD+2w4dRQY0ermsrvw48zsN75izy8&#10;Y33+Wk5lGbb9dbM1ZjTMs09QQnf5Fz/dG5vmv73n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rS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2gR0Ub0AAADd&#10;AAAADwAAAGRycy9kb3ducmV2LnhtbEVPzWrCQBC+C77DMkJvujGtpaSuooKNij0k7QMM2WkSmp0N&#10;2W1i394VBG/z8f3Ocn0xjeipc7VlBfNZBIK4sLrmUsH31376BsJ5ZI2NZVLwTw7Wq/FoiYm2A2fU&#10;574UIYRdggoq79tESldUZNDNbEscuB/bGfQBdqXUHQ4h3DQyjqJXabDm0FBhS7uKit/8zyj4wGx7&#10;PqWf+fFYplnzHNdyk+ZKPU3m0TsITxf/EN/dBx3mvyxiuH0TTp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HRRvQAA&#10;AN0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XOjUHLwAAADd&#10;AAAADwAAAGRycy9kb3ducmV2LnhtbEVPTWsCMRC9F/wPYYReiia2tZbVKNiiePCiFbwOm2l2cTNZ&#10;krhr/70pFHqbx/ucxermGtFRiLVnDZOxAkFcelOz1XD62ozeQcSEbLDxTBp+KMJqOXhYYGF8zwfq&#10;jsmKHMKxQA1VSm0hZSwrchjHviXO3LcPDlOGwUoTsM/hrpHPSr1JhzXnhgpb+qiovByvTkM057De&#10;dJ+zneWtetpPrcHYa/04nKg5iES39C/+c+9Mnv86fYHfb/IJ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o1By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WeqMe7wAAADd&#10;AAAADwAAAGRycy9kb3ducmV2LnhtbEVPyWrDMBC9B/oPYgq9JZKLm8WxkkOhaU6F2IVeB2timVgj&#10;11KT9O+jQiG3ebx1yu3V9eJMY+g8a8hmCgRx403HrYbP+m26BBEissHeM2n4pQDbzcOkxML4Cx/o&#10;XMVWpBAOBWqwMQ6FlKGx5DDM/ECcuKMfHcYEx1aaES8p3PXyWam5dNhxarA40Kul5lT9OA3vuPzI&#10;652vd18HtN+roAZcKK2fHjO1BhHpGu/if/fepPn5Sw5/36QT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qjHu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TJJh77oAAADd&#10;AAAADwAAAGRycy9kb3ducmV2LnhtbEVPS2sCMRC+F/wPYQRvNWvRUlejB6UgWCjVeh82Y7K6mYQk&#10;vv59Uyj0Nh/fc+bLu+vElWJqPSsYDSsQxI3XLRsF3/v35zcQKSNr7DyTggclWC56T3Ostb/xF113&#10;2YgSwqlGBTbnUEuZGksO09AH4sIdfXSYC4xG6oi3Eu46+VJVr9Jhy6XBYqCVpea8uzgFB+N0ONn9&#10;KnxOTWs+jtGv5VapQX9UzUBkuud/8Z97o8v88WQCv9+UE+Ti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kmHv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m/jfW7wAAADd&#10;AAAADwAAAGRycy9kb3ducmV2LnhtbEVPO2/CMBDeK/U/WFeJrThE4dEUw4CExNClod1P8ZFExGfL&#10;NiHw63GlSmz36XveejuaXgzkQ2dZwWyagSCure64UfBz3L+vQISIrLG3TApuFGC7eX1ZY6ntlb9p&#10;qGIjUgiHEhW0MbpSylC3ZDBMrSNO3Ml6gzFB30jt8ZrCTS/zLFtIgx2nhhYd7Vqqz9XFKAi/g/7y&#10;1fm0dOM83xX3Iv9wB6Umb7PsE0SkMT7F/+6DTvOL+QL+vkkn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431u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P0LKjL4AAADd&#10;AAAADwAAAGRycy9kb3ducmV2LnhtbEWPS2vDQAyE74H8h0WB3pK1Qx+pm3UOAUNPAactuQqv/KBe&#10;rfEqjvvvs4VCbxIz32i0P8yuVxONofNsIN0koIgrbztuDHx+FOsdqCDIFnvPZOCHAhzy5WKPmfU3&#10;Lmk6S6NiCIcMDbQiQ6Z1qFpyGDZ+II5a7UeHEtex0XbEWwx3vd4mybN22HG80OJAx5aq7/PVxRrT&#10;V3mR1+5y2hWzr8tJtnUhxjys0uQNlNAs/+Y/+t1G7vHpBX6/iSPo/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LKjL4A&#10;AADdAAAADwAAAAAAAAABACAAAAAiAAAAZHJzL2Rvd25yZXYueG1sUEsBAhQAFAAAAAgAh07iQDMv&#10;BZ47AAAAOQAAABAAAAAAAAAAAQAgAAAADQEAAGRycy9zaGFwZXhtbC54bWxQSwUGAAAAAAYABgBb&#10;AQAAtw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jrJkyMEAAADd&#10;AAAADwAAAGRycy9kb3ducmV2LnhtbEWPT0sDMRDF74LfIYzgzSYVW+zatIgoCEJxuz30ON1Md0M3&#10;k3UT++fbdw6Ctxnem/d+M1+eQ6eONCQf2cJ4ZEAR19F5bixsqo+HZ1ApIzvsIpOFCyVYLm5v5li4&#10;eOKSjuvcKAnhVKCFNue+0DrVLQVMo9gTi7aPQ8As69BoN+BJwkOnH42Z6oCepaHFnt5aqg/r32Dh&#10;dcvlu/9Z7b7Lfemramb4a3qw9v5ubF5AZTrnf/Pf9acT/KeJ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Jk&#10;y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4f7BU70AAADd&#10;AAAADwAAAGRycy9kb3ducmV2LnhtbEVPS2sCMRC+C/0PYQreNFGs1NUoIi0IBem6PfQ4bsbd4Gay&#10;buKj/74RCr3Nx/ecxeruGnGlLljPGkZDBYK49MZypeGreB+8gggR2WDjmTT8UIDV8qm3wMz4G+d0&#10;3cdKpBAOGWqoY2wzKUNZk8Mw9C1x4o6+cxgT7CppOrylcNfIsVJT6dByaqixpU1N5Wl/cRrW35y/&#10;2fPu8Jkfc1sUM8Uf05PW/eeRmoOIdI//4j/31qT5k5c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F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vqiic8AAAADd&#10;AAAADwAAAGRycy9kb3ducmV2LnhtbEWPQUsDMRCF70L/Q5iCN5tUZLFr01KKgiCI2+2hx3Ez3Q3d&#10;TNZNbOu/dw6Ctxnem/e+Wa6voVdnGpOPbGE+M6CIm+g8txb29cvdI6iUkR32kcnCDyVYryY3Syxd&#10;vHBF511ulYRwKtFCl/NQap2ajgKmWRyIRTvGMWCWdWy1G/Ei4aHX98YUOqBnaehwoG1HzWn3HSxs&#10;Dlw9+6/3z4/qWPm6Xhh+K07W3k7n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KJ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VkuBb0AAADd&#10;AAAADwAAAGRycy9kb3ducmV2LnhtbEVPTWsCMRC9F/wPYQRvNVkFa7dGEVEoFErX9dDjdDPuBjeT&#10;dZOq/fdNoeBtHu9zFquba8WF+mA9a8jGCgRx5Y3lWsOh3D3OQYSIbLD1TBp+KMBqOXhYYG78lQu6&#10;7GMtUgiHHDU0MXa5lKFqyGEY+444cUffO4wJ9rU0PV5TuGvlRKmZdGg5NTTY0aah6rT/dhrWn1xs&#10;7fn966M4FrYsnxW/zU5aj4aZegER6Rbv4n/3q0nzn7Ip/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S4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CQXqEb4AAADd&#10;AAAADwAAAGRycy9kb3ducmV2LnhtbEVPS2sCMRC+F/wPYQreamIV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XqE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u5aqKr0AAADd&#10;AAAADwAAAGRycy9kb3ducmV2LnhtbEVPS2sCMRC+C/0PYQreNFHQ2q1RilQoCNJ1e/A4bsbd4Gay&#10;3aQ+/r0pFLzNx/ec+fLqGnGmLljPGkZDBYK49MZypeG7WA9mIEJENth4Jg03CrBcPPXmmBl/4ZzO&#10;u1iJFMIhQw11jG0mZShrchiGviVO3NF3DmOCXSVNh5cU7ho5VmoqHVpODTW2tKqpPO1+nYb3Pecf&#10;9md7+MqPuS2KV8Wb6Unr/vNIvYGIdI0P8b/706T5L5M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qo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APFoPb4AAADd&#10;AAAADwAAAGRycy9kb3ducmV2LnhtbEVPS2sCMRC+F/ofwhS8dRN7WNutUYpUEAriuj30ON2Mu8HN&#10;ZN3ER/+9EQre5uN7znR+cZ040RCsZw3jTIEgrr2x3Gj4rpbPryBCRDbYeSYNfxRgPnt8mGJh/JlL&#10;Om1jI1IIhwI1tDH2hZShbslhyHxPnLidHxzGBIdGmgHPKdx18kWpXDq0nBpa7GnRUr3fHp2Gjx8u&#10;P+1h/bspd6WtqjfFX/le69HTWL2DiHSJd/G/e2XS/Mkkh9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FoP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pStyle w:val="5"/>
        <w:spacing w:before="5"/>
        <w:rPr>
          <w:rFonts w:ascii="宋体"/>
          <w:sz w:val="28"/>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权力事项11：</w:t>
      </w:r>
      <w:r>
        <w:rPr>
          <w:rFonts w:hint="eastAsia" w:ascii="宋体" w:hAnsi="宋体" w:eastAsia="宋体" w:cs="宋体"/>
          <w:b/>
          <w:bCs/>
          <w:kern w:val="2"/>
          <w:sz w:val="36"/>
          <w:szCs w:val="36"/>
          <w:lang w:val="zh-CN" w:eastAsia="zh-CN" w:bidi="zh-CN"/>
        </w:rPr>
        <w:t>对收购、加工、运输明知是盗伐、滥伐等非法来源的林木的处罚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4720"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1797" name="组合 179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81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839" name="矩形 76"/>
                        <wps:cNvSpPr/>
                        <wps:spPr>
                          <a:xfrm>
                            <a:off x="4480" y="436"/>
                            <a:ext cx="2626" cy="1124"/>
                          </a:xfrm>
                          <a:prstGeom prst="rect">
                            <a:avLst/>
                          </a:prstGeom>
                          <a:solidFill>
                            <a:srgbClr val="FFFFFF"/>
                          </a:solidFill>
                          <a:ln>
                            <a:noFill/>
                          </a:ln>
                        </wps:spPr>
                        <wps:bodyPr upright="1"/>
                      </wps:wsp>
                      <wps:wsp>
                        <wps:cNvPr id="18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88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90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92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09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10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12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12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12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12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12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12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13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131"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13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13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134"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81760;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">
                <o:lock v:ext="edit" aspectratio="f"/>
                <v:shape id="任意多边形 75" o:spid="_x0000_s1026" o:spt="100" style="position:absolute;left:5757;top:1529;height:625;width:120;" fillcolor="#000000" filled="t" stroked="f" coordsize="120,625" o:gfxdata="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nA+C/&#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jzC3KrsAAADd&#10;AAAADwAAAGRycy9kb3ducmV2LnhtbEVPTYvCMBC9C/sfwix408RVi1ajhwVhQT1YBa9DM7bFZtJt&#10;otZ/b4SFvc3jfc5y3dla3Kn1lWMNo6ECQZw7U3Gh4XTcDGYgfEA2WDsmDU/ysF599JaYGvfgA92z&#10;UIgYwj5FDWUITSqlz0uy6IeuIY7cxbUWQ4RtIU2Ljxhua/mlVCItVhwbSmzou6T8mt2sBkwm5nd/&#10;Ge+O21uC86JTm+lZad3/HKkFiEBd+Bf/uX9MnD8bz+H9TTx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C3Kr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paO9z8AAAADd&#10;AAAADwAAAGRycy9kb3ducmV2LnhtbEWPQWvCQBCF74X+h2UKvdXdWJAQXT0ohUKhVGsL3ibZMQlm&#10;Z0N2G/XfOwehtxnem/e+WawuvlMjDbENbCGbGFDEVXAt1xb2328vOaiYkB12gcnClSKslo8PCyxc&#10;OPOWxl2qlYRwLNBCk1JfaB2rhjzGSeiJRTuGwWOSdai1G/As4b7TU2Nm2mPL0tBgT+uGqtPuz1tw&#10;vz96oz8PH/hVmzzLxnL6WpbWPj9lZg4q0SX9m+/X707w85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o73P&#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OaQ6qroAAADd&#10;AAAADwAAAGRycy9kb3ducmV2LnhtbEVPTYvCMBC9C/sfwix407Qe1lKNHoRdPOxlVZDehmZso82k&#10;JNG6/94Igrd5vM9Zru+2EzfywThWkE8zEMS104YbBYf996QAESKyxs4xKfinAOvVx2iJpXYD/9Ft&#10;FxuRQjiUqKCNsS+lDHVLFsPU9cSJOzlvMSboG6k9DincdnKWZV/SouHU0GJPm5bqy+5qFcSj/Rmk&#10;nVd8Nmbr83kffs+VUuP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pDqq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OBwenLwAAADd&#10;AAAADwAAAGRycy9kb3ducmV2LnhtbEVPS2vCQBC+F/oflin0VmfNQdvoKrRgKF6KD+h1zI5JMDsb&#10;suvz13cFobf5+J4znV9cq07ch8aLgeFAg2IpvW2kMrDdLN7eQYVIYqn1wgauHGA+e36aUm79WVZ8&#10;WsdKpRAJORmoY+xyxFDW7CgMfMeSuL3vHcUE+wptT+cU7lrMtB6ho0ZSQ00df9VcHtZHZyD7/MG2&#10;GN2KYnPT4+53h0tr0ZjXl6GegIp8if/ih/vbpvkfOoP7N+kE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cHpy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9BHZbLsAAADd&#10;AAAADwAAAGRycy9kb3ducmV2LnhtbEVPS2sCMRC+F/wPYYTealYLRbdGQUEQPZT6Og+bcXfpZrIk&#10;46r/3ghCb/PxPWc6v7lGdRRi7dnAcJCBIi68rbk0cNivPsagoiBbbDyTgTtFmM96b1PMrb/yL3U7&#10;KVUK4ZijgUqkzbWORUUO48C3xIk7++BQEgyltgGvKdw1epRlX9phzamhwpaWFRV/u4szsNr6k9y9&#10;Y338WYxlETbdeb0x5r0/zL5BCd3kX/xyr22aPxl9wvObdIKe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HZbL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zLGHt8AAAADd&#10;AAAADwAAAGRycy9kb3ducmV2LnhtbEWP3WrCQBSE7wXfYTlC75pdUxSbuooW2tRSL5L2AQ7ZYxLM&#10;ng3ZrT9v3xUKXg4z8w2zXF9sJ040+NaxhmmiQBBXzrRca/j5fntcgPAB2WDnmDRcycN6NR4tMTPu&#10;zAWdylCLCGGfoYYmhD6T0lcNWfSJ64mjd3CDxRDlUEsz4DnCbSdTpebSYstxocGeXhuqjuWv1fCO&#10;xfbrM9+Xu12dF91T2spNXmr9MJmqFxCBLuEe/m9/GA2pep7B7U1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sYe3&#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W18llL4AAADd&#10;AAAADwAAAGRycy9kb3ducmV2LnhtbEWPQWsCMRSE7wX/Q3iCl1KTVWrL1ihoUTz0ohZ6fWxes0s3&#10;L0uS7uq/N0Khx2FmvmGW64trRU8hNp41FFMFgrjypmGr4fO8e3oFEROywdYzabhShPVq9LDE0viB&#10;j9SfkhUZwrFEDXVKXSllrGpyGKe+I87etw8OU5bBShNwyHDXyplSC+mw4bxQY0fbmqqf06/TEM1X&#10;2Oz695eD5b16/Hi2BuOg9WRcqDcQiS7pP/zXPhgNs0LN4f4mPw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8llL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eghk70AAADd&#10;AAAADwAAAGRycy9kb3ducmV2LnhtbEWPT2sCMRTE7wW/Q3iCt5rsIq2uRg+FWk8FXcHrY/PcLG5e&#10;1k3qn29vBKHHYWZ+wyxWN9eKC/Wh8awhGysQxJU3Ddca9uX3+xREiMgGW8+k4U4BVsvB2wIL46+8&#10;pcsu1iJBOBSowcbYFVKGypLDMPYdcfKOvncYk+xraXq8JrhrZa7Uh3TYcFqw2NGXpeq0+3MafnD6&#10;OynXvlwftmjPs6A6/FRaj4aZmoOIdIv/4Vd7YzTkWT6B55v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CGT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JDMB70AAADd&#10;AAAADwAAAGRycy9kb3ducmV2LnhtbEWPS2vDMBCE74X+B7GB3BrZhoTWjZJDSqHQQMmj98XaSG6s&#10;lZDUPP59FQj0OMzMN8x8eXGDOFFMvWcF9aQCQdx53bNRsN+9Pz2DSBlZ4+CZFFwpwXLx+DDHVvsz&#10;b+i0zUYUCKcWFdicQytl6iw5TBMfiIt38NFhLjIaqSOeC9wNsqmqmXTYc1mwGGhlqTtuf52Cb+N0&#10;+LG7Vfh6Mb1ZH6J/k59KjUd19Qoi0yX/h+/tD62gqZsp3N6U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MwH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1/pys74AAADd&#10;AAAADwAAAGRycy9kb3ducmV2LnhtbEWPwWrDMBBE74X8g9hAb41skSatEyWHQCGHXuom98Xa2CbW&#10;SkiK4/brq0Khx2Fm3jDb/WQHMVKIvWMN5aIAQdw403Or4fT59vQCIiZkg4Nj0vBFEfa72cMWK+Pu&#10;/EFjnVqRIRwr1NCl5CspY9ORxbhwnjh7FxcspixDK03Ae4bbQaqiWEmLPeeFDj0dOmqu9c1qiOfR&#10;vIf6eln76Vkdlt9L9eqPWj/Oy2IDItGU/sN/7aPRoEq1gt83+Qn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ys7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c0BnZL0AAADd&#10;AAAADwAAAGRycy9kb3ducmV2LnhtbEWPT2vCQBDF7wW/wzKCt7pJDtamrh6EgKdCbIvXITv5g9nZ&#10;kB1j+u1dodDj4837vXm7w+x6NdEYOs8G0nUCirjytuPGwPdX8boFFQTZYu+ZDPxSgMN+8bLD3Po7&#10;lzSdpVERwiFHA63IkGsdqpYchrUfiKNX+9GhRDk22o54j3DX6yxJNtphx7GhxYGOLVXX883FN6af&#10;8iLv3eVzW8y+LifJ6kKMWS3T5AOU0Cz/x3/pkzWQpdkbPNdEBO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QGdk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wrDJILwAAADd&#10;AAAADwAAAGRycy9kb3ducmV2LnhtbEVPTWvCMBi+D/wP4R14m0l7kFmNMoaCIIzVevD4rnltg82b&#10;2sSP/fvlMPD48HwvVg/XiRsNwXrWkE0UCOLaG8uNhkO1eXsHESKywc4zafilAKvl6GWBhfF3Lum2&#10;j41IIRwK1NDG2BdShrolh2Hie+LEnfzgMCY4NNIMeE/hrpO5UlPp0HJqaLGnz5bq8/7qNHwcuVzb&#10;y9fPd3kqbVXNFO+mZ63Hr5mag4j0iE/xv3trNORZn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yS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rfxsu8AAAADd&#10;AAAADwAAAGRycy9kb3ducmV2LnhtbEWPT2sCMRTE70K/Q3hCb5rsHqRujVKkhUJBXNdDj6+b525w&#10;87LdpP759qYgeBxm5jfMYnVxnTjREKxnDdlUgSCuvbHcaNhXH5MXECEiG+w8k4YrBVgtn0YLLIw/&#10;c0mnXWxEgnAoUEMbY19IGeqWHIap74mTd/CDw5jk0Egz4DnBXSdzpWbSoeW00GJP65bq4+7PaXj7&#10;5vLd/m5+tuWhtFU1V/w1O2r9PM7UK4hIl/gI39ufRkOe5X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Gy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uR9T+7wAAADd&#10;AAAADwAAAGRycy9kb3ducmV2LnhtbEVPy2oCMRTdF/oP4Rbc1WQUpI5GEWmhIIjjuOjydnKdCU5u&#10;xknq4+/NQujycN7z5c214kJ9sJ41ZEMFgrjyxnKt4VB+vX+ACBHZYOuZNNwpwHLx+jLH3PgrF3TZ&#10;x1qkEA45amhi7HIpQ9WQwzD0HXHijr53GBPsa2l6vKZw18qRUhPp0HJqaLCjdUPVaf/nNKx+uPi0&#10;5+3vrjgWtiynijeTk9aDt0zNQES6xX/x0/1tNIyyc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fU/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1lP2YMAAAADd&#10;AAAADwAAAGRycy9kb3ducmV2LnhtbEWPzWrDMBCE74G+g9hCb7HkFELiRgmltBAohDrOocettbFF&#10;rJVrKT99+6gQyHGYmW+YxeriOnGiIVjPGvJMgSCuvbHcaNhVH+MZiBCRDXaeScMfBVgtH0YLLIw/&#10;c0mnbWxEgnAoUEMbY19IGeqWHIbM98TJ2/vBYUxyaKQZ8JzgrpMTpabSoeW00GJPby3Vh+3RaXj9&#10;5vLd/m5+vsp9aatqrvhzetD66TFXLyAiXeI9fGuvjYZJ/pz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U/Z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JoFoF78AAADd&#10;AAAADwAAAGRycy9kb3ducmV2LnhtbEWPQWsCMRSE7wX/Q3hCbzXZLUhdjSLSQqFQuq4Hj8/Ncze4&#10;eVk3qdp/3xQKHoeZ+YZZrG6uExcagvWsIZsoEMS1N5YbDbvq7ekFRIjIBjvPpOGHAqyWo4cFFsZf&#10;uaTLNjYiQTgUqKGNsS+kDHVLDsPE98TJO/rBYUxyaKQZ8JrgrpO5UlPp0HJaaLGnTUv1afvtNKz3&#10;XL7a8+fhqzyWtqpmij+mJ60fx5mag4h0i/fwf/vdaMiz5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BaB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Sc3NjL8AAADd&#10;AAAADwAAAGRycy9kb3ducmV2LnhtbEWPT2sCMRTE7wW/Q3iF3mqyClK3RilSoSAU1/Xg8XXz3A1u&#10;Xrab+O/bN0LB4zAzv2Fmi6trxZn6YD1ryIYKBHHljeVaw65cvb6BCBHZYOuZNNwowGI+eJphbvyF&#10;CzpvYy0ShEOOGpoYu1zKUDXkMAx9R5y8g+8dxiT7WpoeLwnuWjlSaiIdWk4LDXa0bKg6bk9Ow8ee&#10;i0/7+/2zKQ6FLcup4vXkqPXLc6beQUS6xkf4v/1lNIyy8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NzY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xiRV+MAAAADd&#10;AAAADwAAAGRycy9kb3ducmV2LnhtbEWPT2sCMRTE74V+h/AKvdVkbRHdGqWIglAoXdeDx+fmuRvc&#10;vKyb+KffvikUPA4z8xtmOr+5VlyoD9azhmygQBBX3liuNWzL1csYRIjIBlvPpOGHAsxnjw9TzI2/&#10;ckGXTaxFgnDIUUMTY5dLGaqGHIaB74iTd/C9w5hkX0vT4zXBXSuHSo2kQ8tpocGOFg1Vx83ZafjY&#10;cbG0p6/9d3EobFlOFH+Ojlo/P2XqHUSkW7yH/9tro2GYvb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JFX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权力事项12：</w:t>
      </w:r>
      <w:r>
        <w:rPr>
          <w:rFonts w:hint="eastAsia" w:ascii="宋体" w:hAnsi="宋体" w:eastAsia="宋体" w:cs="宋体"/>
          <w:b/>
          <w:bCs/>
          <w:kern w:val="2"/>
          <w:sz w:val="36"/>
          <w:szCs w:val="36"/>
          <w:lang w:val="zh-CN" w:eastAsia="zh-CN" w:bidi="zh-CN"/>
        </w:rPr>
        <w:t>对进行开垦、釆石、釆砂、采土或者其他活动，造成林木毁坏的处罚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5744"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135" name="组合 213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1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137" name="矩形 76"/>
                        <wps:cNvSpPr/>
                        <wps:spPr>
                          <a:xfrm>
                            <a:off x="4480" y="436"/>
                            <a:ext cx="2626" cy="1124"/>
                          </a:xfrm>
                          <a:prstGeom prst="rect">
                            <a:avLst/>
                          </a:prstGeom>
                          <a:solidFill>
                            <a:srgbClr val="FFFFFF"/>
                          </a:solidFill>
                          <a:ln>
                            <a:noFill/>
                          </a:ln>
                        </wps:spPr>
                        <wps:bodyPr upright="1"/>
                      </wps:wsp>
                      <wps:wsp>
                        <wps:cNvPr id="21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13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14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14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1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14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205"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32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32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32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33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33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33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33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33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33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33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80736;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">
                <o:lock v:ext="edit" aspectratio="f"/>
                <v:shape id="任意多边形 75" o:spid="_x0000_s1026" o:spt="100" style="position:absolute;left:5757;top:1529;height:625;width:120;" fillcolor="#000000" filled="t" stroked="f" coordsize="120,625" o:gfxdata="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URda/&#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qHatfL4AAADd&#10;AAAADwAAAGRycy9kb3ducmV2LnhtbEWPQWvCQBSE7wX/w/IEb3U3amObunoQBEF7qAq9PrLPJJh9&#10;G7Orxn/vCkKPw8x8w8wWna3FlVpfOdaQDBUI4tyZigsNh/3q/ROED8gGa8ek4U4eFvPe2wwz4278&#10;S9ddKESEsM9QQxlCk0np85Is+qFriKN3dK3FEGVbSNPiLcJtLUdKpdJixXGhxIaWJeWn3cVqwHRi&#10;zj/H8Xa/uaT4VXRq9fGntB70E/UNIlAX/sOv9tpoGCXjKTzfxCc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atf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cfO1a7wAAADd&#10;AAAADwAAAGRycy9kb3ducmV2LnhtbEVPz2vCMBS+D/wfwhO8zSQVhlSjB0UQBrI5Fby9Ns+22LyU&#10;Jqvuv18Ogx0/vt/L9dO1YqA+NJ4N6KkCQVx623Bl4PS1e52DCBHZYuuZDPxQgPVq9LLE3PoHf9Jw&#10;jJVIIRxyNFDH2OVShrImh2HqO+LE3XzvMCbYV9L2+EjhrpWZUm/SYcOpocaONjWV9+O3M2AvZ7mV&#10;h+s7flRqrvVQZLOiMGYy1moBItIz/ov/3HtrINOzNDe9SU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ztWu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XfjU9L8AAADd&#10;AAAADwAAAGRycy9kb3ducmV2LnhtbEWPwWrDMBBE74X8g9hAb43sBOrWjZJDoMGHXOoWSm6LtbWV&#10;WCsjqbH791Eg0OMwM2+Y9XayvbiQD8axgnyRgSBunDbcKvj6fH96AREissbeMSn4owDbzexhjaV2&#10;I3/QpY6tSBAOJSroYhxKKUPTkcWwcANx8n6ctxiT9K3UHscEt71cZtmztGg4LXQ40K6j5lz/WgXx&#10;2+5HaYsjn4ypfF4M4XA6KvU4z7M3EJGm+B++tyutYJmvXuH2Jj0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41PS/&#10;AAAA3QAAAA8AAAAAAAAAAQAgAAAAIgAAAGRycy9kb3ducmV2LnhtbFBLAQIUABQAAAAIAIdO4kAz&#10;LwWeOwAAADkAAAAQAAAAAAAAAAEAIAAAAA4BAABkcnMvc2hhcGV4bWwueG1sUEsFBgAAAAAGAAYA&#10;WwEAALg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fpy4krsAAADd&#10;AAAADwAAAGRycy9kb3ducmV2LnhtbEVPTUvDQBC9C/0PyxS82dkUqZJ2W7DQIF7EVvA6ZqdJMDsb&#10;smtb++udg+Dx8b5Xm0vozYnH1EVxUMwsGJY6+k4aB++H3d0jmJRJPPVR2MEPJ9isJzcrKn08yxuf&#10;9rkxGiKpJAdtzkOJmOqWA6VZHFiUO8YxUFY4NuhHOmt46HFu7QIDdaINLQ28bbn+2n8HB/OnV+yr&#10;xbWqDlf7MHx84ov36NzttLBLMJkv+V/853726ivudb++0SeA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y4krsAAADd&#10;AAAADwAAAAAAAAABACAAAAAiAAAAZHJzL2Rvd25yZXYueG1sUEsBAhQAFAAAAAgAh07iQDMvBZ47&#10;AAAAOQAAABAAAAAAAAAAAQAgAAAACgEAAGRycy9zaGFwZXhtbC54bWxQSwUGAAAAAAYABgBbAQAA&#10;tA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SQjAr0AAADd&#10;AAAADwAAAGRycy9kb3ducmV2LnhtbEWPQWvCQBSE7wX/w/IEb3UTkSKpm4AFQeyhaLXnR/aZhGbf&#10;ht3XqP++KxR6HGbmG2Zd3VyvRgqx82wgn2egiGtvO24MnD63zytQUZAt9p7JwJ0iVOXkaY2F9Vc+&#10;0HiURiUIxwINtCJDoXWsW3IY534gTt7FB4eSZGi0DXhNcNfrRZa9aIcdp4UWB3prqf4+/jgD23f/&#10;JXfvWJ8/NivZhP142e2NmU3z7BWU0E3+w3/tnTWwyJc5PN6kJ6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CMC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S9k8Gb8AAADd&#10;AAAADwAAAGRycy9kb3ducmV2LnhtbEWP3WrCQBSE7wu+w3KE3ukmaRGJrmILNlX0ItEHOGSPSTB7&#10;NmTXn769Kwi9HGbmG2a+vJtWXKl3jWUF8TgCQVxa3XCl4HhYj6YgnEfW2FomBX/kYLkYvM0x1fbG&#10;OV0LX4kAYZeigtr7LpXSlTUZdGPbEQfvZHuDPsi+krrHW4CbViZRNJEGGw4LNXb0XVN5Li5GwQ/m&#10;X7ttti82myrL24+kkausUOp9GEczEJ7u/j/8av9qBUn8mcDzTXg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ZPBm/&#10;AAAA3Q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zTWcVL4AAADd&#10;AAAADwAAAGRycy9kb3ducmV2LnhtbEWPQWsCMRSE74X+h/AKXkpN1ta2rEahiuKhl2qh18fmmV26&#10;eVmSuGv/vRGEHoeZ+YaZL8+uFT2F2HjWUIwVCOLKm4athu/D5ukdREzIBlvPpOGPIiwX93dzLI0f&#10;+Iv6fbIiQziWqKFOqSuljFVNDuPYd8TZO/rgMGUZrDQBhwx3rZwo9SodNpwXauxoVVP1uz85DdH8&#10;hI9Nv37bWd6qx8+pNRgHrUcPhZqBSHRO/+Fbe2c0TIqXZ7i+yU9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WcVL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6jS5FL0AAADd&#10;AAAADwAAAGRycy9kb3ducmV2LnhtbEWPS2vDMBCE74H8B7GB3BIpJq+6UXIoNMmpELvQ62JtLVNr&#10;5VpqHv8+ChRyHGbmG2azu7pWnKkPjWcNs6kCQVx503Ct4bN8n6xBhIhssPVMGm4UYLcdDjaYG3/h&#10;E52LWIsE4ZCjBhtjl0sZKksOw9R3xMn79r3DmGRfS9PjJcFdKzOlltJhw2nBYkdvlqqf4s9pOOD6&#10;Y17ufbn/OqH9fQmqw5XSejyaqVcQka7xGf5vH42GLFMLeLxJT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NLkU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MsqZCr0AAADd&#10;AAAADwAAAGRycy9kb3ducmV2LnhtbEWPQWsCMRSE70L/Q3gFb5p1hdZujR4sBcGCVO39sXkm225e&#10;QpKq/feNIHgcZuYbZr68uF6cKKbOs4LJuAJB3HrdsVFw2L+PZiBSRtbYeyYFf5RguXgYzLHR/syf&#10;dNplIwqEU4MKbM6hkTK1lhymsQ/ExTv66DAXGY3UEc8F7npZV9WTdNhxWbAYaGWp/dn9OgVfxunw&#10;bfersH0xnfk4Rv8mN0oNHyfVK4hMl3wP39prraCe1s9wfVOegF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ypkK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ZO0tu7sAAADd&#10;AAAADwAAAGRycy9kb3ducmV2LnhtbEVPPW/CMBDdkfofrKvUDRxcKBAwDEiVGLqQtvspPpKI+GzZ&#10;bgj8+nqo1PHpfe8Oo+3FQCF2jjXMZwUI4tqZjhsNX5/v0zWImJAN9o5Jw50iHPZPkx2Wxt34TEOV&#10;GpFDOJaooU3Jl1LGuiWLceY8ceYuLlhMGYZGmoC3HG57qYriTVrsODe06OnYUn2tfqyG+D2Yj1Bd&#10;Lys/LtVx8ViojT9p/fI8L7YgEo3pX/znPhkN6lXluflNf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0tu7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wFc4bL0AAADd&#10;AAAADwAAAGRycy9kb3ducmV2LnhtbEWPzWrDMBCE74G8g9hAb41sF0riRPGhYOip4LTF18Va/1Br&#10;Zayt4759VSjkOMzONzvnYnWjWmgOg2cD6T4BRdx4O3Bn4OO9fDyACoJscfRMBn4oQHHZbs6YW3/j&#10;ipardCpCOORooBeZcq1D05PDsPcTcfRaPzuUKOdO2xlvEe5GnSXJs3Y4cGzocaKXnpqv67eLbyyf&#10;VS3HoX47lKtvq0WythRjHnZpcgIltMr9+D/9ag1kT9kR/tZEBO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zhs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FNs9GrwAAADd&#10;AAAADwAAAGRycy9kb3ducmV2LnhtbEVPy2oCMRTdF/oP4Qrd1UQF0alRpFQoCMWZceHydnKdCU5u&#10;ppP4+vtmIbg8nPdidXOtuFAfrGcNo6ECQVx5Y7nWsC837zMQISIbbD2ThjsFWC1fXxaYGX/lnC5F&#10;rEUK4ZChhibGLpMyVA05DEPfESfu6HuHMcG+lqbHawp3rRwrNZUOLaeGBjv6bKg6FWenYX3g/Mv+&#10;/fzu8mNuy3KueDs9af02GKkPEJFu8Sl+uL+NhvFkkv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bPR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e5eYgb8AAADd&#10;AAAADwAAAGRycy9kb3ducmV2LnhtbEWPT2sCMRTE7wW/Q3iF3mqyClK3RilSoSAU1/Xg8XXz3A1u&#10;Xrab+O/bN0LB4zAzv2Fmi6trxZn6YD1ryIYKBHHljeVaw65cvb6BCBHZYOuZNNwowGI+eJphbvyF&#10;CzpvYy0ShEOOGpoYu1zKUDXkMAx9R5y8g+8dxiT7WpoeLwnuWjlSaiIdWk4LDXa0bKg6bk9Ow8ee&#10;i0/7+/2zKQ6FLcup4vXkqPXLc6beQUS6xkf4v/1lNIzG4wz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XmI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i0UG9sAAAADd&#10;AAAADwAAAGRycy9kb3ducmV2LnhtbEWPT2sCMRTE7wW/Q3gFbzVxBalboxRREAql63rw+Lp57gY3&#10;L+sm/um3bwoFj8PM/IaZL++uFVfqg/WsYTxSIIgrbyzXGvbl5uUVRIjIBlvPpOGHAiwXg6c55sbf&#10;uKDrLtYiQTjkqKGJsculDFVDDsPId8TJO/reYUyyr6Xp8ZbgrpWZUlPp0HJaaLCjVUPVaXdxGt4P&#10;XKzt+fP7qzgWtixnij+mJ62Hz2P1BiLSPT7C/+2t0ZBNJh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Qb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5AmjbcAAAADd&#10;AAAADwAAAGRycy9kb3ducmV2LnhtbEWPT2sCMRTE7wW/Q3gFbzXRBWm3RimiIBSK63rw+Lp57gY3&#10;L+sm/um3b4RCj8PM/IaZLe6uFVfqg/WsYTxSIIgrbyzXGvbl+uUVRIjIBlvPpOGHAizmg6cZ5sbf&#10;uKDrLtYiQTjkqKGJsculDFVDDsPId8TJO/reYUyyr6Xp8ZbgrpUTpabSoeW00GBHy4aq0+7iNHwc&#10;uFjZ89f3tjgWtizfFH9OT1oPn8fqHUSke/wP/7U3RsMkyzJ4vE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CaN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a+A7Gb8AAADd&#10;AAAADwAAAGRycy9kb3ducmV2LnhtbEWPT2sCMRTE74V+h/AK3mqiF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Ox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BKyegr8AAADd&#10;AAAADwAAAGRycy9kb3ducmV2LnhtbEWPT2sCMRTE74V+h/AK3mqiU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no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9H4A9cAAAADd&#10;AAAADwAAAGRycy9kb3ducmV2LnhtbEWPT2sCMRTE7wW/Q3gFbzVRYalboxRREAql63rw+Lp57gY3&#10;L+sm/um3bwoFj8PM/IaZL++uFVfqg/WsYTxSIIgrbyzXGvbl5uUVRIjIBlvPpOGHAiwXg6c55sbf&#10;uKDrLtYiQTjkqKGJsculDFVDDsPId8TJO/reYUyyr6Xp8ZbgrpUTpTLp0HJaaLCjVUPVaXdxGt4P&#10;XKzt+fP7qzgWtixnij+yk9bD57F6AxHpHh/h//bWaJhMpx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fgD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default" w:ascii="宋体" w:hAnsi="宋体" w:eastAsia="宋体" w:cs="宋体"/>
          <w:b/>
          <w:bCs/>
          <w:kern w:val="2"/>
          <w:sz w:val="36"/>
          <w:szCs w:val="36"/>
          <w:lang w:val="en-US" w:eastAsia="zh-CN" w:bidi="zh-CN"/>
        </w:rPr>
      </w:pPr>
      <w:r>
        <w:rPr>
          <w:rFonts w:hint="eastAsia" w:ascii="宋体" w:hAnsi="宋体" w:cs="宋体"/>
          <w:b/>
          <w:bCs/>
          <w:kern w:val="2"/>
          <w:sz w:val="36"/>
          <w:szCs w:val="36"/>
          <w:lang w:val="en-US" w:eastAsia="zh-CN" w:bidi="zh-CN"/>
        </w:rPr>
        <w:t>权力事项13：</w:t>
      </w:r>
      <w:r>
        <w:rPr>
          <w:rFonts w:hint="eastAsia" w:ascii="宋体" w:hAnsi="宋体" w:eastAsia="宋体" w:cs="宋体"/>
          <w:b/>
          <w:bCs/>
          <w:kern w:val="2"/>
          <w:sz w:val="36"/>
          <w:szCs w:val="36"/>
          <w:lang w:val="zh-CN" w:eastAsia="zh-CN" w:bidi="zh-CN"/>
        </w:rPr>
        <w:t>对盗伐和滥伐林木的处罚</w:t>
      </w:r>
      <w:r>
        <w:rPr>
          <w:rFonts w:hint="eastAsia" w:ascii="宋体" w:hAnsi="宋体" w:cs="宋体"/>
          <w:b/>
          <w:bCs/>
          <w:kern w:val="2"/>
          <w:sz w:val="36"/>
          <w:szCs w:val="36"/>
          <w:lang w:val="en-US" w:eastAsia="zh-CN" w:bidi="zh-CN"/>
        </w:rPr>
        <w:t>流程图</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6768"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337" name="组合 233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33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339" name="矩形 76"/>
                        <wps:cNvSpPr/>
                        <wps:spPr>
                          <a:xfrm>
                            <a:off x="4480" y="436"/>
                            <a:ext cx="2626" cy="1124"/>
                          </a:xfrm>
                          <a:prstGeom prst="rect">
                            <a:avLst/>
                          </a:prstGeom>
                          <a:solidFill>
                            <a:srgbClr val="FFFFFF"/>
                          </a:solidFill>
                          <a:ln>
                            <a:noFill/>
                          </a:ln>
                        </wps:spPr>
                        <wps:bodyPr upright="1"/>
                      </wps:wsp>
                      <wps:wsp>
                        <wps:cNvPr id="234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4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34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34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34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34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34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34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34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34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35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35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35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35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35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35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35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9712;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">
                <o:lock v:ext="edit" aspectratio="f"/>
                <v:shape id="任意多边形 75" o:spid="_x0000_s1026" o:spt="100" style="position:absolute;left:5757;top:1529;height:625;width:120;" fillcolor="#000000" filled="t" stroked="f" coordsize="120,625" o:gfxdata="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AxreugAAAN0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G2HydL8AAADd&#10;AAAADwAAAGRycy9kb3ducmV2LnhtbEWPQWvCQBSE7wX/w/IK3upukjbU1E0OBaFge6gKXh/ZZxKa&#10;fRuzq8Z/7xYKPQ4z8w2zqibbiwuNvnOsIVkoEMS1Mx03Gva79dMrCB+QDfaOScONPFTl7GGFhXFX&#10;/qbLNjQiQtgXqKENYSik9HVLFv3CDcTRO7rRYohybKQZ8RrhtpepUrm02HFcaHGg95bqn+3ZasD8&#10;2Zy+jtnnbnPOcdlMav1yUFrPHxP1BiLQFP7Df+0PoyHNsiX8volPQJ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h8nS/&#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ekek8b0AAADd&#10;AAAADwAAAGRycy9kb3ducmV2LnhtbEVPz2vCMBS+C/4P4Qm7adI6pFTTHpTBYDA2dQNvr81bW9a8&#10;lCar7r9fDgOPH9/vXXmzvZho9J1jDclKgSCunem40XA+PS0zED4gG+wdk4Zf8lAW89kOc+Ou/E7T&#10;MTQihrDPUUMbwpBL6euWLPqVG4gj9+VGiyHCsZFmxGsMt71MldpIix3HhhYH2rdUfx9/rAbz+SEP&#10;8vXygm+NypJkqtJ1VWn9sEjUFkSgW7iL/93PRkO6foz745v4BG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R6Tx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VkzFbr0AAADd&#10;AAAADwAAAGRycy9kb3ducmV2LnhtbEWPT4vCMBTE78J+h/AW9qZpXdGlGj0srHjw4h8Qb4/mbRtt&#10;XkoSrX57Iwgeh5n5DTNb3GwjruSDcawgH2QgiEunDVcK9ru//g+IEJE1No5JwZ0CLOYfvRkW2nW8&#10;oes2ViJBOBSooI6xLaQMZU0Ww8C1xMn7d95iTNJXUnvsEtw2cphlY2nRcFqosaXfmsrz9mIVxINd&#10;dtJOjnwyZuXzSRvWp6NSX595NgUR6Rbf4Vd7pRUMv0c5PN+k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MVu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TMbtn78AAADd&#10;AAAADwAAAGRycy9kb3ducmV2LnhtbEWPX2vCQBDE3wt+h2MF3+qesWiJnoKFBulLqRb6us2tSTC3&#10;F3Lnn/rpe4WCj8PMb4ZZrq+uVWfuQ+PFwGSsQbGU3jZSGfjcvz4+gwqRxFLrhQ38cID1avCwpNz6&#10;i3zweRcrlUok5GSgjrHLEUNZs6Mw9h1L8g6+dxST7Cu0PV1SuWsx03qGjhpJCzV1/FJzedydnIFs&#10;845tMbsVxf6m593XN75Zi8aMhhO9ABX5Gu/hf3prEzd9yuDvTXoCu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G7Z+/&#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y352D70AAADd&#10;AAAADwAAAGRycy9kb3ducmV2LnhtbEWPzWoCQRCE74G8w9ABb3HWH4JsHAUFQfQgmui52Wl3l+z0&#10;LDPtqm/vCEKORVV9RU3nN9eojkKsPRsY9DNQxIW3NZcGfn9WnxNQUZAtNp7JwJ0izGfvb1PMrb/y&#10;nrqDlCpBOOZooBJpc61jUZHD2PctcfLOPjiUJEOpbcBrgrtGD7PsSzusOS1U2NKyouLvcHEGVlt/&#10;krt3rI+7xUQWYdOd1xtjeh+D7BuU0E3+w6/22hoYjsYjeL5JT0DP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nYP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BrhvF8AAAADd&#10;AAAADwAAAGRycy9kb3ducmV2LnhtbEWP0WrCQBRE34X+w3ILfaubxFBKdJW20EbFPiTtB1yy1yQ0&#10;ezdktzH+vSsIPg4zc4ZZbSbTiZEG11pWEM8jEMSV1S3XCn5/Pp9fQTiPrLGzTArO5GCzfpitMNP2&#10;xAWNpa9FgLDLUEHjfZ9J6aqGDLq57YmDd7SDQR/kUEs94CnATSeTKHqRBlsOCw329NFQ9Vf+GwVf&#10;WLwf9vl3udvVedEtkla+5aVST49xtAThafL38K291QqSRZrC9U14AnJ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uG8X&#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gFTPWr4AAADd&#10;AAAADwAAAGRycy9kb3ducmV2LnhtbEWPT2sCMRTE74LfIbxCL6KJf1tWo2CLxYOX2kKvj80zu3Tz&#10;siTprn77plDwOMzMb5jN7uoa0VGItWcN04kCQVx6U7PV8PlxGD+DiAnZYOOZNNwowm47HGywML7n&#10;d+rOyYoM4VighiqltpAylhU5jBPfEmfv4oPDlGWw0gTsM9w1cqbUSjqsOS9U2NJLReX3+cdpiOYr&#10;7A/d69PR8psanZbWYOy1fnyYqjWIRNd0D/+3j0bDbL5Ywt+b/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PW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m2RPr0AAADd&#10;AAAADwAAAGRycy9kb3ducmV2LnhtbEWPS4sCMRCE7wv+h9CCtzXxgY/R6EFYd0+CjuC1mbSTwUln&#10;nGTV/fcbQfBYVNVX1HL9cLW4URsqzxoGfQWCuPCm4lLDMf/6nIEIEdlg7Zk0/FGA9arzscTM+Dvv&#10;6XaIpUgQDhlqsDE2mZShsOQw9H1DnLyzbx3GJNtSmhbvCe5qOVRqIh1WnBYsNrSxVFwOv07DN852&#10;43zr8+1pj/Y6D6rBqdK61x2oBYhIj/gOv9o/RsNwNJ7A8016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bZE+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7xV8qr0AAADd&#10;AAAADwAAAGRycy9kb3ducmV2LnhtbEWPS2tCMRSE94X+h3AK7mquWmp7a3ShCIJC8dH94eaY3Pbm&#10;JCTx9e8bodDlMDPfMJPZ1XXiTDG1nhUM+hUI4sbrlo2Cw375/AYiZWSNnWdScKMEs+njwwRr7S+8&#10;pfMuG1EgnGpUYHMOtZSpseQw9X0gLt7RR4e5yGikjngpcNfJYVW9SoctlwWLgeaWmp/dySn4Mk6H&#10;b7ufh89305rNMfqFXCvVexpUHyAyXfN/+K+90gqGo5cx3N+UJy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Xyq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uTLIG7sAAADd&#10;AAAADwAAAGRycy9kb3ducmV2LnhtbEVPPW/CMBDdK/U/WFepW3FIAy0Bw4CExNCFtOyn+Egi4rNl&#10;mxD49fWAxPj0vleb0fRiIB86ywqmkwwEcW11x42Cv9/dxzeIEJE19pZJwY0CbNavLysstb3ygYYq&#10;NiKFcChRQRujK6UMdUsGw8Q64sSdrDcYE/SN1B6vKdz0Ms+yuTTYcWpo0dG2pfpcXYyCcBz0j6/O&#10;py83zvJtcS/yhdsr9f42zZYgIo3xKX6491pB/lmkuelNe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LIG7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HYjdzL0AAADd&#10;AAAADwAAAGRycy9kb3ducmV2LnhtbEWPT2vCQBDF7wW/wzKCt7oxlqKpqwch0JMQ2+J1yE7+YHY2&#10;ZKcxfntXKPT4ePN+b97uMLlOjTSE1rOB1TIBRVx623Jt4Psrf92ACoJssfNMBu4U4LCfvewws/7G&#10;BY1nqVWEcMjQQCPSZ1qHsiGHYel74uhVfnAoUQ61tgPeItx1Ok2Sd+2w5djQYE/Hhsrr+dfFN8af&#10;4iLb9nLa5JOvilHSKhdjFvNV8gFKaJL/47/0pzWQrt+28FwTEa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N3M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yQTYurwAAADd&#10;AAAADwAAAGRycy9kb3ducmV2LnhtbEVPy2oCMRTdF/oP4Rbc1USLYkejiLQgCNJxXHR5nVxngpOb&#10;6SS+/t4sCi4P5z1b3FwjLtQF61nDoK9AEJfeWK407Ivv9wmIEJENNp5Jw50CLOavLzPMjL9yTpdd&#10;rEQK4ZChhjrGNpMylDU5DH3fEifu6DuHMcGukqbDawp3jRwqNZYOLaeGGlta1VSedmenYfnL+Zf9&#10;2x5+8mNui+JT8WZ80rr3NlBTEJFu8Sn+d6+NhuHHKO1P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E2L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pkh9IcAAAADd&#10;AAAADwAAAGRycy9kb3ducmV2LnhtbEWPT2sCMRTE74V+h/AKvdVkLRXdGqWIglAoXdeDx+fmuRvc&#10;vKyb+KffvikUPA4z8xtmOr+5VlyoD9azhmygQBBX3liuNWzL1csYRIjIBlvPpOGHAsxnjw9TzI2/&#10;ckGXTaxFgnDIUUMTY5dLGaqGHIaB74iTd/C9w5hkX0vT4zXBXSuHSo2kQ8tpocGOFg1Vx83ZafjY&#10;cbG0p6/9d3EobFlOFH+Ojlo/P2XqHUSkW7yH/9tro2H4+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H0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VprjVsAAAADd&#10;AAAADwAAAGRycy9kb3ducmV2LnhtbEWPT2sCMRTE74V+h/AKvdXELRXdGqWIglAoXdeDx+fmuRvc&#10;vKyb+KffvikUPA4z8xtmOr+5VlyoD9azhuFAgSCuvLFca9iWq5cxiBCRDbaeScMPBZjPHh+mmBt/&#10;5YIum1iLBOGQo4Ymxi6XMlQNOQwD3xEn7+B7hzHJvpamx2uCu1ZmSo2kQ8tpocGOFg1Vx83ZafjY&#10;cbG0p6/9d3EobFlOFH+Ojlo/Pw3VO4hIt3gP/7fXRkP2+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uN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OdZGzb8AAADd&#10;AAAADwAAAGRycy9kb3ducmV2LnhtbEWPT2sCMRTE74V+h/AK3mqiUrFbo5RSQSiI63ro8XXz3A1u&#10;Xrab+O/bG0HwOMzMb5jp/OwacaQuWM8aBn0Fgrj0xnKlYVssXicgQkQ22HgmDRcKMJ89P00xM/7E&#10;OR03sRIJwiFDDXWMbSZlKGtyGPq+JU7ezncOY5JdJU2HpwR3jRwqNZYOLaeFGlv6qqncbw5Ow+cv&#10;59/2f/W3zne5LYp3xT/jvda9l4H6ABHpHB/he3tpNAxHby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Rs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tj/eucAAAADd&#10;AAAADwAAAGRycy9kb3ducmV2LnhtbEWPT2sCMRTE7wW/Q3gFbzXRtmK3RhGpIAjFdXvo8XXz3A1u&#10;XtZN/NNvbwoFj8PM/IaZzq+uEWfqgvWsYThQIIhLbyxXGr6K1dMERIjIBhvPpOGXAsxnvYcpZsZf&#10;OKfzLlYiQThkqKGOsc2kDGVNDsPAt8TJ2/vOYUyyq6Tp8JLgrpEjpcbSoeW0UGNLy5rKw+7kNCy+&#10;Of+wx8+fbb7PbVG8Kd6MD1r3H4fqHUSka7yH/9tro2H0/PoC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96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2XN7Ir8AAADd&#10;AAAADwAAAGRycy9kb3ducmV2LnhtbEWPT2sCMRTE70K/Q3gFb5poUezWKCItCELpuh56fN08d4Ob&#10;l+0m/vv2plDwOMzMb5j58uoacaYuWM8aRkMFgrj0xnKlYV98DGYgQkQ22HgmDTcKsFw89eaYGX/h&#10;nM67WIkE4ZChhjrGNpMylDU5DEPfEifv4DuHMcmukqbDS4K7Ro6VmkqHltNCjS2tayqPu5PTsPrm&#10;/N3+fv585YfcFsWr4u30qHX/eaTeQES6xkf4v70xGsYvkw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zey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KaHlVcAAAADd&#10;AAAADwAAAGRycy9kb3ducmV2LnhtbEWPT2sCMRTE7wW/Q3iCt5qodGlXo4goCIXSdXvo8XXz3A1u&#10;XtZN/NNv3xQKPQ4z8xtmsbq7VlypD9azhslYgSCuvLFca/god4/PIEJENth6Jg3fFGC1HDwsMDf+&#10;xgVdD7EWCcIhRw1NjF0uZagachjGviNO3tH3DmOSfS1Nj7cEd62cKpVJh5bTQoMdbRqqToeL07D+&#10;5GJrz29f78WxsGX5ovg1O2k9Gk7UHESke/wP/7X3RsN09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e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 xml:space="preserve">    权力事项14：</w:t>
      </w:r>
      <w:r>
        <w:rPr>
          <w:rFonts w:hint="eastAsia" w:ascii="宋体" w:hAnsi="宋体" w:eastAsia="宋体" w:cs="宋体"/>
          <w:b/>
          <w:bCs/>
          <w:kern w:val="2"/>
          <w:sz w:val="36"/>
          <w:szCs w:val="36"/>
          <w:lang w:val="zh-CN" w:eastAsia="zh-CN" w:bidi="zh-CN"/>
        </w:rPr>
        <w:t>对在幼林地砍柴、毁苗、放牧造成林木毁坏的处罚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9840"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397" name="组合 239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39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399" name="矩形 76"/>
                        <wps:cNvSpPr/>
                        <wps:spPr>
                          <a:xfrm>
                            <a:off x="4480" y="436"/>
                            <a:ext cx="2626" cy="1124"/>
                          </a:xfrm>
                          <a:prstGeom prst="rect">
                            <a:avLst/>
                          </a:prstGeom>
                          <a:solidFill>
                            <a:srgbClr val="FFFFFF"/>
                          </a:solidFill>
                          <a:ln>
                            <a:noFill/>
                          </a:ln>
                        </wps:spPr>
                        <wps:bodyPr upright="1"/>
                      </wps:wsp>
                      <wps:wsp>
                        <wps:cNvPr id="240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40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0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40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40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40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40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40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40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40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41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41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41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41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41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41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41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6640;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">
                <o:lock v:ext="edit" aspectratio="f"/>
                <v:shape id="任意多边形 75" o:spid="_x0000_s1026" o:spt="100" style="position:absolute;left:5757;top:1529;height:625;width:120;" fillcolor="#000000" filled="t" stroked="f" coordsize="120,625" o:gfxdata="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lReS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PQetTr8AAADd&#10;AAAADwAAAGRycy9kb3ducmV2LnhtbEWPzWrDMBCE74W8g9hCbrXkpDW1ayWHQqCQ9tCk0OtirX+o&#10;tXIsJXHePioEchxm5humXE+2FycafedYQ5ooEMSVMx03Gn72m6dXED4gG+wdk4YLeVivZg8lFsad&#10;+ZtOu9CICGFfoIY2hKGQ0lctWfSJG4ijV7vRYohybKQZ8RzhtpcLpTJpseO40OJA7y1Vf7uj1YDZ&#10;szl81cvP/faYYd5MavPyq7SeP6bqDUSgKdzDt/aH0bBY5jn8v4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HrU6/&#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LIfQVLwAAADd&#10;AAAADwAAAGRycy9kb3ducmV2LnhtbEVPy4rCMBTdC/5DuII7TVplkGp0MSIMCOL4GJjdbXNtyzQ3&#10;pclU/XuzGJjl4bxXm4dtRE+drx1rSKYKBHHhTM2lhst5N1mA8AHZYOOYNDzJw2Y9HKwwM+7On9Sf&#10;QiliCPsMNVQhtJmUvqjIop+6ljhyN9dZDBF2pTQd3mO4bWSq1Ju0WHNsqLCl94qKn9Ov1WC+rnIr&#10;D997PJZqkSR9ns7yXOvxKFFLEIEe4V/85/4wGtK5ivvjm/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H0FS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AIyxy70AAADd&#10;AAAADwAAAGRycy9kb3ducmV2LnhtbEWPQWsCMRSE7wX/Q3hCbzVZkSqr0YNg8eBFWxBvj81zN7p5&#10;WZLUtf/eFASPw8x8wyxWd9eKG4VoPWsoRgoEceWN5VrDz/fmYwYiJmSDrWfS8EcRVsvB2wJL43ve&#10;0+2QapEhHEvU0KTUlVLGqiGHceQ74uydfXCYsgy1NAH7DHetHCv1KR1azgsNdrRuqLoefp2GdHRf&#10;vXTTE1+s3YZi2sXd5aT1+7BQcxCJ7ukVfra3RsN4ogr4f5Of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LHL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GgaZOr4AAADd&#10;AAAADwAAAGRycy9kb3ducmV2LnhtbEWPS2vDMBCE74X8B7GB3JpVTEiDGyWQQE3opeQBuW6trW1q&#10;rYyl5vXrq0Kgx2Hmm2EWq6tr1Zn70HgxMBlrUCylt41UBo6Ht+c5qBBJLLVe2MCNA6yWg6cF5dZf&#10;ZMfnfaxUKpGQk4E6xi5HDGXNjsLYdyzJ+/K9o5hkX6Ht6ZLKXYuZ1jN01EhaqKnjTc3l9/7HGcjW&#10;H9gWs3tRHO76pTt94ru1aMxoONGvoCJf43/4QW9t4qY6g7836Qng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aZOr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nb4Cqr4AAADd&#10;AAAADwAAAGRycy9kb3ducmV2LnhtbEWPQWsCMRSE74X+h/CE3mqiLbJsjYIFQexBqm3Pj81zd3Hz&#10;siSvq/57Uyh4HGbmG2a+vPhODRRTG9jCZGxAEVfBtVxb+DqsnwtQSZAddoHJwpUSLBePD3MsXTjz&#10;Jw17qVWGcCrRQiPSl1qnqiGPaRx64uwdQ/QoWcZau4jnDPednhoz0x5bzgsN9vTeUHXa/3oL64/w&#10;I9fgWX/vVoWs4nY4brbWPo0m5g2U0EXu4f/2xlmYvpoX+HuTn4B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4Cqr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UHgbsr8AAADd&#10;AAAADwAAAGRycy9kb3ducmV2LnhtbEWP0WrCQBRE3wX/YblC3+puUimSuooWamppHxL7AZfsbRKa&#10;vRuya7R/7woFH4eZOcOsNhfbiZEG3zrWkMwVCOLKmZZrDd/Ht8clCB+QDXaOScMfedisp5MVZsad&#10;uaCxDLWIEPYZamhC6DMpfdWQRT93PXH0ftxgMUQ51NIMeI5w28lUqWdpseW40GBPrw1Vv+XJathj&#10;sfv8yL/Kw6HOi+4pbeU2L7V+mCXqBUSgS7iH/9vvRkO6UAu4vYlP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4G7K/&#10;AAAA3Q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1pS7/74AAADd&#10;AAAADwAAAGRycy9kb3ducmV2LnhtbEWPzWsCMRTE74L/Q3iFXkQTxY+yNQq2KB568QN6fWxes0s3&#10;L0uS7tr/vhGEHoeZ+Q2z3t5cIzoKsfasYTpRIIhLb2q2Gq6X/fgFREzIBhvPpOGXImw3w8EaC+N7&#10;PlF3TlZkCMcCNVQptYWUsazIYZz4ljh7Xz44TFkGK03APsNdI2dKLaXDmvNChS29VVR+n3+chmg+&#10;w27fva+Olg9q9LGwBmOv9fPTVL2CSHRL/+FH+2g0zOZqAfc3+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S7/7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rK3lm70AAADd&#10;AAAADwAAAGRycy9kb3ducmV2LnhtbEWPQWvCQBSE7wX/w/KE3uquElKNrh4EbU8FTaHXR/aZDWbf&#10;xuxq0n/fLRR6HGbmG2azG10rHtSHxrOG+UyBIK68abjW8FkeXpYgQkQ22HomDd8UYLedPG2wMH7g&#10;Ez3OsRYJwqFADTbGrpAyVJYchpnviJN38b3DmGRfS9PjkOCulQulcumw4bRgsaO9pep6vjsNb7j8&#10;yMqjL49fJ7S3VVAdviqtn6dztQYRaYz/4b/2u9GwyFQOv2/SE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eWb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udUID70AAADd&#10;AAAADwAAAGRycy9kb3ducmV2LnhtbEWPzWpCMRSE94W+QziF7mqiFFtvjS4sQqGCVOv+cHNMbntz&#10;EpL407dvBMHlMDPfMNP52ffiSCl3gTUMBwoEcRtMx1bD93b59AoiF2SDfWDS8EcZ5rP7uyk2Jpz4&#10;i46bYkWFcG5QgyslNlLm1pHHPAiRuHr7kDyWKpOVJuGpwn0vR0qNpceO64LDSAtH7e/m4DXsrDfx&#10;x20XcT2xnV3tU3iXn1o/PgzVG4hC53ILX9sfRsPoWb3A5U19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1QgP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7/K8vrsAAADd&#10;AAAADwAAAGRycy9kb3ducmV2LnhtbEVPu2rDMBTdA/0HcQvdYinGfblRMgQCGbrUSfeLdWObWFdC&#10;Uh2nX18NhYyH815vZzuKiUIcHGtYFQoEcevMwJ2G03G/fAMRE7LB0TFpuFGE7eZhscbauCt/0dSk&#10;TuQQjjVq6FPytZSx7cliLJwnztzZBYspw9BJE/Caw+0oS6VepMWBc0OPnnY9tZfmx2qI35P5DM3l&#10;/Orn53JX/Vbluz9o/fS4Uh8gEs3pLv53H4yGslJ5bn6Tn4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8vr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S0ipab0AAADd&#10;AAAADwAAAGRycy9kb3ducmV2LnhtbEWPzWrDMBCE74W8g9hAb40UU0riRMkhYMip4LQl18Va/xBr&#10;ZayN4759VSj0OMzONzv74+x7NdEYu8AW1isDirgKruPGwudH8bIBFQXZYR+YLHxThONh8bTH3IUH&#10;lzRdpFEJwjFHC63IkGsdq5Y8xlUYiJNXh9GjJDk22o34SHDf68yYN+2x49TQ4kCnlqrb5e7TG9NX&#10;eZVtd33fFHOoy0myuhBrn5drswMlNMv/8V/67Cxkr2YLv2sSAv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Klp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n8SsH7wAAADd&#10;AAAADwAAAGRycy9kb3ducmV2LnhtbEVPy2oCMRTdF/oP4Rbc1WREpI5GEWmhIIjjuOjydnKdCU5u&#10;xknq4+/NQujycN7z5c214kJ9sJ41ZEMFgrjyxnKt4VB+vX+ACBHZYOuZNNwpwHLx+jLH3PgrF3TZ&#10;x1qkEA45amhi7HIpQ9WQwzD0HXHijr53GBPsa2l6vKZw18qRUhPp0HJqaLCjdUPVaf/nNKx+uPi0&#10;5+3vrjgWtiynijeTk9aDt0zNQES6xX/x0/1tNIzGW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rB+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8IgJhMAAAADd&#10;AAAADwAAAGRycy9kb3ducmV2LnhtbEWPzWrDMBCE74G+g9hCb7HkUELiRgmltBAohDrOocettbFF&#10;rJVrKT99+6gQyHGYmW+YxeriOnGiIVjPGvJMgSCuvbHcaNhVH+MZiBCRDXaeScMfBVgtH0YLLIw/&#10;c0mnbWxEgnAoUEMbY19IGeqWHIbM98TJ2/vBYUxyaKQZ8JzgrpMTpabSoeW00GJPby3Vh+3RaXj9&#10;5vLd/m5+vsp9aatqrvhzetD66TFXLyAiXeI9fGuvjYbJc57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iAm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AFqX878AAADd&#10;AAAADwAAAGRycy9kb3ducmV2LnhtbEWPQWsCMRSE7wX/Q3hCbzXZpUhdjSLSQqFQuq4Hj8/Ncze4&#10;eVk3qdp/3xQKHoeZ+YZZrG6uExcagvWsIZsoEMS1N5YbDbvq7ekFRIjIBjvPpOGHAqyWo4cFFsZf&#10;uaTLNjYiQTgUqKGNsS+kDHVLDsPE98TJO/rBYUxyaKQZ8JrgrpO5UlPp0HJaaLGnTUv1afvtNKz3&#10;XL7a8+fhqzyWtqpmij+mJ60fx5mag4h0i/fwf/vdaMifs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al/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bxYyaMAAAADd&#10;AAAADwAAAGRycy9kb3ducmV2LnhtbEWPT2sCMRTE74V+h/AKvdVkbRHdGqWIglAoXdeDx+fmuRvc&#10;vKyb+KffvikUPA4z8xtmOr+5VlyoD9azhmygQBBX3liuNWzL1csYRIjIBlvPpOGHAsxnjw9TzI2/&#10;ckGXTaxFgnDIUUMTY5dLGaqGHIaB74iTd/C9w5hkX0vT4zXBXSuHSo2kQ8tpocGOFg1Vx83ZafjY&#10;cbG0p6/9d3EobFlOFH+Ojlo/P2XqHUSkW7yH/9tro2H4lr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jJ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4P+qHL8AAADd&#10;AAAADwAAAGRycy9kb3ducmV2LnhtbEWPT2sCMRTE7wW/Q3iF3mqyIlK3RilSoSAU1/Xg8XXz3A1u&#10;Xrab+O/bN0LB4zAzv2Fmi6trxZn6YD1ryIYKBHHljeVaw65cvb6BCBHZYOuZNNwowGI+eJphbvyF&#10;CzpvYy0ShEOOGpoYu1zKUDXkMAx9R5y8g+8dxiT7WpoeLwnuWjlSaiIdWk4LDXa0bKg6bk9Ow8ee&#10;i0/7+/2zKQ6FLcup4vXkqPXLc6beQUS6xkf4v/1lNIzG2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qh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j7MPh8AAAADd&#10;AAAADwAAAGRycy9kb3ducmV2LnhtbEWPT2sCMRTE74V+h/AKvdVkpRXdGqWIglAoXdeDx+fmuRvc&#10;vKyb+KffvikUPA4z8xtmOr+5VlyoD9azhmygQBBX3liuNWzL1csYRIjIBlvPpOGHAsxnjw9TzI2/&#10;ckGXTaxFgnDIUUMTY5dLGaqGHIaB74iTd/C9w5hkX0vT4zXBXSuHSo2kQ8tpocGOFg1Vx83ZafjY&#10;cbG0p6/9d3EobFlOFH+Ojlo/P2XqHUSkW7yH/9tro2H4mr3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w+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f2GR8MAAAADd&#10;AAAADwAAAGRycy9kb3ducmV2LnhtbEWPzWrDMBCE74G+g9hCbonkEEzrRAmhtBAolDjuocettbFF&#10;rJVrKT99+ypQyHGYmW+Y5frqOnGmIVjPGrKpAkFce2O50fBZvU2eQISIbLDzTBp+KcB69TBaYmH8&#10;hUs672MjEoRDgRraGPtCylC35DBMfU+cvIMfHMYkh0aaAS8J7jo5UyqXDi2nhRZ7emmpPu5PTsPm&#10;i8tX+/PxvSsPpa2qZ8Xv+VHr8WOmFiAiXeM9/N/eGg2zeZb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ZH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权力事项15：</w:t>
      </w:r>
      <w:r>
        <w:rPr>
          <w:rFonts w:hint="eastAsia" w:ascii="宋体" w:hAnsi="宋体" w:eastAsia="宋体" w:cs="宋体"/>
          <w:b/>
          <w:bCs/>
          <w:kern w:val="2"/>
          <w:sz w:val="36"/>
          <w:szCs w:val="36"/>
          <w:lang w:val="zh-CN" w:eastAsia="zh-CN" w:bidi="zh-CN"/>
        </w:rPr>
        <w:t>对《贵州省渔业条例》第二十七条规定情形的处罚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0864"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437" name="组合 243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43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439" name="矩形 76"/>
                        <wps:cNvSpPr/>
                        <wps:spPr>
                          <a:xfrm>
                            <a:off x="4480" y="436"/>
                            <a:ext cx="2626" cy="1124"/>
                          </a:xfrm>
                          <a:prstGeom prst="rect">
                            <a:avLst/>
                          </a:prstGeom>
                          <a:solidFill>
                            <a:srgbClr val="FFFFFF"/>
                          </a:solidFill>
                          <a:ln>
                            <a:noFill/>
                          </a:ln>
                        </wps:spPr>
                        <wps:bodyPr upright="1"/>
                      </wps:wsp>
                      <wps:wsp>
                        <wps:cNvPr id="244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44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4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44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44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44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44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44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44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44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45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45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45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45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45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45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45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5616;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MRJqALaAAAACwEAAA8AAAAAAAAA&#10;AQAgAAAAIgAAAGRycy9kb3ducmV2LnhtbFBLAQIUABQAAAAIAIdO4kAsmJgMFQ4AAOtkAAAOAAAA&#10;AAAAAAEAIAAAACkBAABkcnMvZTJvRG9jLnhtbFBLBQYAAAAABgAGAFkBAACwEQAAAAA=&#10;">
                <o:lock v:ext="edit" aspectratio="f"/>
                <v:shape id="任意多边形 75" o:spid="_x0000_s1026" o:spt="100" style="position:absolute;left:5757;top:1529;height:625;width:120;" fillcolor="#000000" filled="t" stroked="f" coordsize="120,625" o:gfxdata="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p17u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28s/EcAAAADd&#10;AAAADwAAAGRycy9kb3ducmV2LnhtbEWPzWrDMBCE74W8g9hAb7WUn5rEjexDIFBIe2gcyHWxNrap&#10;tXIsJXHevioUehxm5htmU4y2EzcafOtYwyxRIIgrZ1quNRzL3csKhA/IBjvHpOFBHop88rTBzLg7&#10;f9HtEGoRIewz1NCE0GdS+qohiz5xPXH0zm6wGKIcamkGvEe47eRcqVRabDkuNNjTtqHq+3C1GjBd&#10;msvnefFR7q8prutR7V5PSuvn6Uy9gQg0hv/wX/vdaJgvF2v4fROf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yz8R&#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uu1plLwAAADd&#10;AAAADwAAAGRycy9kb3ducmV2LnhtbEVPy4rCMBTdD/gP4QqzG5N2ZJBqdKEIgjCMT3B321zbYnNT&#10;mlidv58shFkeznu2eNpG9NT52rGGZKRAEBfO1FxqOB7WHxMQPiAbbByThl/ysJgP3maYGffgHfX7&#10;UIoYwj5DDVUIbSalLyqy6EeuJY7c1XUWQ4RdKU2HjxhuG5kq9SUt1hwbKmxpWVFx29+tBnM+yZX8&#10;vmzxp1STJOnz9DPPtX4fJmoKItAz/Itf7o3RkI7HcX98E5+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taZS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luYIC74AAADd&#10;AAAADwAAAGRycy9kb3ducmV2LnhtbEWPQWvCQBSE7wX/w/IEb3UTkaakWT0IiodemhZKbo/sa7Ka&#10;fRt2t0b/fbcgeBxm5hum2l7tIC7kg3GsIF9mIIhbpw13Cr4+98+vIEJE1jg4JgU3CrDdzJ4qLLWb&#10;+IMudexEgnAoUUEf41hKGdqeLIalG4mT9+O8xZik76T2OCW4HeQqy16kRcNpoceRdj215/rXKojf&#10;9jBJWzR8Mubo82IM76dGqcU8z95ARLrGR/jePmoFq/U6h/836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YIC74A&#10;AADd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jGwg+r8AAADd&#10;AAAADwAAAGRycy9kb3ducmV2LnhtbEWPX2vCQBDE3wv9DscW+lb3DKIlegoKBulLqSn0dZtbk2Bu&#10;L+TOP/XT9woFH4eZ3wyzWF1dp848hNaLgfFIg2KpvG2lNvBZbl9eQYVIYqnzwgZ+OMBq+fiwoNz6&#10;i3zweR9rlUok5GSgibHPEUPVsKMw8j1L8g5+cBSTHGq0A11Suesw03qKjlpJCw31vGm4Ou5PzkC2&#10;fseumN6KorzpWf/1jW/WojHPT2M9BxX5Gu/hf3pnEzeZZPD3Jj0B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sIPq/&#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C9S7ar0AAADd&#10;AAAADwAAAGRycy9kb3ducmV2LnhtbEWPQWsCMRSE70L/Q3iF3jSrFZGtUVAQRA9FWz0/Ns/dpZuX&#10;JXmu+u9NQfA4zMw3zGxxc43qKMTas4HhIANFXHhbc2ng92fdn4KKgmyx8UwG7hRhMX/rzTC3/sp7&#10;6g5SqgThmKOBSqTNtY5FRQ7jwLfEyTv74FCSDKW2Aa8J7ho9yrKJdlhzWqiwpVVFxd/h4gysd/4k&#10;d+9YH7+XU1mGbXfebI35eB9mX6CEbvIKP9sba2A0Hn/C/5v0BP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Ltq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xhKicsAAAADd&#10;AAAADwAAAGRycy9kb3ducmV2LnhtbEWP3WrCQBSE7wXfYTlC73STNEiJrkEFTS3tRVIf4JA9TUKz&#10;Z0N2/enbdwsFL4eZ+YZZ53fTiyuNrrOsIF5EIIhrqztuFJw/D/MXEM4ja+wtk4IfcpBvppM1Ztre&#10;uKRr5RsRIOwyVNB6P2RSurolg25hB+LgfdnRoA9ybKQe8RbgppdJFC2lwY7DQosD7Vuqv6uLUXDE&#10;cvf+VnxUp1NTlP1z0sltUSn1NIujFQhPd/8I/7dftYIkTV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EqJy&#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P4CP74AAADd&#10;AAAADwAAAGRycy9kb3ducmV2LnhtbEWPQWsCMRSE7wX/Q3hCL0UTRWtZjUJbLB56cSt4fWxes4ub&#10;lyVJd+2/bwShx2FmvmE2u6trRU8hNp41zKYKBHHlTcNWw+lrP3kBEROywdYzafilCLvt6GGDhfED&#10;H6kvkxUZwrFADXVKXSFlrGpyGKe+I87etw8OU5bBShNwyHDXyrlSz9Jhw3mhxo7eaqou5Y/TEM05&#10;vO7799XB8od6+lxag3HQ+nE8U2sQia7pP3xvH4yG+WKxhNub/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4CP7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sdcW74AAADd&#10;AAAADwAAAGRycy9kb3ducmV2LnhtbEWPwWrDMBBE74X8g9hAbrWUYFLXjZJDoElOhcSFXhdra5la&#10;K8dS7eTvq0Khx2Fm3jCb3c11YqQhtJ41LDMFgrj2puVGw3v1+liACBHZYOeZNNwpwG47e9hgafzE&#10;ZxovsREJwqFEDTbGvpQy1JYchsz3xMn79IPDmOTQSDPglOCukyul1tJhy2nBYk97S/XX5dtpOGLx&#10;llcHXx0+zmivz0H1+KS0XsyX6gVEpFv8D/+1T0bDKs/X8PsmP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dcW7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L7+xz70AAADd&#10;AAAADwAAAGRycy9kb3ducmV2LnhtbEWPS2tCMRSE94X+h3AK7mquItbeGl1YCoKC1Mf+cHNMbntz&#10;EpL46L9vBMHlMDPfMNP51XXiTDG1nhUM+hUI4sbrlo2C/e7rdQIiZWSNnWdS8EcJ5rPnpynW2l/4&#10;m87bbESBcKpRgc051FKmxpLD1PeBuHhHHx3mIqOROuKlwF0nh1U1lg5bLgsWAy0sNb/bk1NwME6H&#10;H7tbhM27ac36GP2nXCnVexlUHyAyXfMjfG8vtYLhaPQGtzfl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7HP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ZgFfrsAAADd&#10;AAAADwAAAGRycy9kb3ducmV2LnhtbEVPu2rDMBTdA/0HcQvZYjnGfbmWMwQKGbLUTfeLdWObWFdC&#10;Uh03Xx8NhY6H8653i5nETD6MlhVssxwEcWf1yL2C09fH5hVEiMgaJ8uk4JcC7JqHVY2Vtlf+pLmN&#10;vUghHCpUMMToKilDN5DBkFlHnLiz9QZjgr6X2uM1hZtJFnn+LA2OnBoGdLQfqLu0P0ZB+J710beX&#10;84tbnop9eSuLN3dQav24zd9BRFriv/jPfdAKirJMc9Ob9ARkc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gFfr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3SIQqb0AAADd&#10;AAAADwAAAGRycy9kb3ducmV2LnhtbEWPS2vDMBCE74X8B7GB3hI5JoTEjZJDwNBTwXmQ62KtH9Ra&#10;GWvjuP++KgR6HGbnm539cXKdGmkIrWcDq2UCirj0tuXawPWSL7aggiBb7DyTgR8KcDzM3vaYWf/k&#10;gsaz1CpCOGRooBHpM61D2ZDDsPQ9cfQqPziUKIda2wGfEe46nSbJRjtsOTY02NOpofL7/HDxjfFW&#10;3GXX3r+2+eSrYpS0ysWY9/kq+QAlNMn/8Sv9aQ2k6/UO/tZEBO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hCp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Ca4V37wAAADd&#10;AAAADwAAAGRycy9kb3ducmV2LnhtbEVPy2oCMRTdF/oP4Rbc1USpYkejiLQgCNJxXHR5nVxngpOb&#10;6SS+/t4sCi4P5z1b3FwjLtQF61nDoK9AEJfeWK407Ivv9wmIEJENNp5Jw50CLOavLzPMjL9yTpdd&#10;rEQK4ZChhjrGNpMylDU5DH3fEifu6DuHMcGukqbDawp3jRwqNZYOLaeGGlta1VSedmenYfnL+Zf9&#10;2x5+8mNui+JT8WZ80rr3NlBTEJFu8Sn+d6+NhuHHKO1P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uFd+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ZuKwRMAAAADd&#10;AAAADwAAAGRycy9kb3ducmV2LnhtbEWPT2sCMRTE74V+h/AKvdVkpRXdGqWIglAoXdeDx+fmuRvc&#10;vKyb+KffvikUPA4z8xtmOr+5VlyoD9azhmygQBBX3liuNWzL1csYRIjIBlvPpOGHAsxnjw9TzI2/&#10;ckGXTaxFgnDIUUMTY5dLGaqGHIaB74iTd/C9w5hkX0vT4zXBXSuHSo2kQ8tpocGOFg1Vx83ZafjY&#10;cbG0p6/9d3EobFlOFH+Ojlo/P2XqHUSkW7yH/9tro2H4+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4rB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jAuM8AAAADd&#10;AAAADwAAAGRycy9kb3ducmV2LnhtbEWPT2sCMRTE74V+h/AKvdXEpRXdGqWIglAoXdeDx+fmuRvc&#10;vKyb+KffvikUPA4z8xtmOr+5VlyoD9azhuFAgSCuvLFca9iWq5cxiBCRDbaeScMPBZjPHh+mmBt/&#10;5YIum1iLBOGQo4Ymxi6XMlQNOQwD3xEn7+B7hzHJvpamx2uCu1ZmSo2kQ8tpocGOFg1Vx83ZafjY&#10;cbG0p6/9d3EobFlOFH+Ojlo/Pw3VO4hIt3gP/7fXRkP2+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MC4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XyLqMAAAADd&#10;AAAADwAAAGRycy9kb3ducmV2LnhtbEWPT2sCMRTE7wW/Q3gFbzXRtmK3RhGpIAjFdXvo8XXz3A1u&#10;XtZN/NNvbwoFj8PM/IaZzq+uEWfqgvWsYThQIIhLbyxXGr6K1dMERIjIBhvPpOGXAsxnvYcpZsZf&#10;OKfzLlYiQThkqKGOsc2kDGVNDsPAt8TJ2/vOYUyyq6Tp8JLgrpEjpcbSoeW0UGNLy5rKw+7kNCy+&#10;Of+wx8+fbb7PbVG8Kd6MD1r3H4fqHUSka7yH/9tro2H08voM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Iu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dpUT3L8AAADd&#10;AAAADwAAAGRycy9kb3ducmV2LnhtbEWPT2sCMRTE74V+h/AK3mqiWLFbo5RSQSiI63ro8XXz3A1u&#10;Xrab+O/bG0HwOMzMb5jp/OwacaQuWM8aBn0Fgrj0xnKlYVssXicgQkQ22HgmDRcKMJ89P00xM/7E&#10;OR03sRIJwiFDDXWMbSZlKGtyGPq+JU7ezncOY5JdJU2HpwR3jRwqNZYOLaeFGlv6qqncbw5Ow+cv&#10;59/2f/W3zne5LYp3xT/jvda9l4H6ABHpHB/he3tpNAxHby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E9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Gdm2R78AAADd&#10;AAAADwAAAGRycy9kb3ducmV2LnhtbEWPT2sCMRTE70K/Q3gFb5ooVezWKCItCELpuh56fN08d4Ob&#10;l+0m/vv2plDwOMzMb5j58uoacaYuWM8aRkMFgrj0xnKlYV98DGYgQkQ22HgmDTcKsFw89eaYGX/h&#10;nM67WIkE4ZChhjrGNpMylDU5DEPfEifv4DuHMcmukqbDS4K7Ro6VmkqHltNCjS2tayqPu5PTsPrm&#10;/N3+fv585YfcFsWr4u30qHX/eaTeQES6xkf4v70xGsYvkw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Ztk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6QsoMMAAAADd&#10;AAAADwAAAGRycy9kb3ducmV2LnhtbEWPT2sCMRTE7wW/Q3iCt5oodmlXo4goCIXSdXvo8XXz3A1u&#10;XtZN/NNv3xQKPQ4z8xtmsbq7VlypD9azhslYgSCuvLFca/god4/PIEJENth6Jg3fFGC1HDwsMDf+&#10;xgVdD7EWCcIhRw1NjF0uZagachjGviNO3tH3DmOSfS1Nj7cEd62cKpVJh5bTQoMdbRqqToeL07D+&#10;5GJrz29f78WxsGX5ovg1O2k9Gk7UHESke/wP/7X3RsN09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yg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default" w:ascii="宋体" w:hAnsi="宋体" w:eastAsia="宋体" w:cs="宋体"/>
          <w:b/>
          <w:bCs/>
          <w:kern w:val="2"/>
          <w:sz w:val="36"/>
          <w:szCs w:val="36"/>
          <w:lang w:val="en-US" w:eastAsia="zh-CN" w:bidi="zh-CN"/>
        </w:rPr>
      </w:pPr>
      <w:r>
        <w:rPr>
          <w:rFonts w:hint="eastAsia" w:ascii="宋体" w:hAnsi="宋体" w:cs="宋体"/>
          <w:b/>
          <w:bCs/>
          <w:kern w:val="2"/>
          <w:sz w:val="36"/>
          <w:szCs w:val="36"/>
          <w:lang w:val="en-US" w:eastAsia="zh-CN" w:bidi="zh-CN"/>
        </w:rPr>
        <w:t>权力事项16：</w:t>
      </w:r>
      <w:r>
        <w:rPr>
          <w:rFonts w:hint="eastAsia" w:ascii="宋体" w:hAnsi="宋体" w:eastAsia="宋体" w:cs="宋体"/>
          <w:b/>
          <w:bCs/>
          <w:kern w:val="2"/>
          <w:sz w:val="36"/>
          <w:szCs w:val="36"/>
          <w:lang w:val="zh-CN" w:eastAsia="zh-CN" w:bidi="zh-CN"/>
        </w:rPr>
        <w:t>对农业投入品经营者未建立或者伪造农业投入品 经营档案的处罚</w:t>
      </w:r>
      <w:r>
        <w:rPr>
          <w:rFonts w:hint="eastAsia" w:ascii="宋体" w:hAnsi="宋体" w:cs="宋体"/>
          <w:b/>
          <w:bCs/>
          <w:kern w:val="2"/>
          <w:sz w:val="36"/>
          <w:szCs w:val="36"/>
          <w:lang w:val="en-US" w:eastAsia="zh-CN" w:bidi="zh-CN"/>
        </w:rPr>
        <w:t>流程图</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1888"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457" name="组合 245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4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459" name="矩形 76"/>
                        <wps:cNvSpPr/>
                        <wps:spPr>
                          <a:xfrm>
                            <a:off x="4480" y="436"/>
                            <a:ext cx="2626" cy="1124"/>
                          </a:xfrm>
                          <a:prstGeom prst="rect">
                            <a:avLst/>
                          </a:prstGeom>
                          <a:solidFill>
                            <a:srgbClr val="FFFFFF"/>
                          </a:solidFill>
                          <a:ln>
                            <a:noFill/>
                          </a:ln>
                        </wps:spPr>
                        <wps:bodyPr upright="1"/>
                      </wps:wsp>
                      <wps:wsp>
                        <wps:cNvPr id="24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4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4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4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4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4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4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4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4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4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4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4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4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4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4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4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4592;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">
                <o:lock v:ext="edit" aspectratio="f"/>
                <v:shape id="任意多边形 75" o:spid="_x0000_s1026" o:spt="100" style="position:absolute;left:5757;top:1529;height:625;width:120;" fillcolor="#000000" filled="t" stroked="f" coordsize="120,625" o:gfxdata="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2Mhu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BhTasb4AAADd&#10;AAAADwAAAGRycy9kb3ducmV2LnhtbEWPzYvCMBTE74L/Q3iCN038Kto1ehAEQffgB3h9NM+2bPNS&#10;m6jd/34jLHgcZuY3zHLd2ko8qfGlYw2joQJBnDlTcq7hct4O5iB8QDZYOSYNv+Rhvep2lpga9+Ij&#10;PU8hFxHCPkUNRQh1KqXPCrLoh64mjt7NNRZDlE0uTYOvCLeVHCuVSIslx4UCa9oUlP2cHlYDJlNz&#10;/75NDuf9I8FF3qrt7Kq07vdG6gtEoDZ8wv/tndEwns4W8H4Tn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Tas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8Vg19LwAAADd&#10;AAAADwAAAGRycy9kb3ducmV2LnhtbEVPy4rCMBTdD/gP4QqzG5N2BpFqdKEMDAjD+AR3t821LTY3&#10;pYnV+XuzEFweznu2uNtG9NT52rGGZKRAEBfO1Fxq2O++PyYgfEA22DgmDf/kYTEfvM0wM+7GG+q3&#10;oRQxhH2GGqoQ2kxKX1Rk0Y9cSxy5s+sshgi7UpoObzHcNjJVaiwt1hwbKmxpWVFx2V6tBnM8yJX8&#10;Pa3xr1STJOnz9DPPtX4fJmoKItA9vMRP94/RkH6N4/74Jj4B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YNfS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3VNUa7wAAADd&#10;AAAADwAAAGRycy9kb3ducmV2LnhtbEWPQYvCMBSE74L/ITzBm6YVUalGD4Liwcu6C+Lt0TzbaPNS&#10;kmj135uFhT0OM/MNs9q8bCOe5INxrCAfZyCIS6cNVwp+vnejBYgQkTU2jknBmwJs1v3eCgvtOv6i&#10;5ylWIkE4FKigjrEtpAxlTRbD2LXEybs6bzEm6SupPXYJbhs5ybKZtGg4LdTY0ram8n56WAXxbPed&#10;tPML34w5+HzehuPtotRwkGdLEJFe8T/81z5oBZPpLIffN+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TVGu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x9l8mr4AAADd&#10;AAAADwAAAGRycy9kb3ducmV2LnhtbEWPzWrDMBCE74W+g9hCbs0qprjFiRJoIab0EpoEet1YG9vE&#10;WhlL+X36KlDocZj5ZpjZ4uI6deIhtF4MTMYaFEvlbSu1ge1m+fwGKkQSS50XNnDlAIv548OMCuvP&#10;8s2ndaxVKpFQkIEmxr5ADFXDjsLY9yzJ2/vBUUxyqNEOdE7lrsNM6xwdtZIWGur5o+HqsD46A9n7&#10;Crsyv5Xl5qZf+58dflmLxoyeJnoKKvIl/of/6E+buJc8g/ub9ARw/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l8mr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QGHnCr0AAADd&#10;AAAADwAAAGRycy9kb3ducmV2LnhtbEWPQWsCMRSE74X+h/AK3mpWLSJbo6AgiB6Ktnp+bJ67Szcv&#10;S/Jc9d8bQfA4zMw3zHR+dY3qKMTas4FBPwNFXHhbc2ng73f1OQEVBdli45kM3CjCfPb+NsXc+gvv&#10;qNtLqRKEY44GKpE21zoWFTmMfd8SJ+/kg0NJMpTaBrwkuGv0MMvG2mHNaaHClpYVFf/7szOw2vqj&#10;3LxjffhZTGQRNt1pvTGm9zHIvkEJXeUVfrbX1sDwazyCx5v0BP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ecK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jaf+EsAAAADd&#10;AAAADwAAAGRycy9kb3ducmV2LnhtbEWP0WrCQBRE3wv9h+UW+lY3iUFKdBUVappiHxL9gEv2mgSz&#10;d0N2G+3fdwuFPg4zc4ZZbe6mFxONrrOsIJ5FIIhrqztuFJxPby+vIJxH1thbJgXf5GCzfnxYYabt&#10;jUuaKt+IAGGXoYLW+yGT0tUtGXQzOxAH72JHgz7IsZF6xFuAm14mUbSQBjsOCy0OtG+pvlZfRsEB&#10;y93xI/+siqLJy36edHKbV0o9P8XREoSnu/8P/7XftYIkXaTw+yY8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p/4S&#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C0teX74AAADd&#10;AAAADwAAAGRycy9kb3ducmV2LnhtbEWPT2sCMRTE70K/Q3hCL1ITRW3ZGoW2KB68+Ad6fWxes4ub&#10;lyVJd+23bwTB4zAzv2GW66trREch1p41TMYKBHHpTc1Ww/m0eXkDEROywcYzafijCOvV02CJhfE9&#10;H6g7JisyhGOBGqqU2kLKWFbkMI59S5y9Hx8cpiyDlSZgn+GukVOlFtJhzXmhwpY+Kyovx1+nIZrv&#10;8LHpvl53lrdqtJ9bg7HX+nk4Ue8gEl3TI3xv74yG6Wwxh9u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teX7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cXIAO74AAADd&#10;AAAADwAAAGRycy9kb3ducmV2LnhtbEWPwWrDMBBE74X8g9hAbo2UYNzUjZJDIElPBduFXhdra5la&#10;K8dSEvfvq0Khx2Fm3jDb/eR6caMxdJ41rJYKBHHjTcethvf6+LgBESKywd4zafimAPvd7GGLhfF3&#10;LulWxVYkCIcCNdgYh0LK0FhyGJZ+IE7epx8dxiTHVpoR7wnuerlWKpcOO04LFgc6WGq+qqvTcMbN&#10;W1affH36KNFenoMa8ElpvZiv1AuISFP8D/+1X42GdZbn8PsmP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IAO7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ZArtr70AAADd&#10;AAAADwAAAGRycy9kb3ducmV2LnhtbEWPQWsCMRSE74L/ITzBm2YVsXZr9KAIhRaka3t/bJ7JtpuX&#10;kKRq/30jFHocZuYbZr29uV5cKKbOs4LZtAJB3HrdsVHwfjpMViBSRtbYeyYFP5RguxkO1lhrf+U3&#10;ujTZiALhVKMCm3OopUytJYdp6gNx8c4+OsxFRiN1xGuBu17Oq2opHXZcFiwG2llqv5pvp+DDOB0+&#10;7WkXjo+mM6/n6PfyRanxaFY9gch0y//hv/azVjBfLB/g/qY8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u2v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Mi1ZHrsAAADd&#10;AAAADwAAAGRycy9kb3ducmV2LnhtbEVPPW/CMBDdkfofrKvERhyilLYphgGpEgNLQ7uf4iOJiM+W&#10;7YbAr8cDEuPT+15vJzOIkXzoLStYZjkI4sbqnlsFv8fvxQeIEJE1DpZJwZUCbDcvszVW2l74h8Y6&#10;tiKFcKhQQRejq6QMTUcGQ2YdceJO1huMCfpWao+XFG4GWeT5ShrsOTV06GjXUXOu/42C8Dfqg6/P&#10;p3c3vRW78lYWn26v1Px1mX+BiDTFp/jh3msFRblKc9Ob9ATk5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1ZHr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lpdMyb0AAADd&#10;AAAADwAAAGRycy9kb3ducmV2LnhtbEWPzWrDMBCE74W+g9hAb41sU0LiRPEhYOip4KQl18Va/xBr&#10;Zayt4759VSjkOMzONzuHYnGDmmkKvWcD6ToBRVx723Nr4PNSvm5BBUG2OHgmAz8UoDg+Px0wt/7O&#10;Fc1naVWEcMjRQCcy5lqHuiOHYe1H4ug1fnIoUU6tthPeI9wNOkuSjXbYc2zocKRTR/Xt/O3iG/NX&#10;dZVdf/3YlotvqlmyphRjXlZpsgcltMjj+D/9bg1kb5sd/K2JCND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l0zJ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QhtJv7wAAADd&#10;AAAADwAAAGRycy9kb3ducmV2LnhtbEVPTWsCMRC9C/0PYQq9aaKI2tUopVQQBHFdDz2Om3E3uJls&#10;N6naf98cBI+P971Y3V0jrtQF61nDcKBAEJfeWK40HIt1fwYiRGSDjWfS8EcBVsuX3gIz42+c0/UQ&#10;K5FCOGSooY6xzaQMZU0Ow8C3xIk7+85hTLCrpOnwlsJdI0dKTaRDy6mhxpY+ayovh1+n4eOb8y/7&#10;szvt83Nui+Jd8XZy0frtdajmICLd41P8cG+MhtF4mv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bSb+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LVfsJMAAAADd&#10;AAAADwAAAGRycy9kb3ducmV2LnhtbEWPT2sCMRTE7wW/Q3iCt5qsiLarUaQoFITSdXvo8XXz3A1u&#10;Xrab1D/fvikIPQ4z8xtmub66VpypD9azhmysQBBX3liuNXyUu8cnECEiG2w9k4YbBVivBg9LzI2/&#10;cEHnQ6xFgnDIUUMTY5dLGaqGHIax74iTd/S9w5hkX0vT4yXBXSsnSs2kQ8tpocGOXhqqTocfp2Hz&#10;ycXWfr99vRfHwpbls+L97KT1aJipBYhI1/gfvrdfjYbJdJ7B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V+w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3YVyU8AAAADd&#10;AAAADwAAAGRycy9kb3ducmV2LnhtbEWPT2sCMRTE7wW/Q3iCt5q4iG1Xo0hRKAjSdXvo8XXz3A1u&#10;Xrab1D/f3hQKPQ4z8xtmsbq6VpypD9azhslYgSCuvLFca/got4/PIEJENth6Jg03CrBaDh4WmBt/&#10;4YLOh1iLBOGQo4Ymxi6XMlQNOQxj3xEn7+h7hzHJvpamx0uCu1ZmSs2kQ8tpocGOXhuqTocfp2H9&#10;ycXGfu+/3otjYcvyRfFudtJ6NJyoOYhI1/gf/mu/GQ3Z9Cm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hXJ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ssnXyMEAAADd&#10;AAAADwAAAGRycy9kb3ducmV2LnhtbEWPW2sCMRSE3wv9D+EUfKuJF2y7GkVKC4IgrtuHPh43x93g&#10;5mTdpF7+fVMQ+jjMzDfMbHF1jThTF6xnDYO+AkFcemO50vBVfD6/gggR2WDjmTTcKMBi/vgww8z4&#10;C+d03sVKJAiHDDXUMbaZlKGsyWHo+5Y4eQffOYxJdpU0HV4S3DVyqNREOrScFmps6b2m8rj7cRqW&#10;35x/2NNmv80PuS2KN8XryVHr3tNATUFEusb/8L29MhqG45cR/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nX&#10;y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PSBPvMAAAADd&#10;AAAADwAAAGRycy9kb3ducmV2LnhtbEWPQWsCMRSE70L/Q3gFb5ooYu3WKKVUKBTE3fXQ4+vmuRvc&#10;vGw3qdp/b4SCx2FmvmGW64trxYn6YD1rmIwVCOLKG8u1hn25GS1AhIhssPVMGv4owHr1MFhiZvyZ&#10;czoVsRYJwiFDDU2MXSZlqBpyGMa+I07ewfcOY5J9LU2P5wR3rZwqNZcOLaeFBjt6a6g6Fr9Ow+sX&#10;5+/2Z/u9yw+5LctnxZ/zo9bDx4l6ARHpEu/h//aH0TCdPc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IE+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UmzqJ8AAAADd&#10;AAAADwAAAGRycy9kb3ducmV2LnhtbEWPT2sCMRTE74V+h/AK3mqiqG1Xo0hpQRDEdXvo8bl57gY3&#10;L+sm9c+3bwpCj8PM/IaZLa6uEWfqgvWsYdBXIIhLbyxXGr6Kz+dXECEiG2w8k4YbBVjMHx9mmBl/&#10;4ZzOu1iJBOGQoYY6xjaTMpQ1OQx93xIn7+A7hzHJrpKmw0uCu0YOlZpIh5bTQo0tvddUHnc/TsPy&#10;m/MPe9rst/kht0Xxpng9OWrdexqoKYhI1/gfvrdXRsNw9DKG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bOo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or50UMAAAADd&#10;AAAADwAAAGRycy9kb3ducmV2LnhtbEWPQWsCMRSE7wX/Q3iCt5oosm1Xo4goFArSdXvo8XXz3A1u&#10;XtZNqvbfm0Khx2FmvmEWq5trxYX6YD1rmIwVCOLKG8u1ho9y9/gMIkRkg61n0vBDAVbLwcMCc+Ov&#10;XNDlEGuRIBxy1NDE2OVShqohh2HsO+LkHX3vMCbZ19L0eE1w18qpUpl0aDktNNjRpqHqdPh2Gtaf&#10;XGztef/1XhwLW5Yvit+yk9aj4UTNQUS6xf/wX/vVaJjOnjL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vn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jc w:val="both"/>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权力事项17：</w:t>
      </w:r>
      <w:r>
        <w:rPr>
          <w:rFonts w:hint="eastAsia" w:ascii="宋体" w:hAnsi="宋体" w:eastAsia="宋体" w:cs="宋体"/>
          <w:b/>
          <w:bCs/>
          <w:kern w:val="2"/>
          <w:sz w:val="36"/>
          <w:szCs w:val="36"/>
          <w:lang w:val="zh-CN" w:eastAsia="zh-CN" w:bidi="zh-CN"/>
        </w:rPr>
        <w:t>对擅自移动、损毁禁止生产区标示牌的处罚</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779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357" name="组合 235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3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359" name="矩形 76"/>
                        <wps:cNvSpPr/>
                        <wps:spPr>
                          <a:xfrm>
                            <a:off x="4480" y="436"/>
                            <a:ext cx="2626" cy="1124"/>
                          </a:xfrm>
                          <a:prstGeom prst="rect">
                            <a:avLst/>
                          </a:prstGeom>
                          <a:solidFill>
                            <a:srgbClr val="FFFFFF"/>
                          </a:solidFill>
                          <a:ln>
                            <a:noFill/>
                          </a:ln>
                        </wps:spPr>
                        <wps:bodyPr upright="1"/>
                      </wps:wsp>
                      <wps:wsp>
                        <wps:cNvPr id="23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3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3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3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3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3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3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3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3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3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3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3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3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3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3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3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868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">
                <o:lock v:ext="edit" aspectratio="f"/>
                <v:shape id="任意多边形 75" o:spid="_x0000_s1026" o:spt="100" style="position:absolute;left:5757;top:1529;height:625;width:120;" fillcolor="#000000" filled="t" stroked="f" coordsize="120,625" o:gfxdata="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c/36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xr4X1L8AAADd&#10;AAAADwAAAGRycy9kb3ducmV2LnhtbEWPQWvCQBSE7wX/w/KE3ppdtQZN3eQgCAXbQ43g9ZF9JqHZ&#10;tzG7avz33UKhx2FmvmE2xWg7caPBt441zBIFgrhypuVaw7HcvaxA+IBssHNMGh7kocgnTxvMjLvz&#10;F90OoRYRwj5DDU0IfSalrxqy6BPXE0fv7AaLIcqhlmbAe4TbTs6VSqXFluNCgz1tG6q+D1erAdNX&#10;c/k8Lz7K/TXFdT2q3fKktH6eztQbiEBj+A//td+NhvliuYb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F9S/&#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MfL4kbsAAADd&#10;AAAADwAAAGRycy9kb3ducmV2LnhtbEVPTYvCMBC9L/gfwgh7W5NWEKlGD4qwsCCr7greps3YFptJ&#10;aWLVf28OgsfH+54v77YRPXW+dqwhGSkQxIUzNZca/g6brykIH5ANNo5Jw4M8LBeDjzlmxt14R/0+&#10;lCKGsM9QQxVCm0npi4os+pFriSN3dp3FEGFXStPhLYbbRqZKTaTFmmNDhS2tKiou+6vVYI7/ci23&#10;px/8LdU0Sfo8Hee51p/DRM1ABLqHt/jl/jYa0vEk7o9v4hO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L4kbsAAADd&#10;AAAADwAAAAAAAAABACAAAAAiAAAAZHJzL2Rvd25yZXYueG1sUEsBAhQAFAAAAAgAh07iQDMvBZ47&#10;AAAAOQAAABAAAAAAAAAAAQAgAAAACgEAAGRycy9zaGFwZXhtbC54bWxQSwUGAAAAAAYABgBbAQAA&#10;tA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fmZDrwAAADd&#10;AAAADwAAAGRycy9kb3ducmV2LnhtbEWPQYvCMBSE74L/ITzBm6ZVUKlGD4Liwcu6C+Lt0TzbaPNS&#10;kmj135uFhT0OM/MNs9q8bCOe5INxrCAfZyCIS6cNVwp+vnejBYgQkTU2jknBmwJs1v3eCgvtOv6i&#10;5ylWIkE4FKigjrEtpAxlTRbD2LXEybs6bzEm6SupPXYJbhs5ybKZtGg4LdTY0ram8n56WAXxbPed&#10;tPML34w5+HzehuPtotRwkGdLEJFe8T/81z5oBZPpLIffN+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5mQ6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B3Ox/74AAADd&#10;AAAADwAAAGRycy9kb3ducmV2LnhtbEWPzWrDMBCE74W+g9hCbs0qLrjFiRJoIab0EpoEet1YG9vE&#10;WhlL+X36KlDocZj5ZpjZ4uI6deIhtF4MTMYaFEvlbSu1ge1m+fwGKkQSS50XNnDlAIv548OMCuvP&#10;8s2ndaxVKpFQkIEmxr5ADFXDjsLY9yzJ2/vBUUxyqNEOdE7lrsNM6xwdtZIWGur5o+HqsD46A9n7&#10;Crsyv5Xl5qZf+58dflmLxoyeJnoKKvIl/of/6E+buJc8g/ub9ARw/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Ox/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gMsqb7wAAADd&#10;AAAADwAAAGRycy9kb3ducmV2LnhtbEWPzYoCMRCE74LvEFrwphkVRGaNgoIgelh0f87NpJ0ZnHSG&#10;pB317c2CsMeiqr6iluuHa1RHIdaeDUzGGSjiwtuaSwPfX7vRAlQUZIuNZzLwpAjrVb+3xNz6O5+o&#10;O0upEoRjjgYqkTbXOhYVOYxj3xIn7+KDQ0kylNoGvCe4a/Q0y+baYc1pocKWthUV1/PNGdgd/a88&#10;vWP987lZyCYcusv+YMxwMMk+QAk95D/8bu+tgelsPoO/N+kJ6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LKm+8AAAA&#10;3Q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TQ0zd8AAAADd&#10;AAAADwAAAGRycy9kb3ducmV2LnhtbEWP0WrCQBRE34X+w3ILfTMbo0iJWaUttDFiH5L2Ay7ZaxKa&#10;vRuyW41/7xYKPg4zc4bJdpPpxZlG11lWsIhiEMS11R03Cr6/3ufPIJxH1thbJgVXcrDbPswyTLW9&#10;cEnnyjciQNilqKD1fkildHVLBl1kB+Lgnexo0Ac5NlKPeAlw08skjtfSYMdhocWB3lqqf6pfo+AD&#10;y9fjIf+siqLJy36ZdPIlr5R6elzEGxCeJn8P/7f3WkGyXK/g7014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TN3&#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y+GTOr4AAADd&#10;AAAADwAAAGRycy9kb3ducmV2LnhtbEWPT2sCMRTE70K/Q3hCL1ITFW3ZGoW2KB68+Ad6fWxes4ub&#10;lyVJd+23bwTB4zAzv2GW66trREch1p41TMYKBHHpTc1Ww/m0eXkDEROywcYzafijCOvV02CJhfE9&#10;H6g7JisyhGOBGqqU2kLKWFbkMI59S5y9Hx8cpiyDlSZgn+GukVOlFtJhzXmhwpY+Kyovx1+nIZrv&#10;8LHpvl53lrdqtJ9bg7HX+nk4Ue8gEl3TI3xv74yG6Wwxh9u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TO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sdjNXr4AAADd&#10;AAAADwAAAGRycy9kb3ducmV2LnhtbEWPS2vDMBCE74X8B7GF3BopD9zEiexDoUlOhcSFXBdrY5la&#10;K8dSHv33VaHQ4zAz3zCb8uE6caMhtJ41TCcKBHHtTcuNhs/q/WUJIkRkg51n0vBNAcpi9LTB3Pg7&#10;H+h2jI1IEA45arAx9rmUobbkMEx8T5y8sx8cxiSHRpoB7wnuOjlTKpMOW04LFnt6s1R/Ha9Oww6X&#10;H4tq66vt6YD2sgqqx1el9fh5qtYgIj3if/ivvTcaZvMsg9836Qn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jNXr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pKAgyr0AAADd&#10;AAAADwAAAGRycy9kb3ducmV2LnhtbEWPQWsCMRSE74L/ITzBm2ZVsHZr9KAIhRaka3t/bJ7JtpuX&#10;kKRq/30jFHocZuYbZr29uV5cKKbOs4LZtAJB3HrdsVHwfjpMViBSRtbYeyYFP5RguxkO1lhrf+U3&#10;ujTZiALhVKMCm3OopUytJYdp6gNx8c4+OsxFRiN1xGuBu17Oq2opHXZcFiwG2llqv5pvp+DDOB0+&#10;7WkXjo+mM6/n6PfyRanxaFY9gch0y//hv/azVjBfLB/g/qY8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CDK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8oeUe7sAAADd&#10;AAAADwAAAGRycy9kb3ducmV2LnhtbEVPPW/CMBDdK/U/WFepW3FIgZaAYUBCYmAhwH6KjyQiPlu2&#10;CYFfj4dKHZ/e93I9mE705ENrWcF4lIEgrqxuuVZwOm6/fkGEiKyxs0wKHhRgvXp/W2Kh7Z0P1Jex&#10;FimEQ4EKmhhdIWWoGjIYRtYRJ+5ivcGYoK+l9nhP4aaTeZbNpMGWU0ODjjYNVdfyZhSEc6/3vrxe&#10;ftwwzTeT5ySfu51Snx/jbAEi0hD/xX/unVaQf8/S3PQmP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eUe7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Vj2BrL0AAADd&#10;AAAADwAAAGRycy9kb3ducmV2LnhtbEWPzWrDMBCE74W+g9hAb41sF0LiRPEhYOip4KQl18Va/xBr&#10;Zayt4759VSjkOMzONzuHYnGDmmkKvWcD6ToBRVx723Nr4PNSvm5BBUG2OHgmAz8UoDg+Px0wt/7O&#10;Fc1naVWEcMjRQCcy5lqHuiOHYe1H4ug1fnIoUU6tthPeI9wNOkuSjXbYc2zocKRTR/Xt/O3iG/NX&#10;dZVdf/3YlotvqlmyphRjXlZpsgcltMjj+D/9bg1kb5sd/K2JCND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PYGs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grGE2rwAAADd&#10;AAAADwAAAGRycy9kb3ducmV2LnhtbEVPTWsCMRC9C/0PYQq9aaKC2tUopVQQBHFdDz2Om3E3uJls&#10;N6naf98cBI+P971Y3V0jrtQF61nDcKBAEJfeWK40HIt1fwYiRGSDjWfS8EcBVsuX3gIz42+c0/UQ&#10;K5FCOGSooY6xzaQMZU0Ow8C3xIk7+85hTLCrpOnwlsJdI0dKTaRDy6mhxpY+ayovh1+n4eOb8y/7&#10;szvt83Nui+Jd8XZy0frtdajmICLd41P8cG+MhtF4mvan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xhN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7f0hQcAAAADd&#10;AAAADwAAAGRycy9kb3ducmV2LnhtbEWPT2sCMRTE7wW/Q3iCt5qsgrarUaQoFITSdXvo8XXz3A1u&#10;Xrab1D/fvikIPQ4z8xtmub66VpypD9azhmysQBBX3liuNXyUu8cnECEiG2w9k4YbBVivBg9LzI2/&#10;cEHnQ6xFgnDIUUMTY5dLGaqGHIax74iTd/S9w5hkX0vT4yXBXSsnSs2kQ8tpocGOXhqqTocfp2Hz&#10;ycXWfr99vRfHwpbls+L97KT1aJipBYhI1/gfvrdfjYbJdJ7B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F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HS+/NsAAAADd&#10;AAAADwAAAGRycy9kb3ducmV2LnhtbEWPT2sCMRTE7wW/Q3iCt5q4gm1Xo0hRKAjSdXvo8XXz3A1u&#10;Xrab1D/f3hQKPQ4z8xtmsbq6VpypD9azhslYgSCuvLFca/got4/PIEJENth6Jg03CrBaDh4WmBt/&#10;4YLOh1iLBOGQo4Ymxi6XMlQNOQxj3xEn7+h7hzHJvpamx0uCu1ZmSs2kQ8tpocGOXhuqTocfp2H9&#10;ycXGfu+/3otjYcvyRfFudtJ6NJyoOYhI1/gf/mu/GQ3Z9Cm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78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cmMarcAAAADd&#10;AAAADwAAAGRycy9kb3ducmV2LnhtbEWPQWsCMRSE70L/Q3gFb5qoYO3WKKVUKBTE3fXQ4+vmuRvc&#10;vGw3qdp/b4SCx2FmvmGW64trxYn6YD1rmIwVCOLKG8u1hn25GS1AhIhssPVMGv4owHr1MFhiZvyZ&#10;czoVsRYJwiFDDU2MXSZlqBpyGMa+I07ewfcOY5J9LU2P5wR3rZwqNZcOLaeFBjt6a6g6Fr9Ow+sX&#10;5+/2Z/u9yw+5LctnxZ/zo9bDx4l6ARHpEu/h//aH0TCdPc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xq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YqC2cEAAADd&#10;AAAADwAAAGRycy9kb3ducmV2LnhtbEWPW2sCMRSE3wv9D+EUfKuJF2y7GkVKC4IgrtuHPh43x93g&#10;5mTdpF7+fVMQ+jjMzDfMbHF1jThTF6xnDYO+AkFcemO50vBVfD6/gggR2WDjmTTcKMBi/vgww8z4&#10;C+d03sVKJAiHDDXUMbaZlKGsyWHo+5Y4eQffOYxJdpU0HV4S3DVyqNREOrScFmps6b2m8rj7cRqW&#10;35x/2NNmv80PuS2KN8XryVHr3tNATUFEusb/8L29MhqGo5cx/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qC&#10;2c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ksYnQsAAAADd&#10;AAAADwAAAGRycy9kb3ducmV2LnhtbEWPT2sCMRTE74V+h/AK3mqiom1Xo0hpQRDEdXvo8bl57gY3&#10;L+sm9c+3bwpCj8PM/IaZLa6uEWfqgvWsYdBXIIhLbyxXGr6Kz+dXECEiG2w8k4YbBVjMHx9mmBl/&#10;4ZzOu1iJBOGQoYY6xjaTMpQ1OQx93xIn7+A7hzHJrpKmw0uCu0YOlZpIh5bTQo0tvddUHnc/TsPy&#10;m/MPe9rst/kht0Xxpng9OWrdexqoKYhI1/gfvrdXRsNw9DKG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id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YhS5NcAAAADd&#10;AAAADwAAAGRycy9kb3ducmV2LnhtbEWPQWsCMRSE7wX/Q3iCt5qosG1Xo4goFArSdXvo8XXz3A1u&#10;XtZNqvbfm0Khx2FmvmEWq5trxYX6YD1rmIwVCOLKG8u1ho9y9/gMIkRkg61n0vBDAVbLwcMCc+Ov&#10;XNDlEGuRIBxy1NDE2OVShqohh2HsO+LkHX3vMCbZ19L0eE1w18qpUpl0aDktNNjRpqHqdPh2Gtaf&#10;XGztef/1XhwLW5Yvit+yk9aj4UTNQUS6xf/wX/vVaJjOnjL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FLk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权力事项18：</w:t>
      </w:r>
      <w:r>
        <w:rPr>
          <w:rFonts w:hint="eastAsia" w:ascii="宋体" w:hAnsi="宋体" w:eastAsia="宋体" w:cs="宋体"/>
          <w:b/>
          <w:bCs/>
          <w:kern w:val="2"/>
          <w:sz w:val="36"/>
          <w:szCs w:val="36"/>
          <w:lang w:val="zh-CN" w:eastAsia="zh-CN" w:bidi="zh-CN"/>
        </w:rPr>
        <w:t>对破坏或者擅自改变基本农田保护区标志的处罚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8816"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377" name="组合 237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37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379" name="矩形 76"/>
                        <wps:cNvSpPr/>
                        <wps:spPr>
                          <a:xfrm>
                            <a:off x="4480" y="436"/>
                            <a:ext cx="2626" cy="1124"/>
                          </a:xfrm>
                          <a:prstGeom prst="rect">
                            <a:avLst/>
                          </a:prstGeom>
                          <a:solidFill>
                            <a:srgbClr val="FFFFFF"/>
                          </a:solidFill>
                          <a:ln>
                            <a:noFill/>
                          </a:ln>
                        </wps:spPr>
                        <wps:bodyPr upright="1"/>
                      </wps:wsp>
                      <wps:wsp>
                        <wps:cNvPr id="238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38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38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38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38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38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38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38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38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38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39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39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39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39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39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39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39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7664;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">
                <o:lock v:ext="edit" aspectratio="f"/>
                <v:shape id="任意多边形 75" o:spid="_x0000_s1026" o:spt="100" style="position:absolute;left:5757;top:1529;height:625;width:120;" fillcolor="#000000" filled="t" stroked="f" coordsize="120,625" o:gfxdata="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pox6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jQtLtL4AAADd&#10;AAAADwAAAGRycy9kb3ducmV2LnhtbEWPT4vCMBTE78J+h/AWvGniv6rV6EEQBNfD6oLXR/NsyzYv&#10;3SZq/fYbQfA4zMxvmOW6tZW4UeNLxxoGfQWCOHOm5FzDz2nbm4HwAdlg5Zg0PMjDevXRWWJq3J2/&#10;6XYMuYgQ9ilqKEKoUyl9VpBF33c1cfQurrEYomxyaRq8R7it5FCpRFosOS4UWNOmoOz3eLUaMBmb&#10;v8Nl9HXaXxOc563aTs5K6+7nQC1ABGrDO/xq74yG4Wg6h+e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tLt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gf4ea7wAAADd&#10;AAAADwAAAGRycy9kb3ducmV2LnhtbEVPy2rCQBTdC/7DcIXuzEwiSEgdXbQIglDqo4XubjK3SWjm&#10;TsiM0f69sxBcHs57tbnZTow0+NaxhjRRIIgrZ1quNZxP23kOwgdkg51j0vBPHjbr6WSFhXFXPtB4&#10;DLWIIewL1NCE0BdS+qohiz5xPXHkft1gMUQ41NIMeI3htpOZUktpseXY0GBPbw1Vf8eL1WC+v+S7&#10;/PjZ42et8jQdy2xRllq/zFL1CiLQLTzFD/fOaMgWedwf38Qn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Hmu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rfV/9L4AAADd&#10;AAAADwAAAGRycy9kb3ducmV2LnhtbEWPQWvCQBSE74X+h+UJ3ppNFIykrh6EFg9eGoWS2yP7mqzN&#10;vg27W6P/visUehxm5htms7vZQVzJB+NYQZHlIIhbpw13Cs6nt5c1iBCRNQ6OScGdAuy2z08brLSb&#10;+IOudexEgnCoUEEf41hJGdqeLIbMjcTJ+3LeYkzSd1J7nBLcDnKR5ytp0XBa6HGkfU/td/1jFcRP&#10;+z5JWzZ8Mebgi3IMx0uj1HxW5K8gIt3if/ivfdAKFst1AY836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V/9L4A&#10;AADd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t39XBb4AAADd&#10;AAAADwAAAGRycy9kb3ducmV2LnhtbEWPzWrDMBCE74W+g9hAbs0qLiTBiRJIoab0UhoXet1YG9vE&#10;WhlLzd/TV4VCjsPMN8OsNhfXqRMPofViYDrRoFgqb1upDXyVr08LUCGSWOq8sIErB9isHx9WlFt/&#10;lk8+7WKtUomEnAw0MfY5YqgadhQmvmdJ3sEPjmKSQ412oHMqdx1mWs/QUStpoaGeXxqujrsfZyDb&#10;fmBXzG5FUd70vP/e47u1aMx4NNVLUJEv8R7+p99s4p4XGfy9SU8A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9XB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MMfMlb0AAADd&#10;AAAADwAAAGRycy9kb3ducmV2LnhtbEWPQWvCQBSE70L/w/IEb7pRoYTUTUBBED2UWtvzI/tMQrNv&#10;w+5r1H/fLRR6HGbmG2ZT3V2vRgqx82xguchAEdfedtwYuLzv5zmoKMgWe89k4EERqvJpssHC+hu/&#10;0XiWRiUIxwINtCJDoXWsW3IYF34gTt7VB4eSZGi0DXhLcNfrVZY9a4cdp4UWB9q1VH+dv52B/cl/&#10;ysM71h+v21y24TheD0djZtNl9gJK6C7/4b/2wRpYrfM1/L5JT0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8yV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QHVjcAAAADd&#10;AAAADwAAAGRycy9kb3ducmV2LnhtbEWP0WrCQBRE3wv9h+UWfKsbYykhZhUVaprSPiT6AZfsNQlm&#10;74bsVtO/7xYKPg4zc4bJNpPpxZVG11lWsJhHIIhrqztuFJyOb88JCOeRNfaWScEPOdisHx8yTLW9&#10;cUnXyjciQNilqKD1fkildHVLBt3cDsTBO9vRoA9ybKQe8RbgppdxFL1Kgx2HhRYH2rdUX6pvo+CA&#10;5e7zI/+qiqLJy34Zd3KbV0rNnhbRCoSnyd/D/+13rSBeJi/w9yY8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AdWN&#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e+11wL4AAADd&#10;AAAADwAAAGRycy9kb3ducmV2LnhtbEWPQWsCMRSE7wX/Q3iCl1ITLVpZjYIVi4de1EKvj80zu7h5&#10;WZJ0V/+9KRR6HGbmG2a1ublGdBRi7VnDZKxAEJfe1Gw1fJ33LwsQMSEbbDyThjtF2KwHTyssjO/5&#10;SN0pWZEhHAvUUKXUFlLGsiKHcexb4uxdfHCYsgxWmoB9hrtGTpWaS4c154UKW3qvqLyefpyGaL7D&#10;dt/t3g6WP9Tz58wajL3Wo+FELUEkuqX/8F/7YDRMXxcz+H2Tn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1wL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AdQrpL0AAADd&#10;AAAADwAAAGRycy9kb3ducmV2LnhtbEWPzWsCMRTE7wX/h/AEbzXxA91ujR4KVU+CrtDrY/O6Wdy8&#10;rJv49d8bodDjMDO/YRaru2vElbpQe9YwGioQxKU3NVcajsX3ewYiRGSDjWfS8KAAq2XvbYG58Tfe&#10;0/UQK5EgHHLUYGNscylDaclhGPqWOHm/vnMYk+wqaTq8Jbhr5FipmXRYc1qw2NKXpfJ0uDgNG8x2&#10;02Lti/XPHu35I6gW50rrQX+kPkFEusf/8F97azSMJ9kMXm/SE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1Cuk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FKzGML0AAADd&#10;AAAADwAAAGRycy9kb3ducmV2LnhtbEWPT2sCMRTE7wW/Q3iCt5pVodXV6EEpCBZK/XN/bJ7J6uYl&#10;JKnab98UCj0OM/MbZrF6uE7cKKbWs4LRsAJB3HjdslFwPLw9T0GkjKyx80wKvinBatl7WmCt/Z0/&#10;6bbPRhQIpxoV2JxDLWVqLDlMQx+Ii3f20WEuMhqpI94L3HVyXFUv0mHLZcFioLWl5rr/cgpOxulw&#10;sYd1+JiZ1ryfo9/InVKD/qiag8j0yP/hv/ZWKxhPpq/w+6Y8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MYw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QotygbsAAADd&#10;AAAADwAAAGRycy9kb3ducmV2LnhtbEVPPW/CMBDdK/U/WFepW3FIgULAMCAhMbAQ6H6KjyQiPlu2&#10;CYFfj4dKHZ/e92ozmE705ENrWcF4lIEgrqxuuVZwPu2+5iBCRNbYWSYFDwqwWb+/rbDQ9s5H6stY&#10;ixTCoUAFTYyukDJUDRkMI+uIE3ex3mBM0NdSe7yncNPJPMtm0mDLqaFBR9uGqmt5MwrCb68Pvrxe&#10;ftwwzbeT5yRfuL1Snx/jbAki0hD/xX/uvVaQf8/T3PQmPQG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tygb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5jFnVr0AAADd&#10;AAAADwAAAGRycy9kb3ducmV2LnhtbEWPzWrDMBCE74W+g9hCbo0cF4LjRPahYOip4KQl18Va/1Br&#10;Zayt4759FSj0OMzONzuncnWjWmgOg2cDu20CirjxduDOwMeles5ABUG2OHomAz8UoCweH06YW3/j&#10;mpazdCpCOORooBeZcq1D05PDsPUTcfRaPzuUKOdO2xlvEe5GnSbJXjscODb0ONFrT83X+dvFN5bP&#10;+iqH4fqeVatv60XSthJjNk+75AhKaJX/47/0mzWQvmQHuK+JCN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Wd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Mr1iILwAAADd&#10;AAAADwAAAGRycy9kb3ducmV2LnhtbEVPy2oCMRTdF/yHcAV3NVFB6mgUkRaEgnQcFy6vk+tMcHIz&#10;TuKjf28WhS4P571YPV0j7tQF61nDaKhAEJfeWK40HIqv9w8QISIbbDyThl8KsFr23haYGf/gnO77&#10;WIkUwiFDDXWMbSZlKGtyGIa+JU7c2XcOY4JdJU2HjxTuGjlWaiodWk4NNba0qam87G9Ow/rI+ae9&#10;7k4/+Tm3RTFT/D29aD3oj9QcRKRn/Bf/ubdGw3gyS/v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9Yi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XfHHu8AAAADd&#10;AAAADwAAAGRycy9kb3ducmV2LnhtbEWPT2sCMRTE74V+h/AK3mqyClK3RinSglAoruvB43Pz3A1u&#10;XtZN/NNv3wgFj8PM/IaZLW6uFRfqg/WsIRsqEMSVN5ZrDdvy6/UNRIjIBlvPpOGXAizmz08zzI2/&#10;ckGXTaxFgnDIUUMTY5dLGaqGHIah74iTd/C9w5hkX0vT4zXBXStHSk2kQ8tpocGOlg1Vx83ZafjY&#10;cfFpTz/7dXEobFlOFX9PjloPXjL1DiLSLT7C/+2V0TAaTz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8ce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rSNZzMAAAADd&#10;AAAADwAAAGRycy9kb3ducmV2LnhtbEWPT2sCMRTE74V+h/AKvdXELUjdGqWIglAoruvB43Pz3A1u&#10;XtZN/NNv3wgFj8PM/IaZzG6uFRfqg/WsYThQIIgrbyzXGrbl8u0DRIjIBlvPpOGXAsymz08TzI2/&#10;ckGXTaxFgnDIUUMTY5dLGaqGHIaB74iTd/C9w5hkX0vT4zXBXSszpUbSoeW00GBH84aq4+bsNHzt&#10;uFjY089+XRwKW5Zjxd+jo9avL0P1CSLSLT7C/+2V0ZC9jzO4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1n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wm/8V78AAADd&#10;AAAADwAAAGRycy9kb3ducmV2LnhtbEWPQWsCMRSE74L/ITyhN01UEF2NItJCoVC6rgePz81zN7h5&#10;2W5Stf++KQgeh5n5hllt7q4RV+qC9axhPFIgiEtvLFcaDsXbcA4iRGSDjWfS8EsBNut+b4WZ8TfO&#10;6bqPlUgQDhlqqGNsMylDWZPDMPItcfLOvnMYk+wqaTq8Jbhr5ESpmXRoOS3U2NKupvKy/3EatkfO&#10;X+335+krP+e2KBaKP2YXrV8GY7UEEeken+FH+91omEwX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v/F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TYZkI8AAAADd&#10;AAAADwAAAGRycy9kb3ducmV2LnhtbEWPT2sCMRTE70K/Q3iF3jTRFqlboxRRKBTEdXvo8XXz3A1u&#10;XtZN6p9vbwTB4zAzv2Gm87NrxJG6YD1rGA4UCOLSG8uVhp9i1X8HESKywcYzabhQgPnsqTfFzPgT&#10;53TcxkokCIcMNdQxtpmUoazJYRj4ljh5O985jEl2lTQdnhLcNXKk1Fg6tJwWamxpUVO53/47DZ+/&#10;nC/tYf23yXe5LYqJ4u/xXuuX56H6ABHpHB/he/vLaBi9Tt7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mQ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IsrBuMAAAADd&#10;AAAADwAAAGRycy9kb3ducmV2LnhtbEWPT2sCMRTE70K/Q3iF3jTRUqlboxRRKBTEdXvo8XXz3A1u&#10;XtZN6p9vbwTB4zAzv2Gm87NrxJG6YD1rGA4UCOLSG8uVhp9i1X8HESKywcYzabhQgPnsqTfFzPgT&#10;53TcxkokCIcMNdQxtpmUoazJYRj4ljh5O985jEl2lTQdnhLcNXKk1Fg6tJwWamxpUVO53/47DZ+/&#10;nC/tYf23yXe5LYqJ4u/xXuuX56H6ABHpHB/he/vLaBi9Tt7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sG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0hhfz8AAAADd&#10;AAAADwAAAGRycy9kb3ducmV2LnhtbEWPT2sCMRTE74V+h/AK3mqiwl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F/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权力事项19：</w:t>
      </w:r>
      <w:r>
        <w:rPr>
          <w:rFonts w:hint="eastAsia" w:ascii="宋体" w:hAnsi="宋体" w:eastAsia="宋体" w:cs="宋体"/>
          <w:b/>
          <w:bCs/>
          <w:kern w:val="2"/>
          <w:sz w:val="36"/>
          <w:szCs w:val="36"/>
          <w:lang w:val="zh-CN" w:eastAsia="zh-CN" w:bidi="zh-CN"/>
        </w:rPr>
        <w:t>对违反《生猪屠宰管理条例》第三十一条第一款规定情形的处罚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291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477" name="组合 247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47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479" name="矩形 76"/>
                        <wps:cNvSpPr/>
                        <wps:spPr>
                          <a:xfrm>
                            <a:off x="4480" y="436"/>
                            <a:ext cx="2626" cy="1124"/>
                          </a:xfrm>
                          <a:prstGeom prst="rect">
                            <a:avLst/>
                          </a:prstGeom>
                          <a:solidFill>
                            <a:srgbClr val="FFFFFF"/>
                          </a:solidFill>
                          <a:ln>
                            <a:noFill/>
                          </a:ln>
                        </wps:spPr>
                        <wps:bodyPr upright="1"/>
                      </wps:wsp>
                      <wps:wsp>
                        <wps:cNvPr id="248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48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48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48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48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48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48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48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48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48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49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49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49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49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49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49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49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356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">
                <o:lock v:ext="edit" aspectratio="f"/>
                <v:shape id="任意多边形 75" o:spid="_x0000_s1026" o:spt="100" style="position:absolute;left:5757;top:1529;height:625;width:120;" fillcolor="#000000" filled="t" stroked="f" coordsize="120,625" o:gfxdata="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Dbnu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TaGG0cAAAADd&#10;AAAADwAAAGRycy9kb3ducmV2LnhtbEWPQWvCQBSE7wX/w/KE3uqu1qY1dfVQCBRsDyZCr4/sMwlm&#10;38bsRuO/7xYKHoeZ+YZZb0fbigv1vnGsYT5TIIhLZxquNByK7OkNhA/IBlvHpOFGHrabycMaU+Ou&#10;vKdLHioRIexT1FCH0KVS+rImi37mOuLoHV1vMUTZV9L0eI1w28qFUom02HBcqLGjj5rKUz5YDZgs&#10;zfn7+PxV7IYEV9WospcfpfXjdK7eQQQawz383/40GhbL1xX8vY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YbR&#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QVTTDrwAAADd&#10;AAAADwAAAGRycy9kb3ducmV2LnhtbEVPy2rCQBTdC/2H4Ra605mkIiE6umgpCIXioxXc3WSuSWjm&#10;TsiMUf/eWQguD+e9WF1tKwbqfeNYQzJRIIhLZxquNPzuv8YZCB+QDbaOScONPKyWL6MF5sZdeEvD&#10;LlQihrDPUUMdQpdL6cuaLPqJ64gjd3K9xRBhX0nT4yWG21amSs2kxYZjQ40dfdRU/u/OVoM5/MlP&#10;+XP8xk2lsiQZivS9KLR+e03UHESga3iKH+610ZBOs7g/volP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U0w6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bV+ykb4AAADd&#10;AAAADwAAAGRycy9kb3ducmV2LnhtbEWPQWvCQBSE74X+h+UJ3ppNRIykrh6EFg9eGoWS2yP7mqzN&#10;vg27W6P/visUehxm5htms7vZQVzJB+NYQZHlIIhbpw13Cs6nt5c1iBCRNQ6OScGdAuy2z08brLSb&#10;+IOudexEgnCoUEEf41hJGdqeLIbMjcTJ+3LeYkzSd1J7nBLcDnKR5ytp0XBa6HGkfU/td/1jFcRP&#10;+z5JWzZ8Mebgi3IMx0uj1HxW5K8gIt3if/ivfdAKFst1AY836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ykb4A&#10;AADd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d9WaYL4AAADd&#10;AAAADwAAAGRycy9kb3ducmV2LnhtbEWPzWrDMBCE74W+g9hAbs0qpiTBiRJIoab0UhoXet1YG9vE&#10;WhlLzd/TV4VCjsPMN8OsNhfXqRMPofViYDrRoFgqb1upDXyVr08LUCGSWOq8sIErB9isHx9WlFt/&#10;lk8+7WKtUomEnAw0MfY5YqgadhQmvmdJ3sEPjmKSQ412oHMqdx1mWs/QUStpoaGeXxqujrsfZyDb&#10;fmBXzG5FUd70vP/e47u1aMx4NNVLUJEv8R7+p99s4p4XGfy9SU8A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WaYL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8G0B8L4AAADd&#10;AAAADwAAAGRycy9kb3ducmV2LnhtbEWPzWoCQRCE70LeYWghN53VBFk2zgoGBDGHEE1ybnZ6f3Cn&#10;Z5nprPr2mUDAY1FVX1HrzdX1aqQQO88GFvMMFHHlbceNgc/TbpaDioJssfdMBm4UYVM+TNZYWH/h&#10;DxqP0qgE4ViggVZkKLSOVUsO49wPxMmrfXAoSYZG24CXBHe9XmbZSjvsOC20ONBrS9X5+OMM7N78&#10;t9y8Y/31vs1lGw5jvT8Y8zhdZC+ghK5yD/+399bA8jl/gr836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0B8L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PasY6MAAAADd&#10;AAAADwAAAGRycy9kb3ducmV2LnhtbEWP0WrCQBRE3wv9h+UWfKubpCIhZpW2YFOlfUjaD7hkr0lo&#10;9m7IrlH/visIPg4zc4bJN2fTi4lG11lWEM8jEMS11R03Cn5/ts8pCOeRNfaWScGFHGzWjw85Ztqe&#10;uKSp8o0IEHYZKmi9HzIpXd2SQTe3A3HwDnY06IMcG6lHPAW46WUSRUtpsOOw0OJA7y3Vf9XRKPjA&#10;8u1rX3xXu11TlP1L0snXolJq9hRHKxCezv4evrU/tYJkkS7g+iY8Ab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qxjo&#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u0e4pb4AAADd&#10;AAAADwAAAGRycy9kb3ducmV2LnhtbEWPQWsCMRSE7wX/Q3iCl1ITpVpZjYIVi4de1EKvj80zu7h5&#10;WZJ0V/+9KRR6HGbmG2a1ublGdBRi7VnDZKxAEJfe1Gw1fJ33LwsQMSEbbDyThjtF2KwHTyssjO/5&#10;SN0pWZEhHAvUUKXUFlLGsiKHcexb4uxdfHCYsgxWmoB9hrtGTpWaS4c154UKW3qvqLyefpyGaL7D&#10;dt/t3g6WP9Tz58wajL3Wo+FELUEkuqX/8F/7YDRMXxcz+H2Tn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e4pb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wX7mwb4AAADd&#10;AAAADwAAAGRycy9kb3ducmV2LnhtbEWPwWrDMBBE74X8g9hAbo2UEFLXjZJDIE5PBduFXhdra5la&#10;K8dSnPTvq0Khx2Fm3jC7w931YqIxdJ41rJYKBHHjTcethvf69JiBCBHZYO+ZNHxTgMN+9rDD3Pgb&#10;lzRVsRUJwiFHDTbGIZcyNJYchqUfiJP36UeHMcmxlWbEW4K7Xq6V2kqHHacFiwMdLTVf1dVpOGP2&#10;tqkLXxcfJdrLc1ADPimtF/OVegER6R7/w3/tV6Nhvcm28PsmP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7mw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AYLVb0AAADd&#10;AAAADwAAAGRycy9kb3ducmV2LnhtbEWPT2sCMRTE7wW/Q3iCt5pVpNXV6EEpCBZK/XN/bJ7J6uYl&#10;JKnab98UCj0OM/MbZrF6uE7cKKbWs4LRsAJB3HjdslFwPLw9T0GkjKyx80wKvinBatl7WmCt/Z0/&#10;6bbPRhQIpxoV2JxDLWVqLDlMQx+Ii3f20WEuMhqpI94L3HVyXFUv0mHLZcFioLWl5rr/cgpOxulw&#10;sYd1+JiZ1ryfo9/InVKD/qiag8j0yP/hv/ZWKxhPpq/w+6Y8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gtV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giG/5LsAAADd&#10;AAAADwAAAGRycy9kb3ducmV2LnhtbEVPPW/CMBDdkfgP1lXqRhyiQGmKYUCqxNCFFPZTfCQR8dmy&#10;TUj76+sBqePT+97uJzOIkXzoLStYZjkI4sbqnlsF5+/PxQZEiMgaB8uk4IcC7Hfz2RYrbR98orGO&#10;rUghHCpU0MXoKilD05HBkFlHnLir9QZjgr6V2uMjhZtBFnm+lgZ7Tg0dOjp01Nzqu1EQLqP+8vXt&#10;+uamVXEof8vi3R2Ven1Z5h8gIk3xX/x0H7WCotykuelNegJ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G/5L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JpuqM70AAADd&#10;AAAADwAAAGRycy9kb3ducmV2LnhtbEWPzWrDMBCE74W+g9hCbo0cU4LjRPahYOip4KQl18Va/1Br&#10;Zayt4759FSj0OMzONzuncnWjWmgOg2cDu20CirjxduDOwMeles5ABUG2OHomAz8UoCweH06YW3/j&#10;mpazdCpCOORooBeZcq1D05PDsPUTcfRaPzuUKOdO2xlvEe5GnSbJXjscODb0ONFrT83X+dvFN5bP&#10;+iqH4fqeVatv60XSthJjNk+75AhKaJX/47/0mzWQvmQHuK+JCN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m6oz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8hevRbwAAADd&#10;AAAADwAAAGRycy9kb3ducmV2LnhtbEVPy2oCMRTdF/yHcAV3NVFE6mgUkRaEgnQcFy6vk+tMcHIz&#10;TuKjf28WhS4P571YPV0j7tQF61nDaKhAEJfeWK40HIqv9w8QISIbbDyThl8KsFr23haYGf/gnO77&#10;WIkUwiFDDXWMbSZlKGtyGIa+JU7c2XcOY4JdJU2HjxTuGjlWaiodWk4NNba0qam87G9Ow/rI+ae9&#10;7k4/+Tm3RTFT/D29aD3oj9QcRKRn/Bf/ubdGw3gyS/v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Xr0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nVsK3sAAAADd&#10;AAAADwAAAGRycy9kb3ducmV2LnhtbEWPT2sCMRTE74V+h/AK3mqyIlK3RinSglAoruvB43Pz3A1u&#10;XtZN/NNv3wgFj8PM/IaZLW6uFRfqg/WsIRsqEMSVN5ZrDdvy6/UNRIjIBlvPpOGXAizmz08zzI2/&#10;ckGXTaxFgnDIUUMTY5dLGaqGHIah74iTd/C9w5hkX0vT4zXBXStHSk2kQ8tpocGOlg1Vx83ZafjY&#10;cfFpTz/7dXEobFlOFX9PjloPXjL1DiLSLT7C/+2V0TAaTz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Wwr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bYmUqcAAAADd&#10;AAAADwAAAGRycy9kb3ducmV2LnhtbEWPT2sCMRTE74V+h/AKvdXEpUjdGqWIglAoruvB43Pz3A1u&#10;XtZN/NNv3wgFj8PM/IaZzG6uFRfqg/WsYThQIIgrbyzXGrbl8u0DRIjIBlvPpOGXAsymz08TzI2/&#10;ckGXTaxFgnDIUUMTY5dLGaqGHIaB74iTd/C9w5hkX0vT4zXBXSszpUbSoeW00GBH84aq4+bsNHzt&#10;uFjY089+XRwKW5Zjxd+jo9avL0P1CSLSLT7C/+2V0ZC9jzO4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iZS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AsUxMsAAAADd&#10;AAAADwAAAGRycy9kb3ducmV2LnhtbEWPT2sCMRTE70K/Q3iF3jTRFqlboxRRKBTEdXvo8XXz3A1u&#10;XtZN6p9vbwTB4zAzv2Gm87NrxJG6YD1rGA4UCOLSG8uVhp9i1X8HESKywcYzabhQgPnsqTfFzPgT&#10;53TcxkokCIcMNdQxtpmUoazJYRj4ljh5O985jEl2lTQdnhLcNXKk1Fg6tJwWamxpUVO53/47DZ+/&#10;nC/tYf23yXe5LYqJ4u/xXuuX56H6ABHpHB/he/vLaBi9TV7h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TE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jSypRr8AAADd&#10;AAAADwAAAGRycy9kb3ducmV2LnhtbEWPQWsCMRSE74L/ITyhN00UEV2NItJCoVC6rgePz81zN7h5&#10;2W5Stf++KQgeh5n5hllt7q4RV+qC9axhPFIgiEtvLFcaDsXbcA4iRGSDjWfS8EsBNut+b4WZ8TfO&#10;6bqPlUgQDhlqqGNsMylDWZPDMPItcfLOvnMYk+wqaTq8Jbhr5ESpmXRoOS3U2NKupvKy/3EatkfO&#10;X+335+krP+e2KBaKP2YXrV8GY7UEEeken+FH+91omEwX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sqU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4mAM3cAAAADd&#10;AAAADwAAAGRycy9kb3ducmV2LnhtbEWPT2sCMRTE70K/Q3iF3jRRWqlboxRRKBTEdXvo8XXz3A1u&#10;XtZN6p9vbwTB4zAzv2Gm87NrxJG6YD1rGA4UCOLSG8uVhp9i1X8HESKywcYzabhQgPnsqTfFzPgT&#10;53TcxkokCIcMNdQxtpmUoazJYRj4ljh5O985jEl2lTQdnhLcNXKk1Fg6tJwWamxpUVO53/47DZ+/&#10;nC/tYf23yXe5LYqJ4u/xXuuX56H6ABHpHB/he/vLaBi9Tt7g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YAz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ErKSqsAAAADd&#10;AAAADwAAAGRycy9kb3ducmV2LnhtbEWPT2sCMRTE74V+h/AK3mqiyF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spK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spacing w:before="72"/>
        <w:ind w:left="506" w:right="0" w:firstLine="0"/>
        <w:jc w:val="left"/>
        <w:rPr>
          <w:rFonts w:hint="eastAsia" w:ascii="宋体" w:hAnsi="宋体" w:cs="宋体"/>
          <w:b/>
          <w:bCs/>
          <w:kern w:val="2"/>
          <w:sz w:val="36"/>
          <w:szCs w:val="36"/>
          <w:lang w:val="en-US" w:eastAsia="zh-CN" w:bidi="zh-CN"/>
        </w:rPr>
      </w:pPr>
    </w:p>
    <w:p>
      <w:pPr>
        <w:spacing w:before="72"/>
        <w:ind w:left="3253" w:right="0" w:hanging="3253" w:hangingChars="900"/>
        <w:jc w:val="left"/>
        <w:rPr>
          <w:rFonts w:hint="eastAsia" w:ascii="宋体" w:hAnsi="宋体" w:cs="宋体"/>
          <w:b/>
          <w:bCs/>
          <w:kern w:val="2"/>
          <w:sz w:val="36"/>
          <w:szCs w:val="36"/>
          <w:lang w:val="en-US" w:eastAsia="zh-CN" w:bidi="zh-CN"/>
        </w:rPr>
      </w:pPr>
      <w:r>
        <w:rPr>
          <w:rFonts w:hint="eastAsia" w:ascii="宋体" w:hAnsi="宋体" w:cs="宋体"/>
          <w:b/>
          <w:bCs/>
          <w:kern w:val="2"/>
          <w:sz w:val="36"/>
          <w:szCs w:val="36"/>
          <w:lang w:val="en-US" w:eastAsia="zh-CN" w:bidi="zh-CN"/>
        </w:rPr>
        <w:t>权力事项20：</w:t>
      </w:r>
      <w:r>
        <w:rPr>
          <w:rFonts w:hint="eastAsia" w:ascii="宋体" w:hAnsi="宋体" w:eastAsia="宋体" w:cs="宋体"/>
          <w:b/>
          <w:bCs/>
          <w:kern w:val="2"/>
          <w:sz w:val="36"/>
          <w:szCs w:val="36"/>
          <w:lang w:val="zh-CN" w:eastAsia="zh-CN" w:bidi="zh-CN"/>
        </w:rPr>
        <w:t>对违反《贵州省牲畜屠宰条例》第四十三条第一款规定情形的处罚</w:t>
      </w: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803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637" name="组合 263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49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499" name="矩形 76"/>
                        <wps:cNvSpPr/>
                        <wps:spPr>
                          <a:xfrm>
                            <a:off x="4480" y="436"/>
                            <a:ext cx="2626" cy="1124"/>
                          </a:xfrm>
                          <a:prstGeom prst="rect">
                            <a:avLst/>
                          </a:prstGeom>
                          <a:solidFill>
                            <a:srgbClr val="FFFFFF"/>
                          </a:solidFill>
                          <a:ln>
                            <a:noFill/>
                          </a:ln>
                        </wps:spPr>
                        <wps:bodyPr upright="1"/>
                      </wps:wsp>
                      <wps:wsp>
                        <wps:cNvPr id="250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50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50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50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50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50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50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50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50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50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51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51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51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51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51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51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51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844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">
                <o:lock v:ext="edit" aspectratio="f"/>
                <v:shape id="任意多边形 75" o:spid="_x0000_s1026" o:spt="100" style="position:absolute;left:5757;top:1529;height:625;width:120;" fillcolor="#000000" filled="t" stroked="f" coordsize="120,625" o:gfxdata="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PiIG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a1gK78AAADd&#10;AAAADwAAAGRycy9kb3ducmV2LnhtbEWPzWrDMBCE74W8g9hCbo2UxDW1GyWHQqCQ5tCk0OtibWxT&#10;a+VY8k/evgoUehxm5htms5tsIwbqfO1Yw3KhQBAXztRcavg6759eQPiAbLBxTBpu5GG3nT1sMDdu&#10;5E8aTqEUEcI+Rw1VCG0upS8qsugXriWO3sV1FkOUXSlNh2OE20aulEqlxZrjQoUtvVVU/Jx6qwHT&#10;xFyPl/XH+dCnmJWT2j9/K63nj0v1CiLQFP7Df+13o2GVZBnc38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tYCu/&#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WmbfybwAAADd&#10;AAAADwAAAGRycy9kb3ducmV2LnhtbEVPy4rCMBTdC/5DuII7TVpxkGp0MSIMCOL4GJjdbXNtyzQ3&#10;pclU/XuzGJjl4bxXm4dtRE+drx1rSKYKBHHhTM2lhst5N1mA8AHZYOOYNDzJw2Y9HKwwM+7On9Sf&#10;QiliCPsMNVQhtJmUvqjIop+6ljhyN9dZDBF2pTQd3mO4bWSq1Ju0WHNsqLCl94qKn9Ov1WC+rnIr&#10;D997PJZqkSR9ns7yXOvxKFFLEIEe4V/85/4wGtK5ivvjm/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m38m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dm2+Vr0AAADd&#10;AAAADwAAAGRycy9kb3ducmV2LnhtbEWPQWsCMRSE7wX/Q3hCbzVZwSqr0YNg8eBFWxBvj81zN7p5&#10;WZLUtf/eFASPw8x8wyxWd9eKG4VoPWsoRgoEceWN5VrDz/fmYwYiJmSDrWfS8EcRVsvB2wJL43ve&#10;0+2QapEhHEvU0KTUlVLGqiGHceQ74uydfXCYsgy1NAH7DHetHCv1KR1azgsNdrRuqLoefp2GdHRf&#10;vXTTE1+s3YZi2sXd5aT1+7BQcxCJ7ukVfra3RsN4ogr4f5Of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bb5W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bOeWp74AAADd&#10;AAAADwAAAGRycy9kb3ducmV2LnhtbEWPS2vDMBCE74X8B7GB3JpVDEmDGyWQQE3opeQBuW6trW1q&#10;rYyl5vXrq0Kgx2Hmm2EWq6tr1Zn70HgxMBlrUCylt41UBo6Ht+c5qBBJLLVe2MCNA6yWg6cF5dZf&#10;ZMfnfaxUKpGQk4E6xi5HDGXNjsLYdyzJ+/K9o5hkX6Ht6ZLKXYuZ1jN01EhaqKnjTc3l9/7HGcjW&#10;H9gWs3tRHO76pTt94ru1aMxoONGvoCJf43/4QW9t4qY6g7836Qng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eWp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618NN74AAADd&#10;AAAADwAAAGRycy9kb3ducmV2LnhtbEWPQWsCMRSE74X+h/CE3mqipbJsjYIFQexBqm3Pj81zd3Hz&#10;siSvq/57Uyh4HGbmG2a+vPhODRRTG9jCZGxAEVfBtVxb+DqsnwtQSZAddoHJwpUSLBePD3MsXTjz&#10;Jw17qVWGcCrRQiPSl1qnqiGPaRx64uwdQ/QoWcZau4jnDPednhoz0x5bzgsN9vTeUHXa/3oL64/w&#10;I9fgWX/vVoWs4nY4brbWPo0m5g2U0EXu4f/2xlmYvpoX+HuTn4B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8NN7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JpkUL8AAAADd&#10;AAAADwAAAGRycy9kb3ducmV2LnhtbEWP3WrCQBSE7wXfYTlC75pdU5WSuooW2tRSL5L2AQ7ZYxLM&#10;ng3ZrT9v3xUKXg4z8w2zXF9sJ040+NaxhmmiQBBXzrRca/j5fnt8BuEDssHOMWm4kof1ajxaYmbc&#10;mQs6laEWEcI+Qw1NCH0mpa8asugT1xNH7+AGiyHKoZZmwHOE206mSi2kxZbjQoM9vTZUHctfq+Ed&#10;i+3XZ74vd7s6L7qntJWbvNT6YTJVLyACXcI9/N/+MBrSuZrB7U1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mRQv&#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oHW0Yr4AAADd&#10;AAAADwAAAGRycy9kb3ducmV2LnhtbEWPQWsCMRSE74L/ITyhF6mJwtqyNQpaLB56cS30+ti8Zpdu&#10;XpYk3bX/vhGEHoeZ+YbZ7K6uEwOF2HrWsFwoEMS1Ny1bDR+X4+MziJiQDXaeScMvRdhtp5MNlsaP&#10;fKahSlZkCMcSNTQp9aWUsW7IYVz4njh7Xz44TFkGK03AMcNdJ1dKraXDlvNCgz0dGqq/qx+nIZrP&#10;sD8Or08ny29q/l5Yg3HU+mG2VC8gEl3Tf/jePhkNq0IVcHuTn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W0Y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2kzqBrwAAADd&#10;AAAADwAAAGRycy9kb3ducmV2LnhtbEWPzYoCMRCE74LvEFrwponiujoaPSys7knQWfDaTNrJ4KQz&#10;TuLf2xthYY9FVX1FLdcPV4sbtaHyrGE0VCCIC28qLjX85t+DGYgQkQ3WnknDkwKsV93OEjPj77yn&#10;2yGWIkE4ZKjBxthkUobCksMw9A1x8k6+dRiTbEtpWrwnuKvlWKmpdFhxWrDY0Jel4ny4Og1bnO0m&#10;+cbnm+Me7WUeVIOfSut+b6QWICI94n/4r/1jNIw/1BTeb9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6ga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zzQHkr0AAADd&#10;AAAADwAAAGRycy9kb3ducmV2LnhtbEWPzWpCMRSE94W+QziF7mqiUFtvjS4sQqGCVOv+cHNMbntz&#10;EpL407dvBMHlMDPfMNP52ffiSCl3gTUMBwoEcRtMx1bD93b59AoiF2SDfWDS8EcZ5rP7uyk2Jpz4&#10;i46bYkWFcG5QgyslNlLm1pHHPAiRuHr7kDyWKpOVJuGpwn0vR0qNpceO64LDSAtH7e/m4DXsrDfx&#10;x20XcT2xnV3tU3iXn1o/PgzVG4hC53ILX9sfRsPoWb3A5U19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AeS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mROzI7sAAADd&#10;AAAADwAAAGRycy9kb3ducmV2LnhtbEVPPW/CMBDdkfgP1iF1A5sIaJtiGJAqMbAQ2v0UH0lEfLZs&#10;N6T99fWAxPj0vrf70fZioBA7xxqWCwWCuHam40bD1+Vz/gYiJmSDvWPS8EsR9rvpZIulcXc+01Cl&#10;RuQQjiVqaFPypZSxbsliXDhPnLmrCxZThqGRJuA9h9teFkptpMWOc0OLng4t1bfqx2qI34M5hep2&#10;ffXjujis/lbFuz9q/TJbqg8Qicb0FD/cR6OhWKs8N7/JT0D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OzI7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Pamm9L0AAADd&#10;AAAADwAAAGRycy9kb3ducmV2LnhtbEWPzWrDMBCE74W8g9hAb40UQ0viRMkhYMip4LQl18Va/xBr&#10;ZayN4759VSj0OMzONzv74+x7NdEYu8AW1isDirgKruPGwudH8bIBFQXZYR+YLHxThONh8bTH3IUH&#10;lzRdpFEJwjFHC63IkGsdq5Y8xlUYiJNXh9GjJDk22o34SHDf68yYN+2x49TQ4kCnlqrb5e7TG9NX&#10;eZVtd33fFHOoy0myuhBrn5drswMlNMv/8V/67Cxkr2YLv2sSAv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qab0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6SWjgrwAAADd&#10;AAAADwAAAGRycy9kb3ducmV2LnhtbEVPy2oCMRTdF/oP4Rbc1WQEpY5GEWmhIIjjuOjydnKdCU5u&#10;xknq4+/NQujycN7z5c214kJ9sJ41ZEMFgrjyxnKt4VB+vX+ACBHZYOuZNNwpwHLx+jLH3PgrF3TZ&#10;x1qkEA45amhi7HIpQ9WQwzD0HXHijr53GBPsa2l6vKZw18qRUhPp0HJqaLCjdUPVaf/nNKx+uPi0&#10;5+3vrjgWtiynijeTk9aDt0zNQES6xX/x0/1tNIzGW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lo4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hmkGGcAAAADd&#10;AAAADwAAAGRycy9kb3ducmV2LnhtbEWPzWrDMBCE74G+g9hCb7HkQEPiRgmltBAohDrOocettbFF&#10;rJVrKT99+6gQyHGYmW+YxeriOnGiIVjPGvJMgSCuvbHcaNhVH+MZiBCRDXaeScMfBVgtH0YLLIw/&#10;c0mnbWxEgnAoUEMbY19IGeqWHIbM98TJ2/vBYUxyaKQZ8JzgrpMTpabSoeW00GJPby3Vh+3RaXj9&#10;5vLd/m5+vsp9aatqrvhzetD66TFXLyAiXeI9fGuvjYbJc57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aQY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druYbr8AAADd&#10;AAAADwAAAGRycy9kb3ducmV2LnhtbEWPQWsCMRSE7wX/Q3hCbzXZhUpdjSLSQqFQuq4Hj8/Ncze4&#10;eVk3qdp/3xQKHoeZ+YZZrG6uExcagvWsIZsoEMS1N5YbDbvq7ekFRIjIBjvPpOGHAqyWo4cFFsZf&#10;uaTLNjYiQTgUqKGNsS+kDHVLDsPE98TJO/rBYUxyaKQZ8JrgrpO5UlPp0HJaaLGnTUv1afvtNKz3&#10;XL7a8+fhqzyWtqpmij+mJ60fx5mag4h0i/fwf/vdaMifs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mG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Gfc99cAAAADd&#10;AAAADwAAAGRycy9kb3ducmV2LnhtbEWPT2sCMRTE74V+h/AKvdVkLRXdGqWIglAoXdeDx+fmuRvc&#10;vKyb+KffvikUPA4z8xtmOr+5VlyoD9azhmygQBBX3liuNWzL1csYRIjIBlvPpOGHAsxnjw9TzI2/&#10;ckGXTaxFgnDIUUMTY5dLGaqGHIaB74iTd/C9w5hkX0vT4zXBXSuHSo2kQ8tpocGOFg1Vx83ZafjY&#10;cbG0p6/9d3EobFlOFH+Ojlo/P2XqHUSkW7yH/9tro2H4lr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9z3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lh6lgcAAAADd&#10;AAAADwAAAGRycy9kb3ducmV2LnhtbEWPT2sCMRTE74V+h/AKvdVkpRXdGqWIglAoXdeDx+fmuRvc&#10;vKyb+KffvikUPA4z8xtmOr+5VlyoD9azhmygQBBX3liuNWzL1csYRIjIBlvPpOGHAsxnjw9TzI2/&#10;ckGXTaxFgnDIUUMTY5dLGaqGHIaB74iTd/C9w5hkX0vT4zXBXSuHSo2kQ8tpocGOFg1Vx83ZafjY&#10;cbG0p6/9d3EobFlOFH+Ojlo/P2XqHUSkW7yH/9tro2H4lr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HqW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VIAGr8AAADd&#10;AAAADwAAAGRycy9kb3ducmV2LnhtbEWPT2sCMRTE7wW/Q3iF3mqyglK3RilSoSAU1/Xg8XXz3A1u&#10;Xrab+O/bN0LB4zAzv2Fmi6trxZn6YD1ryIYKBHHljeVaw65cvb6BCBHZYOuZNNwowGI+eJphbvyF&#10;CzpvYy0ShEOOGpoYu1zKUDXkMAx9R5y8g+8dxiT7WpoeLwnuWjlSaiIdWk4LDXa0bKg6bk9Ow8ee&#10;i0/7+/2zKQ6FLcup4vXkqPXLc6beQUS6xkf4v/1lNIzG2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SAB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CYCebcAAAADd&#10;AAAADwAAAGRycy9kb3ducmV2LnhtbEWPzWrDMBCE74G+g9hCbonkQEzrRAmhtBAolDjuocettbFF&#10;rJVrKT99+ypQyHGYmW+Y5frqOnGmIVjPGrKpAkFce2O50fBZvU2eQISIbLDzTBp+KcB69TBaYmH8&#10;hUs672MjEoRDgRraGPtCylC35DBMfU+cvIMfHMYkh0aaAS8J7jo5UyqXDi2nhRZ7emmpPu5PTsPm&#10;i8tX+/PxvSsPpa2qZ8Xv+VHr8WOmFiAiXeM9/N/eGg2zeZb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gJ5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both"/>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权力事项21：</w:t>
      </w:r>
      <w:r>
        <w:rPr>
          <w:rFonts w:hint="eastAsia" w:ascii="宋体" w:hAnsi="宋体" w:eastAsia="宋体" w:cs="宋体"/>
          <w:b/>
          <w:bCs/>
          <w:kern w:val="2"/>
          <w:sz w:val="36"/>
          <w:szCs w:val="36"/>
          <w:lang w:val="zh-CN" w:eastAsia="zh-CN" w:bidi="zh-CN"/>
        </w:rPr>
        <w:t>对擅自安装和使用卫星地面接收设施的处罚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3936"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557" name="组合 255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5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559" name="矩形 76"/>
                        <wps:cNvSpPr/>
                        <wps:spPr>
                          <a:xfrm>
                            <a:off x="4480" y="436"/>
                            <a:ext cx="2626" cy="1124"/>
                          </a:xfrm>
                          <a:prstGeom prst="rect">
                            <a:avLst/>
                          </a:prstGeom>
                          <a:solidFill>
                            <a:srgbClr val="FFFFFF"/>
                          </a:solidFill>
                          <a:ln>
                            <a:noFill/>
                          </a:ln>
                        </wps:spPr>
                        <wps:bodyPr upright="1"/>
                      </wps:wsp>
                      <wps:wsp>
                        <wps:cNvPr id="25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5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5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5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5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5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5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5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5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5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5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5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5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5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5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5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5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2544;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">
                <o:lock v:ext="edit" aspectratio="f"/>
                <v:shape id="任意多边形 75" o:spid="_x0000_s1026" o:spt="100" style="position:absolute;left:5757;top:1529;height:625;width:120;" fillcolor="#000000" filled="t" stroked="f" coordsize="120,625" o:gfxdata="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PYa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PXVLL4AAADd&#10;AAAADwAAAGRycy9kb3ducmV2LnhtbEWPT4vCMBTE78J+h/AW9qaJri1r1+hBEAT14B/w+miebdnm&#10;pdtErd/eCILHYWZ+w0znna3FlVpfOdYwHCgQxLkzFRcajodl/weED8gGa8ek4U4e5rOP3hQz4268&#10;o+s+FCJC2GeooQyhyaT0eUkW/cA1xNE7u9ZiiLItpGnxFuG2liOlUmmx4rhQYkOLkvK//cVqwHRs&#10;/rfn781hfUlxUnRqmZyU1l+fQ/ULIlAX3uFXe2U0jJJkA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XVL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h7k6abwAAADd&#10;AAAADwAAAGRycy9kb3ducmV2LnhtbEVPy4rCMBTdD/gP4QqzG5N2GJFqdKEMDAjD+AR3t821LTY3&#10;pYnV+XuzEFweznu2uNtG9NT52rGGZKRAEBfO1Fxq2O++PyYgfEA22DgmDf/kYTEfvM0wM+7GG+q3&#10;oRQxhH2GGqoQ2kxKX1Rk0Y9cSxy5s+sshgi7UpoObzHcNjJVaiwt1hwbKmxpWVFx2V6tBnM8yJX8&#10;Pa3xr1STJOnz9DPPtX4fJmoKItA9vMRP94/RkH6N4/74Jj4B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Omm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q7Jb9r0AAADd&#10;AAAADwAAAGRycy9kb3ducmV2LnhtbEWPT4vCMBTE74LfITzBm6YV/EM1ehAUD17WXRBvj+bZRpuX&#10;kkSr394sLOxxmJnfMKvNyzbiST4YxwrycQaCuHTacKXg53s3WoAIEVlj45gUvCnAZt3vrbDQruMv&#10;ep5iJRKEQ4EK6hjbQspQ1mQxjF1LnLyr8xZjkr6S2mOX4LaRkyybSYuG00KNLW1rKu+nh1UQz3bf&#10;STu/8M2Yg8/nbTjeLkoNB3m2BBHpFf/Df+2DVjCZznL4fZOegF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slv2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sThzB74AAADd&#10;AAAADwAAAGRycy9kb3ducmV2LnhtbEWPzWrDMBCE74W+g9hCbs0qhrrFiRJoIab0EpoEet1YG9vE&#10;WhlL+X36KlDocZj5ZpjZ4uI6deIhtF4MTMYaFEvlbSu1ge1m+fwGKkQSS50XNnDlAIv548OMCuvP&#10;8s2ndaxVKpFQkIEmxr5ADFXDjsLY9yzJ2/vBUUxyqNEOdE7lrsNM6xwdtZIWGur5o+HqsD46A9n7&#10;Crsyv5Xl5qZf+58dflmLxoyeJnoKKvIl/of/6E+buJc8g/ub9ARw/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hzB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NoDol70AAADd&#10;AAAADwAAAGRycy9kb3ducmV2LnhtbEWPQWsCMRSE74X+h/AK3mpWpSJbo6AgiB6Ktnp+bJ67Szcv&#10;S/Jc9d8bQfA4zMw3zHR+dY3qKMTas4FBPwNFXHhbc2ng73f1OQEVBdli45kM3CjCfPb+NsXc+gvv&#10;qNtLqRKEY44GKpE21zoWFTmMfd8SJ+/kg0NJMpTaBrwkuGv0MMvG2mHNaaHClpYVFf/7szOw2vqj&#10;3LxjffhZTGQRNt1pvTGm9zHIvkEJXeUVfrbX1sDwazyCx5v0BP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gOiX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0bxj8AAAADd&#10;AAAADwAAAGRycy9kb3ducmV2LnhtbEWP0WrCQBRE3wv+w3IF3+rG2IpEN0ELbaroQ6IfcMlek2D2&#10;bshu1f59t1Do4zAzZ5h19jCduNHgWssKZtMIBHFldcu1gvPp/XkJwnlkjZ1lUvBNDrJ09LTGRNs7&#10;F3QrfS0ChF2CChrv+0RKVzVk0E1tTxy8ix0M+iCHWuoB7wFuOhlH0UIabDksNNjTW0PVtfwyCj6w&#10;2B72+bHc7eq86OZxKzd5qdRkPItWIDw9/H/4r/2pFcSvixf4fROe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RvGP&#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apRwr0AAADd&#10;AAAADwAAAGRycy9kb3ducmV2LnhtbEWPQWsCMRSE74L/IbyCF6mJwtqyNQpWFA9etIVeH5vX7NLN&#10;y5Kku/rvm4LgcZiZb5jV5upa0VOIjWcN85kCQVx507DV8Pmxf34FEROywdYzabhRhM16PFphafzA&#10;Z+ovyYoM4ViihjqlrpQyVjU5jDPfEWfv2weHKctgpQk4ZLhr5UKppXTYcF6osaP3mqqfy6/TEM1X&#10;2O773cvR8kFNT4U1GAetJ09z9QYi0TU9wvf20WhYFMsC/t/k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lHC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B5MPpr4AAADd&#10;AAAADwAAAGRycy9kb3ducmV2LnhtbEWPT2sCMRTE7wW/Q3gFbzVRdKur2T0Uqp4KugWvj81zs3Tz&#10;sm7in377plDocZiZ3zCb8uE6caMhtJ41TCcKBHHtTcuNhs/q/WUJIkRkg51n0vBNAcpi9LTB3Pg7&#10;H+h2jI1IEA45arAx9rmUobbkMEx8T5y8sx8cxiSHRpoB7wnuOjlTKpMOW04LFnt6s1R/Ha9Oww6X&#10;H/Nq66vt6YD2sgqqx1el9fh5qtYgIj3if/ivvTcaZossg9836Qn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MPpr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EuviMr0AAADd&#10;AAAADwAAAGRycy9kb3ducmV2LnhtbEWPQWsCMRSE74L/ITzBm2YVtHZr9KAIhRaka3t/bJ7JtpuX&#10;kKRq/30jFHocZuYbZr29uV5cKKbOs4LZtAJB3HrdsVHwfjpMViBSRtbYeyYFP5RguxkO1lhrf+U3&#10;ujTZiALhVKMCm3OopUytJYdp6gNx8c4+OsxFRiN1xGuBu17Oq2opHXZcFiwG2llqv5pvp+DDOB0+&#10;7WkXjo+mM6/n6PfyRanxaFY9gch0y//hv/azVjBfLB/g/qY8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Iy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RMxWg7sAAADd&#10;AAAADwAAAGRycy9kb3ducmV2LnhtbEVPu27CMBTdkfoP1kViA4eIRxswDEiVGFgaYL+KL0lEfG3Z&#10;bkj5ejxUYjw67+1+MJ3oyYfWsoL5LANBXFndcq3gcv6efoIIEVljZ5kU/FGA/e5jtMVC2wf/UF/G&#10;WqQQDgUqaGJ0hZShashgmFlHnLib9QZjgr6W2uMjhZtO5lm2kgZbTg0NOjo0VN3LX6MgXHt98uX9&#10;tnbDMj8snov8yx2Vmozn2QZEpCG+xf/uo1aQL1dpbnqTnoD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xWg7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4HZDVL0AAADd&#10;AAAADwAAAGRycy9kb3ducmV2LnhtbEWPzWrDMBCE74W+g9hAb41sQ0PiRPEhYOip4KQl18Va/xBr&#10;Zayt4759VSjkOMzONzuHYnGDmmkKvWcD6ToBRVx723Nr4PNSvm5BBUG2OHgmAz8UoDg+Px0wt/7O&#10;Fc1naVWEcMjRQCcy5lqHuiOHYe1H4ug1fnIoUU6tthPeI9wNOkuSjXbYc2zocKRTR/Xt/O3iG/NX&#10;dZVdf/3YlotvqlmyphRjXlZpsgcltMjj+D/9bg1kb5sd/K2JCNDH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dkNU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NPpGIrwAAADd&#10;AAAADwAAAGRycy9kb3ducmV2LnhtbEVPy2oCMRTdC/2HcAvdaaLgo6NRSqkgCOI4Lrq8Tq4zwcnN&#10;dJKq/ftmIbg8nPdidXeNuFIXrGcNw4ECQVx6Y7nScCzW/RmIEJENNp5Jwx8FWC1fegvMjL9xTtdD&#10;rEQK4ZChhjrGNpMylDU5DAPfEifu7DuHMcGukqbDWwp3jRwpNZEOLaeGGlv6rKm8HH6dho9vzr/s&#10;z+60z8+5LYp3xdvJReu316Gag4h0j0/xw70xGkbjadqf3q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6Ri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W7bjucAAAADd&#10;AAAADwAAAGRycy9kb3ducmV2LnhtbEWPT2sCMRTE7wW/Q3iCt5qsoLarUaQoFITSdXvo8XXz3A1u&#10;Xrab1D/fvikIPQ4z8xtmub66VpypD9azhmysQBBX3liuNXyUu8cnECEiG2w9k4YbBVivBg9LzI2/&#10;cEHnQ6xFgnDIUUMTY5dLGaqGHIax74iTd/S9w5hkX0vT4yXBXSsnSs2kQ8tpocGOXhqqTocfp2Hz&#10;ycXWfr99vRfHwpbls+L97KT1aJipBYhI1/gfvrdfjYbJdJ7B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tuO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q2R9zsAAAADd&#10;AAAADwAAAGRycy9kb3ducmV2LnhtbEWPT2sCMRTE7wW/Q3iCt5q4oG1Xo0hRKAjSdXvo8XXz3A1u&#10;Xrab1D/f3hQKPQ4z8xtmsbq6VpypD9azhslYgSCuvLFca/got4/PIEJENth6Jg03CrBaDh4WmBt/&#10;4YLOh1iLBOGQo4Ymxi6XMlQNOQxj3xEn7+h7hzHJvpamx0uCu1ZmSs2kQ8tpocGOXhuqTocfp2H9&#10;ycXGfu+/3otjYcvyRfFudtJ6NJyoOYhI1/gf/mu/GQ3Z9Cm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ZH3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xCjYVcAAAADd&#10;AAAADwAAAGRycy9kb3ducmV2LnhtbEWPT2sCMRTE74V+h/AK3mqiom1Xo0hpQRDEdXvo8bl57gY3&#10;L+sm9c+3bwpCj8PM/IaZLa6uEWfqgvWsYdBXIIhLbyxXGr6Kz+dXECEiG2w8k4YbBVjMHx9mmBl/&#10;4ZzOu1iJBOGQoYY6xjaTMpQ1OQx93xIn7+A7hzHJrpKmw0uCu0YOlZpIh5bTQo0tvddUHnc/TsPy&#10;m/MPe9rst/kht0Xxpng9OWrdexqoKYhI1/gfvrdXRsNw/DKC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KNh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S8FAIcAAAADd&#10;AAAADwAAAGRycy9kb3ducmV2LnhtbEWPT2sCMRTE74V+h/AK3mqiqG1Xo0hpQRDEdXvo8bl57gY3&#10;L+sm9c+3bwpCj8PM/IaZLa6uEWfqgvWsYdBXIIhLbyxXGr6Kz+dXECEiG2w8k4YbBVjMHx9mmBl/&#10;4ZzOu1iJBOGQoYY6xjaTMpQ1OQx93xIn7+A7hzHJrpKmw0uCu0YOlZpIh5bTQo0tvddUHnc/TsPy&#10;m/MPe9rst/kht0Xxpng9OWrdexqoKYhI1/gfvrdXRsNw/DKC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UA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JI3lusAAAADd&#10;AAAADwAAAGRycy9kb3ducmV2LnhtbEWPQWsCMRSE70L/Q3gFb5ooaO3WKKVUKBTE3fXQ4+vmuRvc&#10;vGw3qdp/b4SCx2FmvmGW64trxYn6YD1rmIwVCOLKG8u1hn25GS1AhIhssPVMGv4owHr1MFhiZvyZ&#10;czoVsRYJwiFDDU2MXSZlqBpyGMa+I07ewfcOY5J9LU2P5wR3rZwqNZcOLaeFBjt6a6g6Fr9Ow+sX&#10;5+/2Z/u9yw+5LctnxZ/zo9bDx4l6ARHpEu/h//aH0TCdPc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eW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1F97zcAAAADd&#10;AAAADwAAAGRycy9kb3ducmV2LnhtbEWPQWsCMRSE7wX/Q3iCt5oouG1Xo4goFArSdXvo8XXz3A1u&#10;XtZNqvbfm0Khx2FmvmEWq5trxYX6YD1rmIwVCOLKG8u1ho9y9/gMIkRkg61n0vBDAVbLwcMCc+Ov&#10;XNDlEGuRIBxy1NDE2OVShqohh2HsO+LkHX3vMCbZ19L0eE1w18qpUpl0aDktNNjRpqHqdPh2Gtaf&#10;XGztef/1XhwLW5Yvit+yk9aj4UTNQUS6xf/wX/vVaJjOnjL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X3v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权力事项22：</w:t>
      </w:r>
      <w:r>
        <w:rPr>
          <w:rFonts w:hint="eastAsia" w:ascii="宋体" w:hAnsi="宋体" w:eastAsia="宋体" w:cs="宋体"/>
          <w:b/>
          <w:bCs/>
          <w:kern w:val="2"/>
          <w:sz w:val="36"/>
          <w:szCs w:val="36"/>
          <w:lang w:val="zh-CN" w:eastAsia="zh-CN" w:bidi="zh-CN"/>
        </w:rPr>
        <w:t>对《广播电视设施保护条例》第二十二条规定行为的处罚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4960"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577" name="组合 257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57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579" name="矩形 76"/>
                        <wps:cNvSpPr/>
                        <wps:spPr>
                          <a:xfrm>
                            <a:off x="4480" y="436"/>
                            <a:ext cx="2626" cy="1124"/>
                          </a:xfrm>
                          <a:prstGeom prst="rect">
                            <a:avLst/>
                          </a:prstGeom>
                          <a:solidFill>
                            <a:srgbClr val="FFFFFF"/>
                          </a:solidFill>
                          <a:ln>
                            <a:noFill/>
                          </a:ln>
                        </wps:spPr>
                        <wps:bodyPr upright="1"/>
                      </wps:wsp>
                      <wps:wsp>
                        <wps:cNvPr id="258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58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58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58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58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58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58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58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58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58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59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59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59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59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59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59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59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1520;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">
                <o:lock v:ext="edit" aspectratio="f"/>
                <v:shape id="任意多边形 75" o:spid="_x0000_s1026" o:spt="100" style="position:absolute;left:5757;top:1529;height:625;width:120;" fillcolor="#000000" filled="t" stroked="f" coordsize="120,625" o:gfxdata="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ImHmugAAAN0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O0CJTMAAAADd&#10;AAAADwAAAGRycy9kb3ducmV2LnhtbEWPT2vCQBTE70K/w/IKvemuWtOaunoQAoXqoVro9ZF9JqHZ&#10;t2l286ffvisIHoeZ+Q2z2Y22Fj21vnKsYT5TIIhzZyouNHyds+krCB+QDdaOScMfedhtHyYbTI0b&#10;+JP6UyhEhLBPUUMZQpNK6fOSLPqZa4ijd3GtxRBlW0jT4hDhtpYLpRJpseK4UGJD+5Lyn1NnNWDy&#10;bH6Pl+Xh/NEluC5Gla2+ldZPj3P1BiLQGO7hW/vdaFisXtZwfROfgN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QIlM&#10;wAAAAN0AAAAPAAAAAAAAAAEAIAAAACIAAABkcnMvZG93bnJldi54bWxQSwECFAAUAAAACACHTuJA&#10;My8FnjsAAAA5AAAAEAAAAAAAAAABACAAAAAPAQAAZHJzL3NoYXBleG1sLnhtbFBLBQYAAAAABgAG&#10;AFsBAAC5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N7Xck7wAAADd&#10;AAAADwAAAGRycy9kb3ducmV2LnhtbEVPy2rCQBTdC/2H4Ra605mkKCE6umgpCIXioxXc3WSuSWjm&#10;TsiMUf/eWQguD+e9WF1tKwbqfeNYQzJRIIhLZxquNPzuv8YZCB+QDbaOScONPKyWL6MF5sZdeEvD&#10;LlQihrDPUUMdQpdL6cuaLPqJ64gjd3K9xRBhX0nT4yWG21amSs2kxYZjQ40dfdRU/u/OVoM5/MlP&#10;+XP8xk2lsiQZivS9KLR+e03UHESga3iKH+610ZBOs7g/volP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13JO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769DL4AAADd&#10;AAAADwAAAGRycy9kb3ducmV2LnhtbEWPQWvCQBSE74X+h+UJ3ppNBI2krh6EFg9eGoWS2yP7mqzN&#10;vg27W6P/visUehxm5htms7vZQVzJB+NYQZHlIIhbpw13Cs6nt5c1iBCRNQ6OScGdAuy2z08brLSb&#10;+IOudexEgnCoUEEf41hJGdqeLIbMjcTJ+3LeYkzSd1J7nBLcDnKR5ytp0XBa6HGkfU/td/1jFcRP&#10;+z5JWzZ8Mebgi3IMx0uj1HxW5K8gIt3if/ivfdAKFst1AY836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769DL4A&#10;AADd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ATSV/b4AAADd&#10;AAAADwAAAGRycy9kb3ducmV2LnhtbEWPzWrDMBCE74W+g9hAbs0qhibBiRJIoab0UhoXet1YG9vE&#10;WhlLzd/TV4VCjsPMN8OsNhfXqRMPofViYDrRoFgqb1upDXyVr08LUCGSWOq8sIErB9isHx9WlFt/&#10;lk8+7WKtUomEnAw0MfY5YqgadhQmvmdJ3sEPjmKSQ412oHMqdx1mWs/QUStpoaGeXxqujrsfZyDb&#10;fmBXzG5FUd70vP/e47u1aMx4NNVLUJEv8R7+p99s4p4XGfy9SU8A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SV/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owObb4AAADd&#10;AAAADwAAAGRycy9kb3ducmV2LnhtbEWPzWoCQRCE70LeYWghN53VEFk2zgoGBDGHEE1ybnZ6f3Cn&#10;Z5nprPr2mUDAY1FVX1HrzdX1aqQQO88GFvMMFHHlbceNgc/TbpaDioJssfdMBm4UYVM+TNZYWH/h&#10;DxqP0qgE4ViggVZkKLSOVUsO49wPxMmrfXAoSYZG24CXBHe9XmbZSjvsOC20ONBrS9X5+OMM7N78&#10;t9y8Y/31vs1lGw5jvT8Y8zhdZC+ghK5yD/+399bA8jl/gr836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wObb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S0oXdcAAAADd&#10;AAAADwAAAGRycy9kb3ducmV2LnhtbEWPzWrDMBCE74W+g9hCb4kcNy3GiWzaQuMmNAc7eYDF2tgm&#10;1spYyt/bV4VAj8PMfMMs86vpxZlG11lWMJtGIIhrqztuFOx3X5MEhPPIGnvLpOBGDvLs8WGJqbYX&#10;Lulc+UYECLsUFbTeD6mUrm7JoJvagTh4Bzsa9EGOjdQjXgLc9DKOojdpsOOw0OJAny3Vx+pkFKyw&#10;/PjZFNtqvW6Ksn+JO/leVEo9P82iBQhPV/8fvre/tYL4NZnD35v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Shd1&#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zaa3OL0AAADd&#10;AAAADwAAAGRycy9kb3ducmV2LnhtbEWPQWsCMRSE7wX/Q3iCl1IThW1laxRULB56qRW8PjbP7OLm&#10;ZUnirv77plDocZiZb5jl+u5a0VOIjWcNs6kCQVx507DVcPrevyxAxIRssPVMGh4UYb0aPS2xNH7g&#10;L+qPyYoM4ViihjqlrpQyVjU5jFPfEWfv4oPDlGWw0gQcMty1cq7Uq3TYcF6osaNtTdX1eHMaojmH&#10;zb7fvR0sf6jnz8IajIPWk/FMvYNIdE//4b/2wWiYF4sCft/kJ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rc4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t5/pXL0AAADd&#10;AAAADwAAAGRycy9kb3ducmV2LnhtbEWPzWsCMRTE7wX/h/AEbzVR/NhujR4KVU+CrtDrY/O6Wdy8&#10;rJv49d8bodDjMDO/YRaru2vElbpQe9YwGioQxKU3NVcajsX3ewYiRGSDjWfS8KAAq2XvbYG58Tfe&#10;0/UQK5EgHHLUYGNscylDaclhGPqWOHm/vnMYk+wqaTq8Jbhr5FipmXRYc1qw2NKXpfJ0uDgNG8x2&#10;k2Lti/XPHu35I6gW50rrQX+kPkFEusf/8F97azSMp9kMXm/SE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n+lc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oucEyL0AAADd&#10;AAAADwAAAGRycy9kb3ducmV2LnhtbEWPT2sCMRTE7wW/Q3iCt5pVsNXV6EEpCBZK/XN/bJ7J6uYl&#10;JKnab98UCj0OM/MbZrF6uE7cKKbWs4LRsAJB3HjdslFwPLw9T0GkjKyx80wKvinBatl7WmCt/Z0/&#10;6bbPRhQIpxoV2JxDLWVqLDlMQx+Ii3f20WEuMhqpI94L3HVyXFUv0mHLZcFioLWl5rr/cgpOxulw&#10;sYd1+JiZ1ryfo9/InVKD/qiag8j0yP/hv/ZWKxhPpq/w+6Y8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wTI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9MCweboAAADd&#10;AAAADwAAAGRycy9kb3ducmV2LnhtbEVPPW/CMBDdkfgP1iGxgUMELQQMA1IlBpamdD/FRxIRny3b&#10;DYFfjwekjk/ve3cYTCd68qG1rGAxz0AQV1a3XCu4/HzN1iBCRNbYWSYFDwpw2I9HOyy0vfM39WWs&#10;RQrhUKCCJkZXSBmqhgyGuXXEibtabzAm6GupPd5TuOlknmUf0mDLqaFBR8eGqlv5ZxSE316ffXm7&#10;frphlR+Xz2W+cSelppNFtgURaYj/4rf7pBXkq3Wam96kJyD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wLB5ugAAAN0A&#10;AAAPAAAAAAAAAAEAIAAAACIAAABkcnMvZG93bnJldi54bWxQSwECFAAUAAAACACHTuJAMy8FnjsA&#10;AAA5AAAAEAAAAAAAAAABACAAAAAJAQAAZHJzL3NoYXBleG1sLnhtbFBLBQYAAAAABgAGAFsBAACz&#10;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UHqlrr0AAADd&#10;AAAADwAAAGRycy9kb3ducmV2LnhtbEWPzWrDMBCE74W+g9hCbo0cQ4PjRPahYOip4KQl18Va/1Br&#10;Zayt4759FSj0OMzONzuncnWjWmgOg2cDu20CirjxduDOwMeles5ABUG2OHomAz8UoCweH06YW3/j&#10;mpazdCpCOORooBeZcq1D05PDsPUTcfRaPzuUKOdO2xlvEe5GnSbJXjscODb0ONFrT83X+dvFN5bP&#10;+iqH4fqeVatv60XSthJjNk+75AhKaJX/47/0mzWQvmQHuK+JCN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eqWu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Pag2LwAAADd&#10;AAAADwAAAGRycy9kb3ducmV2LnhtbEVPy2oCMRTdF/yHcAV3NVFQ6mgUkRaEgnQcFy6vk+tMcHIz&#10;TuKjf28WhS4P571YPV0j7tQF61nDaKhAEJfeWK40HIqv9w8QISIbbDyThl8KsFr23haYGf/gnO77&#10;WIkUwiFDDXWMbSZlKGtyGIa+JU7c2XcOY4JdJU2HjxTuGjlWaiodWk4NNba0qam87G9Ow/rI+ae9&#10;7k4/+Tm3RTFT/D29aD3oj9QcRKRn/Bf/ubdGw3gyS/v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2oN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7oFQ8AAAADd&#10;AAAADwAAAGRycy9kb3ducmV2LnhtbEWPT2sCMRTE74V+h/AK3mqyglK3RinSglAoruvB43Pz3A1u&#10;XtZN/NNv3wgFj8PM/IaZLW6uFRfqg/WsIRsqEMSVN5ZrDdvy6/UNRIjIBlvPpOGXAizmz08zzI2/&#10;ckGXTaxFgnDIUUMTY5dLGaqGHIah74iTd/C9w5hkX0vT4zXBXStHSk2kQ8tpocGOlg1Vx83ZafjY&#10;cfFpTz/7dXEobFlOFX9PjloPXjL1DiLSLT7C/+2V0TAaTz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ugV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G2ibNMAAAADd&#10;AAAADwAAAGRycy9kb3ducmV2LnhtbEWPT2sCMRTE74V+h/AKvdXEhUrdGqWIglAoruvB43Pz3A1u&#10;XtZN/NNv3wgFj8PM/IaZzG6uFRfqg/WsYThQIIgrbyzXGrbl8u0DRIjIBlvPpOGXAsymz08TzI2/&#10;ckGXTaxFgnDIUUMTY5dLGaqGHIaB74iTd/C9w5hkX0vT4zXBXSszpUbSoeW00GBH84aq4+bsNHzt&#10;uFjY089+XRwKW5Zjxd+jo9avL0P1CSLSLT7C/+2V0ZC9jzO4v0lP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aJs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dCQ+r8AAAADd&#10;AAAADwAAAGRycy9kb3ducmV2LnhtbEWPT2sCMRTE70K/Q3iF3jTRUqlboxRRKBTEdXvo8XXz3A1u&#10;XtZN6p9vbwTB4zAzv2Gm87NrxJG6YD1rGA4UCOLSG8uVhp9i1X8HESKywcYzabhQgPnsqTfFzPgT&#10;53TcxkokCIcMNdQxtpmUoazJYRj4ljh5O985jEl2lTQdnhLcNXKk1Fg6tJwWamxpUVO53/47DZ+/&#10;nC/tYf23yXe5LYqJ4u/xXuuX56H6ABHpHB/he/vLaBi9TV7h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JD6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82m28AAAADd&#10;AAAADwAAAGRycy9kb3ducmV2LnhtbEWPT2sCMRTE70K/Q3iF3jRRWqlboxRRKBTEdXvo8XXz3A1u&#10;XtZN6p9vbwTB4zAzv2Gm87NrxJG6YD1rGA4UCOLSG8uVhp9i1X8HESKywcYzabhQgPnsqTfFzPgT&#10;53TcxkokCIcMNdQxtpmUoazJYRj4ljh5O985jEl2lTQdnhLcNXKk1Fg6tJwWamxpUVO53/47DZ+/&#10;nC/tYf23yXe5LYqJ4u/xXuuX56H6ABHpHB/he/vLaBi9TV7h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zab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lIEDQL8AAADd&#10;AAAADwAAAGRycy9kb3ducmV2LnhtbEWPQWsCMRSE74L/ITyhN00UFF2NItJCoVC6rgePz81zN7h5&#10;2W5Stf++KQgeh5n5hllt7q4RV+qC9axhPFIgiEtvLFcaDsXbcA4iRGSDjWfS8EsBNut+b4WZ8TfO&#10;6bqPlUgQDhlqqGNsMylDWZPDMPItcfLOvnMYk+wqaTq8Jbhr5ESpmXRoOS3U2NKupvKy/3EatkfO&#10;X+335+krP+e2KBaKP2YXrV8GY7UEEeken+FH+91omEwX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BA0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ZFOdN8AAAADd&#10;AAAADwAAAGRycy9kb3ducmV2LnhtbEWPT2sCMRTE74V+h/AK3mqi4F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50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权力事项23：</w:t>
      </w:r>
      <w:r>
        <w:rPr>
          <w:rFonts w:hint="eastAsia" w:ascii="宋体" w:hAnsi="宋体" w:eastAsia="宋体" w:cs="宋体"/>
          <w:b/>
          <w:bCs/>
          <w:kern w:val="2"/>
          <w:sz w:val="36"/>
          <w:szCs w:val="36"/>
          <w:lang w:val="zh-CN" w:eastAsia="zh-CN" w:bidi="zh-CN"/>
        </w:rPr>
        <w:t>对《广播电视设施保护条例》第二十三条规定行为的处罚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5984"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597" name="组合 259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59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599" name="矩形 76"/>
                        <wps:cNvSpPr/>
                        <wps:spPr>
                          <a:xfrm>
                            <a:off x="4480" y="436"/>
                            <a:ext cx="2626" cy="1124"/>
                          </a:xfrm>
                          <a:prstGeom prst="rect">
                            <a:avLst/>
                          </a:prstGeom>
                          <a:solidFill>
                            <a:srgbClr val="FFFFFF"/>
                          </a:solidFill>
                          <a:ln>
                            <a:noFill/>
                          </a:ln>
                        </wps:spPr>
                        <wps:bodyPr upright="1"/>
                      </wps:wsp>
                      <wps:wsp>
                        <wps:cNvPr id="260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60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60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0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60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60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60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60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60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60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61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61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61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61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61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61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61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70496;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">
                <o:lock v:ext="edit" aspectratio="f"/>
                <v:shape id="任意多边形 75" o:spid="_x0000_s1026" o:spt="100" style="position:absolute;left:5757;top:1529;height:625;width:120;" fillcolor="#000000" filled="t" stroked="f" coordsize="120,625" o:gfxdata="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6HHLsAAADd&#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0xvtr8AAADd&#10;AAAADwAAAGRycy9kb3ducmV2LnhtbEWPzWrDMBCE74W+g9hAb42UNDaxEyWHQqCQ9tCk0OtibWwT&#10;a+Va8k/evgoUehxm5htmu59sIwbqfO1Yw2KuQBAXztRcavg6H57XIHxANtg4Jg038rDfPT5sMTdu&#10;5E8aTqEUEcI+Rw1VCG0upS8qsujnriWO3sV1FkOUXSlNh2OE20YulUqlxZrjQoUtvVZUXE+91YDp&#10;yvx8XF7ez8c+xayc1CH5Vlo/zRZqAyLQFP7Df+03o2GZZBnc38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Mb7a/&#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gUO+tb0AAADd&#10;AAAADwAAAGRycy9kb3ducmV2LnhtbEVPz2vCMBS+C/sfwht406QdFOlMe9gYDIThqhvs9to822Lz&#10;UppY3X+/HAYeP77f2/JmBzHT5HvHGpK1AkHcONNzq+F4eFttQPiAbHBwTBp+yUNZPCy2mBt35U+a&#10;q9CKGMI+Rw1dCGMupW86sujXbiSO3MlNFkOEUyvNhNcYbgeZKpVJiz3Hhg5HeumoOVcXq8F8f8lX&#10;+fGzw32rNkky1+lTXWu9fEzUM4hAt3AX/7vfjYY0U3F/fBOf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761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rUjfKrwAAADd&#10;AAAADwAAAGRycy9kb3ducmV2LnhtbEWPQWsCMRSE7wX/Q3iCt5qsBy2r0YOgePCiLRRvj81zN7p5&#10;WZLo6r83QqHHYWa+YRarh2vFnUK0njUUYwWCuPLGcq3h53vz+QUiJmSDrWfS8KQIq+XgY4Gl8T0f&#10;6H5MtcgQjiVqaFLqSilj1ZDDOPYdcfbOPjhMWYZamoB9hrtWTpSaSoeW80KDHa0bqq7Hm9OQft22&#10;l2524ou1u1DMuri/nLQeDQs1B5Hokf7Df+2d0TCZqgLeb/IT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I3yq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t8L3274AAADd&#10;AAAADwAAAGRycy9kb3ducmV2LnhtbEWPT2vCQBTE7wW/w/KE3upbc0gldRVaMJRepCp4fc0+k2D2&#10;bciuf+qndwsFj8PMb4aZL6+uU2ceQuvFwHSiQbFU3rZSG9htVy8zUCGSWOq8sIFfDrBcjJ7mVFh/&#10;kW8+b2KtUomEggw0MfYFYqgadhQmvmdJ3sEPjmKSQ412oEsqdx1mWufoqJW00FDPHw1Xx83JGcje&#10;19iV+a0stzf92u9/8MtaNOZ5PNVvoCJf4yP8T3/axOU6g7836Qng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L32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MHpsS70AAADd&#10;AAAADwAAAGRycy9kb3ducmV2LnhtbEWPQWsCMRSE70L/Q3iF3jRRQWRrFCwIogfR2p4fm+fu0s3L&#10;kryu+u8bQehxmJlvmMXq5lvVU0xNYAvjkQFFXAbXcGXh/LkZzkElQXbYBiYLd0qwWr4MFli4cOUj&#10;9SepVIZwKtBCLdIVWqeyJo9pFDri7F1C9ChZxkq7iNcM962eGDPTHhvOCzV29FFT+XP69RY2+/At&#10;9+BZfx3Wc1nHXX/Z7qx9ex2bd1BCN/kPP9tbZ2EyM1N4vMlP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mxL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bx1U78AAADd&#10;AAAADwAAAGRycy9kb3ducmV2LnhtbEWP3WrCQBSE7wXfYTlC73TXtIikrqKCRqW9SOwDHLKnSWj2&#10;bMiuf2/fLRS8HGbmG2axuttWXKn3jWMN04kCQVw603Cl4eu8G89B+IBssHVMGh7kYbUcDhaYGnfj&#10;nK5FqESEsE9RQx1Cl0rpy5os+onriKP37XqLIcq+kqbHW4TbViZKzaTFhuNCjR1tayp/iovVsMd8&#10;83HKPovjscry9jVp5DortH4ZTdU7iED38Az/tw9GQzJTb/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8dVO/&#10;AAAA3Q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e1DVHr0AAADd&#10;AAAADwAAAGRycy9kb3ducmV2LnhtbEWPT2sCMRTE74LfIbxCL6KJgn/YGgUtiodeqoLXx+Y1u3Tz&#10;siRxV799Uyj0OMzMb5j19uEa0VGItWcN04kCQVx6U7PVcL0cxisQMSEbbDyThidF2G6GgzUWxvf8&#10;Sd05WZEhHAvUUKXUFlLGsiKHceJb4ux9+eAwZRmsNAH7DHeNnCm1kA5rzgsVtrSvqPw+352GaG5h&#10;d+jelyfLRzX6mFuDsdf69WWq3kAkeqT/8F/7ZDTMFmoOv2/yE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NUe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AWmLer4AAADd&#10;AAAADwAAAGRycy9kb3ducmV2LnhtbEWPwWrDMBBE74X8g9hCbo0UE9zEjZJDoW5OhcSBXBdra5la&#10;K8dS7eTvq0Khx2Fm3jDb/c11YqQhtJ41LBcKBHHtTcuNhnP19rQGESKywc4zabhTgP1u9rDFwviJ&#10;jzSeYiMShEOBGmyMfSFlqC05DAvfEyfv0w8OY5JDI82AU4K7TmZK5dJhy2nBYk+vluqv07fT8I7r&#10;j1VV+qq8HNFeN0H1+Ky0nj8u1QuISLf4H/5rH4yGLFc5/L5JT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mLer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FBFm7r0AAADd&#10;AAAADwAAAGRycy9kb3ducmV2LnhtbEWPS2tCMRSE94X+h3AK3dVEF7beGl1YCkIL4qP7w80xuXpz&#10;EpL46L83BaHLYWa+Yabzq+/FmVLuAmsYDhQI4jaYjq2G3fbz5Q1ELsgG+8Ck4ZcyzGePD1NsTLjw&#10;ms6bYkWFcG5QgyslNlLm1pHHPAiRuHr7kDyWKpOVJuGlwn0vR0qNpceO64LDSAtH7XFz8hp+rDfx&#10;4LaLuJrYzn7vU/iQX1o/Pw3VO4hC1/IfvreXRsNorF7h7019An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Wbu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QjbSX7sAAADd&#10;AAAADwAAAGRycy9kb3ducmV2LnhtbEVPPW/CMBDdkfgP1iF1A5sIaJtiGJAqMbAQ2v0UH0lEfLZs&#10;N6T99fWAxPj0vrf70fZioBA7xxqWCwWCuHam40bD1+Vz/gYiJmSDvWPS8EsR9rvpZIulcXc+01Cl&#10;RuQQjiVqaFPypZSxbsliXDhPnLmrCxZThqGRJuA9h9teFkptpMWOc0OLng4t1bfqx2qI34M5hep2&#10;ffXjujis/lbFuz9q/TJbqg8Qicb0FD/cR6Oh2Kg8N7/JT0D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bSX7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5ozHiL0AAADd&#10;AAAADwAAAGRycy9kb3ducmV2LnhtbEWPzWrDMBCE74W+g9hCbo0UH0LiRMkhYOgp4LQl18Va/xBr&#10;Zayt47x9VCj0OMzONzv74+x7NdEYu8AWVksDirgKruPGwtdn8b4BFQXZYR+YLDwowvHw+rLH3IU7&#10;lzRdpFEJwjFHC63IkGsdq5Y8xmUYiJNXh9GjJDk22o14T3Df68yYtfbYcWpocaBTS9Xt8uPTG9N3&#10;eZVtdz1vijnU5SRZXYi1i7eV2YESmuX/+C/94Sxka7OF3zUJAfrw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MeI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MgDC/rwAAADd&#10;AAAADwAAAGRycy9kb3ducmV2LnhtbEVPTWvCMBi+D/wP4R3sNpN6KK4aZQwFYSCr9eDxXfPaBps3&#10;tYlf/345CDs+PN/z5d114kpDsJ41ZGMFgrj2xnKjYV+t36cgQkQ22HkmDQ8KsFyMXuZYGH/jkq67&#10;2IgUwqFADW2MfSFlqFtyGMa+J07c0Q8OY4JDI82AtxTuOjlRKpcOLaeGFnv6aqk+7S5Ow+eBy5U9&#10;b39/ymNpq+pD8Xd+0vrtNVMzEJHu8V/8dG+Mhkmepf3pTX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Awv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XUxnZb8AAADd&#10;AAAADwAAAGRycy9kb3ducmV2LnhtbEWPQWvCQBSE74L/YXlCb2Y3HkJNXaUUC4VCaYwHj6/ZZ7KY&#10;fRuzW7X/vlsoeBxm5htmtbm5XlxoDNazhjxTIIgbbyy3Gvb16/wRRIjIBnvPpOGHAmzW08kKS+Ov&#10;XNFlF1uRIBxK1NDFOJRShqYjhyHzA3Hyjn50GJMcW2lGvCa46+VCqUI6tJwWOhzopaPmtPt2Gp4P&#10;XG3t+ePrszpWtq6Xit+Lk9YPs1w9gYh0i/fwf/vNaFgUeQ5/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MZ2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rZ75Er8AAADd&#10;AAAADwAAAGRycy9kb3ducmV2LnhtbEWPQWvCQBSE70L/w/IK3nQ3OQRNXUWkhUJBjOmhx9fsM1nM&#10;vk2zW7X/vlsoeBxm5htmtbm5XlxoDNazhmyuQBA33lhuNbzXL7MFiBCRDfaeScMPBdisHyYrLI2/&#10;ckWXY2xFgnAoUUMX41BKGZqOHIa5H4iTd/Kjw5jk2Eoz4jXBXS9zpQrp0HJa6HCgXUfN+fjtNGw/&#10;uHq2X/vPQ3WqbF0vFb8VZ62nj5l6AhHpFu/h//ar0ZAXWQ5/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e+R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wtJcicAAAADd&#10;AAAADwAAAGRycy9kb3ducmV2LnhtbEWPzWrDMBCE74G+g9hCbonkB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0ly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TTvE/cAAAADd&#10;AAAADwAAAGRycy9kb3ducmV2LnhtbEWPzWrDMBCE74G+g9hCbonkE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8T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IndhZsAAAADd&#10;AAAADwAAAGRycy9kb3ducmV2LnhtbEWPzWrDMBCE74G+g9hCbonkQEzrRAmhtBAolDjuocettbFF&#10;rJVrKT99+ypQyHGYmW+Y5frqOnGmIVjPGrKpAkFce2O50fBZvU2eQISIbLDzTBp+KcB69TBaYmH8&#10;hUs672MjEoRDgRraGPtCylC35DBMfU+cvIMfHMYkh0aaAS8J7jo5UyqXDi2nhRZ7emmpPu5PTsPm&#10;i8tX+/PxvSsPpa2qZ8Xv+VHr8WOmFiAiXeM9/N/eGg2zPJvD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2F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0qX/Eb8AAADd&#10;AAAADwAAAGRycy9kb3ducmV2LnhtbEWPzWrDMBCE74W8g9hAb43kHEzqRgmlpFAIlDjuocettbFF&#10;rJVjKX9vHwUCPQ4z8w0zX15cJ040BOtZQzZRIIhrbyw3Gn6qz5cZiBCRDXaeScOVAiwXo6c5Fsaf&#10;uaTTNjYiQTgUqKGNsS+kDHVLDsPE98TJ2/nBYUxyaKQZ8JzgrpNTpXLp0HJaaLGnj5bq/fboNLz/&#10;crmyh++/TbkrbVW9Kl7ne62fx5l6AxHpEv/Dj/aX0TDNsx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x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权力事项24：</w:t>
      </w:r>
      <w:r>
        <w:rPr>
          <w:rFonts w:hint="eastAsia" w:ascii="宋体" w:hAnsi="宋体" w:eastAsia="宋体" w:cs="宋体"/>
          <w:b/>
          <w:bCs/>
          <w:kern w:val="2"/>
          <w:sz w:val="36"/>
          <w:szCs w:val="36"/>
          <w:lang w:val="zh-CN" w:eastAsia="zh-CN" w:bidi="zh-CN"/>
        </w:rPr>
        <w:t>在崩塌、滑坡危险区或者泥石流易发区从事取土、挖砂、采石等可能造成水土流失的活动的处罚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7008"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617" name="组合 2617"/>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61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619" name="矩形 76"/>
                        <wps:cNvSpPr/>
                        <wps:spPr>
                          <a:xfrm>
                            <a:off x="4480" y="436"/>
                            <a:ext cx="2626" cy="1124"/>
                          </a:xfrm>
                          <a:prstGeom prst="rect">
                            <a:avLst/>
                          </a:prstGeom>
                          <a:solidFill>
                            <a:srgbClr val="FFFFFF"/>
                          </a:solidFill>
                          <a:ln>
                            <a:noFill/>
                          </a:ln>
                        </wps:spPr>
                        <wps:bodyPr upright="1"/>
                      </wps:wsp>
                      <wps:wsp>
                        <wps:cNvPr id="262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62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62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2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62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62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62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62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62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62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63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63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63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63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63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63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63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9472;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">
                <o:lock v:ext="edit" aspectratio="f"/>
                <v:shape id="任意多边形 75" o:spid="_x0000_s1026" o:spt="100" style="position:absolute;left:5757;top:1529;height:625;width:120;" fillcolor="#000000" filled="t" stroked="f" coordsize="120,625" o:gfxdata="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Y5Tq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PboNkL8AAADd&#10;AAAADwAAAGRycy9kb3ducmV2LnhtbEWPQWvCQBSE7wX/w/IEb3U3tg01dZODIBRsD1Wh10f2mYRm&#10;38bsJqb/vlsQPA4z8w2zKSbbipF63zjWkCwVCOLSmYYrDafj7vEVhA/IBlvHpOGXPBT57GGDmXFX&#10;/qLxECoRIewz1FCH0GVS+rImi37pOuLonV1vMUTZV9L0eI1w28qVUqm02HBcqLGjbU3lz2GwGjB9&#10;NpfP89PHcT+kuK4mtXv5Vlov5ol6AxFoCvfwrf1uNKzSZA3/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6DZC/&#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vbi1b0AAADd&#10;AAAADwAAAGRycy9kb3ducmV2LnhtbEVPz2vCMBS+C/sfwht406QdFOlMe9gYDIThqhvs9to822Lz&#10;UppY3X+/HAYeP77f2/JmBzHT5HvHGpK1AkHcONNzq+F4eFttQPiAbHBwTBp+yUNZPCy2mBt35U+a&#10;q9CKGMI+Rw1dCGMupW86sujXbiSO3MlNFkOEUyvNhNcYbgeZKpVJiz3Hhg5HeumoOVcXq8F8f8lX&#10;+fGzw32rNkky1+lTXWu9fEzUM4hAt3AX/7vfjYY0S+P++CY+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9uLV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5v2DSrwAAADd&#10;AAAADwAAAGRycy9kb3ducmV2LnhtbEWPQYvCMBSE74L/ITzBm6btQaUaPQiKh73oLizeHs2zjTYv&#10;JYnW/fdGWPA4zMw3zGrztK14kA/GsYJ8moEgrpw2XCv4+d5NFiBCRNbYOiYFfxRgsx4OVlhq1/OR&#10;HqdYiwThUKKCJsaulDJUDVkMU9cRJ+/ivMWYpK+l9tgnuG1lkWUzadFwWmiwo21D1e10twrir933&#10;0s7PfDXm4PN5F76uZ6XGozxbgoj0jJ/wf/ugFRSzIof3m/Q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9g0q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Heru74AAADd&#10;AAAADwAAAGRycy9kb3ducmV2LnhtbEWPT2vCQBTE7wW/w/KE3upbc0gldRVaMJRepCp4fc0+k2D2&#10;bciuf+qndwsFj8PMb4aZL6+uU2ceQuvFwHSiQbFU3rZSG9htVy8zUCGSWOq8sIFfDrBcjJ7mVFh/&#10;kW8+b2KtUomEggw0MfYFYqgadhQmvmdJ3sEPjmKSQ412oEsqdx1mWufoqJW00FDPHw1Xx83JGcje&#10;19iV+a0stzf92u9/8MtaNOZ5PNVvoCJf4yP8T3/axOVZBn9v0hPA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ru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e88wK70AAADd&#10;AAAADwAAAGRycy9kb3ducmV2LnhtbEWPQWvCQBSE74L/YXmCN92YgkjqKigIYg9Fa3t+ZJ9JaPZt&#10;2H1G/fduQehxmJlvmOX67lrVU4iNZwOzaQaKuPS24crA+Ws3WYCKgmyx9UwGHhRhvRoOllhYf+Mj&#10;9SepVIJwLNBALdIVWseyJodx6jvi5F18cChJhkrbgLcEd63Os2yuHTacFmrsaFtT+Xu6OgO7D/8j&#10;D+9Yf39uFrIJh/6yPxgzHs2yd1BCd/kPv9p7ayCf52/w9yY9Ab1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zzAr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tgkpM8AAAADd&#10;AAAADwAAAGRycy9kb3ducmV2LnhtbEWPzWrDMBCE74G8g9hCb7UcN4TgWglNoXVS2oOVPsBibW1T&#10;a2UsNT9vHwUCOQ4z8w1TrE+2FwcafedYwSxJQRDXznTcKPjZvz8tQfiAbLB3TArO5GG9mk4KzI07&#10;ckUHHRoRIexzVNCGMORS+roliz5xA3H0ft1oMUQ5NtKMeIxw28ssTRfSYsdxocWB3lqq//S/VfCB&#10;1ebrs/zWu11TVv1z1snXUiv1+DBLX0AEOoV7+NbeGgXZIpvD9U18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CSkz&#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MOWJfr0AAADd&#10;AAAADwAAAGRycy9kb3ducmV2LnhtbEWPQWsCMRSE7wX/Q3gFL6UmLqhlaxRUFA9eqoVeH5vX7NLN&#10;y5LEXf33TUHocZiZb5jl+uZa0VOIjWcN04kCQVx507DV8HnZv76BiAnZYOuZNNwpwno1elpiafzA&#10;H9SfkxUZwrFEDXVKXSllrGpyGCe+I87etw8OU5bBShNwyHDXykKpuXTYcF6osaNtTdXP+eo0RPMV&#10;Nvt+tzhaPqiX08wajIPW4+epegeR6Jb+w4/20Wgo5sUM/t7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5Yl+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StzXGr0AAADd&#10;AAAADwAAAGRycy9kb3ducmV2LnhtbEWPT2sCMRTE7wW/Q3iCt5q4yFZXo4dC1VNBV/D62Dw3i5uX&#10;dRP/ffumUOhxmJnfMMv107XiTn1oPGuYjBUI4sqbhmsNx/LrfQYiRGSDrWfS8KIA69XgbYmF8Q/e&#10;0/0Qa5EgHArUYGPsCilDZclhGPuOOHln3zuMSfa1ND0+Ety1MlMqlw4bTgsWO/q0VF0ON6dhi7Pv&#10;abnx5ea0R3udB9Xhh9J6NJyoBYhIz/gf/mvvjIYsz3L4fZ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3Nca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X6Q6jr0AAADd&#10;AAAADwAAAGRycy9kb3ducmV2LnhtbEWPT2sCMRTE7wW/Q3iCt5p1D9pujR4UoaBQ1Pb+2DyTbTcv&#10;IUn98+0bQehxmJnfMPPl1fXiTDF1nhVMxhUI4tbrjo2Cz+Pm+QVEysgae8+k4EYJlovB0xwb7S+8&#10;p/MhG1EgnBpUYHMOjZSpteQwjX0gLt7JR4e5yGikjngpcNfLuqqm0mHHZcFioJWl9ufw6xR8GafD&#10;tz2uwser6czuFP1abpUaDSfVG4hM1/wffrTftYJ6Ws/g/qY8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pDqO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CYOOP7sAAADd&#10;AAAADwAAAGRycy9kb3ducmV2LnhtbEVPPW/CMBDdkfgP1iF1AwcLaJtiGJAqMbAQ2v0UH0lEfLZs&#10;N6T99fWAxPj0vrf70fZioBA7xxqWiwIEce1Mx42Gr8vn/A1ETMgGe8ek4Zci7HfTyRZL4+58pqFK&#10;jcghHEvU0KbkSylj3ZLFuHCeOHNXFyymDEMjTcB7Dre9VEWxkRY7zg0tejq0VN+qH6shfg/mFKrb&#10;9dWPa3VY/a3Uuz9q/TJbFh8gEo3pKX64j0aD2qg8N7/JT0D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OOP7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rTmb6LwAAADd&#10;AAAADwAAAGRycy9kb3ducmV2LnhtbEWPS4vCQBCE78L+h6EX9qYTcxCNjh6EwJ4W4gOvTabzwExP&#10;yPTG7L/fEQSPRXV91bU7TK5TIw2h9WxguUhAEZfetlwbuJzz+RpUEGSLnWcy8EcBDvuP2Q4z6x9c&#10;0HiSWkUIhwwNNCJ9pnUoG3IYFr4njl7lB4cS5VBrO+Ajwl2n0yRZaYctx4YGezo2VN5Pvy6+MV6L&#10;m2za2886n3xVjJJWuRjz9blMtqCEJnkfv9Lf1kC6SjfwXBMRoP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5m+i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ebWenrwAAADd&#10;AAAADwAAAGRycy9kb3ducmV2LnhtbEVPz2vCMBS+C/sfwht400SFotUoIhsMBsNaDzu+Nc822LzU&#10;JlP33y8HwePH93u1ubtWXKkP1rOGyViBIK68sVxrOJbvozmIEJENtp5Jwx8F2KxfBivMjb9xQddD&#10;rEUK4ZCjhibGLpcyVA05DGPfESfu5HuHMcG+lqbHWwp3rZwqlUmHllNDgx3tGqrOh1+nYfvNxZu9&#10;fP3si1Nhy3Kh+DM7az18nagliEj3+BQ/3B9GwzSbpf3pTX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1np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vk7BcAAAADd&#10;AAAADwAAAGRycy9kb3ducmV2LnhtbEWPzWrDMBCE74G+g9hCbonkBEzrRAmhtBAolDjuocettbFF&#10;rJVrKT99+ypQyHGYmW+Y5frqOnGmIVjPGrKpAkFce2O50fBZvU2eQISIbLDzTBp+KcB69TBaYmH8&#10;hUs672MjEoRDgRraGPtCylC35DBMfU+cvIMfHMYkh0aaAS8J7jo5UyqXDi2nhRZ7emmpPu5PTsPm&#10;i8tX+/PxvSsPpa2qZ8Xv+VHr8WOmFiAiXeM9/N/eGg2zfJ7B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s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5iulcsAAAADd&#10;AAAADwAAAGRycy9kb3ducmV2LnhtbEWPzWrDMBCE74G+g9hCb4kUF0zrRAmhJBAolDjuocettbFF&#10;rJVrKT99+ypQyHGYmW+Y+fLqOnGmIVjPGqYTBYK49sZyo+Gz2oxfQISIbLDzTBp+KcBy8TCaY2H8&#10;hUs672MjEoRDgRraGPtCylC35DBMfE+cvIMfHMYkh0aaAS8J7jqZKZVLh5bTQos9vbVUH/cnp2H1&#10;xeXa/nx878pDaavqVfF7ftT66XGqZiAiXeM9/N/eGg1Z/pzB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K6V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iWcA6cAAAADd&#10;AAAADwAAAGRycy9kb3ducmV2LnhtbEWPT2sCMRTE7wW/Q3gFbzVRYalboxRREAql63rw+Lp57gY3&#10;L+sm/um3bwoFj8PM/IaZL++uFVfqg/WsYTxSIIgrbyzXGvbl5uUVRIjIBlvPpOGHAiwXg6c55sbf&#10;uKDrLtYiQTjkqKGJsculDFVDDsPId8TJO/reYUyyr6Xp8ZbgrpUTpTLp0HJaaLCjVUPVaXdxGt4P&#10;XKzt+fP7qzgWtixnij+yk9bD57F6AxHpHh/h//bWaJhk0y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ZwD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Bo6YncAAAADd&#10;AAAADwAAAGRycy9kb3ducmV2LnhtbEWPT2sCMRTE7wW/Q3iCt5qoZWlXo4goCIXSdXvo8XXz3A1u&#10;XtZN/NNv3xQKPQ4z8xtmsbq7VlypD9azhslYgSCuvLFca/god4/PIEJENth6Jg3fFGC1HDwsMDf+&#10;xgVdD7EWCcIhRw1NjF0uZagachjGviNO3tH3DmOSfS1Nj7cEd62cKpVJh5bTQoMdbRqqToeL07D+&#10;5GJrz29f78WxsGX5ovg1O2k9Gk7UHESke/wP/7X3RsM0mz3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jpi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acI9BsAAAADd&#10;AAAADwAAAGRycy9kb3ducmV2LnhtbEWPT2sCMRTE7wW/Q3iCt5qodGlXo4goCIXSdXvo8XXz3A1u&#10;XtZN/NNv3xQKPQ4z8xtmsbq7VlypD9azhslYgSCuvLFca/god4/PIEJENth6Jg3fFGC1HDwsMDf+&#10;xgVdD7EWCcIhRw1NjF0uZagachjGviNO3tH3DmOSfS1Nj7cEd62cKpVJh5bTQoMdbRqqToeL07D+&#10;5GJrz29f78WxsGX5ovg1O2k9Gk7UHESke/wP/7X3RsM0mz3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wj0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mRCjcb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bZL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Qo3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both"/>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权力事项25：</w:t>
      </w:r>
      <w:r>
        <w:rPr>
          <w:rFonts w:hint="eastAsia" w:ascii="宋体" w:hAnsi="宋体" w:eastAsia="宋体" w:cs="宋体"/>
          <w:b/>
          <w:bCs/>
          <w:kern w:val="2"/>
          <w:sz w:val="36"/>
          <w:szCs w:val="36"/>
          <w:lang w:val="zh-CN" w:eastAsia="zh-CN" w:bidi="zh-CN"/>
        </w:rPr>
        <w:t>对违反《中华人民共和国水土保持法》规定，在禁止开垦坡度以上陡坡地开垦种植农作物，或者在禁止开垦、开发的植物保护带内开垦、开发的处罚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49056"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638" name="组合 263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63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640" name="矩形 76"/>
                        <wps:cNvSpPr/>
                        <wps:spPr>
                          <a:xfrm>
                            <a:off x="4480" y="436"/>
                            <a:ext cx="2626" cy="1124"/>
                          </a:xfrm>
                          <a:prstGeom prst="rect">
                            <a:avLst/>
                          </a:prstGeom>
                          <a:solidFill>
                            <a:srgbClr val="FFFFFF"/>
                          </a:solidFill>
                          <a:ln>
                            <a:noFill/>
                          </a:ln>
                        </wps:spPr>
                        <wps:bodyPr upright="1"/>
                      </wps:wsp>
                      <wps:wsp>
                        <wps:cNvPr id="264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64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64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4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64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64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64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64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64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65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65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65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65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65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65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65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65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7424;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">
                <o:lock v:ext="edit" aspectratio="f"/>
                <v:shape id="任意多边形 75" o:spid="_x0000_s1026" o:spt="100" style="position:absolute;left:5757;top:1529;height:625;width:120;" fillcolor="#000000" filled="t" stroked="f" coordsize="120,625" o:gfxdata="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hHMG/&#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vzOLELoAAADd&#10;AAAADwAAAGRycy9kb3ducmV2LnhtbEVPy4rCMBTdC/5DuII7TXyVmY7RhSAI6sIHuL0017ZMc1Ob&#10;qPXvzUJweTjv+bK1lXhQ40vHGkZDBYI4c6bkXMP5tB78gPAB2WDlmDS8yMNy0e3MMTXuyQd6HEMu&#10;Ygj7FDUUIdSplD4ryKIfupo4clfXWAwRNrk0DT5juK3kWKlEWiw5NhRY06qg7P94txowmZrb/jrZ&#10;nbb3BH/zVq1nF6V1vzdSfyACteEr/rg3RsM4mcb98U18An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sQugAAAN0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eGWi7r8AAADd&#10;AAAADwAAAGRycy9kb3ducmV2LnhtbEWPzWrDMBCE74W+g9hCb40kp4TgRsmhIRAIlPwWeltbW9vU&#10;WhlLcZK3rwKFHoeZ+YaZLa6uFQP1ofFsQI8UCOLS24YrA8fD6mUKIkRki61nMnCjAIv548MMc+sv&#10;vKNhHyuRIBxyNFDH2OVShrImh2HkO+LkffveYUyyr6Tt8ZLgrpWZUhPpsOG0UGNH7zWVP/uzM2A/&#10;T3IpP742uK3UVOuhyMZFYczzk1ZvICJd43/4r722BrLJq4b7m/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lou6/&#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y/D4nb0AAADd&#10;AAAADwAAAGRycy9kb3ducmV2LnhtbEWPT4vCMBTE74LfITzBm6Ytoks1elhQPOzFP7B4ezTPNm7z&#10;UpKs1W9vhIU9DjPzG2a1edhW3MkH41hBPs1AEFdOG64VnE/byQeIEJE1to5JwZMCbNbDwQpL7Xo+&#10;0P0Ya5EgHEpU0MTYlVKGqiGLYeo64uRdnbcYk/S11B77BLetLLJsLi0aTgsNdvTZUPVz/LUK4rfd&#10;9dIuLnwzZu/zRRe+bhelxqM8W4KI9Ij/4b/2Xiso5rMC3m/SE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8Pid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TuTrgL8AAADd&#10;AAAADwAAAGRycy9kb3ducmV2LnhtbEWPX2vCQBDE3wt+h2MLvtU9rcSSegoKBvGlVAt93ea2SWhu&#10;L+Su/vv0XqHg4zDzm2Hmy7Nr1ZH70HgxMB5pUCylt41UBj4Om6cXUCGSWGq9sIELB1guBg9zyq0/&#10;yTsf97FSqURCTgbqGLscMZQ1Owoj37Ek79v3jmKSfYW2p1Mqdy1OtM7QUSNpoaaO1zWXP/tfZ2Cy&#10;esO2yK5FcbjqWff5hTtr0Zjh41i/gop8jvfwP721icumz/D3Jj0B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k64C/&#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KflN/7wAAADd&#10;AAAADwAAAGRycy9kb3ducmV2LnhtbEWPzYoCMRCE74LvEFrwphlFRGaNgoIgelh0f87NpJ0ZnHSG&#10;pB317c2CsMeiqr6iluuHa1RHIdaeDUzGGSjiwtuaSwPfX7vRAlQUZIuNZzLwpAjrVb+3xNz6O5+o&#10;O0upEoRjjgYqkTbXOhYVOYxj3xIn7+KDQ0kylNoGvCe4a/Q0y+baYc1pocKWthUV1/PNGdgd/a88&#10;vWP987lZyCYcusv+YMxwMMk+QAk95D/8bu+tgel8NoO/N+kJ6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5Tf+8AAAA&#10;3Q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BJppCMAAAADd&#10;AAAADwAAAGRycy9kb3ducmV2LnhtbEWP0WrCQBRE3wv+w3IF3+rG2IpEN0ELbaroQ6IfcMlek2D2&#10;bshu1f59t1Do4zAzZ5h19jCduNHgWssKZtMIBHFldcu1gvPp/XkJwnlkjZ1lUvBNDrJ09LTGRNs7&#10;F3QrfS0ChF2CChrv+0RKVzVk0E1tTxy8ix0M+iCHWuoB7wFuOhlH0UIabDksNNjTW0PVtfwyCj6w&#10;2B72+bHc7eq86OZxKzd5qdRkPItWIDw9/H/4r/2pFcSLl1f4fROe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mmkI&#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Hejyqb4AAADd&#10;AAAADwAAAGRycy9kb3ducmV2LnhtbEWPQWsCMRSE7wX/Q3hCL0UTpd3K1ihosXjoRS14fWye2aWb&#10;lyVJd+2/bwqCx2FmvmGW66trRU8hNp41zKYKBHHlTcNWw9dpN1mAiAnZYOuZNPxShPVq9LDE0viB&#10;D9QfkxUZwrFEDXVKXSllrGpyGKe+I87exQeHKctgpQk4ZLhr5VypQjpsOC/U2NG2pur7+OM0RHMO&#10;m13//rq3/KGePl+swTho/TieqTcQia7pHr6190bDvHgu4P9Nf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jyqb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E+XIb0AAADd&#10;AAAADwAAAGRycy9kb3ducmV2LnhtbEWPS4sCMRCE78L+h9CCN00U0dlZowfBx2lBR9hrM+mdDE46&#10;s5P4+vdmQfBYVNVX1GJ1d424UhdqzxrGIwWCuPSm5krDqdgMMxAhIhtsPJOGBwVYLT96C8yNv/GB&#10;rsdYiQThkKMGG2ObSxlKSw7DyLfEyfv1ncOYZFdJ0+EtwV0jJ0rNpMOa04LFltaWyvPx4jTsMPue&#10;FltfbH8OaP8+g2pxrrQe9MfqC0Ske3yHX+290TCZTefw/yY9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T5ch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8+RLXLsAAADd&#10;AAAADwAAAGRycy9kb3ducmV2LnhtbEVPy2oCMRTdF/oP4Qrd1YxDkTo1uphSKFSQOrq/TK7J1MlN&#10;SFIff28WhS4P571cX90ozhTT4FnBbFqBIO69Htgo2Hcfz68gUkbWOHomBTdKsF49Piyx0f7C33Te&#10;ZSNKCKcGFdicQyNl6i05TFMfiAt39NFhLjAaqSNeSrgbZV1Vc+lw4NJgMVBrqT/tfp2Cg3E6/Niu&#10;DduFGczmGP27/FLqaTKr3kBkuuZ/8Z/7Uyuo5y9lbnlTnoB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LXLsAAADd&#10;AAAADwAAAAAAAAABACAAAAAiAAAAZHJzL2Rvd25yZXYueG1sUEsBAhQAFAAAAAgAh07iQDMvBZ47&#10;AAAAOQAAABAAAAAAAAAAAQAgAAAACgEAAGRycy9zaGFwZXhtbC54bWxQSwUGAAAAAAYABgBbAQAA&#10;tA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uxDOBL4AAADd&#10;AAAADwAAAGRycy9kb3ducmV2LnhtbEWPQWvCQBSE74X+h+UJvdWNIdoaXT0IBQ+9GPX+yD6TYPbt&#10;sruNaX99VxA8DjPzDbPejqYXA/nQWVYwm2YgiGurO24UnI5f758gQkTW2FsmBb8UYLt5fVljqe2N&#10;DzRUsREJwqFEBW2MrpQy1C0ZDFPriJN3sd5gTNI3Unu8JbjpZZ5lC2mw47TQoqNdS/W1+jEKwnnQ&#10;3766Xj7cOM93xV+RL91eqbfJLFuBiDTGZ/jR3msF+aJYwv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DOBL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ZAVBCL0AAADd&#10;AAAADwAAAGRycy9kb3ducmV2LnhtbEWPy2rDQAxF94X+w6BCd804hoTUzSSLgiGrgtOWbIVHflCP&#10;xngUx/37aFHoUlzdo6P9cQmDmWlKfWQH61UGhriOvufWwddn+bIDkwTZ4xCZHPxSguPh8WGPhY83&#10;rmg+S2sUwqlAB53IWFib6o4CplUciTVr4hRQdJxa6ye8KTwMNs+yrQ3Ys17ocKT3juqf8zWoxvxd&#10;XeS1v3zsyiU21Sx5U4pzz0/r7A2M0CL/y3/tk3eQbzfqr98oAuz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UEI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yybepcAAAADd&#10;AAAADwAAAGRycy9kb3ducmV2LnhtbEWPzWrDMBCE74G+g9hCbonkQEzrRAmhtBAolDjuocettbFF&#10;rJVrKT99+ypQyHGYmW+Y5frqOnGmIVjPGrKpAkFce2O50fBZvU2eQISIbLDzTBp+KcB69TBaYmH8&#10;hUs672MjEoRDgRraGPtCylC35DBMfU+cvIMfHMYkh0aaAS8J7jo5UyqXDi2nhRZ7emmpPu5PTsPm&#10;i8tX+/PxvSsPpa2qZ8Xv+VHr8WOmFiAiXeM9/N/eGg2zfJ7B7U1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Jt6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O/RA0sAAAADd&#10;AAAADwAAAGRycy9kb3ducmV2LnhtbEWPzWrDMBCE74G+g9hCb4kUQ03rRAmhJBAolDjuocettbFF&#10;rJVrKT99+ypQyHGYmW+Y+fLqOnGmIVjPGqYTBYK49sZyo+Gz2oxfQISIbLDzTBp+KcBy8TCaY2H8&#10;hUs672MjEoRDgRraGPtCylC35DBMfE+cvIMfHMYkh0aaAS8J7jqZKZVLh5bTQos9vbVUH/cnp2H1&#10;xeXa/nx878pDaavqVfF7ftT66XGqZiAiXeM9/N/eGg1Z/pzB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9ED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VLjlScAAAADd&#10;AAAADwAAAGRycy9kb3ducmV2LnhtbEWPT2sCMRTE7wW/Q3iCt5qodGlXo4goCIXSdXvo8XXz3A1u&#10;XtZN/NNv3xQKPQ4z8xtmsbq7VlypD9azhslYgSCuvLFca/god4/PIEJENth6Jg3fFGC1HDwsMDf+&#10;xgVdD7EWCcIhRw1NjF0uZagachjGviNO3tH3DmOSfS1Nj7cEd62cKpVJh5bTQoMdbRqqToeL07D+&#10;5GJrz29f78WxsGX5ovg1O2k9Gk7UHESke/wP/7X3RsM0e5r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uOV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21F9PcAAAADd&#10;AAAADwAAAGRycy9kb3ducmV2LnhtbEWPT2sCMRTE7wW/Q3iCt5oodmlXo4goCIXSdXvo8XXz3A1u&#10;XtZN/NNv3xQKPQ4z8xtmsbq7VlypD9azhslYgSCuvLFca/god4/PIEJENth6Jg3fFGC1HDwsMDf+&#10;xgVdD7EWCcIhRw1NjF0uZagachjGviNO3tH3DmOSfS1Nj7cEd62cKpVJh5bTQoMdbRqqToeL07D+&#10;5GJrz29f78WxsGX5ovg1O2k9Gk7UHESke/wP/7X3RsM0e5r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UX0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tB3YpsAAAADd&#10;AAAADwAAAGRycy9kb3ducmV2LnhtbEWPT2sCMRTE7wW/Q3gFbzVRcKlboxRREAql63rw+Lp57gY3&#10;L+sm/um3bwoFj8PM/IaZL++uFVfqg/WsYTxSIIgrbyzXGvbl5uUVRIjIBlvPpOGHAiwXg6c55sbf&#10;uKDrLtYiQTjkqKGJsculDFVDDsPId8TJO/reYUyyr6Xp8ZbgrpUTpTLp0HJaaLCjVUPVaXdxGt4P&#10;XKzt+fP7qzgWtixnij+yk9bD57F6AxHpHh/h//bWaJhk0y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Hdi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RM9G0b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bZLIO/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PRt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K4PjSsAAAADd&#10;AAAADwAAAGRycy9kb3ducmV2LnhtbEWPQWsCMRSE7wX/Q3iCt5oouG1Xo4goFArSdXvo8XXz3A1u&#10;XtZNqvbfm0Khx2FmvmEWq5trxYX6YD1rmIwVCOLKG8u1ho9y9/gMIkRkg61n0vBDAVbLwcMCc+Ov&#10;XNDlEGuRIBxy1NDE2OVShqohh2HsO+LkHX3vMCbZ19L0eE1w18qpUpl0aDktNNjRpqHqdPh2Gtaf&#10;XGztef/1XhwLW5Yvit+yk9aj4UTNQUS6xf/wX/vVaJhmsyf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g+N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权力事项26：</w:t>
      </w:r>
      <w:r>
        <w:rPr>
          <w:rFonts w:hint="eastAsia" w:ascii="宋体" w:hAnsi="宋体" w:eastAsia="宋体" w:cs="宋体"/>
          <w:b/>
          <w:bCs/>
          <w:kern w:val="2"/>
          <w:sz w:val="36"/>
          <w:szCs w:val="36"/>
          <w:lang w:val="zh-CN" w:eastAsia="zh-CN" w:bidi="zh-CN"/>
        </w:rPr>
        <w:t>对破坏、侵占、损毁堤防、护岸、闸坝、排涝泵站、排 洪渠系等防洪排涝工程和防汛、气象、水文、通信等设施以及防汛备用器材、物料的处罚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0080"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658" name="组合 265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65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660" name="矩形 76"/>
                        <wps:cNvSpPr/>
                        <wps:spPr>
                          <a:xfrm>
                            <a:off x="4480" y="436"/>
                            <a:ext cx="2626" cy="1124"/>
                          </a:xfrm>
                          <a:prstGeom prst="rect">
                            <a:avLst/>
                          </a:prstGeom>
                          <a:solidFill>
                            <a:srgbClr val="FFFFFF"/>
                          </a:solidFill>
                          <a:ln>
                            <a:noFill/>
                          </a:ln>
                        </wps:spPr>
                        <wps:bodyPr upright="1"/>
                      </wps:wsp>
                      <wps:wsp>
                        <wps:cNvPr id="266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66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66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6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66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66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66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66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66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67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67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67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67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67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67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67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67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6400;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MRJqALaAAAACwEAAA8AAAAAAAAA&#10;AQAgAAAAIgAAAGRycy9kb3ducmV2LnhtbFBLAQIUABQAAAAIAIdO4kBqnKgwFQ4AAOtkAAAOAAAA&#10;AAAAAAEAIAAAACkBAABkcnMvZTJvRG9jLnhtbFBLBQYAAAAABgAGAFkBAACwEQAAAAA=&#10;">
                <o:lock v:ext="edit" aspectratio="f"/>
                <v:shape id="任意多边形 75" o:spid="_x0000_s1026" o:spt="100" style="position:absolute;left:5757;top:1529;height:625;width:120;" fillcolor="#000000" filled="t" stroked="f" coordsize="120,625" o:gfxdata="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5Yb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9IbXcLwAAADd&#10;AAAADwAAAGRycy9kb3ducmV2LnhtbEVPz2vCMBS+D/wfwht4m4m6BdeZ9jAQBm6HqeD10Tzbsual&#10;Nmmt//1yGOz48f3eFpNrxUh9aDwbWC4UCOLS24YrA6fj7mkDIkRki61nMnCnAEU+e9hiZv2Nv2k8&#10;xEqkEA4ZGqhj7DIpQ1mTw7DwHXHiLr53GBPsK2l7vKVw18qVUlo6bDg11NjRe03lz2FwBlA/2+vX&#10;Zf153A8aX6tJ7V7Oypj541K9gYg0xX/xn/vDGlhpnfanN+kJ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G13C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M9D+jr8AAADd&#10;AAAADwAAAGRycy9kb3ducmV2LnhtbEWPQWvCQBSE7wX/w/IKvdXdTSFIdPVgEQoFabUt9PaSfSbB&#10;7NuQXaP9911B8DjMzDfMYnVxnRhpCK1nA3qqQBBX3rZcG/jab55nIEJEtth5JgN/FGC1nDwssLD+&#10;zJ807mItEoRDgQaaGPtCylA15DBMfU+cvIMfHMYkh1raAc8J7jqZKZVLhy2nhQZ7WjdUHXcnZ8D+&#10;fMtXuf19x49azbQey+ylLI15etRqDiLSJd7Dt/abNZDluYbrm/Q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Q/o6/&#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EWk/b0AAADd&#10;AAAADwAAAGRycy9kb3ducmV2LnhtbEWPT4vCMBTE78J+h/AWvGnaHqpUowfBxYMX/4B4ezRv27jN&#10;S0myVr/9ZkHwOMzMb5jl+mE7cScfjGMF+TQDQVw7bbhRcD5tJ3MQISJr7ByTgicFWK8+RkustBv4&#10;QPdjbESCcKhQQRtjX0kZ6pYshqnriZP37bzFmKRvpPY4JLjtZJFlpbRoOC202NOmpfrn+GsVxIv9&#10;GqSdXflmzM7nsz7sb1elxp95tgAR6RHf4Vd7pxUUZVnA/5v0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aT9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BVG34L4AAADd&#10;AAAADwAAAGRycy9kb3ducmV2LnhtbEWPS2vDMBCE74X8B7GB3JpVEnCDGyWQQE3opeQBuW6trW1q&#10;rYyl5vXrq0Kgx2Hmm2EWq6tr1Zn70HgxMBlrUCylt41UBo6Ht+c5qBBJLLVe2MCNA6yWg6cF5dZf&#10;ZMfnfaxUKpGQk4E6xi5HDGXNjsLYdyzJ+/K9o5hkX6Ht6ZLKXYtTrTN01EhaqKnjTc3l9/7HGZiu&#10;P7AtsntRHO76pTt94ru1aMxoONGvoCJf43/4QW9t4rJsBn9v0hPA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G34L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YkwRn70AAADd&#10;AAAADwAAAGRycy9kb3ducmV2LnhtbEWPQWvCQBSE7wX/w/IEb81GkSCpq6AgiB5Kre35kX0modm3&#10;YfcZ9d+7hUKPw8x8wyzXd9epgUJsPRuYZjko4srblmsD58/d6wJUFGSLnWcy8KAI69XoZYml9Tf+&#10;oOEktUoQjiUaaET6UutYNeQwZr4nTt7FB4eSZKi1DXhLcNfpWZ4X2mHLaaHBnrYNVT+nqzOwO/pv&#10;eXjH+ut9s5BNOAyX/cGYyXiav4ESust/+K+9twZmRTGH3zfpCe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BGf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Ty81aMAAAADd&#10;AAAADwAAAGRycy9kb3ducmV2LnhtbEWPzWrDMBCE74G+g9hCbrFsh5jiRDFtoXUS2oPdPMBibW1T&#10;a2UsNT9vHxUKOQ4z8w2zKS5mECeaXG9ZQRLFIIgbq3tuFRy/3hZPIJxH1jhYJgVXclBsH2YbzLU9&#10;c0Wn2rciQNjlqKDzfsyldE1HBl1kR+LgfdvJoA9yaqWe8BzgZpBpHGfSYM9hocORXjtqfupfo+Ad&#10;q5ePQ/lZ7/dtWQ3LtJfPZa3U/DGJ1yA8Xfw9/N/eaQVplq3g7014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LzVo&#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Vl2uyb0AAADd&#10;AAAADwAAAGRycy9kb3ducmV2LnhtbEWPQWsCMRSE74L/ITyhF9FEwa2sRkGLxUMv1YLXx+Y1u3Tz&#10;siTprv33jVDocZiZb5jt/u5a0VOIjWcNi7kCQVx507DV8HE9zdYgYkI22HomDT8UYb8bj7ZYGj/w&#10;O/WXZEWGcCxRQ51SV0oZq5ocxrnviLP36YPDlGWw0gQcMty1cqlUIR02nBdq7OhYU/V1+XYaormF&#10;w6l/eT5bflXTt5U1GAetnyYLtQGR6J7+w3/ts9GwLIoCHm/y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Xa7J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s/rLQb4AAADd&#10;AAAADwAAAGRycy9kb3ducmV2LnhtbEWPzWrDMBCE74G+g9hCb4nkUJzUtexDIWlOhcSFXhdra5la&#10;K9dSfvr2USGQ4zAz3zBlfXGDONEUes8asoUCQdx603On4bPZzNcgQkQ2OHgmDX8UoK4eZiUWxp95&#10;T6dD7ESCcChQg41xLKQMrSWHYeFH4uR9+8lhTHLqpJnwnOBukEulcumw57RgcaQ3S+3P4eg0vOP6&#10;47nZ+mb7tUf7+xLUiCul9dNjpl5BRLrEe/jW3hkNyzxfwf+b9ARk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Q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uFEXPLkAAADd&#10;AAAADwAAAGRycy9kb3ducmV2LnhtbEVPy2oCMRTdF/oP4Rbc1YwuBjs1ulAEQUHUdn+ZXJOpk5uQ&#10;xNffm4XQ5eG8p/O768WVYuo8KxgNKxDErdcdGwU/x9XnBETKyBp7z6TgQQnms/e3KTba33hP10M2&#10;ooRwalCBzTk0UqbWksM09IG4cCcfHeYCo5E64q2Eu16Oq6qWDjsuDRYDLSy158PFKfg1Toc/e1yE&#10;3ZfpzPYU/VJulBp8jKpvEJnu+V/8cq+1gnFdl7nlTXkCcv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RFzy5AAAA3Q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8KWSZL4AAADd&#10;AAAADwAAAGRycy9kb3ducmV2LnhtbEWPQWvCQBSE70L/w/IKvenGoGlNXT0IBQ9ejO39kX0mwezb&#10;ZXcb0/56VxA8DjPzDbPejqYXA/nQWVYwn2UgiGurO24UfJ++ph8gQkTW2FsmBX8UYLt5mayx1PbK&#10;Rxqq2IgE4VCigjZGV0oZ6pYMhpl1xMk7W28wJukbqT1eE9z0Ms+yQhrsOC206GjXUn2pfo2C8DPo&#10;g68u53c3LvPd4n+Rr9xeqbfXefYJItIYn+FHe68V5EWxgvub9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WSZL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L7AdaL0AAADd&#10;AAAADwAAAGRycy9kb3ducmV2LnhtbEWPPWvDQAyG90L/w6FCtuYcD2nq5pKhYMhUcNqSVfjkD+rT&#10;GZ/iuP8+Ggodxav30aP9cQmDmWlKfWQHm3UGhriOvufWwddn+bwDkwTZ4xCZHPxSguPh8WGPhY83&#10;rmg+S2sUwqlAB53IWFib6o4CpnUciTVr4hRQdJxa6ye8KTwMNs+yrQ3Ys17ocKT3juqf8zWoxvxd&#10;XeS1v3zsyiU21Sx5U4pzq6dN9gZGaJH/5b/2yTvIty/qr98oAuz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B1o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gJOCxcAAAADd&#10;AAAADwAAAGRycy9kb3ducmV2LnhtbEWPzWrDMBCE74W+g9hCbo3kHJzWiRJCaSEQKHHcQ49ba2OL&#10;WCvXUn769lGgkOMwM98w8+XFdeJEQ7CeNWRjBYK49sZyo+Gr+nh+AREissHOM2n4owDLxePDHAvj&#10;z1zSaRcbkSAcCtTQxtgXUoa6JYdh7Hvi5O394DAmOTTSDHhOcNfJiVK5dGg5LbTY01tL9WF3dBpW&#10;31y+29/Pn225L21VvSre5AetR0+ZmoGIdIn38H97bTRM8mkGt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k4L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cEEcssAAAADd&#10;AAAADwAAAGRycy9kb3ducmV2LnhtbEWPQWsCMRSE7wX/Q3hCbzVxD2u7GkWKQqFQum4PHp+b525w&#10;87LdpGr/vSkUPA4z8w2zWF1dJ840BOtZw3SiQBDX3lhuNHxV26dnECEiG+w8k4ZfCrBajh4WWBh/&#10;4ZLOu9iIBOFQoIY2xr6QMtQtOQwT3xMn7+gHhzHJoZFmwEuCu05mSuXSoeW00GJPry3Vp92P07De&#10;c7mx3x+Hz/JY2qp6Ufyen7R+HE/VHESka7yH/9tvRkOWzzL4e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Ry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Hw25KcAAAADd&#10;AAAADwAAAGRycy9kb3ducmV2LnhtbEWPQWsCMRSE7wX/Q3iCt5qosG1Xo4goFArSdXvo8XXz3A1u&#10;XtZNqvbfm0Khx2FmvmEWq5trxYX6YD1rmIwVCOLKG8u1ho9y9/gMIkRkg61n0vBDAVbLwcMCc+Ov&#10;XNDlEGuRIBxy1NDE2OVShqohh2HsO+LkHX3vMCbZ19L0eE1w18qpUpl0aDktNNjRpqHqdPh2Gtaf&#10;XGztef/1XhwLW5Yvit+yk9aj4UTNQUS6xf/wX/vVaJhmTzP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Dbk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OQhXcAAAADd&#10;AAAADwAAAGRycy9kb3ducmV2LnhtbEWPQWsCMRSE7wX/Q3iCt5oosm1Xo4goFArSdXvo8XXz3A1u&#10;XtZNqvbfm0Khx2FmvmEWq5trxYX6YD1rmIwVCOLKG8u1ho9y9/gMIkRkg61n0vBDAVbLwcMCc+Ov&#10;XNDlEGuRIBxy1NDE2OVShqohh2HsO+LkHX3vMCbZ19L0eE1w18qpUpl0aDktNNjRpqHqdPh2Gtaf&#10;XGztef/1XhwLW5Yvit+yk9aj4UTNQUS6xf/wX/vVaJhmTzP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5CF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iExsAAAADd&#10;AAAADwAAAGRycy9kb3ducmV2LnhtbEWPQWsCMRSE7wX/Q3iCt5oouG1Xo4goFArSdXvo8XXz3A1u&#10;XtZNqvbfm0Khx2FmvmEWq5trxYX6YD1rmIwVCOLKG8u1ho9y9/gMIkRkg61n0vBDAVbLwcMCc+Ov&#10;XNDlEGuRIBxy1NDE2OVShqohh2HsO+LkHX3vMCbZ19L0eE1w18qpUpl0aDktNNjRpqHqdPh2Gtaf&#10;XGztef/1XhwLW5Yvit+yk9aj4UTNQUS6xf/wX/vVaJhmTzP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T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3oascAAAADd&#10;AAAADwAAAGRycy9kb3ducmV2LnhtbEWPT2sCMRTE70K/Q3iF3jTRw9pujVJEQSgU1+2hx9fNcze4&#10;eVk38U+/vREKHoeZ+Q0zW1xdK87UB+tZw3ikQBBX3liuNXyX6+EriBCRDbaeScMfBVjMnwYzzI2/&#10;cEHnXaxFgnDIUUMTY5dLGaqGHIaR74iTt/e9w5hkX0vT4yXBXSsnSmXSoeW00GBHy4aqw+7kNHz8&#10;cLGyx6/fbbEvbFm+Kf7MDlq/PI/VO4hI1/gI/7c3RsMkm2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ehq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YDa/KsAAAADd&#10;AAAADwAAAGRycy9kb3ducmV2LnhtbEWPT2sCMRTE7wW/Q3gFbzXRw9pujVJEQSgU1/Xg8XXz3A1u&#10;XtZN/NNv3wiFHoeZ+Q0zW9xdK67UB+tZw3ikQBBX3liuNezL9csriBCRDbaeScMPBVjMB08zzI2/&#10;cUHXXaxFgnDIUUMTY5dLGaqGHIaR74iTd/S9w5hkX0vT4y3BXSsnSmXSoeW00GBHy4aq0+7iNHwc&#10;uFjZ89f3tjgWtizfFH9mJ62Hz2P1DiLSPf6H/9obo2GSTafweJOe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Nr8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权力事项27：</w:t>
      </w:r>
      <w:r>
        <w:rPr>
          <w:rFonts w:hint="eastAsia" w:ascii="宋体" w:hAnsi="宋体" w:eastAsia="宋体" w:cs="宋体"/>
          <w:b/>
          <w:bCs/>
          <w:kern w:val="2"/>
          <w:sz w:val="36"/>
          <w:szCs w:val="36"/>
          <w:lang w:val="zh-CN" w:eastAsia="zh-CN" w:bidi="zh-CN"/>
        </w:rPr>
        <w:t>对在林区采伐林木，不依法采取防止水土流失措施,造成水土流失的处罚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1104"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678" name="组合 267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67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680" name="矩形 76"/>
                        <wps:cNvSpPr/>
                        <wps:spPr>
                          <a:xfrm>
                            <a:off x="4480" y="436"/>
                            <a:ext cx="2626" cy="1124"/>
                          </a:xfrm>
                          <a:prstGeom prst="rect">
                            <a:avLst/>
                          </a:prstGeom>
                          <a:solidFill>
                            <a:srgbClr val="FFFFFF"/>
                          </a:solidFill>
                          <a:ln>
                            <a:noFill/>
                          </a:ln>
                        </wps:spPr>
                        <wps:bodyPr upright="1"/>
                      </wps:wsp>
                      <wps:wsp>
                        <wps:cNvPr id="268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68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68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68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68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68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68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68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68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69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69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69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69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69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69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69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69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5376;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MRJqALaAAAACwEAAA8AAAAAAAAA&#10;AQAgAAAAIgAAAGRycy9kb3ducmV2LnhtbFBLAQIUABQAAAAIAIdO4kB/rHpBFQ4AAOtkAAAOAAAA&#10;AAAAAAEAIAAAACkBAABkcnMvZTJvRG9jLnhtbFBLBQYAAAAABgAGAFkBAACwEQAAAAA=&#10;">
                <o:lock v:ext="edit" aspectratio="f"/>
                <v:shape id="任意多边形 75" o:spid="_x0000_s1026" o:spt="100" style="position:absolute;left:5757;top:1529;height:625;width:120;" fillcolor="#000000" filled="t" stroked="f" coordsize="120,625" o:gfxdata="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S6UB&#10;wAAAAN0AAAAPAAAAAAAAAAEAIAAAACIAAABkcnMvZG93bnJldi54bWxQSwECFAAUAAAACACHTuJA&#10;My8FnjsAAAA5AAAAEAAAAAAAAAABACAAAAAPAQAAZHJzL3NoYXBleG1sLnhtbFBLBQYAAAAABgAG&#10;AFsBAAC5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RIoxiroAAADd&#10;AAAADwAAAGRycy9kb3ducmV2LnhtbEVPy4rCMBTdD/gP4QruxsRX0Wp0IQiC48IHuL0017bY3NQm&#10;av37yUJweTjvxaq1lXhS40vHGgZ9BYI4c6bkXMP5tPmdgvAB2WDlmDS8ycNq2flZYGrciw/0PIZc&#10;xBD2KWooQqhTKX1WkEXfdzVx5K6usRgibHJpGnzFcFvJoVKJtFhybCiwpnVB2e34sBowGZv7/jr6&#10;O+0eCc7yVm0mF6V1rztQcxCB2vAVf9xbo2GYTOP++CY+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ijGKugAAAN0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g9wYdL8AAADd&#10;AAAADwAAAGRycy9kb3ducmV2LnhtbEWPT2vCQBTE7wW/w/IKvdXdTUFCdPVgEQoFsfYP9PaSfSbB&#10;7NuQXaN++64g9DjMzG+YxeriOjHSEFrPBvRUgSCuvG25NvD1uXnOQYSIbLHzTAauFGC1nDwssLD+&#10;zB807mMtEoRDgQaaGPtCylA15DBMfU+cvIMfHMYkh1raAc8J7jqZKTWTDltOCw32tG6oOu5PzoD9&#10;+Zavcvv7jrta5VqPZfZSlsY8PWo1BxHpEv/D9/abNZDNcg23N+k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cGHS/&#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MElCB70AAADd&#10;AAAADwAAAGRycy9kb3ducmV2LnhtbEWPQYvCMBSE78L+h/AWvGnaHlSq0cPCLh68qAtLb4/m2cZt&#10;XkoSrf57Iwgeh5n5hlltbrYTV/LBOFaQTzMQxLXThhsFv8fvyQJEiMgaO8ek4E4BNuuP0QpL7Qbe&#10;0/UQG5EgHEpU0MbYl1KGuiWLYep64uSdnLcYk/SN1B6HBLedLLJsJi0aTgst9vTVUv1/uFgF8c/+&#10;DNLOKz4bs/X5vA+7c6XU+DPPliAi3eI7/GpvtYJitijg+SY9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UIH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tV1RGr4AAADd&#10;AAAADwAAAGRycy9kb3ducmV2LnhtbEWPX2vCQBDE3wt+h2MF3+qeFlKJnoJCQ+lLUQt9XXNrEszt&#10;hdzVf5++VxD6OMz8ZpjF6upadeY+NF4MTMYaFEvpbSOVga/92/MMVIgkllovbODGAVbLwdOCcusv&#10;suXzLlYqlUjIyUAdY5cjhrJmR2HsO5bkHX3vKCbZV2h7uqRy1+JU6wwdNZIWaup4U3N52v04A9P1&#10;J7ZFdi+K/V2/dt8H/LAWjRkNJ3oOKvI1/ocf9LtNXDZ7gb836Qng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1RGr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0kD3Zb0AAADd&#10;AAAADwAAAGRycy9kb3ducmV2LnhtbEWPQWvCQBSE74L/YXmCN7NRioTUVVAQxB5Kre35kX0modm3&#10;YfcZ9d+7hUKPw8x8w6w2d9epgUJsPRuYZzko4srblmsD58/9rAAVBdli55kMPCjCZj0erbC0/sYf&#10;NJykVgnCsUQDjUhfah2rhhzGzPfEybv44FCSDLW2AW8J7jq9yPOldthyWmiwp11D1c/p6gzs3/y3&#10;PLxj/fW+LWQbjsPlcDRmOpnnr6CE7vIf/msfrIHFsniB3zfpCe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Pdl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PTksAAAADd&#10;AAAADwAAAGRycy9kb3ducmV2LnhtbEWP0WrCQBRE3wv9h+UW+lY3pighZhUV2mhpHxL9gEv2mgSz&#10;d0N2a9K/7xYKPg4zc4bJNpPpxI0G11pWMJ9FIIgrq1uuFZxPby8JCOeRNXaWScEPOdisHx8yTLUd&#10;uaBb6WsRIOxSVNB436dSuqohg25me+LgXexg0Ac51FIPOAa46WQcRUtpsOWw0GBP+4aqa/ltFLxj&#10;sfv8yL/K47HOi+41buU2L5V6fppHKxCeJn8P/7cPWkG8TBbw9yY8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9OS&#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5lFIM70AAADd&#10;AAAADwAAAGRycy9kb3ducmV2LnhtbEWPQWsCMRSE7wX/Q3iCl1IThW5laxRULB56qRW8PjbP7OLm&#10;ZUnirv77plDocZiZb5jl+u5a0VOIjWcNs6kCQVx507DVcPrevyxAxIRssPVMGh4UYb0aPS2xNH7g&#10;L+qPyYoM4ViihjqlrpQyVjU5jFPfEWfv4oPDlGWw0gQcMty1cq5UIR02nBdq7GhbU3U93pyGaM5h&#10;s+93bwfLH+r589UajIPWk/FMvYNIdE//4b/2wWiYF4sCft/kJ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UUgz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A/Ytu74AAADd&#10;AAAADwAAAGRycy9kb3ducmV2LnhtbEWPwWrDMBBE74X8g9hAbo2UUBzHjZJDoGlPBceFXhdrY5la&#10;K8dSY+fvq0Khx2Fm3jC7w+Q6caMhtJ41rJYKBHHtTcuNho/q5TEHESKywc4zabhTgMN+9rDDwviR&#10;S7qdYyMShEOBGmyMfSFlqC05DEvfEyfv4geHMcmhkWbAMcFdJ9dKZdJhy2nBYk9HS/XX+dtpeMX8&#10;/ak6+er0WaK9boPqcaO0XsxX6hlEpCn+h//ab0bDOss38PsmP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tu7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CF3xxrgAAADd&#10;AAAADwAAAGRycy9kb3ducmV2LnhtbEVPy2oCMRTdC/2HcAvuNKMLsaPRhaUgKBRf+8vkmoxObkIS&#10;X3/fLIQuD+c9Xz5dJ+4UU+tZwWhYgSBuvG7ZKDgefgZTECkja+w8k4IXJVguPnpzrLV/8I7u+2xE&#10;CeFUowKbc6ilTI0lh2noA3Hhzj46zAVGI3XERwl3nRxX1UQ6bLk0WAy0stRc9zen4GScDhd7WIXf&#10;L9Oa7Tn6b7lRqv85qmYgMj3zv/jtXmsF48m0zC1vyhO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F3xxrgAAADdAAAA&#10;DwAAAAAAAAABACAAAAAiAAAAZHJzL2Rvd25yZXYueG1sUEsBAhQAFAAAAAgAh07iQDMvBZ47AAAA&#10;OQAAABAAAAAAAAAAAQAgAAAABwEAAGRycy9zaGFwZXhtbC54bWxQSwUGAAAAAAYABgBbAQAAsQMA&#10;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QKl0nr4AAADd&#10;AAAADwAAAGRycy9kb3ducmV2LnhtbEWPQWvCQBSE70L/w/IKvZmNwVpNXT0Iggcvpvb+yD6TYPbt&#10;sruNsb/eFQo9DjPzDbPejqYXA/nQWVYwy3IQxLXVHTcKzl/76RJEiMgae8uk4E4BtpuXyRpLbW98&#10;oqGKjUgQDiUqaGN0pZShbslgyKwjTt7FeoMxSd9I7fGW4KaXRZ4vpMGO00KLjnYt1dfqxygI34M+&#10;+up6+XDje7Gb/86LlTso9fY6yz9BRBrjf/ivfdAKisVyB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l0n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n7z7kr0AAADd&#10;AAAADwAAAGRycy9kb3ducmV2LnhtbEWPPWvDQAyG90L/w6FCtuYcDyFxc8lQMHQqOG3JKnzyB/Xp&#10;jE91nH8fDYGO4tX76NHhtITBzDSlPrKDzToDQ1xH33Pr4PurfN2BSYLscYhMDm6U4HR8fjpg4eOV&#10;K5rP0hqFcCrQQScyFtamuqOAaR1HYs2aOAUUHafW+gmvCg+DzbNsawP2rBc6HOm9o/r3/BdUY/6p&#10;LrLvL5+7colNNUvelOLc6mWTvYERWuR/+dH+8A7y7V799RtFgD3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vPuS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MJ9kP78AAADd&#10;AAAADwAAAGRycy9kb3ducmV2LnhtbEWPQWsCMRSE70L/Q3hCb5qsh6VujVKkQqFQXNdDj6+b525w&#10;87JuUrX/3hQEj8PMfMMsVlfXiTMNwXrWkE0VCOLaG8uNhn21mbyACBHZYOeZNPxRgNXyabTAwvgL&#10;l3TexUYkCIcCNbQx9oWUoW7JYZj6njh5Bz84jEkOjTQDXhLcdXKmVC4dWk4LLfa0bqk+7n6dhrdv&#10;Lt/t6etnWx5KW1VzxZ/5UevncaZeQUS6xkf43v4wGmb5PIP/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fZD+/&#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wE36SMAAAADd&#10;AAAADwAAAGRycy9kb3ducmV2LnhtbEWPT2sCMRTE70K/Q3hCb5q4h6VujVKkhUJBXNdDj6+b525w&#10;87LdpP759qYgeBxm5jfMYnVxnTjREKxnDbOpAkFce2O50bCvPiYvIEJENth5Jg1XCrBaPo0WWBh/&#10;5pJOu9iIBOFQoIY2xr6QMtQtOQxT3xMn7+AHhzHJoZFmwHOCu05mSuXSoeW00GJP65bq4+7PaXj7&#10;5vLd/m5+tuWhtFU1V/yVH7V+Hs/UK4hIl/gI39ufRkOWzz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fp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rwFf08AAAADd&#10;AAAADwAAAGRycy9kb3ducmV2LnhtbEWPT2sCMRTE74V+h/AK3mqiwlK3RinSglAoruvB43Pz3A1u&#10;XtZN/NNv3wgFj8PM/IaZLW6uFRfqg/WsYTRUIIgrbyzXGrbl1+sbiBCRDbaeScMvBVjMn59mmBt/&#10;5YIum1iLBOGQo4Ymxi6XMlQNOQxD3xEn7+B7hzHJvpamx2uCu1aOlcqkQ8tpocGOlg1Vx83ZafjY&#10;cfFpTz/7dXEobFlOFX9nR60HLyP1DiLSLT7C/+2V0TDOph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AV/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IOjHp8AAAADd&#10;AAAADwAAAGRycy9kb3ducmV2LnhtbEWPT2sCMRTE74V+h/AK3mqiyFK3RinSglAoruvB43Pz3A1u&#10;XtZN/NNv3wgFj8PM/IaZLW6uFRfqg/WsYTRUIIgrbyzXGrbl1+sbiBCRDbaeScMvBVjMn59mmBt/&#10;5YIum1iLBOGQo4Ymxi6XMlQNOQxD3xEn7+B7hzHJvpamx2uCu1aOlcqkQ8tpocGOlg1Vx83ZafjY&#10;cfFpTz/7dXEobFlOFX9nR60HLyP1DiLSLT7C/+2V0TDOph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6Me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T6RiPMAAAADd&#10;AAAADwAAAGRycy9kb3ducmV2LnhtbEWPT2sCMRTE74V+h/AK3mqi4FK3RinSglAoruvB43Pz3A1u&#10;XtZN/NNv3wgFj8PM/IaZLW6uFRfqg/WsYTRUIIgrbyzXGrbl1+sbiBCRDbaeScMvBVjMn59mmBt/&#10;5YIum1iLBOGQo4Ymxi6XMlQNOQxD3xEn7+B7hzHJvpamx2uCu1aOlcqkQ8tpocGOlg1Vx83ZafjY&#10;cfFpTz/7dXEobFlOFX9nR60HLyP1DiLSLT7C/+2V0TDOph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GI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v3b8S78AAADd&#10;AAAADwAAAGRycy9kb3ducmV2LnhtbEWPT2sCMRTE7wW/Q3gFbzXRw1JXo5SiUBCk63rw+Lp57gY3&#10;L+sm9c+3bwqCx2FmfsPMlzfXigv1wXrWMB4pEMSVN5ZrDfty/fYOIkRkg61n0nCnAMvF4GWOufFX&#10;Luiyi7VIEA45amhi7HIpQ9WQwzDyHXHyjr53GJPsa2l6vCa4a+VEqUw6tJwWGuzos6HqtPt1Gj4O&#10;XKzsefvzXRwLW5ZTxZvspPXwdaxmICLd4jP8aH8ZDZNsmsH/m/Q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2/E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0DpZ0MAAAADd&#10;AAAADwAAAGRycy9kb3ducmV2LnhtbEWPT2sCMRTE74V+h/AK3mqih23dGqVIC4JQXNeDx+fmuRvc&#10;vKyb+KffvhEKHoeZ+Q0znd9cKy7UB+tZw2ioQBBX3liuNWzL79d3ECEiG2w9k4ZfCjCfPT9NMTf+&#10;ygVdNrEWCcIhRw1NjF0uZagachiGviNO3sH3DmOSfS1Nj9cEd60cK5VJh5bTQoMdLRqqjpuz0/C5&#10;4+LLnn726+JQ2LKcKF5lR60HLyP1ASLSLT7C/+2l0TDOJm9wf5Oe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Oln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权力事项28：</w:t>
      </w:r>
      <w:r>
        <w:rPr>
          <w:rFonts w:hint="eastAsia" w:ascii="宋体" w:hAnsi="宋体" w:eastAsia="宋体" w:cs="宋体"/>
          <w:b/>
          <w:bCs/>
          <w:kern w:val="2"/>
          <w:sz w:val="36"/>
          <w:szCs w:val="36"/>
          <w:lang w:val="zh-CN" w:eastAsia="zh-CN" w:bidi="zh-CN"/>
        </w:rPr>
        <w:t>对违反规定采集发菜，或者在水土流失重点预防区和重点治理区铲草皮、挖树兜或者滥挖虫草、甘草、麻黄等的处罚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2128"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698" name="组合 269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69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700" name="矩形 76"/>
                        <wps:cNvSpPr/>
                        <wps:spPr>
                          <a:xfrm>
                            <a:off x="4480" y="436"/>
                            <a:ext cx="2626" cy="1124"/>
                          </a:xfrm>
                          <a:prstGeom prst="rect">
                            <a:avLst/>
                          </a:prstGeom>
                          <a:solidFill>
                            <a:srgbClr val="FFFFFF"/>
                          </a:solidFill>
                          <a:ln>
                            <a:noFill/>
                          </a:ln>
                        </wps:spPr>
                        <wps:bodyPr upright="1"/>
                      </wps:wsp>
                      <wps:wsp>
                        <wps:cNvPr id="270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70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70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70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0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70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70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70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70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71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71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71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71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71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71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71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71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4352;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">
                <o:lock v:ext="edit" aspectratio="f"/>
                <v:shape id="任意多边形 75" o:spid="_x0000_s1026" o:spt="100" style="position:absolute;left:5757;top:1529;height:625;width:120;" fillcolor="#000000" filled="t" stroked="f" coordsize="120,625" o:gfxdata="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HQ/u/&#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X7g9TbwAAADd&#10;AAAADwAAAGRycy9kb3ducmV2LnhtbEVPy2rCQBTdF/yH4Qru6ozapm10dCEEhNpFtdDtJXNNgpk7&#10;MTN5+PfOotDl4bw3u9HWoqfWV441LOYKBHHuTMWFhp9z9vwOwgdkg7Vj0nAnD7vt5GmDqXEDf1N/&#10;CoWIIexT1FCG0KRS+rwki37uGuLIXVxrMUTYFtK0OMRwW8ulUom0WHFsKLGhfUn59dRZDZi8mNvX&#10;ZXU8f3YJfhSjyl5/ldaz6UKtQQQaw7/4z30wGpZvKu6Pb+IT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PU2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mO4Us78AAADd&#10;AAAADwAAAGRycy9kb3ducmV2LnhtbEWPQWsCMRSE7wX/Q3hCbzXJFlpZjR6UQkEo1VbB29vNc3dx&#10;87Js4mr/vSkUehxm5htmvry5VgzUh8azAT1RIIhLbxuuDHx/vT1NQYSIbLH1TAZ+KMByMXqYY279&#10;lbc07GIlEoRDjgbqGLtcylDW5DBMfEecvJPvHcYk+0raHq8J7lqZKfUiHTacFmrsaFVTed5dnAF7&#10;2Mu1/Dhu8LNSU62HInsuCmMex1rNQES6xf/wX/vdGshelYbf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FLO/&#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K3tOwL0AAADd&#10;AAAADwAAAGRycy9kb3ducmV2LnhtbEWPQWsCMRSE7wX/Q3iF3jTZPXRlNXooVDz0UhXE22Pz3I3d&#10;vCxJ6tp/bwShx2FmvmGW65vrxZVCtJ41FDMFgrjxxnKr4bD/nM5BxIRssPdMGv4owno1eVlibfzI&#10;33TdpVZkCMcaNXQpDbWUsenIYZz5gTh7Zx8cpixDK03AMcNdL0ul3qVDy3mhw4E+Omp+dr9OQzq6&#10;zShddeKLtdtQVEP8upy0fnst1AJEolv6Dz/bW6OhrFQJjzf5Cc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07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rm9d3b0AAADd&#10;AAAADwAAAGRycy9kb3ducmV2LnhtbEWPQWsCMRSE7wX/Q3iCt/qigpbVKCi4lF5KteD1uXnuLm5e&#10;lk2q1l/fFASPw8w3wyxWN9eoC3eh9mJgNNSgWApvaykNfO+3r2+gQiSx1HhhA78cYLXsvSwos/4q&#10;X3zZxVKlEgkZGahibDPEUFTsKAx9y5K8k+8cxSS7Em1H11TuGhxrPUVHtaSFilreVFycdz/OwHj9&#10;iU0+vef5/q5n7eGIH9aiMYP+SM9BRb7FZ/hBv9vEzfQE/t+kJ4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13dvQAA&#10;AN0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yXL7or4AAADd&#10;AAAADwAAAGRycy9kb3ducmV2LnhtbEWPQWsCMRSE74X+h/CE3mqilLpsjYIFQexBqm3Pj81zd3Hz&#10;siSvq/57Uyh4HGbmG2a+vPhODRRTG9jCZGxAEVfBtVxb+DqsnwtQSZAddoHJwpUSLBePD3MsXTjz&#10;Jw17qVWGcCrRQiPSl1qnqiGPaRx64uwdQ/QoWcZau4jnDPednhrzqj22nBca7Om9oeq0//UW1h/h&#10;R67Bs/7erQpZxe1w3GytfRpNzBsooYvcw//tjbMwnZkX+HuTn4B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L7or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5BHfVcAAAADd&#10;AAAADwAAAGRycy9kb3ducmV2LnhtbEWP3WrCQBSE7wXfYTlC75pdU9SSuooW2tRSL5L2AQ7ZYxLM&#10;ng3ZrT9v3xUKXg4z8w2zXF9sJ040+NaxhmmiQBBXzrRca/j5fnt8BuEDssHOMWm4kof1ajxaYmbc&#10;mQs6laEWEcI+Qw1NCH0mpa8asugT1xNH7+AGiyHKoZZmwHOE206mSs2lxZbjQoM9vTZUHctfq+Ed&#10;i+3XZ74vd7s6L7qntJWbvNT6YTJVLyACXcI9/N/+MBrShZrB7U1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Ed9V&#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WNE9L0AAADd&#10;AAAADwAAAGRycy9kb3ducmV2LnhtbEWPT2sCMRTE7wW/Q3hCL0UTBf+wGoVWLB68VAWvj81rdunm&#10;ZUnirv32jSD0OMzMb5j19u4a0VGItWcNk7ECQVx6U7PVcDnvR0sQMSEbbDyThl+KsN0MXtZYGN/z&#10;F3WnZEWGcCxQQ5VSW0gZy4ocxrFvibP37YPDlGWw0gTsM9w1cqrUXDqsOS9U2NJHReXP6eY0RHMN&#10;7/tutzhY/lRvx5k1GHutX4cTtQKR6J7+w8/2wWiYLtQcHm/yE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Y0T0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GMQhfL4AAADd&#10;AAAADwAAAGRycy9kb3ducmV2LnhtbEWPwWrDMBBE74X8g9hCbo0UE+rEjZJDoW5OhcSBXBdra5la&#10;K8dS7eTvq0Khx2Fm3jDb/c11YqQhtJ41LBcKBHHtTcuNhnP19rQGESKywc4zabhTgP1u9rDFwviJ&#10;jzSeYiMShEOBGmyMfSFlqC05DAvfEyfv0w8OY5JDI82AU4K7TmZKPUuHLacFiz29Wqq/Tt9Owzuu&#10;P1ZV6avyckR73QTVY660nj8u1QuISLf4H/5rH4yGLFc5/L5JT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QhfL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E2/9AbkAAADd&#10;AAAADwAAAGRycy9kb3ducmV2LnhtbEVPy2oCMRTdF/oP4Rbc1UQX1Y5GF5aC0IKodX+ZXJPRyU1I&#10;4uvvm0Why8N5z5d334srpdwF1jAaKhDEbTAdWw0/+8/XKYhckA32gUnDgzIsF89Pc2xMuPGWrrti&#10;RQ3h3KAGV0pspMytI495GCJx5Y4heSwVJitNwlsN970cK/UmPXZcGxxGWjlqz7uL13Cw3sST26/i&#10;5t129vuYwof80nrwMlIzEIXu5V/8514bDeOJqnPrm/oE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v/QG5AAAA3Q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W5t4Wb4AAADd&#10;AAAADwAAAGRycy9kb3ducmV2LnhtbEWPQWsCMRSE70L/Q3gFb5q42Fq3Rg9CwUMv3er9sXnuLm5e&#10;QpKua399UxA8DjPzDbPZjbYXA4XYOdawmCsQxLUzHTcajt8fszcQMSEb7B2ThhtF2G2fJhssjbvy&#10;Fw1VakSGcCxRQ5uSL6WMdUsW49x54uydXbCYsgyNNAGvGW57WSj1Ki12nBda9LRvqb5UP1ZDPA3m&#10;M1SX88qPL8V++bss1v6g9fR5od5BJBrTI3xvH4yGYqXW8P8mPw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t4Wb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hI73Vb0AAADd&#10;AAAADwAAAGRycy9kb3ducmV2LnhtbEWPPU/DQAyGdyT+w8mV2OglGaANvXaoFIkJKQXU1co5HyLn&#10;i3ImDf8eD0iM1uv38ePDaQ2jWWhOQ2QH+TYDQ9xEP3Dn4OO9etyBSYLscYxMDn4owel4f3fA0scb&#10;17RcpDMK4VSig15kKq1NTU8B0zZOxJq1cQ4oOs6d9TPeFB5GW2TZkw04sF7ocaJzT83X5TuoxvJZ&#10;X2U/XN921RrbepGircS5h02evYARWuV/+a/96h0Uz7n66zeKAHv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jvdV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K61o+MAAAADd&#10;AAAADwAAAGRycy9kb3ducmV2LnhtbEWPT2sCMRTE70K/Q3gFb5qsB61bo5SiUBCk63ro8XXz3A1u&#10;Xrab1D/f3hQKHoeZ+Q2zWF1dK87UB+tZQzZWIIgrbyzXGg7lZvQCIkRkg61n0nCjAKvl02CBufEX&#10;Lui8j7VIEA45amhi7HIpQ9WQwzD2HXHyjr53GJPsa2l6vCS4a+VEqal0aDktNNjRe0PVaf/rNLx9&#10;cbG2P7vvz+JY2LKcK95OT1oPnzP1CiLSNT7C/+0Po2EyyzL4e5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Wj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23/2j8AAAADd&#10;AAAADwAAAGRycy9kb3ducmV2LnhtbEWPQWsCMRSE70L/Q3gFb5rsHqxdjSKlhYJQXLeHHl83z93g&#10;5mW7SdX++0YQPA4z8w2zXF9cJ040BOtZQzZVIIhrbyw3Gj6rt8kcRIjIBjvPpOGPAqxXD6MlFsaf&#10;uaTTPjYiQTgUqKGNsS+kDHVLDsPU98TJO/jBYUxyaKQZ8JzgrpO5UjPp0HJaaLGnl5bq4/7Xadh8&#10;cflqfz6+d+WhtFX1rHg7O2o9fszUAkSkS7yHb+13oyF/ynK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f/a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tDNTFMAAAADd&#10;AAAADwAAAGRycy9kb3ducmV2LnhtbEWPT2sCMRTE7wW/Q3iCt5qsgrarUaQoFITSdXvo8XXz3A1u&#10;Xrab1D/fvikIPQ4z8xtmub66VpypD9azhmysQBBX3liuNXyUu8cnECEiG2w9k4YbBVivBg9LzI2/&#10;cEHnQ6xFgnDIUUMTY5dLGaqGHIax74iTd/S9w5hkX0vT4yXBXSsnSs2kQ8tpocGOXhqqTocfp2Hz&#10;ycXWfr99vRfHwpbls+L97KT1aJipBYhI1/gfvrdfjYbJPJv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M1M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O9rLYMAAAADd&#10;AAAADwAAAGRycy9kb3ducmV2LnhtbEWPT2sCMRTE7wW/Q3iCt5qsiLarUaQoFITSdXvo8XXz3A1u&#10;Xrab1D/fvikIPQ4z8xtmub66VpypD9azhmysQBBX3liuNXyUu8cnECEiG2w9k4YbBVivBg9LzI2/&#10;cEHnQ6xFgnDIUUMTY5dLGaqGHIax74iTd/S9w5hkX0vT4yXBXSsnSs2kQ8tpocGOXhqqTocfp2Hz&#10;ycXWfr99vRfHwpbls+L97KT1aJipBYhI1/gfvrdfjYbJPJv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2st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VJZu+8AAAADd&#10;AAAADwAAAGRycy9kb3ducmV2LnhtbEWPT2sCMRTE7wW/Q3iCt5qsoLarUaQoFITSdXvo8XXz3A1u&#10;Xrab1D/fvikIPQ4z8xtmub66VpypD9azhmysQBBX3liuNXyUu8cnECEiG2w9k4YbBVivBg9LzI2/&#10;cEHnQ6xFgnDIUUMTY5dLGaqGHIax74iTd/S9w5hkX0vT4yXBXSsnSs2kQ8tpocGOXhqqTocfp2Hz&#10;ycXWfr99vRfHwpbls+L97KT1aJipBYhI1/gfvrdfjYbJPJv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m7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pETwjMAAAADd&#10;AAAADwAAAGRycy9kb3ducmV2LnhtbEWPzWrDMBCE74W+g9hCbo3kHJzWiRJCaSEQKHHcQ49ba2OL&#10;WCvXUn769lGgkOMwM98w8+XFdeJEQ7CeNWRjBYK49sZyo+Gr+nh+AREissHOM2n4owDLxePDHAvj&#10;z1zSaRcbkSAcCtTQxtgXUoa6JYdh7Hvi5O394DAmOTTSDHhOcNfJiVK5dGg5LbTY01tL9WF3dBpW&#10;31y+29/Pn225L21VvSre5AetR0+ZmoGIdIn38H97bTRMplkOt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PC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ywhVF78AAADd&#10;AAAADwAAAGRycy9kb3ducmV2LnhtbEWPT2sCMRTE7wW/Q3iF3mqyHrRujVKkQkEoruvB4+vmuRvc&#10;vGw38d+3b4SCx2FmfsPMFlfXijP1wXrWkA0VCOLKG8u1hl25en0DESKywdYzabhRgMV88DTD3PgL&#10;F3TexlokCIccNTQxdrmUoWrIYRj6jjh5B987jEn2tTQ9XhLctXKk1Fg6tJwWGuxo2VB13J6cho89&#10;F5/29/tnUxwKW5ZTxevxUeuX50y9g4h0jY/wf/vLaBhNsgnc36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IVR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权力事项00：</w:t>
      </w:r>
      <w:r>
        <w:rPr>
          <w:rFonts w:hint="eastAsia" w:ascii="宋体" w:hAnsi="宋体" w:eastAsia="宋体" w:cs="宋体"/>
          <w:b/>
          <w:bCs/>
          <w:kern w:val="2"/>
          <w:sz w:val="36"/>
          <w:szCs w:val="36"/>
          <w:lang w:val="zh-CN" w:eastAsia="zh-CN" w:bidi="zh-CN"/>
        </w:rPr>
        <w:t>对违反《中华人民共和国野生动物保护法》第三十条规定的处罚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4176"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718" name="组合 271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71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720" name="矩形 76"/>
                        <wps:cNvSpPr/>
                        <wps:spPr>
                          <a:xfrm>
                            <a:off x="4480" y="436"/>
                            <a:ext cx="2626" cy="1124"/>
                          </a:xfrm>
                          <a:prstGeom prst="rect">
                            <a:avLst/>
                          </a:prstGeom>
                          <a:solidFill>
                            <a:srgbClr val="FFFFFF"/>
                          </a:solidFill>
                          <a:ln>
                            <a:noFill/>
                          </a:ln>
                        </wps:spPr>
                        <wps:bodyPr upright="1"/>
                      </wps:wsp>
                      <wps:wsp>
                        <wps:cNvPr id="272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72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72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72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2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72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72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72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72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73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73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73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73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73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73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73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73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2304;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">
                <o:lock v:ext="edit" aspectratio="f"/>
                <v:shape id="任意多边形 75" o:spid="_x0000_s1026" o:spt="100" style="position:absolute;left:5757;top:1529;height:625;width:120;" fillcolor="#000000" filled="t" stroked="f" coordsize="120,625" o:gfxdata="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1Tzy/&#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FA1hLbsAAADd&#10;AAAADwAAAGRycy9kb3ducmV2LnhtbEVPy4rCMBTdC/MP4Q6408SqVavRxYAw4LjwAW4vzbUtNjed&#10;Jmrn7ycLweXhvFebztbiQa2vHGsYDRUI4tyZigsN59N2MAfhA7LB2jFp+CMPm/VHb4WZcU8+0OMY&#10;ChFD2GeooQyhyaT0eUkW/dA1xJG7utZiiLAtpGnxGcNtLROlUmmx4thQYkNfJeW3491qwHRifvfX&#10;8c9pd09xUXRqO70orfufI7UEEagLb/HL/W00JLMk7o9v4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1hL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01tI078AAADd&#10;AAAADwAAAGRycy9kb3ducmV2LnhtbEWPQWsCMRSE7wX/Q3hCbzXJFlpZjR6UQkEo1VbB29vNc3dx&#10;87Js4mr/vSkUehxm5htmvry5VgzUh8azAT1RIIhLbxuuDHx/vT1NQYSIbLH1TAZ+KMByMXqYY279&#10;lbc07GIlEoRDjgbqGLtcylDW5DBMfEecvJPvHcYk+0raHq8J7lqZKfUiHTacFmrsaFVTed5dnAF7&#10;2Mu1/Dhu8LNSU62HInsuCmMex1rNQES6xf/wX/vdGsheMw2/b9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bSNO/&#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YM4SoL4AAADd&#10;AAAADwAAAGRycy9kb3ducmV2LnhtbEWPMWvDMBSE90L/g3iBbrFsD3Vwo2QIpGTo0qRQvD2sV0uJ&#10;9WQkNU7/fVUIdDzu7jtuvb25UVwpROtZQVWUIIh7ry0PCj5O++UKREzIGkfPpOCHImw3jw9rbLWf&#10;+Z2uxzSIDOHYogKT0tRKGXtDDmPhJ+LsffngMGUZBqkDzhnuRlmX5bN0aDkvGJxoZ6i/HL+dgvTp&#10;Xmfpmo7P1h5C1Uzx7dwp9bSoyhcQiW7pP3xvH7SCuqlr+HuTn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4SoL4A&#10;AADd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5doBvb4AAADd&#10;AAAADwAAAGRycy9kb3ducmV2LnhtbEWPX2vCQBDE34V+h2MLfdM9U1BJPYUKBumLVIW+bnPbJDS3&#10;F3Lnn/rpvYLg4zDzm2Hmy4tr1Yn70HgxMB5pUCylt41UBg779XAGKkQSS60XNvDHAZaLp8GccuvP&#10;8smnXaxUKpGQk4E6xi5HDGXNjsLIdyzJ+/G9o5hkX6Ht6ZzKXYuZ1hN01EhaqKnjVc3l7+7oDGTv&#10;W2yLybUo9lc97b6+8cNaNObleazfQEW+xEf4Tm9s4qbZK/y/SU8A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oBv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gsenwr0AAADd&#10;AAAADwAAAGRycy9kb3ducmV2LnhtbEWPQWvCQBSE74X+h+UJ3urGIFZSV8GCIHooatvzI/tMgtm3&#10;YfcZ9d93BaHHYWa+YebLm2tVTyE2ng2MRxko4tLbhisD38f12wxUFGSLrWcycKcIy8XryxwL66+8&#10;p/4glUoQjgUaqEW6QutY1uQwjnxHnLyTDw4lyVBpG/Ca4K7VeZZNtcOG00KNHX3WVJ4PF2dgvfO/&#10;cveO9c/XaiarsO1Pm60xw8E4+wAldJP/8LO9sQby93wCjzfpC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x6fC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r6SDNb8AAADd&#10;AAAADwAAAGRycy9kb3ducmV2LnhtbEWP0WrCQBRE3wX/YblC33RjSq1EV1HBppb2IdEPuGRvk9Ds&#10;3ZDdJvbvu4Lg4zAzZ5j19moa0VPnassK5rMIBHFhdc2lgsv5OF2CcB5ZY2OZFPyRg+1mPFpjou3A&#10;GfW5L0WAsEtQQeV9m0jpiooMupltiYP3bTuDPsiulLrDIcBNI+MoWkiDNYeFCls6VFT85L9GwRtm&#10;+8+P9Cs/nco0a57jWu7SXKmnyTxagfB09Y/wvf2uFcSv8Qvc3oQn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gzW/&#10;AAAA3Q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ttYYlL0AAADd&#10;AAAADwAAAGRycy9kb3ducmV2LnhtbEWPQWsCMRSE70L/Q3gFL1ITF9SyNQoqFg+9VIVeH5vX7NLN&#10;y5LEXf33jVDocZiZb5jV5uZa0VOIjWcNs6kCQVx507DVcDkfXl5BxIRssPVMGu4UYbN+Gq2wNH7g&#10;T+pPyYoM4ViihjqlrpQyVjU5jFPfEWfv2weHKctgpQk4ZLhrZaHUQjpsOC/U2NGupurndHUaovkK&#10;20O/Xx4tv6vJx9wajIPW4+eZegOR6Jb+w3/to9FQLIsFPN7kJ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1hiU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3F9HL0AAADd&#10;AAAADwAAAGRycy9kb3ducmV2LnhtbEWPT2sCMRTE7wW/Q3iCt5q4SFdXo4dC1VNBV/D62Dw3i5uX&#10;dRP/ffumUOhxmJnfMMv107XiTn1oPGuYjBUI4sqbhmsNx/LrfQYiRGSDrWfS8KIA69XgbYmF8Q/e&#10;0/0Qa5EgHArUYGPsCilDZclhGPuOOHln3zuMSfa1ND0+Ety1MlPqQzpsOC1Y7OjTUnU53JyGLc6+&#10;p+XGl5vTHu11HlSHudJ6NJyoBYhIz/gf/mvvjIYsz3L4fZ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X0c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WNqhYboAAADd&#10;AAAADwAAAGRycy9kb3ducmV2LnhtbEVPy2oCMRTdC/2HcAvuNOMsrJ0aXShCQaGo7f4yuSajk5uQ&#10;pD7+3iwKXR7Oe768u15cKabOs4LJuAJB3HrdsVHwfdyMZiBSRtbYeyYFD0qwXLwM5thof+M9XQ/Z&#10;iBLCqUEFNufQSJlaSw7T2Afiwp18dJgLjEbqiLcS7npZV9VUOuy4NFgMtLLUXg6/TsGPcTqc7XEV&#10;vt5NZ3an6Ndyq9TwdVJ9gMh0z//iP/enVlC/1WVueVOe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2qFh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C4kOb4AAADd&#10;AAAADwAAAGRycy9kb3ducmV2LnhtbEWPQWsCMRSE70L/Q3gFb5o12Fq3Rg9CwUMv3er9sXnuLm5e&#10;QpKua399UxA8DjPzDbPZjbYXA4XYOdawmBcgiGtnOm40HL8/Zm8gYkI22DsmDTeKsNs+TTZYGnfl&#10;Lxqq1IgM4ViihjYlX0oZ65YsxrnzxNk7u2AxZRkaaQJeM9z2UhXFq7TYcV5o0dO+pfpS/VgN8TSY&#10;z1Bdzis/vqj98nep1v6g9fR5UbyDSDSmR/jePhgNaqXW8P8mPw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4kOb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zzurNb0AAADd&#10;AAAADwAAAGRycy9kb3ducmV2LnhtbEWPTUvDQBCG74L/YRnBm900Ba2x2x4KAU+FVKXXITv5wOxs&#10;yE7T+O+dg+BxeOd95pndYQmDmWlKfWQH61UGhriOvufWwedH+bQFkwTZ4xCZHPxQgsP+/m6HhY83&#10;rmg+S2sUwqlAB53IWFib6o4CplUciTVr4hRQdJxa6ye8KTwMNs+yZxuwZ73Q4UjHjurv8zWoxvxV&#10;XeS1v5y25RKbapa8KcW5x4d19gZGaJH/5b/2u3eQv2zUX79RBN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6s1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YBg0mMAAAADd&#10;AAAADwAAAGRycy9kb3ducmV2LnhtbEWPT2sCMRTE7wW/Q3iCt5qsgrarUaQoFITSdXvo8XXz3A1u&#10;Xrab1D/fvikIPQ4z8xtmub66VpypD9azhmysQBBX3liuNXyUu8cnECEiG2w9k4YbBVivBg9LzI2/&#10;cEHnQ6xFgnDIUUMTY5dLGaqGHIax74iTd/S9w5hkX0vT4yXBXSsnSs2kQ8tpocGOXhqqTocfp2Hz&#10;ycXWfr99vRfHwpbls+L97KT1aJipBYhI1/gfvrdfjYbJfJrB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GDS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kMqq78AAAADd&#10;AAAADwAAAGRycy9kb3ducmV2LnhtbEWPT2sCMRTE7wW/Q3iCt5q4gm1Xo0hRKAjSdXvo8XXz3A1u&#10;Xrab1D/f3hQKPQ4z8xtmsbq6VpypD9azhslYgSCuvLFca/got4/PIEJENth6Jg03CrBaDh4WmBt/&#10;4YLOh1iLBOGQo4Ymxi6XMlQNOQxj3xEn7+h7hzHJvpamx0uCu1ZmSs2kQ8tpocGOXhuqTocfp2H9&#10;ycXGfu+/3otjYcvyRfFudtJ6NJyoOYhI1/gf/mu/GQ3Z0zS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yq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PdMAAAADd&#10;AAAADwAAAGRycy9kb3ducmV2LnhtbEWPQWsCMRSE70L/Q3gFb5qoYO3WKKVUKBTE3fXQ4+vmuRvc&#10;vGw3qdp/b4SCx2FmvmGW64trxYn6YD1rmIwVCOLKG8u1hn25GS1AhIhssPVMGv4owHr1MFhiZvyZ&#10;czoVsRYJwiFDDU2MXSZlqBpyGMa+I07ewfcOY5J9LU2P5wR3rZwqNZcOLaeFBjt6a6g6Fr9Ow+sX&#10;5+/2Z/u9yw+5LctnxZ/zo9bDx4l6ARHpEu/h//aH0TB9ms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g9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cG+XAMEAAADd&#10;AAAADwAAAGRycy9kb3ducmV2LnhtbEWPW2sCMRSE3wv9D+EUfKuJF2y7GkVKC4IgrtuHPh43x93g&#10;5mTdpF7+fVMQ+jjMzDfMbHF1jThTF6xnDYO+AkFcemO50vBVfD6/gggR2WDjmTTcKMBi/vgww8z4&#10;C+d03sVKJAiHDDXUMbaZlKGsyWHo+5Y4eQffOYxJdpU0HV4S3DVyqNREOrScFmps6b2m8rj7cRqW&#10;35x/2NNmv80PuS2KN8XryVHr3tNATUFEusb/8L29MhqGL6Mx/L1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X&#10;A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HyMym8AAAADd&#10;AAAADwAAAGRycy9kb3ducmV2LnhtbEWPT2sCMRTE74V+h/AK3mqiom1Xo0hpQRDEdXvo8bl57gY3&#10;L+sm9c+3bwpCj8PM/IaZLa6uEWfqgvWsYdBXIIhLbyxXGr6Kz+dXECEiG2w8k4YbBVjMHx9mmBl/&#10;4ZzOu1iJBOGQoYY6xjaTMpQ1OQx93xIn7+A7hzHJrpKmw0uCu0YOlZpIh5bTQo0tvddUHnc/TsPy&#10;m/MPe9rst/kht0Xxpng9OWrdexqoKYhI1/gfvrdXRsPwZTSG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IzK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7/Gs7MAAAADd&#10;AAAADwAAAGRycy9kb3ducmV2LnhtbEWPQWsCMRSE7wX/Q3iCt5qosG1Xo4goFArSdXvo8XXz3A1u&#10;XtZNqvbfm0Khx2FmvmEWq5trxYX6YD1rmIwVCOLKG8u1ho9y9/gMIkRkg61n0vBDAVbLwcMCc+Ov&#10;XNDlEGuRIBxy1NDE2OVShqohh2HsO+LkHX3vMCbZ19L0eE1w18qpUpl0aDktNNjRpqHqdPh2Gtaf&#10;XGztef/1XhwLW5Yvit+yk9aj4UTNQUS6xf/wX/vVaJg+zTL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8az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d78AAADd&#10;AAAADwAAAGRycy9kb3ducmV2LnhtbEWPT2sCMRTE70K/Q3gFb5poQe3WKCItCELpuh56fN08d4Ob&#10;l+0m/vv2plDwOMzMb5j58uoacaYuWM8aRkMFgrj0xnKlYV98DGYgQkQ22HgmDTcKsFw89eaYGX/h&#10;nM67WIkE4ZChhjrGNpMylDU5DEPfEifv4DuHMcmukqbDS4K7Ro6VmkiHltNCjS2tayqPu5PTsPrm&#10;/N3+fv585YfcFsWr4u3kqHX/eaTeQES6xkf4v70xGsbTly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9CX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jc w:val="both"/>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权力事项29：</w:t>
      </w:r>
      <w:r>
        <w:rPr>
          <w:rFonts w:hint="eastAsia" w:ascii="宋体" w:hAnsi="宋体" w:eastAsia="宋体" w:cs="宋体"/>
          <w:b/>
          <w:bCs/>
          <w:kern w:val="2"/>
          <w:sz w:val="36"/>
          <w:szCs w:val="36"/>
          <w:lang w:val="zh-CN" w:eastAsia="zh-CN" w:bidi="zh-CN"/>
        </w:rPr>
        <w:t>对违法出售、收购国家重点保护野生植物的处罚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315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738" name="组合 273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73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740" name="矩形 76"/>
                        <wps:cNvSpPr/>
                        <wps:spPr>
                          <a:xfrm>
                            <a:off x="4480" y="436"/>
                            <a:ext cx="2626" cy="1124"/>
                          </a:xfrm>
                          <a:prstGeom prst="rect">
                            <a:avLst/>
                          </a:prstGeom>
                          <a:solidFill>
                            <a:srgbClr val="FFFFFF"/>
                          </a:solidFill>
                          <a:ln>
                            <a:noFill/>
                          </a:ln>
                        </wps:spPr>
                        <wps:bodyPr upright="1"/>
                      </wps:wsp>
                      <wps:wsp>
                        <wps:cNvPr id="274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74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74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74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4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74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74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74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74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75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75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75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75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75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75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75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75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332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">
                <o:lock v:ext="edit" aspectratio="f"/>
                <v:shape id="任意多边形 75" o:spid="_x0000_s1026" o:spt="100" style="position:absolute;left:5757;top:1529;height:625;width:120;" fillcolor="#000000" filled="t" stroked="f" coordsize="120,625" o:gfxdata="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BNc&#10;wAAAAN0AAAAPAAAAAAAAAAEAIAAAACIAAABkcnMvZG93bnJldi54bWxQSwECFAAUAAAACACHTuJA&#10;My8FnjsAAAA5AAAAEAAAAAAAAAABACAAAAAPAQAAZHJzL3NoYXBleG1sLnhtbFBLBQYAAAAABgAG&#10;AFsBAAC5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ydKEjbsAAADd&#10;AAAADwAAAGRycy9kb3ducmV2LnhtbEVPy4rCMBTdD/gP4QqzGxMfU7UaXQjCgM7CB7i9NNe22NzU&#10;Jmr9e7MQXB7Oe75sbSXu1PjSsYZ+T4EgzpwpOddwPKx/JiB8QDZYOSYNT/KwXHS+5pga9+Ad3fch&#10;FzGEfYoaihDqVEqfFWTR91xNHLmzayyGCJtcmgYfMdxWcqBUIi2WHBsKrGlVUHbZ36wGTEbm+n8e&#10;bg+bW4LTvFXr35PS+rvbVzMQgdrwEb/df0bDYDyK++Ob+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KEj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DoStc8AAAADd&#10;AAAADwAAAGRycy9kb3ducmV2LnhtbEWPzWrDMBCE74W8g9hCb40ktzTBjZJDQqBQKGn+ILe1tbVN&#10;rZWxVCd9+6hQyHGYmW+Y2eLiWjFQHxrPBvRYgSAuvW24MrDfrR+nIEJEtth6JgO/FGAxH93NMLf+&#10;zJ80bGMlEoRDjgbqGLtcylDW5DCMfUecvC/fO4xJ9pW0PZ4T3LUyU+pFOmw4LdTY0bKm8nv74wzY&#10;40Gu5MfpHTeVmmo9FNlTURjzcK/VK4hIl3gL/7ffrIFs8qzh7016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K1z&#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vRH3AL0AAADd&#10;AAAADwAAAGRycy9kb3ducmV2LnhtbEWPQYvCMBSE7wv+h/CEva1pi2ylGj0ILh686C6It0fzbKPN&#10;S0my1v33ZkHwOMzMN8xidbeduJEPxrGCfJKBIK6dNtwo+PnefMxAhIissXNMCv4owGo5eltgpd3A&#10;e7odYiMShEOFCtoY+0rKULdkMUxcT5y8s/MWY5K+kdrjkOC2k0WWfUqLhtNCiz2tW6qvh1+rIB7t&#10;1yBteeKLMVufl33YXU5KvY/zbA4i0j2+ws/2VisoymkB/2/S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fc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OAXkHb8AAADd&#10;AAAADwAAAGRycy9kb3ducmV2LnhtbEWPS2vDMBCE74H+B7GF3JJVHiTFjRJooSb0UvKAXLfW1ja1&#10;VsZSHs2vjwqBHIeZb4ZZrC6uUSfuQu3FwGioQbEU3tZSGtjvPgYvoEIksdR4YQN/HGC1fOotKLP+&#10;LBs+bWOpUomEjAxUMbYZYigqdhSGvmVJ3o/vHMUkuxJtR+dU7hocaz1DR7WkhYpafq+4+N0enYHx&#10;2xc2+eya57urnreHb/y0Fo3pP4/0K6jIl/gI3+m1Tdx8OoH/N+kJ4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F5B2/&#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xhCYr0AAADd&#10;AAAADwAAAGRycy9kb3ducmV2LnhtbEWPQWsCMRSE74X+h/AK3mpWEStbo6AgiB5EWz0/Ns/dpZuX&#10;JXmu+u+NIPQ4zMw3zHR+c43qKMTas4FBPwNFXHhbc2ng92f1OQEVBdli45kM3CnCfPb+NsXc+ivv&#10;qTtIqRKEY44GKpE21zoWFTmMfd8SJ+/sg0NJMpTaBrwmuGv0MMvG2mHNaaHClpYVFX+HizOw2vqT&#10;3L1jfdwtJrIIm+683hjT+xhk36CEbvIffrXX1sDwazSC55v0BP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GEJi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cntmlcAAAADd&#10;AAAADwAAAGRycy9kb3ducmV2LnhtbEWP3WrCQBSE7wu+w3KE3unGtP4QXUUFmyrtRdI+wCF7TILZ&#10;syG7/r29WxB6OczMN8xidTONuFDnassKRsMIBHFhdc2lgt+f3WAGwnlkjY1lUnAnB6tl72WBibZX&#10;zuiS+1IECLsEFVTet4mUrqjIoBvaljh4R9sZ9EF2pdQdXgPcNDKOook0WHNYqLClbUXFKT8bBR+Y&#10;bb4O6Xe+35dp1rzFtVynuVKv/VE0B+Hp5v/Dz/anVhBP38fw9yY8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e2aV&#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awn9NL8AAADd&#10;AAAADwAAAGRycy9kb3ducmV2LnhtbEWPT2sCMRTE70K/Q3iFXqQmSl3L1ihosXjw4h/o9bF5zS7d&#10;vCxJumu/fVMQPA4z8xtmub66VvQUYuNZw3SiQBBX3jRsNVzOu+dXEDEhG2w9k4ZfirBePYyWWBo/&#10;8JH6U7IiQziWqKFOqSuljFVNDuPEd8TZ+/LBYcoyWGkCDhnuWjlTqpAOG84LNXa0ran6Pv04DdF8&#10;hs2uf1/sLX+o8WFuDcZB66fHqXoDkeia7uFbe280zBYvBfy/y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J/TS/&#10;AAAA3QAAAA8AAAAAAAAAAQAgAAAAIgAAAGRycy9kb3ducmV2LnhtbFBLAQIUABQAAAAIAIdO4kAz&#10;LwWeOwAAADkAAAAQAAAAAAAAAAEAIAAAAA4BAABkcnMvc2hhcGV4bWwueG1sUEsFBgAAAAAGAAYA&#10;WwEAALg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jq6YvL4AAADd&#10;AAAADwAAAGRycy9kb3ducmV2LnhtbEWPwWrDMBBE74X8g9hAbo2UYOrUjZJDIElPBduFXhdra5la&#10;K8dSEvfvq0Khx2Fm3jDb/eR6caMxdJ41rJYKBHHjTcethvf6+LgBESKywd4zafimAPvd7GGLhfF3&#10;LulWxVYkCIcCNdgYh0LK0FhyGJZ+IE7epx8dxiTHVpoR7wnuerlW6kk67DgtWBzoYKn5qq5Owxk3&#10;b1l98vXpo0R7eQ5qwFxpvZiv1AuISFP8D/+1X42GdZ7l8PsmP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6YvL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QVEwboAAADd&#10;AAAADwAAAGRycy9kb3ducmV2LnhtbEVPy2oCMRTdF/yHcAV3NaNIq6PRhSIULJT62F8m12R0chOS&#10;1MffN4tCl4fzXqwerhM3iqn1rGA0rEAQN163bBQcD9vXKYiUkTV2nknBkxKslr2XBdba3/mbbvts&#10;RAnhVKMCm3OopUyNJYdp6ANx4c4+OswFRiN1xHsJd50cV9WbdNhyabAYaG2pue5/nIKTcTpc7GEd&#10;vmamNZ/n6Ddyp9SgP6rmIDI98r/4z/2hFYzfJ2VueVOe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BUTB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zfHBmb4AAADd&#10;AAAADwAAAGRycy9kb3ducmV2LnhtbEWPQWvCQBSE7wX/w/KE3urGELWmrh6EgodejO39kX0mwezb&#10;ZXcbU3+9WxA8DjPzDbPZjaYXA/nQWVYwn2UgiGurO24UfJ8+395BhIissbdMCv4owG47edlgqe2V&#10;jzRUsREJwqFEBW2MrpQy1C0ZDDPriJN3tt5gTNI3Unu8JrjpZZ5lS2mw47TQoqN9S/Wl+jUKws+g&#10;v3x1Oa/cuMj3xa3I1+6g1Ot0nn2AiDTGZ/jRPmgF+apYw/+b9ATk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HBmb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EuROlb0AAADd&#10;AAAADwAAAGRycy9kb3ducmV2LnhtbEWPTUvDQBCG74L/YRnBm900UK2x2x4KAU+FVKXXITv5wOxs&#10;yE7T+O+dg+BxeOd95pndYQmDmWlKfWQH61UGhriOvufWwedH+bQFkwTZ4xCZHPxQgsP+/m6HhY83&#10;rmg+S2sUwqlAB53IWFib6o4CplUciTVr4hRQdJxa6ye8KTwMNs+yZxuwZ73Q4UjHjurv8zWoxvxV&#10;XeS1v5y25RKbapa8KcW5x4d19gZGaJH/5b/2u3eQv2zUX79RBN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E6V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cfROMAAAADd&#10;AAAADwAAAGRycy9kb3ducmV2LnhtbEWPT2sCMRTE7wW/Q3iCt5qsoLarUaQoFITSdXvo8XXz3A1u&#10;Xrab1D/fvikIPQ4z8xtmub66VpypD9azhmysQBBX3liuNXyUu8cnECEiG2w9k4YbBVivBg9LzI2/&#10;cEHnQ6xFgnDIUUMTY5dLGaqGHIax74iTd/S9w5hkX0vT4yXBXSsnSs2kQ8tpocGOXhqqTocfp2Hz&#10;ycXWfr99vRfHwpbls+L97KT1aJipBYhI1/gfvrdfjYbJfJrB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x9E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TRVPT8AAAADd&#10;AAAADwAAAGRycy9kb3ducmV2LnhtbEWPT2sCMRTE7wW/Q3iCt5q4oG1Xo0hRKAjSdXvo8XXz3A1u&#10;Xrab1D/f3hQKPQ4z8xtmsbq6VpypD9azhslYgSCuvLFca/got4/PIEJENth6Jg03CrBaDh4WmBt/&#10;4YLOh1iLBOGQo4Ymxi6XMlQNOQxj3xEn7+h7hzHJvpamx0uCu1ZmSs2kQ8tpocGOXhuqTocfp2H9&#10;ycXGfu+/3otjYcvyRfFudtJ6NJyoOYhI1/gf/mu/GQ3Z0zSD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U9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Ilnq1MAAAADd&#10;AAAADwAAAGRycy9kb3ducmV2LnhtbEWPT2sCMRTE74V+h/AK3mqiom1Xo0hpQRDEdXvo8bl57gY3&#10;L+sm9c+3bwpCj8PM/IaZLa6uEWfqgvWsYdBXIIhLbyxXGr6Kz+dXECEiG2w8k4YbBVjMHx9mmBl/&#10;4ZzOu1iJBOGQoYY6xjaTMpQ1OQx93xIn7+A7hzHJrpKmw0uCu0YOlZpIh5bTQo0tvddUHnc/TsPy&#10;m/MPe9rst/kht0Xxpng9OWrdexqoKYhI1/gfvrdXRsPwZTyC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Wer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rbByoMAAAADd&#10;AAAADwAAAGRycy9kb3ducmV2LnhtbEWPT2sCMRTE74V+h/AK3mqiqG1Xo0hpQRDEdXvo8bl57gY3&#10;L+sm9c+3bwpCj8PM/IaZLa6uEWfqgvWsYdBXIIhLbyxXGr6Kz+dXECEiG2w8k4YbBVjMHx9mmBl/&#10;4ZzOu1iJBOGQoYY6xjaTMpQ1OQx93xIn7+A7hzHJrpKmw0uCu0YOlZpIh5bTQo0tvddUHnc/TsPy&#10;m/MPe9rst/kht0Xxpng9OWrdexqoKYhI1/gfvrdXRsPwZTyC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sHK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wvzXO8AAAADd&#10;AAAADwAAAGRycy9kb3ducmV2LnhtbEWPQWsCMRSE70L/Q3gFb5ooaO3WKKVUKBTE3fXQ4+vmuRvc&#10;vGw3qdp/b4SCx2FmvmGW64trxYn6YD1rmIwVCOLKG8u1hn25GS1AhIhssPVMGv4owHr1MFhiZvyZ&#10;czoVsRYJwiFDDU2MXSZlqBpyGMa+I07ewfcOY5J9LU2P5wR3rZwqNZcOLaeFBjt6a6g6Fr9Ow+sX&#10;5+/2Z/u9yw+5LctnxZ/zo9bDx4l6ARHpEu/h//aH0TB9ms3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Nc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Mi5JTMAAAADd&#10;AAAADwAAAGRycy9kb3ducmV2LnhtbEWPQWsCMRSE7wX/Q3iCt5oouG1Xo4goFArSdXvo8XXz3A1u&#10;XtZNqvbfm0Khx2FmvmEWq5trxYX6YD1rmIwVCOLKG8u1ho9y9/gMIkRkg61n0vBDAVbLwcMCc+Ov&#10;XNDlEGuRIBxy1NDE2OVShqohh2HsO+LkHX3vMCbZ19L0eE1w18qpUpl0aDktNNjRpqHqdPh2Gtaf&#10;XGztef/1XhwLW5Yvit+yk9aj4UTNQUS6xf/wX/vVaJg+zTL4fZOe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Lkl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XWLs178AAADd&#10;AAAADwAAAGRycy9kb3ducmV2LnhtbEWPT2sCMRTE70K/Q3gFb5ooVO3WKCItCELpuh56fN08d4Ob&#10;l+0m/vv2plDwOMzMb5j58uoacaYuWM8aRkMFgrj0xnKlYV98DGYgQkQ22HgmDTcKsFw89eaYGX/h&#10;nM67WIkE4ZChhjrGNpMylDU5DEPfEifv4DuHMcmukqbDS4K7Ro6VmkiHltNCjS2tayqPu5PTsPrm&#10;/N3+fv585YfcFsWr4u3kqHX/eaTeQES6xkf4v70xGsbTly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7N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jc w:val="both"/>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权力事项30：</w:t>
      </w:r>
      <w:r>
        <w:rPr>
          <w:rFonts w:hint="eastAsia" w:ascii="宋体" w:hAnsi="宋体" w:eastAsia="宋体" w:cs="宋体"/>
          <w:b/>
          <w:bCs/>
          <w:kern w:val="2"/>
          <w:sz w:val="36"/>
          <w:szCs w:val="36"/>
          <w:lang w:val="zh-CN" w:eastAsia="zh-CN" w:bidi="zh-CN"/>
        </w:rPr>
        <w:t>对《贵州省殡葬管理条例》第二十四条规定行为的处罚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315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758" name="组合 275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75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760" name="矩形 76"/>
                        <wps:cNvSpPr/>
                        <wps:spPr>
                          <a:xfrm>
                            <a:off x="4480" y="436"/>
                            <a:ext cx="2626" cy="1124"/>
                          </a:xfrm>
                          <a:prstGeom prst="rect">
                            <a:avLst/>
                          </a:prstGeom>
                          <a:solidFill>
                            <a:srgbClr val="FFFFFF"/>
                          </a:solidFill>
                          <a:ln>
                            <a:noFill/>
                          </a:ln>
                        </wps:spPr>
                        <wps:bodyPr upright="1"/>
                      </wps:wsp>
                      <wps:wsp>
                        <wps:cNvPr id="276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76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76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76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6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76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76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76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76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77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77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77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77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77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77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77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77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332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xEmoAtoAAAALAQAADwAAAAAAAAAB&#10;ACAAAAAiAAAAZHJzL2Rvd25yZXYueG1sUEsBAhQAFAAAAAgAh07iQIn0GbIUDgAA62QAAA4AAAAA&#10;AAAAAQAgAAAAKQ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XR/2/MAAAADd&#10;AAAADwAAAGRycy9kb3ducmV2LnhtbEWPzWrDMBCE74G+g9hCb7GcQH7qRvbBtNBLDY17cG+LtbGd&#10;WitjKYnz9lGgkOMwM98wu2wyvTjT6DrLChZRDIK4trrjRsFP+THfgnAeWWNvmRRcyUGWPs12mGh7&#10;4W86730jAoRdggpa74dESle3ZNBFdiAO3sGOBn2QYyP1iJcAN71cxvFaGuw4LLQ4UN5S/bc/GQVf&#10;+arE4n0q8+pUbKuyMP3x1yj18ryI30B4mvwj/N/+1AqWm9Ur3N+EJy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H/b8&#10;wAAAAN0AAAAPAAAAAAAAAAEAIAAAACIAAABkcnMvZG93bnJldi54bWxQSwECFAAUAAAACACHTuJA&#10;My8FnjsAAAA5AAAAEAAAAAAAAAABACAAAAAPAQAAZHJzL3NoYXBleG1sLnhtbFBLBQYAAAAABgAG&#10;AFsBAAC5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gmfY7bsAAADd&#10;AAAADwAAAGRycy9kb3ducmV2LnhtbEVPTYvCMBC9C/6HMMLeNNHVql2jB0FYcD1YBa9DM7Zlm0lt&#10;onb//eYgeHy879Wms7V4UOsrxxrGIwWCOHem4kLD+bQbLkD4gGywdkwa/sjDZt3vrTA17slHemSh&#10;EDGEfYoayhCaVEqfl2TRj1xDHLmray2GCNtCmhafMdzWcqJUIi1WHBtKbGhbUv6b3a0GTKbmdrh+&#10;/pz29wSXRad2s4vS+mMwVl8gAnXhLX65v42GyTyJ++Ob+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fY7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THxE78AAADd&#10;AAAADwAAAGRycy9kb3ducmV2LnhtbEWPzWrDMBCE74W+g9hCb40kB9LgRsmhIRAIlPwWeltbW9vU&#10;WhlLcZK3jwqFHoeZ+YaZLa6uFQP1ofFsQI8UCOLS24YrA8fD6mUKIkRki61nMnCjAIv548MMc+sv&#10;vKNhHyuRIBxyNFDH2OVShrImh2HkO+LkffveYUyyr6Tt8ZLgrpWZUhPpsOG0UGNH7zWVP/uzM2A/&#10;T3IpP742uK3UVOuhyMZFYczzk1ZvICJd43/4r722BrLXiYbfN+k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x8RO/&#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9qSrYL0AAADd&#10;AAAADwAAAGRycy9kb3ducmV2LnhtbEWPT4vCMBTE78J+h/AWvGnaHqxUowfBxYMX/4B4ezRv27jN&#10;S0myVr/9ZkHwOMzMb5jl+mE7cScfjGMF+TQDQVw7bbhRcD5tJ3MQISJr7ByTgicFWK8+RkustBv4&#10;QPdjbESCcKhQQRtjX0kZ6pYshqnriZP37bzFmKRvpPY4JLjtZJFlM2nRcFposadNS/XP8dcqiBf7&#10;NUhbXvlmzM7nZR/2t6tS4888W4CI9Ijv8Ku90wqKclbA/5v0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pKtg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c7C4fb4AAADd&#10;AAAADwAAAGRycy9kb3ducmV2LnhtbEWPQWvCQBSE7wX/w/IEb/WtCrFEV0HBUHop1YLXZ/aZBLNv&#10;Q3ar1l/fLRR6HGa+GWa5vrtWXbkPjRcDk7EGxVJ620hl4POwe34BFSKJpdYLG/jmAOvV4GlJufU3&#10;+eDrPlYqlUjIyUAdY5cjhrJmR2HsO5bknX3vKCbZV2h7uqVy1+JU6wwdNZIWaup4W3N52X85A9PN&#10;O7ZF9iiKw0PPu+MJ36xFY0bDiV6AinyP/+E/+tUmbp7N4PdNeg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C4f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FK0eAr0AAADd&#10;AAAADwAAAGRycy9kb3ducmV2LnhtbEWPQWsCMRSE70L/Q3iF3jSrFJWtUVAQRA9FWz0/Ns/dpZuX&#10;JXmu+u9NQfA4zMw3zGxxc43qKMTas4HhIANFXHhbc2ng92fdn4KKgmyx8UwG7hRhMX/rzTC3/sp7&#10;6g5SqgThmKOBSqTNtY5FRQ7jwLfEyTv74FCSDKW2Aa8J7ho9yrKxdlhzWqiwpVVFxd/h4gysd/4k&#10;d+9YH7+XU1mGbXfebI35eB9mX6CEbvIKP9sba2A0GX/C/5v0BP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R4C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Oc469b8AAADd&#10;AAAADwAAAGRycy9kb3ducmV2LnhtbEWP3WrCQBSE74W+w3IK3unGiFpSV2kLGhV7kegDHLKnSWj2&#10;bMiuf2/vCoKXw8x8w8yXV9OIM3WutqxgNIxAEBdW11wqOB5Wgw8QziNrbCyTghs5WC7eenNMtL1w&#10;RufclyJA2CWooPK+TaR0RUUG3dC2xMH7s51BH2RXSt3hJcBNI+MomkqDNYeFClv6qaj4z09GwRqz&#10;7/0u/c232zLNmnFcy680V6r/Poo+QXi6+lf42d5oBfFsOoHHm/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OOvW/&#10;AAAA3Q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ILyhVL0AAADd&#10;AAAADwAAAGRycy9kb3ducmV2LnhtbEWPQWsCMRSE7wX/Q3iCl1ITha6yNQoqiodeagteH5vX7NLN&#10;y5LEXf33plDocZiZb5jV5uZa0VOIjWcNs6kCQVx507DV8PV5eFmCiAnZYOuZNNwpwmY9elphafzA&#10;H9SfkxUZwrFEDXVKXSllrGpyGKe+I87etw8OU5bBShNwyHDXyrlShXTYcF6osaNdTdXP+eo0RHMJ&#10;20O/X5wsH9Xz+6s1GAetJ+OZegOR6Jb+w3/tk9EwXxQF/L7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vKFU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xRvE3L4AAADd&#10;AAAADwAAAGRycy9kb3ducmV2LnhtbEWPzWrDMBCE74G+g9hCb4nkUOLUtexDIWlOhcSFXhdra5la&#10;K9dSfvr2USGQ4zAz3zBlfXGDONEUes8asoUCQdx603On4bPZzNcgQkQ2OHgmDX8UoK4eZiUWxp95&#10;T6dD7ESCcChQg41xLKQMrSWHYeFH4uR9+8lhTHLqpJnwnOBukEulVtJhz2nB4khvltqfw9FpeMf1&#10;x3Oz9c32a4/29yWoEXOl9dNjpl5BRLrEe/jW3hkNy3yVw/+b9ARk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vE3L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zrAYoboAAADd&#10;AAAADwAAAGRycy9kb3ducmV2LnhtbEVPy2oCMRTdC/2HcAV3mnEWtk6NLqYIhRZKfewvk2sydXIT&#10;kvj6+2ZR6PJw3qvN3Q3iSjH1nhXMZxUI4s7rno2Cw347fQGRMrLGwTMpeFCCzfpptMJG+xt/03WX&#10;jSghnBpUYHMOjZSps+QwzXwgLtzJR4e5wGikjngr4W6QdVUtpMOeS4PFQK2l7ry7OAVH43T4sfs2&#10;fC1Nbz5P0b/JD6Um43n1CiLTPf+L/9zvWkH9vChzy5vyBO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sBih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hkSd+b4AAADd&#10;AAAADwAAAGRycy9kb3ducmV2LnhtbEWPQWvCQBSE70L/w/IKvenGYE1NXT0Iggcvpvb+yD6TYPbt&#10;sruNsb/eFQo9DjPzDbPejqYXA/nQWVYwn2UgiGurO24UnL/20w8QISJr7C2TgjsF2G5eJmsstb3x&#10;iYYqNiJBOJSooI3RlVKGuiWDYWYdcfIu1huMSfpGao+3BDe9zLNsKQ12nBZadLRrqb5WP0ZB+B70&#10;0VfXS+HG93y3+F3kK3dQ6u11nn2CiDTG//Bf+6AV5MVyB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Sd+b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WVES9b0AAADd&#10;AAAADwAAAGRycy9kb3ducmV2LnhtbEWPPWvDQAyG90L/w6FCt+YcD0nq5pKhYMhUcNqSVfjkD+rT&#10;GZ/iuP8+Ggodxav30aP9cQmDmWlKfWQH61UGhriOvufWwddn+bIDkwTZ4xCZHPxSguPh8WGPhY83&#10;rmg+S2sUwqlAB53IWFib6o4CplUciTVr4hRQdJxa6ye8KTwMNs+yjQ3Ys17ocKT3juqf8zWoxvxd&#10;XeS1v3zsyiU21Sx5U4pzz0/r7A2M0CL/y3/tk3eQb7fqr98oAuz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URL1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9nKNWL8AAADd&#10;AAAADwAAAGRycy9kb3ducmV2LnhtbEWPT2sCMRTE7wW/Q3iF3mqyHrRujVKkQkEoruvB4+vmuRvc&#10;vGw38d+3b4SCx2FmfsPMFlfXijP1wXrWkA0VCOLKG8u1hl25en0DESKywdYzabhRgMV88DTD3PgL&#10;F3TexlokCIccNTQxdrmUoWrIYRj6jjh5B987jEn2tTQ9XhLctXKk1Fg6tJwWGuxo2VB13J6cho89&#10;F5/29/tnUxwKW5ZTxevxUeuX50y9g4h0jY/wf/vLaBhNJhnc36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yjV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BqATL8AAAADd&#10;AAAADwAAAGRycy9kb3ducmV2LnhtbEWPT2sCMRTE7wW/Q3gFbzVxD1q3RimiIBRK1/Xg8XXz3A1u&#10;XtZN/NNv3xQKHoeZ+Q0zX95dK67UB+tZw3ikQBBX3liuNezLzcsriBCRDbaeScMPBVguBk9zzI2/&#10;cUHXXaxFgnDIUUMTY5dLGaqGHIaR74iTd/S9w5hkX0vT4y3BXSszpSbSoeW00GBHq4aq0+7iNLwf&#10;uFjb8+f3V3EsbFnOFH9MTloPn8fqDUSke3yE/9tboyGbTj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BM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aey2tL8AAADd&#10;AAAADwAAAGRycy9kb3ducmV2LnhtbEWPT2sCMRTE70K/Q3gFb5poQe3WKCItCELpuh56fN08d4Ob&#10;l+0m/vv2plDwOMzMb5j58uoacaYuWM8aRkMFgrj0xnKlYV98DGYgQkQ22HgmDTcKsFw89eaYGX/h&#10;nM67WIkE4ZChhjrGNpMylDU5DEPfEifv4DuHMcmukqbDS4K7Ro6VmkiHltNCjS2tayqPu5PTsPrm&#10;/N3+fv585YfcFsWr4u3kqHX/eaTeQES6xkf4v70xGsbT6Qv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trS/&#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5gUuwL8AAADd&#10;AAAADwAAAGRycy9kb3ducmV2LnhtbEWPT2sCMRTE70K/Q3gFb5ooRe3WKCItCELpuh56fN08d4Ob&#10;l+0m/vv2plDwOMzMb5j58uoacaYuWM8aRkMFgrj0xnKlYV98DGYgQkQ22HgmDTcKsFw89eaYGX/h&#10;nM67WIkE4ZChhjrGNpMylDU5DEPfEifv4DuHMcmukqbDS4K7Ro6VmkiHltNCjS2tayqPu5PTsPrm&#10;/N3+fv585YfcFsWr4u3kqHX/eaTeQES6xkf4v70xGsbT6Qv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FLs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iUmLW78AAADd&#10;AAAADwAAAGRycy9kb3ducmV2LnhtbEWPT2sCMRTE70K/Q3gFb5ooVO3WKCItCELpuh56fN08d4Ob&#10;l+0m/vv2plDwOMzMb5j58uoacaYuWM8aRkMFgrj0xnKlYV98DGYgQkQ22HgmDTcKsFw89eaYGX/h&#10;nM67WIkE4ZChhjrGNpMylDU5DEPfEifv4DuHMcmukqbDS4K7Ro6VmkiHltNCjS2tayqPu5PTsPrm&#10;/N3+fv585YfcFsWr4u3kqHX/eaTeQES6xkf4v70xGsbT6Qv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Ji1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eZsVLMAAAADd&#10;AAAADwAAAGRycy9kb3ducmV2LnhtbEWPT2sCMRTE7wW/Q3gFbzXRw9pujVJEQSgU1/Xg8XXz3A1u&#10;XtZN/NNv3wiFHoeZ+Q0zW9xdK67UB+tZw3ikQBBX3liuNezL9csriBCRDbaeScMPBVjMB08zzI2/&#10;cUHXXaxFgnDIUUMTY5dLGaqGHIaR74iTd/S9w5hkX0vT4y3BXSsnSmXSoeW00GBHy4aq0+7iNHwc&#10;uFjZ89f3tjgWtizfFH9mJ62Hz2P1DiLSPf6H/9obo2EynWbweJOe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xU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Ftewt8AAAADd&#10;AAAADwAAAGRycy9kb3ducmV2LnhtbEWPT2sCMRTE7wW/Q3gFbzXRg1u3RimiIBRK1/Xg8XXz3A1u&#10;XtZN/NNv3xQKHoeZ+Q0zX95dK67UB+tZw3ikQBBX3liuNezLzcsriBCRDbaeScMPBVguBk9zzI2/&#10;cUHXXaxFgnDIUUMTY5dLGaqGHIaR74iTd/S9w5hkX0vT4y3BXSsnSk2lQ8tpocGOVg1Vp93FaXg/&#10;cLG258/vr+JY2LKcKf6YnrQePo/VG4hI9/gI/7e3RsMkyzL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17C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jc w:val="both"/>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权力事项31：</w:t>
      </w:r>
      <w:r>
        <w:rPr>
          <w:rFonts w:hint="eastAsia" w:ascii="宋体" w:hAnsi="宋体" w:eastAsia="宋体" w:cs="宋体"/>
          <w:b/>
          <w:bCs/>
          <w:kern w:val="2"/>
          <w:sz w:val="36"/>
          <w:szCs w:val="36"/>
          <w:lang w:val="zh-CN" w:eastAsia="zh-CN" w:bidi="zh-CN"/>
        </w:rPr>
        <w:t>对《贵州省殡葬管理条例》第二十一 条规定行为的处罚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315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778" name="组合 277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77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780" name="矩形 76"/>
                        <wps:cNvSpPr/>
                        <wps:spPr>
                          <a:xfrm>
                            <a:off x="4480" y="436"/>
                            <a:ext cx="2626" cy="1124"/>
                          </a:xfrm>
                          <a:prstGeom prst="rect">
                            <a:avLst/>
                          </a:prstGeom>
                          <a:solidFill>
                            <a:srgbClr val="FFFFFF"/>
                          </a:solidFill>
                          <a:ln>
                            <a:noFill/>
                          </a:ln>
                        </wps:spPr>
                        <wps:bodyPr upright="1"/>
                      </wps:wsp>
                      <wps:wsp>
                        <wps:cNvPr id="278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78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78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78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78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78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78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78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78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79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79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79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79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79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79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79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79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332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MRJqALaAAAACwEAAA8AAAAAAAAA&#10;AQAgAAAAIgAAAGRycy9kb3ducmV2LnhtbFBLAQIUABQAAAAIAIdO4kCcxMvDFQ4AAOtkAAAOAAAA&#10;AAAAAAEAIAAAACkBAABkcnMvZTJvRG9jLnhtbFBLBQYAAAAABgAGAFkBAACwEQAAAAA=&#10;">
                <o:lock v:ext="edit" aspectratio="f"/>
                <v:shape id="任意多边形 75" o:spid="_x0000_s1026" o:spt="100" style="position:absolute;left:5757;top:1529;height:625;width:120;" fillcolor="#000000" filled="t" stroked="f" coordsize="120,625" o:gfxdata="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qqpy/&#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Mms+F7sAAADd&#10;AAAADwAAAGRycy9kb3ducmV2LnhtbEVPTYvCMBC9C/sfwizsTRNd7Wo1elgQBPVgXfA6NGNbbCbd&#10;Jmr99+YgeHy878Wqs7W4UesrxxqGAwWCOHem4kLD33Hdn4LwAdlg7Zg0PMjDavnRW2Bq3J0PdMtC&#10;IWII+xQ1lCE0qZQ+L8miH7iGOHJn11oMEbaFNC3eY7it5UipRFqsODaU2NBvSfklu1oNmIzN//78&#10;vTturwnOik6tJyel9dfnUM1BBOrCW/xyb4yG0c807o9v4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s+F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9T0X6cAAAADd&#10;AAAADwAAAGRycy9kb3ducmV2LnhtbEWPzWrDMBCE74G+g9hAb40kF1rjRskhJRAIlCb9gd7W1tY2&#10;tVbGUpz07aNAIMdhZr5h5suT68RIQ2g9G9AzBYK48rbl2sDnx/ohBxEissXOMxn4pwDLxd1kjoX1&#10;R97RuI+1SBAOBRpoYuwLKUPVkMMw8z1x8n794DAmOdTSDnhMcNfJTKkn6bDltNBgT6uGqr/9wRmw&#10;31/yVb79bPG9VrnWY5k9lqUx91OtXkBEOsVb+NreWAPZc67h8iY9Abk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PRfp&#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RqhNmr0AAADd&#10;AAAADwAAAGRycy9kb3ducmV2LnhtbEWPT4vCMBTE78J+h/AW9qZpe7BSjR4EFw9e/APi7dG8beM2&#10;LyXJWv32G0HwOMzMb5jF6m47cSMfjGMF+SQDQVw7bbhRcDpuxjMQISJr7ByTggcFWC0/RgustBt4&#10;T7dDbESCcKhQQRtjX0kZ6pYshonriZP347zFmKRvpPY4JLjtZJFlU2nRcFposad1S/Xv4c8qiGf7&#10;PUhbXvhqzNbnZR9214tSX595NgcR6R7f4Vd7qxUU5ayA55v0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E2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w7xeh74AAADd&#10;AAAADwAAAGRycy9kb3ducmV2LnhtbEWPzWoCQRCE7wHfYWjBW+xRQWXjKERwCV5CVPDa7nR2l+z0&#10;LDsT/54+ExA8FlVfFbVYXV2jztyF2ouB0VCDYim8raU0cNhvXuegQiSx1HhhAzcOsFr2XhaUWX+R&#10;Lz7vYqlSiYSMDFQxthliKCp2FIa+ZUnet+8cxSS7Em1Hl1TuGhxrPUVHtaSFilpeV1z87H6dgfH7&#10;Jzb59J7n+7uetccTbq1FYwb9kX4DFfkan+EH/WETN5tP4P9NegK4/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xeh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pKH4+L4AAADd&#10;AAAADwAAAGRycy9kb3ducmV2LnhtbEWPzWoCQRCE70LeYWghN51VQlw2zgoGBDGHEE1ybnZ6f3Cn&#10;Z5nprPr2mUDAY1FVX1HrzdX1aqQQO88GFvMMFHHlbceNgc/TbpaDioJssfdMBm4UYVM+TNZYWH/h&#10;DxqP0qgE4ViggVZkKLSOVUsO49wPxMmrfXAoSYZG24CXBHe9XmbZs3bYcVpocaDXlqrz8ccZ2L35&#10;b7l5x/rrfZvLNhzGen8w5nG6yF5ACV3lHv5v762B5Sp/gr836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H4+L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icLcD8AAAADd&#10;AAAADwAAAGRycy9kb3ducmV2LnhtbEWPzWrDMBCE74W+g9hCb4kcl7TGiWzaQuMmNAc7eYDF2tgm&#10;1spYyt/bV4VAj8PMfMMs86vpxZlG11lWMJtGIIhrqztuFOx3X5MEhPPIGnvLpOBGDvLs8WGJqbYX&#10;Lulc+UYECLsUFbTeD6mUrm7JoJvagTh4Bzsa9EGOjdQjXgLc9DKOoldpsOOw0OJAny3Vx+pkFKyw&#10;/PjZFNtqvW6Ksn+JO/leVEo9P82iBQhPV/8fvre/tYL4LZnD35v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wtwP&#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kLBHrr4AAADd&#10;AAAADwAAAGRycy9kb3ducmV2LnhtbEWPT2sCMRTE70K/Q3iFXqQmClXZGgUtiode/ANeH5tndnHz&#10;siTprv32plDwOMzMb5jF6u4a0VGItWcN45ECQVx6U7PVcD5t3+cgYkI22HgmDb8UYbV8GSywML7n&#10;A3XHZEWGcCxQQ5VSW0gZy4ocxpFvibN39cFhyjJYaQL2Ge4aOVFqKh3WnBcqbGlTUXk7/jgN0VzC&#10;ett9zfaWd2r4/WENxl7rt9ex+gSR6J6e4f/23miYzOZT+Hu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BHr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dRciJr0AAADd&#10;AAAADwAAAGRycy9kb3ducmV2LnhtbEWPT2sCMRTE7wW/Q3iCt5oo0l1Xo4dC1VNBV/D62Dw3i5uX&#10;dRP/ffumUOhxmJnfMMv107XiTn1oPGuYjBUI4sqbhmsNx/LrPQcRIrLB1jNpeFGA9WrwtsTC+Afv&#10;6X6ItUgQDgVqsDF2hZShsuQwjH1HnLyz7x3GJPtamh4fCe5aOVXqQzpsOC1Y7OjTUnU53JyGLebf&#10;s3Ljy81pj/Y6D6rDTGk9Gk7UAkSkZ/wP/7V3RsM0yzP4fZ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FyIm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frz+W7kAAADd&#10;AAAADwAAAGRycy9kb3ducmV2LnhtbEVPy2oCMRTdF/yHcIXuakYXVUejC6UgWCi+9pfJNRmd3IQk&#10;Vfv3zUJweTjv+fLhOnGjmFrPCoaDCgRx43XLRsHx8PUxAZEyssbOMyn4owTLRe9tjrX2d97RbZ+N&#10;KCGcalRgcw61lKmx5DANfCAu3NlHh7nAaKSOeC/hrpOjqvqUDlsuDRYDrSw11/2vU3AyToeLPazC&#10;z9S05vsc/VpulXrvD6sZiEyP/BI/3RutYDSelLnlTXkC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8/lu5AAAA3Q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kh7A74AAADd&#10;AAAADwAAAGRycy9kb3ducmV2LnhtbEWPzWrDMBCE74W8g9hAb7Uck183Sg6BQg65xEnvi7WxTayV&#10;kFTH7dNXgUKPw8x8w2z3o+nFQD50lhXMshwEcW11x42C6+XjbQ0iRGSNvWVS8E0B9rvJyxZLbR98&#10;pqGKjUgQDiUqaGN0pZShbslgyKwjTt7NeoMxSd9I7fGR4KaXRZ4vpcGO00KLjg4t1ffqyygIn4M+&#10;+ep+W7lxURzmP/Ni445KvU5n+TuISGP8D/+1j1pBsVpv4PkmPQ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h7A7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6V30D70AAADd&#10;AAAADwAAAGRycy9kb3ducmV2LnhtbEWPPWvDQAyG90L/w6FCtuYcD2ni5pKhYOhUcNqSVfjkD+rT&#10;GZ/qOP8+Ggodxav30aPDaQmDmWlKfWQHm3UGhriOvufWwddn+bwDkwTZ4xCZHNwowen4+HDAwscr&#10;VzSfpTUK4VSgg05kLKxNdUcB0zqOxJo1cQooOk6t9RNeFR4Gm2fZ1gbsWS90ONJbR/XP+Teoxvxd&#10;XWTfXz525RKbapa8KcW51dMmewUjtMj/8l/73TvIX/bqr98oAuzx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fQP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Rn5ror8AAADd&#10;AAAADwAAAGRycy9kb3ducmV2LnhtbEWPT2sCMRTE74V+h/AKvdVkPdi6NUoRBaEgXdeDx+fmuRvc&#10;vKyb+O/bN4WCx2FmfsNMZjfXigv1wXrWkA0UCOLKG8u1hm25fPsAESKywdYzabhTgNn0+WmCufFX&#10;LuiyibVIEA45amhi7HIpQ9WQwzDwHXHyDr53GJPsa2l6vCa4a+VQqZF0aDktNNjRvKHquDk7DV87&#10;Lhb2tN7/FIfCluVY8ffoqPXrS6Y+QUS6xUf4v70yGobv4wz+3q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a6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tqz11cAAAADd&#10;AAAADwAAAGRycy9kb3ducmV2LnhtbEWPT2sCMRTE70K/Q3gFb5q4B61boxRpQRCK6/bQ4+vmuRvc&#10;vKyb+Kff3giFHoeZ+Q2zWN1cKy7UB+tZw2SsQBBX3liuNXyVH6MXECEiG2w9k4ZfCrBaPg0WmBt/&#10;5YIu+1iLBOGQo4Ymxi6XMlQNOQxj3xEn7+B7hzHJvpamx2uCu1ZmSk2lQ8tpocGO1g1Vx/3ZaXj7&#10;5uLdnj5/dsWhsGU5V7ydHrUePk/UK4hIt/gf/mtvjIZsNs/g8SY9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PX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2eBQTr8AAADd&#10;AAAADwAAAGRycy9kb3ducmV2LnhtbEWPT2sCMRTE70K/Q3iF3jTRgq1boxRREATpuj30+Lp57gY3&#10;L+sm/vv2plDwOMzMb5jp/OoacaYuWM8ahgMFgrj0xnKl4btY9d9BhIhssPFMGm4UYD576k0xM/7C&#10;OZ13sRIJwiFDDXWMbSZlKGtyGAa+JU7e3ncOY5JdJU2HlwR3jRwpNZYOLaeFGlta1FQedien4fOH&#10;86U9bn+/8n1ui2KieDM+aP3yPFQfICJd4yP8314bDaO3ySv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gUE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VgnIOr8AAADd&#10;AAAADwAAAGRycy9kb3ducmV2LnhtbEWPT2sCMRTE70K/Q3iF3jRRiq1boxRREATpuj30+Lp57gY3&#10;L+sm/vv2plDwOMzMb5jp/OoacaYuWM8ahgMFgrj0xnKl4btY9d9BhIhssPFMGm4UYD576k0xM/7C&#10;OZ13sRIJwiFDDXWMbSZlKGtyGAa+JU7e3ncOY5JdJU2HlwR3jRwpNZYOLaeFGlta1FQedien4fOH&#10;86U9bn+/8n1ui2KieDM+aP3yPFQfICJd4yP8314bDaO3ySv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JyD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OUVtob8AAADd&#10;AAAADwAAAGRycy9kb3ducmV2LnhtbEWPT2sCMRTE70K/Q3iF3jRRqK1boxRREATpuj30+Lp57gY3&#10;L+sm/vv2plDwOMzMb5jp/OoacaYuWM8ahgMFgrj0xnKl4btY9d9BhIhssPFMGm4UYD576k0xM/7C&#10;OZ13sRIJwiFDDXWMbSZlKGtyGAa+JU7e3ncOY5JdJU2HlwR3jRwpNZYOLaeFGlta1FQedien4fOH&#10;86U9bn+/8n1ui2KieDM+aP3yPFQfICJd4yP8314bDaO3ySv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Fba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yZfz1sAAAADd&#10;AAAADwAAAGRycy9kb3ducmV2LnhtbEWPT2sCMRTE74V+h/AK3mqih23dGqVIC4JQXNeDx+fmuRvc&#10;vKyb+KffvhEKHoeZ+Q0znd9cKy7UB+tZw2ioQBBX3liuNWzL79d3ECEiG2w9k4ZfCjCfPT9NMTf+&#10;ygVdNrEWCcIhRw1NjF0uZagachiGviNO3sH3DmOSfS1Nj9cEd60cK5VJh5bTQoMdLRqqjpuz0/C5&#10;4+LLnn726+JQ2LKcKF5lR60HLyP1ASLSLT7C/+2l0TB+m2Rwf5Oe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l/P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pttWTb8AAADd&#10;AAAADwAAAGRycy9kb3ducmV2LnhtbEWPT2sCMRTE74LfITyhN0304J/VKCItFAql63rw+Nw8d4Ob&#10;l+0mVfvtm4LgcZiZ3zCrzd014kpdsJ41jEcKBHHpjeVKw6F4G85BhIhssPFMGn4pwGbd760wM/7G&#10;OV33sRIJwiFDDXWMbSZlKGtyGEa+JU7e2XcOY5JdJU2HtwR3jZwoNZUOLaeFGlva1VRe9j9Ow/bI&#10;+av9/jx95efcFsVC8cf0ovXLYKyWICLd4zP8aL8bDZPZYgb/b9IT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bVk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jc w:val="both"/>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权力事项32：</w:t>
      </w:r>
      <w:r>
        <w:rPr>
          <w:rFonts w:hint="eastAsia" w:ascii="宋体" w:hAnsi="宋体" w:eastAsia="宋体" w:cs="宋体"/>
          <w:b/>
          <w:bCs/>
          <w:kern w:val="2"/>
          <w:sz w:val="36"/>
          <w:szCs w:val="36"/>
          <w:lang w:val="zh-CN" w:eastAsia="zh-CN" w:bidi="zh-CN"/>
        </w:rPr>
        <w:t>对未按照批准内容进行临时建设的处罚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315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798" name="组合 279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79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800" name="矩形 76"/>
                        <wps:cNvSpPr/>
                        <wps:spPr>
                          <a:xfrm>
                            <a:off x="4480" y="436"/>
                            <a:ext cx="2626" cy="1124"/>
                          </a:xfrm>
                          <a:prstGeom prst="rect">
                            <a:avLst/>
                          </a:prstGeom>
                          <a:solidFill>
                            <a:srgbClr val="FFFFFF"/>
                          </a:solidFill>
                          <a:ln>
                            <a:noFill/>
                          </a:ln>
                        </wps:spPr>
                        <wps:bodyPr upright="1"/>
                      </wps:wsp>
                      <wps:wsp>
                        <wps:cNvPr id="280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80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80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80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80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0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80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80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80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81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81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81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81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81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81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81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81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332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">
                <o:lock v:ext="edit" aspectratio="f"/>
                <v:shape id="任意多边形 75" o:spid="_x0000_s1026" o:spt="100" style="position:absolute;left:5757;top:1529;height:625;width:120;" fillcolor="#000000" filled="t" stroked="f" coordsize="120,625" o:gfxdata="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mTGa/&#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qQypG7oAAADd&#10;AAAADwAAAGRycy9kb3ducmV2LnhtbEVPy4rCMBTdD/gP4QruxsRX0Wp0IQiC48IHuL0017bY3NQm&#10;av37yUJweTjvxaq1lXhS40vHGgZ9BYI4c6bkXMP5tPmdgvAB2WDlmDS8ycNq2flZYGrciw/0PIZc&#10;xBD2KWooQqhTKX1WkEXfdzVx5K6usRgibHJpGnzFcFvJoVKJtFhybCiwpnVB2e34sBowGZv7/jr6&#10;O+0eCc7yVm0mF6V1rztQcxCB2vAVf9xbo2E4VXF/fBOf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DKkbugAAAN0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blqA5b8AAADd&#10;AAAADwAAAGRycy9kb3ducmV2LnhtbEWPQWvCQBSE74X+h+UVequ7m0IJ0dWDUigIpbUqeHvJPpNg&#10;9m3IrtH++64g9DjMzDfMbHF1nRhpCK1nA3qiQBBX3rZcG9j+vL/kIEJEtth5JgO/FGAxf3yYYWH9&#10;hb9p3MRaJAiHAg00MfaFlKFqyGGY+J44eUc/OIxJDrW0A14S3HUyU+pNOmw5LTTY07Kh6rQ5OwN2&#10;v5Mr+XlY41etcq3HMnstS2Oen7Sagoh0jf/he/vDGshypeH2Jj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agOW/&#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3c/alr0AAADd&#10;AAAADwAAAGRycy9kb3ducmV2LnhtbEWPQWsCMRSE7wX/Q3iCt5rsHlRWo4dCxUMvaqF4e2xed2M3&#10;L0sSXfvvjSB4HGbmG2a1ublOXClE61lDMVUgiGtvLDcavo+f7wsQMSEb7DyThn+KsFmP3lZYGT/w&#10;nq6H1IgM4VihhjalvpIy1i05jFPfE2fv1weHKcvQSBNwyHDXyVKpmXRoOS+02NNHS/Xf4eI0pB+3&#10;HaSbn/hs7S4U8z5+nU9aT8aFWoJIdEuv8LO9MxrKhSrh8SY/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9qW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WNvJi74AAADd&#10;AAAADwAAAGRycy9kb3ducmV2LnhtbEWPzWoCQRCE7wHfYWjBW+xRwcjqKChkkVyCGsi13Wl3F3d6&#10;lp2Jf0+fCQg5FlVfFbVY3VyjLtyF2ouB0VCDYim8raU08HV4f52BCpHEUuOFDdw5wGrZe1lQZv1V&#10;dnzZx1KlEgkZGahibDPEUFTsKAx9y5K8k+8cxSS7Em1H11TuGhxrPUVHtaSFilreVFyc9z/OwHj9&#10;iU0+feT54aHf2u8jfliLxgz6Iz0HFfkW/8NPemsTN9MT+HuTng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vJi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P8Zv9L0AAADd&#10;AAAADwAAAGRycy9kb3ducmV2LnhtbEWPQWsCMRSE74X+h/AKvXUTpZRlaxQUBLEHqdWeH5vn7uLm&#10;ZUleV/33plDocZiZb5jZ4up7NVJMXWALk8KAIq6D67ixcPhav5SgkiA77AOThRslWMwfH2ZYuXDh&#10;Txr30qgM4VShhVZkqLROdUseUxEG4uydQvQoWcZGu4iXDPe9nhrzpj12nBdaHGjVUn3e/3gL64/w&#10;LbfgWR93y1KWcTueNltrn58m5h2U0FX+w3/tjbMwLc0r/L7JT0DP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0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qVLA78AAADd&#10;AAAADwAAAGRycy9kb3ducmV2LnhtbEWP3WrCQBSE74W+w3IK3umuEYtEV2kLNVrsRVIf4JA9JsHs&#10;2ZBd/97eLRS8HGbmG2a5vtlWXKj3jWMNk7ECQVw603Cl4fD7NZqD8AHZYOuYNNzJw3r1MlhiatyV&#10;c7oUoRIRwj5FDXUIXSqlL2uy6MeuI47e0fUWQ5R9JU2P1wi3rUyUepMWG44LNXb0WVN5Ks5Wwwbz&#10;j/139lPsdlWWt9Okke9ZofXwdaIWIALdwjP8394aDclczeDvTX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lSwO/&#10;AAAA3QAAAA8AAAAAAAAAAQAgAAAAIgAAAGRycy9kb3ducmV2LnhtbFBLAQIUABQAAAAIAIdO4kAz&#10;LwWeOwAAADkAAAAQAAAAAAAAAAEAIAAAAA4BAABkcnMvc2hhcGV4bWwueG1sUEsFBgAAAAAGAAYA&#10;WwEAALg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C9fQor0AAADd&#10;AAAADwAAAGRycy9kb3ducmV2LnhtbEWPT2sCMRTE7wW/Q3hCL0UTBf+wGoVWLB68VAWvj81rdunm&#10;ZUnirv32jSD0OMzMb5j19u4a0VGItWcNk7ECQVx6U7PVcDnvR0sQMSEbbDyThl+KsN0MXtZYGN/z&#10;F3WnZEWGcCxQQ5VSW0gZy4ocxrFvibP37YPDlGWw0gTsM9w1cqrUXDqsOS9U2NJHReXP6eY0RHMN&#10;7/tutzhY/lRvx5k1GHutX4cTtQKR6J7+w8/2wWiYLtUcHm/yE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19Ci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7nC1KrwAAADd&#10;AAAADwAAAGRycy9kb3ducmV2LnhtbEWPT4vCMBTE74LfITxhb5ooi9Zq9LCwridBK3h9NM+m2LzU&#10;Juufb2+EhT0OM/MbZrl+uEbcqAu1Zw3jkQJBXHpTc6XhWHwPMxAhIhtsPJOGJwVYr/q9JebG33lP&#10;t0OsRIJwyFGDjbHNpQylJYdh5Fvi5J195zAm2VXSdHhPcNfIiVJT6bDmtGCxpS9L5eXw6zT8YLb7&#10;LDa+2Jz2aK/zoFqcKa0/BmO1ABHpEf/Df+2t0TDJ1Azeb9IT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wtSq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5dtpV7kAAADd&#10;AAAADwAAAGRycy9kb3ducmV2LnhtbEVPy2oCMRTdF/yHcAV3NdFF0dHoQikUWij1sb9Mrsno5CYk&#10;qY+/bxYFl4fzXq7vvhdXSrkLrGEyViCI22A6thoO+/fXGYhckA32gUnDgzKsV4OXJTYm3PiHrrti&#10;RQ3h3KAGV0pspMytI495HCJx5U4heSwVJitNwlsN972cKvUmPXZcGxxG2jhqL7tfr+FovYlnt9/E&#10;77nt7Ncpha381Ho0nKgFiEL38hT/uz+MhulM1bn1TX0C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baVe5AAAA3Q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rS/sD74AAADd&#10;AAAADwAAAGRycy9kb3ducmV2LnhtbEWPQWsCMRSE70L/Q3gFb5q42Fa3Rg9CwUMv3er9sXnuLm5e&#10;QpKua399UxA8DjPzDbPZjbYXA4XYOdawmCsQxLUzHTcajt8fsxWImJAN9o5Jw40i7LZPkw2Wxl35&#10;i4YqNSJDOJaooU3Jl1LGuiWLce48cfbOLlhMWYZGmoDXDLe9LJR6lRY7zgstetq3VF+qH6shngbz&#10;GarL+c2PL8V++bss1v6g9fR5od5BJBrTI3xvH4yGYqXW8P8mPw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sD7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cjpjA7wAAADd&#10;AAAADwAAAGRycy9kb3ducmV2LnhtbEWPTUvEQAyG74L/YciCN3faHqTWnd3DQsGT0FXZa+ikH9jJ&#10;lE7s1n9vDoLH8OZ98uRw2sJkVlrSGNlBvs/AELfRj9w7+HivH0swSZA9TpHJwQ8lOB3v7w5Y+Xjj&#10;htaL9EYhnCp0MIjMlbWpHShg2seZWLMuLgFFx6W3fsGbwsNkiyx7sgFH1gsDznQeqP26fAfVWD+b&#10;qzyP17ey3mLXrFJ0tTj3sMuzFzBCm/wv/7VfvYOizNVfv1EE2O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6YwO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3Rn8rr8AAADd&#10;AAAADwAAAGRycy9kb3ducmV2LnhtbEWPT2sCMRTE7wW/Q3iF3mqyHkRXo5SiIBRK1/Xg8XXz3A1u&#10;XtZN/NNv3wiCx2FmfsPMlzfXigv1wXrWkA0VCOLKG8u1hl25fp+ACBHZYOuZNPxRgOVi8DLH3Pgr&#10;F3TZxlokCIccNTQxdrmUoWrIYRj6jjh5B987jEn2tTQ9XhPctXKk1Fg6tJwWGuzos6HquD07DR97&#10;Llb29P37UxwKW5ZTxV/jo9Zvr5magYh0i8/wo70xGkaTLIP7m/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Z/K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Lcti2b8AAADd&#10;AAAADwAAAGRycy9kb3ducmV2LnhtbEWPQWsCMRSE7wX/Q3hCbzXZPYhdjSJioVAoXdeDx+fmuRvc&#10;vGw3qdp/3whCj8PMfMMsVjfXiQsNwXrWkE0UCOLaG8uNhn319jIDESKywc4zafilAKvl6GmBhfFX&#10;Lumyi41IEA4Famhj7AspQ92SwzDxPXHyTn5wGJMcGmkGvCa462Su1FQ6tJwWWuxp01J93v04DesD&#10;l1v7/Xn8Kk+lrapXxR/Ts9bP40zNQUS6xf/wo/1uNOSzLIf7m/Q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LYt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QofHQsAAAADd&#10;AAAADwAAAGRycy9kb3ducmV2LnhtbEWPT2sCMRTE7wW/Q3iF3mqyCmK3RinSglAQ1/Xg8XXz3A1u&#10;Xrab1D/f3ghCj8PM/IaZLS6uFSfqg/WsIRsqEMSVN5ZrDbvy63UKIkRkg61n0nClAIv54GmGufFn&#10;Lui0jbVIEA45amhi7HIpQ9WQwzD0HXHyDr53GJPsa2l6PCe4a+VIqYl0aDktNNjRsqHquP1zGj72&#10;XHza3/XPpjgUtizfFH9Pjlq/PGfqHUSkS/wPP9oro2E0zc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h8d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W5fNsAAAADd&#10;AAAADwAAAGRycy9kb3ducmV2LnhtbEWPT2sCMRTE7wW/Q3iF3mqyImK3RinSglAQ1/Xg8XXz3A1u&#10;Xrab1D/f3ghCj8PM/IaZLS6uFSfqg/WsIRsqEMSVN5ZrDbvy63UKIkRkg61n0nClAIv54GmGufFn&#10;Lui0jbVIEA45amhi7HIpQ9WQwzD0HXHyDr53GJPsa2l6PCe4a+VIqYl0aDktNNjRsqHquP1zGj72&#10;XHza3/XPpjgUtizfFH9Pjlq/PGfqHUSkS/wPP9oro2E0zc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l8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oiL6rcAAAADd&#10;AAAADwAAAGRycy9kb3ducmV2LnhtbEWPT2sCMRTE7wW/Q3iF3mqygmK3RinSglAQ1/Xg8XXz3A1u&#10;Xrab1D/f3ghCj8PM/IaZLS6uFSfqg/WsIRsqEMSVN5ZrDbvy63UKIkRkg61n0nClAIv54GmGufFn&#10;Lui0jbVIEA45amhi7HIpQ9WQwzD0HXHyDr53GJPsa2l6PCe4a+VIqYl0aDktNNjRsqHquP1zGj72&#10;XHza3/XPpjgUtizfFH9Pjlq/PGfqHUSkS/wPP9oro2E0zcZ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vq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UvBk2r8AAADd&#10;AAAADwAAAGRycy9kb3ducmV2LnhtbEWPQWsCMRSE7wX/Q3hCbzVZD4tdjSJioVAoXdeDx+fmuRvc&#10;vGw3qdp/3whCj8PMfMMsVjfXiQsNwXrWkE0UCOLaG8uNhn319jIDESKywc4zafilAKvl6GmBhfFX&#10;Lumyi41IEA4Famhj7AspQ92SwzDxPXHyTn5wGJMcGmkGvCa46+RUqVw6tJwWWuxp01J93v04DesD&#10;l1v7/Xn8Kk+lrapXxR/5WevncabmICLd4n/40X43GqazLIf7m/Q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wZN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PbzBQb8AAADd&#10;AAAADwAAAGRycy9kb3ducmV2LnhtbEWPT2sCMRTE74LfIbxCb5qsB2u3RilSoSAU1/Xg8XXz3A1u&#10;Xrab+O/bm0Khx2FmfsPMlzfXigv1wXrWkI0VCOLKG8u1hn25Hs1AhIhssPVMGu4UYLkYDuaYG3/l&#10;gi67WIsE4ZCjhibGLpcyVA05DGPfESfv6HuHMcm+lqbHa4K7Vk6UmkqHltNCgx2tGqpOu7PT8H7g&#10;4sP+fH1vi2Nhy/JV8WZ60vr5KVNvICLd4n/4r/1pNExm2Qv8vk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8wU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jc w:val="both"/>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权力事项33：</w:t>
      </w:r>
      <w:r>
        <w:rPr>
          <w:rFonts w:hint="eastAsia" w:ascii="宋体" w:hAnsi="宋体" w:eastAsia="宋体" w:cs="宋体"/>
          <w:b/>
          <w:bCs/>
          <w:kern w:val="2"/>
          <w:sz w:val="36"/>
          <w:szCs w:val="36"/>
          <w:lang w:val="zh-CN" w:eastAsia="zh-CN" w:bidi="zh-CN"/>
        </w:rPr>
        <w:t>对《贵州省体育经营活动管理办法》第十四条规定行为的处罚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315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818" name="组合 281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81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820" name="矩形 76"/>
                        <wps:cNvSpPr/>
                        <wps:spPr>
                          <a:xfrm>
                            <a:off x="4480" y="436"/>
                            <a:ext cx="2626" cy="1124"/>
                          </a:xfrm>
                          <a:prstGeom prst="rect">
                            <a:avLst/>
                          </a:prstGeom>
                          <a:solidFill>
                            <a:srgbClr val="FFFFFF"/>
                          </a:solidFill>
                          <a:ln>
                            <a:noFill/>
                          </a:ln>
                        </wps:spPr>
                        <wps:bodyPr upright="1"/>
                      </wps:wsp>
                      <wps:wsp>
                        <wps:cNvPr id="282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82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82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82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82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2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82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82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82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83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83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83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83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83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83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83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83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332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">
                <o:lock v:ext="edit" aspectratio="f"/>
                <v:shape id="任意多边形 75" o:spid="_x0000_s1026" o:spt="100" style="position:absolute;left:5757;top:1529;height:625;width:120;" fillcolor="#000000" filled="t" stroked="f" coordsize="120,625" o:gfxdata="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Hbar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4rn1e7sAAADd&#10;AAAADwAAAGRycy9kb3ducmV2LnhtbEVPTYvCMBC9C/sfwgh708SuFrdr9CAIgnqwLux1aMa22Ey6&#10;TdT6781B8Ph434tVbxtxo87XjjVMxgoEceFMzaWG39NmNAfhA7LBxjFpeJCH1fJjsMDMuDsf6ZaH&#10;UsQQ9hlqqEJoMyl9UZFFP3YtceTOrrMYIuxKaTq8x3DbyESpVFqsOTZU2NK6ouKSX60GTKfm/3D+&#10;2p921xS/y15tZn9K68/hRP2ACNSHt/jl3hoNyTyJ++Ob+A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n1e7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e/chb8AAADd&#10;AAAADwAAAGRycy9kb3ducmV2LnhtbEWPzWrDMBCE74G+g9hCbokkF4pxo+SQUCgUSpo/6G1tbW1T&#10;a2Us1UnePioUchxm5htmsbq4Tow0hNazAT1XIIgrb1uuDRz2r7McRIjIFjvPZOBKAVbLh8kCC+vP&#10;/EnjLtYiQTgUaKCJsS+kDFVDDsPc98TJ+/aDw5jkUEs74DnBXSczpZ6lw5bTQoM9rRuqfna/zoA9&#10;HeVGfny947ZWudZjmT2VpTHTR61eQES6xHv4v/1mDWR5puHvTX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v3IW/&#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lnqG9r0AAADd&#10;AAAADwAAAGRycy9kb3ducmV2LnhtbEWPQYvCMBSE74L/ITzBm6btQaUaPSyseNiLurD09mjetnGb&#10;l5JE6/57Iwgeh5n5htns7rYTN/LBOFaQzzMQxLXThhsF3+fP2QpEiMgaO8ek4J8C7Lbj0QZL7QY+&#10;0u0UG5EgHEpU0MbYl1KGuiWLYe564uT9Om8xJukbqT0OCW47WWTZQlo0nBZa7OmjpfrvdLUK4o/d&#10;D9IuK74Yc/D5sg9fl0qp6STP1iAi3eM7/GoftIJiVRTwfJOe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ob2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26V674AAADd&#10;AAAADwAAAGRycy9kb3ducmV2LnhtbEWPzWrDMBCE74W+g9hAbs0qLiTBiRJIoab0UhoXet1YG9vE&#10;WhlLzd/TV4VCjsPMN8OsNhfXqRMPofViYDrRoFgqb1upDXyVr08LUCGSWOq8sIErB9isHx9WlFt/&#10;lk8+7WKtUomEnAw0MfY5YqgadhQmvmdJ3sEPjmKSQ412oHMqdx1mWs/QUStpoaGeXxqujrsfZyDb&#10;fmBXzG5FUd70vP/e47u1aMx4NNVLUJEv8R7+p99s4hbZM/y9SU8A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6V6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dHMzlL0AAADd&#10;AAAADwAAAGRycy9kb3ducmV2LnhtbEWPQWvCQBSE70L/w/IK3nRjEAmpq6AgiD2UatvzI/tMgtm3&#10;Yfc16r/vFgSPw8x8wyzXN9epgUJsPRuYTTNQxJW3LdcGvk67SQEqCrLFzjMZuFOE9epltMTS+it/&#10;0nCUWiUIxxINNCJ9qXWsGnIYp74nTt7ZB4eSZKi1DXhNcNfpPMsW2mHLaaHBnrYNVZfjrzOwe/c/&#10;cveO9ffHppBNOAzn/cGY8essewMldJNn+NHeWwN5kc/h/016Anr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czOU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RAXY74AAADd&#10;AAAADwAAAGRycy9kb3ducmV2LnhtbEWP3YrCMBSE7wXfIRzBO02tuEjXKLqwVhe9aN0HODRn27LN&#10;SWni39sbQfBymJlvmMXqZhpxoc7VlhVMxhEI4sLqmksFv6fv0RyE88gaG8uk4E4OVst+b4GJtlfO&#10;6JL7UgQIuwQVVN63iZSuqMigG9uWOHh/tjPog+xKqTu8BrhpZBxFH9JgzWGhwpa+Kir+87NRsMVs&#10;c/hJj/l+X6ZZM41ruU5zpYaDSfQJwtPNv8Ov9k4riOfxDJ5vw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AXY74A&#10;AADd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GKMwr4AAADd&#10;AAAADwAAAGRycy9kb3ducmV2LnhtbEWPT2sCMRTE70K/Q3gFL1ITF/zD1iioWDz0Ui30+ti8Zpdu&#10;XpYk7uq3b4RCj8PM/IZZb2+uFT2F2HjWMJsqEMSVNw1bDZ+X48sKREzIBlvPpOFOEbabp9EaS+MH&#10;/qD+nKzIEI4laqhT6kopY1WTwzj1HXH2vn1wmLIMVpqAQ4a7VhZKLaTDhvNCjR3ta6p+zlenIZqv&#10;sDv2h+XJ8puavM+twThoPX6eqVcQiW7pP/zXPhkNxapYwONNf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KMw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cXpSr0AAADd&#10;AAAADwAAAGRycy9kb3ducmV2LnhtbEWPT2sCMRTE7wW/Q3hCbzVxKbquRg+FqqeCruD1sXluFjcv&#10;6yb++/aNUOhxmJnfMIvVw7XiRn1oPGsYjxQI4sqbhmsNh/L7IwcRIrLB1jNpeFKA1XLwtsDC+Dvv&#10;6LaPtUgQDgVqsDF2hZShsuQwjHxHnLyT7x3GJPtamh7vCe5amSk1kQ4bTgsWO/qyVJ33V6dhg/nP&#10;Z7n25fq4Q3uZBdXhVGn9PhyrOYhIj/gf/mtvjYYsz6bwep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elKvQAA&#10;AN0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rm41N7oAAADd&#10;AAAADwAAAGRycy9kb3ducmV2LnhtbEVPu2rDMBTdC/kHcQPZajkeSupG9pAQCLRQmrT7xbqR3FhX&#10;QlLz+PtqKHQ8nPe6v7lJXCim0bOCZVWDIB68Htko+DzuHlcgUkbWOHkmBXdK0HezhzW22l/5gy6H&#10;bEQJ4dSiAptzaKVMgyWHqfKBuHAnHx3mAqOROuK1hLtJNnX9JB2OXBosBtpYGs6HH6fgyzgdvu1x&#10;E96fzWjeTtFv5atSi/myfgGR6Zb/xX/uvVbQrJoyt7wpT0B2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bjU3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pqwb74AAADd&#10;AAAADwAAAGRycy9kb3ducmV2LnhtbEWPQWsCMRSE70L/Q3gFb5o12Fa3Rg9CwUMv3er9sXnuLm5e&#10;QpKua399UxA8DjPzDbPZjbYXA4XYOdawmBcgiGtnOm40HL8/ZisQMSEb7B2ThhtF2G2fJhssjbvy&#10;Fw1VakSGcCxRQ5uSL6WMdUsW49x54uydXbCYsgyNNAGvGW57qYriVVrsOC+06GnfUn2pfqyGeBrM&#10;Z6gu5zc/vqj98nep1v6g9fR5UbyDSDSmR/jePhgNaqXW8P8mPw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qwb7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OY8/Y70AAADd&#10;AAAADwAAAGRycy9kb3ducmV2LnhtbEWPTUvDQBCG74L/YZmCN7tpBEljtz0UAp6EVKXXITv5wOxs&#10;yI5p/PfOQfA4vPM+88zhtIbRLDSnIbKD3TYDQ9xEP3Dn4OO9eizAJEH2OEYmBz+U4HS8vztg6eON&#10;a1ou0hmFcCrRQS8yldampqeAaRsnYs3aOAcUHefO+hlvCg+jzbPs2QYcWC/0ONG5p+br8h1UY/ms&#10;r7Ifrm9Ftca2XiRvK3HuYbPLXsAIrfK//Nd+9Q7y4kn99RtF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z9j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qygzsAAAADd&#10;AAAADwAAAGRycy9kb3ducmV2LnhtbEWPT2sCMRTE7wW/Q3iF3mqyCmK3RinSglAQ1/Xg8XXz3A1u&#10;Xrab1D/f3ghCj8PM/IaZLS6uFSfqg/WsIRsqEMSVN5ZrDbvy63UKIkRkg61n0nClAIv54GmGufFn&#10;Lui0jbVIEA45amhi7HIpQ9WQwzD0HXHyDr53GJPsa2l6PCe4a+VIqYl0aDktNNjRsqHquP1zGj72&#10;XHza3/XPpjgUtizfFH9Pjlq/PGfqHUSkS/wPP9oro2E0HW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rKD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Zn4+ucAAAADd&#10;AAAADwAAAGRycy9kb3ducmV2LnhtbEWPT2sCMRTE7wW/Q3iF3mriCmK3RinSglAQ1/Xg8XXz3A1u&#10;Xrab1D/f3ghCj8PM/IaZLS6uFSfqg/WsYTRUIIgrbyzXGnbl1+sURIjIBlvPpOFKARbzwdMMc+PP&#10;XNBpG2uRIBxy1NDE2OVShqohh2HoO+LkHXzvMCbZ19L0eE5w18pMqYl0aDktNNjRsqHquP1zGj72&#10;XHza3/XPpjgUtizfFH9Pjlq/PI/UO4hIl/gffrRXRkM2HW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fj6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TKbIr8AAADd&#10;AAAADwAAAGRycy9kb3ducmV2LnhtbEWPQWsCMRSE70L/Q3gFb5qoILo1ShGFglC6roceXzfP3eDm&#10;Zd2kav99Iwgeh5n5hlmsbq4RF+qC9axhNFQgiEtvLFcaDsV2MAMRIrLBxjNp+KMAq+VLb4GZ8VfO&#10;6bKPlUgQDhlqqGNsMylDWZPDMPQtcfKOvnMYk+wqaTq8Jrhr5FipqXRoOS3U2NK6pvK0/3Ua3r85&#10;39jz589XfsxtUcwV76YnrfuvI/UGItItPsOP9ofRMJ5NJn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ymy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htsDVsAAAADd&#10;AAAADwAAAGRycy9kb3ducmV2LnhtbEWPQWsCMRSE70L/Q3iF3jTRFrFbo4i0IAjF3fXQ4+vmuRvc&#10;vGw3qdp/3wiCx2FmvmHmy4trxYn6YD1rGI8UCOLKG8u1hn35MZyBCBHZYOuZNPxRgOXiYTDHzPgz&#10;53QqYi0ShEOGGpoYu0zKUDXkMIx8R5y8g+8dxiT7WpoezwnuWjlRaiodWk4LDXa0bqg6Fr9Ow+qL&#10;83f78/m9yw+5LctXxdvpUeunx7F6AxHpEu/hW3tjNExmzy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2wN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ZemzcAAAADd&#10;AAAADwAAAGRycy9kb3ducmV2LnhtbEWPQWsCMRSE70L/Q3iF3jTRUrFbo4i0IAjF3fXQ4+vmuRvc&#10;vGw3qdp/3wiCx2FmvmHmy4trxYn6YD1rGI8UCOLKG8u1hn35MZyBCBHZYOuZNPxRgOXiYTDHzPgz&#10;53QqYi0ShEOGGpoYu0zKUDXkMIx8R5y8g+8dxiT7WpoezwnuWjlRaiodWk4LDXa0bqg6Fr9Ow+qL&#10;83f78/m9yw+5LctXxdvpUeunx7F6AxHpEu/hW3tjNExmzy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l6b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GUU4usAAAADd&#10;AAAADwAAAGRycy9kb3ducmV2LnhtbEWPT2sCMRTE74V+h/AEbzVRYbGrUaRUEITSdXvo8bl57gY3&#10;L9tN/NNv3whCj8PM/IZZrG6uFRfqg/WsYTxSIIgrbyzXGr7KzcsMRIjIBlvPpOGXAqyWz08LzI2/&#10;ckGXfaxFgnDIUUMTY5dLGaqGHIaR74iTd/S9w5hkX0vT4zXBXSsnSmXSoeW00GBHbw1Vp/3ZaVh/&#10;c/Fufz4On8WxsGX5qniXnbQeDsZqDiLSLf6HH+2t0TCZTTO4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RTi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gmdIb8AAADd&#10;AAAADwAAAGRycy9kb3ducmV2LnhtbEWPT2sCMRTE74V+h/AK3mqiBbVbo4i0IAjFdT30+Lp57gY3&#10;L9tN/PftTUHwOMzMb5jp/OIacaIuWM8aBn0Fgrj0xnKlYVd8vU5AhIhssPFMGq4UYD57fppiZvyZ&#10;czptYyUShEOGGuoY20zKUNbkMPR9S5y8ve8cxiS7SpoOzwnuGjlUaiQdWk4LNba0rKk8bI9Ow+KH&#10;80/79/27yfe5LYp3xevRQevey0B9gIh0iY/wvb0yGoaTtzH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JnS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jc w:val="both"/>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权力事项34：</w:t>
      </w:r>
      <w:r>
        <w:rPr>
          <w:rFonts w:hint="eastAsia" w:ascii="宋体" w:hAnsi="宋体" w:eastAsia="宋体" w:cs="宋体"/>
          <w:b/>
          <w:bCs/>
          <w:kern w:val="2"/>
          <w:sz w:val="36"/>
          <w:szCs w:val="36"/>
          <w:lang w:val="zh-CN" w:eastAsia="zh-CN" w:bidi="zh-CN"/>
        </w:rPr>
        <w:t>对《中华人民共和国大气污染防治法》第一百一十九条第二款规定行为的处罚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315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2838" name="组合 283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83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840" name="矩形 76"/>
                        <wps:cNvSpPr/>
                        <wps:spPr>
                          <a:xfrm>
                            <a:off x="4480" y="436"/>
                            <a:ext cx="2626" cy="1124"/>
                          </a:xfrm>
                          <a:prstGeom prst="rect">
                            <a:avLst/>
                          </a:prstGeom>
                          <a:solidFill>
                            <a:srgbClr val="FFFFFF"/>
                          </a:solidFill>
                          <a:ln>
                            <a:noFill/>
                          </a:ln>
                        </wps:spPr>
                        <wps:bodyPr upright="1"/>
                      </wps:wsp>
                      <wps:wsp>
                        <wps:cNvPr id="284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84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84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84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84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4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84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84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84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85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85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85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85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85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85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85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85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6332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">
                <o:lock v:ext="edit" aspectratio="f"/>
                <v:shape id="任意多边形 75" o:spid="_x0000_s1026" o:spt="100" style="position:absolute;left:5757;top:1529;height:625;width:120;" fillcolor="#000000" filled="t" stroked="f" coordsize="120,625" o:gfxdata="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SHCr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P2YQ27wAAADd&#10;AAAADwAAAGRycy9kb3ducmV2LnhtbEVPz2vCMBS+D/wfwhO8zcTOFa3GHgRh4HaYCl4fzbMtNi+1&#10;iW333y+HwY4f3+9tPtpG9NT52rGGxVyBIC6cqbnUcDkfXlcgfEA22DgmDT/kId9NXraYGTfwN/Wn&#10;UIoYwj5DDVUIbSalLyqy6OeuJY7czXUWQ4RdKU2HQwy3jUyUSqXFmmNDhS3tKyrup6fVgOnSPL5u&#10;b5/n4zPFdTmqw/tVaT2bLtQGRKAx/Iv/3B9GQ7Jaxv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mENu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DA5JcAAAADd&#10;AAAADwAAAGRycy9kb3ducmV2LnhtbEWPzWrDMBCE74G+g9hAb40ktxTjRskhJRAIlCb9gd7W1tY2&#10;tVbGUpz07aNAIMdhZr5h5suT68RIQ2g9G9AzBYK48rbl2sDnx/ohBxEissXOMxn4pwDLxd1kjoX1&#10;R97RuI+1SBAOBRpoYuwLKUPVkMMw8z1x8n794DAmOdTSDnhMcNfJTKln6bDltNBgT6uGqr/9wRmw&#10;31/yVb79bPG9VrnWY5k9lqUx91OtXkBEOsVb+NreWANZ/qTh8iY9Abk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MDkl&#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S6VjVr0AAADd&#10;AAAADwAAAGRycy9kb3ducmV2LnhtbEWPQYvCMBSE78L+h/AEb5q2LCrV6EFY8bCXVUG8PZpnG21e&#10;ShKt/vuNsLDHYWa+YZbrp23Fg3wwjhXkkwwEceW04VrB8fA1noMIEVlj65gUvCjAevUxWGKpXc8/&#10;9NjHWiQIhxIVNDF2pZShashimLiOOHkX5y3GJH0ttcc+wW0riyybSouG00KDHW0aqm77u1UQT3bb&#10;Szs789WYnc9nXfi+npUaDfNsASLSM/6H/9o7raCYfxbwfp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pWNW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rFwS78AAADd&#10;AAAADwAAAGRycy9kb3ducmV2LnhtbEWPS2vDMBCE74H+B7GF3JJVHiTBjRJooSb0UvKAXrfW1ja1&#10;VsZSHs2vjwqBHIeZb4ZZri+uUSfuQu3FwGioQbEU3tZSGjjs3wcLUCGSWGq8sIE/DrBePfWWlFl/&#10;li2fdrFUqURCRgaqGNsMMRQVOwpD37Ik78d3jmKSXYm2o3Mqdw2OtZ6ho1rSQkUtv1Vc/O6OzsD4&#10;9RObfHbN8/1Vz9uvb/ywFo3pP4/0C6jIl/gI3+mNTdxiOoH/N+kJ4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xcEu/&#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qazWNL0AAADd&#10;AAAADwAAAGRycy9kb3ducmV2LnhtbEWPQWvCQBSE70L/w/IEb7pRpITUTUBBED2UWtvzI/tMQrNv&#10;w+5r1H/fLRR6HGbmG2ZT3V2vRgqx82xguchAEdfedtwYuLzv5zmoKMgWe89k4EERqvJpssHC+hu/&#10;0XiWRiUIxwINtCJDoXWsW3IYF34gTt7VB4eSZGi0DXhLcNfrVZY9a4cdp4UWB9q1VH+dv52B/cl/&#10;ysM71h+v21y24TheD0djZtNl9gJK6C7/4b/2wRpY5es1/L5JT0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rNY0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hM/yw8AAAADd&#10;AAAADwAAAGRycy9kb3ducmV2LnhtbEWPzWrDMBCE74W+g9hCb4kcNy3GiWzaQuMmNAc7eYDF2tgm&#10;1spYyt/bV4VAj8PMfMMs86vpxZlG11lWMJtGIIhrqztuFOx3X5MEhPPIGnvLpOBGDvLs8WGJqbYX&#10;Lulc+UYECLsUFbTeD6mUrm7JoJvagTh4Bzsa9EGOjdQjXgLc9DKOojdpsOOw0OJAny3Vx+pkFKyw&#10;/PjZFNtqvW6Ksn+JO/leVEo9P82iBQhPV/8fvre/tYI4mb/C35vw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LD&#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nb1pYr4AAADd&#10;AAAADwAAAGRycy9kb3ducmV2LnhtbEWPT2sCMRTE7wW/Q3hCL6UmirWyNQpaFA+9+Ae8PjbP7NLN&#10;y5Kku/bbG6HQ4zAzv2EWq5trREch1p41jEcKBHHpTc1Ww/m0fZ2DiAnZYOOZNPxShNVy8LTAwvie&#10;D9QdkxUZwrFADVVKbSFlLCtyGEe+Jc7e1QeHKctgpQnYZ7hr5ESpmXRYc16osKVNReX38cdpiOYS&#10;1tvu831veadevt6swdhr/Twcqw8QiW7pP/zX3hsNk/l0Bo83+Qn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1pY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eBoM6r4AAADd&#10;AAAADwAAAGRycy9kb3ducmV2LnhtbEWPwWrDMBBE74X8g9hAbo2UEGrXjZJDIE5PhdiFXhdra5la&#10;K8dSnPTvq0Khx2Fm3jDb/d31YqIxdJ41rJYKBHHjTcethvf6+JiDCBHZYO+ZNHxTgP1u9rDFwvgb&#10;n2mqYisShEOBGmyMQyFlaCw5DEs/ECfv048OY5JjK82ItwR3vVwr9SQddpwWLA50sNR8VVen4YT5&#10;26YufV1+nNFenoMaMFNaL+Yr9QIi0j3+h//ar0bDOt9k8PsmP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oM6r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c7HQl7kAAADd&#10;AAAADwAAAGRycy9kb3ducmV2LnhtbEVPy2oCMRTdF/yHcIXuakYpoqPRhVIQLBRf+8vkmoxObkKS&#10;qv37ZiG4PJz3fPlwnbhRTK1nBcNBBYK48bplo+B4+PqYgEgZWWPnmRT8UYLlovc2x1r7O+/ots9G&#10;lBBONSqwOYdaytRYcpgGPhAX7uyjw1xgNFJHvJdw18lRVY2lw5ZLg8VAK0vNdf/rFJyM0+FiD6vw&#10;MzWt+T5Hv5Zbpd77w2oGItMjv8RP90YrGE0+y9zypjwBufg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x0Je5AAAA3Q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O0VVz74AAADd&#10;AAAADwAAAGRycy9kb3ducmV2LnhtbEWPQWvCQBSE7wX/w/KE3urGEK2mrh6EgodejO39kX0mwezb&#10;ZXcbU3+9WxA8DjPzDbPZjaYXA/nQWVYwn2UgiGurO24UfJ8+31YgQkTW2FsmBX8UYLedvGyw1PbK&#10;Rxqq2IgE4VCigjZGV0oZ6pYMhpl1xMk7W28wJukbqT1eE9z0Ms+ypTTYcVpo0dG+pfpS/RoF4WfQ&#10;X766nN/duMj3xa3I1+6g1Ot0nn2AiDTGZ/jRPmgF+apYw/+b9ATk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VVz7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5FDaw70AAADd&#10;AAAADwAAAGRycy9kb3ducmV2LnhtbEWPTUvDQBCG74L/YZmCN7tpQEljtz0UAp6EVKXXITv5wOxs&#10;yI5p/PfOQfA4vPM+88zhtIbRLDSnIbKD3TYDQ9xEP3Dn4OO9eizAJEH2OEYmBz+U4HS8vztg6eON&#10;a1ou0hmFcCrRQS8yldampqeAaRsnYs3aOAcUHefO+hlvCg+jzbPs2QYcWC/0ONG5p+br8h1UY/ms&#10;r7Ifrm9Ftca2XiRvK3HuYbPLXsAIrfK//Nd+9Q7y4kn99RtF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Nr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3NFbsAAAADd&#10;AAAADwAAAGRycy9kb3ducmV2LnhtbEWPT2sCMRTE7wW/Q3iF3mqygmK3RinSglAQ1/Xg8XXz3A1u&#10;Xrab1D/f3ghCj8PM/IaZLS6uFSfqg/WsIRsqEMSVN5ZrDbvy63UKIkRkg61n0nClAIv54GmGufFn&#10;Lui0jbVIEA45amhi7HIpQ9WQwzD0HXHyDr53GJPsa2l6PCe4a+VIqYl0aDktNNjRsqHquP1zGj72&#10;XHza3/XPpjgUtizfFH9Pjlq/PGfqHUSkS/wPP9oro2E0HW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c0V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u6HbGcAAAADd&#10;AAAADwAAAGRycy9kb3ducmV2LnhtbEWPT2sCMRTE7wW/Q3iF3mrigmK3RinSglAQ1/Xg8XXz3A1u&#10;Xrab1D/f3ghCj8PM/IaZLS6uFSfqg/WsYTRUIIgrbyzXGnbl1+sURIjIBlvPpOFKARbzwdMMc+PP&#10;XNBpG2uRIBxy1NDE2OVShqohh2HoO+LkHXzvMCbZ19L0eE5w18pMqYl0aDktNNjRsqHquP1zGj72&#10;XHza3/XPpjgUtizfFH9Pjlq/PI/UO4hIl/gffrRXRkM2HW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ods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1O1+gsAAAADd&#10;AAAADwAAAGRycy9kb3ducmV2LnhtbEWPQWsCMRSE70L/Q3iF3jTRUrFbo4i0IAjF3fXQ4+vmuRvc&#10;vGw3qdp/3wiCx2FmvmHmy4trxYn6YD1rGI8UCOLKG8u1hn35MZyBCBHZYOuZNPxRgOXiYTDHzPgz&#10;53QqYi0ShEOGGpoYu0zKUDXkMIx8R5y8g+8dxiT7WpoezwnuWjlRaiodWk4LDXa0bqg6Fr9Ow+qL&#10;83f78/m9yw+5LctXxdvpUeunx7F6AxHpEu/hW3tjNExmL8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X6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WwTm9sAAAADd&#10;AAAADwAAAGRycy9kb3ducmV2LnhtbEWPQWsCMRSE70L/Q3iF3jRRWrFbo4i0IAjF3fXQ4+vmuRvc&#10;vGw3qdp/3wiCx2FmvmHmy4trxYn6YD1rGI8UCOLKG8u1hn35MZyBCBHZYOuZNPxRgOXiYTDHzPgz&#10;53QqYi0ShEOGGpoYu0zKUDXkMIx8R5y8g+8dxiT7WpoezwnuWjlRaiodWk4LDXa0bqg6Fr9Ow+qL&#10;83f78/m9yw+5LctXxdvpUeunx7F6AxHpEu/hW3tjNExmL89wfZ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Ob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NEhDbb8AAADd&#10;AAAADwAAAGRycy9kb3ducmV2LnhtbEWPQWsCMRSE70L/Q3gFb5ooKLo1ShGFglC6roceXzfP3eDm&#10;Zd2kav99Iwgeh5n5hlmsbq4RF+qC9axhNFQgiEtvLFcaDsV2MAMRIrLBxjNp+KMAq+VLb4GZ8VfO&#10;6bKPlUgQDhlqqGNsMylDWZPDMPQtcfKOvnMYk+wqaTq8Jrhr5FipqXRoOS3U2NK6pvK0/3Ua3r85&#10;39jz589XfsxtUcwV76YnrfuvI/UGItItPsOP9ofRMJ5NJn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IQ2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xJrdGsAAAADd&#10;AAAADwAAAGRycy9kb3ducmV2LnhtbEWPT2sCMRTE74V+h/AEbzVRcLGrUaRUEITSdXvo8bl57gY3&#10;L9tN/NNv3whCj8PM/IZZrG6uFRfqg/WsYTxSIIgrbyzXGr7KzcsMRIjIBlvPpOGXAqyWz08LzI2/&#10;ckGXfaxFgnDIUUMTY5dLGaqGHIaR74iTd/S9w5hkX0vT4zXBXSsnSmXSoeW00GBHbw1Vp/3ZaVh/&#10;c/Fufz4On8WxsGX5qniXnbQeDsZqDiLSLf6HH+2t0TCZTTO4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mt0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q9Z4gb8AAADd&#10;AAAADwAAAGRycy9kb3ducmV2LnhtbEWPT2sCMRTE74V+h/AK3mqiULVbo4i0IAjFdT30+Lp57gY3&#10;L9tN/PftTUHwOMzMb5jp/OIacaIuWM8aBn0Fgrj0xnKlYVd8vU5AhIhssPFMGq4UYD57fppiZvyZ&#10;czptYyUShEOGGuoY20zKUNbkMPR9S5y8ve8cxiS7SpoOzwnuGjlUaiQdWk4LNba0rKk8bI9Ow+KH&#10;80/79/27yfe5LYp3xevRQevey0B9gIh0iY/wvb0yGoaTtzH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WeI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jc w:val="both"/>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jc w:val="center"/>
        <w:rPr>
          <w:rFonts w:hint="default" w:ascii="宋体" w:hAnsi="宋体" w:eastAsia="宋体" w:cs="宋体"/>
          <w:b/>
          <w:bCs/>
          <w:kern w:val="2"/>
          <w:sz w:val="36"/>
          <w:szCs w:val="36"/>
          <w:lang w:val="en-US" w:eastAsia="zh-CN" w:bidi="zh-CN"/>
        </w:rPr>
      </w:pPr>
      <w:r>
        <w:rPr>
          <w:rFonts w:hint="eastAsia" w:ascii="宋体" w:hAnsi="宋体" w:cs="宋体"/>
          <w:b/>
          <w:bCs/>
          <w:kern w:val="2"/>
          <w:sz w:val="36"/>
          <w:szCs w:val="36"/>
          <w:lang w:val="en-US" w:eastAsia="zh-CN" w:bidi="zh-CN"/>
        </w:rPr>
        <w:t>权力事项35：</w:t>
      </w:r>
      <w:r>
        <w:rPr>
          <w:rFonts w:hint="eastAsia" w:ascii="宋体" w:hAnsi="宋体" w:eastAsia="宋体" w:cs="宋体"/>
          <w:b/>
          <w:bCs/>
          <w:kern w:val="2"/>
          <w:sz w:val="36"/>
          <w:szCs w:val="36"/>
          <w:lang w:val="zh-CN" w:eastAsia="zh-CN" w:bidi="zh-CN"/>
        </w:rPr>
        <w:t>对违反《贵州省畜禽屠宰条例》第三十五条第一款规定情形的处罚</w:t>
      </w:r>
      <w:r>
        <w:rPr>
          <w:rFonts w:hint="eastAsia" w:ascii="宋体" w:hAnsi="宋体" w:cs="宋体"/>
          <w:b/>
          <w:bCs/>
          <w:kern w:val="2"/>
          <w:sz w:val="36"/>
          <w:szCs w:val="36"/>
          <w:lang w:val="en-US" w:eastAsia="zh-CN" w:bidi="zh-CN"/>
        </w:rPr>
        <w:t>流程图</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6851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423" name="组合 423"/>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424"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425" name="矩形 76"/>
                        <wps:cNvSpPr/>
                        <wps:spPr>
                          <a:xfrm>
                            <a:off x="4480" y="436"/>
                            <a:ext cx="2626" cy="1124"/>
                          </a:xfrm>
                          <a:prstGeom prst="rect">
                            <a:avLst/>
                          </a:prstGeom>
                          <a:solidFill>
                            <a:srgbClr val="FFFFFF"/>
                          </a:solidFill>
                          <a:ln>
                            <a:noFill/>
                          </a:ln>
                        </wps:spPr>
                        <wps:bodyPr upright="1"/>
                      </wps:wsp>
                      <wps:wsp>
                        <wps:cNvPr id="426"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427"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428"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429"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430"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432"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433"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434"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435"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436"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437"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438"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439"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440"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441"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442"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443"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4796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xEmoAtoAAAALAQAADwAAAAAAAAAB&#10;ACAAAAAiAAAAZHJzL2Rvd25yZXYueG1sUEsBAhQAFAAAAAgAh07iQGxGQ1QUDgAA1mQAAA4AAAAA&#10;AAAAAQAgAAAAKQ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Qtn+ebwAAADc&#10;AAAADwAAAGRycy9kb3ducmV2LnhtbEWPQYvCMBSE74L/ITzBm6aKK1KNHooLe7Gw1oPeHs2zrTYv&#10;pYla/70RBI/DzHzDrDadqcWdWldZVjAZRyCIc6srLhQcst/RAoTzyBpry6TgSQ42635vhbG2D/6n&#10;+94XIkDYxaig9L6JpXR5SQbd2DbEwTvb1qAPsi2kbvER4KaW0yiaS4MVh4USG0pKyq/7m1GwS34y&#10;TLddlhxv6eKYpaa+nIxSw8EkWoLw1Plv+NP+0wpm0xm8z4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Z/nm8AAAA&#10;3A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g/r7wb8AAADc&#10;AAAADwAAAGRycy9kb3ducmV2LnhtbEWPQWvCQBSE70L/w/IKvZldUw2auuZQEAqtB5NCr4/sMwnN&#10;vk2zq6b/vlsQPA4z8w2zLSbbiwuNvnOsYZEoEMS1Mx03Gj6r/XwNwgdkg71j0vBLHordw2yLuXFX&#10;PtKlDI2IEPY5amhDGHIpfd2SRZ+4gTh6JzdaDFGOjTQjXiPc9jJVKpMWO44LLQ702lL9XZ6tBsyW&#10;5udwev6o3s8ZbppJ7VdfSuunx4V6ARFoCvfwrf1mNCzTF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6+8G/&#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K0amir4AAADc&#10;AAAADwAAAGRycy9kb3ducmV2LnhtbEWPT2vCQBTE74V+h+UVvOluYhGJrh4qQkEQ6z/w9pJ9JqHZ&#10;tyG7jfrtuwWhx2FmfsPMl3fbiJ46XzvWkIwUCOLCmZpLDcfDejgF4QOywcYxaXiQh+Xi9WWOmXE3&#10;/qJ+H0oRIewz1FCF0GZS+qIii37kWuLoXV1nMUTZldJ0eItw28hUqYm0WHNcqLClj4qK7/2P1WDO&#10;J7mS28sGd6WaJkmfp+M813rwlqgZiED38B9+tj+Nhvd0An9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amir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wlxiDrwAAADc&#10;AAAADwAAAGRycy9kb3ducmV2LnhtbEWPQYvCMBSE78L+h/AEb5pWxC5dowdhxYOXVUG8PZpnG21e&#10;ShKt/vuNsLDHYWa+YRarp23Fg3wwjhXkkwwEceW04VrB8fA9/gQRIrLG1jEpeFGA1fJjsMBSu55/&#10;6LGPtUgQDiUqaGLsSilD1ZDFMHEdcfIuzluMSfpaao99gttWTrNsLi0aTgsNdrRuqLrt71ZBPNlN&#10;L21x5qsxW58XXdhdz0qNhnn2BSLSM/6H/9pbrWA2LeB9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cYg6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Y/18GbsAAADc&#10;AAAADwAAAGRycy9kb3ducmV2LnhtbEVPTWvCQBC9C/6HZYTedDah2BJdAxUMpRepFnqdZsckNDsb&#10;slu1/nr3UOjx8b7X5dX16sxj6LwYyBYaFEvtbSeNgY/jbv4MKkQSS70XNvDLAcrNdLKmwvqLvPP5&#10;EBuVQiQUZKCNcSgQQ92yo7DwA0viTn50FBMcG7QjXVK46zHXeomOOkkNLQ28bbn+Pvw4A/nLHvtq&#10;eauq400/DZ9f+GYtGvMwy/QKVORr/Bf/uV+tgcc8rU1n0hHA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8GbsAAADc&#10;AAAADwAAAAAAAAABACAAAAAiAAAAZHJzL2Rvd25yZXYueG1sUEsBAhQAFAAAAAgAh07iQDMvBZ47&#10;AAAAOQAAABAAAAAAAAAAAQAgAAAACgEAAGRycy9zaGFwZXhtbC54bWxQSwUGAAAAAAYABgBbAQAA&#10;tA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w3jyZ7wAAADc&#10;AAAADwAAAGRycy9kb3ducmV2LnhtbEWPQWvCQBSE70L/w/IK3sxGEdHUVbAgiB6kant+ZJ9JaPZt&#10;2H2N+u/dQqHHYWa+YZbru2tVTyE2ng2MsxwUceltw5WBy3k7moOKgmyx9UwGHhRhvXoZLLGw/sYf&#10;1J+kUgnCsUADtUhXaB3LmhzGzHfEybv64FCSDJW2AW8J7lo9yfOZdthwWqixo/eayu/TjzOwPfgv&#10;eXjH+vO4mcsm7Pvrbm/M8HWcv4ESust/+K+9swamkwX8nklHQ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48me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gzR3oLkAAADc&#10;AAAADwAAAGRycy9kb3ducmV2LnhtbEVPy4rCMBTdD/gP4QruxlQdRKpRVNCq6KLVD7g017bY3JQm&#10;vv5+shBcHs57tniZWjyodZVlBYN+BII4t7riQsHlvPmdgHAeWWNtmRS8ycFi3vmZYaztk1N6ZL4Q&#10;IYRdjApK75tYSpeXZND1bUMcuKttDfoA20LqFp8h3NRyGEVjabDi0FBiQ+uS8lt2Nwq2mK6Oh+SU&#10;7fdFktajYSWXSaZUrzuIpiA8vfxX/HHvtIK/UZgfzoQj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0d6C5AAAA3AAA&#10;AA8AAAAAAAAAAQAgAAAAIgAAAGRycy9kb3ducmV2LnhtbFBLAQIUABQAAAAIAIdO4kAzLwWeOwAA&#10;ADkAAAAQAAAAAAAAAAEAIAAAAAgBAABkcnMvc2hhcGV4bWwueG1sUEsFBgAAAAAGAAYAWwEAALID&#10;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vKtPn74AAADc&#10;AAAADwAAAGRycy9kb3ducmV2LnhtbEWPzWsCMRTE7wX/h/AKvRRNtPWDrVHQYvHgxQ/w+ti8Zpdu&#10;XpYk7tr/vikUehxm5jfMcn13jegoxNqzhvFIgSAuvanZaricd8MFiJiQDTaeScM3RVivBg9LLIzv&#10;+UjdKVmRIRwL1FCl1BZSxrIih3HkW+LsffrgMGUZrDQB+wx3jZwoNZMOa84LFba0raj8Ot2chmiu&#10;YbPr3ud7yx/q+TC1BmOv9dPjWL2BSHRP/+G/9t5oeH2ZwO+Zf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tPn74A&#10;AADc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yzuZqL0AAADc&#10;AAAADwAAAGRycy9kb3ducmV2LnhtbEWPQWvCQBSE7wX/w/KE3uquVVqNbnIoaHsqaApeH9lnNph9&#10;G7OrSf99t1DocZiZb5htMbpW3KkPjWcN85kCQVx503Ct4avcPa1AhIhssPVMGr4pQJFPHraYGT/w&#10;ge7HWIsE4ZChBhtjl0kZKksOw8x3xMk7+95hTLKvpelxSHDXymelXqTDhtOCxY7eLFWX481peMfV&#10;57Lc+3J/OqC9roPq8FVp/Tidqw2ISGP8D/+1P4yG5WIBv2fSE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O5movQAA&#10;ANw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DZzMlLwAAADc&#10;AAAADwAAAGRycy9kb3ducmV2LnhtbEWPT2sCMRTE7wW/Q3iCt5q1Sqmr0YNSECyUar0/Ns9kdfMS&#10;kvjv2zeFQo/DzPyGmS/vrhNXiqn1rGA0rEAQN163bBR879+f30CkjKyx80wKHpRgueg9zbHW/sZf&#10;dN1lIwqEU40KbM6hljI1lhymoQ/ExTv66DAXGY3UEW8F7jr5UlWv0mHLZcFioJWl5ry7OAUH43Q4&#10;2f0qfE5Naz6O0a/lVqlBf1TNQGS65//wX3ujFUzGE/g9U46A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zJS8AAAA&#10;3A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1ZfI74AAADc&#10;AAAADwAAAGRycy9kb3ducmV2LnhtbEWPwW7CMBBE75X6D9ZW6q1xSEOBgOGAVIlDLw30voqXJCJe&#10;W7YbAl9fV6rU42hm3mg2u8kMYiQfessKZlkOgrixuudWwen4/rIEESKyxsEyKbhRgN328WGDlbZX&#10;/qSxjq1IEA4VKuhidJWUoenIYMisI07e2XqDMUnfSu3xmuBmkEWev0mDPaeFDh3tO2ou9bdREL5G&#10;/eHry3nhpnmxL+9lsXIHpZ6fZvkaRKQp/of/2getoHydw++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ZfI74A&#10;AADc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ThEnjbwAAADc&#10;AAAADwAAAGRycy9kb3ducmV2LnhtbEWPT2vCQBDF7wW/wzJCb3WjFrHR1YMQ8CRELV6H7OQPZmdD&#10;dozx23cLhR4fb97vzdvuR9eqgfrQeDYwnyWgiAtvG64MXC/ZxxpUEGSLrWcy8KIA+93kbYup9U/O&#10;aThLpSKEQ4oGapEu1ToUNTkMM98RR6/0vUOJsq+07fEZ4a7ViyRZaYcNx4YaOzrUVNzPDxffGL7z&#10;m3w1t9M6G32ZD7IoMzHmfTpPNqCERvk//ksfrYHP5Qp+x0QC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RJ42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i2unL78AAADc&#10;AAAADwAAAGRycy9kb3ducmV2LnhtbEWPT2sCMRTE7wW/Q3gFbzWxiq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rp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vQzXbwAAADc&#10;AAAADwAAAGRycy9kb3ducmV2LnhtbEVPW2vCMBR+F/YfwhnsTRM3kd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0M1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biWxr8AAADc&#10;AAAADwAAAGRycy9kb3ducmV2LnhtbEWPT2sCMRTE70K/Q3gFb5qoRe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4ls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XIRMJrsAAADc&#10;AAAADwAAAGRycy9kb3ducmV2LnhtbEVPy2oCMRTdC/2HcAvuNFFE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RMJ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M8jpvb4AAADc&#10;AAAADwAAAGRycy9kb3ducmV2LnhtbEWPT2sCMRTE7wW/Q3hCbzVZE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jp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wxp3yr4AAADc&#10;AAAADwAAAGRycy9kb3ducmV2LnhtbEWPT2sCMRTE7wW/Q3hCbzVRR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p3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rFbSUb8AAADc&#10;AAAADwAAAGRycy9kb3ducmV2LnhtbEWPT2sCMRTE74V+h/AK3mpiF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0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权力事项36：</w:t>
      </w:r>
      <w:r>
        <w:rPr>
          <w:rFonts w:hint="eastAsia" w:ascii="宋体" w:hAnsi="宋体" w:eastAsia="宋体" w:cs="宋体"/>
          <w:b/>
          <w:bCs/>
          <w:kern w:val="2"/>
          <w:sz w:val="36"/>
          <w:szCs w:val="36"/>
          <w:lang w:val="zh-CN" w:eastAsia="zh-CN" w:bidi="zh-CN"/>
        </w:rPr>
        <w:t>对违反《贵州省畜禽屠宰条例》第三十五条第二款规定情形的处罚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69536"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444" name="组合 444"/>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445"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446" name="矩形 76"/>
                        <wps:cNvSpPr/>
                        <wps:spPr>
                          <a:xfrm>
                            <a:off x="4480" y="436"/>
                            <a:ext cx="2626" cy="1124"/>
                          </a:xfrm>
                          <a:prstGeom prst="rect">
                            <a:avLst/>
                          </a:prstGeom>
                          <a:solidFill>
                            <a:srgbClr val="FFFFFF"/>
                          </a:solidFill>
                          <a:ln>
                            <a:noFill/>
                          </a:ln>
                        </wps:spPr>
                        <wps:bodyPr upright="1"/>
                      </wps:wsp>
                      <wps:wsp>
                        <wps:cNvPr id="447"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448"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44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450"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451"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45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45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45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45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45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50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510"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561"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562"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563"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57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57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46944;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">
                <o:lock v:ext="edit" aspectratio="f"/>
                <v:shape id="任意多边形 75" o:spid="_x0000_s1026" o:spt="100" style="position:absolute;left:5757;top:1529;height:625;width:120;" fillcolor="#000000" filled="t" stroked="f" coordsize="120,625" o:gfxdata="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q+Qr4A&#10;AADc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rveAFr0AAADc&#10;AAAADwAAAGRycy9kb3ducmV2LnhtbEWPQYvCMBSE7wv+h/AEb2uidotWowdBEFwPq4LXR/Nsi81L&#10;baLWf78RFvY4zMw3zGLV2Vo8qPWVYw2joQJBnDtTcaHhdNx8TkH4gGywdkwaXuRhtex9LDAz7sk/&#10;9DiEQkQI+ww1lCE0mZQ+L8miH7qGOHoX11oMUbaFNC0+I9zWcqxUKi1WHBdKbGhdUn493K0GTBNz&#10;218m38fdPcVZ0anN11lpPeiP1BxEoC78h//aW6MhSVJ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4AW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mdXmsb8AAADc&#10;AAAADwAAAGRycy9kb3ducmV2LnhtbEWPQWvCQBSE74X+h+UVequ7saISs/HQUigURK0K3l6yr0lo&#10;9m3IbqP+e1cQehxm5hsmW55tKwbqfeNYQzJSIIhLZxquNOy+P17mIHxANtg6Jg0X8rDMHx8yTI07&#10;8YaGbahEhLBPUUMdQpdK6cuaLPqR64ij9+N6iyHKvpKmx1OE21aOlZpKiw3HhRo7equp/N3+WQ3m&#10;sJfvcnX8wnWl5kkyFOPXotD6+SlRCxCBzuE/fG9/Gg2Ty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V5rG/&#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bhwT3LoAAADc&#10;AAAADwAAAGRycy9kb3ducmV2LnhtbEVPy4rCMBTdC/5DuII7TTvIKB1TFwNKF258gLi7NHfaOM1N&#10;STJW/94shFkeznu9edhO3MkH41hBPs9AENdOG24UnE/b2QpEiMgaO8ek4EkBNuV4tMZCu4EPdD/G&#10;RqQQDgUqaGPsCylD3ZLFMHc9ceJ+nLcYE/SN1B6HFG47+ZFln9Ki4dTQYk/fLdW/xz+rIF7sbpB2&#10;eeWbMZXPl33Y365KTSd59gUi0iP+i9/uSitYLNLadCYdAVm+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HBPc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0W48Ir4AAADc&#10;AAAADwAAAGRycy9kb3ducmV2LnhtbEWPS2sCQRCE7wH/w9BCbrFHETWro5CAS8gl+IBc2512d3Gn&#10;Z9kZH/HXZwIBj0VVfUUtVjfXqAt3ofZiYDjQoFgKb2spDex365cZqBBJLDVe2MAPB1gte08Lyqy/&#10;yoYv21iqBJGQkYEqxjZDDEXFjsLAtyzJO/rOUUyyK9F2dE1w1+BI6wk6qiUtVNTye8XFaXt2BkZv&#10;X9jkk3ue7+562n4f8NNaNOa5P9RzUJFv8RH+b39YA+PxK/ydSUc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48Ir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CkQoh7kAAADc&#10;AAAADwAAAGRycy9kb3ducmV2LnhtbEVPS4vCMBC+L/gfwgje1tTFXaQaBQVB9LCsr/PQjG2xmZRk&#10;tuq/NwfB48f3ni3urlEdhVh7NjAaZqCIC29rLg0cD+vPCagoyBYbz2TgQREW897HDHPrb/xH3V5K&#10;lUI45migEmlzrWNRkcM49C1x4i4+OJQEQ6ltwFsKd43+yrIf7bDm1FBhS6uKiuv+3xlY7/xZHt6x&#10;Pv0uJ7IM2+6y2Roz6I+yKSihu7zFL/fGGhh/p/npTDoCev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EKIe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Mac3m74AAADc&#10;AAAADwAAAGRycy9kb3ducmV2LnhtbEWP3WrCQBSE7wu+w3KE3plNrC0SXUULNSr2ItEHOGRPk9Ds&#10;2ZBd/97eLQi9HGbmG2a+vJlWXKh3jWUFSRSDIC6tbrhScDp+jaYgnEfW2FomBXdysFwMXuaYanvl&#10;nC6Fr0SAsEtRQe19l0rpypoMush2xMH7sb1BH2RfSd3jNcBNK8dx/CENNhwWauzos6bytzgbBRvM&#10;14d99l3sdlWWt2/jRq6yQqnXYRLPQHi6+f/ws73VCibvCfydC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c3m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DjgPpL0AAADc&#10;AAAADwAAAGRycy9kb3ducmV2LnhtbEWPQWsCMRSE7wX/Q3hCL0UT21rLahRsUTx40QpeH5vX7OLm&#10;ZUnirv33plDocZiZb5jF6uYa0VGItWcNk7ECQVx6U7PVcPrajN5BxIRssPFMGn4owmo5eFhgYXzP&#10;B+qOyYoM4VighiqltpAylhU5jGPfEmfv2weHKctgpQnYZ7hr5LNSb9JhzXmhwpY+Kiovx6vTEM05&#10;rDfd52xneaue9lNrMPZaPw4nag4i0S39h//aO6PhdfoCv2fy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A+k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mQ3kfL0AAADc&#10;AAAADwAAAGRycy9kb3ducmV2LnhtbEWPzWrDMBCE74W8g9hAbo3k4DaJYyWHQpKeCokLvS7WxjKx&#10;Vq6l/L19VSj0OMzMN0y5ubtOXGkIrWcN2VSBIK69abnR8FltnxcgQkQ22HkmDQ8KsFmPnkosjL/x&#10;ga7H2IgE4VCgBhtjX0gZaksOw9T3xMk7+cFhTHJopBnwluCukzOlXqXDltOCxZ7eLNXn48Vp2OPi&#10;I692vtp9HdB+L4Pqca60nowztQIR6R7/w3/td6Mhf8nh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eR8vQAA&#10;ANw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vw+Mr7wAAADc&#10;AAAADwAAAGRycy9kb3ducmV2LnhtbEWPT2sCMRTE7wW/Q3iCt5q1aKmr0YNSECyUar0/Ns9kdfMS&#10;kvjv2zeFQo/DzPyGmS/vrhNXiqn1rGA0rEAQN163bBR879+f30CkjKyx80wKHpRgueg9zbHW/sZf&#10;dN1lIwqEU40KbM6hljI1lhymoQ/ExTv66DAXGY3UEW8F7jr5UlWv0mHLZcFioJWl5ry7OAUH43Q4&#10;2f0qfE5Naz6O0a/lVqlBf1TNQGS65//wX3ujFYwnE/g9U46A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PjK+8AAAA&#10;3A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slsk9L0AAADc&#10;AAAADwAAAGRycy9kb3ducmV2LnhtbEWPQWvCQBSE74L/YXlCb7oxRFujqweh4KEXY3t/ZJ9JMPt2&#10;2d3GtL++WxA8DjPzDbM7jKYXA/nQWVawXGQgiGurO24UfF7e528gQkTW2FsmBT8U4LCfTnZYanvn&#10;Mw1VbESCcChRQRujK6UMdUsGw8I64uRdrTcYk/SN1B7vCW56mWfZWhrsOC206OjYUn2rvo2C8DXo&#10;D1/drq9uXOXH4rfIN+6k1MtsmW1BRBrjM/xon7SCYrWG/zPpCMj9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WyT0vQAA&#10;ANw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IJntr0AAADc&#10;AAAADwAAAGRycy9kb3ducmV2LnhtbEWPT2vCQBDF7wW/wzKCt7pR2qrR1YMQ6KkQq3gdspM/mJ0N&#10;2THGb98tFHp8vHm/N293GF2rBupD49nAYp6AIi68bbgycP7OXteggiBbbD2TgScFOOwnLztMrX9w&#10;TsNJKhUhHFI0UIt0qdahqMlhmPuOOHql7x1KlH2lbY+PCHetXibJh3bYcGyosaNjTcXtdHfxjeGS&#10;X2XTXL/W2ejLfJBlmYkxs+ki2YISGuX/+C/9aQ28va/gd0wkgN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gme2vQAA&#10;ANw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Qnn2fbsAAADc&#10;AAAADwAAAGRycy9kb3ducmV2LnhtbEVPz2vCMBS+C/sfwhO8aeJA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2f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OdZsprsAAADc&#10;AAAADwAAAGRycy9kb3ducmV2LnhtbEVPz2vCMBS+D/wfwhN2m0mFya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Zs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Dpy6QL8AAADc&#10;AAAADwAAAGRycy9kb3ducmV2LnhtbEWPzWrDMBCE74G+g9hCb4nkQE3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cuk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4kN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k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kQKBrL8AAADc&#10;AAAADwAAAGRycy9kb3ducmV2LnhtbEWPQWsCMRSE74X+h/AK3mqi4mK3RhFpoSBI1/XQ4+vmuRvc&#10;vKybVO2/b4SCx2FmvmHmy6trxZn6YD1rGA0VCOLKG8u1hn35/jwDESKywdYzafilAMvF48Mcc+Mv&#10;XNB5F2uRIBxy1NDE2OVShqohh2HoO+LkHXzvMCbZ19L0eElw18qxUpl0aDktNNjRuqHquPtxGlZf&#10;XLzZ0/b7szgUtixfFG+yo9aDp5F6BRHpGu/h//aH0TDNJ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Cg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BKy06b8AAADc&#10;AAAADwAAAGRycy9kb3ducmV2LnhtbEWPT2sCMRTE70K/Q3iF3jRR6N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tO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a+ARcr8AAADc&#10;AAAADwAAAGRycy9kb3ducmV2LnhtbEWPW2sCMRSE3wv9D+EUfKuJBS/dGqUUBUEoXbcPPh43x93g&#10;5mTdxNu/N4WCj8PMfMNM51fXiDN1wXrWMOgrEMSlN5YrDb/F8nUCIkRkg41n0nCjAPPZ89MUM+Mv&#10;nNN5EyuRIBwy1FDH2GZShrImh6HvW+Lk7X3nMCbZVdJ0eElw18g3pUbSoeW0UGNLXzWVh83Jafjc&#10;cr6wx+/dT77PbVG8K16PDlr3XgbqA0Ska3yE/9sro2E4Hs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E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权力事项37：</w:t>
      </w:r>
      <w:r>
        <w:rPr>
          <w:rFonts w:hint="eastAsia" w:ascii="宋体" w:hAnsi="宋体" w:eastAsia="宋体" w:cs="宋体"/>
          <w:b/>
          <w:bCs/>
          <w:kern w:val="2"/>
          <w:sz w:val="36"/>
          <w:szCs w:val="36"/>
          <w:lang w:val="zh-CN" w:eastAsia="zh-CN" w:bidi="zh-CN"/>
        </w:rPr>
        <w:t>对违反《贵州省畜禽屠宰条例》第四十一条规定情形的处罚</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70560"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578" name="组合 57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57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580" name="矩形 76"/>
                        <wps:cNvSpPr/>
                        <wps:spPr>
                          <a:xfrm>
                            <a:off x="4480" y="436"/>
                            <a:ext cx="2626" cy="1124"/>
                          </a:xfrm>
                          <a:prstGeom prst="rect">
                            <a:avLst/>
                          </a:prstGeom>
                          <a:solidFill>
                            <a:srgbClr val="FFFFFF"/>
                          </a:solidFill>
                          <a:ln>
                            <a:noFill/>
                          </a:ln>
                        </wps:spPr>
                        <wps:bodyPr upright="1"/>
                      </wps:wsp>
                      <wps:wsp>
                        <wps:cNvPr id="58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8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8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58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58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58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58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58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58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59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59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59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59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59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59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59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59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345920;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">
                <o:lock v:ext="edit" aspectratio="f"/>
                <v:shape id="任意多边形 75" o:spid="_x0000_s1026" o:spt="100" style="position:absolute;left:5757;top:1529;height:625;width:120;" fillcolor="#000000" filled="t" stroked="f" coordsize="120,625" o:gfxdata="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KcWe/&#10;AAAA3A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wwoI/roAAADc&#10;AAAADwAAAGRycy9kb3ducmV2LnhtbEVPy4rCMBTdD/gP4QruxsRRi9ZGFwOCoLNQB2Z7aW4f2NzU&#10;Jmr9e7MYcHk472zT20bcqfO1Yw2TsQJBnDtTc6nh97z9XIDwAdlg45g0PMnDZj34yDA17sFHup9C&#10;KWII+xQ1VCG0qZQ+r8iiH7uWOHKF6yyGCLtSmg4fMdw28kupRFqsOTZU2NJ3RfnldLMaMJmZ608x&#10;PZz3twSXZa+28z+l9Wg4USsQgfrwFv+7d0bDfBHnxzPx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Cgj+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9ChuWb4AAADc&#10;AAAADwAAAGRycy9kb3ducmV2LnhtbEWPQWsCMRSE7wX/Q3hCbzWJpWVZjR6UQqFQqq2Ct7eb5+7i&#10;5mXZpKv990YQehxm5htmvry4VgzUh8azAT1RIIhLbxuuDPx8vz1lIEJEtth6JgN/FGC5GD3MMbf+&#10;zBsatrESCcIhRwN1jF0uZShrchgmviNO3tH3DmOSfSVtj+cEd62cKvUqHTacFmrsaFVTedr+OgN2&#10;v5Nr+Xn4wK9KZVoPxfS5KIx5HGs1AxHpEv/D9/a7NfCSabidSUd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huW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qyRMbwAAADc&#10;AAAADwAAAGRycy9kb3ducmV2LnhtbEWPS4sCMRCE7wv+h9CCtzUzgg9mjR4EFw9efMDirZm0M9FJ&#10;Z0iyjv57Iwgei6r6ipov77YRN/LBOFaQDzMQxKXThisFx8P6ewYiRGSNjWNS8KAAy0Xva46Fdh3v&#10;6LaPlUgQDgUqqGNsCylDWZPFMHQtcfLOzluMSfpKao9dgttGjrJsIi0aTgs1trSqqbzu/62C+Gd/&#10;O2mnJ74Ys/H5tA3by0mpQT/PfkBEusdP+N3eaAXj2QheZ9IR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skTG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Pd6+z78AAADc&#10;AAAADwAAAGRycy9kb3ducmV2LnhtbEWPS2vDMBCE74H+B7GF3JJVEvLAjRJooSb0UvKAXrfW1ja1&#10;VsZSHs2vjwqBHIeZ+YZZri+uUSfuQu3FwGioQbEU3tZSGjjs3wcLUCGSWGq8sIE/DrBePfWWlFl/&#10;li2fdrFUCSIhIwNVjG2GGIqKHYWhb1mS9+M7RzHJrkTb0TnBXYNjrWfoqJa0UFHLbxUXv7ujMzB+&#10;/cQmn13zfH/V8/brGz+sRWP6zyP9AiryJT7C9/bGGpguJvB/Jh0B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evs+/&#10;AAAA3A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ff4NXrwAAADc&#10;AAAADwAAAGRycy9kb3ducmV2LnhtbEWPX2vCQBDE3wt+h2MF3+pFaUtIPQUFQfSh+Pd5ya1JaG4v&#10;3G2jfvteQejjMDO/YWaLu2tVTyE2ng1Mxhko4tLbhisDp+P6NQcVBdli65kMPCjCYj54mWFh/Y33&#10;1B+kUgnCsUADtUhXaB3LmhzGse+Ik3f1waEkGSptA94S3LV6mmUf2mHDaaHGjlY1ld+HH2dgvfMX&#10;eXjH+vy1zGUZtv11szVmNJxkn6CE7vIffrY31sB7/gZ/Z9IR0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DV6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Rh0SQr0AAADc&#10;AAAADwAAAGRycy9kb3ducmV2LnhtbEWP3YrCMBSE7wXfIRzBO01VXKRrFBW0uuhFu/sAh+ZsW2xO&#10;ShP/3t4IgpfDzHzDzJd3U4srta6yrGA0jEAQ51ZXXCj4+90OZiCcR9ZYWyYFD3KwXHQ7c4y1vXFK&#10;18wXIkDYxaig9L6JpXR5SQbd0DbEwfu3rUEfZFtI3eItwE0tx1H0JQ1WHBZKbGhTUn7OLkbBDtP1&#10;8Sc5ZYdDkaT1ZFzJVZIp1e+Nom8Qnu7+E36391rBdDaF15lw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HRJC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s6P5r0AAADc&#10;AAAADwAAAGRycy9kb3ducmV2LnhtbEWPT2sCMRTE74LfITyhF9HEgn9YjYKK4qGXaqHXx+Y1u3Tz&#10;siRxV799Uyj0OMzMb5jN7uEa0VGItWcNs6kCQVx6U7PV8HE7TVYgYkI22HgmDU+KsNsOBxssjO/5&#10;nbprsiJDOBaooUqpLaSMZUUO49S3xNn78sFhyjJYaQL2Ge4a+arUQjqsOS9U2NKhovL7encaovkM&#10;+1N3XF4sn9X4bW4Nxl7rl9FMrUEkeqT/8F/7YjTMVwv4PZOP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o/m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YV5Z0b0AAADc&#10;AAAADwAAAGRycy9kb3ducmV2LnhtbEWPQWsCMRSE74L/IbxCb5oorW5Xs3sQansSdIVeH5vnZunm&#10;Zd2kav99UxA8DjPzDbMub64TFxpC61nDbKpAENfetNxoOFbvkwxEiMgGO8+k4ZcClMV4tMbc+Cvv&#10;6XKIjUgQDjlqsDH2uZShtuQwTH1PnLyTHxzGJIdGmgGvCe46OVdqIR22nBYs9rSxVH8ffpyGD8x2&#10;L9XWV9uvPdrzW1A9LpXWz08ztQIR6RYf4Xv702h4zZbwfyYd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XlnRvQAA&#10;ANwAAAAPAAAAAAAAAAEAIAAAACIAAABkcnMvZG93bnJldi54bWxQSwECFAAUAAAACACHTuJAMy8F&#10;njsAAAA5AAAAEAAAAAAAAAABACAAAAAMAQAAZHJzL3NoYXBleG1sLnhtbFBLBQYAAAAABgAGAFsB&#10;AAC2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WY8A67kAAADc&#10;AAAADwAAAGRycy9kb3ducmV2LnhtbEVPy2oCMRTdF/oP4Rbc1YwFRaeTcWEpCBbER/eXyTWZdnIT&#10;klTt35uF4PJw3s3y6gZxpph6zwom4woEced1z0bB8fD5OgeRMrLGwTMp+KcEy/b5qcFa+wvv6LzP&#10;RpQQTjUqsDmHWsrUWXKYxj4QF+7ko8NcYDRSR7yUcDfIt6qaSYc9lwaLgVaWut/9n1PwbZwOP/aw&#10;CtuF6c3XKfoPuVFq9DKp3kFkuuaH+O5eawXTeVlbzpQjINs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PAOu5AAAA3A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y0WTXL4AAADc&#10;AAAADwAAAGRycy9kb3ducmV2LnhtbEWPT2sCMRTE74V+h/AKvdWsi1rdGj0IBQ9eutr7Y/P2D7t5&#10;CUm6bvvpTUHwOMzMb5jtfjKDGMmHzrKC+SwDQVxZ3XGj4HL+fFuDCBFZ42CZFPxSgP3u+WmLhbZX&#10;/qKxjI1IEA4FKmhjdIWUoWrJYJhZR5y82nqDMUnfSO3xmuBmkHmWraTBjtNCi44OLVV9+WMUhO9R&#10;n3zZ1+9uWuaHxd8i37ijUq8v8+wDRKQpPsL39lErWK438H8mHQG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WTXL4A&#10;AADc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jNKxbwAAADc&#10;AAAADwAAAGRycy9kb3ducmV2LnhtbEWPy2rDQAxF94X8w6BAd804gZbEzSSLgKGrgtOWbIVHflCP&#10;xngUx/n7aFHoUlzdo6P9cQ69mWhMXWQH61UGhriKvuPGwfdX8bIFkwTZYx+ZHNwpwfGweNpj7uON&#10;S5rO0hiFcMrRQSsy5NamqqWAaRUHYs3qOAYUHcfG+hFvCg+93WTZmw3YsV5ocaBTS9Xv+RpUY/op&#10;L7LrLp/bYo51OcmmLsS55+U6ewcjNMv/8l/7wzt43am+PqMEsI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zSsW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习酒镇</w:t>
      </w:r>
      <w:r>
        <w:rPr>
          <w:rFonts w:hint="eastAsia" w:ascii="仿宋" w:hAnsi="仿宋" w:eastAsia="仿宋" w:cs="仿宋"/>
          <w:sz w:val="28"/>
          <w:szCs w:val="28"/>
          <w:lang w:val="en-US" w:eastAsia="zh-CN"/>
        </w:rPr>
        <w:t>综合执法队</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三、</w:t>
      </w:r>
      <w:r>
        <w:rPr>
          <w:rFonts w:hint="eastAsia" w:ascii="宋体" w:hAnsi="宋体" w:cs="仿宋_GB2312"/>
          <w:b/>
          <w:bCs/>
          <w:sz w:val="84"/>
          <w:szCs w:val="84"/>
        </w:rPr>
        <w:t>行政强制类</w:t>
      </w:r>
    </w:p>
    <w:p>
      <w:pPr>
        <w:spacing w:before="36"/>
        <w:ind w:left="506" w:right="0" w:firstLine="1687" w:firstLineChars="200"/>
        <w:jc w:val="both"/>
        <w:rPr>
          <w:rFonts w:hint="default" w:ascii="Calibri" w:eastAsia="宋体"/>
          <w:sz w:val="21"/>
          <w:lang w:val="en-US" w:eastAsia="zh-CN"/>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
      <w:pPr>
        <w:pStyle w:val="5"/>
        <w:spacing w:before="5"/>
        <w:rPr>
          <w:rFonts w:ascii="宋体"/>
          <w:sz w:val="28"/>
        </w:rPr>
      </w:pPr>
    </w:p>
    <w:p/>
    <w:p>
      <w:pPr>
        <w:pStyle w:val="5"/>
        <w:spacing w:before="5"/>
        <w:rPr>
          <w:rFonts w:ascii="宋体"/>
          <w:sz w:val="28"/>
        </w:rPr>
      </w:pPr>
    </w:p>
    <w:p/>
    <w:p>
      <w:pPr>
        <w:pStyle w:val="5"/>
        <w:spacing w:before="5"/>
        <w:rPr>
          <w:rFonts w:ascii="宋体"/>
          <w:sz w:val="28"/>
        </w:rPr>
      </w:pPr>
    </w:p>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权力事项38：</w:t>
      </w:r>
      <w:r>
        <w:rPr>
          <w:rFonts w:hint="eastAsia"/>
          <w:lang w:eastAsia="zh-CN"/>
        </w:rPr>
        <w:t>责令拆除未经煤矿企业同意修建建筑物、构筑物</w:t>
      </w:r>
    </w:p>
    <w:p/>
    <w:p>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0624" behindDoc="1" locked="0" layoutInCell="1" allowOverlap="1">
                <wp:simplePos x="0" y="0"/>
                <wp:positionH relativeFrom="page">
                  <wp:posOffset>1109980</wp:posOffset>
                </wp:positionH>
                <wp:positionV relativeFrom="paragraph">
                  <wp:posOffset>444500</wp:posOffset>
                </wp:positionV>
                <wp:extent cx="5077460" cy="6287135"/>
                <wp:effectExtent l="635" t="635" r="8255" b="17780"/>
                <wp:wrapTopAndBottom/>
                <wp:docPr id="76" name="组合 7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07"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0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09"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10"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35pt;height:495.05pt;width:399.8pt;mso-position-horizontal-relative:page;mso-wrap-distance-bottom:0pt;mso-wrap-distance-top:0pt;z-index:-251385856;mso-width-relative:page;mso-height-relative:page;" coordorigin="3139,422" coordsize="7996,9901" o:gfxdata="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B3rol&#10;2QAAAAsBAAAPAAAAAAAAAAEAIAAAACIAAABkcnMvZG93bnJldi54bWxQSwECFAAUAAAACACHTuJA&#10;cm8fIyYOAADfZAAADgAAAAAAAAABACAAAAAoAQAAZHJzL2Uyb0RvYy54bWxQSwUGAAAAAAYABgBZ&#10;AQAAwBE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
    <w:p>
      <w:r>
        <w:rPr>
          <w:sz w:val="21"/>
        </w:rPr>
        <mc:AlternateContent>
          <mc:Choice Requires="wps">
            <w:drawing>
              <wp:anchor distT="0" distB="0" distL="114300" distR="114300" simplePos="0" relativeHeight="251927552" behindDoc="0" locked="0" layoutInCell="1" allowOverlap="1">
                <wp:simplePos x="0" y="0"/>
                <wp:positionH relativeFrom="column">
                  <wp:posOffset>796290</wp:posOffset>
                </wp:positionH>
                <wp:positionV relativeFrom="paragraph">
                  <wp:posOffset>97155</wp:posOffset>
                </wp:positionV>
                <wp:extent cx="4838065" cy="710565"/>
                <wp:effectExtent l="0" t="0" r="8255" b="5715"/>
                <wp:wrapNone/>
                <wp:docPr id="1612" name="文本框 1612"/>
                <wp:cNvGraphicFramePr/>
                <a:graphic xmlns:a="http://schemas.openxmlformats.org/drawingml/2006/main">
                  <a:graphicData uri="http://schemas.microsoft.com/office/word/2010/wordprocessingShape">
                    <wps:wsp>
                      <wps:cNvSpPr txBox="1"/>
                      <wps:spPr>
                        <a:xfrm>
                          <a:off x="0" y="0"/>
                          <a:ext cx="483806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val="en-US" w:eastAsia="zh-CN"/>
                              </w:rPr>
                              <w:t>经济发展办公室</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7.65pt;height:55.95pt;width:380.95pt;z-index:251927552;mso-width-relative:page;mso-height-relative:page;" fillcolor="#FFFFFF [3201]" filled="t" stroked="f" coordsize="21600,21600" o:gfxdata="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kgAS1AAAAAoBAAAPAAAA&#10;AAAAAAEAIAAAACIAAABkcnMvZG93bnJldi54bWxQSwECFAAUAAAACACHTuJAFJLav1ICAACVBAAA&#10;DgAAAAAAAAABACAAAAAjAQAAZHJzL2Uyb0RvYy54bWxQSwUGAAAAAAYABgBZAQAA5wUAAAAA&#10;">
                <v:fill on="t" focussize="0,0"/>
                <v:stroke on="f" weight="0.5pt"/>
                <v:imagedata o:title=""/>
                <o:lock v:ext="edit" aspectratio="f"/>
                <v:textbo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val="en-US" w:eastAsia="zh-CN"/>
                        </w:rPr>
                        <w:t>经济发展办公室</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txbxContent>
                </v:textbox>
              </v:shape>
            </w:pict>
          </mc:Fallback>
        </mc:AlternateContent>
      </w:r>
    </w:p>
    <w:p/>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center"/>
        <w:rPr>
          <w:rFonts w:hint="eastAsia" w:ascii="宋体" w:hAnsi="宋体" w:cs="宋体"/>
          <w:b/>
          <w:bCs/>
          <w:kern w:val="2"/>
          <w:sz w:val="36"/>
          <w:szCs w:val="36"/>
          <w:lang w:val="en-US" w:eastAsia="zh-CN" w:bidi="zh-CN"/>
        </w:rPr>
      </w:pPr>
    </w:p>
    <w:p>
      <w:pPr>
        <w:jc w:val="both"/>
        <w:rPr>
          <w:rFonts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权力事项39：对在电力设施保护区内修建的危及电力设施安全的建筑物、构筑物或者种植植物、堆放物品的强制拆除、砍伐或者清除</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688960"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627520;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xEmoAtoAAAALAQAADwAAAAAAAAAB&#10;ACAAAAAiAAAAZHJzL2Rvd25yZXYueG1sUEsBAhQAFAAAAAgAh07iQICjI+UUDgAA1mQAAA4AAAAA&#10;AAAAAQAgAAAAKQ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val="en-US" w:eastAsia="zh-CN"/>
        </w:rPr>
        <w:t>经济发展办公室</w:t>
      </w:r>
    </w:p>
    <w:p>
      <w:r>
        <w:rPr>
          <w:rFonts w:hint="eastAsia" w:ascii="仿宋" w:hAnsi="仿宋" w:eastAsia="仿宋" w:cs="仿宋"/>
          <w:sz w:val="28"/>
          <w:szCs w:val="28"/>
          <w:lang w:eastAsia="zh-CN"/>
        </w:rPr>
        <w:t>业务电话：0851-22691755</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0851-22691308</w:t>
      </w:r>
    </w:p>
    <w:p>
      <w:pPr>
        <w:pStyle w:val="2"/>
        <w:tabs>
          <w:tab w:val="left" w:pos="2424"/>
        </w:tabs>
        <w:spacing w:before="49"/>
        <w:jc w:val="left"/>
        <w:rPr>
          <w:rFonts w:hint="eastAsia" w:ascii="宋体" w:hAnsi="宋体" w:cs="宋体"/>
          <w:b/>
          <w:bCs/>
          <w:kern w:val="2"/>
          <w:sz w:val="36"/>
          <w:szCs w:val="36"/>
          <w:lang w:val="en-US" w:eastAsia="zh-CN" w:bidi="zh-CN"/>
        </w:rPr>
      </w:pPr>
    </w:p>
    <w:p>
      <w:pPr>
        <w:pStyle w:val="2"/>
        <w:tabs>
          <w:tab w:val="left" w:pos="2424"/>
        </w:tabs>
        <w:spacing w:before="49"/>
        <w:jc w:val="left"/>
        <w:rPr>
          <w:rFonts w:hint="eastAsia" w:eastAsia="宋体"/>
          <w:lang w:val="en-US" w:eastAsia="zh-CN"/>
        </w:rPr>
      </w:pPr>
      <w:r>
        <w:rPr>
          <w:rFonts w:hint="eastAsia" w:ascii="宋体" w:hAnsi="宋体" w:cs="宋体"/>
          <w:b/>
          <w:bCs/>
          <w:kern w:val="2"/>
          <w:sz w:val="36"/>
          <w:szCs w:val="36"/>
          <w:lang w:val="en-US" w:eastAsia="zh-CN" w:bidi="zh-CN"/>
        </w:rPr>
        <w:t>权力事项</w:t>
      </w:r>
      <w:r>
        <w:rPr>
          <w:rFonts w:hint="eastAsia" w:cs="宋体"/>
          <w:b/>
          <w:bCs/>
          <w:kern w:val="2"/>
          <w:sz w:val="36"/>
          <w:szCs w:val="36"/>
          <w:lang w:val="en-US" w:eastAsia="zh-CN" w:bidi="zh-CN"/>
        </w:rPr>
        <w:t>40</w:t>
      </w:r>
      <w:r>
        <w:rPr>
          <w:rFonts w:hint="eastAsia" w:ascii="宋体" w:hAnsi="宋体" w:cs="宋体"/>
          <w:b/>
          <w:bCs/>
          <w:kern w:val="2"/>
          <w:sz w:val="36"/>
          <w:szCs w:val="36"/>
          <w:lang w:val="en-US" w:eastAsia="zh-CN" w:bidi="zh-CN"/>
        </w:rPr>
        <w:t>：</w:t>
      </w:r>
      <w:r>
        <w:rPr>
          <w:rFonts w:hint="eastAsia"/>
        </w:rPr>
        <w:t>对在乡、村庄规划区内未依法取得乡村建设规划许可证或者未按照乡村建设规划许可证的规定进行建设的拆除</w:t>
      </w:r>
    </w:p>
    <w:p>
      <w:pPr>
        <w:pStyle w:val="5"/>
        <w:spacing w:before="8"/>
        <w:rPr>
          <w:b/>
          <w:sz w:val="15"/>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31648" behindDoc="1" locked="0" layoutInCell="1" allowOverlap="1">
                <wp:simplePos x="0" y="0"/>
                <wp:positionH relativeFrom="page">
                  <wp:posOffset>1109980</wp:posOffset>
                </wp:positionH>
                <wp:positionV relativeFrom="paragraph">
                  <wp:posOffset>613410</wp:posOffset>
                </wp:positionV>
                <wp:extent cx="5077460" cy="6287135"/>
                <wp:effectExtent l="635" t="635" r="8255" b="17780"/>
                <wp:wrapTopAndBottom/>
                <wp:docPr id="1613" name="组合 1613"/>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14"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15" name="矩形 76"/>
                        <wps:cNvSpPr/>
                        <wps:spPr>
                          <a:xfrm>
                            <a:off x="4480" y="436"/>
                            <a:ext cx="2626" cy="1124"/>
                          </a:xfrm>
                          <a:prstGeom prst="rect">
                            <a:avLst/>
                          </a:prstGeom>
                          <a:solidFill>
                            <a:srgbClr val="FFFFFF"/>
                          </a:solidFill>
                          <a:ln>
                            <a:noFill/>
                          </a:ln>
                        </wps:spPr>
                        <wps:bodyPr upright="1"/>
                      </wps:wsp>
                      <wps:wsp>
                        <wps:cNvPr id="1616"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17"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18"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35"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56"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5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7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7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7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8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8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8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8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8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8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8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48.3pt;height:495.05pt;width:399.8pt;mso-position-horizontal-relative:page;mso-wrap-distance-bottom:0pt;mso-wrap-distance-top:0pt;z-index:-251384832;mso-width-relative:page;mso-height-relative:page;" coordorigin="3139,422" coordsize="7996,9901" o:gfxdata="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">
                <o:lock v:ext="edit" aspectratio="f"/>
                <v:shape id="任意多边形 75" o:spid="_x0000_s1026" o:spt="100" style="position:absolute;left:5757;top:1529;height:625;width:120;" fillcolor="#000000" filled="t" stroked="f" coordsize="120,625" o:gfxdata="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ki6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xZ16hL0AAADd&#10;AAAADwAAAGRycy9kb3ducmV2LnhtbEVPS2vCQBC+F/wPywje6m60CZq6ehAEoe2hWuh1yI5JaHY2&#10;ZjeP/vtuodDbfHzP2R0m24iBOl871pAsFQjiwpmaSw0f19PjBoQPyAYbx6Thmzwc9rOHHebGjfxO&#10;wyWUIoawz1FDFUKbS+mLiiz6pWuJI3dzncUQYVdK0+EYw20jV0pl0mLNsaHClo4VFV+X3mrA7Mnc&#10;327r1+tLn+G2nNQp/VRaL+aJegYRaAr/4j/32cT5WZLC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XqE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nVVolrwAAADd&#10;AAAADwAAAGRycy9kb3ducmV2LnhtbEVP32vCMBB+H/g/hBP2NpM4KFKNPijCYCCb2wTfrs3ZFptL&#10;aWJ1//0iCHu7j+/nLVY314qB+tB4NqAnCgRx6W3DlYHvr+3LDESIyBZbz2TglwKslqOnBebWX/mT&#10;hn2sRArhkKOBOsYulzKUNTkME98RJ+7ke4cxwb6StsdrCnetnCqVSYcNp4YaO1rXVJ73F2fAHn7k&#10;Ru6O7/hRqZnWQzF9LQpjnsdazUFEusV/8cP9ZtP8TGdw/ya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VaJa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sV4JCbsAAADd&#10;AAAADwAAAGRycy9kb3ducmV2LnhtbEVPS4vCMBC+C/sfwgjeNK0HK12jB8HFw158gPQ2NLNttJmU&#10;JFr3328WBG/z8T1ntXnaTjzIB+NYQT7LQBDXThtuFJxPu+kSRIjIGjvHpOCXAmzWH6MVltoNfKDH&#10;MTYihXAoUUEbY19KGeqWLIaZ64kT9+O8xZigb6T2OKRw28l5li2kRcOpocWeti3Vt+PdKogX+zVI&#10;W1R8NWbv86IP39dKqck4zz5BRHrGt/jl3us0f5EX8P9NOk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4JCbsAAADd&#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Kpkr/b4AAADd&#10;AAAADwAAAGRycy9kb3ducmV2LnhtbEWPT0vDQBDF74LfYZmCNzubHqLEbgsWDOKl2Ba8jtkxCWZn&#10;Q3btv0/vHARvM7w37/1muT6HwRx5Sn0UB8XcgmFpou+ldXDYv9w/gkmZxNMQhR1cOMF6dXuzpMrH&#10;k7zzcZdboyGSKnLQ5TxWiKnpOFCax5FFta84Bcq6Ti36iU4aHgZcWFtioF60oaORNx0337uf4GDx&#10;vMWhLq91vb/ah/HjE9+8R+fuZoV9ApP5nP/Nf9evXvHLQnH1Gx0B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kr/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Z9nmCLsAAADd&#10;AAAADwAAAGRycy9kb3ducmV2LnhtbEVPS2sCMRC+C/6HMIXeNGuLIqtRUBDEHqS+zsNm3F26mSzJ&#10;dNV/3whCb/PxPWe+vLtGdRRi7dnAaJiBIi68rbk0cDpuBlNQUZAtNp7JwIMiLBf93hxz62/8Td1B&#10;SpVCOOZooBJpc61jUZHDOPQtceKuPjiUBEOpbcBbCneN/siyiXZYc2qosKV1RcXP4dcZ2Hz5izy8&#10;Y33er6ayCrvuut0Z8/42ymaghO7yL365tzbNn3yO4flNOk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nmCL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CPscs7wAAADd&#10;AAAADwAAAGRycy9kb3ducmV2LnhtbEVP24rCMBB9X/Afwgi+aaqyRbpGUUGrog+t+wFDM9uWbSal&#10;ibe/3wjCvs3hXGe+fJhG3KhztWUF41EEgriwuuZSwfdlO5yBcB5ZY2OZFDzJwXLR+5hjou2dM7rl&#10;vhQhhF2CCirv20RKV1Rk0I1sSxy4H9sZ9AF2pdQd3kO4aeQkimJpsObQUGFLm4qK3/xqFOwwW5+O&#10;6Tk/HMo0a6aTWq7SXKlBfxx9gfD08P/it3uvw/z4M4b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7HLO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jhe8/rsAAADd&#10;AAAADwAAAGRycy9kb3ducmV2LnhtbEVPTWsCMRC9C/6HMEIvookFtaxGQUXx0EtV6HXYTLNLN5Ml&#10;ibv675tCobd5vM9Zbx+uER2FWHvWMJsqEMSlNzVbDbfrcfIGIiZkg41n0vCkCNvNcLDGwvieP6i7&#10;JCtyCMcCNVQptYWUsazIYZz6ljhzXz44TBkGK03APoe7Rr4qtZAOa84NFba0r6j8vtydhmg+w+7Y&#10;HZZnyyc1fp9bg7HX+mU0UysQiR7pX/znPps8fzFfwu83+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e8/r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T0kgjbwAAADd&#10;AAAADwAAAGRycy9kb3ducmV2LnhtbEVPTWvCQBC9F/oflin0VneVktjU1UOhqSchRuh1yE6zodnZ&#10;NLtG++9dQfA2j/c5q83Z9WKiMXSeNcxnCgRx403HrYZD/fmyBBEissHeM2n4pwCb9ePDCgvjT1zR&#10;tI+tSCEcCtRgYxwKKUNjyWGY+YE4cT9+dBgTHFtpRjylcNfLhVKZdNhxarA40Iel5nd/dBq+cLl7&#10;rUtfl98V2r+3oAbMldbPT3P1DiLSOd7FN/fWpPlZnsP1m3S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JII2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ROL88L4AAADd&#10;AAAADwAAAGRycy9kb3ducmV2LnhtbEWPT08CMRDF7yZ+h2ZMuEkXD4ArhQPGhAQTAuh9sh3a1e20&#10;aSt/vr1zMPE2k/fmvd8sVtcwqDPl0kc2MBk3oIi7aHt2Bj6Ob49zUKUiWxwik4EbFVgt7+8W2Np4&#10;4T2dD9UpCeHSogFfa2q1Lp2ngGUcE7Fop5gDVlmz0zbjRcLDoJ+aZqoD9iwNHhOtPXXfh59g4NMF&#10;m778cZ12z65376ccX/XWmNHDpHkBVela/81/1xsr+NOZ4Mo3Mo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L88L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DBZ5qLwAAADd&#10;AAAADwAAAGRycy9kb3ducmV2LnhtbEVPPW/CMBDdkfofrKvUDRwiSkqKYUBCYmAhpfspPpKI+GzZ&#10;bgj99RipUrd7ep+33o6mFwP50FlWMJ9lIIhrqztuFJy/9tMPECEia+wtk4I7BdhuXiZrLLW98YmG&#10;KjYihXAoUUEboyulDHVLBsPMOuLEXaw3GBP0jdQebync9DLPsqU02HFqaNHRrqX6Wv0YBeF70Edf&#10;XS+FG9/z3eJ3ka/cQam313n2CSLSGP/Ff+6DTvOXxQqe36QT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Weai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Yw8QXrwAAADd&#10;AAAADwAAAGRycy9kb3ducmV2LnhtbEWPzWrDQAyE74W8w6JAbs06OQTXySaHgqGngtOWXIVX/qFe&#10;rfGqjvv20aHQmwbNNxqdLksYzExT6iM72G0zMMR19D23Dj4/yuccTBJkj0NkcvBLCS7n1dMJCx/v&#10;XNF8ldZoCKcCHXQiY2FtqjsKmLZxJNZdE6eAonJqrZ/wruFhsPssO9iAPeuFDkd67aj+vv4ErTF/&#10;VTd56W/vebnEpppl35Ti3Ga9y45ghBb5N//Rb165Q6799RsdwZ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PEF6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zCyP870AAADd&#10;AAAADwAAAGRycy9kb3ducmV2LnhtbEVPS2sCMRC+F/wPYYTearIeFrsaRUShUJCu20OP42bcDW4m&#10;6yb18e+bQqG3+fies1jdXSeuNATrWUM2USCIa28sNxo+q93LDESIyAY7z6ThQQFWy9HTAgvjb1zS&#10;9RAbkUI4FKihjbEvpAx1Sw7DxPfEiTv5wWFMcGikGfCWwl0np0rl0qHl1NBiT5uW6vPh22lYf3G5&#10;tZf98aM8lbaqXhW/52etn8eZmoOIdI//4j/3m0nz81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I/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PP4RhL0AAADd&#10;AAAADwAAAGRycy9kb3ducmV2LnhtbEVPTWvCQBC9C/6HZQq96a4ego1upBQLhUIxxoPHaXaSLGZn&#10;0+xW7b93C4Xe5vE+Z7O9uV5caAzWs4bFXIEgrr2x3Go4Vq+zFYgQkQ32nknDDwXYFtPJBnPjr1zS&#10;5RBbkUI45Kihi3HIpQx1Rw7D3A/EiWv86DAmOLbSjHhN4a6XS6Uy6dByauhwoJeO6vPh22l4PnG5&#10;s18fn/uyKW1VPSl+z85aPz4s1BpEpFv8F/+530yan62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G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U7K0H70AAADd&#10;AAAADwAAAGRycy9kb3ducmV2LnhtbEVPS2sCMRC+F/wPYYTeamKF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rQ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3Fssa70AAADd&#10;AAAADwAAAGRycy9kb3ducmV2LnhtbEVPS2sCMRC+F/wPYYTeamKR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yx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sxeJ8L0AAADd&#10;AAAADwAAAGRycy9kb3ducmV2LnhtbEVPS2sCMRC+F/wPYYTeamLB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4n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Q8UXh70AAADd&#10;AAAADwAAAGRycy9kb3ducmV2LnhtbEVPyWrDMBC9F/IPYgK5NVJ6MKkbOYTQQiBQ4riHHqfW2Bax&#10;Rq6lLP37qFDobR5vndX65npxoTFYzxoWcwWCuPbGcqvho3p7XIIIEdlg75k0/FCAdTF5WGFu/JVL&#10;uhxjK1IIhxw1dDEOuZSh7shhmPuBOHGNHx3GBMdWmhGvKdz18kmpTDq0nBo6HGjbUX06np2GzSeX&#10;r/b7/etQNqWtqmfF++yk9Wy6UC8gIt3iv/jPvTNpfrbM4PebdII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Re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LImyHL0AAADd&#10;AAAADwAAAGRycy9kb3ducmV2LnhtbEVPS2sCMRC+F/wPYQRvNbGHrW6NUqSCUCiu66HH6WbcDW4m&#10;6yY++u9NoeBtPr7nzJc314oL9cF61jAZKxDElTeWaw37cv08BREissHWM2n4pQDLxeBpjrnxVy7o&#10;sou1SCEcctTQxNjlUoaqIYdh7DvixB187zAm2NfS9HhN4a6VL0pl0qHl1NBgR6uGquPu7DS8f3Px&#10;YU9fP9viUNiynCn+zI5aj4YT9QYi0i0+xP/ujUnzs+kr/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bI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70"/>
        <w:ind w:firstLine="630" w:firstLineChars="300"/>
        <w:rPr>
          <w:rFonts w:hint="default"/>
          <w:lang w:val="en-US"/>
        </w:rPr>
      </w:pPr>
      <w:r>
        <w:t>办理机构：</w:t>
      </w:r>
      <w:r>
        <w:rPr>
          <w:rFonts w:hint="eastAsia" w:ascii="Calibri" w:eastAsiaTheme="minorEastAsia"/>
          <w:lang w:val="en-US" w:eastAsia="zh-CN"/>
        </w:rPr>
        <w:t>公共事务管理办公室</w:t>
      </w:r>
    </w:p>
    <w:p>
      <w:pPr>
        <w:spacing w:before="36"/>
        <w:ind w:left="506" w:right="0" w:firstLine="210" w:firstLineChars="100"/>
        <w:jc w:val="left"/>
        <w:rPr>
          <w:rFonts w:hint="eastAsia" w:ascii="Calibri" w:eastAsia="宋体"/>
          <w:sz w:val="21"/>
          <w:lang w:val="en-US" w:eastAsia="zh-CN"/>
        </w:rPr>
      </w:pPr>
      <w:r>
        <w:rPr>
          <w:rFonts w:hint="eastAsia"/>
          <w:lang w:eastAsia="zh-CN"/>
        </w:rPr>
        <w:t>业务电话：0851-22691755</w:t>
      </w:r>
      <w:r>
        <w:rPr>
          <w:rFonts w:hint="eastAsia" w:ascii="宋体" w:hAnsi="宋体"/>
          <w:kern w:val="0"/>
          <w:sz w:val="24"/>
          <w:lang w:val="en-US" w:eastAsia="zh-CN"/>
        </w:rPr>
        <w:t xml:space="preserve"> </w:t>
      </w:r>
      <w:r>
        <w:rPr>
          <w:rFonts w:hint="eastAsia"/>
          <w:lang w:eastAsia="zh-CN"/>
        </w:rPr>
        <w:t>监督电话：0851-22691308</w:t>
      </w:r>
    </w:p>
    <w:p>
      <w:pPr>
        <w:pStyle w:val="2"/>
        <w:tabs>
          <w:tab w:val="left" w:pos="2424"/>
        </w:tabs>
        <w:spacing w:before="49"/>
        <w:jc w:val="left"/>
        <w:rPr>
          <w:rFonts w:hint="eastAsia" w:ascii="宋体" w:hAnsi="宋体" w:cs="宋体"/>
          <w:b/>
          <w:bCs/>
          <w:kern w:val="2"/>
          <w:sz w:val="36"/>
          <w:szCs w:val="36"/>
          <w:lang w:val="en-US" w:eastAsia="zh-CN" w:bidi="zh-CN"/>
        </w:rPr>
      </w:pPr>
    </w:p>
    <w:p>
      <w:pPr>
        <w:pStyle w:val="2"/>
        <w:tabs>
          <w:tab w:val="left" w:pos="2424"/>
        </w:tabs>
        <w:spacing w:before="49"/>
        <w:jc w:val="left"/>
        <w:rPr>
          <w:rFonts w:hint="eastAsia" w:eastAsia="宋体"/>
          <w:lang w:val="en-US" w:eastAsia="zh-CN"/>
        </w:rPr>
      </w:pPr>
      <w:r>
        <w:rPr>
          <w:rFonts w:hint="eastAsia" w:ascii="宋体" w:hAnsi="宋体" w:cs="宋体"/>
          <w:b/>
          <w:bCs/>
          <w:kern w:val="2"/>
          <w:sz w:val="36"/>
          <w:szCs w:val="36"/>
          <w:lang w:val="en-US" w:eastAsia="zh-CN" w:bidi="zh-CN"/>
        </w:rPr>
        <w:t>权力事项</w:t>
      </w:r>
      <w:r>
        <w:rPr>
          <w:rFonts w:hint="eastAsia" w:cs="宋体"/>
          <w:b/>
          <w:bCs/>
          <w:kern w:val="2"/>
          <w:sz w:val="36"/>
          <w:szCs w:val="36"/>
          <w:lang w:val="en-US" w:eastAsia="zh-CN" w:bidi="zh-CN"/>
        </w:rPr>
        <w:t>41</w:t>
      </w:r>
      <w:r>
        <w:rPr>
          <w:rFonts w:hint="eastAsia" w:ascii="宋体" w:hAnsi="宋体" w:cs="宋体"/>
          <w:b/>
          <w:bCs/>
          <w:kern w:val="2"/>
          <w:sz w:val="36"/>
          <w:szCs w:val="36"/>
          <w:lang w:val="en-US" w:eastAsia="zh-CN" w:bidi="zh-CN"/>
        </w:rPr>
        <w:t>：</w:t>
      </w:r>
      <w:r>
        <w:rPr>
          <w:rFonts w:hint="eastAsia"/>
        </w:rPr>
        <w:t>对非法种植毒品原植物的处置</w:t>
      </w:r>
    </w:p>
    <w:p>
      <w:pPr>
        <w:pStyle w:val="5"/>
        <w:spacing w:before="8"/>
        <w:rPr>
          <w:b/>
          <w:sz w:val="15"/>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956224" behindDoc="1" locked="0" layoutInCell="1" allowOverlap="1">
                <wp:simplePos x="0" y="0"/>
                <wp:positionH relativeFrom="page">
                  <wp:posOffset>1109980</wp:posOffset>
                </wp:positionH>
                <wp:positionV relativeFrom="paragraph">
                  <wp:posOffset>613410</wp:posOffset>
                </wp:positionV>
                <wp:extent cx="5077460" cy="6287135"/>
                <wp:effectExtent l="635" t="635" r="8255" b="17780"/>
                <wp:wrapTopAndBottom/>
                <wp:docPr id="2858" name="组合 2858"/>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859"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860" name="矩形 76"/>
                        <wps:cNvSpPr/>
                        <wps:spPr>
                          <a:xfrm>
                            <a:off x="4480" y="436"/>
                            <a:ext cx="2626" cy="1124"/>
                          </a:xfrm>
                          <a:prstGeom prst="rect">
                            <a:avLst/>
                          </a:prstGeom>
                          <a:solidFill>
                            <a:srgbClr val="FFFFFF"/>
                          </a:solidFill>
                          <a:ln>
                            <a:noFill/>
                          </a:ln>
                        </wps:spPr>
                        <wps:bodyPr upright="1"/>
                      </wps:wsp>
                      <wps:wsp>
                        <wps:cNvPr id="286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862"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863"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864"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865"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866"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86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86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86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87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87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287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287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287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287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287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287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48.3pt;height:495.05pt;width:399.8pt;mso-position-horizontal-relative:page;mso-wrap-distance-bottom:0pt;mso-wrap-distance-top:0pt;z-index:-251360256;mso-width-relative:page;mso-height-relative:page;" coordorigin="3139,422" coordsize="7996,9901" o:gfxdata="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KGbFyfaAAAACwEAAA8AAAAAAAAA&#10;AQAgAAAAIgAAAGRycy9kb3ducmV2LnhtbFBLAQIUABQAAAAIAIdO4kA8sEBHFQ4AAOtkAAAOAAAA&#10;AAAAAAEAIAAAACkBAABkcnMvZTJvRG9jLnhtbFBLBQYAAAAABgAGAFkBAACwEQAAAAA=&#10;">
                <o:lock v:ext="edit" aspectratio="f"/>
                <v:shape id="任意多边形 75" o:spid="_x0000_s1026" o:spt="100" style="position:absolute;left:5757;top:1529;height:625;width:120;" fillcolor="#000000" filled="t" stroked="f" coordsize="120,625" o:gfxdata="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rYqq/&#10;AAAA3QAAAA8AAAAAAAAAAQAgAAAAIgAAAGRycy9kb3ducmV2LnhtbFBLAQIUABQAAAAIAIdO4kAz&#10;LwWeOwAAADkAAAAQAAAAAAAAAAEAIAAAAA4BAABkcnMvc2hhcGV4bWwueG1sUEsFBgAAAAAGAAYA&#10;WwEAALg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dNNMu7oAAADd&#10;AAAADwAAAGRycy9kb3ducmV2LnhtbEVPy4rCMBTdD/gP4QruxsRX0Wp0IQiC48IHuL0017bY3NQm&#10;av37yUJweTjvxaq1lXhS40vHGgZ9BYI4c6bkXMP5tPmdgvAB2WDlmDS8ycNq2flZYGrciw/0PIZc&#10;xBD2KWooQqhTKX1WkEXfdzVx5K6usRgibHJpGnzFcFvJoVKJtFhybCiwpnVB2e34sBowGZv7/jr6&#10;O+0eCc7yVm0mF6V1rztQcxCB2vAVf9xbo2E4TeL++CY+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00y7ugAAAN0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s4VlRb8AAADd&#10;AAAADwAAAGRycy9kb3ducmV2LnhtbEWPT2vCQBTE7wW/w/IKvdXdTUFCdPVgEQoFsfYP9PaSfSbB&#10;7NuQXaN++64g9DjMzG+YxeriOjHSEFrPBvRUgSCuvG25NvD1uXnOQYSIbLHzTAauFGC1nDwssLD+&#10;zB807mMtEoRDgQaaGPtCylA15DBMfU+cvIMfHMYkh1raAc8J7jqZKTWTDltOCw32tG6oOu5PzoD9&#10;+Zavcvv7jrta5VqPZfZSlsY8PWo1BxHpEv/D9/abNZDlMw23N+k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FZUW/&#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ABA/Nr0AAADd&#10;AAAADwAAAGRycy9kb3ducmV2LnhtbEWPQYvCMBSE78L+h/AWvGnaHlSq0cPCLh68qAtLb4/m2cZt&#10;XkoSrf57Iwgeh5n5hlltbrYTV/LBOFaQTzMQxLXThhsFv8fvyQJEiMgaO8ek4E4BNuuP0QpL7Qbe&#10;0/UQG5EgHEpU0MbYl1KGuiWLYep64uSdnLcYk/SN1B6HBLedLLJsJi0aTgst9vTVUv1/uFgF8c/+&#10;DNLOKz4bs/X5vA+7c6XU+DPPliAi3eI7/GpvtYJiMSvg+SY9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D82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hQQsK74AAADd&#10;AAAADwAAAGRycy9kb3ducmV2LnhtbEWPX2vCQBDE3wt+h2MF3+qeFlKJnoJCQ+lLUQt9XXNrEszt&#10;hdzVf5++VxD6OMz8ZpjF6upadeY+NF4MTMYaFEvpbSOVga/92/MMVIgkllovbODGAVbLwdOCcusv&#10;suXzLlYqlUjIyUAdY5cjhrJmR2HsO5bkHX3vKCbZV2h7uqRy1+JU6wwdNZIWaup4U3N52v04A9P1&#10;J7ZFdi+K/V2/dt8H/LAWjRkNJ3oOKvI1/ocf9LtN3Cx7gb836Qng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QsK7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4hmKVL0AAADd&#10;AAAADwAAAGRycy9kb3ducmV2LnhtbEWPQWvCQBSE74L/YXmCN7NRioTUVVAQxB5Kre35kX0modm3&#10;YfcZ9d+7hUKPw8x8w6w2d9epgUJsPRuYZzko4srblmsD58/9rAAVBdli55kMPCjCZj0erbC0/sYf&#10;NJykVgnCsUQDjUhfah2rhhzGzPfEybv44FCSDLW2AW8J7jq9yPOldthyWmiwp11D1c/p6gzs3/y3&#10;PLxj/fW+LWQbjsPlcDRmOpnnr6CE7vIf/msfrIFFsXyB3zfpCe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YpU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z3quo8AAAADd&#10;AAAADwAAAGRycy9kb3ducmV2LnhtbEWP0WrCQBRE3wv9h+UW+lY3pighZhUV2mhpHxL9gEv2mgSz&#10;d0N2a9K/7xYKPg4zc4bJNpPpxI0G11pWMJ9FIIgrq1uuFZxPby8JCOeRNXaWScEPOdisHx8yTLUd&#10;uaBb6WsRIOxSVNB436dSuqohg25me+LgXexg0Ac51FIPOAa46WQcRUtpsOWw0GBP+4aqa/ltFLxj&#10;sfv8yL/K47HOi+41buU2L5V6fppHKxCeJn8P/7cPWkGcLBfw9yY8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q6j&#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1gg1Ar0AAADd&#10;AAAADwAAAGRycy9kb3ducmV2LnhtbEWPQWsCMRSE7wX/Q3iCl1IThW5laxRULB56qRW8PjbP7OLm&#10;ZUnirv77plDocZiZb5jl+u5a0VOIjWcNs6kCQVx507DVcPrevyxAxIRssPVMGh4UYb0aPS2xNH7g&#10;L+qPyYoM4ViihjqlrpQyVjU5jFPfEWfv4oPDlGWw0gQcMty1cq5UIR02nBdq7GhbU3U93pyGaM5h&#10;s+93bwfLH+r589UajIPWk/FMvYNIdE//4b/2wWiYL4oCft/kJ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DUCvQAA&#10;AN0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M69Qir4AAADd&#10;AAAADwAAAGRycy9kb3ducmV2LnhtbEWPwWrDMBBE74X8g9hAbo2UUBzHjZJDoGlPBceFXhdrY5la&#10;K8dSY+fvq0Khx2Fm3jC7w+Q6caMhtJ41rJYKBHHtTcuNho/q5TEHESKywc4zabhTgMN+9rDDwviR&#10;S7qdYyMShEOBGmyMfSFlqC05DEvfEyfv4geHMcmhkWbAMcFdJ9dKZdJhy2nBYk9HS/XX+dtpeMX8&#10;/ak6+er0WaK9boPqcaO0XsxX6hlEpCn+h//ab0bDOs828PsmP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9Qir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OASM97gAAADd&#10;AAAADwAAAGRycy9kb3ducmV2LnhtbEVPy2oCMRTdC/2HcAvuNKMLsaPRhaUgKBRf+8vkmoxObkIS&#10;X3/fLIQuD+c9Xz5dJ+4UU+tZwWhYgSBuvG7ZKDgefgZTECkja+w8k4IXJVguPnpzrLV/8I7u+2xE&#10;CeFUowKbc6ilTI0lh2noA3Hhzj46zAVGI3XERwl3nRxX1UQ6bLk0WAy0stRc9zen4GScDhd7WIXf&#10;L9Oa7Tn6b7lRqv85qmYgMj3zv/jtXmsF4+mkzC1vyhO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ASM97gAAADdAAAA&#10;DwAAAAAAAAABACAAAAAiAAAAZHJzL2Rvd25yZXYueG1sUEsBAhQAFAAAAAgAh07iQDMvBZ47AAAA&#10;OQAAABAAAAAAAAAAAQAgAAAABwEAAGRycy9zaGFwZXhtbC54bWxQSwUGAAAAAAYABgBbAQAAsQMA&#10;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cPAJr74AAADd&#10;AAAADwAAAGRycy9kb3ducmV2LnhtbEWPQWvCQBSE70L/w/IKvZmNwVpNXT0Iggcvpvb+yD6TYPbt&#10;sruNsb/eFQo9DjPzDbPejqYXA/nQWVYwy3IQxLXVHTcKzl/76RJEiMgae8uk4E4BtpuXyRpLbW98&#10;oqGKjUgQDiUqaGN0pZShbslgyKwjTt7FeoMxSd9I7fGW4KaXRZ4vpMGO00KLjnYt1dfqxygI34M+&#10;+up6+XDje7Gb/86LlTso9fY6yz9BRBrjf/ivfdAKiuViBc836Qn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AJr7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r+WGo70AAADd&#10;AAAADwAAAGRycy9kb3ducmV2LnhtbEWPPU/DQAyGdyT+w8mV2OilGSANvXaoFIkJKQXU1co5HyLn&#10;i3ImDf8eD0iM1uv38ePDaQ2jWWhOQ2QHu20GhriJfuDOwcd79ViASYLscYxMDn4owel4f3fA0scb&#10;17RcpDMK4VSig15kKq1NTU8B0zZOxJq1cQ4oOs6d9TPeFB5Gm2fZkw04sF7ocaJzT83X5TuoxvJZ&#10;X2U/XN+Kao1tvUjeVuLcw2aXvYARWuV/+a/96h3kxbP66zeKAHv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5Yaj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AMYZDr8AAADd&#10;AAAADwAAAGRycy9kb3ducmV2LnhtbEWPT2sCMRTE74LfIbxCb5qsB2u3RilSoSAU1/Xg8XXz3A1u&#10;Xrab+O/bm0Khx2FmfsPMlzfXigv1wXrWkI0VCOLKG8u1hn25Hs1AhIhssPVMGu4UYLkYDuaYG3/l&#10;gi67WIsE4ZCjhibGLpcyVA05DGPfESfv6HuHMcm+lqbHa4K7Vk6UmkqHltNCgx2tGqpOu7PT8H7g&#10;4sP+fH1vi2Nhy/JV8WZ60vr5KVNvICLd4n/4r/1pNExmLxn8vk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GGQ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8BSHecAAAADd&#10;AAAADwAAAGRycy9kb3ducmV2LnhtbEWPT2sCMRTE7wW/Q3gFbzVxD1a3RilSQSgU1/Xg8XXz3A1u&#10;Xrab+Kff3hQKHoeZ+Q0zX95cKy7UB+tZw3ikQBBX3liuNezL9csURIjIBlvPpOGXAiwXg6c55sZf&#10;uaDLLtYiQTjkqKGJsculDFVDDsPId8TJO/reYUyyr6Xp8ZrgrpWZUhPp0HJaaLCjVUPVaXd2Gt4P&#10;XHzYn6/vbXEsbFnOFH9OTloPn8fqDUSkW3yE/9sboyGbvmbw9yY9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Id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n1gi4r8AAADd&#10;AAAADwAAAGRycy9kb3ducmV2LnhtbEWPT2sCMRTE74V+h/AK3mqiBbVbo4i0IAjFdT30+Lp57gY3&#10;L9tN/PftTUHwOMzMb5jp/OIacaIuWM8aBn0Fgrj0xnKlYVd8vU5AhIhssPFMGq4UYD57fppiZvyZ&#10;czptYyUShEOGGuoY20zKUNbkMPR9S5y8ve8cxiS7SpoOzwnuGjlUaiQdWk4LNba0rKk8bI9Ow+KH&#10;80/79/27yfe5LYp3xevRQevey0B9gIh0iY/wvb0yGoaT8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YIu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ELG6lr8AAADd&#10;AAAADwAAAGRycy9kb3ducmV2LnhtbEWPT2sCMRTE74V+h/AK3mqiFLVbo4i0IAjFdT30+Lp57gY3&#10;L9tN/PftTUHwOMzMb5jp/OIacaIuWM8aBn0Fgrj0xnKlYVd8vU5AhIhssPFMGq4UYD57fppiZvyZ&#10;czptYyUShEOGGuoY20zKUNbkMPR9S5y8ve8cxiS7SpoOzwnuGjlUaiQdWk4LNba0rKk8bI9Ow+KH&#10;80/79/27yfe5LYp3xevRQevey0B9gIh0iY/wvb0yGoaT8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xup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f/0fDb8AAADd&#10;AAAADwAAAGRycy9kb3ducmV2LnhtbEWPT2sCMRTE74V+h/AK3mqiULVbo4i0IAjFdT30+Lp57gY3&#10;L9tN/PftTUHwOMzMb5jp/OIacaIuWM8aBn0Fgrj0xnKlYVd8vU5AhIhssPFMGq4UYD57fppiZvyZ&#10;czptYyUShEOGGuoY20zKUNbkMPR9S5y8ve8cxiS7SpoOzwnuGjlUaiQdWk4LNba0rKk8bI9Ow+KH&#10;80/79/27yfe5LYp3xevRQevey0B9gIh0iY/wvb0yGoaT8Rv8v0lP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Hw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jy+BesAAAADd&#10;AAAADwAAAGRycy9kb3ducmV2LnhtbEWPT2sCMRTE7wW/Q3iF3mqih61ujVKkQqFQXNeDx9fNcze4&#10;edlu4p9+eyMIHoeZ+Q0zW1xcK07UB+tZw2ioQBBX3liuNWzL1esERIjIBlvPpOGfAizmg6cZ5saf&#10;uaDTJtYiQTjkqKGJsculDFVDDsPQd8TJ2/veYUyyr6Xp8ZzgrpVjpTLp0HJaaLCjZUPVYXN0Gj52&#10;XHzav5/fdbEvbFlOFX9nB61fnkfqHUSkS3yE7+0vo2E8ecvg9iY9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L4F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4GMk4b8AAADd&#10;AAAADwAAAGRycy9kb3ducmV2LnhtbEWPT2sCMRTE70K/Q3gFb5rowT9boxRRKAil63ro8XXz3A1u&#10;XtZNqvbbN4LgcZiZ3zCL1c014kJdsJ41jIYKBHHpjeVKw6HYDmYgQkQ22HgmDX8UYLV86S0wM/7K&#10;OV32sRIJwiFDDXWMbSZlKGtyGIa+JU7e0XcOY5JdJU2H1wR3jRwrNZEOLaeFGlta11Se9r9Ow/s3&#10;5xt7/vz5yo+5LYq54t3kpHX/daTeQES6xWf40f4wGsaz6RTub9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jJO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70"/>
        <w:ind w:firstLine="630" w:firstLineChars="300"/>
        <w:rPr>
          <w:rFonts w:hint="default"/>
          <w:lang w:val="en-US"/>
        </w:rPr>
      </w:pPr>
      <w:r>
        <w:t>办理机构：</w:t>
      </w:r>
      <w:r>
        <w:rPr>
          <w:rFonts w:hint="eastAsia" w:ascii="Calibri" w:eastAsiaTheme="minorEastAsia"/>
          <w:lang w:val="en-US" w:eastAsia="zh-CN"/>
        </w:rPr>
        <w:t>平安法治办公室</w:t>
      </w:r>
    </w:p>
    <w:p>
      <w:pPr>
        <w:spacing w:before="36"/>
        <w:ind w:left="506" w:right="0" w:firstLine="210" w:firstLineChars="100"/>
        <w:jc w:val="left"/>
        <w:rPr>
          <w:rFonts w:hint="eastAsia" w:ascii="Calibri" w:eastAsia="宋体"/>
          <w:sz w:val="21"/>
          <w:lang w:val="en-US" w:eastAsia="zh-CN"/>
        </w:rPr>
      </w:pPr>
      <w:r>
        <w:rPr>
          <w:rFonts w:hint="eastAsia"/>
          <w:lang w:eastAsia="zh-CN"/>
        </w:rPr>
        <w:t>业务电话：0851-22691755</w:t>
      </w:r>
      <w:r>
        <w:rPr>
          <w:rFonts w:hint="eastAsia" w:ascii="宋体" w:hAnsi="宋体"/>
          <w:kern w:val="0"/>
          <w:sz w:val="24"/>
          <w:lang w:val="en-US" w:eastAsia="zh-CN"/>
        </w:rPr>
        <w:t xml:space="preserve"> </w:t>
      </w:r>
      <w:r>
        <w:rPr>
          <w:rFonts w:hint="eastAsia"/>
          <w:lang w:eastAsia="zh-CN"/>
        </w:rPr>
        <w:t>监督电话：0851-22691308</w:t>
      </w:r>
    </w:p>
    <w:p>
      <w:pPr>
        <w:ind w:firstLine="360" w:firstLineChars="150"/>
        <w:rPr>
          <w:rFonts w:hint="eastAsia" w:ascii="宋体" w:hAnsi="宋体" w:eastAsia="宋体"/>
          <w:kern w:val="0"/>
          <w:sz w:val="24"/>
          <w:lang w:val="en-US" w:eastAsia="zh-CN"/>
        </w:rPr>
        <w:sectPr>
          <w:footerReference r:id="rId9" w:type="default"/>
          <w:type w:val="continuous"/>
          <w:pgSz w:w="11910" w:h="16840"/>
          <w:pgMar w:top="1580" w:right="560" w:bottom="1420" w:left="1240" w:header="720" w:footer="720" w:gutter="0"/>
          <w:pgNumType w:fmt="decimal"/>
          <w:cols w:space="720" w:num="1"/>
        </w:sectPr>
      </w:pPr>
    </w:p>
    <w:p>
      <w:pPr>
        <w:ind w:firstLine="360" w:firstLineChars="150"/>
        <w:rPr>
          <w:rFonts w:hint="eastAsia" w:ascii="宋体" w:hAnsi="宋体" w:eastAsia="宋体"/>
          <w:kern w:val="0"/>
          <w:sz w:val="24"/>
          <w:lang w:val="en-US" w:eastAsia="zh-CN"/>
        </w:rPr>
        <w:sectPr>
          <w:footerReference r:id="rId10" w:type="default"/>
          <w:type w:val="continuous"/>
          <w:pgSz w:w="11910" w:h="16840"/>
          <w:pgMar w:top="1580" w:right="560" w:bottom="1420" w:left="1240" w:header="720" w:footer="720" w:gutter="0"/>
          <w:pgNumType w:fmt="decimal"/>
          <w:cols w:space="720" w:num="1"/>
        </w:sectPr>
      </w:pPr>
    </w:p>
    <w:p>
      <w:pPr>
        <w:numPr>
          <w:ilvl w:val="0"/>
          <w:numId w:val="0"/>
        </w:numPr>
        <w:jc w:val="both"/>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四、</w:t>
      </w:r>
      <w:r>
        <w:rPr>
          <w:rFonts w:hint="eastAsia" w:ascii="宋体" w:hAnsi="宋体" w:cs="仿宋_GB2312"/>
          <w:b/>
          <w:bCs/>
          <w:sz w:val="84"/>
          <w:szCs w:val="84"/>
        </w:rPr>
        <w:t>行政给付类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42：对家庭经济困难的适龄儿童、少年免费提供教科书并补助寄宿生生活费</w:t>
      </w:r>
      <w:r>
        <w:t>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1680768"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680768;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vJ872wAAAAkBAAAPAAAAAAAAAAEAIAAAACIAAABkcnMvZG93bnJldi54&#10;bWxQSwECFAAUAAAACACHTuJAHRIw3zACAAAnBAAADgAAAAAAAAABACAAAAAqAQAAZHJzL2Uyb0Rv&#10;Yy54bWxQSwUGAAAAAAYABgBZAQAAzAUAAAAA&#10;" adj="10808">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79744"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79744;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5067935" cy="5359400"/>
                <wp:effectExtent l="0" t="0" r="18415" b="12700"/>
                <wp:docPr id="284" name="组合 284"/>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3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3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left="346" w:firstLine="210" w:firstLineChars="100"/>
        <w:rPr>
          <w:rFonts w:hint="default"/>
          <w:lang w:val="en-US"/>
        </w:rPr>
      </w:pPr>
      <w:r>
        <w:t>办理机构：</w:t>
      </w:r>
      <w:r>
        <w:rPr>
          <w:rFonts w:hint="eastAsia" w:ascii="Calibri"/>
          <w:lang w:val="en-US" w:eastAsia="zh-CN"/>
        </w:rPr>
        <w:t>公共事务管理办公室、党务政务服务中心</w:t>
      </w:r>
    </w:p>
    <w:p>
      <w:pPr>
        <w:spacing w:before="36"/>
        <w:ind w:left="506" w:right="0" w:firstLine="0"/>
        <w:jc w:val="left"/>
        <w:rPr>
          <w:rFonts w:hint="eastAsia" w:ascii="Calibri" w:eastAsia="宋体"/>
          <w:sz w:val="21"/>
          <w:lang w:val="en-US" w:eastAsia="zh-CN"/>
        </w:rPr>
      </w:pPr>
      <w:r>
        <w:rPr>
          <w:rFonts w:hint="eastAsia"/>
          <w:lang w:eastAsia="zh-CN"/>
        </w:rPr>
        <w:t>业务电话：0851-22691755</w:t>
      </w:r>
      <w:r>
        <w:rPr>
          <w:sz w:val="21"/>
          <w:szCs w:val="21"/>
        </w:rPr>
        <w:t>，</w:t>
      </w:r>
      <w:r>
        <w:rPr>
          <w:rFonts w:hint="eastAsia"/>
          <w:sz w:val="21"/>
          <w:szCs w:val="21"/>
          <w:lang w:eastAsia="zh-CN"/>
        </w:rPr>
        <w:t>监督电话：0851-22691308</w:t>
      </w:r>
    </w:p>
    <w:p>
      <w:pPr>
        <w:rPr>
          <w:rFonts w:hint="eastAsia" w:asciiTheme="majorEastAsia" w:hAnsiTheme="majorEastAsia" w:eastAsiaTheme="majorEastAsia" w:cstheme="majorEastAsia"/>
          <w:b/>
          <w:bCs/>
          <w:sz w:val="36"/>
          <w:szCs w:val="36"/>
          <w:lang w:val="en-US" w:eastAsia="zh-CN"/>
        </w:rPr>
      </w:pPr>
    </w:p>
    <w:p>
      <w:pPr>
        <w:spacing w:line="480" w:lineRule="auto"/>
        <w:jc w:val="center"/>
        <w:rPr>
          <w:rFonts w:hint="eastAsia" w:ascii="宋体" w:hAnsi="宋体" w:cs="宋体"/>
          <w:b/>
          <w:bCs/>
          <w:sz w:val="30"/>
          <w:szCs w:val="30"/>
        </w:rPr>
      </w:pP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43</w:t>
      </w:r>
      <w:r>
        <w:rPr>
          <w:rFonts w:hint="eastAsia" w:ascii="宋体" w:hAnsi="宋体" w:cs="宋体"/>
          <w:b/>
          <w:bCs/>
          <w:sz w:val="30"/>
          <w:szCs w:val="30"/>
        </w:rPr>
        <w:t>：</w:t>
      </w:r>
      <w:r>
        <w:rPr>
          <w:rFonts w:hint="eastAsia" w:ascii="宋体" w:hAnsi="宋体" w:cs="宋体"/>
          <w:b/>
          <w:bCs/>
          <w:color w:val="000000"/>
          <w:kern w:val="0"/>
          <w:sz w:val="30"/>
          <w:szCs w:val="30"/>
        </w:rPr>
        <w:t>对生活困难残疾人、对贫困残疾人、对生活不能自理残疾人的救助</w:t>
      </w:r>
      <w:r>
        <w:rPr>
          <w:rFonts w:hint="eastAsia" w:ascii="宋体" w:hAnsi="宋体" w:cs="宋体"/>
          <w:b/>
          <w:bCs/>
          <w:color w:val="000000"/>
          <w:kern w:val="0"/>
          <w:sz w:val="30"/>
          <w:szCs w:val="30"/>
          <w:lang w:eastAsia="zh-CN"/>
        </w:rPr>
        <w:t>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3056"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93056;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0124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92032;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408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95104"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95104;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0022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0022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612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612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0534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pPr>
                            <w:r>
                              <w:t xml:space="preserve">  </w:t>
                            </w:r>
                            <w:r>
                              <w:rPr>
                                <w:rFonts w:hint="eastAsia"/>
                                <w:lang w:val="en-US" w:eastAsia="zh-CN"/>
                              </w:rPr>
                              <w:t>乡镇</w:t>
                            </w:r>
                            <w:r>
                              <w:rPr>
                                <w:rFonts w:hint="eastAsia"/>
                                <w:lang w:eastAsia="zh-CN"/>
                              </w:rPr>
                              <w:t>公共事务管理办公室</w:t>
                            </w:r>
                            <w:r>
                              <w:rPr>
                                <w:rFonts w:hint="eastAsia"/>
                              </w:rPr>
                              <w:t>提出审查意见</w:t>
                            </w:r>
                          </w:p>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0227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pPr>
                        <w:spacing w:after="0" w:line="240" w:lineRule="exact"/>
                      </w:pPr>
                      <w:r>
                        <w:t xml:space="preserve">  </w:t>
                      </w:r>
                      <w:r>
                        <w:rPr>
                          <w:rFonts w:hint="eastAsia"/>
                          <w:lang w:val="en-US" w:eastAsia="zh-CN"/>
                        </w:rPr>
                        <w:t>乡镇</w:t>
                      </w:r>
                      <w:r>
                        <w:rPr>
                          <w:rFonts w:hint="eastAsia"/>
                          <w:lang w:eastAsia="zh-CN"/>
                        </w:rPr>
                        <w:t>公共事务管理办公室</w:t>
                      </w:r>
                      <w:r>
                        <w:rPr>
                          <w:rFonts w:hint="eastAsia"/>
                        </w:rPr>
                        <w:t>提出审查意见</w:t>
                      </w:r>
                    </w:p>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69920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69920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69715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636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70329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4320"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704320;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89984;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1008"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91008;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8176"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698176;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698176" behindDoc="0" locked="0" layoutInCell="1" allowOverlap="1">
                <wp:simplePos x="0" y="0"/>
                <wp:positionH relativeFrom="column">
                  <wp:posOffset>120015</wp:posOffset>
                </wp:positionH>
                <wp:positionV relativeFrom="paragraph">
                  <wp:posOffset>81915</wp:posOffset>
                </wp:positionV>
                <wp:extent cx="5272405" cy="695960"/>
                <wp:effectExtent l="0" t="0" r="635" b="5080"/>
                <wp:wrapNone/>
                <wp:docPr id="207" name="文本框 207"/>
                <wp:cNvGraphicFramePr/>
                <a:graphic xmlns:a="http://schemas.openxmlformats.org/drawingml/2006/main">
                  <a:graphicData uri="http://schemas.microsoft.com/office/word/2010/wordprocessingShape">
                    <wps:wsp>
                      <wps:cNvSpPr txBox="1"/>
                      <wps:spPr>
                        <a:xfrm>
                          <a:off x="1263015" y="9416415"/>
                          <a:ext cx="5272405"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ind w:left="346" w:firstLine="210" w:firstLineChars="100"/>
                              <w:rPr>
                                <w:rFonts w:hint="default" w:eastAsia="宋体"/>
                                <w:lang w:val="en-US" w:eastAsia="zh-CN"/>
                              </w:rPr>
                            </w:pPr>
                            <w:r>
                              <w:t>办理机构：</w:t>
                            </w:r>
                            <w:r>
                              <w:rPr>
                                <w:rFonts w:hint="eastAsia" w:ascii="Calibri"/>
                                <w:lang w:val="en-US" w:eastAsia="zh-CN"/>
                              </w:rPr>
                              <w:t>公共事务管理办公室、党务政务服务中心</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6.45pt;height:54.8pt;width:415.15pt;z-index:251698176;mso-width-relative:page;mso-height-relative:page;" fillcolor="#FFFFFF [3201]" filled="t" stroked="f" coordsize="21600,21600" o:gfxdata="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tA+w9IA&#10;AAAJAQAADwAAAAAAAAABACAAAAAiAAAAZHJzL2Rvd25yZXYueG1sUEsBAhQAFAAAAAgAh07iQBdE&#10;5sleAgAAnwQAAA4AAAAAAAAAAQAgAAAAIQEAAGRycy9lMm9Eb2MueG1sUEsFBgAAAAAGAAYAWQEA&#10;APEFAAAAAA==&#10;">
                <v:fill on="t" focussize="0,0"/>
                <v:stroke on="f" weight="0.5pt"/>
                <v:imagedata o:title=""/>
                <o:lock v:ext="edit" aspectratio="f"/>
                <v:textbox>
                  <w:txbxContent>
                    <w:p>
                      <w:pPr>
                        <w:pStyle w:val="5"/>
                        <w:spacing w:before="70"/>
                        <w:ind w:left="346" w:firstLine="210" w:firstLineChars="100"/>
                        <w:rPr>
                          <w:rFonts w:hint="default" w:eastAsia="宋体"/>
                          <w:lang w:val="en-US" w:eastAsia="zh-CN"/>
                        </w:rPr>
                      </w:pPr>
                      <w:r>
                        <w:t>办理机构：</w:t>
                      </w:r>
                      <w:r>
                        <w:rPr>
                          <w:rFonts w:hint="eastAsia" w:ascii="Calibri"/>
                          <w:lang w:val="en-US" w:eastAsia="zh-CN"/>
                        </w:rPr>
                        <w:t>公共事务管理办公室、党务政务服务中心</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txbxContent>
                </v:textbox>
              </v:shape>
            </w:pict>
          </mc:Fallback>
        </mc:AlternateContent>
      </w: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rPr>
          <w:rFonts w:hint="eastAsia" w:ascii="宋体" w:hAnsi="宋体" w:eastAsia="宋体" w:cs="宋体"/>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44</w:t>
      </w:r>
      <w:r>
        <w:rPr>
          <w:rFonts w:hint="eastAsia" w:ascii="宋体" w:hAnsi="宋体" w:cs="宋体"/>
          <w:b/>
          <w:bCs/>
          <w:sz w:val="30"/>
          <w:szCs w:val="30"/>
        </w:rPr>
        <w:t>：</w:t>
      </w:r>
      <w:r>
        <w:rPr>
          <w:rFonts w:hint="eastAsia" w:ascii="宋体" w:hAnsi="宋体" w:cs="宋体"/>
          <w:b/>
          <w:bCs/>
          <w:color w:val="000000"/>
          <w:kern w:val="0"/>
          <w:sz w:val="30"/>
          <w:szCs w:val="30"/>
          <w:lang w:eastAsia="zh-CN"/>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93760"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893760;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90195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92736"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892736;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89478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895808"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895808;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VrzC1QAAAAYBAAAPAAAAAAAAAAEAIAAAACIAAABkcnMvZG93bnJldi54bWxQSwECFAAUAAAA&#10;CACHTuJANwd1zJwCAAAkBwAADgAAAAAAAAABACAAAAAkAQAAZHJzL2Uyb0RvYy54bWxQSwUGAAAA&#10;AAYABgBZAQAAMg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900928;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9683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89683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0604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90604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pPr>
                            <w:r>
                              <w:t xml:space="preserve"> </w:t>
                            </w:r>
                            <w:r>
                              <w:rPr>
                                <w:rFonts w:hint="eastAsia"/>
                                <w:lang w:val="en-US" w:eastAsia="zh-CN"/>
                              </w:rPr>
                              <w:t>乡镇</w:t>
                            </w:r>
                            <w:r>
                              <w:rPr>
                                <w:rFonts w:hint="eastAsia"/>
                                <w:lang w:eastAsia="zh-CN"/>
                              </w:rPr>
                              <w:t>公共事务管理办公室</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90297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pPr>
                        <w:spacing w:after="0" w:line="240" w:lineRule="exact"/>
                      </w:pPr>
                      <w:r>
                        <w:t xml:space="preserve"> </w:t>
                      </w:r>
                      <w:r>
                        <w:rPr>
                          <w:rFonts w:hint="eastAsia"/>
                          <w:lang w:val="en-US" w:eastAsia="zh-CN"/>
                        </w:rPr>
                        <w:t>乡镇</w:t>
                      </w:r>
                      <w:r>
                        <w:rPr>
                          <w:rFonts w:hint="eastAsia"/>
                          <w:lang w:eastAsia="zh-CN"/>
                        </w:rPr>
                        <w:t>公共事务管理办公室</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89990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89990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89785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897856;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90707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04000"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904000;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905024"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905024;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90688"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890688;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891712"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891712;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898880"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898880;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r>
        <w:rPr>
          <w:sz w:val="36"/>
        </w:rPr>
        <mc:AlternateContent>
          <mc:Choice Requires="wps">
            <w:drawing>
              <wp:anchor distT="0" distB="0" distL="114300" distR="114300" simplePos="0" relativeHeight="251908096" behindDoc="0" locked="0" layoutInCell="1" allowOverlap="1">
                <wp:simplePos x="0" y="0"/>
                <wp:positionH relativeFrom="column">
                  <wp:posOffset>127000</wp:posOffset>
                </wp:positionH>
                <wp:positionV relativeFrom="paragraph">
                  <wp:posOffset>43180</wp:posOffset>
                </wp:positionV>
                <wp:extent cx="5660390" cy="695960"/>
                <wp:effectExtent l="0" t="0" r="8890" b="5080"/>
                <wp:wrapNone/>
                <wp:docPr id="321" name="文本框 321"/>
                <wp:cNvGraphicFramePr/>
                <a:graphic xmlns:a="http://schemas.openxmlformats.org/drawingml/2006/main">
                  <a:graphicData uri="http://schemas.microsoft.com/office/word/2010/wordprocessingShape">
                    <wps:wsp>
                      <wps:cNvSpPr txBox="1"/>
                      <wps:spPr>
                        <a:xfrm>
                          <a:off x="1263015" y="9416415"/>
                          <a:ext cx="5660390"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ind w:left="346" w:firstLine="210" w:firstLineChars="100"/>
                              <w:rPr>
                                <w:rFonts w:hint="default"/>
                                <w:lang w:val="en-US"/>
                              </w:rPr>
                            </w:pPr>
                            <w:r>
                              <w:t>办理机构：</w:t>
                            </w:r>
                            <w:r>
                              <w:rPr>
                                <w:rFonts w:hint="eastAsia" w:ascii="Calibri"/>
                                <w:lang w:val="en-US" w:eastAsia="zh-CN"/>
                              </w:rPr>
                              <w:t>公共事务管理办公室、党务政务服务中心</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pt;margin-top:3.4pt;height:54.8pt;width:445.7pt;z-index:251908096;mso-width-relative:page;mso-height-relative:page;" fillcolor="#FFFFFF [3201]" filled="t" stroked="f" coordsize="21600,21600" o:gfxdata="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70hJ80gAA&#10;AAgBAAAPAAAAAAAAAAEAIAAAACIAAABkcnMvZG93bnJldi54bWxQSwECFAAUAAAACACHTuJA12VO&#10;+l0CAACfBAAADgAAAAAAAAABACAAAAAhAQAAZHJzL2Uyb0RvYy54bWxQSwUGAAAAAAYABgBZAQAA&#10;8AUAAAAA&#10;">
                <v:fill on="t" focussize="0,0"/>
                <v:stroke on="f" weight="0.5pt"/>
                <v:imagedata o:title=""/>
                <o:lock v:ext="edit" aspectratio="f"/>
                <v:textbox>
                  <w:txbxContent>
                    <w:p>
                      <w:pPr>
                        <w:pStyle w:val="5"/>
                        <w:spacing w:before="70"/>
                        <w:ind w:left="346" w:firstLine="210" w:firstLineChars="100"/>
                        <w:rPr>
                          <w:rFonts w:hint="default"/>
                          <w:lang w:val="en-US"/>
                        </w:rPr>
                      </w:pPr>
                      <w:r>
                        <w:t>办理机构：</w:t>
                      </w:r>
                      <w:r>
                        <w:rPr>
                          <w:rFonts w:hint="eastAsia" w:ascii="Calibri"/>
                          <w:lang w:val="en-US" w:eastAsia="zh-CN"/>
                        </w:rPr>
                        <w:t>公共事务管理办公室、党务政务服务中心</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txbxContent>
                </v:textbox>
              </v:shape>
            </w:pict>
          </mc:Fallback>
        </mc:AlternateConten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ind w:firstLine="2409" w:firstLineChars="800"/>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45</w:t>
      </w:r>
      <w:r>
        <w:rPr>
          <w:rFonts w:hint="eastAsia" w:ascii="宋体" w:hAnsi="宋体" w:cs="宋体"/>
          <w:b/>
          <w:bCs/>
          <w:sz w:val="30"/>
          <w:szCs w:val="30"/>
        </w:rPr>
        <w:t>：</w:t>
      </w:r>
      <w:r>
        <w:rPr>
          <w:rFonts w:hint="eastAsia" w:ascii="宋体" w:hAnsi="宋体" w:cs="宋体"/>
          <w:b/>
          <w:bCs/>
          <w:color w:val="000000"/>
          <w:kern w:val="0"/>
          <w:sz w:val="30"/>
          <w:szCs w:val="30"/>
          <w:lang w:eastAsia="zh-CN"/>
        </w:rPr>
        <w:t>军人抚恤优待流程图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10464;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1865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944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0944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1148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12512"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712512;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1763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353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353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275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2275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pPr>
                            <w:r>
                              <w:t xml:space="preserve">   </w:t>
                            </w:r>
                            <w:r>
                              <w:rPr>
                                <w:rFonts w:hint="eastAsia"/>
                                <w:lang w:val="en-US" w:eastAsia="zh-CN"/>
                              </w:rPr>
                              <w:t>乡镇</w:t>
                            </w:r>
                            <w:r>
                              <w:rPr>
                                <w:rFonts w:hint="eastAsia"/>
                                <w:lang w:eastAsia="zh-CN"/>
                              </w:rPr>
                              <w:t>公共事务管理办公室</w:t>
                            </w:r>
                            <w:r>
                              <w:rPr>
                                <w:rFonts w:hint="eastAsia"/>
                              </w:rPr>
                              <w:t>提出审查意见</w:t>
                            </w:r>
                          </w:p>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1968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pPr>
                        <w:spacing w:after="0" w:line="240" w:lineRule="exact"/>
                      </w:pPr>
                      <w:r>
                        <w:t xml:space="preserve">   </w:t>
                      </w:r>
                      <w:r>
                        <w:rPr>
                          <w:rFonts w:hint="eastAsia"/>
                          <w:lang w:val="en-US" w:eastAsia="zh-CN"/>
                        </w:rPr>
                        <w:t>乡镇</w:t>
                      </w:r>
                      <w:r>
                        <w:rPr>
                          <w:rFonts w:hint="eastAsia"/>
                          <w:lang w:eastAsia="zh-CN"/>
                        </w:rPr>
                        <w:t>公共事务管理办公室</w:t>
                      </w:r>
                      <w:r>
                        <w:rPr>
                          <w:rFonts w:hint="eastAsia"/>
                        </w:rPr>
                        <w:t>提出审查意见</w:t>
                      </w:r>
                    </w:p>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1660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1660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456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456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377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2070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1728"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21728;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707392;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08416"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708416;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5584"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715584;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883520" behindDoc="0" locked="0" layoutInCell="1" allowOverlap="1">
                <wp:simplePos x="0" y="0"/>
                <wp:positionH relativeFrom="column">
                  <wp:posOffset>259715</wp:posOffset>
                </wp:positionH>
                <wp:positionV relativeFrom="paragraph">
                  <wp:posOffset>36830</wp:posOffset>
                </wp:positionV>
                <wp:extent cx="5264150" cy="1580515"/>
                <wp:effectExtent l="0" t="0" r="8890" b="4445"/>
                <wp:wrapNone/>
                <wp:docPr id="227" name="文本框 227"/>
                <wp:cNvGraphicFramePr/>
                <a:graphic xmlns:a="http://schemas.openxmlformats.org/drawingml/2006/main">
                  <a:graphicData uri="http://schemas.microsoft.com/office/word/2010/wordprocessingShape">
                    <wps:wsp>
                      <wps:cNvSpPr txBox="1"/>
                      <wps:spPr>
                        <a:xfrm>
                          <a:off x="1263015" y="9416415"/>
                          <a:ext cx="5264150" cy="15805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ind w:left="346" w:firstLine="210" w:firstLineChars="100"/>
                              <w:rPr>
                                <w:rFonts w:hint="default"/>
                                <w:lang w:val="en-US"/>
                              </w:rPr>
                            </w:pPr>
                            <w:r>
                              <w:t>办理机构：</w:t>
                            </w:r>
                            <w:r>
                              <w:rPr>
                                <w:rFonts w:hint="eastAsia" w:ascii="Calibri"/>
                                <w:lang w:val="en-US" w:eastAsia="zh-CN"/>
                              </w:rPr>
                              <w:t>公共事务管理办公室、党务政务服务中心</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2.9pt;height:124.45pt;width:414.5pt;z-index:251883520;mso-width-relative:page;mso-height-relative:page;" fillcolor="#FFFFFF [3201]" filled="t" stroked="f" coordsize="21600,21600" o:gfxdata="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EzrF9QA&#10;AAAIAQAADwAAAAAAAAABACAAAAAiAAAAZHJzL2Rvd25yZXYueG1sUEsBAhQAFAAAAAgAh07iQLqA&#10;MTBcAgAAoAQAAA4AAAAAAAAAAQAgAAAAIwEAAGRycy9lMm9Eb2MueG1sUEsFBgAAAAAGAAYAWQEA&#10;APEFAAAAAA==&#10;">
                <v:fill on="t" focussize="0,0"/>
                <v:stroke on="f" weight="0.5pt"/>
                <v:imagedata o:title=""/>
                <o:lock v:ext="edit" aspectratio="f"/>
                <v:textbox>
                  <w:txbxContent>
                    <w:p>
                      <w:pPr>
                        <w:pStyle w:val="5"/>
                        <w:spacing w:before="70"/>
                        <w:ind w:left="346" w:firstLine="210" w:firstLineChars="100"/>
                        <w:rPr>
                          <w:rFonts w:hint="default"/>
                          <w:lang w:val="en-US"/>
                        </w:rPr>
                      </w:pPr>
                      <w:r>
                        <w:t>办理机构：</w:t>
                      </w:r>
                      <w:r>
                        <w:rPr>
                          <w:rFonts w:hint="eastAsia" w:ascii="Calibri"/>
                          <w:lang w:val="en-US" w:eastAsia="zh-CN"/>
                        </w:rPr>
                        <w:t>公共事务管理办公室、党务政务服务中心</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46</w:t>
      </w:r>
      <w:r>
        <w:rPr>
          <w:rFonts w:hint="eastAsia" w:ascii="宋体" w:hAnsi="宋体" w:cs="宋体"/>
          <w:b/>
          <w:bCs/>
          <w:sz w:val="30"/>
          <w:szCs w:val="30"/>
        </w:rPr>
        <w:t>：</w:t>
      </w:r>
      <w:r>
        <w:rPr>
          <w:rFonts w:hint="eastAsia" w:ascii="宋体" w:hAnsi="宋体" w:cs="宋体"/>
          <w:b/>
          <w:bCs/>
          <w:color w:val="000000"/>
          <w:kern w:val="0"/>
          <w:sz w:val="30"/>
          <w:szCs w:val="30"/>
        </w:rPr>
        <w:t>对</w:t>
      </w:r>
      <w:r>
        <w:rPr>
          <w:rFonts w:hint="eastAsia" w:ascii="宋体" w:hAnsi="宋体" w:cs="宋体"/>
          <w:b/>
          <w:bCs/>
          <w:color w:val="000000"/>
          <w:kern w:val="0"/>
          <w:sz w:val="30"/>
          <w:szCs w:val="30"/>
          <w:lang w:eastAsia="zh-CN"/>
        </w:rPr>
        <w:t>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7872"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27872;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3606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684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26848;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2889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29920"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29920;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35040"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35040;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3094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0160"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40160;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240" w:lineRule="exact"/>
                            </w:pPr>
                            <w:r>
                              <w:t xml:space="preserve">  </w:t>
                            </w:r>
                            <w:r>
                              <w:rPr>
                                <w:rFonts w:hint="eastAsia"/>
                                <w:lang w:val="en-US" w:eastAsia="zh-CN"/>
                              </w:rPr>
                              <w:t>乡镇</w:t>
                            </w:r>
                            <w:r>
                              <w:rPr>
                                <w:rFonts w:hint="eastAsia"/>
                                <w:lang w:eastAsia="zh-CN"/>
                              </w:rPr>
                              <w:t>公共事务管理办公室</w:t>
                            </w:r>
                            <w:r>
                              <w:rPr>
                                <w:rFonts w:hint="eastAsia"/>
                              </w:rPr>
                              <w:t>提出审查意见</w:t>
                            </w:r>
                          </w:p>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3708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pPr>
                        <w:spacing w:after="0" w:line="240" w:lineRule="exact"/>
                      </w:pPr>
                      <w:r>
                        <w:t xml:space="preserve">  </w:t>
                      </w:r>
                      <w:r>
                        <w:rPr>
                          <w:rFonts w:hint="eastAsia"/>
                          <w:lang w:val="en-US" w:eastAsia="zh-CN"/>
                        </w:rPr>
                        <w:t>乡镇</w:t>
                      </w:r>
                      <w:r>
                        <w:rPr>
                          <w:rFonts w:hint="eastAsia"/>
                          <w:lang w:eastAsia="zh-CN"/>
                        </w:rPr>
                        <w:t>公共事务管理办公室</w:t>
                      </w:r>
                      <w:r>
                        <w:rPr>
                          <w:rFonts w:hint="eastAsia"/>
                        </w:rPr>
                        <w:t>提出审查意见</w:t>
                      </w:r>
                    </w:p>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88454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88454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CJsCz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3196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3196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4118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8112"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38112;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9136"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39136;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24800;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25824"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25824;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32992"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32992;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34016" behindDoc="0" locked="0" layoutInCell="1" allowOverlap="1">
                <wp:simplePos x="0" y="0"/>
                <wp:positionH relativeFrom="column">
                  <wp:posOffset>156845</wp:posOffset>
                </wp:positionH>
                <wp:positionV relativeFrom="paragraph">
                  <wp:posOffset>137160</wp:posOffset>
                </wp:positionV>
                <wp:extent cx="5805170" cy="695960"/>
                <wp:effectExtent l="0" t="0" r="1270" b="5080"/>
                <wp:wrapNone/>
                <wp:docPr id="247" name="文本框 247"/>
                <wp:cNvGraphicFramePr/>
                <a:graphic xmlns:a="http://schemas.openxmlformats.org/drawingml/2006/main">
                  <a:graphicData uri="http://schemas.microsoft.com/office/word/2010/wordprocessingShape">
                    <wps:wsp>
                      <wps:cNvSpPr txBox="1"/>
                      <wps:spPr>
                        <a:xfrm>
                          <a:off x="1263015" y="9416415"/>
                          <a:ext cx="5805170"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ind w:left="346" w:firstLine="210" w:firstLineChars="100"/>
                              <w:rPr>
                                <w:rFonts w:hint="default"/>
                                <w:lang w:val="en-US"/>
                              </w:rPr>
                            </w:pPr>
                            <w:r>
                              <w:t>办理机构：</w:t>
                            </w:r>
                            <w:r>
                              <w:rPr>
                                <w:rFonts w:hint="eastAsia" w:ascii="Calibri"/>
                                <w:lang w:val="en-US" w:eastAsia="zh-CN"/>
                              </w:rPr>
                              <w:t>公共事务管理办公室、党务政务服务中心</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0.8pt;height:54.8pt;width:457.1pt;z-index:251734016;mso-width-relative:page;mso-height-relative:page;" fillcolor="#FFFFFF [3201]" filled="t" stroked="f" coordsize="21600,21600" o:gfxdata="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Mz&#10;JazVAAAACQEAAA8AAAAAAAAAAQAgAAAAIgAAAGRycy9kb3ducmV2LnhtbFBLAQIUABQAAAAIAIdO&#10;4kD74M8BXwIAAJ8EAAAOAAAAAAAAAAEAIAAAACQBAABkcnMvZTJvRG9jLnhtbFBLBQYAAAAABgAG&#10;AFkBAAD1BQAAAAA=&#10;">
                <v:fill on="t" focussize="0,0"/>
                <v:stroke on="f" weight="0.5pt"/>
                <v:imagedata o:title=""/>
                <o:lock v:ext="edit" aspectratio="f"/>
                <v:textbox>
                  <w:txbxContent>
                    <w:p>
                      <w:pPr>
                        <w:pStyle w:val="5"/>
                        <w:spacing w:before="70"/>
                        <w:ind w:left="346" w:firstLine="210" w:firstLineChars="100"/>
                        <w:rPr>
                          <w:rFonts w:hint="default"/>
                          <w:lang w:val="en-US"/>
                        </w:rPr>
                      </w:pPr>
                      <w:r>
                        <w:t>办理机构：</w:t>
                      </w:r>
                      <w:r>
                        <w:rPr>
                          <w:rFonts w:hint="eastAsia" w:ascii="Calibri"/>
                          <w:lang w:val="en-US" w:eastAsia="zh-CN"/>
                        </w:rPr>
                        <w:t>公共事务管理办公室、党务政务服务中心</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47：</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pStyle w:val="5"/>
        <w:spacing w:before="298"/>
        <w:rPr>
          <w:rFonts w:hint="default" w:ascii="Calibri" w:eastAsia="宋体"/>
          <w:lang w:val="en-US" w:eastAsia="zh-CN"/>
        </w:rPr>
      </w:pPr>
      <w:r>
        <w:t>办理机构：</w:t>
      </w:r>
      <w:r>
        <w:rPr>
          <w:rFonts w:hint="eastAsia" w:ascii="Calibri"/>
          <w:lang w:val="en-US" w:eastAsia="zh-CN"/>
        </w:rPr>
        <w:t>公共事务管理办公室、党务政务服务中心</w:t>
      </w:r>
    </w:p>
    <w:p>
      <w:pPr>
        <w:rPr>
          <w:rFonts w:hint="eastAsia" w:ascii="宋体" w:hAnsi="宋体" w:eastAsia="宋体" w:cs="宋体"/>
          <w:lang w:eastAsia="zh-CN"/>
        </w:rPr>
      </w:pPr>
      <w:r>
        <w:rPr>
          <w:rFonts w:hint="eastAsia"/>
          <w:lang w:eastAsia="zh-CN"/>
        </w:rPr>
        <w:t>业务电话：0851-22691755</w:t>
      </w:r>
      <w:r>
        <w:rPr>
          <w:rFonts w:hint="eastAsia" w:ascii="Calibri"/>
          <w:lang w:val="en-US" w:eastAsia="zh-CN"/>
        </w:rPr>
        <w:t>，</w:t>
      </w:r>
      <w:r>
        <w:rPr>
          <w:rFonts w:hint="eastAsia"/>
          <w:lang w:eastAsia="zh-CN"/>
        </w:rPr>
        <w:t>监督电话：0851-22691308</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jc w:val="left"/>
        <w:rPr>
          <w:rFonts w:hint="eastAsia" w:ascii="宋体" w:hAnsi="宋体" w:cs="宋体"/>
          <w:b/>
          <w:bCs/>
          <w:sz w:val="30"/>
          <w:szCs w:val="30"/>
        </w:rPr>
      </w:pPr>
    </w:p>
    <w:p>
      <w:pPr>
        <w:ind w:firstLine="1205" w:firstLineChars="400"/>
        <w:jc w:val="left"/>
        <w:rPr>
          <w:rFonts w:hint="eastAsia" w:ascii="宋体" w:eastAsia="宋体" w:cs="仿宋_GB2312"/>
          <w:b/>
          <w:bCs/>
          <w:sz w:val="36"/>
          <w:szCs w:val="36"/>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48：</w:t>
      </w:r>
      <w:r>
        <w:rPr>
          <w:rFonts w:hint="eastAsia" w:ascii="宋体" w:hAnsi="宋体" w:cs="宋体"/>
          <w:b/>
          <w:bCs/>
          <w:sz w:val="30"/>
          <w:szCs w:val="30"/>
          <w:lang w:eastAsia="zh-CN"/>
        </w:rPr>
        <w:t>临时</w:t>
      </w:r>
      <w:r>
        <w:rPr>
          <w:rFonts w:hint="eastAsia" w:ascii="宋体" w:hAnsi="宋体" w:cs="宋体"/>
          <w:b/>
          <w:bCs/>
          <w:sz w:val="30"/>
          <w:szCs w:val="30"/>
        </w:rPr>
        <w:t>救助初审</w:t>
      </w:r>
      <w:r>
        <w:rPr>
          <w:rFonts w:hint="eastAsia" w:ascii="宋体" w:hAnsi="宋体" w:cs="宋体"/>
          <w:b/>
          <w:bCs/>
          <w:sz w:val="30"/>
          <w:szCs w:val="30"/>
          <w:lang w:eastAsia="zh-CN"/>
        </w:rPr>
        <w:t>流程图</w:t>
      </w:r>
    </w:p>
    <w:p>
      <w:pPr>
        <w:rPr>
          <w:rFonts w:ascii="宋体"/>
          <w:sz w:val="30"/>
          <w:szCs w:val="30"/>
        </w:rPr>
      </w:pPr>
      <w:r>
        <mc:AlternateContent>
          <mc:Choice Requires="wpg">
            <w:drawing>
              <wp:anchor distT="0" distB="0" distL="114300" distR="114300" simplePos="0" relativeHeight="251971584"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995" name="组合 995"/>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996"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97"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98"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99"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00"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1"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02"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03"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04"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05"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06"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07"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08"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009"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10"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011"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012"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013"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3"/>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014"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015"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016"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17"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018" name="文本框 120"/>
                        <wps:cNvSpPr txBox="1"/>
                        <wps:spPr>
                          <a:xfrm>
                            <a:off x="3328" y="6765"/>
                            <a:ext cx="4849" cy="1145"/>
                          </a:xfrm>
                          <a:prstGeom prst="rect">
                            <a:avLst/>
                          </a:prstGeom>
                          <a:noFill/>
                          <a:ln>
                            <a:noFill/>
                          </a:ln>
                        </wps:spPr>
                        <wps:txbx>
                          <w:txbxContent>
                            <w:p>
                              <w:pPr>
                                <w:spacing w:after="0" w:line="240" w:lineRule="exact"/>
                                <w:rPr>
                                  <w:rFonts w:hint="eastAsia" w:ascii="宋体"/>
                                  <w:w w:val="95"/>
                                  <w:sz w:val="21"/>
                                  <w:lang w:val="en-US" w:eastAsia="zh-CN"/>
                                </w:rPr>
                              </w:pPr>
                              <w:r>
                                <w:t xml:space="preserve"> </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乡镇公共事务管理办公室或者委托村委会按规定开展核查，对符合条件的，金额在1500元以下的报镇主要领导审批发放；超过1500元的报县民政局审批</w:t>
                              </w:r>
                            </w:p>
                          </w:txbxContent>
                        </wps:txbx>
                        <wps:bodyPr lIns="0" tIns="0" rIns="0" bIns="0" upright="1"/>
                      </wps:wsp>
                      <wps:wsp>
                        <wps:cNvPr id="101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44896;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">
                <o:lock v:ext="edit" aspectratio="f"/>
                <v:shape id="任意多边形 95" o:spid="_x0000_s1026" o:spt="100" style="position:absolute;left:4923;top:701;height:627;width:1500;" fillcolor="#000000" filled="t" stroked="f" coordsize="1500,627" o:gfxdata="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0d52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vTrCQ74AAADc&#10;AAAADwAAAGRycy9kb3ducmV2LnhtbEWPzWoCMRSF94W+Q7gFdzWjiNbR6EIUBLFFW9DlZXKdDE5u&#10;xiQdp2/fFIQuD+fn48yXna1FSz5UjhUM+hkI4sLpiksFX5+b1zcQISJrrB2Tgh8KsFw8P80x1+7O&#10;B2qPsRRphEOOCkyMTS5lKAxZDH3XECfv4rzFmKQvpfZ4T+O2lsMsG0uLFSeCwYZWhorr8dsmrm8/&#10;bvvrYfO+NrvdqduPaLw6K9V7GWQzEJG6+B9+tLdawXQ6gb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CQ7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qP9i97sAAADc&#10;AAAADwAAAGRycy9kb3ducmV2LnhtbEVPzYrCMBC+L/gOYQRva2oPsq1GQaUgPeyu1QcYmrEtNpOS&#10;RK379JvDwh4/vv/1djS9eJDznWUFi3kCgri2uuNGweVcvH+A8AFZY2+ZFLzIw3YzeVtjru2TT/So&#10;QiNiCPscFbQhDLmUvm7JoJ/bgThyV+sMhghdI7XDZww3vUyTZCkNdhwbWhxo31J9q+5GwW6/5DJL&#10;D9XPZ5F9l/XX6W7cTqnZdJGsQAQaw7/4z33UCrIsro1n4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9i97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nrEtBb8AAADc&#10;AAAADwAAAGRycy9kb3ducmV2LnhtbEWPQWvCQBSE74L/YXlCb7qxUGmiqwcxUg8iail4e2Zfk9Ds&#10;27C7jem/d4WCx2FmvmEWq940oiPna8sKppMEBHFhdc2lgs9zPn4H4QOyxsYyKfgjD6vlcLDATNsb&#10;H6k7hVJECPsMFVQhtJmUvqjIoJ/Yljh639YZDFG6UmqHtwg3jXxNkpk0WHNcqLCldUXFz+nXKMj3&#10;7mt72XWH3XVvt/lbcWwvm16pl9E0mYMI1Idn+L/9oRWkaQqP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xLQW/&#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PpyaQr4AAADd&#10;AAAADwAAAGRycy9kb3ducmV2LnhtbEWPMW8CMQyFdyT+Q2SkbpDAUFVXAgMCwYBUSlm6WRdzOXFx&#10;jkvgKL++Hip1s/We3/s8Xz5Co+7UpTqyhenEgCIuo6u5snD62ozfQKWM7LCJTBZ+KMFyMRzMsXCx&#10;50+6H3OlJIRTgRZ8zm2hdSo9BUyT2BKLdo5dwCxrV2nXYS/hodEzY151wJqlwWNLK0/l5XgLFmaH&#10;K19xS+t0Lr99v9qfnvsPY+3LaGreQWV65H/z3/XOCb4xwi/fyAh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yaQ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ETo117sAAADd&#10;AAAADwAAAGRycy9kb3ducmV2LnhtbEVPzWrCQBC+F3yHZYTemt30UELq6kEiKC1irQ8wZKdJmuxs&#10;yE7Vvn1XEHqbj+93FqurH9SZptgFtpBnBhRxHVzHjYXT5+apABUF2eEQmCz8UoTVcvawwNKFC3/Q&#10;+SiNSiEcS7TQioyl1rFuyWPMwkicuK8weZQEp0a7CS8p3A/62ZgX7bHj1NDiSOuW6v744y24/Tti&#10;vyu+T7XsK6n4gMXbwdrHeW5eQQld5V98d29dmm9MDrdv0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o117sAAADd&#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gXsRtLoAAADd&#10;AAAADwAAAGRycy9kb3ducmV2LnhtbEVPS4vCMBC+L/gfwgje1qQeRLrGHnyAj5Ou7Hloxra2mZQm&#10;2vrvNwvC3ubje84yG2wjntT5yrGGZKpAEOfOVFxouH7vPhcgfEA22DgmDS/ykK1GH0tMjev5TM9L&#10;KEQMYZ+ihjKENpXS5yVZ9FPXEkfu5jqLIcKukKbDPobbRs6UmkuLFceGEltal5TXl4fVcLqeFs3m&#10;Phz7zU/ClTzUsg1brSfjRH2BCDSEf/HbvTdxvlIz+Psmn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exG0ugAAAN0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Ylw7Qr0AAADd&#10;AAAADwAAAGRycy9kb3ducmV2LnhtbEVPTWvCQBC9C/0PyxS8iNlNC9JGVw8FMQepJLb3ITtNUrOz&#10;aXYb9d+7hYK3ebzPWW0uthMjDb51rCFNFAjiypmWaw0fx+38BYQPyAY7x6ThSh4264fJCjPjzlzQ&#10;WIZaxBD2GWpoQugzKX3VkEWfuJ44cl9usBgiHGppBjzHcNvJJ6UW0mLLsaHBnt4aqk7lr9Vw+tyV&#10;Mzd7d3surq9Fzodv+zNqPX1M1RJEoEu4i//duYnzlXqGv2/i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DtC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JDHMILwAAADd&#10;AAAADwAAAGRycy9kb3ducmV2LnhtbEVPyYoCMRC9D/gPoQQvgyY6ItIaPQguAx7G5QOKTtlp7FTa&#10;Ttzm6yfCgLd6vLWm84erxI2aUHrW0O8pEMS5NyUXGo6HZXcMIkRkg5Vn0vCkAPNZ62OKmfF33tFt&#10;HwuRQjhkqMHGWGdShtySw9DzNXHiTr5xGBNsCmkavKdwV8mBUiPpsOTUYLGmhaX8vL86Db/0vb38&#10;nMfr6GR5WX3awfBr5LTutPtqAiLSI77F/+6NSfOVGsLrm3SC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xzCC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2V3YKboAAADd&#10;AAAADwAAAGRycy9kb3ducmV2LnhtbEVPS2sCMRC+F/ofwgi9aWKL0q5GD4Xa6kltvQ/JuLu6mSxJ&#10;fP56Iwi9zcf3nPH07BpxpBBrzxr6PQWC2Hhbc6nh7/er+w4iJmSLjWfScKEI08nz0xgL60+8ouM6&#10;lSKHcCxQQ5VSW0gZTUUOY8+3xJnb+uAwZRhKaQOecrhr5KtSQ+mw5txQYUufFZn9+uA0mHa2iIe3&#10;DzvfmO/ZUs7T7hqs1i+dvhqBSHRO/+KH+8fm+UoN4P5NPkFO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Xdgp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ngrnr4AAADd&#10;AAAADwAAAGRycy9kb3ducmV2LnhtbEWPQYvCMBCF74L/IczC3jTVFZGu0UNRkT0oVvE8NLNt12ZS&#10;mljr/nojCN5meO9982a+7EwlWmpcaVnBaBiBIM6sLjlXcDquBzMQziNrrCyTgjs5WC76vTnG2t74&#10;QG3qcxEg7GJUUHhfx1K6rCCDbmhr4qD92sagD2uTS93gLcBNJcdRNJUGSw4XCqwpKSi7pFej4P9n&#10;stun925z5tV53dIl/ftKEqU+P0bRNwhPnX+bX+mtDvUDEZ7fhBH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grn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q4j0B7wAAADd&#10;AAAADwAAAGRycy9kb3ducmV2LnhtbEVPS4vCMBC+C/sfwizsTZO6oFKNHpTish7EB4i3oRnbYjMp&#10;TbTuv98Igrf5+J4zWzxsLe7U+sqxhmSgQBDnzlRcaDgesv4EhA/IBmvHpOGPPCzmH70ZpsZ1vKP7&#10;PhQihrBPUUMZQpNK6fOSLPqBa4gjd3GtxRBhW0jTYhfDbS2HSo2kxYpjQ4kNLUvKr/ub1bDmpKuz&#10;81htzXGzyvz5+/eyPWn99ZmoKYhAj/AWv9w/Js5XagzPb+IJ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I9Ae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7+AmhMAAAADd&#10;AAAADwAAAGRycy9kb3ducmV2LnhtbEWPQWsCMRCF74X+hzCCl6KJHsp2NQoWCi0eSm0PPQ6bcXfd&#10;zWRNUrX99Z2D4G2G9+a9b5bri+/ViWJqA1uYTQ0o4iq4lmsLX58vkwJUysgO+8Bk4ZcSrFf3d0ss&#10;XTjzB512uVYSwqlEC03OQ6l1qhrymKZhIBZtH6LHLGustYt4lnDf67kxj9pjy9LQ4EDPDVXd7sdb&#10;ePs+vvO26DZm2x3wr4ioH56O1o5HM7MAlemSb+br9asTfGMEV76REf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4CaE&#10;wAAAAN0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G4Nav7wAAADd&#10;AAAADwAAAGRycy9kb3ducmV2LnhtbEVPTWsCMRC9C/6HMAVvbrI9iK5GkUKpBymtevA4bMbN4may&#10;blJX++ubguBtHu9zFquba8SVulB71pBnCgRx6U3NlYbD/n08BREissHGM2m4U4DVcjhYYGF8z990&#10;3cVKpBAOBWqwMbaFlKG05DBkviVO3Ml3DmOCXSVNh30Kd418VWoiHdacGiy29GapPO9+nIbtvfoo&#10;bZhNfvMtrr+mkS798VPr0Uuu5iAi3eJT/HBvTJqv1Az+v0kn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DWr+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wbQImL0AAADd&#10;AAAADwAAAGRycy9kb3ducmV2LnhtbEWPQWvCQBCF7wX/wzKCt7oboWJSV6FioT0apb0O2WkSmp2N&#10;2a3Gf985CN5meG/e+2a9HX2nLjTENrCFbG5AEVfBtVxbOB3fn1egYkJ22AUmCzeKsN1MntZYuHDl&#10;A13KVCsJ4VighSalvtA6Vg15jPPQE4v2EwaPSdah1m7Aq4T7Ti+MWWqPLUtDgz3tGqp+yz9vYczd&#10;57l8yct6udfJfVX59+Ett3Y2zcwrqERjepjv1x9O8E0m/PKNjK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AiYvQAA&#10;AN0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sXFHB7sAAADd&#10;AAAADwAAAGRycy9kb3ducmV2LnhtbEVPTUvEMBC9C/6HMII3N4mISnezexAVb+q6iHsbm7EtNpPS&#10;Gbf13xtB8DaP9zmrzZx6c6BRuswB/MKBIa5z7LgJsHu5O7sGI4ocsc9MAb5JYLM+PlphFfPEz3TY&#10;amNKCEuFAVrVobJW6pYSyiIPxIX7yGNCLXBsbBxxKuGpt+fOXdqEHZeGFge6aan+3H6lAE+vj+Lv&#10;97ei2rzP0254u7iSHMLpiXdLMEqz/ov/3A+xzHfew+835QS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FHB7sAAADd&#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Yr9G+7wAAADd&#10;AAAADwAAAGRycy9kb3ducmV2LnhtbEVPS2sCMRC+F/wPYQRvNVkPYlejiFgoCOK6PfQ4bsbd4Gay&#10;buKj/74pFHqbj+85i9XTteJOfbCeNWRjBYK48sZyreGzfH+dgQgR2WDrmTR8U4DVcvCywNz4Bxd0&#10;P8ZapBAOOWpoYuxyKUPVkMMw9h1x4s6+dxgT7GtpenykcNfKiVJT6dByamiwo01D1eV4cxrWX1xs&#10;7XV/OhTnwpblm+Ld9KL1aJipOYhIz/gv/nN/mDRfZR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Rv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DfPjYL0AAADd&#10;AAAADwAAAGRycy9kb3ducmV2LnhtbEVPTWsCMRC9F/wPYYTearIt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8+N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3"/>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3"/>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ghp7FL0AAADd&#10;AAAADwAAAGRycy9kb3ducmV2LnhtbEVPTWsCMRC9F/wPYYTearKl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ns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7Vbej70AAADd&#10;AAAADwAAAGRycy9kb3ducmV2LnhtbEVPTWsCMRC9F/wPYYTearKFSl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t6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HYRA+L0AAADd&#10;AAAADwAAAGRycy9kb3ducmV2LnhtbEVPS2sCMRC+F/wPYQq91WR7WOxqlFIUCkJxXQ8ep5txN7iZ&#10;rJv4+vemUOhtPr7nzBY314kLDcF61pCNFQji2hvLjYZdtXqdgAgR2WDnmTTcKcBiPnqaYWH8lUu6&#10;bGMjUgiHAjW0MfaFlKFuyWEY+544cQc/OIwJDo00A15TuOvkm1K5dGg5NbTY02dL9XF7dho+9lwu&#10;7en7Z1MeSltV74rX+VHrl+dMTUFEusV/8Z/7y6T5Ksv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ED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csjlY70AAADd&#10;AAAADwAAAGRycy9kb3ducmV2LnhtbEVPS2sCMRC+F/wPYYTearI92HY1ikgLQkFc14PHcTPuBjeT&#10;7Sa+/n0jFHqbj+850/nNteJCfbCeNWQjBYK48sZyrWFXfr28gwgR2WDrmTTcKcB8NniaYm78lQu6&#10;bGMtUgiHHDU0MXa5lKFqyGEY+Y44cUffO4wJ9rU0PV5TuGvlq1Jj6dByamiwo2VD1Wl7dhoWey4+&#10;7c/6sCmOhS3LD8Xf45PWz8NMTUBEusV/8Z97ZdJ8lb3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O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A1dxEcAAAADd&#10;AAAADwAAAGRycy9kb3ducmV2LnhtbEWPT2vDMAzF74N9B6PBbqudHkqb1S1jrDAYlKXZYUctVhPT&#10;WM5ir3++/XQo9Cbxnt77abk+h14daUw+soViYkARN9F5bi181ZunOaiUkR32kcnChRKsV/d3Syxd&#10;PHFFx11ulYRwKtFCl/NQap2ajgKmSRyIRdvHMWCWdWy1G/Ek4aHXU2NmOqBnaehwoNeOmsPuL1h4&#10;+ebqzf9ufz6rfeXremH4Y3aw9vGhMM+gMp3zzXy9fneCbwr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3E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0" w:line="240" w:lineRule="exact"/>
                          <w:rPr>
                            <w:rFonts w:hint="eastAsia" w:ascii="宋体"/>
                            <w:w w:val="95"/>
                            <w:sz w:val="21"/>
                            <w:lang w:val="en-US" w:eastAsia="zh-CN"/>
                          </w:rPr>
                        </w:pPr>
                        <w:r>
                          <w:t xml:space="preserve"> </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乡镇公共事务管理办公室或者委托村委会按规定开展核查，对符合条件的，金额在1500元以下的报镇主要领导审批发放；超过1500元的报县民政局审批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bBvUir0AAADd&#10;AAAADwAAAGRycy9kb3ducmV2LnhtbEVPTWvCQBC9C/6HZYTedDc9SE3diEgLhUIxpocep9lJspid&#10;TbNbtf/eLQje5vE+Z725uF6caAzWs4ZsoUAQ195YbjV8Vq/zJxAhIhvsPZOGPwqwKaaTNebGn7mk&#10;0yG2IoVwyFFDF+OQSxnqjhyGhR+IE9f40WFMcGylGfGcwl0vH5VaSoeWU0OHA+06qo+HX6dh+8Xl&#10;i/35+N6XTWmraqX4fXnU+mGWqWcQkS7xLr6530yar7IV/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9S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pStyle w:val="5"/>
        <w:spacing w:before="70"/>
        <w:ind w:firstLine="210" w:firstLineChars="100"/>
        <w:rPr>
          <w:rFonts w:hint="eastAsia" w:ascii="Calibri"/>
          <w:lang w:val="en-US" w:eastAsia="zh-CN"/>
        </w:rPr>
      </w:pPr>
      <w:r>
        <w:t>办理机构：</w:t>
      </w:r>
      <w:r>
        <w:rPr>
          <w:rFonts w:hint="eastAsia" w:ascii="Calibri"/>
          <w:lang w:val="en-US" w:eastAsia="zh-CN"/>
        </w:rPr>
        <w:t>公共事务管理办公室、党务政务服务中心</w:t>
      </w:r>
    </w:p>
    <w:p>
      <w:pPr>
        <w:pStyle w:val="2"/>
        <w:numPr>
          <w:ilvl w:val="0"/>
          <w:numId w:val="0"/>
        </w:numPr>
        <w:tabs>
          <w:tab w:val="left" w:pos="2424"/>
        </w:tabs>
        <w:spacing w:before="50" w:after="0" w:line="240" w:lineRule="auto"/>
        <w:ind w:right="562" w:rightChars="0"/>
        <w:jc w:val="left"/>
        <w:rPr>
          <w:rFonts w:hint="eastAsia"/>
          <w:sz w:val="20"/>
          <w:szCs w:val="22"/>
          <w:lang w:eastAsia="zh-CN"/>
        </w:rPr>
      </w:pPr>
      <w:r>
        <w:rPr>
          <w:rFonts w:hint="eastAsia"/>
          <w:sz w:val="20"/>
          <w:szCs w:val="22"/>
          <w:lang w:eastAsia="zh-CN"/>
        </w:rPr>
        <w:t>业务电话：0851-22691755监督电话：0851-22691308</w:t>
      </w:r>
    </w:p>
    <w:p>
      <w:pPr>
        <w:pStyle w:val="2"/>
        <w:numPr>
          <w:ilvl w:val="0"/>
          <w:numId w:val="0"/>
        </w:numPr>
        <w:tabs>
          <w:tab w:val="left" w:pos="2424"/>
        </w:tabs>
        <w:spacing w:before="50" w:after="0" w:line="240" w:lineRule="auto"/>
        <w:ind w:right="562" w:rightChars="0"/>
        <w:jc w:val="left"/>
        <w:rPr>
          <w:rFonts w:hint="eastAsia"/>
          <w:sz w:val="20"/>
          <w:szCs w:val="22"/>
          <w:lang w:eastAsia="zh-CN"/>
        </w:rPr>
      </w:pPr>
    </w:p>
    <w:p>
      <w:pPr>
        <w:pStyle w:val="2"/>
        <w:numPr>
          <w:ilvl w:val="0"/>
          <w:numId w:val="0"/>
        </w:numPr>
        <w:tabs>
          <w:tab w:val="left" w:pos="2424"/>
        </w:tabs>
        <w:spacing w:before="50" w:after="0" w:line="240" w:lineRule="auto"/>
        <w:ind w:right="562" w:rightChars="0"/>
        <w:jc w:val="left"/>
        <w:rPr>
          <w:rFonts w:hint="eastAsia"/>
          <w:sz w:val="20"/>
          <w:szCs w:val="22"/>
          <w:lang w:eastAsia="zh-CN"/>
        </w:rPr>
      </w:pPr>
    </w:p>
    <w:p>
      <w:pPr>
        <w:pStyle w:val="2"/>
        <w:numPr>
          <w:ilvl w:val="0"/>
          <w:numId w:val="0"/>
        </w:numPr>
        <w:tabs>
          <w:tab w:val="left" w:pos="2424"/>
        </w:tabs>
        <w:spacing w:before="50" w:after="0" w:line="240" w:lineRule="auto"/>
        <w:ind w:right="562" w:rightChars="0"/>
        <w:jc w:val="left"/>
        <w:rPr>
          <w:rFonts w:hint="eastAsia"/>
          <w:sz w:val="20"/>
          <w:szCs w:val="22"/>
          <w:lang w:eastAsia="zh-CN"/>
        </w:rPr>
      </w:pPr>
    </w:p>
    <w:p>
      <w:pPr>
        <w:pStyle w:val="2"/>
        <w:numPr>
          <w:ilvl w:val="0"/>
          <w:numId w:val="0"/>
        </w:numPr>
        <w:tabs>
          <w:tab w:val="left" w:pos="2424"/>
        </w:tabs>
        <w:spacing w:before="50" w:after="0" w:line="240" w:lineRule="auto"/>
        <w:ind w:right="562" w:rightChars="0"/>
        <w:jc w:val="left"/>
        <w:rPr>
          <w:rFonts w:hint="eastAsia"/>
          <w:sz w:val="20"/>
          <w:szCs w:val="22"/>
          <w:lang w:eastAsia="zh-CN"/>
        </w:rPr>
      </w:pPr>
    </w:p>
    <w:p>
      <w:pPr>
        <w:pStyle w:val="2"/>
        <w:numPr>
          <w:ilvl w:val="0"/>
          <w:numId w:val="0"/>
        </w:numPr>
        <w:tabs>
          <w:tab w:val="left" w:pos="2424"/>
        </w:tabs>
        <w:spacing w:before="50" w:after="0" w:line="240" w:lineRule="auto"/>
        <w:ind w:right="562" w:rightChars="0"/>
        <w:jc w:val="left"/>
        <w:rPr>
          <w:rFonts w:hint="eastAsia"/>
          <w:sz w:val="20"/>
          <w:szCs w:val="22"/>
          <w:lang w:eastAsia="zh-CN"/>
        </w:rPr>
      </w:pPr>
    </w:p>
    <w:p>
      <w:pPr>
        <w:pStyle w:val="2"/>
        <w:numPr>
          <w:ilvl w:val="0"/>
          <w:numId w:val="0"/>
        </w:numPr>
        <w:tabs>
          <w:tab w:val="left" w:pos="2424"/>
        </w:tabs>
        <w:spacing w:before="50" w:after="0" w:line="240" w:lineRule="auto"/>
        <w:ind w:right="562" w:rightChars="0"/>
        <w:jc w:val="left"/>
      </w:pPr>
      <w:r>
        <w:rPr>
          <w:rFonts w:hint="eastAsia"/>
          <w:lang w:val="en-US" w:eastAsia="zh-CN"/>
        </w:rPr>
        <w:t>权力事项49：城乡居民申请最低生活保障待遇审核</w:t>
      </w:r>
      <w:r>
        <w:t>流程图</w:t>
      </w:r>
    </w:p>
    <w:p>
      <w:pPr>
        <w:pStyle w:val="5"/>
        <w:jc w:val="left"/>
        <w:rPr>
          <w:b/>
          <w:sz w:val="20"/>
        </w:rPr>
      </w:pPr>
    </w:p>
    <w:p>
      <w:pPr>
        <w:pStyle w:val="5"/>
        <w:spacing w:before="11"/>
        <w:rPr>
          <w:b/>
          <w:sz w:val="11"/>
        </w:rPr>
      </w:pPr>
    </w:p>
    <w:p>
      <w:pPr>
        <w:pStyle w:val="5"/>
        <w:spacing w:before="6"/>
        <w:rPr>
          <w:b/>
          <w:sz w:val="12"/>
        </w:rPr>
      </w:pPr>
      <w:r>
        <mc:AlternateContent>
          <mc:Choice Requires="wpg">
            <w:drawing>
              <wp:anchor distT="0" distB="0" distL="114300" distR="114300" simplePos="0" relativeHeight="252023808"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1" name="组合 11"/>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40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1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41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4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420"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3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45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11"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46"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55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560"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627"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292672;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">
                <o:lock v:ext="edit" aspectratio="f"/>
                <v:shape id="任意多边形 95"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HCj2rwAAADc&#10;AAAADwAAAGRycy9kb3ducmV2LnhtbEVPS0sDMRC+C/0PYQrebHalFFmb9lAsCKVKH1CPw2bcLN1M&#10;1iRu13/vHASPH997uR59pwaKqQ1soJwVoIjrYFtuDJxP24cnUCkjW+wCk4EfSrBeTe6WWNlw4wMN&#10;x9woCeFUoQGXc19pnWpHHtMs9MTCfYboMQuMjbYRbxLuO/1YFAvtsWVpcNjTxlF9PX576Y3D+9f+&#10;eti+vbjd7jLu57TYfBhzPy2LZ1CZxvwv/nO/WgPzUubLGTkC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wo9q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dghClb8AAADc&#10;AAAADwAAAGRycy9kb3ducmV2LnhtbEWPT2vCQBTE7wW/w/IKvYhuUkrQ1NWDUOqhVBL1/si+JqnZ&#10;t2l2mz/fvisUPA4z8xtmsxtNI3rqXG1ZQbyMQBAXVtdcKjif3hYrEM4ja2wsk4KJHOy2s4cNptoO&#10;nFGf+1IECLsUFVTet6mUrqjIoFvaljh4X7Yz6IPsSqk7HALcNPI5ihJpsOawUGFL+4qKa/5rFFwv&#10;7/nczj/tB2fTOjvw8dv89Eo9PcbRKwhPo7+H/9sHreAlTuB2Jhw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IQpW/&#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gmTU3b4AAADc&#10;AAAADwAAAGRycy9kb3ducmV2LnhtbEVPPW/CMBDdkfgP1lXqBk4KQijFyVBUAYKB0A7tdo2vSdT4&#10;HGKXAL8eD0iMT+97kZ1NI07UudqygngcgSAurK65VPD58T6ag3AeWWNjmRRcyEGWDgcLTLTtOafT&#10;wZcihLBLUEHlfZtI6YqKDLqxbYkD92s7gz7ArpS6wz6Em0a+RNFMGqw5NFTY0ltFxd/h3yiYL/N8&#10;K6/rfsuT4/fXz36y2cUrpZ6f4ugVhKezf4jv7rVWMI3D2nAmHAGZ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TU3b4A&#10;AADcAAAADwAAAAAAAAABACAAAAAiAAAAZHJzL2Rvd25yZXYueG1sUEsBAhQAFAAAAAgAh07iQDMv&#10;BZ47AAAAOQAAABAAAAAAAAAAAQAgAAAADQEAAGRycy9zaGFwZXhtbC54bWxQSwUGAAAAAAYABgBb&#10;AQAAt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eNa+fb0AAADc&#10;AAAADwAAAGRycy9kb3ducmV2LnhtbEWPT4vCMBTE7wt+h/AEL4umFVnWahR0/Xe1CuLt0TzbYvNS&#10;mqyt394IC3scZn4zzHzZmUo8qHGlZQXxKAJBnFldcq7gfNoOv0E4j6yxskwKnuRgueh9zDHRtuUj&#10;PVKfi1DCLkEFhfd1IqXLCjLoRrYmDt7NNgZ9kE0udYNtKDeVHEfRlzRYclgosKZ1Qdk9/TUKJj+f&#10;x016vTifds/VZNfuD1V+UWrQj6MZCE+d/w//0QcduHgK7zPh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1r59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tw2R0LwAAADc&#10;AAAADwAAAGRycy9kb3ducmV2LnhtbEWPQYvCMBSE7wv+h/AEb2tadcVWo6AouEe7otdH82yLzUtt&#10;otZ/bxYW9jjMzDfMYtWZWjyodZVlBfEwAkGcW11xoeD4s/ucgXAeWWNtmRS8yMFq2ftYYKrtkw/0&#10;yHwhAoRdigpK75tUSpeXZNANbUMcvIttDfog20LqFp8Bbmo5iqKpNFhxWCixoU1J+TW7GwVdor9v&#10;2VeSFdOt9PqUJ+fDOlFq0I+jOQhPnf8P/7X3WsFkHMPvmXA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NkdC8AAAA&#10;3A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ApFNr4AAADc&#10;AAAADwAAAGRycy9kb3ducmV2LnhtbEWPT0vDQBDF70K/wzIFb3aTUv8Qu+1BVLyptUh7G7PTJDQ7&#10;GzJjE7+9Kwg9Pt57v8dbrsfQmhP10kR2kM8yMMRl9A1XDrYfT1d3YESRPbaRycEPCaxXk4slFj4O&#10;/E6njVYmQVgKdFCrdoW1UtYUUGaxI07eIfYBNcm+sr7HIcFDa+dZdmMDNpwWauzooabyuPkODt4+&#10;XyV/3j+KavU1Dttut7iV6NzlNM/uwSiNeg7/t1+8g8X1HP7OpCN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pFN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VprJPb4AAADc&#10;AAAADwAAAGRycy9kb3ducmV2LnhtbEWPQWsCMRSE7wX/Q3hCbzXZQqW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ysB+VL8AAADc&#10;AAAADwAAAGRycy9kb3ducmV2LnhtbEWPQWsCMRSE74X+h/AK3mqi6G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fl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o3ZfE78AAADc&#10;AAAADwAAAGRycy9kb3ducmV2LnhtbEWPT2sCMRTE7wW/Q3iCt5roYVu3RinSgiBI1/XQ4+vmuRvc&#10;vKyb+O/bN4WCx2FmfsPMlzfXigv1wXrWMBkrEMSVN5ZrDfvy8/kVRIjIBlvPpOFOAZaLwdMcc+Ov&#10;XNBlF2uRIBxy1NDE2OVShqohh2HsO+LkHXzvMCbZ19L0eE1w18qpUpl0aDktNNjRqqHquDs7De/f&#10;XHzY0/bnqzgUtixnijfZUevRcKLeQES6xUf4v702GrLp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Xx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5"/>
        <w:spacing w:before="31"/>
        <w:ind w:left="346"/>
        <w:rPr>
          <w:rFonts w:ascii="Calibri" w:eastAsia="Calibri"/>
        </w:rPr>
      </w:pP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spacing w:before="70"/>
        <w:ind w:firstLine="210" w:firstLineChars="100"/>
        <w:rPr>
          <w:rFonts w:hint="eastAsia" w:ascii="Calibri"/>
          <w:lang w:val="en-US" w:eastAsia="zh-CN"/>
        </w:rPr>
      </w:pPr>
      <w:r>
        <w:t>办理机构：</w:t>
      </w:r>
      <w:r>
        <w:rPr>
          <w:rFonts w:hint="eastAsia" w:ascii="Calibri"/>
          <w:lang w:eastAsia="zh-CN"/>
        </w:rPr>
        <w:t>习酒镇</w:t>
      </w:r>
      <w:r>
        <w:rPr>
          <w:rFonts w:hint="eastAsia" w:ascii="Calibri"/>
          <w:lang w:val="en-US" w:eastAsia="zh-CN"/>
        </w:rPr>
        <w:t>公共</w:t>
      </w:r>
      <w:r>
        <w:rPr>
          <w:rFonts w:hint="eastAsia" w:ascii="Calibri"/>
          <w:lang w:eastAsia="zh-CN"/>
        </w:rPr>
        <w:t>事务</w:t>
      </w:r>
      <w:r>
        <w:rPr>
          <w:rFonts w:hint="eastAsia" w:ascii="Calibri"/>
          <w:lang w:val="en-US" w:eastAsia="zh-CN"/>
        </w:rPr>
        <w:t>管理办公室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spacing w:line="520" w:lineRule="exact"/>
        <w:rPr>
          <w:rFonts w:hint="eastAsia" w:ascii="宋体" w:hAnsi="宋体" w:eastAsia="宋体" w:cs="宋体"/>
          <w:b/>
          <w:bCs/>
          <w:kern w:val="2"/>
          <w:sz w:val="36"/>
          <w:szCs w:val="36"/>
          <w:lang w:val="en-US" w:eastAsia="zh-CN" w:bidi="zh-CN"/>
        </w:rPr>
      </w:pPr>
      <w:r>
        <w:rPr>
          <w:rFonts w:hint="eastAsia" w:ascii="宋体" w:hAnsi="宋体" w:eastAsia="宋体" w:cs="宋体"/>
          <w:b/>
          <w:bCs/>
          <w:kern w:val="2"/>
          <w:sz w:val="36"/>
          <w:szCs w:val="36"/>
          <w:lang w:val="en-US" w:eastAsia="zh-CN" w:bidi="zh-CN"/>
        </w:rPr>
        <w:t>权力事项50：特困人员供养待遇及核销的审核流程图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2037120"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62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279360;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MvtVNoAAAAJAQAADwAAAAAAAAABACAAAAAiAAAAZHJzL2Rvd25yZXYueG1sUEsBAhQA&#10;FAAAAAgAh07iQARPbxLwAQAA5A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4832"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629"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291648;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A+usSXBQIAACw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2035072"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630"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281408;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pY2UnAQCAAAu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30976"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631"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285504;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odgQ2gAAAAoBAAAPAAAAAAAAAAEAIAAAACIAAABkcnMvZG93bnJldi54bWxQSwEC&#10;FAAUAAAACACHTuJAcrw1TfIBAADk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8928"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632"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287552;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fh72QAAAAoB&#10;AAAPAAAAAAAAAAEAIAAAACIAAABkcnMvZG93bnJldi54bWxQSwECFAAUAAAACACHTuJA6o8wwhoC&#10;AAA/BAAADgAAAAAAAAABACAAAAAoAQAAZHJzL2Uyb0RvYy54bWxQSwUGAAAAAAYABgBZAQAAtAUA&#10;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202585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633"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29062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44n0KBsC&#10;AABA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688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634"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28960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OisQ6BcCAA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814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635"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27833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z6L7dgAAAAJAQAADwAAAAAAAAABACAAAAAiAAAAZHJzL2Rvd25yZXYueG1s&#10;UEsBAhQAFAAAAAgAh07iQMsgW2P4AQAA7gMAAA4AAAAAAAAAAQAgAAAAJw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916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636"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27731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KHbygH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302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637"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28345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xKa7toAAAAKAQAADwAAAAAAAAABACAAAAAiAAAAZHJzL2Rvd25y&#10;ZXYueG1sUEsBAhQAFAAAAAgAh07iQEFhwOD8AQAA8gMAAA4AAAAAAAAAAQAgAAAAKQ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3200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638"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28448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P5doc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7904"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639"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288576;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IMMBqMYAgAA&#10;Pw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34048"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640"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282432;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2JCo2gAAAAoBAAAPAAAAAAAAAAEAIAAAACIAAABkcnMvZG93bnJl&#10;di54bWxQSwECFAAUAAAACACHTuJAFQEeA/sBAADvAwAADgAAAAAAAAABACAAAAAp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9952"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641"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286528;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GTtqOMb&#10;AgAAPw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0192"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642"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276288;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2272gAAAAoBAAAPAAAAAAAAAAEAIAAAACIAAABkcnMvZG93bnJldi54bWxQ&#10;SwECFAAUAAAACACHTuJAjbU53fUBAADkAwAADgAAAAAAAAABACAAAAApAQAAZHJzL2Uyb0RvYy54&#10;bWxQSwUGAAAAAAYABgBZAQAAk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2036096"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643"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280384;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eNZX1gAAAAoBAAAPAAAAAAAAAAEAIAAAACIAAABkcnMv&#10;ZG93bnJldi54bWxQSwECFAAUAAAACACHTuJAR8kZaQUCAAAtBAAADgAAAAAAAAABACAAAAAlAQAA&#10;ZHJzL2Uyb0RvYy54bWxQSwUGAAAAAAYABgBZAQAAnAU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pStyle w:val="5"/>
        <w:spacing w:before="70"/>
        <w:ind w:firstLine="210" w:firstLineChars="100"/>
        <w:rPr>
          <w:rFonts w:hint="eastAsia" w:ascii="Calibri"/>
          <w:lang w:val="en-US" w:eastAsia="zh-CN"/>
        </w:rPr>
      </w:pPr>
      <w:r>
        <w:t>办理机构：</w:t>
      </w:r>
      <w:r>
        <w:rPr>
          <w:rFonts w:hint="eastAsia" w:ascii="Calibri"/>
          <w:lang w:eastAsia="zh-CN"/>
        </w:rPr>
        <w:t>习酒镇</w:t>
      </w:r>
      <w:r>
        <w:rPr>
          <w:rFonts w:hint="eastAsia" w:ascii="Calibri"/>
          <w:lang w:val="en-US" w:eastAsia="zh-CN"/>
        </w:rPr>
        <w:t>公共</w:t>
      </w:r>
      <w:r>
        <w:rPr>
          <w:rFonts w:hint="eastAsia" w:ascii="Calibri"/>
          <w:lang w:eastAsia="zh-CN"/>
        </w:rPr>
        <w:t>事务</w:t>
      </w:r>
      <w:r>
        <w:rPr>
          <w:rFonts w:hint="eastAsia" w:ascii="Calibri"/>
          <w:lang w:val="en-US" w:eastAsia="zh-CN"/>
        </w:rPr>
        <w:t>管理办公室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ind w:firstLine="1084" w:firstLineChars="300"/>
        <w:jc w:val="left"/>
        <w:rPr>
          <w:rFonts w:hint="eastAsia" w:ascii="宋体" w:eastAsia="宋体" w:cs="仿宋_GB2312"/>
          <w:b/>
          <w:bCs/>
          <w:sz w:val="36"/>
          <w:szCs w:val="36"/>
          <w:lang w:eastAsia="zh-CN"/>
        </w:rPr>
      </w:pPr>
      <w:r>
        <w:rPr>
          <w:rFonts w:hint="eastAsia" w:ascii="宋体" w:hAnsi="宋体" w:cs="宋体"/>
          <w:b/>
          <w:bCs/>
          <w:sz w:val="36"/>
          <w:szCs w:val="36"/>
        </w:rPr>
        <w:t>权力事项</w:t>
      </w:r>
      <w:r>
        <w:rPr>
          <w:rFonts w:hint="eastAsia" w:ascii="宋体" w:hAnsi="宋体" w:cs="宋体"/>
          <w:b/>
          <w:bCs/>
          <w:sz w:val="36"/>
          <w:szCs w:val="36"/>
          <w:lang w:val="en-US" w:eastAsia="zh-CN"/>
        </w:rPr>
        <w:t>51：</w:t>
      </w:r>
      <w:r>
        <w:rPr>
          <w:rFonts w:hint="eastAsia" w:ascii="宋体" w:hAnsi="宋体" w:cs="宋体"/>
          <w:b/>
          <w:bCs/>
          <w:sz w:val="36"/>
          <w:szCs w:val="36"/>
        </w:rPr>
        <w:t>医疗救助初审</w:t>
      </w:r>
      <w:r>
        <w:rPr>
          <w:rFonts w:hint="eastAsia" w:ascii="宋体" w:hAnsi="宋体" w:cs="宋体"/>
          <w:b/>
          <w:bCs/>
          <w:sz w:val="36"/>
          <w:szCs w:val="36"/>
          <w:lang w:eastAsia="zh-CN"/>
        </w:rPr>
        <w:t>流程图</w:t>
      </w:r>
    </w:p>
    <w:p>
      <w:pPr>
        <w:rPr>
          <w:rFonts w:ascii="宋体"/>
          <w:sz w:val="30"/>
          <w:szCs w:val="30"/>
        </w:rPr>
      </w:pPr>
      <w:r>
        <mc:AlternateContent>
          <mc:Choice Requires="wpg">
            <w:drawing>
              <wp:anchor distT="0" distB="0" distL="114300" distR="114300" simplePos="0" relativeHeight="25204121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644" name="组合 644"/>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801"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02"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03"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04"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05"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06"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07"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08"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09"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10"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1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1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1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1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1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1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1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1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81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2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2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82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82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82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275264;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">
                <o:lock v:ext="edit" aspectratio="f"/>
                <v:shape id="任意多边形 95" o:spid="_x0000_s1026" o:spt="100" style="position:absolute;left:4923;top:701;height:627;width:1500;" fillcolor="#000000" filled="t" stroked="f" coordsize="1500,627" o:gfxdata="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2df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M6b7wb0AAADc&#10;AAAADwAAAGRycy9kb3ducmV2LnhtbEWPzWoCMRSF90LfIdyCO00UEZkaXUiFgmhRC+3yMrmdDE5u&#10;pkkcp2/fFASXh/PzcZbr3jWioxBrzxomYwWCuPSm5krDx3k7WoCICdlg45k0/FKE9eppsMTC+Bsf&#10;qTulSuQRjgVqsCm1hZSxtOQwjn1LnL1vHxymLEMlTcBbHneNnCo1lw5rzgSLLW0slZfT1WVu6N5/&#10;9pfj9vBqd7vPfj+j+eZL6+HzRL2ASNSnR/jefjMaFmoK/2fy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pvvB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OLBqnL0AAADc&#10;AAAADwAAAGRycy9kb3ducmV2LnhtbEWPzYoCMRCE74LvEFrwpokKoqNRUBHEg7vO7gM0k3ZmcNIZ&#10;kvi3T78RFvZYVNVX1HL9tI24kw+1Yw2joQJBXDhTc6nh+2s/mIEIEdlg45g0vCjAetXtLDEz7sFn&#10;uuexFAnCIUMNVYxtJmUoKrIYhq4lTt7FeYsxSV9K4/GR4LaRY6Wm0mLNaaHClrYVFdf8ZjVstlM+&#10;zse7/Oe0n38ei4/zzfqN1v3eSC1ARHrG//Bf+2A0zNQE3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sGqc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7lsYgb8AAADc&#10;AAAADwAAAGRycy9kb3ducmV2LnhtbEWPQWsCMRSE74X+h/AEbzWxaJHV6EG6ogcp2lLw9tw8dxc3&#10;L0uSruu/N4VCj8PMfMMsVr1tREc+1I41jEcKBHHhTM2lhq/P/GUGIkRkg41j0nCnAKvl89MCM+Nu&#10;fKDuGEuRIBwy1FDF2GZShqIii2HkWuLkXZy3GJP0pTQebwluG/mq1Ju0WHNaqLCldUXF9fhjNeR7&#10;/7057bqP3XnvNvm0OLSn917r4WCs5iAi9fE//NfeGg0zNYHfM+k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bGIG/&#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L6idLb0AAADc&#10;AAAADwAAAGRycy9kb3ducmV2LnhtbEWPzYoCMRCE74LvEFrYmyYKu8is0YO4rAfB9eeyt2bSTgYn&#10;nXESHfXpjSB4LKrqK2oyu7pKXKgJpWcNw4ECQZx7U3KhYb/76Y9BhIhssPJMGm4UYDbtdiaYGd/y&#10;hi7bWIgE4ZChBhtjnUkZcksOw8DXxMk7+MZhTLIppGmwTXBXyZFSX9JhyWnBYk1zS/lxe3YaRn8n&#10;PuEvLcIh/7ftfLW/r9ZK64/eUH2DiHSN7/CrvTQaxuoTnmfS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J0t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1whhi7wAAADc&#10;AAAADwAAAGRycy9kb3ducmV2LnhtbEWPzYoCMRCE7wu+Q2jB25q4BxlGowdRcFkR/x6gmbQzo5PO&#10;MOn15+3NwoLHoqq+oqbzh2/UjbpYB7YwGhpQxEVwNZcWTsfVZwYqCrLDJjBZeFKE+az3McXchTvv&#10;6XaQUiUIxxwtVCJtrnUsKvIYh6ElTt45dB4lya7UrsN7gvtGfxkz1h5rTgsVtrSoqLgefr0Ft90g&#10;Xr+zy6mQ7VKWvMPsZ2ftoD8yE1BCD3mH/9trZyEzY/g7k46Anr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IYYu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GsLq70AAADc&#10;AAAADwAAAGRycy9kb3ducmV2LnhtbEWPS2/CMBCE75X4D9YicSt2ONAoYDjwkHicSlHPq3hJAvE6&#10;ig0J/75GQupxNDPfaObL3tbiQa2vHGtIxgoEce5MxYWG88/2MwXhA7LB2jFpeJKH5WLwMcfMuI6/&#10;6XEKhYgQ9hlqKENoMil9XpJFP3YNcfQurrUYomwLaVrsItzWcqLUVFqsOC6U2NCqpPx2ulsNx/Mx&#10;rdfX/tCtfxOu5P4mm7DRejRM1AxEoD78h9/tndGQqi94nY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wur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wJMQi7oAAADc&#10;AAAADwAAAGRycy9kb3ducmV2LnhtbEVPPW/CMBDdkfofrKvEgooNA4IQw1CpggGBEuh+io8kJT6n&#10;sQnw7/GAxPj0vtP13Taip87XjjVMxgoEceFMzaWG0/Hnaw7CB2SDjWPS8CAP69XHIMXEuBtn1Oeh&#10;FDGEfYIaqhDaREpfVGTRj11LHLmz6yyGCLtSmg5vMdw2cqrUTFqsOTZU2NJ3RcUlv1oNl99NPnKj&#10;vdtx9lhkWz782f9e6+HnRC1BBLqHt/jl3hoNcxXXxjPxCM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kxCL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cFP+E78AAADc&#10;AAAADwAAAGRycy9kb3ducmV2LnhtbEWP3WoCMRSE7wXfIZyCN1ITrch2a/RCqFbwwp8+wGFzulnc&#10;nKyb1J8+fSMIXg4z8w0znV9dLc7UhsqzhuFAgSAuvKm41PB9+HzNQISIbLD2TBpuFGA+63ammBt/&#10;4R2d97EUCcIhRw02xiaXMhSWHIaBb4iT9+NbhzHJtpSmxUuCu1qOlJpIhxWnBYsNLSwVx/2v0/BH&#10;681pe8xW0cnqtOzb0fht4rTuvQzVB4hI1/gMP9pfRkOm3uF+Jh0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T/hO/&#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qLlvMLkAAADc&#10;AAAADwAAAGRycy9kb3ducmV2LnhtbEVPyW7CMBC9V+IfrEHiVpy0EoKA4YAELZwoy31kD0kgHke2&#10;Wb8eH5B6fHr7ZHa3jbiSD7VjBXk/A0Gsnam5VLDfLT6HIEJENtg4JgUPCjCbdj4mWBh34z+6bmMp&#10;UgiHAhVUMbaFlEFXZDH0XUucuKPzFmOCvpTG4y2F20Z+ZdlAWqw5NVTY0rwifd5erALdLtfh8j0y&#10;q4P+WW7kKp6e3ijV6+bZGESke/wXv92/RsEwT/PTmXQE5P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5bzC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MtRfL8AAADc&#10;AAAADwAAAGRycy9kb3ducmV2LnhtbEWPQWvCQBSE74X+h+UVvNVNVETSbDyEKsWDxbR4fmRfk9Ts&#10;25Ddxuiv7wqCx2FmvmHS9WhaMVDvGssK4mkEgri0uuFKwffX5nUFwnlkja1lUnAhB+vs+SnFRNsz&#10;H2gofCUChF2CCmrvu0RKV9Zk0E1tRxy8H9sb9EH2ldQ9ngPctHIWRUtpsOGwUGNHeU3lqfgzCq67&#10;xf6zuIzbI78fNwOdit95nis1eYmjNxCeRv8I39sfWsEqjuF2JhwBm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LUXy/&#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i23gHL0AAADc&#10;AAAADwAAAGRycy9kb3ducmV2LnhtbEWPQYvCMBSE7wv+h/AEb2tSBVeq0YNSlN2DrAri7dE822Lz&#10;Uppo3X+/EQSPw8x8w8yXD1uLO7W+cqwhGSoQxLkzFRcajofscwrCB2SDtWPS8EcelovexxxT4zr+&#10;pfs+FCJC2KeooQyhSaX0eUkW/dA1xNG7uNZiiLItpGmxi3Bby5FSE2mx4rhQYkOrkvLr/mY1bDjp&#10;6uz8pXbm+LPO/Hn8fdmdtB70EzUDEegR3uFXe2s0TJMRPM/E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eA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VZQFcAAAADc&#10;AAAADwAAAGRycy9kb3ducmV2LnhtbEWPT2sCMRTE7wW/Q3hCL0WTbUHW1ShYKFg8lFoPHh+b5+66&#10;m5c1iX/aT98UhB6HmfkNM1/ebCcu5EPjWEM2ViCIS2carjTsvt5GOYgQkQ12jknDNwVYLgYPcyyM&#10;u/InXbaxEgnCoUANdYx9IWUoa7IYxq4nTt7BeYsxSV9J4/Ga4LaTz0pNpMWG00KNPb3WVLbbs9Xw&#10;vj998CZvV2rTHvEn9yifpietH4eZmoGIdIv/4Xt7bTTk2Qv8nU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VlAV&#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WlwFsr8AAADc&#10;AAAADwAAAGRycy9kb3ducmV2LnhtbEWPQWvCQBSE74X+h+UVems2kSJpdA1SkPYgUq0Hj4/sMxvM&#10;vk2zWxP7692C4HGYmW+YeTnaVpyp941jBVmSgiCunG64VrD/Xr3kIHxA1tg6JgUX8lAuHh/mWGg3&#10;8JbOu1CLCGFfoAITQldI6StDFn3iOuLoHV1vMUTZ11L3OES4beUkTafSYsNxwWBH74aq0+7XKlhf&#10;6o/K+LfpX7bG5Vce6Gc4bJR6fsrSGYhAY7iHb+1PrSDPXuH/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cBb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hI+mboAAADc&#10;AAAADwAAAGRycy9kb3ducmV2LnhtbEWPQYvCMBSE74L/ITzBm6ZdUGw1CoqCHq2i10fzbIvNS22y&#10;Wv+9WVjwOMzMN8xi1ZlaPKl1lWUF8TgCQZxbXXGh4HzajWYgnEfWWFsmBW9ysFr2ewtMtX3xkZ6Z&#10;L0SAsEtRQel9k0rp8pIMurFtiIN3s61BH2RbSN3iK8BNLX+iaCoNVhwWSmxoU1J+z36Ngi7Rh0c2&#10;SbJiupVeX/LkelwnSg0HcTQH4anz3/B/e68VzOIJ/J0JR0A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Ej6ZugAAANw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MoP374AAADc&#10;AAAADwAAAGRycy9kb3ducmV2LnhtbEWPQUvDQBCF74L/YRnBm92kSC2x2x6kLb2pbRG9jdkxCWZn&#10;Q2baxH/vCkKPj/fe93iL1Rhac6ZemsgO8kkGhriMvuHKwfGwuZuDEUX22EYmBz8ksFpeXy2w8HHg&#10;VzrvtTIJwlKgg1q1K6yVsqaAMokdcfK+Yh9Qk+wr63scEjy0dpplMxuw4bRQY0dPNZXf+1Nw8PL2&#10;LPn2Yy2q1ec4HLv3+weJzt3e5NkjGKVRL+H/9s47mOcz+DuTjo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oP3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U8OZb8AAADc&#10;AAAADwAAAGRycy9kb3ducmV2LnhtbEWPS2vDMBCE74X+B7GF3mrJOeThRgmlJFAohDrOocettbFF&#10;rJVrKY/++yoQyHGYmW+Y+fLiOnGiIVjPGvJMgSCuvbHcaNhV65cpiBCRDXaeScMfBVguHh/mWBh/&#10;5pJO29iIBOFQoIY2xr6QMtQtOQyZ74mTt/eDw5jk0Egz4DnBXSdHSo2lQ8tpocWe3luqD9uj0/D2&#10;zeXK/m5+vsp9aatqpvhzfND6+SlXryAiXeI9fGt/GA3TfAL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PD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nNCaF7wAAADc&#10;AAAADwAAAGRycy9kb3ducmV2LnhtbEVPz2vCMBS+D/wfwhO8rUl3EO1MyxAHg4Gs1sOOb82zDTYv&#10;XZOp+++Xw8Djx/d7U93cIC40BetZQ54pEMStN5Y7Dcfm9XEFIkRkg4Nn0vBLAapy9rDBwvgr13Q5&#10;xE6kEA4FauhjHAspQ9uTw5D5kThxJz85jAlOnTQTXlO4G+STUkvp0HJq6HGkbU/t+fDjNLx8cr2z&#10;3/uvj/pU26ZZK35fnrVezHP1DCLSLd7F/+43o2GV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Qmh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85w/jL4AAADc&#10;AAAADwAAAGRycy9kb3ducmV2LnhtbEWPT2sCMRTE7wW/Q3gFbzVZD6KrUUqxIAjSdT14fN08d4Ob&#10;l+0m/vv2plDocZiZ3zCL1d214kp9sJ41ZCMFgrjyxnKt4VB+vk1BhIhssPVMGh4UYLUcvCwwN/7G&#10;BV33sRYJwiFHDU2MXS5lqBpyGEa+I07eyfcOY5J9LU2PtwR3rRwrNZEOLaeFBjv6aKg67y9Ow/uR&#10;i7X92X1/FafCluVM8XZy1nr4mqk5iEj3+B/+a2+Mhm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w/j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rMpcrLsAAADc&#10;AAAADwAAAGRycy9kb3ducmV2LnhtbEVPy4rCMBTdC/MP4Q7MThNdiFajiIwgDAzWunB5ba5tsLnp&#10;NBkff28WgsvDec+Xd9eIK3XBetYwHCgQxKU3lisNh2LTn4AIEdlg45k0PCjAcvHRm2Nm/I1zuu5j&#10;JVIIhww11DG2mZShrMlhGPiWOHFn3zmMCXaVNB3eUrhr5EipsXRoOTXU2NK6pvKy/3caVkfOv+3f&#10;72mXn3NbFFPFP+OL1l+fQzUDEeke3+KXe2s0TE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pc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w4b5N74AAADc&#10;AAAADwAAAGRycy9kb3ducmV2LnhtbEWPT2sCMRTE7wW/Q3iF3mqyHkRXo5SiIBRK1/Xg8XXz3A1u&#10;XtZN/NNv3wiCx2FmfsPMlzfXigv1wXrWkA0VCOLKG8u1hl25fp+ACBHZYOuZNPxRgOVi8DLH3Pgr&#10;F3TZxlokCIccNTQxdrmUoWrIYRj6jjh5B987jEn2tTQ9XhPctXKk1Fg6tJwWGuzos6HquD07DR97&#10;Llb29P37UxwKW5ZTxV/jo9Zvr5magYh0i8/wo70xGiaj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5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M1RnQL4AAADc&#10;AAAADwAAAGRycy9kb3ducmV2LnhtbEWPT2sCMRTE7wW/Q3hCbzVxD2JXo4hYEArSdT14fG6eu8HN&#10;y3YT/337plDocZiZ3zDz5cO14kZ9sJ41jEcKBHHljeVaw6H8eJuCCBHZYOuZNDwpwHIxeJljbvyd&#10;C7rtYy0ShEOOGpoYu1zKUDXkMIx8R5y8s+8dxiT7Wpoe7wnuWpkpNZEOLaeFBjtaN1Rd9lenYXXk&#10;YmO/d6ev4lzYsnxX/Dm5aP06HKsZiEiP+B/+a2+NhmmW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Rn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XBjC274AAADc&#10;AAAADwAAAGRycy9kb3ducmV2LnhtbEWPQWsCMRSE7wX/Q3hCbzXRgu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jC2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0/Far74AAADc&#10;AAAADwAAAGRycy9kb3ducmV2LnhtbEWPQWsCMRSE7wX/Q3hCbzVRiuhqFJEWCoXiuh48PjfP3eDm&#10;ZbtJ1f57Iwgeh5n5hpkvr64RZ+qC9axhOFAgiEtvLFcadsXn2wREiMgGG8+k4Z8CLBe9lzlmxl84&#10;p/M2ViJBOGSooY6xzaQMZU0Ow8C3xMk7+s5hTLKrpOnwkuCukSOlxtKh5bRQY0vrmsrT9s9pWO05&#10;/7C/P4dNfsxtUUwVf49PWr/2h2oGItI1PsOP9pfRMBm9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a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pStyle w:val="5"/>
        <w:spacing w:before="70"/>
        <w:ind w:firstLine="210" w:firstLineChars="100"/>
        <w:rPr>
          <w:rFonts w:hint="default" w:ascii="Calibri"/>
          <w:lang w:val="en-US" w:eastAsia="zh-CN"/>
        </w:rPr>
      </w:pPr>
      <w:r>
        <w:t>办理机构：</w:t>
      </w:r>
      <w:r>
        <w:rPr>
          <w:rFonts w:hint="eastAsia" w:ascii="Calibri"/>
          <w:lang w:eastAsia="zh-CN"/>
        </w:rPr>
        <w:t>习酒镇</w:t>
      </w:r>
      <w:r>
        <w:rPr>
          <w:rFonts w:hint="eastAsia" w:ascii="Calibri"/>
          <w:lang w:val="en-US" w:eastAsia="zh-CN"/>
        </w:rPr>
        <w:t>公共事务管理办公室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pStyle w:val="15"/>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52</w:t>
      </w:r>
      <w:r>
        <w:rPr>
          <w:rFonts w:hint="eastAsia"/>
          <w:b/>
          <w:sz w:val="36"/>
          <w:lang w:val="en-US"/>
        </w:rPr>
        <w:t>：对居民住房恢复重建补助对象的审核</w:t>
      </w:r>
      <w:r>
        <w:rPr>
          <w:b/>
          <w:sz w:val="36"/>
        </w:rPr>
        <w:t>流程图</w:t>
      </w:r>
    </w:p>
    <w:p>
      <w:pPr>
        <w:pStyle w:val="15"/>
        <w:tabs>
          <w:tab w:val="left" w:pos="2424"/>
        </w:tabs>
        <w:spacing w:before="186" w:after="0"/>
        <w:ind w:left="0" w:firstLine="0"/>
        <w:jc w:val="center"/>
        <w:rPr>
          <w:b/>
          <w:sz w:val="36"/>
        </w:rPr>
      </w:pPr>
    </w:p>
    <w:p>
      <w:pPr>
        <w:pStyle w:val="15"/>
        <w:tabs>
          <w:tab w:val="left" w:pos="2424"/>
        </w:tabs>
        <w:spacing w:before="186" w:after="0"/>
        <w:ind w:left="0" w:firstLine="0"/>
        <w:jc w:val="both"/>
        <w:rPr>
          <w:b/>
          <w:sz w:val="36"/>
        </w:rPr>
      </w:pPr>
    </w:p>
    <w:p>
      <w:pPr>
        <w:widowControl w:val="0"/>
        <w:adjustRightInd/>
        <w:snapToGrid/>
        <w:spacing w:after="0"/>
        <w:rPr>
          <w:rFonts w:ascii="Calibri" w:hAnsi="Calibri" w:eastAsia="宋体"/>
          <w:kern w:val="2"/>
          <w:sz w:val="21"/>
          <w:szCs w:val="24"/>
        </w:rPr>
      </w:pPr>
    </w:p>
    <w:p>
      <w:pPr>
        <w:spacing w:after="0"/>
        <w:ind w:firstLine="210" w:firstLineChars="100"/>
        <w:rPr>
          <w:rFonts w:hint="default" w:ascii="Calibri" w:eastAsia="宋体"/>
          <w:sz w:val="20"/>
          <w:szCs w:val="22"/>
          <w:lang w:val="en-US" w:eastAsia="zh-CN"/>
        </w:rPr>
        <w:sectPr>
          <w:pgSz w:w="11910" w:h="16840"/>
          <w:pgMar w:top="1580" w:right="560" w:bottom="1420" w:left="1240" w:header="720" w:footer="720" w:gutter="0"/>
          <w:pgNumType w:fmt="decimal"/>
          <w:cols w:space="720" w:num="1"/>
        </w:sectPr>
      </w:pPr>
      <w:r>
        <w:rPr>
          <w:rFonts w:ascii="Calibri" w:hAnsi="Calibri" w:eastAsia="宋体"/>
          <w:kern w:val="2"/>
          <w:sz w:val="21"/>
          <w:szCs w:val="24"/>
        </w:rPr>
        <mc:AlternateContent>
          <mc:Choice Requires="wpc">
            <w:drawing>
              <wp:inline distT="0" distB="0" distL="114300" distR="114300">
                <wp:extent cx="5734685" cy="5824855"/>
                <wp:effectExtent l="0" t="0" r="0" b="0"/>
                <wp:docPr id="82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6" name="直线 742"/>
                        <wps:cNvCnPr/>
                        <wps:spPr>
                          <a:xfrm>
                            <a:off x="2629011" y="594198"/>
                            <a:ext cx="0" cy="396618"/>
                          </a:xfrm>
                          <a:prstGeom prst="line">
                            <a:avLst/>
                          </a:prstGeom>
                          <a:ln w="9525" cap="flat" cmpd="sng">
                            <a:solidFill>
                              <a:srgbClr val="000000"/>
                            </a:solidFill>
                            <a:prstDash val="solid"/>
                            <a:headEnd type="none" w="med" len="med"/>
                            <a:tailEnd type="triangle" w="med" len="med"/>
                          </a:ln>
                          <a:effectLst/>
                        </wps:spPr>
                        <wps:bodyPr/>
                      </wps:wsp>
                      <wps:wsp>
                        <wps:cNvPr id="82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a:effectLst/>
                        </wps:spPr>
                        <wps:bodyPr/>
                      </wps:wsp>
                      <wps:wsp>
                        <wps:cNvPr id="82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a:effectLst/>
                        </wps:spPr>
                        <wps:bodyPr/>
                      </wps:wsp>
                      <wps:wsp>
                        <wps:cNvPr id="829" name="直线 745"/>
                        <wps:cNvCnPr/>
                        <wps:spPr>
                          <a:xfrm>
                            <a:off x="1142889" y="396618"/>
                            <a:ext cx="0" cy="495043"/>
                          </a:xfrm>
                          <a:prstGeom prst="line">
                            <a:avLst/>
                          </a:prstGeom>
                          <a:ln w="9525" cap="flat" cmpd="sng">
                            <a:solidFill>
                              <a:srgbClr val="000000"/>
                            </a:solidFill>
                            <a:prstDash val="solid"/>
                            <a:headEnd type="none" w="med" len="med"/>
                            <a:tailEnd type="triangle" w="med" len="med"/>
                          </a:ln>
                          <a:effectLst/>
                        </wps:spPr>
                        <wps:bodyPr/>
                      </wps:wsp>
                      <wps:wsp>
                        <wps:cNvPr id="876"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a:effectLst/>
                        </wps:spPr>
                        <wps:bodyPr/>
                      </wps:wsp>
                      <wps:wsp>
                        <wps:cNvPr id="878"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a:effectLst/>
                        </wps:spPr>
                        <wps:bodyPr/>
                      </wps:wsp>
                      <wps:wsp>
                        <wps:cNvPr id="879" name="直线 748"/>
                        <wps:cNvCnPr/>
                        <wps:spPr>
                          <a:xfrm>
                            <a:off x="1486121" y="2873294"/>
                            <a:ext cx="457156" cy="0"/>
                          </a:xfrm>
                          <a:prstGeom prst="line">
                            <a:avLst/>
                          </a:prstGeom>
                          <a:ln w="9525" cap="flat" cmpd="sng">
                            <a:solidFill>
                              <a:srgbClr val="000000"/>
                            </a:solidFill>
                            <a:prstDash val="solid"/>
                            <a:headEnd type="none" w="med" len="med"/>
                            <a:tailEnd type="triangle" w="med" len="med"/>
                          </a:ln>
                          <a:effectLst/>
                        </wps:spPr>
                        <wps:bodyPr/>
                      </wps:wsp>
                      <wps:wsp>
                        <wps:cNvPr id="880"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a:effectLst/>
                        </wps:spPr>
                        <wps:bodyPr/>
                      </wps:wsp>
                      <wps:wsp>
                        <wps:cNvPr id="881"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公示结果无异议</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882"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村民委员会会议民主评议</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883"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申请人申请</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884"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提供材料：</w:t>
                              </w:r>
                              <w:r>
                                <w:rPr>
                                  <w:rFonts w:ascii="Calibri" w:hAnsi="Calibri" w:eastAsia="宋体"/>
                                  <w:kern w:val="2"/>
                                  <w:sz w:val="21"/>
                                  <w:szCs w:val="24"/>
                                </w:rPr>
                                <w:t>1.</w:t>
                              </w:r>
                              <w:r>
                                <w:rPr>
                                  <w:rFonts w:hint="eastAsia" w:ascii="Calibri" w:hAnsi="Calibri" w:eastAsia="宋体"/>
                                  <w:kern w:val="2"/>
                                  <w:sz w:val="21"/>
                                  <w:szCs w:val="24"/>
                                </w:rPr>
                                <w:t>书面审请</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身份证、户口簿原件及复印件</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3.</w:t>
                              </w:r>
                              <w:r>
                                <w:rPr>
                                  <w:rFonts w:hint="eastAsia" w:ascii="Calibri" w:hAnsi="Calibri" w:eastAsia="宋体"/>
                                  <w:kern w:val="2"/>
                                  <w:sz w:val="21"/>
                                  <w:szCs w:val="24"/>
                                </w:rPr>
                                <w:t>受损房屋图片</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4</w:t>
                              </w:r>
                              <w:r>
                                <w:rPr>
                                  <w:rFonts w:hint="eastAsia" w:ascii="Calibri" w:hAnsi="Calibri" w:eastAsia="宋体"/>
                                  <w:kern w:val="2"/>
                                  <w:sz w:val="21"/>
                                  <w:szCs w:val="24"/>
                                </w:rPr>
                                <w:t>、公示图片</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885"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center"/>
                                <w:rPr>
                                  <w:rFonts w:hint="eastAsia" w:ascii="Calibri" w:hAnsi="Calibri" w:eastAsia="宋体"/>
                                  <w:kern w:val="2"/>
                                  <w:sz w:val="21"/>
                                  <w:szCs w:val="24"/>
                                </w:rPr>
                              </w:pPr>
                              <w:r>
                                <w:rPr>
                                  <w:rFonts w:hint="eastAsia" w:ascii="Calibri" w:hAnsi="Calibri" w:eastAsia="宋体"/>
                                  <w:kern w:val="2"/>
                                  <w:sz w:val="21"/>
                                  <w:szCs w:val="24"/>
                                </w:rPr>
                                <w:t>报街道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审核</w:t>
                              </w:r>
                            </w:p>
                          </w:txbxContent>
                        </wps:txbx>
                        <wps:bodyPr vert="horz" wrap="square" anchor="t" anchorCtr="0" upright="1"/>
                      </wps:wsp>
                      <wps:wsp>
                        <wps:cNvPr id="886"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不符合条件的一次性告知，并说明理由</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s:wsp>
                        <wps:cNvPr id="887"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符合条件的报县民政局审批</w:t>
                              </w:r>
                            </w:p>
                            <w:p>
                              <w:pPr>
                                <w:widowControl w:val="0"/>
                                <w:adjustRightInd/>
                                <w:snapToGrid/>
                                <w:spacing w:after="0"/>
                                <w:jc w:val="both"/>
                                <w:rPr>
                                  <w:rFonts w:ascii="Calibri" w:hAnsi="Calibri" w:eastAsia="宋体"/>
                                  <w:kern w:val="2"/>
                                  <w:sz w:val="21"/>
                                  <w:szCs w:val="24"/>
                                </w:rPr>
                              </w:pPr>
                            </w:p>
                          </w:txbxContent>
                        </wps:txbx>
                        <wps:bodyPr vert="horz" wrap="square" anchor="t" anchorCtr="0" upright="1"/>
                      </wps:wsp>
                    </wpc:wpc>
                  </a:graphicData>
                </a:graphic>
              </wp:inline>
            </w:drawing>
          </mc:Choice>
          <mc:Fallback>
            <w:pict>
              <v:group id="画布 2" o:spid="_x0000_s1026" o:spt="203" style="height:458.65pt;width:451.55pt;" coordsize="5734685,5824855" editas="canvas" o:gfxdata="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NEDFbfXAAAABQEAAA8AAAAAAAAAAQAgAAAAIgAAAGRycy9kb3du&#10;cmV2LnhtbFBLAQIUABQAAAAIAIdO4kBNriPTHgUAAKYmAAAOAAAAAAAAAAEAIAAAACYBAABkcnMv&#10;ZTJvRG9jLnhtbFBLBQYAAAAABgAGAFkBAAC2CAAAAAA=&#10;">
                <o:lock v:ext="edit" aspectratio="f"/>
                <v:shape id="画布 2" o:spid="_x0000_s1026" style="position:absolute;left:0;top:0;height:5824855;width:5734685;" filled="f" stroked="f" coordsize="21600,21600" o:gfxdata="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HOIqNYAAAAFAQAADwAAAAAAAAABACAAAAAiAAAAZHJzL2Rvd25yZXYu&#10;eG1sUEsBAhQAFAAAAAgAh07iQMc2n1b9AQAA7wMAAA4AAAAAAAAAAQAgAAAAJQEAAGRycy9lMm9E&#10;b2MueG1sUEsFBgAAAAAGAAYAWQEAAJQFA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ziKjWAAAABQEAAA8AAAAAAAAAAQAgAAAAIgAAAGRycy9kb3ducmV2&#10;LnhtbFBLAQIUABQAAAAIAIdO4kCK69aP/gEAAPIDAAAOAAAAAAAAAAEAIAAAACUBAABkcnMvZTJv&#10;RG9jLnhtbFBLBQYAAAAABgAGAFkBAACVBQ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MSRm1AAAAAUBAAAPAAAAAAAAAAEAIAAAACIAAABkcnMvZG93bnJldi54&#10;bWxQSwECFAAUAAAACACHTuJAGBznUP4BAAD1AwAADgAAAAAAAAABACAAAAAjAQAAZHJzL2Uyb0Rv&#10;Yy54bWxQSwUGAAAAAAYABgBZAQAAkwU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xziKjWAAAABQEAAA8AAAAAAAAAAQAgAAAAIgAAAGRycy9kb3ducmV2Lnht&#10;bFBLAQIUABQAAAAIAIdO4kCzTRo3+wEAAO8DAAAOAAAAAAAAAAEAIAAAACUBAABkcnMvZTJvRG9j&#10;LnhtbFBLBQYAAAAABgAGAFkBAACSBQ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HOIqNYAAAAFAQAADwAAAAAAAAABACAAAAAiAAAAZHJzL2Rvd25yZXYu&#10;eG1sUEsBAhQAFAAAAAgAh07iQDTPzpL9AQAA8gMAAA4AAAAAAAAAAQAgAAAAJQEAAGRycy9lMm9E&#10;b2MueG1sUEsFBgAAAAAGAAYAWQEAAJQFA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HOIqNYAAAAFAQAADwAAAAAAAAABACAAAAAiAAAAZHJzL2Rvd25y&#10;ZXYueG1sUEsBAhQAFAAAAAgAh07iQDa6xm4AAgAA8gMAAA4AAAAAAAAAAQAgAAAAJQEAAGRycy9l&#10;Mm9Eb2MueG1sUEsFBgAAAAAGAAYAWQEAAJcFA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xziKjWAAAABQEAAA8AAAAAAAAAAQAgAAAAIgAAAGRycy9kb3ducmV2&#10;LnhtbFBLAQIUABQAAAAIAIdO4kAvKsch/gEAAPADAAAOAAAAAAAAAAEAIAAAACUBAABkcnMvZTJv&#10;RG9jLnhtbFBLBQYAAAAABgAGAFkBAACVBQ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c4io1gAAAAUBAAAPAAAAAAAAAAEAIAAAACIAAABkcnMvZG93bnJl&#10;di54bWxQSwECFAAUAAAACACHTuJAO5GxdP8BAADyAwAADgAAAAAAAAABACAAAAAlAQAAZHJzL2Uy&#10;b0RvYy54bWxQSwUGAAAAAAYABgBZAQAAlgU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Mkq1AAAAAUBAAAPAAAAAAAAAAEAIAAAACIA&#10;AABkcnMvZG93bnJldi54bWxQSwECFAAUAAAACACHTuJATTUgd0YCAACVBAAADgAAAAAAAAABACAA&#10;AAAjAQAAZHJzL2Uyb0RvYy54bWxQSwUGAAAAAAYABgBZAQAA2wU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公示结果无异议</w:t>
                        </w:r>
                      </w:p>
                      <w:p>
                        <w:pPr>
                          <w:widowControl w:val="0"/>
                          <w:adjustRightInd/>
                          <w:snapToGrid/>
                          <w:spacing w:after="0"/>
                          <w:jc w:val="both"/>
                          <w:rPr>
                            <w:rFonts w:ascii="Calibri" w:hAnsi="Calibri" w:eastAsia="宋体"/>
                            <w:kern w:val="2"/>
                            <w:sz w:val="21"/>
                            <w:szCs w:val="24"/>
                          </w:rPr>
                        </w:pPr>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n8ySrUAAAABQEAAA8AAAAAAAAAAQAgAAAA&#10;IgAAAGRycy9kb3ducmV2LnhtbFBLAQIUABQAAAAIAIdO4kA3kXHrSAIAAJQEAAAOAAAAAAAAAAEA&#10;IAAAACMBAABkcnMvZTJvRG9jLnhtbFBLBQYAAAAABgAGAFkBAADdBQ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村民委员会会议民主评议</w:t>
                        </w:r>
                      </w:p>
                      <w:p>
                        <w:pPr>
                          <w:widowControl w:val="0"/>
                          <w:adjustRightInd/>
                          <w:snapToGrid/>
                          <w:spacing w:after="0"/>
                          <w:jc w:val="both"/>
                          <w:rPr>
                            <w:rFonts w:ascii="Calibri" w:hAnsi="Calibri" w:eastAsia="宋体"/>
                            <w:kern w:val="2"/>
                            <w:sz w:val="21"/>
                            <w:szCs w:val="24"/>
                          </w:rPr>
                        </w:pPr>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n8ySrUAAAABQEAAA8AAAAAAAAAAQAgAAAA&#10;IgAAAGRycy9kb3ducmV2LnhtbFBLAQIUABQAAAAIAIdO4kCxZdImSAIAAJQEAAAOAAAAAAAAAAEA&#10;IAAAACMBAABkcnMvZTJvRG9jLnhtbFBLBQYAAAAABgAGAFkBAADdBQAAAAA=&#10;">
                  <v:fill on="t" focussize="0,0"/>
                  <v:stroke color="#000000" joinstyle="miter"/>
                  <v:imagedata o:title=""/>
                  <o:lock v:ext="edit" aspectratio="f"/>
                  <v:textbox>
                    <w:txbxContent>
                      <w:p>
                        <w:pPr>
                          <w:widowControl w:val="0"/>
                          <w:adjustRightInd/>
                          <w:snapToGrid/>
                          <w:spacing w:after="0"/>
                          <w:jc w:val="center"/>
                          <w:rPr>
                            <w:rFonts w:ascii="Calibri" w:hAnsi="Calibri" w:eastAsia="宋体"/>
                            <w:kern w:val="2"/>
                            <w:sz w:val="21"/>
                            <w:szCs w:val="24"/>
                          </w:rPr>
                        </w:pPr>
                        <w:r>
                          <w:rPr>
                            <w:rFonts w:hint="eastAsia" w:ascii="Calibri" w:hAnsi="Calibri" w:eastAsia="宋体"/>
                            <w:kern w:val="2"/>
                            <w:sz w:val="21"/>
                            <w:szCs w:val="24"/>
                          </w:rPr>
                          <w:t>申请人申请</w:t>
                        </w:r>
                      </w:p>
                      <w:p>
                        <w:pPr>
                          <w:widowControl w:val="0"/>
                          <w:adjustRightInd/>
                          <w:snapToGrid/>
                          <w:spacing w:after="0"/>
                          <w:jc w:val="both"/>
                          <w:rPr>
                            <w:rFonts w:ascii="Calibri" w:hAnsi="Calibri" w:eastAsia="宋体"/>
                            <w:kern w:val="2"/>
                            <w:sz w:val="21"/>
                            <w:szCs w:val="24"/>
                          </w:rPr>
                        </w:pPr>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fzJKtQAAAAFAQAADwAAAAAAAAAB&#10;ACAAAAAiAAAAZHJzL2Rvd25yZXYueG1sUEsBAhQAFAAAAAgAh07iQFTmMLFNAgAAkwQAAA4AAAAA&#10;AAAAAQAgAAAAIwEAAGRycy9lMm9Eb2MueG1sUEsFBgAAAAAGAAYAWQEAAOI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提供材料：</w:t>
                        </w:r>
                        <w:r>
                          <w:rPr>
                            <w:rFonts w:ascii="Calibri" w:hAnsi="Calibri" w:eastAsia="宋体"/>
                            <w:kern w:val="2"/>
                            <w:sz w:val="21"/>
                            <w:szCs w:val="24"/>
                          </w:rPr>
                          <w:t>1.</w:t>
                        </w:r>
                        <w:r>
                          <w:rPr>
                            <w:rFonts w:hint="eastAsia" w:ascii="Calibri" w:hAnsi="Calibri" w:eastAsia="宋体"/>
                            <w:kern w:val="2"/>
                            <w:sz w:val="21"/>
                            <w:szCs w:val="24"/>
                          </w:rPr>
                          <w:t>书面审请</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2.</w:t>
                        </w:r>
                        <w:r>
                          <w:rPr>
                            <w:rFonts w:hint="eastAsia" w:ascii="Calibri" w:hAnsi="Calibri" w:eastAsia="宋体"/>
                            <w:kern w:val="2"/>
                            <w:sz w:val="21"/>
                            <w:szCs w:val="24"/>
                          </w:rPr>
                          <w:t>身份证、户口簿原件及复印件</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3.</w:t>
                        </w:r>
                        <w:r>
                          <w:rPr>
                            <w:rFonts w:hint="eastAsia" w:ascii="Calibri" w:hAnsi="Calibri" w:eastAsia="宋体"/>
                            <w:kern w:val="2"/>
                            <w:sz w:val="21"/>
                            <w:szCs w:val="24"/>
                          </w:rPr>
                          <w:t>受损房屋图片</w:t>
                        </w:r>
                      </w:p>
                      <w:p>
                        <w:pPr>
                          <w:widowControl w:val="0"/>
                          <w:adjustRightInd/>
                          <w:snapToGrid/>
                          <w:spacing w:after="0"/>
                          <w:jc w:val="both"/>
                          <w:rPr>
                            <w:rFonts w:ascii="Calibri" w:hAnsi="Calibri" w:eastAsia="宋体"/>
                            <w:kern w:val="2"/>
                            <w:sz w:val="21"/>
                            <w:szCs w:val="24"/>
                          </w:rPr>
                        </w:pPr>
                        <w:r>
                          <w:rPr>
                            <w:rFonts w:ascii="Calibri" w:hAnsi="Calibri" w:eastAsia="宋体"/>
                            <w:kern w:val="2"/>
                            <w:sz w:val="21"/>
                            <w:szCs w:val="24"/>
                          </w:rPr>
                          <w:t>4</w:t>
                        </w:r>
                        <w:r>
                          <w:rPr>
                            <w:rFonts w:hint="eastAsia" w:ascii="Calibri" w:hAnsi="Calibri" w:eastAsia="宋体"/>
                            <w:kern w:val="2"/>
                            <w:sz w:val="21"/>
                            <w:szCs w:val="24"/>
                          </w:rPr>
                          <w:t>、公示图片</w:t>
                        </w:r>
                      </w:p>
                      <w:p>
                        <w:pPr>
                          <w:widowControl w:val="0"/>
                          <w:adjustRightInd/>
                          <w:snapToGrid/>
                          <w:spacing w:after="0"/>
                          <w:jc w:val="both"/>
                          <w:rPr>
                            <w:rFonts w:ascii="Calibri" w:hAnsi="Calibri" w:eastAsia="宋体"/>
                            <w:kern w:val="2"/>
                            <w:sz w:val="21"/>
                            <w:szCs w:val="24"/>
                          </w:rPr>
                        </w:pPr>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Mkq1AAAAAUBAAAPAAAAAAAAAAEA&#10;IAAAACIAAABkcnMvZG93bnJldi54bWxQSwECFAAUAAAACACHTuJAxjDPCEwCAACUBAAADgAAAAAA&#10;AAABACAAAAAjAQAAZHJzL2Uyb0RvYy54bWxQSwUGAAAAAAYABgBZAQAA4QUAAAAA&#10;">
                  <v:fill on="t" focussize="0,0"/>
                  <v:stroke color="#000000" joinstyle="miter"/>
                  <v:imagedata o:title=""/>
                  <o:lock v:ext="edit" aspectratio="f"/>
                  <v:textbox>
                    <w:txbxContent>
                      <w:p>
                        <w:pPr>
                          <w:widowControl w:val="0"/>
                          <w:adjustRightInd/>
                          <w:snapToGrid/>
                          <w:spacing w:after="0"/>
                          <w:jc w:val="center"/>
                          <w:rPr>
                            <w:rFonts w:hint="eastAsia" w:ascii="Calibri" w:hAnsi="Calibri" w:eastAsia="宋体"/>
                            <w:kern w:val="2"/>
                            <w:sz w:val="21"/>
                            <w:szCs w:val="24"/>
                          </w:rPr>
                        </w:pPr>
                        <w:r>
                          <w:rPr>
                            <w:rFonts w:hint="eastAsia" w:ascii="Calibri" w:hAnsi="Calibri" w:eastAsia="宋体"/>
                            <w:kern w:val="2"/>
                            <w:sz w:val="21"/>
                            <w:szCs w:val="24"/>
                          </w:rPr>
                          <w:t>报街道</w:t>
                        </w:r>
                        <w:r>
                          <w:rPr>
                            <w:rFonts w:hint="eastAsia" w:ascii="Calibri" w:hAnsi="Calibri" w:eastAsia="宋体"/>
                            <w:kern w:val="2"/>
                            <w:sz w:val="21"/>
                            <w:szCs w:val="24"/>
                            <w:lang w:eastAsia="zh-CN"/>
                          </w:rPr>
                          <w:t>公共事务管理办公室</w:t>
                        </w:r>
                        <w:r>
                          <w:rPr>
                            <w:rFonts w:hint="eastAsia" w:ascii="Calibri" w:hAnsi="Calibri" w:eastAsia="宋体"/>
                            <w:kern w:val="2"/>
                            <w:sz w:val="21"/>
                            <w:szCs w:val="24"/>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Z/Mkq1AAAAAUBAAAPAAAA&#10;AAAAAAEAIAAAACIAAABkcnMvZG93bnJldi54bWxQSwECFAAUAAAACACHTuJA+QE4xlICAACVBAAA&#10;DgAAAAAAAAABACAAAAAjAQAAZHJzL2Uyb0RvYy54bWxQSwUGAAAAAAYABgBZAQAA5wU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不符合条件的一次性告知，并说明理由</w:t>
                        </w:r>
                      </w:p>
                      <w:p>
                        <w:pPr>
                          <w:widowControl w:val="0"/>
                          <w:adjustRightInd/>
                          <w:snapToGrid/>
                          <w:spacing w:after="0"/>
                          <w:jc w:val="both"/>
                          <w:rPr>
                            <w:rFonts w:ascii="Calibri" w:hAnsi="Calibri" w:eastAsia="宋体"/>
                            <w:kern w:val="2"/>
                            <w:sz w:val="21"/>
                            <w:szCs w:val="24"/>
                          </w:rPr>
                        </w:pPr>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fzJKtQAAAAFAQAADwAAAAAA&#10;AAABACAAAAAiAAAAZHJzL2Rvd25yZXYueG1sUEsBAhQAFAAAAAgAh07iQGFiWZlQAgAAkwQAAA4A&#10;AAAAAAAAAQAgAAAAIwEAAGRycy9lMm9Eb2MueG1sUEsFBgAAAAAGAAYAWQEAAOUFAAAAAA==&#10;">
                  <v:fill on="t" focussize="0,0"/>
                  <v:stroke color="#000000" joinstyle="miter"/>
                  <v:imagedata o:title=""/>
                  <o:lock v:ext="edit" aspectratio="f"/>
                  <v:textbox>
                    <w:txbxContent>
                      <w:p>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符合条件的报县民政局审批</w:t>
                        </w:r>
                      </w:p>
                      <w:p>
                        <w:pPr>
                          <w:widowControl w:val="0"/>
                          <w:adjustRightInd/>
                          <w:snapToGrid/>
                          <w:spacing w:after="0"/>
                          <w:jc w:val="both"/>
                          <w:rPr>
                            <w:rFonts w:ascii="Calibri" w:hAnsi="Calibri" w:eastAsia="宋体"/>
                            <w:kern w:val="2"/>
                            <w:sz w:val="21"/>
                            <w:szCs w:val="24"/>
                          </w:rPr>
                        </w:pPr>
                      </w:p>
                    </w:txbxContent>
                  </v:textbox>
                </v:shape>
                <w10:wrap type="none"/>
                <w10:anchorlock/>
              </v:group>
            </w:pict>
          </mc:Fallback>
        </mc:AlternateConten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五、</w:t>
      </w:r>
      <w:r>
        <w:rPr>
          <w:rFonts w:hint="eastAsia" w:ascii="宋体" w:hAnsi="宋体" w:cs="仿宋_GB2312"/>
          <w:b/>
          <w:bCs/>
          <w:sz w:val="84"/>
          <w:szCs w:val="84"/>
        </w:rPr>
        <w:t>行政检查类</w:t>
      </w:r>
    </w:p>
    <w:p>
      <w:pPr>
        <w:ind w:firstLine="2530" w:firstLineChars="300"/>
        <w:rPr>
          <w:rFonts w:hint="eastAsia" w:ascii="宋体" w:hAnsi="宋体" w:cs="仿宋_GB2312"/>
          <w:b/>
          <w:bCs/>
          <w:sz w:val="84"/>
          <w:szCs w:val="84"/>
        </w:rPr>
      </w:pPr>
      <w:r>
        <w:rPr>
          <w:rFonts w:hint="eastAsia" w:ascii="宋体" w:hAnsi="宋体" w:cs="仿宋_GB2312"/>
          <w:b/>
          <w:bCs/>
          <w:sz w:val="84"/>
          <w:szCs w:val="84"/>
          <w:lang w:val="en-US" w:eastAsia="zh-CN"/>
        </w:rPr>
        <w:t>办事</w:t>
      </w:r>
      <w:r>
        <w:rPr>
          <w:rFonts w:hint="eastAsia" w:ascii="宋体" w:hAnsi="宋体" w:cs="仿宋_GB2312"/>
          <w:b/>
          <w:bCs/>
          <w:sz w:val="84"/>
          <w:szCs w:val="84"/>
        </w:rPr>
        <w:t>流程图</w:t>
      </w: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rPr>
      </w:pPr>
    </w:p>
    <w:p>
      <w:pPr>
        <w:pStyle w:val="2"/>
        <w:numPr>
          <w:ilvl w:val="0"/>
          <w:numId w:val="0"/>
        </w:numPr>
        <w:tabs>
          <w:tab w:val="left" w:pos="2424"/>
        </w:tabs>
        <w:spacing w:before="50" w:after="0" w:line="240" w:lineRule="auto"/>
        <w:ind w:left="-1" w:leftChars="0" w:right="562" w:rightChars="0"/>
        <w:jc w:val="center"/>
        <w:rPr>
          <w:rFonts w:hint="eastAsia"/>
          <w:lang w:val="en-US" w:eastAsia="zh-CN"/>
        </w:rPr>
      </w:pPr>
      <w:r>
        <w:rPr>
          <w:rFonts w:hint="eastAsia"/>
          <w:lang w:eastAsia="zh-CN"/>
        </w:rPr>
        <w:t>权力事项</w:t>
      </w:r>
      <w:r>
        <w:rPr>
          <w:rFonts w:hint="eastAsia"/>
          <w:lang w:val="en-US" w:eastAsia="zh-CN"/>
        </w:rPr>
        <w:t>53：对生产经营单位安全生产情况的监督检查</w:t>
      </w:r>
    </w:p>
    <w:p>
      <w:pPr>
        <w:pStyle w:val="2"/>
        <w:numPr>
          <w:ilvl w:val="0"/>
          <w:numId w:val="0"/>
        </w:numPr>
        <w:tabs>
          <w:tab w:val="left" w:pos="2424"/>
        </w:tabs>
        <w:spacing w:before="50" w:after="0" w:line="240" w:lineRule="auto"/>
        <w:ind w:left="-1" w:leftChars="0" w:right="562" w:rightChars="0"/>
        <w:jc w:val="center"/>
      </w:pPr>
      <w:r>
        <w:t>流程图</w:t>
      </w:r>
    </w:p>
    <w:p>
      <w:pPr>
        <w:pStyle w:val="5"/>
        <w:ind w:left="346"/>
      </w:pPr>
    </w:p>
    <w:p>
      <w:pPr>
        <w:pStyle w:val="5"/>
        <w:ind w:left="346"/>
      </w:pPr>
      <w:r>
        <mc:AlternateContent>
          <mc:Choice Requires="wpg">
            <w:drawing>
              <wp:anchor distT="0" distB="0" distL="114300" distR="114300" simplePos="0" relativeHeight="251742208"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4"/>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74272;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4"/>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5"/>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5"/>
        <w:ind w:left="346"/>
      </w:pPr>
    </w:p>
    <w:p>
      <w:pPr>
        <w:pStyle w:val="5"/>
        <w:ind w:left="346"/>
      </w:pPr>
    </w:p>
    <w:p>
      <w:pPr>
        <w:pStyle w:val="5"/>
        <w:ind w:left="346"/>
      </w:pPr>
    </w:p>
    <w:p>
      <w:pPr>
        <w:pStyle w:val="5"/>
        <w:ind w:left="346"/>
      </w:pPr>
    </w:p>
    <w:p>
      <w:pPr>
        <w:pStyle w:val="5"/>
        <w:ind w:left="346"/>
      </w:pPr>
    </w:p>
    <w:p>
      <w:pPr>
        <w:pStyle w:val="5"/>
        <w:ind w:firstLine="210" w:firstLineChars="100"/>
        <w:rPr>
          <w:rFonts w:hint="default"/>
          <w:lang w:val="en-US"/>
        </w:rPr>
      </w:pPr>
      <w:r>
        <w:t>办理机构：</w:t>
      </w:r>
      <w:r>
        <w:rPr>
          <w:rFonts w:hint="eastAsia"/>
          <w:lang w:eastAsia="zh-CN"/>
        </w:rPr>
        <w:t>习酒镇</w:t>
      </w:r>
      <w:r>
        <w:rPr>
          <w:rFonts w:hint="eastAsia"/>
          <w:lang w:val="en-US" w:eastAsia="zh-CN"/>
        </w:rPr>
        <w:t>公共事务管理办公室</w:t>
      </w:r>
    </w:p>
    <w:p>
      <w:pPr>
        <w:ind w:firstLine="210" w:firstLineChars="100"/>
        <w:rPr>
          <w:rFonts w:hint="eastAsia" w:ascii="宋体" w:hAnsi="宋体" w:eastAsia="宋体" w:cs="仿宋_GB2312"/>
          <w:b/>
          <w:bCs/>
          <w:sz w:val="84"/>
          <w:szCs w:val="84"/>
          <w:lang w:val="en-US" w:eastAsia="zh-CN"/>
        </w:rPr>
      </w:pPr>
      <w:r>
        <w:rPr>
          <w:rFonts w:hint="eastAsia"/>
          <w:lang w:eastAsia="zh-CN"/>
        </w:rPr>
        <w:t>业务电话：0851-22691755</w:t>
      </w:r>
      <w:r>
        <w:rPr>
          <w:rFonts w:hint="eastAsia" w:ascii="Calibri"/>
          <w:lang w:val="en-US" w:eastAsia="zh-CN"/>
        </w:rPr>
        <w:t>，</w:t>
      </w:r>
      <w:r>
        <w:rPr>
          <w:rFonts w:hint="eastAsia"/>
          <w:lang w:eastAsia="zh-CN"/>
        </w:rPr>
        <w:t>监督电话：0851-22691308</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tabs>
          <w:tab w:val="left" w:pos="2424"/>
        </w:tabs>
        <w:jc w:val="both"/>
      </w:pPr>
      <w:r>
        <w:rPr>
          <w:rFonts w:hint="eastAsia"/>
          <w:lang w:eastAsia="zh-CN"/>
        </w:rPr>
        <w:t>权力事项</w:t>
      </w:r>
      <w:r>
        <w:rPr>
          <w:rFonts w:hint="eastAsia"/>
          <w:lang w:val="en-US" w:eastAsia="zh-CN"/>
        </w:rPr>
        <w:t>54：</w:t>
      </w:r>
      <w:r>
        <w:rPr>
          <w:rFonts w:hint="eastAsia"/>
        </w:rPr>
        <w:t>消防</w:t>
      </w:r>
      <w:r>
        <w:rPr>
          <w:rFonts w:hint="eastAsia"/>
          <w:lang w:eastAsia="zh-CN"/>
        </w:rPr>
        <w:t>安全监督</w:t>
      </w:r>
      <w:r>
        <w:rPr>
          <w:rFonts w:hint="eastAsia"/>
        </w:rPr>
        <w:t>检查</w:t>
      </w:r>
      <w:r>
        <w:t>流程图</w:t>
      </w:r>
    </w:p>
    <w:p>
      <w:pPr>
        <w:pStyle w:val="5"/>
        <w:rPr>
          <w:b/>
          <w:sz w:val="20"/>
        </w:rPr>
      </w:pPr>
    </w:p>
    <w:p>
      <w:pPr>
        <w:pStyle w:val="5"/>
        <w:spacing w:before="8"/>
        <w:rPr>
          <w:b/>
          <w:sz w:val="23"/>
        </w:rPr>
      </w:pPr>
      <w:r>
        <mc:AlternateContent>
          <mc:Choice Requires="wpg">
            <w:drawing>
              <wp:anchor distT="0" distB="0" distL="114300" distR="114300" simplePos="0" relativeHeight="251743232"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6"/>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7"/>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7"/>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7"/>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73248;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6"/>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6"/>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7"/>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7"/>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7"/>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5"/>
        <w:rPr>
          <w:b/>
          <w:sz w:val="36"/>
        </w:rPr>
      </w:pPr>
    </w:p>
    <w:p>
      <w:pPr>
        <w:pStyle w:val="5"/>
        <w:rPr>
          <w:b/>
          <w:sz w:val="36"/>
        </w:rPr>
      </w:pPr>
    </w:p>
    <w:p>
      <w:pPr>
        <w:pStyle w:val="5"/>
        <w:rPr>
          <w:b/>
          <w:sz w:val="36"/>
        </w:rPr>
      </w:pPr>
    </w:p>
    <w:p>
      <w:pPr>
        <w:pStyle w:val="5"/>
        <w:spacing w:before="8"/>
        <w:rPr>
          <w:b/>
          <w:sz w:val="51"/>
        </w:rPr>
      </w:pPr>
    </w:p>
    <w:p>
      <w:pPr>
        <w:pStyle w:val="5"/>
        <w:ind w:firstLine="420" w:firstLineChars="200"/>
        <w:rPr>
          <w:rFonts w:hint="default"/>
          <w:lang w:val="en-US"/>
        </w:rPr>
      </w:pPr>
      <w:r>
        <w:t>办理机构：</w:t>
      </w:r>
      <w:r>
        <w:rPr>
          <w:rFonts w:hint="eastAsia"/>
          <w:lang w:val="en-US" w:eastAsia="zh-CN"/>
        </w:rPr>
        <w:t>平安法治办公室</w:t>
      </w:r>
    </w:p>
    <w:p>
      <w:pPr>
        <w:ind w:firstLine="315" w:firstLineChars="150"/>
        <w:rPr>
          <w:rFonts w:hint="eastAsia"/>
          <w:lang w:eastAsia="zh-CN"/>
        </w:rPr>
      </w:pPr>
    </w:p>
    <w:p>
      <w:pPr>
        <w:ind w:firstLine="315" w:firstLineChars="150"/>
        <w:rPr>
          <w:rFonts w:hint="eastAsia" w:eastAsia="宋体"/>
          <w:lang w:val="en-US" w:eastAsia="zh-CN"/>
        </w:rPr>
      </w:pPr>
      <w:r>
        <w:rPr>
          <w:rFonts w:hint="eastAsia"/>
          <w:lang w:eastAsia="zh-CN"/>
        </w:rPr>
        <w:t>业务电话：0851-22691755</w:t>
      </w:r>
      <w:r>
        <w:rPr>
          <w:rFonts w:hint="eastAsia" w:ascii="Calibri"/>
          <w:lang w:val="en-US" w:eastAsia="zh-CN"/>
        </w:rPr>
        <w:t>，</w:t>
      </w:r>
      <w:r>
        <w:rPr>
          <w:rFonts w:hint="eastAsia"/>
          <w:lang w:eastAsia="zh-CN"/>
        </w:rPr>
        <w:t>监督电话：0851-22691308</w:t>
      </w: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pStyle w:val="2"/>
        <w:tabs>
          <w:tab w:val="left" w:pos="2424"/>
        </w:tabs>
        <w:ind w:left="0" w:leftChars="0" w:firstLine="0" w:firstLineChars="0"/>
        <w:jc w:val="both"/>
        <w:rPr>
          <w:rFonts w:hint="eastAsia"/>
          <w:lang w:val="en-US" w:eastAsia="zh-CN"/>
        </w:rPr>
      </w:pPr>
    </w:p>
    <w:p>
      <w:pPr>
        <w:jc w:val="both"/>
        <w:rPr>
          <w:rFonts w:hint="eastAsia" w:ascii="宋体" w:hAnsi="宋体" w:cs="宋体"/>
          <w:b/>
          <w:bCs/>
          <w:color w:val="000000"/>
          <w:kern w:val="0"/>
          <w:sz w:val="36"/>
          <w:szCs w:val="36"/>
          <w:lang w:eastAsia="zh-CN"/>
        </w:rPr>
      </w:pPr>
    </w:p>
    <w:p>
      <w:pPr>
        <w:jc w:val="both"/>
        <w:rPr>
          <w:rFonts w:hint="eastAsia" w:ascii="宋体" w:hAnsi="宋体" w:cs="宋体"/>
          <w:b/>
          <w:bCs/>
          <w:color w:val="000000"/>
          <w:kern w:val="0"/>
          <w:sz w:val="36"/>
          <w:szCs w:val="36"/>
          <w:lang w:eastAsia="zh-CN"/>
        </w:rPr>
      </w:pPr>
    </w:p>
    <w:p>
      <w:pPr>
        <w:jc w:val="both"/>
        <w:rPr>
          <w:rFonts w:hint="eastAsia" w:ascii="黑体" w:hAnsi="黑体" w:eastAsia="宋体"/>
          <w:b/>
          <w:sz w:val="30"/>
          <w:szCs w:val="30"/>
          <w:lang w:eastAsia="zh-CN"/>
        </w:rPr>
      </w:pPr>
      <w:r>
        <w:rPr>
          <w:rFonts w:hint="eastAsia" w:ascii="宋体" w:hAnsi="宋体" w:cs="宋体"/>
          <w:b/>
          <w:bCs/>
          <w:color w:val="000000"/>
          <w:kern w:val="0"/>
          <w:sz w:val="36"/>
          <w:szCs w:val="36"/>
          <w:lang w:eastAsia="zh-CN"/>
        </w:rPr>
        <w:t>权力事项</w:t>
      </w:r>
      <w:r>
        <w:rPr>
          <w:rFonts w:hint="eastAsia" w:ascii="宋体" w:hAnsi="宋体" w:cs="宋体"/>
          <w:b/>
          <w:bCs/>
          <w:color w:val="000000"/>
          <w:kern w:val="0"/>
          <w:sz w:val="36"/>
          <w:szCs w:val="36"/>
          <w:lang w:val="en-US" w:eastAsia="zh-CN"/>
        </w:rPr>
        <w:t>55：</w:t>
      </w:r>
      <w:r>
        <w:rPr>
          <w:rFonts w:hint="eastAsia" w:ascii="宋体" w:hAnsi="宋体" w:cs="宋体"/>
          <w:b/>
          <w:bCs/>
          <w:color w:val="000000"/>
          <w:kern w:val="0"/>
          <w:sz w:val="36"/>
          <w:szCs w:val="36"/>
        </w:rPr>
        <w:t>对适龄儿童、少年接受义务教育情况的检查</w:t>
      </w:r>
      <w:r>
        <w:rPr>
          <w:rFonts w:hint="eastAsia" w:ascii="宋体" w:hAnsi="宋体" w:cs="宋体"/>
          <w:b/>
          <w:bCs/>
          <w:color w:val="000000"/>
          <w:kern w:val="0"/>
          <w:sz w:val="36"/>
          <w:szCs w:val="36"/>
          <w:lang w:eastAsia="zh-CN"/>
        </w:rPr>
        <w:t>流程图</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1424"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751424;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fill on="t" focussize="0,0"/>
                <v:stroke color="#000000" joinstyle="miter"/>
                <v:imagedata o:title=""/>
                <o:lock v:ext="edit" aspectratio="f"/>
                <v:textbox>
                  <w:txbxContent>
                    <w:p>
                      <w:pPr>
                        <w:jc w:val="center"/>
                        <w:rPr>
                          <w:sz w:val="21"/>
                          <w:szCs w:val="21"/>
                        </w:rPr>
                      </w:pPr>
                      <w:r>
                        <w:rPr>
                          <w:rFonts w:hint="eastAsia"/>
                          <w:sz w:val="21"/>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0400"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750400;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7J12QAAAAkBAAAPAAAAAAAAAAEAIAAAACIAAABkcnMv&#10;ZG93bnJldi54bWxQSwECFAAUAAAACACHTuJAoIKLaAICAADs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8352"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748352;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3qdcAAAAKAQAADwAAAAAAAAABACAAAAAiAAAAZHJzL2Rv&#10;d25yZXYueG1sUEsBAhQAFAAAAAgAh07iQCW02b4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49376"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749376;mso-width-relative:page;mso-height-relative:page;" coordsize="2095,1679"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8jUbDZAAAACQEAAA8AAAAAAAAAAQAgAAAAIgAAAGRycy9kb3ducmV2LnhtbFBLAQIUABQAAAAI&#10;AIdO4kAzkd5o0AIAAGQ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746304;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BhrNgAAAAKAQAADwAAAAAAAAABACAAAAAiAAAA&#10;ZHJzL2Rvd25yZXYueG1sUEsBAhQAFAAAAAgAh07iQOjqOvcHAgAALgQAAA4AAAAAAAAAAQAgAAAA&#10;JwEAAGRycy9lMm9Eb2MueG1sUEsFBgAAAAAGAAYAWQEAAKAFAAAAAA==&#10;">
                <v:fill on="t" focussize="0,0"/>
                <v:stroke color="#000000" joinstyle="miter"/>
                <v:imagedata o:title=""/>
                <o:lock v:ext="edit" aspectratio="f"/>
                <v:textbo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7328"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747328;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2g/R9oAAAAJAQAADwAAAAAAAAABACAAAAAiAAAAZHJzL2Rv&#10;d25yZXYueG1sUEsBAhQAFAAAAAgAh07iQMFGUGD/AQAA6gMAAA4AAAAAAAAAAQAgAAAAKQ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5280"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745280;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B547ZAAAACQEAAA8AAAAAAAAAAQAgAAAAIgAAAGRycy9kb3du&#10;cmV2LnhtbFBLAQIUABQAAAAIAIdO4kAmKbU+/gEAAOwDAAAOAAAAAAAAAAEAIAAAACg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2448"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752448;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a9/9cAAAAIAQAADwAAAAAAAAABACAAAAAiAAAAZHJzL2Rv&#10;d25yZXYueG1sUEsBAhQAFAAAAAgAh07iQJD3guI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44256"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744256;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BSFfdgAAAAKAQAADwAAAAAAAAABACAAAAAi&#10;AAAAZHJzL2Rvd25yZXYueG1sUEsBAhQAFAAAAAgAh07iQE7yEhcKAgAA9gMAAA4AAAAAAAAAAQAg&#10;AAAAJw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3472"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753472;mso-width-relative:page;mso-height-relative:page;" fillcolor="#FFFFFF" filled="t" stroked="t" coordsize="21600,21600"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6JBWdcAAAAIAQAADwAAAAAAAAABACAAAAAiAAAAZHJzL2Rv&#10;d25yZXYueG1sUEsBAhQAFAAAAAgAh07iQONBSu4CAgAALA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both"/>
        <w:rPr>
          <w:rFonts w:ascii="黑体" w:hAnsi="黑体" w:eastAsia="黑体"/>
          <w:b/>
          <w:sz w:val="30"/>
          <w:szCs w:val="30"/>
        </w:rPr>
      </w:pP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54496"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754496;mso-width-relative:page;mso-height-relative:page;" filled="f" stroked="t" coordsize="21600,21600"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wki1wAAAAoBAAAPAAAAAAAAAAEAIAAAACIA&#10;AABkcnMvZG93bnJldi54bWxQSwECFAAUAAAACACHTuJAp5z1qgoCAAD2AwAADgAAAAAAAAABACAA&#10;AAAmAQAAZHJzL2Uyb0RvYy54bWxQSwUGAAAAAAYABgBZAQAAogUAAAAA&#10;">
                <v:fill on="f" focussize="0,0"/>
                <v:stroke color="#000000" joinstyle="round" endarrow="block"/>
                <v:imagedata o:title=""/>
                <o:lock v:ext="edit" aspectratio="f"/>
              </v:shape>
            </w:pict>
          </mc:Fallback>
        </mc:AlternateContent>
      </w: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55520"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755520;mso-width-relative:page;mso-height-relative:page;" fillcolor="#FFFFFF" filled="t" stroked="t" coordsize="21600,2160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3X/CdYAAAAIAQAADwAAAAAAAAABACAAAAAiAAAAZHJz&#10;L2Rvd25yZXYueG1sUEsBAhQAFAAAAAgAh07iQLOtuUcGAgAALQQAAA4AAAAAAAAAAQAgAAAAJQEA&#10;AGRycy9lMm9Eb2MueG1sUEsFBgAAAAAGAAYAWQEAAJ0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numPr>
          <w:ilvl w:val="0"/>
          <w:numId w:val="0"/>
        </w:numPr>
        <w:jc w:val="center"/>
        <w:outlineLvl w:val="0"/>
        <w:rPr>
          <w:rFonts w:hint="eastAsia" w:ascii="宋体" w:hAnsi="宋体" w:cs="仿宋_GB2312"/>
          <w:b/>
          <w:bCs/>
          <w:sz w:val="84"/>
          <w:szCs w:val="84"/>
          <w:lang w:eastAsia="zh-CN"/>
        </w:rPr>
      </w:pPr>
      <w:r>
        <w:rPr>
          <w:sz w:val="84"/>
        </w:rPr>
        <mc:AlternateContent>
          <mc:Choice Requires="wps">
            <w:drawing>
              <wp:anchor distT="0" distB="0" distL="114300" distR="114300" simplePos="0" relativeHeight="251756544" behindDoc="0" locked="0" layoutInCell="1" allowOverlap="1">
                <wp:simplePos x="0" y="0"/>
                <wp:positionH relativeFrom="column">
                  <wp:posOffset>707390</wp:posOffset>
                </wp:positionH>
                <wp:positionV relativeFrom="paragraph">
                  <wp:posOffset>283210</wp:posOffset>
                </wp:positionV>
                <wp:extent cx="4361815" cy="789305"/>
                <wp:effectExtent l="0" t="0" r="12065" b="3175"/>
                <wp:wrapNone/>
                <wp:docPr id="407" name="文本框 407"/>
                <wp:cNvGraphicFramePr/>
                <a:graphic xmlns:a="http://schemas.openxmlformats.org/drawingml/2006/main">
                  <a:graphicData uri="http://schemas.microsoft.com/office/word/2010/wordprocessingShape">
                    <wps:wsp>
                      <wps:cNvSpPr txBox="1"/>
                      <wps:spPr>
                        <a:xfrm>
                          <a:off x="1703705" y="8764270"/>
                          <a:ext cx="4361815" cy="789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rPr>
                                <w:rFonts w:hint="default"/>
                                <w:lang w:val="en-US"/>
                              </w:rPr>
                            </w:pPr>
                            <w:r>
                              <w:t>办理机构：</w:t>
                            </w:r>
                            <w:r>
                              <w:rPr>
                                <w:rFonts w:hint="eastAsia" w:ascii="Calibri" w:eastAsiaTheme="minorEastAsia"/>
                                <w:lang w:eastAsia="zh-CN"/>
                              </w:rPr>
                              <w:t>习酒镇</w:t>
                            </w:r>
                            <w:r>
                              <w:rPr>
                                <w:rFonts w:hint="eastAsia" w:ascii="Calibri" w:eastAsiaTheme="minorEastAsia"/>
                                <w:lang w:val="en-US" w:eastAsia="zh-CN"/>
                              </w:rPr>
                              <w:t>公共事务管理中心</w:t>
                            </w:r>
                          </w:p>
                          <w:p>
                            <w:pPr>
                              <w:rPr>
                                <w:rFonts w:hint="eastAsia" w:ascii="宋体" w:hAnsi="宋体" w:eastAsia="宋体" w:cs="仿宋_GB2312"/>
                                <w:b/>
                                <w:bCs/>
                                <w:sz w:val="84"/>
                                <w:szCs w:val="84"/>
                                <w:lang w:val="en-US" w:eastAsia="zh-CN"/>
                              </w:rPr>
                            </w:pPr>
                            <w:r>
                              <w:rPr>
                                <w:rFonts w:hint="eastAsia" w:ascii="宋体" w:hAnsi="宋体" w:eastAsia="宋体" w:cs="宋体"/>
                                <w:sz w:val="21"/>
                                <w:szCs w:val="21"/>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pt;margin-top:22.3pt;height:62.15pt;width:343.45pt;z-index:251756544;mso-width-relative:page;mso-height-relative:page;" fillcolor="#FFFFFF [3201]" filled="t" stroked="f" coordsize="21600,21600" o:gfxdata="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mTo&#10;utUAAAAKAQAADwAAAAAAAAABACAAAAAiAAAAZHJzL2Rvd25yZXYueG1sUEsBAhQAFAAAAAgAh07i&#10;QBNEbJ1eAgAAnwQAAA4AAAAAAAAAAQAgAAAAJAEAAGRycy9lMm9Eb2MueG1sUEsFBgAAAAAGAAYA&#10;WQEAAPQFAAAAAA==&#10;">
                <v:fill on="t" focussize="0,0"/>
                <v:stroke on="f" weight="0.5pt"/>
                <v:imagedata o:title=""/>
                <o:lock v:ext="edit" aspectratio="f"/>
                <v:textbox>
                  <w:txbxContent>
                    <w:p>
                      <w:pPr>
                        <w:pStyle w:val="5"/>
                        <w:spacing w:before="70"/>
                        <w:rPr>
                          <w:rFonts w:hint="default"/>
                          <w:lang w:val="en-US"/>
                        </w:rPr>
                      </w:pPr>
                      <w:r>
                        <w:t>办理机构：</w:t>
                      </w:r>
                      <w:r>
                        <w:rPr>
                          <w:rFonts w:hint="eastAsia" w:ascii="Calibri" w:eastAsiaTheme="minorEastAsia"/>
                          <w:lang w:eastAsia="zh-CN"/>
                        </w:rPr>
                        <w:t>习酒镇</w:t>
                      </w:r>
                      <w:r>
                        <w:rPr>
                          <w:rFonts w:hint="eastAsia" w:ascii="Calibri" w:eastAsiaTheme="minorEastAsia"/>
                          <w:lang w:val="en-US" w:eastAsia="zh-CN"/>
                        </w:rPr>
                        <w:t>公共事务管理中心</w:t>
                      </w:r>
                    </w:p>
                    <w:p>
                      <w:pPr>
                        <w:rPr>
                          <w:rFonts w:hint="eastAsia" w:ascii="宋体" w:hAnsi="宋体" w:eastAsia="宋体" w:cs="仿宋_GB2312"/>
                          <w:b/>
                          <w:bCs/>
                          <w:sz w:val="84"/>
                          <w:szCs w:val="84"/>
                          <w:lang w:val="en-US" w:eastAsia="zh-CN"/>
                        </w:rPr>
                      </w:pPr>
                      <w:r>
                        <w:rPr>
                          <w:rFonts w:hint="eastAsia" w:ascii="宋体" w:hAnsi="宋体" w:eastAsia="宋体" w:cs="宋体"/>
                          <w:sz w:val="21"/>
                          <w:szCs w:val="21"/>
                        </w:rPr>
                        <w:t>业务电话：</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ascii="Calibri"/>
                          <w:lang w:val="en-US" w:eastAsia="zh-CN"/>
                        </w:rPr>
                        <w:t>，</w:t>
                      </w:r>
                      <w:r>
                        <w:rPr>
                          <w:rFonts w:hint="eastAsia"/>
                          <w:lang w:eastAsia="zh-CN"/>
                        </w:rPr>
                        <w:t>监督电话：0851-22691308</w:t>
                      </w:r>
                    </w:p>
                    <w:p/>
                    <w:p/>
                  </w:txbxContent>
                </v:textbox>
              </v:shape>
            </w:pict>
          </mc:Fallback>
        </mc:AlternateContent>
      </w:r>
    </w:p>
    <w:p>
      <w:pPr>
        <w:numPr>
          <w:ilvl w:val="0"/>
          <w:numId w:val="0"/>
        </w:numPr>
        <w:jc w:val="center"/>
        <w:outlineLvl w:val="0"/>
        <w:rPr>
          <w:rFonts w:hint="eastAsia" w:ascii="宋体" w:hAnsi="宋体" w:cs="仿宋_GB2312"/>
          <w:b/>
          <w:bCs/>
          <w:sz w:val="84"/>
          <w:szCs w:val="84"/>
          <w:lang w:eastAsia="zh-CN"/>
        </w:rPr>
      </w:pPr>
      <w:r>
        <w:rPr>
          <w:rFonts w:hint="eastAsia"/>
          <w:lang w:eastAsia="zh-CN"/>
        </w:rPr>
        <w:t>权力事项</w:t>
      </w:r>
      <w:r>
        <w:rPr>
          <w:rFonts w:hint="eastAsia"/>
          <w:lang w:val="en-US" w:eastAsia="zh-CN"/>
        </w:rPr>
        <w:t>51：森林防火期内，对进入森林防火区的车辆和人员进</w:t>
      </w:r>
    </w:p>
    <w:p>
      <w:pPr>
        <w:numPr>
          <w:ilvl w:val="0"/>
          <w:numId w:val="0"/>
        </w:numPr>
        <w:jc w:val="both"/>
        <w:outlineLvl w:val="0"/>
        <w:rPr>
          <w:rFonts w:hint="eastAsia"/>
          <w:lang w:eastAsia="zh-CN"/>
        </w:rPr>
      </w:pPr>
    </w:p>
    <w:p>
      <w:pPr>
        <w:pStyle w:val="2"/>
        <w:tabs>
          <w:tab w:val="left" w:pos="2424"/>
        </w:tabs>
        <w:ind w:left="0" w:leftChars="0" w:firstLine="0" w:firstLineChars="0"/>
        <w:jc w:val="center"/>
        <w:rPr>
          <w:rFonts w:hint="eastAsia" w:ascii="宋体" w:hAnsi="宋体" w:cs="宋体"/>
          <w:b/>
          <w:bCs/>
          <w:color w:val="000000"/>
          <w:kern w:val="0"/>
          <w:sz w:val="36"/>
          <w:szCs w:val="36"/>
          <w:lang w:eastAsia="zh-CN"/>
        </w:rPr>
      </w:pPr>
    </w:p>
    <w:p>
      <w:pPr>
        <w:pStyle w:val="2"/>
        <w:tabs>
          <w:tab w:val="left" w:pos="2424"/>
        </w:tabs>
        <w:ind w:left="0" w:leftChars="0" w:firstLine="0" w:firstLineChars="0"/>
        <w:jc w:val="center"/>
        <w:rPr>
          <w:rFonts w:hint="eastAsia" w:ascii="宋体" w:hAnsi="宋体" w:cs="宋体"/>
          <w:b/>
          <w:bCs/>
          <w:color w:val="000000"/>
          <w:kern w:val="0"/>
          <w:sz w:val="36"/>
          <w:szCs w:val="36"/>
          <w:lang w:eastAsia="zh-CN"/>
        </w:rPr>
      </w:pPr>
      <w:r>
        <w:rPr>
          <w:rFonts w:hint="eastAsia" w:ascii="宋体" w:hAnsi="宋体" w:cs="宋体"/>
          <w:b/>
          <w:bCs/>
          <w:color w:val="000000"/>
          <w:kern w:val="0"/>
          <w:sz w:val="36"/>
          <w:szCs w:val="36"/>
          <w:lang w:eastAsia="zh-CN"/>
        </w:rPr>
        <w:t>权力事项</w:t>
      </w:r>
      <w:r>
        <w:rPr>
          <w:rFonts w:hint="eastAsia" w:ascii="宋体" w:hAnsi="宋体" w:cs="宋体"/>
          <w:b/>
          <w:bCs/>
          <w:color w:val="000000"/>
          <w:kern w:val="0"/>
          <w:sz w:val="36"/>
          <w:szCs w:val="36"/>
          <w:lang w:val="en-US" w:eastAsia="zh-CN"/>
        </w:rPr>
        <w:t>5</w:t>
      </w:r>
      <w:r>
        <w:rPr>
          <w:rFonts w:hint="eastAsia" w:cs="宋体"/>
          <w:b/>
          <w:bCs/>
          <w:color w:val="000000"/>
          <w:kern w:val="0"/>
          <w:sz w:val="36"/>
          <w:szCs w:val="36"/>
          <w:lang w:val="en-US" w:eastAsia="zh-CN"/>
        </w:rPr>
        <w:t>6</w:t>
      </w:r>
      <w:r>
        <w:rPr>
          <w:rFonts w:hint="eastAsia" w:ascii="宋体" w:hAnsi="宋体" w:cs="宋体"/>
          <w:b/>
          <w:bCs/>
          <w:color w:val="000000"/>
          <w:kern w:val="0"/>
          <w:sz w:val="36"/>
          <w:szCs w:val="36"/>
          <w:lang w:val="en-US" w:eastAsia="zh-CN"/>
        </w:rPr>
        <w:t>：</w:t>
      </w:r>
      <w:r>
        <w:rPr>
          <w:rFonts w:hint="eastAsia" w:ascii="宋体" w:hAnsi="宋体" w:cs="宋体"/>
          <w:b/>
          <w:bCs/>
          <w:color w:val="000000"/>
          <w:kern w:val="0"/>
          <w:sz w:val="36"/>
          <w:szCs w:val="36"/>
        </w:rPr>
        <w:t>森林防火期内，对进入森林防火区的车辆和人员进行检查</w:t>
      </w:r>
      <w:r>
        <w:rPr>
          <w:rFonts w:hint="eastAsia" w:ascii="宋体" w:hAnsi="宋体" w:cs="宋体"/>
          <w:b/>
          <w:bCs/>
          <w:color w:val="000000"/>
          <w:kern w:val="0"/>
          <w:sz w:val="36"/>
          <w:szCs w:val="36"/>
          <w:lang w:eastAsia="zh-CN"/>
        </w:rPr>
        <w:t>流程图</w:t>
      </w:r>
    </w:p>
    <w:p>
      <w:pPr>
        <w:pStyle w:val="2"/>
        <w:tabs>
          <w:tab w:val="left" w:pos="2424"/>
        </w:tabs>
        <w:ind w:left="0" w:leftChars="0" w:firstLine="0" w:firstLineChars="0"/>
        <w:jc w:val="center"/>
        <w:rPr>
          <w:rFonts w:hint="eastAsia" w:ascii="宋体" w:hAnsi="宋体" w:cs="宋体"/>
          <w:b/>
          <w:bCs/>
          <w:color w:val="000000"/>
          <w:kern w:val="0"/>
          <w:sz w:val="36"/>
          <w:szCs w:val="36"/>
          <w:lang w:eastAsia="zh-CN"/>
        </w:rPr>
      </w:pPr>
    </w:p>
    <w:p>
      <w:pPr>
        <w:pStyle w:val="2"/>
        <w:tabs>
          <w:tab w:val="left" w:pos="2424"/>
        </w:tabs>
        <w:ind w:left="0" w:leftChars="0" w:firstLine="0" w:firstLineChars="0"/>
        <w:jc w:val="center"/>
        <w:rPr>
          <w:rFonts w:hint="eastAsia" w:ascii="宋体" w:hAnsi="宋体" w:cs="宋体"/>
          <w:b/>
          <w:bCs/>
          <w:color w:val="000000"/>
          <w:kern w:val="0"/>
          <w:sz w:val="36"/>
          <w:szCs w:val="36"/>
          <w:lang w:eastAsia="zh-CN"/>
        </w:rPr>
      </w:pPr>
    </w:p>
    <w:p>
      <w:pPr>
        <w:pStyle w:val="2"/>
        <w:tabs>
          <w:tab w:val="left" w:pos="2424"/>
        </w:tabs>
        <w:ind w:left="0" w:leftChars="0" w:firstLine="0" w:firstLineChars="0"/>
        <w:jc w:val="center"/>
        <w:rPr>
          <w:rFonts w:hint="eastAsia" w:ascii="宋体" w:hAnsi="宋体" w:cs="宋体"/>
          <w:b/>
          <w:bCs/>
          <w:color w:val="000000"/>
          <w:kern w:val="0"/>
          <w:sz w:val="36"/>
          <w:szCs w:val="36"/>
          <w:lang w:eastAsia="zh-CN"/>
        </w:rPr>
      </w:pPr>
      <w:r>
        <w:drawing>
          <wp:inline distT="0" distB="0" distL="114300" distR="114300">
            <wp:extent cx="5715000" cy="5076825"/>
            <wp:effectExtent l="0" t="0" r="0" b="9525"/>
            <wp:docPr id="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1"/>
                    <pic:cNvPicPr>
                      <a:picLocks noChangeAspect="1"/>
                    </pic:cNvPicPr>
                  </pic:nvPicPr>
                  <pic:blipFill>
                    <a:blip r:embed="rId23"/>
                    <a:stretch>
                      <a:fillRect/>
                    </a:stretch>
                  </pic:blipFill>
                  <pic:spPr>
                    <a:xfrm>
                      <a:off x="0" y="0"/>
                      <a:ext cx="5715000" cy="5076825"/>
                    </a:xfrm>
                    <a:prstGeom prst="rect">
                      <a:avLst/>
                    </a:prstGeom>
                    <a:noFill/>
                    <a:ln>
                      <a:noFill/>
                    </a:ln>
                  </pic:spPr>
                </pic:pic>
              </a:graphicData>
            </a:graphic>
          </wp:inline>
        </w:drawing>
      </w:r>
    </w:p>
    <w:p>
      <w:pPr>
        <w:pStyle w:val="2"/>
        <w:tabs>
          <w:tab w:val="left" w:pos="2424"/>
        </w:tabs>
        <w:ind w:left="0" w:leftChars="0" w:firstLine="0" w:firstLineChars="0"/>
        <w:jc w:val="center"/>
        <w:rPr>
          <w:rFonts w:hint="eastAsia" w:ascii="宋体" w:hAnsi="宋体" w:cs="宋体"/>
          <w:b/>
          <w:bCs/>
          <w:color w:val="000000"/>
          <w:kern w:val="0"/>
          <w:sz w:val="36"/>
          <w:szCs w:val="36"/>
          <w:lang w:eastAsia="zh-CN"/>
        </w:rPr>
      </w:pPr>
    </w:p>
    <w:p>
      <w:pPr>
        <w:widowControl w:val="0"/>
        <w:adjustRightInd/>
        <w:snapToGrid/>
        <w:ind w:left="346"/>
        <w:jc w:val="both"/>
        <w:rPr>
          <w:rFonts w:hint="eastAsia" w:ascii="华文仿宋" w:hAnsi="华文仿宋" w:eastAsia="华文仿宋" w:cs="华文仿宋"/>
          <w:kern w:val="2"/>
          <w:sz w:val="24"/>
          <w:szCs w:val="24"/>
          <w:lang w:val="zh-CN" w:bidi="zh-CN"/>
        </w:rPr>
      </w:pPr>
      <w:r>
        <w:rPr>
          <w:sz w:val="84"/>
        </w:rPr>
        <mc:AlternateContent>
          <mc:Choice Requires="wps">
            <w:drawing>
              <wp:anchor distT="0" distB="0" distL="114300" distR="114300" simplePos="0" relativeHeight="251889664" behindDoc="0" locked="0" layoutInCell="1" allowOverlap="1">
                <wp:simplePos x="0" y="0"/>
                <wp:positionH relativeFrom="column">
                  <wp:posOffset>657225</wp:posOffset>
                </wp:positionH>
                <wp:positionV relativeFrom="paragraph">
                  <wp:posOffset>219075</wp:posOffset>
                </wp:positionV>
                <wp:extent cx="5278755" cy="76200"/>
                <wp:effectExtent l="0" t="0" r="17145" b="0"/>
                <wp:wrapNone/>
                <wp:docPr id="194" name="文本框 194"/>
                <wp:cNvGraphicFramePr/>
                <a:graphic xmlns:a="http://schemas.openxmlformats.org/drawingml/2006/main">
                  <a:graphicData uri="http://schemas.microsoft.com/office/word/2010/wordprocessingShape">
                    <wps:wsp>
                      <wps:cNvSpPr txBox="1"/>
                      <wps:spPr>
                        <a:xfrm flipV="1">
                          <a:off x="1494790" y="8260715"/>
                          <a:ext cx="5278755" cy="7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y;margin-left:51.75pt;margin-top:17.25pt;height:6pt;width:415.65pt;z-index:251889664;mso-width-relative:page;mso-height-relative:page;" fillcolor="#FFFFFF [3201]" filled="t" stroked="f" coordsize="21600,21600" o:gfxdata="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2BWtYAAAAJAQAADwAAAAAAAAABACAAAAAiAAAAZHJzL2Rvd25yZXYueG1sUEsBAhQA&#10;FAAAAAgAh07iQGyPbNNmAgAAtgQAAA4AAAAAAAAAAQAgAAAAJQEAAGRycy9lMm9Eb2MueG1sUEsF&#10;BgAAAAAGAAYAWQEAAP0FAAAAAA==&#10;">
                <v:fill on="t" focussize="0,0"/>
                <v:stroke on="f" weight="0.5pt"/>
                <v:imagedata o:title=""/>
                <o:lock v:ext="edit" aspectratio="f"/>
                <v:textbox>
                  <w:txbxContent>
                    <w:p/>
                    <w:p/>
                  </w:txbxContent>
                </v:textbox>
              </v:shape>
            </w:pict>
          </mc:Fallback>
        </mc:AlternateContent>
      </w:r>
    </w:p>
    <w:p>
      <w:pPr>
        <w:widowControl w:val="0"/>
        <w:adjustRightInd/>
        <w:snapToGrid/>
        <w:ind w:left="346"/>
        <w:jc w:val="both"/>
        <w:rPr>
          <w:rFonts w:hint="eastAsia" w:ascii="华文仿宋" w:hAnsi="华文仿宋" w:eastAsia="华文仿宋" w:cs="华文仿宋"/>
          <w:kern w:val="2"/>
          <w:sz w:val="24"/>
          <w:szCs w:val="24"/>
          <w:lang w:val="zh-CN" w:bidi="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5"/>
        <w:spacing w:before="70"/>
      </w:pPr>
      <w:r>
        <w:t>办理机构：</w:t>
      </w:r>
      <w:r>
        <w:rPr>
          <w:rFonts w:hint="eastAsia" w:ascii="Calibri" w:eastAsiaTheme="minorEastAsia"/>
          <w:lang w:eastAsia="zh-CN"/>
        </w:rPr>
        <w:t>习酒镇</w:t>
      </w:r>
      <w:r>
        <w:rPr>
          <w:rFonts w:hint="eastAsia" w:ascii="Calibri" w:eastAsiaTheme="minorEastAsia"/>
          <w:lang w:val="en-US" w:eastAsia="zh-CN"/>
        </w:rPr>
        <w:t>农业农村综合服务中心</w:t>
      </w:r>
    </w:p>
    <w:p>
      <w:pPr>
        <w:rPr>
          <w:rFonts w:hint="eastAsia"/>
          <w:lang w:eastAsia="zh-CN"/>
        </w:rPr>
      </w:pPr>
      <w:r>
        <w:rPr>
          <w:rFonts w:hint="eastAsia"/>
          <w:lang w:eastAsia="zh-CN"/>
        </w:rPr>
        <w:t>业务电话：0851-22691755</w:t>
      </w:r>
      <w:r>
        <w:rPr>
          <w:rFonts w:hint="eastAsia" w:ascii="宋体" w:hAnsi="宋体"/>
          <w:kern w:val="0"/>
          <w:sz w:val="24"/>
          <w:lang w:val="en-US" w:eastAsia="zh-CN"/>
        </w:rPr>
        <w:t xml:space="preserve">  </w:t>
      </w:r>
      <w:r>
        <w:rPr>
          <w:rFonts w:hint="eastAsia"/>
          <w:lang w:eastAsia="zh-CN"/>
        </w:rPr>
        <w:t>监督电话：0851-22691308</w:t>
      </w:r>
    </w:p>
    <w:p>
      <w:pPr>
        <w:rPr>
          <w:rFonts w:hint="eastAsia"/>
          <w:lang w:eastAsia="zh-CN"/>
        </w:rPr>
      </w:pP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p>
    <w:p>
      <w:pPr>
        <w:ind w:firstLine="602" w:firstLineChars="200"/>
        <w:rPr>
          <w:rFonts w:ascii="宋体" w:cs="仿宋_GB2312"/>
          <w:sz w:val="30"/>
          <w:szCs w:val="30"/>
        </w:rPr>
      </w:pPr>
      <w:r>
        <w:rPr>
          <w:rFonts w:hint="eastAsia" w:ascii="宋体" w:hAnsi="宋体" w:cs="宋体"/>
          <w:b/>
          <w:bCs/>
          <w:kern w:val="0"/>
          <w:sz w:val="30"/>
          <w:szCs w:val="30"/>
        </w:rPr>
        <w:t>权力事项</w:t>
      </w:r>
      <w:r>
        <w:rPr>
          <w:rFonts w:hint="eastAsia" w:ascii="宋体" w:hAnsi="宋体" w:cs="宋体"/>
          <w:b/>
          <w:bCs/>
          <w:kern w:val="0"/>
          <w:sz w:val="30"/>
          <w:szCs w:val="30"/>
          <w:lang w:val="en-US" w:eastAsia="zh-CN"/>
        </w:rPr>
        <w:t>57</w:t>
      </w:r>
      <w:r>
        <w:rPr>
          <w:rFonts w:hint="eastAsia" w:ascii="宋体" w:hAnsi="宋体" w:cs="宋体"/>
          <w:b/>
          <w:bCs/>
          <w:kern w:val="0"/>
          <w:sz w:val="30"/>
          <w:szCs w:val="30"/>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9776"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1020" name="矩形 1020"/>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336704;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5eyC1wAAAAoBAAAPAAAAAAAAAAEAIAAAACIAAABkcnMvZG93&#10;bnJldi54bWxQSwECFAAUAAAACACHTuJAu/x+PwECAAAvBAAADgAAAAAAAAABACAAAAAmAQAAZHJz&#10;L2Uyb0RvYy54bWxQSwUGAAAAAAYABgBZAQAAmQU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8752"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1104" name="直接箭头连接符 1104"/>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337728;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zz0+2gAAAAkBAAAPAAAAAAAAAAEAIAAA&#10;ACIAAABkcnMvZG93bnJldi54bWxQSwECFAAUAAAACACHTuJAdU/J+AoCAAD3AwAADgAAAAAAAAAB&#10;ACAAAAApAQAAZHJzL2Uyb0RvYy54bWxQSwUGAAAAAAYABgBZAQAAp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6704"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1105" name="矩形 1105"/>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339776;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WPmm7YAAAACgEAAA8AAAAAAAAAAQAgAAAAIgAAAGRycy9k&#10;b3ducmV2LnhtbFBLAQIUABQAAAAIAIdO4kBE6+mdAgIAAC8EAAAOAAAAAAAAAAEAIAAAACcBAABk&#10;cnMvZTJvRG9jLnhtbFBLBQYAAAAABgAGAFkBAACbBQ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4656"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1106" name="矩形 1106"/>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341824;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aU6dcAAAAJAQAADwAAAAAAAAABACAAAAAiAAAAZHJz&#10;L2Rvd25yZXYueG1sUEsBAhQAFAAAAAgAh07iQFkTWJIFAgAAMAQAAA4AAAAAAAAAAQAgAAAAJgEA&#10;AGRycy9lMm9Eb2MueG1sUEsFBgAAAAAGAAYAWQEAAJ0FAAAAAA==&#10;">
                <v:fill on="t" focussize="0,0"/>
                <v:stroke color="#000000" joinstyle="miter"/>
                <v:imagedata o:title=""/>
                <o:lock v:ext="edit" aspectratio="f"/>
                <v:textbo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5680"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1107" name="直接箭头连接符 1107"/>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340800;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DZHx2AAAAAkBAAAPAAAAAAAAAAEAIAAAACIA&#10;AABkcnMvZG93bnJldi54bWxQSwECFAAUAAAACACHTuJAPo36wwkCAAD4AwAADgAAAAAAAAABACAA&#10;AAAnAQAAZHJzL2Uyb0RvYy54bWxQSwUGAAAAAAYABgBZAQAAo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1977728"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1108" name="组合 1108"/>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1109"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1110"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338752;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HqoN92AAAAAkBAAAPAAAAAAAAAAEAIAAAACIAAABkcnMv&#10;ZG93bnJldi54bWxQSwECFAAUAAAACACHTuJAODZUNOcCAAB4BwAADgAAAAAAAAABACAAAAAnAQAA&#10;ZHJzL2Uyb0RvYy54bWxQSwUGAAAAAAYABgBZAQAAgAYAAAAA&#10;">
                <o:lock v:ext="edit" aspectratio="f"/>
                <v:rect id="矩形 1703" o:spid="_x0000_s1026" o:spt="1" style="position:absolute;left:-80;top:1319;height:755;width:2095;" fillcolor="#FFFFFF" filled="t" stroked="t" coordsize="21600,21600" o:gfxdata="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g6b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直接箭头连接符 1704" o:spid="_x0000_s1026" o:spt="32" type="#_x0000_t32" style="position:absolute;left:1030;top:0;height:625;width:0;" filled="f" stroked="t" coordsize="21600,21600" o:gfxdata="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Qhy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3632"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1111" name="直接箭头连接符 1111"/>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342848;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8fEYtkAAAAJAQAADwAAAAAAAAABACAAAAAi&#10;AAAAZHJzL2Rvd25yZXYueG1sUEsBAhQAFAAAAAgAh07iQDRb2cMJAgAA9wMAAA4AAAAAAAAAAQAg&#10;AAAAKA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80800"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112" name="矩形 1112"/>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335680;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I19cAAAAJAQAADwAAAAAAAAABACAAAAAiAAAAZHJzL2Rv&#10;d25yZXYueG1sUEsBAhQAFAAAAAgAh07iQLBEwK8CAgAALwQAAA4AAAAAAAAAAQAgAAAAJgEAAGRy&#10;cy9lMm9Eb2MueG1sUEsFBgAAAAAGAAYAWQEAAJoFAAAAAA==&#10;">
                <v:fill on="t" focussize="0,0"/>
                <v:stroke color="#000000" joinstyle="miter"/>
                <v:imagedata o:title=""/>
                <o:lock v:ext="edit" aspectratio="f"/>
                <v:textbox>
                  <w:txbxContent>
                    <w:p>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72608"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113" name="直接箭头连接符 1113"/>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343872;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bNN9LYAAAACgEAAA8AAAAAAAAA&#10;AQAgAAAAIgAAAGRycy9kb3ducmV2LnhtbFBLAQIUABQAAAAIAIdO4kA7mSGfEQIAAAEEAAAOAAAA&#10;AAAAAAEAIAAAACcBAABkcnMvZTJvRG9jLnhtbFBLBQYAAAAABgAGAFkBAACqBQAAAAA=&#10;">
                <v:fill on="f" focussize="0,0"/>
                <v:stroke color="#000000" joinstyle="round" endarrow="block"/>
                <v:imagedata o:title=""/>
                <o:lock v:ext="edit" aspectratio="f"/>
              </v:shape>
            </w:pict>
          </mc:Fallback>
        </mc:AlternateContent>
      </w:r>
    </w:p>
    <w:p>
      <w:pPr>
        <w:pStyle w:val="5"/>
        <w:spacing w:before="70"/>
        <w:ind w:left="346"/>
      </w:pPr>
    </w:p>
    <w:p>
      <w:pPr>
        <w:pStyle w:val="5"/>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1981824"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114" name="矩形 111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334656;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iq4TDXAAAACgEAAA8AAAAAAAAAAQAgAAAAIgAAAGRycy9k&#10;b3ducmV2LnhtbFBLAQIUABQAAAAIAIdO4kBPhEGnAwIAAC8EAAAOAAAAAAAAAAEAIAAAACYBAABk&#10;cnMvZTJvRG9jLnhtbFBLBQYAAAAABgAGAFkBAACbBQAAAAA=&#10;">
                <v:fill on="t" focussize="0,0"/>
                <v:stroke color="#000000" joinstyle="miter"/>
                <v:imagedata o:title=""/>
                <o:lock v:ext="edit" aspectratio="f"/>
                <v:textbox>
                  <w:txbxContent>
                    <w:p>
                      <w:r>
                        <w:rPr>
                          <w:rFonts w:hint="eastAsia"/>
                        </w:rPr>
                        <w:t>处理决定</w:t>
                      </w:r>
                    </w:p>
                  </w:txbxContent>
                </v:textbox>
              </v:rect>
            </w:pict>
          </mc:Fallback>
        </mc:AlternateContent>
      </w:r>
    </w:p>
    <w:p>
      <w:pPr>
        <w:pStyle w:val="5"/>
        <w:spacing w:before="70"/>
        <w:ind w:left="346"/>
      </w:pPr>
    </w:p>
    <w:p>
      <w:pPr>
        <w:pStyle w:val="5"/>
        <w:spacing w:before="70"/>
        <w:ind w:left="346"/>
      </w:pPr>
    </w:p>
    <w:p>
      <w:pPr>
        <w:pStyle w:val="5"/>
        <w:spacing w:before="70"/>
        <w:ind w:left="346"/>
      </w:pPr>
    </w:p>
    <w:p>
      <w:pPr>
        <w:pStyle w:val="5"/>
        <w:spacing w:before="70"/>
        <w:ind w:left="346"/>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习酒镇</w:t>
      </w:r>
      <w:r>
        <w:rPr>
          <w:rFonts w:hint="eastAsia" w:ascii="宋体"/>
          <w:sz w:val="21"/>
          <w:lang w:val="en-US" w:eastAsia="zh-CN"/>
        </w:rPr>
        <w:t>平安法治办公室</w:t>
      </w:r>
    </w:p>
    <w:p>
      <w:pPr>
        <w:ind w:firstLine="400" w:firstLineChars="200"/>
        <w:rPr>
          <w:rFonts w:hint="eastAsia"/>
          <w:sz w:val="20"/>
          <w:szCs w:val="22"/>
          <w:lang w:val="en-US" w:eastAsia="zh-CN"/>
        </w:rPr>
      </w:pPr>
      <w:r>
        <w:rPr>
          <w:rFonts w:hint="eastAsia"/>
          <w:sz w:val="20"/>
          <w:szCs w:val="22"/>
          <w:lang w:eastAsia="zh-CN"/>
        </w:rPr>
        <w:t>业务电话：0851-</w:t>
      </w:r>
      <w:r>
        <w:rPr>
          <w:rFonts w:hint="eastAsia"/>
          <w:sz w:val="20"/>
          <w:szCs w:val="22"/>
          <w:lang w:val="en-US" w:eastAsia="zh-CN"/>
        </w:rPr>
        <w:t>22691755</w:t>
      </w:r>
      <w:r>
        <w:rPr>
          <w:rFonts w:hint="eastAsia"/>
          <w:sz w:val="20"/>
          <w:szCs w:val="22"/>
          <w:lang w:eastAsia="zh-CN"/>
        </w:rPr>
        <w:t>监督电话：0851-2</w:t>
      </w:r>
      <w:r>
        <w:rPr>
          <w:rFonts w:hint="eastAsia"/>
          <w:sz w:val="20"/>
          <w:szCs w:val="22"/>
          <w:lang w:val="en-US" w:eastAsia="zh-CN"/>
        </w:rPr>
        <w:t>2691308</w:t>
      </w: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400" w:firstLineChars="200"/>
        <w:rPr>
          <w:rFonts w:hint="eastAsia"/>
          <w:sz w:val="20"/>
          <w:szCs w:val="22"/>
          <w:lang w:val="en-US" w:eastAsia="zh-CN"/>
        </w:rPr>
      </w:pPr>
    </w:p>
    <w:p>
      <w:pPr>
        <w:ind w:firstLine="602" w:firstLineChars="200"/>
        <w:rPr>
          <w:rFonts w:hint="eastAsia" w:ascii="宋体" w:hAnsi="宋体" w:cs="宋体"/>
          <w:b/>
          <w:bCs/>
          <w:kern w:val="0"/>
          <w:sz w:val="30"/>
          <w:szCs w:val="30"/>
        </w:rPr>
      </w:pPr>
      <w:r>
        <w:rPr>
          <w:rFonts w:hint="eastAsia" w:ascii="宋体" w:hAnsi="宋体" w:cs="宋体"/>
          <w:b/>
          <w:bCs/>
          <w:kern w:val="0"/>
          <w:sz w:val="30"/>
          <w:szCs w:val="30"/>
        </w:rPr>
        <w:t>权力事项</w:t>
      </w:r>
      <w:r>
        <w:rPr>
          <w:rFonts w:hint="eastAsia" w:ascii="宋体" w:hAnsi="宋体" w:cs="宋体"/>
          <w:b/>
          <w:bCs/>
          <w:kern w:val="0"/>
          <w:sz w:val="30"/>
          <w:szCs w:val="30"/>
          <w:lang w:val="en-US" w:eastAsia="zh-CN"/>
        </w:rPr>
        <w:t>58</w:t>
      </w:r>
      <w:r>
        <w:rPr>
          <w:rFonts w:hint="eastAsia" w:ascii="宋体" w:hAnsi="宋体" w:cs="宋体"/>
          <w:b/>
          <w:bCs/>
          <w:kern w:val="0"/>
          <w:sz w:val="30"/>
          <w:szCs w:val="30"/>
        </w:rPr>
        <w:t>：乡镇渡口渡船安全监督检查</w:t>
      </w:r>
    </w:p>
    <w:p>
      <w:pPr>
        <w:rPr>
          <w:rFonts w:ascii="宋体" w:cs="仿宋_GB2312"/>
          <w:sz w:val="30"/>
          <w:szCs w:val="30"/>
        </w:rPr>
      </w:pPr>
    </w:p>
    <w:p>
      <w:pPr>
        <w:pStyle w:val="5"/>
        <w:spacing w:before="70"/>
        <w:ind w:left="346"/>
      </w:pPr>
      <w:r>
        <w:drawing>
          <wp:inline distT="0" distB="0" distL="114300" distR="114300">
            <wp:extent cx="5343525" cy="5238750"/>
            <wp:effectExtent l="0" t="0" r="9525" b="0"/>
            <wp:docPr id="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1"/>
                    <pic:cNvPicPr>
                      <a:picLocks noChangeAspect="1"/>
                    </pic:cNvPicPr>
                  </pic:nvPicPr>
                  <pic:blipFill>
                    <a:blip r:embed="rId24"/>
                    <a:stretch>
                      <a:fillRect/>
                    </a:stretch>
                  </pic:blipFill>
                  <pic:spPr>
                    <a:xfrm>
                      <a:off x="0" y="0"/>
                      <a:ext cx="5343525" cy="5238750"/>
                    </a:xfrm>
                    <a:prstGeom prst="rect">
                      <a:avLst/>
                    </a:prstGeom>
                    <a:noFill/>
                    <a:ln>
                      <a:noFill/>
                    </a:ln>
                  </pic:spPr>
                </pic:pic>
              </a:graphicData>
            </a:graphic>
          </wp:inline>
        </w:drawing>
      </w:r>
    </w:p>
    <w:p>
      <w:pPr>
        <w:pStyle w:val="5"/>
        <w:spacing w:before="70"/>
        <w:ind w:left="346"/>
      </w:pPr>
    </w:p>
    <w:p>
      <w:pPr>
        <w:pStyle w:val="5"/>
        <w:spacing w:before="70"/>
        <w:ind w:left="346"/>
      </w:pPr>
    </w:p>
    <w:p>
      <w:pPr>
        <w:spacing w:before="72"/>
        <w:ind w:left="506" w:right="0" w:firstLine="0"/>
        <w:jc w:val="left"/>
        <w:rPr>
          <w:rFonts w:hint="eastAsia" w:ascii="宋体" w:eastAsia="宋体"/>
          <w:sz w:val="21"/>
          <w:lang w:val="en-US" w:eastAsia="zh-CN"/>
        </w:rPr>
      </w:pPr>
      <w:r>
        <w:rPr>
          <w:rFonts w:hint="eastAsia" w:ascii="宋体" w:eastAsia="宋体"/>
          <w:sz w:val="21"/>
        </w:rPr>
        <w:t>办理机构：</w:t>
      </w:r>
      <w:r>
        <w:rPr>
          <w:rFonts w:hint="eastAsia" w:ascii="宋体"/>
          <w:sz w:val="21"/>
          <w:lang w:eastAsia="zh-CN"/>
        </w:rPr>
        <w:t>农业农村综合服务中心</w:t>
      </w:r>
    </w:p>
    <w:p>
      <w:pPr>
        <w:ind w:firstLine="400" w:firstLineChars="200"/>
        <w:rPr>
          <w:rFonts w:hint="default" w:eastAsia="宋体"/>
          <w:lang w:val="en-US" w:eastAsia="zh-CN"/>
        </w:rPr>
      </w:pPr>
      <w:r>
        <w:rPr>
          <w:rFonts w:hint="eastAsia"/>
          <w:sz w:val="20"/>
          <w:szCs w:val="22"/>
          <w:lang w:eastAsia="zh-CN"/>
        </w:rPr>
        <w:t>业务电话：0851-</w:t>
      </w:r>
      <w:r>
        <w:rPr>
          <w:rFonts w:hint="eastAsia"/>
          <w:sz w:val="20"/>
          <w:szCs w:val="22"/>
          <w:lang w:val="en-US" w:eastAsia="zh-CN"/>
        </w:rPr>
        <w:t>22691755</w:t>
      </w:r>
      <w:r>
        <w:rPr>
          <w:rFonts w:hint="eastAsia"/>
          <w:sz w:val="20"/>
          <w:szCs w:val="22"/>
          <w:lang w:eastAsia="zh-CN"/>
        </w:rPr>
        <w:t>监督电话：0851-2</w:t>
      </w:r>
      <w:r>
        <w:rPr>
          <w:rFonts w:hint="eastAsia"/>
          <w:sz w:val="20"/>
          <w:szCs w:val="22"/>
          <w:lang w:val="en-US" w:eastAsia="zh-CN"/>
        </w:rPr>
        <w:t>2691308</w:t>
      </w: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p>
    <w:p>
      <w:pPr>
        <w:ind w:firstLine="602" w:firstLineChars="200"/>
        <w:rPr>
          <w:rFonts w:hint="eastAsia" w:ascii="宋体" w:hAnsi="宋体" w:cs="宋体"/>
          <w:b/>
          <w:bCs/>
          <w:kern w:val="0"/>
          <w:sz w:val="30"/>
          <w:szCs w:val="30"/>
        </w:rPr>
      </w:pPr>
      <w:r>
        <w:rPr>
          <w:rFonts w:hint="eastAsia" w:ascii="宋体" w:hAnsi="宋体" w:cs="宋体"/>
          <w:b/>
          <w:bCs/>
          <w:kern w:val="0"/>
          <w:sz w:val="30"/>
          <w:szCs w:val="30"/>
        </w:rPr>
        <w:t>权力事项</w:t>
      </w:r>
      <w:r>
        <w:rPr>
          <w:rFonts w:hint="eastAsia" w:ascii="宋体" w:hAnsi="宋体" w:cs="宋体"/>
          <w:b/>
          <w:bCs/>
          <w:kern w:val="0"/>
          <w:sz w:val="30"/>
          <w:szCs w:val="30"/>
          <w:lang w:val="en-US" w:eastAsia="zh-CN"/>
        </w:rPr>
        <w:t>59</w:t>
      </w:r>
      <w:r>
        <w:rPr>
          <w:rFonts w:hint="eastAsia" w:ascii="宋体" w:hAnsi="宋体" w:cs="宋体"/>
          <w:b/>
          <w:bCs/>
          <w:kern w:val="0"/>
          <w:sz w:val="30"/>
          <w:szCs w:val="30"/>
        </w:rPr>
        <w:t>：对自用船舶适航性的检查</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03328"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49" name="矩形 49"/>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313152;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5eyC1wAAAAoBAAAPAAAAAAAAAAEAIAAAACIAAABkcnMvZG93&#10;bnJldi54bWxQSwECFAAUAAAACACHTuJAaF3qsQECAAArBAAADgAAAAAAAAABACAAAAAmAQAAZHJz&#10;L2Uyb0RvYy54bWxQSwUGAAAAAAYABgBZAQAAmQU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02304"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86" name="直接箭头连接符 8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314176;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M89PtoAAAAJAQAADwAAAAAAAAABACAAAAAi&#10;AAAAZHJzL2Rvd25yZXYueG1sUEsBAhQAFAAAAAgAh07iQMbKlr0IAgAA8wMAAA4AAAAAAAAAAQAg&#10;AAAAKQEAAGRycy9lMm9Eb2MueG1sUEsFBgAAAAAGAAYAWQEAAKM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00256"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87" name="矩形 87"/>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316224;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Y+abtgAAAAKAQAADwAAAAAAAAABACAAAAAiAAAAZHJzL2Rv&#10;d25yZXYueG1sUEsBAhQAFAAAAAgAh07iQAEgnq4BAgAAKwQAAA4AAAAAAAAAAQAgAAAAJwEAAGRy&#10;cy9lMm9Eb2MueG1sUEsFBgAAAAAGAAYAWQEAAJoFA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98208"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88" name="矩形 88"/>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318272;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NpTp1wAAAAkBAAAPAAAAAAAAAAEAIAAAACIAAABkcnMv&#10;ZG93bnJldi54bWxQSwECFAAUAAAACACHTuJAfaTAhQQCAAAsBAAADgAAAAAAAAABACAAAAAmAQAA&#10;ZHJzL2Uyb0RvYy54bWxQSwUGAAAAAAYABgBZAQAAnAUAAAAA&#10;">
                <v:fill on="t" focussize="0,0"/>
                <v:stroke color="#000000" joinstyle="miter"/>
                <v:imagedata o:title=""/>
                <o:lock v:ext="edit" aspectratio="f"/>
                <v:textbox>
                  <w:txbxContent>
                    <w:p>
                      <w:pPr>
                        <w:numPr>
                          <w:ilvl w:val="0"/>
                          <w:numId w:val="8"/>
                        </w:numPr>
                        <w:spacing w:line="360" w:lineRule="auto"/>
                        <w:jc w:val="left"/>
                      </w:pPr>
                      <w:r>
                        <w:rPr>
                          <w:rFonts w:hint="eastAsia"/>
                        </w:rPr>
                        <w:t>查阅资料</w:t>
                      </w:r>
                    </w:p>
                    <w:p>
                      <w:pPr>
                        <w:numPr>
                          <w:ilvl w:val="0"/>
                          <w:numId w:val="8"/>
                        </w:numPr>
                        <w:spacing w:line="360" w:lineRule="auto"/>
                        <w:jc w:val="left"/>
                      </w:pPr>
                      <w:r>
                        <w:rPr>
                          <w:rFonts w:hint="eastAsia"/>
                        </w:rPr>
                        <w:t>查看现场</w:t>
                      </w:r>
                    </w:p>
                    <w:p>
                      <w:pPr>
                        <w:numPr>
                          <w:ilvl w:val="0"/>
                          <w:numId w:val="8"/>
                        </w:numPr>
                        <w:spacing w:line="360" w:lineRule="auto"/>
                        <w:jc w:val="left"/>
                      </w:pPr>
                      <w:r>
                        <w:rPr>
                          <w:rFonts w:hint="eastAsia"/>
                        </w:rPr>
                        <w:t>听取当事人陈述申辩</w:t>
                      </w:r>
                    </w:p>
                    <w:p>
                      <w:pPr>
                        <w:numPr>
                          <w:ilvl w:val="0"/>
                          <w:numId w:val="8"/>
                        </w:numPr>
                        <w:spacing w:line="360" w:lineRule="auto"/>
                        <w:jc w:val="left"/>
                      </w:pPr>
                      <w:r>
                        <w:rPr>
                          <w:rFonts w:hint="eastAsia"/>
                        </w:rPr>
                        <w:t>取证</w:t>
                      </w:r>
                    </w:p>
                    <w:p>
                      <w:pPr>
                        <w:numPr>
                          <w:ilvl w:val="0"/>
                          <w:numId w:val="8"/>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99232"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89" name="直接箭头连接符 89"/>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317248;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&#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DZHx2AAAAAkBAAAPAAAAAAAAAAEAIAAAACIAAABk&#10;cnMvZG93bnJldi54bWxQSwECFAAUAAAACACHTuJA1MPFGAYCAAD0AwAADgAAAAAAAAABACAAAAAn&#10;AQAAZHJzL2Uyb0RvYy54bWxQSwUGAAAAAAYABgBZAQAAnw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001280"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90" name="组合 90"/>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92"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93"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315200;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h6qDfdgAAAAJAQAADwAAAAAAAAABACAAAAAiAAAAZHJzL2Rv&#10;d25yZXYueG1sUEsBAhQAFAAAAAgAh07iQEq94CDlAgAAcAcAAA4AAAAAAAAAAQAgAAAAJwEAAGRy&#10;cy9lMm9Eb2MueG1sUEsFBgAAAAAGAAYAWQEAAH4GAAAAAA==&#10;">
                <o:lock v:ext="edit" aspectratio="f"/>
                <v:rect id="矩形 1703" o:spid="_x0000_s1026" o:spt="1" style="position:absolute;left:-80;top:1319;height:755;width:2095;" fillcolor="#FFFFFF" filled="t" stroked="t" coordsize="21600,21600" o:gfxdata="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Ji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直接箭头连接符 1704" o:spid="_x0000_s1026" o:spt="32" type="#_x0000_t32" style="position:absolute;left:1030;top:0;height:625;width:0;" filled="f" stroked="t" coordsize="21600,21600" o:gfxdata="UEsDBAoAAAAAAIdO4kAAAAAAAAAAAAAAAAAEAAAAZHJzL1BLAwQUAAAACACHTuJAgo10174AAADb&#10;AAAADwAAAGRycy9kb3ducmV2LnhtbEWPT2sCMRTE74V+h/CE3mpWC4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101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97184"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94" name="直接箭头连接符 94"/>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319296;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HxGLZAAAACQEAAA8AAAAAAAAAAQAgAAAAIgAA&#10;AGRycy9kb3ducmV2LnhtbFBLAQIUABQAAAAIAIdO4kAXsCLNBwIAAPMDAAAOAAAAAAAAAAEAIAAA&#10;ACgBAABkcnMvZTJvRG9jLnhtbFBLBQYAAAAABgAGAFkBAACh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004352"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05" name="矩形 105"/>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312128;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8AjX1wAAAAkBAAAPAAAAAAAAAAEAIAAAACIAAABkcnMv&#10;ZG93bnJldi54bWxQSwECFAAUAAAACACHTuJAfwX5LwQCAAAtBAAADgAAAAAAAAABACAAAAAmAQAA&#10;ZHJzL2Uyb0RvYy54bWxQSwUGAAAAAAYABgBZAQAAnAUAAAAA&#10;">
                <v:fill on="t" focussize="0,0"/>
                <v:stroke color="#000000" joinstyle="miter"/>
                <v:imagedata o:title=""/>
                <o:lock v:ext="edit" aspectratio="f"/>
                <v:textbox>
                  <w:txbxContent>
                    <w:p>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996160"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06" name="直接箭头连接符 106"/>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320320;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zTfS2AAAAAoBAAAPAAAAAAAAAAEA&#10;IAAAACIAAABkcnMvZG93bnJldi54bWxQSwECFAAUAAAACACHTuJA7pu/Aw8CAAD/AwAADgAAAAAA&#10;AAABACAAAAAnAQAAZHJzL2Uyb0RvYy54bWxQSwUGAAAAAAYABgBZAQAAqAUAAAAA&#10;">
                <v:fill on="f" focussize="0,0"/>
                <v:stroke color="#000000" joinstyle="round" endarrow="block"/>
                <v:imagedata o:title=""/>
                <o:lock v:ext="edit" aspectratio="f"/>
              </v:shape>
            </w:pict>
          </mc:Fallback>
        </mc:AlternateContent>
      </w:r>
    </w:p>
    <w:p>
      <w:pPr>
        <w:pStyle w:val="5"/>
        <w:spacing w:before="70"/>
        <w:ind w:left="346"/>
      </w:pPr>
    </w:p>
    <w:p>
      <w:pPr>
        <w:pStyle w:val="5"/>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005376"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23" name="矩形 123"/>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311104;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hMNcAAAAKAQAADwAAAAAAAAABACAAAAAiAAAAZHJzL2Rv&#10;d25yZXYueG1sUEsBAhQAFAAAAAgAh07iQJ06DrACAgAALQQAAA4AAAAAAAAAAQAgAAAAJgEAAGRy&#10;cy9lMm9Eb2MueG1sUEsFBgAAAAAGAAYAWQEAAJoFAAAAAA==&#10;">
                <v:fill on="t" focussize="0,0"/>
                <v:stroke color="#000000" joinstyle="miter"/>
                <v:imagedata o:title=""/>
                <o:lock v:ext="edit" aspectratio="f"/>
                <v:textbox>
                  <w:txbxContent>
                    <w:p>
                      <w:r>
                        <w:rPr>
                          <w:rFonts w:hint="eastAsia"/>
                        </w:rPr>
                        <w:t>处理决定</w:t>
                      </w:r>
                    </w:p>
                  </w:txbxContent>
                </v:textbox>
              </v:rect>
            </w:pict>
          </mc:Fallback>
        </mc:AlternateContent>
      </w:r>
    </w:p>
    <w:p>
      <w:pPr>
        <w:pStyle w:val="5"/>
        <w:spacing w:before="70"/>
        <w:ind w:left="346"/>
      </w:pPr>
    </w:p>
    <w:p>
      <w:pPr>
        <w:pStyle w:val="5"/>
        <w:spacing w:before="70"/>
        <w:ind w:left="346"/>
      </w:pPr>
    </w:p>
    <w:p>
      <w:pPr>
        <w:pStyle w:val="5"/>
        <w:spacing w:before="70"/>
        <w:ind w:left="346"/>
      </w:pPr>
    </w:p>
    <w:p>
      <w:pPr>
        <w:pStyle w:val="5"/>
        <w:spacing w:before="70"/>
        <w:ind w:left="346"/>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农业农村综合服务中心</w:t>
      </w:r>
    </w:p>
    <w:p>
      <w:pPr>
        <w:ind w:firstLine="400" w:firstLineChars="200"/>
        <w:rPr>
          <w:rFonts w:hint="default" w:eastAsia="宋体"/>
          <w:lang w:val="en-US" w:eastAsia="zh-CN"/>
        </w:rPr>
      </w:pPr>
      <w:r>
        <w:rPr>
          <w:rFonts w:hint="eastAsia"/>
          <w:sz w:val="20"/>
          <w:szCs w:val="22"/>
          <w:lang w:eastAsia="zh-CN"/>
        </w:rPr>
        <w:t>业务电话：0851-</w:t>
      </w:r>
      <w:r>
        <w:rPr>
          <w:rFonts w:hint="eastAsia"/>
          <w:sz w:val="20"/>
          <w:szCs w:val="22"/>
          <w:lang w:val="en-US" w:eastAsia="zh-CN"/>
        </w:rPr>
        <w:t>22691755</w:t>
      </w:r>
      <w:r>
        <w:rPr>
          <w:rFonts w:hint="eastAsia"/>
          <w:sz w:val="20"/>
          <w:szCs w:val="22"/>
          <w:lang w:eastAsia="zh-CN"/>
        </w:rPr>
        <w:t>监督电话：0851-2</w:t>
      </w:r>
      <w:r>
        <w:rPr>
          <w:rFonts w:hint="eastAsia"/>
          <w:sz w:val="20"/>
          <w:szCs w:val="22"/>
          <w:lang w:val="en-US" w:eastAsia="zh-CN"/>
        </w:rPr>
        <w:t>2691308</w:t>
      </w:r>
    </w:p>
    <w:p>
      <w:pPr>
        <w:ind w:firstLine="420" w:firstLineChars="200"/>
        <w:rPr>
          <w:rFonts w:hint="default" w:eastAsia="宋体"/>
          <w:lang w:val="en-US" w:eastAsia="zh-CN"/>
        </w:rPr>
      </w:pPr>
    </w:p>
    <w:p>
      <w:pPr>
        <w:ind w:firstLine="315" w:firstLineChars="150"/>
        <w:rPr>
          <w:rFonts w:hint="eastAsia" w:eastAsia="宋体"/>
          <w:lang w:val="en-US" w:eastAsia="zh-CN"/>
        </w:rPr>
      </w:pPr>
    </w:p>
    <w:p>
      <w:pPr>
        <w:pStyle w:val="2"/>
        <w:tabs>
          <w:tab w:val="left" w:pos="2424"/>
        </w:tabs>
        <w:ind w:left="0" w:leftChars="0" w:firstLine="0" w:firstLineChars="0"/>
        <w:jc w:val="center"/>
        <w:rPr>
          <w:rFonts w:hint="eastAsia"/>
          <w:lang w:val="en-US" w:eastAsia="zh-CN"/>
        </w:rPr>
      </w:pPr>
    </w:p>
    <w:p>
      <w:pPr>
        <w:numPr>
          <w:ilvl w:val="0"/>
          <w:numId w:val="0"/>
        </w:numPr>
        <w:jc w:val="center"/>
        <w:outlineLvl w:val="0"/>
        <w:rPr>
          <w:rFonts w:hint="eastAsia"/>
          <w:sz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六、</w:t>
      </w:r>
      <w:r>
        <w:rPr>
          <w:rFonts w:hint="eastAsia" w:ascii="宋体" w:hAnsi="宋体" w:cs="仿宋_GB2312"/>
          <w:b/>
          <w:bCs/>
          <w:sz w:val="84"/>
          <w:szCs w:val="84"/>
        </w:rPr>
        <w:t>行政确认类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spacing w:after="0"/>
        <w:rPr>
          <w:rFonts w:ascii="Calibri" w:eastAsia="Calibri"/>
        </w:rPr>
        <w:sectPr>
          <w:pgSz w:w="11910" w:h="16840"/>
          <w:pgMar w:top="1580" w:right="560" w:bottom="1420" w:left="1240" w:header="0" w:footer="1225" w:gutter="0"/>
          <w:pgNumType w:fmt="decimal"/>
          <w:cols w:space="720" w:num="1"/>
        </w:sectPr>
      </w:pPr>
    </w:p>
    <w:p>
      <w:pPr>
        <w:pStyle w:val="2"/>
        <w:numPr>
          <w:ilvl w:val="0"/>
          <w:numId w:val="0"/>
        </w:numPr>
        <w:tabs>
          <w:tab w:val="left" w:pos="2424"/>
        </w:tabs>
        <w:spacing w:before="50" w:after="0" w:line="240" w:lineRule="auto"/>
        <w:ind w:right="562" w:rightChars="0"/>
        <w:jc w:val="left"/>
      </w:pPr>
      <w:r>
        <w:rPr>
          <w:rFonts w:hint="eastAsia"/>
          <w:lang w:eastAsia="zh-CN"/>
        </w:rPr>
        <w:t>权力事项</w:t>
      </w:r>
      <w:r>
        <w:rPr>
          <w:rFonts w:hint="eastAsia"/>
          <w:lang w:val="en-US" w:eastAsia="zh-CN"/>
        </w:rPr>
        <w:t>60：</w:t>
      </w:r>
      <w:r>
        <w:rPr>
          <w:rFonts w:hint="eastAsia"/>
          <w:lang w:eastAsia="zh-CN"/>
        </w:rPr>
        <w:t>对调整村民小组设置的批准流</w:t>
      </w:r>
      <w:r>
        <w:t>程图</w:t>
      </w:r>
    </w:p>
    <w:p>
      <w:pPr>
        <w:pStyle w:val="5"/>
        <w:spacing w:before="11"/>
        <w:rPr>
          <w:b/>
          <w:sz w:val="11"/>
        </w:rPr>
      </w:pPr>
      <w:r>
        <mc:AlternateContent>
          <mc:Choice Requires="wpg">
            <w:drawing>
              <wp:anchor distT="0" distB="0" distL="114300" distR="114300" simplePos="0" relativeHeight="251757568"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58912;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spacing w:before="298"/>
        <w:ind w:left="346"/>
        <w:rPr>
          <w:rFonts w:hint="default"/>
          <w:lang w:val="en-US"/>
        </w:rPr>
      </w:pPr>
      <w:r>
        <w:t>办理机构：</w:t>
      </w:r>
      <w:r>
        <w:rPr>
          <w:rFonts w:hint="eastAsia" w:ascii="Calibri"/>
          <w:lang w:eastAsia="zh-CN"/>
        </w:rPr>
        <w:t>习酒镇</w:t>
      </w:r>
      <w:r>
        <w:rPr>
          <w:rFonts w:hint="eastAsia" w:ascii="Calibri"/>
          <w:lang w:val="en-US" w:eastAsia="zh-CN"/>
        </w:rPr>
        <w:t>党建工作办公室</w:t>
      </w:r>
    </w:p>
    <w:p>
      <w:pPr>
        <w:pStyle w:val="5"/>
        <w:spacing w:before="31"/>
        <w:ind w:left="346"/>
        <w:rPr>
          <w:rFonts w:hint="eastAsia" w:ascii="Calibri" w:eastAsia="宋体"/>
          <w:lang w:val="en-US" w:eastAsia="zh-CN"/>
        </w:rPr>
      </w:pPr>
      <w:r>
        <w:rPr>
          <w:rFonts w:hint="eastAsia"/>
          <w:lang w:eastAsia="zh-CN"/>
        </w:rPr>
        <w:t>业务电话：0851-22691755</w:t>
      </w:r>
      <w:r>
        <w:t>，</w:t>
      </w:r>
      <w:r>
        <w:rPr>
          <w:rFonts w:hint="eastAsia"/>
          <w:lang w:eastAsia="zh-CN"/>
        </w:rPr>
        <w:t>监督电话：0851-22691308</w:t>
      </w:r>
    </w:p>
    <w:p>
      <w:pPr>
        <w:pStyle w:val="5"/>
        <w:spacing w:before="31"/>
        <w:ind w:left="346"/>
        <w:rPr>
          <w:rFonts w:hint="eastAsia" w:ascii="宋体" w:hAnsi="宋体" w:eastAsia="宋体" w:cs="宋体"/>
        </w:rPr>
      </w:pPr>
    </w:p>
    <w:p>
      <w:pPr>
        <w:pStyle w:val="5"/>
        <w:spacing w:before="31"/>
        <w:ind w:left="346"/>
        <w:rPr>
          <w:rFonts w:hint="eastAsia" w:ascii="宋体" w:hAnsi="宋体" w:eastAsia="宋体" w:cs="宋体"/>
        </w:rPr>
      </w:pPr>
    </w:p>
    <w:p>
      <w:pPr>
        <w:pStyle w:val="5"/>
        <w:spacing w:before="31"/>
        <w:ind w:left="346"/>
        <w:rPr>
          <w:rFonts w:hint="eastAsia" w:ascii="宋体" w:hAnsi="宋体" w:eastAsia="宋体" w:cs="宋体"/>
        </w:rPr>
      </w:pPr>
    </w:p>
    <w:p>
      <w:pPr>
        <w:ind w:left="2168" w:hanging="2168" w:hangingChars="600"/>
        <w:jc w:val="left"/>
        <w:rPr>
          <w:rFonts w:hint="default" w:ascii="宋体" w:hAnsi="宋体" w:eastAsia="宋体" w:cs="宋体"/>
          <w:b/>
          <w:bCs/>
          <w:sz w:val="36"/>
          <w:szCs w:val="36"/>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909120" behindDoc="1" locked="0" layoutInCell="1" allowOverlap="1">
                <wp:simplePos x="0" y="0"/>
                <wp:positionH relativeFrom="page">
                  <wp:posOffset>850900</wp:posOffset>
                </wp:positionH>
                <wp:positionV relativeFrom="paragraph">
                  <wp:posOffset>874395</wp:posOffset>
                </wp:positionV>
                <wp:extent cx="6123305" cy="5549265"/>
                <wp:effectExtent l="635" t="0" r="10160" b="13335"/>
                <wp:wrapTopAndBottom/>
                <wp:docPr id="129" name="组合 129"/>
                <wp:cNvGraphicFramePr/>
                <a:graphic xmlns:a="http://schemas.openxmlformats.org/drawingml/2006/main">
                  <a:graphicData uri="http://schemas.microsoft.com/office/word/2010/wordprocessingGroup">
                    <wpg:wgp>
                      <wpg:cNvGrpSpPr/>
                      <wpg:grpSpPr>
                        <a:xfrm>
                          <a:off x="0" y="0"/>
                          <a:ext cx="6123305" cy="5549265"/>
                          <a:chOff x="1341" y="191"/>
                          <a:chExt cx="9643" cy="8739"/>
                        </a:xfrm>
                      </wpg:grpSpPr>
                      <wps:wsp>
                        <wps:cNvPr id="60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0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0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03"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0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05"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06"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07"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608"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09"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1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1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61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61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61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61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61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19" name="文本框 177"/>
                        <wps:cNvSpPr txBox="1"/>
                        <wps:spPr>
                          <a:xfrm>
                            <a:off x="7977" y="331"/>
                            <a:ext cx="2118" cy="116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2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2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2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2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24"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25"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7pt;margin-top:68.85pt;height:436.95pt;width:482.15pt;mso-position-horizontal-relative:page;mso-wrap-distance-bottom:0pt;mso-wrap-distance-top:0pt;z-index:-251407360;mso-width-relative:page;mso-height-relative:page;" coordorigin="1341,191" coordsize="9643,8739" o:gfxdata="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">
                <o:lock v:ext="edit" aspectratio="f"/>
                <v:shape id="任意多边形 160" o:spid="_x0000_s1026" o:spt="100" style="position:absolute;left:4923;top:701;height:627;width:1500;" fillcolor="#000000" filled="t" stroked="f" coordsize="1500,627" o:gfxdata="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vS6O5AAAA3AAA&#10;AA8AAAAAAAAAAQAgAAAAIgAAAGRycy9kb3ducmV2LnhtbFBLAQIUABQAAAAIAIdO4kAzLwWeOwAA&#10;ADkAAAAQAAAAAAAAAAEAIAAAAAgBAABkcnMvc2hhcGV4bWwueG1sUEsFBgAAAAAGAAYAWwEAALID&#10;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QyH+fb4AAADc&#10;AAAADwAAAGRycy9kb3ducmV2LnhtbEWPS0sDMRSF90L/Q7gFdzYZkUHGpl2UFoRSpQ+oy8vkdjJ0&#10;cjMmcTr+eyMILg/n8XHmy9F1YqAQW88aipkCQVx703Kj4XTcPDyDiAnZYOeZNHxThOVicjfHyvgb&#10;72k4pEbkEY4VarAp9ZWUsbbkMM58T5y9iw8OU5ahkSbgLY+7Tj4qVUqHLWeCxZ5Wlurr4ctlbhje&#10;P3fX/eZtbbfb87h7onL1ofX9tFAvIBKN6T/81341GkpVwO+Zf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H+f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16lUzL4AAADc&#10;AAAADwAAAGRycy9kb3ducmV2LnhtbEWP3WoCMRSE7wXfIZxC7zRxLxbdGgUVoXhRddsHOGxOd5du&#10;TpYk/j59IwheDjPzDTNfXm0nzuRD61jDZKxAEFfOtFxr+PnejqYgQkQ22DkmDTcKsFwMB3MsjLvw&#10;kc5lrEWCcChQQxNjX0gZqoYshrHriZP367zFmKSvpfF4SXDbyUypXFpsOS002NO6oeqvPFkNq3XO&#10;u1m2Ke9f29lhV+2PJ+tXWr+/TdQHiEjX+Ao/259GQ64yeJx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lUz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4ecbPr8AAADc&#10;AAAADwAAAGRycy9kb3ducmV2LnhtbEWPQWsCMRSE74X+h/AKvdXEloqsRg/SlXoQ0Yrg7bl57i5u&#10;XpYkXbf/3ghCj8PMfMNM571tREc+1I41DAcKBHHhTM2lhv1P/jYGESKywcYxafijAPPZ89MUM+Ou&#10;vKVuF0uRIBwy1FDF2GZShqIii2HgWuLknZ23GJP0pTQerwluG/mu1EharDktVNjSoqLisvu1GvK1&#10;PyyPq26zOq3dMv8stu3xq9f69WWoJiAi9fE//Gh/Gw0j9QH3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nGz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LGjfb0AAADc&#10;AAAADwAAAGRycy9kb3ducmV2LnhtbEWPzYoCMRCE74LvEFrYmybKIjJr9CAu60Fw/bnsrZm0k8FJ&#10;Z5xER316syB4LKrqK2o6v7lKXKkJpWcNw4ECQZx7U3Kh4bD/7k9AhIhssPJMGu4UYD7rdqaYGd/y&#10;lq67WIgE4ZChBhtjnUkZcksOw8DXxMk7+sZhTLIppGmwTXBXyZFSY+mw5LRgsaaFpfy0uzgNo98z&#10;n/GHluGY/9l2sT481hul9UdvqL5ARLrFd/jVXhkNY/UJ/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aN9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49kN70AAADc&#10;AAAADwAAAGRycy9kb3ducmV2LnhtbEWPUWvCQBCE34X+h2OFvumdhUpIc/FBLLS0iKb+gCW3TVJz&#10;eyG3Vfvve4Lg4zAz3zDF6uJ7daIxdoEtLOYGFHEdXMeNhcPX6ywDFQXZYR+YLPxRhFX5MCkwd+HM&#10;ezpV0qgE4ZijhVZkyLWOdUse4zwMxMn7DqNHSXJstBvxnOC+10/GLLXHjtNCiwOtW6qP1a+34Laf&#10;iMf37OdQy3YjG95h9rGz9nG6MC+ghC5yD9/ab87C0jzD9Uw6Arr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2Q3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S3I1+7wAAADc&#10;AAAADwAAAGRycy9kb3ducmV2LnhtbEWPS4vCQBCE7wv+h6GFva0z2UOQ6OjBB/g4+cBzk2mTaKYn&#10;ZGZN9t87guCxqKqvqOm8t7V4UOsrxxqSkQJBnDtTcaHhfFr/jEH4gGywdkwa/snDfDb4mmJmXMcH&#10;ehxDISKEfYYayhCaTEqfl2TRj1xDHL2ray2GKNtCmha7CLe1/FUqlRYrjgslNrQoKb8f/6yG/Xk/&#10;rpe3ftctLwlXcnuXTVhp/T1M1AREoD58wu/2xmhIVQqv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yNfu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NcRZBb8AAADc&#10;AAAADwAAAGRycy9kb3ducmV2LnhtbEWP3WoCMRSE7wu+QzhCb4omFv/YGkWlBUVEXfsAh81xd3Fz&#10;st2kat++EQQvh5n5hpnMbrYSF2p86VhDr6tAEGfOlJxr+D5+dcYgfEA2WDkmDX/kYTZtvUwwMe7K&#10;B7qkIRcRwj5BDUUIdSKlzwqy6LuuJo7eyTUWQ5RNLk2D1wi3lXxXaigtlhwXCqxpWVB2Tn+thl0l&#10;Pwdvm/lq8dNf9s1+vS3TQ9D6td1THyAC3cIz/GivjIahGsH9TDwCcv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EWQW/&#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0rAQ7sAAADc&#10;AAAADwAAAGRycy9kb3ducmV2LnhtbEVPy4rCMBTdC/MP4QpuRBMdKVKNLgZ8DLhQZz7g0lybYnNT&#10;m/iY+XqzEFweznu+fLha3KgNlWcNo6ECQVx4U3Gp4fdnNZiCCBHZYO2ZNPxRgOXiozPH3Pg7H+h2&#10;jKVIIRxy1GBjbHIpQ2HJYRj6hjhxJ986jAm2pTQt3lO4q+VYqUw6rDg1WGzoy1JxPl6dhn/63l32&#10;5+kmOlld1n07nnxmTuted6RmICI94lv8cm+NhkyltelMOg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rAQ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PA/Lu7wAAADc&#10;AAAADwAAAGRycy9kb3ducmV2LnhtbEWPzWsCMRTE74X+D+EVequJClJXo4dC/TpZbe+P5Lm7unlZ&#10;kvhR/3ojCB6HmfkNM55eXCNOFGLtWUO3o0AQG29rLjX8br8/PkHEhGyx8Uwa/inCdPL6MsbC+jP/&#10;0GmTSpEhHAvUUKXUFlJGU5HD2PEtcfZ2PjhMWYZS2oDnDHeN7Ck1kA5rzgsVtvRVkTlsjk6DaWer&#10;eOwP7fLPzGdruUz7a7Bav7911QhEokt6hh/thdUwUEO4n8lHQE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Py7u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V9JvLLsAAADc&#10;AAAADwAAAGRycy9kb3ducmV2LnhtbEVPTYvCMBC9L/gfwgh7W9OqiFSjh6KL7EHZKp6HZmyrzaQ0&#10;2Vr99eYg7PHxvpfr3tSio9ZVlhXEowgEcW51xYWC03H7NQfhPLLG2jIpeJCD9WrwscRE2zv/Upf5&#10;QoQQdgkqKL1vEildXpJBN7INceAutjXoA2wLqVu8h3BTy3EUzaTBikNDiQ2lJeW37M8oeP5M94fs&#10;0X+feXPednTLrpM0VepzGEcLEJ56/y9+u3dawSwO88OZc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JvLL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rloL4AAADc&#10;AAAADwAAAGRycy9kb3ducmV2LnhtbEWPQWsCMRSE7wX/Q3hCbzWJgi2r0YOyKPUgtYJ4e2yeu4ub&#10;l2UTXfvvG6HQ4zAz3zDz5cM14k5dqD0b0CMFgrjwtubSwPE7f/sAESKyxcYzGfihAMvF4GWOmfU9&#10;f9H9EEuRIBwyNFDF2GZShqIih2HkW+LkXXznMCbZldJ22Ce4a+RYqal0WHNaqLClVUXF9XBzBjas&#10;+yY/v6u9Pe7WeThPPi/7kzGvQ61mICI94n/4r721BqZaw/N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o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QPL3r8AAADc&#10;AAAADwAAAGRycy9kb3ducmV2LnhtbEWPQWsCMRSE74L/ITzBi9RkW5Dt1igoFCoeRNtDj4/N6+52&#10;Ny9rkqrtr28EweMwM98w8+XFduJEPjSONWRTBYK4dKbhSsPH++tDDiJEZIOdY9LwSwGWi+FgjoVx&#10;Z97T6RArkSAcCtRQx9gXUoayJoth6nri5H05bzEm6StpPJ4T3HbyUamZtNhwWqixp3VNZXv4sRo2&#10;n8cdb/N2pbbtN/7lHuXk+aj1eJSpFxCRLvEevrXfjIZZ9gT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Dy96/&#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2gmeeb4AAADc&#10;AAAADwAAAGRycy9kb3ducmV2LnhtbEWPQWvCQBSE74X+h+UVvNVNRIKNrkEKUg8irfXg8ZF9ZoPZ&#10;t2l2a6K/3i0UPA4z8w2zKAbbiAt1vnasIB0nIIhLp2uuFBy+168zED4ga2wck4IreSiWz08LzLXr&#10;+Ysu+1CJCGGfowITQptL6UtDFv3YtcTRO7nOYoiyq6TusI9w28hJkmTSYs1xwWBL74bK8/7XKthe&#10;q4/S+Lfslm5x9TkL9NMfd0qNXtJkDiLQEB7h//ZGK8jSKfydi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mee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ukM0QL8AAADc&#10;AAAADwAAAGRycy9kb3ducmV2LnhtbEWPQWvCQBSE7wX/w/IEb3WTElNJXUUEpVCwaIvnR/Y1Ce6+&#10;DdltTPrru0Khx2FmvmFWm8Ea0VPnG8cK0nkCgrh0uuFKwefH/nEJwgdkjcYxKRjJw2Y9eVhhod2N&#10;T9SfQyUihH2BCuoQ2kJKX9Zk0c9dSxy9L9dZDFF2ldQd3iLcGvmUJLm02HBcqLGlXU3l9fxtFbxL&#10;83NZHN/22WJ7Krf2YLLx2Sg1m6bJC4hAQ/gP/7VftYI8zeF+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DNEC/&#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N9Mxj74AAADc&#10;AAAADwAAAGRycy9kb3ducmV2LnhtbEWPQUvDQBCF74L/YRmhN7tJKa3EbnsQLb1VaxG9jdkxCWZn&#10;Q2bapP/eFQSPj/fe93irzRhac6ZemsgO8mkGhriMvuHKwfH16fYOjCiyxzYyObiQwGZ9fbXCwseB&#10;X+h80MokCEuBDmrVrrBWypoCyjR2xMn7in1ATbKvrO9xSPDQ2lmWLWzAhtNCjR091FR+H07BwfPb&#10;XvLtx6OoVp/jcOze50uJzk1u8uwejNKo/+G/9s47WORL+D2TjoBd/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Mxj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164;width:2118;" filled="f" stroked="f" coordsize="21600,21600" o:gfxdata="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p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LJ/HZ7sAAADc&#10;AAAADwAAAGRycy9kb3ducmV2LnhtbEVPy4rCMBTdD/gP4QqzGxNdlLEaRURBGBim1oXLa3Ntg81N&#10;beJj/n6yGHB5OO/58ulacac+WM8axiMFgrjyxnKt4VBuPz5BhIhssPVMGn4pwHIxeJtjbvyDC7rv&#10;Yy1SCIccNTQxdrmUoWrIYRj5jjhxZ987jAn2tTQ9PlK4a+VEqUw6tJwaGuxo3VB12d+chtWRi429&#10;fp9+inNhy3Kq+Cu7aP0+HKsZiEjP+BL/u3dGQzZJ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H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U6TBZL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TB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宋体" w:hAnsi="宋体" w:cs="宋体"/>
          <w:b/>
          <w:bCs/>
          <w:sz w:val="36"/>
          <w:szCs w:val="36"/>
          <w:lang w:eastAsia="zh-CN"/>
        </w:rPr>
        <w:t>权力事项</w:t>
      </w:r>
      <w:r>
        <w:rPr>
          <w:rFonts w:hint="eastAsia" w:ascii="宋体" w:hAnsi="宋体" w:cs="宋体"/>
          <w:b/>
          <w:bCs/>
          <w:sz w:val="36"/>
          <w:szCs w:val="36"/>
          <w:lang w:val="en-US" w:eastAsia="zh-CN"/>
        </w:rPr>
        <w:t>61：婚姻登记（结婚登记、补办结婚登记、离婚登记、复婚登记）流程图</w:t>
      </w:r>
    </w:p>
    <w:p>
      <w:pPr>
        <w:jc w:val="left"/>
        <w:rPr>
          <w:rFonts w:hint="eastAsia" w:ascii="宋体" w:hAnsi="宋体" w:eastAsia="宋体" w:cs="宋体"/>
          <w:b/>
          <w:bCs/>
          <w:sz w:val="36"/>
          <w:szCs w:val="36"/>
          <w:lang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5"/>
        <w:spacing w:before="298"/>
        <w:ind w:left="346"/>
        <w:rPr>
          <w:rFonts w:hint="default"/>
          <w:lang w:val="en-US"/>
        </w:rPr>
      </w:pPr>
      <w:r>
        <w:t>办理机构：</w:t>
      </w:r>
      <w:r>
        <w:rPr>
          <w:rFonts w:hint="eastAsia" w:ascii="Calibri"/>
          <w:lang w:val="en-US" w:eastAsia="zh-CN"/>
        </w:rPr>
        <w:t>党务政务服务中心</w:t>
      </w:r>
    </w:p>
    <w:p>
      <w:pPr>
        <w:pStyle w:val="5"/>
        <w:spacing w:before="31"/>
        <w:ind w:left="346"/>
        <w:rPr>
          <w:rFonts w:hint="eastAsia" w:ascii="Calibri" w:eastAsia="宋体"/>
          <w:lang w:val="en-US" w:eastAsia="zh-CN"/>
        </w:rPr>
      </w:pPr>
      <w:r>
        <w:rPr>
          <w:rFonts w:hint="eastAsia"/>
          <w:lang w:eastAsia="zh-CN"/>
        </w:rPr>
        <w:t>业务电话：0851-22691755</w:t>
      </w:r>
      <w:r>
        <w:t>，</w:t>
      </w:r>
      <w:r>
        <w:rPr>
          <w:rFonts w:hint="eastAsia"/>
          <w:lang w:eastAsia="zh-CN"/>
        </w:rPr>
        <w:t>监督电话：0851-22691308</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ind w:firstLine="2168" w:firstLineChars="600"/>
        <w:jc w:val="left"/>
        <w:rPr>
          <w:rFonts w:hint="eastAsia" w:ascii="宋体" w:hAnsi="宋体" w:eastAsia="宋体" w:cs="宋体"/>
          <w:b/>
          <w:bCs/>
          <w:sz w:val="36"/>
          <w:szCs w:val="36"/>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58592" behindDoc="1" locked="0" layoutInCell="1" allowOverlap="1">
                <wp:simplePos x="0" y="0"/>
                <wp:positionH relativeFrom="page">
                  <wp:posOffset>850900</wp:posOffset>
                </wp:positionH>
                <wp:positionV relativeFrom="paragraph">
                  <wp:posOffset>874395</wp:posOffset>
                </wp:positionV>
                <wp:extent cx="6123305" cy="5549265"/>
                <wp:effectExtent l="635" t="0" r="10160" b="13335"/>
                <wp:wrapTopAndBottom/>
                <wp:docPr id="483" name="组合 483"/>
                <wp:cNvGraphicFramePr/>
                <a:graphic xmlns:a="http://schemas.openxmlformats.org/drawingml/2006/main">
                  <a:graphicData uri="http://schemas.microsoft.com/office/word/2010/wordprocessingGroup">
                    <wpg:wgp>
                      <wpg:cNvGrpSpPr/>
                      <wpg:grpSpPr>
                        <a:xfrm>
                          <a:off x="0" y="0"/>
                          <a:ext cx="6123305" cy="5549265"/>
                          <a:chOff x="1341" y="191"/>
                          <a:chExt cx="9643" cy="8739"/>
                        </a:xfrm>
                      </wpg:grpSpPr>
                      <wps:wsp>
                        <wps:cNvPr id="48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8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8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8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8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8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9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9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9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93"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9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9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9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9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9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9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0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01" name="文本框 177"/>
                        <wps:cNvSpPr txBox="1"/>
                        <wps:spPr>
                          <a:xfrm>
                            <a:off x="7977" y="331"/>
                            <a:ext cx="2118" cy="116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0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0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0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0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0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0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7pt;margin-top:68.85pt;height:436.95pt;width:482.15pt;mso-position-horizontal-relative:page;mso-wrap-distance-bottom:0pt;mso-wrap-distance-top:0pt;z-index:-251557888;mso-width-relative:page;mso-height-relative:page;" coordorigin="1341,191" coordsize="9643,8739" o:gfxdata="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">
                <o:lock v:ext="edit" aspectratio="f"/>
                <v:shape id="任意多边形 160" o:spid="_x0000_s1026" o:spt="100" style="position:absolute;left:4923;top:701;height:627;width:1500;" fillcolor="#000000" filled="t" stroked="f" coordsize="1500,627" o:gfxdata="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MgG7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A2Vxb4AAADc&#10;AAAADwAAAGRycy9kb3ducmV2LnhtbEWPzWoCMRSF9wXfIdxCdzWjWJGp0YUoCGJFK9jlZXI7GZzc&#10;jEkcp29vBKHLw/n5ONN5Z2vRkg+VYwWDfgaCuHC64lLB8Xv1PgERIrLG2jEp+KMA81nvZYq5djfe&#10;U3uIpUgjHHJUYGJscilDYchi6LuGOHm/zluMSfpSao+3NG5rOcyysbRYcSIYbGhhqDgfrjZxfbu7&#10;bM/71dfSbDanbjui8eJHqbfXQfYJIlIX/8PP9lorGE0+4HEmHQ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x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IU/dL8AAADc&#10;AAAADwAAAGRycy9kb3ducmV2LnhtbEWPzWrDMBCE74W8g9hCbrUcU0zsRgnEIVBySBu3D7BYW9vU&#10;WhlJ+X36KFDocZiZb5jF6mIGcSLne8sKZkkKgrixuudWwffX9mUOwgdkjYNlUnAlD6vl5GmBpbZn&#10;PtCpDq2IEPYlKuhCGEspfdORQZ/YkTh6P9YZDFG6VmqH5wg3g8zSNJcGe44LHY5UddT81kejYF3l&#10;vCuyTX3bb4vPXfNxOBq3Vmr6PEvfQAS6hP/wX/tdK3id5/A4E4+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FP3S/&#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twhsAAAADc&#10;AAAADwAAAGRycy9kb3ducmV2LnhtbEWPT2vCQBTE7wW/w/IEb3VjaatEVw9ipB6k+AfB2zP7TILZ&#10;t2F3jem37xYKHoeZ+Q0zW3SmFi05X1lWMBomIIhzqysuFBwP2esEhA/IGmvLpOCHPCzmvZcZpto+&#10;eEftPhQiQtinqKAMoUml9HlJBv3QNsTRu1pnMETpCqkdPiLc1PItST6lwYrjQokNLUvKb/u7UZBt&#10;3Wl93rTfm8vWrrOPfNecV51Sg/4omYII1IVn+L/9pRW8T8b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3CG&#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evEw7sAAADc&#10;AAAADwAAAGRycy9kb3ducmV2LnhtbEVPy4rCMBTdC/MP4QruNFEGkY7RhTg4C2F8dOPu0lybMs1N&#10;baLV+XqzEFweznu+vLta3KgNlWcN45ECQVx4U3GpIT9+D2cgQkQ2WHsmDQ8KsFx89OaYGd/xnm6H&#10;WIoUwiFDDTbGJpMyFJYchpFviBN39q3DmGBbStNil8JdLSdKTaXDilODxYZWloq/w9VpmOwufMEN&#10;rcO5ONlutc3/t79K60F/rL5ARLrHt/jl/jEaPm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vEw7sAAADc&#10;AAAADwAAAAAAAAABACAAAAAiAAAAZHJzL2Rvd25yZXYueG1sUEsBAhQAFAAAAAgAh07iQDMvBZ47&#10;AAAAOQAAABAAAAAAAAAAAQAgAAAACgEAAGRycy9zaGFwZXhtbC54bWxQSwUGAAAAAAYABgBbAQAA&#10;tA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5tUDib0AAADc&#10;AAAADwAAAGRycy9kb3ducmV2LnhtbEWPUWvCQBCE3wv+h2OFvtWLpZQ0evogCpWWkKo/YMmtSTS3&#10;F3KrSf99r1Do4zAz3zDL9ehadac+NJ4NzGcJKOLS24YrA6fj7ikFFQTZYuuZDHxTgPVq8rDEzPqB&#10;v+h+kEpFCIcMDdQiXaZ1KGtyGGa+I47e2fcOJcq+0rbHIcJdq5+T5FU7bDgu1NjRpqbyerg5Azb/&#10;RLzu08uplHwrWy4w/SiMeZzOkwUooVH+w3/td2vgJX2D3zPxCO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QOJ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7hnzcrsAAADc&#10;AAAADwAAAGRycy9kb3ducmV2LnhtbEVPPW+DMBDdK+U/WBcpW2OooopQTIaQSmmZSqLOJ3wFGnxG&#10;2AH67+uhUsen950dFtOLiUbXWVYQbyMQxLXVHTcKrpfXxwSE88gae8uk4IccHPLVQ4aptjN/0FT5&#10;RoQQdikqaL0fUild3ZJBt7UDceC+7GjQBzg2Uo84h3DTy6coepYGOw4NLQ50bKm+VXejoLyWSV98&#10;L+9z8RlzJ99ucvAnpTbrOHoB4Wnx/+I/91kr2O3D/HAmHAG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hnzcrsAAADc&#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K+fjL8AAADc&#10;AAAADwAAAGRycy9kb3ducmV2LnhtbEWP3WrCQBSE7wu+w3IEb0rdRFKx0VVUKiilqNEHOGSPSTB7&#10;Nma3/ry9Wyj0cpiZb5jJ7G5qcaXWVZYVxP0IBHFudcWFguNh9TYC4TyyxtoyKXiQg9m08zLBVNsb&#10;7+ma+UIECLsUFZTeN6mULi/JoOvbhjh4J9sa9EG2hdQt3gLc1HIQRUNpsOKwUGJDy5Lyc/ZjFGxr&#10;+fn++jVfLy7JMtG7zXeV7b1SvW4cjUF4uvv/8F97rRUkHzH8ng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vn4y/&#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u2wMz78AAADc&#10;AAAADwAAAGRycy9kb3ducmV2LnhtbEWPzYoCMRCE74LvEFrYi2jGUcSdNXoQdFfw4M8+QDPpnQxO&#10;OuMk/qxPbwTBY1FVX1HT+c1W4kKNLx0rGPQTEMS50yUXCn4Py94EhA/IGivHpOCfPMxn7dYUM+2u&#10;vKPLPhQiQthnqMCEUGdS+tyQRd93NXH0/lxjMUTZFFI3eI1wW8k0ScbSYslxwWBNC0P5cX+2Cu60&#10;3py2x8l3sLI8rbomHQ3HVqmPziD5AhHoFt7hV/tHKxh9pv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sDM+/&#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GCkHN70AAADc&#10;AAAADwAAAGRycy9kb3ducmV2LnhtbEWPT2sCMRTE70K/Q3gFbzVrFamr0UOhVj3pVu+P5Lm7unlZ&#10;kvivn74RCh6HmfkNM53fbCMu5EPtWEG/l4Eg1s7UXCrY/Xy9fYAIEdlg45gU3CnAfPbSmWJu3JW3&#10;dCliKRKEQ44KqhjbXMqgK7IYeq4lTt7BeYsxSV9K4/Ga4LaR71k2khZrTgsVtvRZkT4VZ6tAt4t1&#10;OA/GZrXX34uNXMXjrzdKdV/72QREpFt8hv/bS6NgOB7A40w6An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Qc3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6P4ElL8AAADc&#10;AAAADwAAAGRycy9kb3ducmV2LnhtbEWPQWvCQBSE74L/YXmCt7pRQ7Gpq4egIh5ajOL5kX1NUrNv&#10;Q3aNsb++Wyh4HGbmG2a57k0tOmpdZVnBdBKBIM6trrhQcD5tXxYgnEfWWFsmBQ9ysF4NB0tMtL3z&#10;kbrMFyJA2CWooPS+SaR0eUkG3cQ2xMH7sq1BH2RbSN3iPcBNLWdR9CoNVhwWSmwoLSm/Zjej4OcQ&#10;f3xmj3534c1l29E1+56nqVLj0TR6B+Gp98/wf3uvFcRvM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J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RMaOGMAAAADc&#10;AAAADwAAAGRycy9kb3ducmV2LnhtbEWPS2vDMBCE74X8B7GB3mrJaZuHEyWHFtOSHkIeEHJbrI1t&#10;Yq2Mpcbpv68ChR6HmfmGWaxuthFX6nztWEOaKBDEhTM1lxoO+/xpCsIHZIONY9LwQx5Wy8HDAjPj&#10;et7SdRdKESHsM9RQhdBmUvqiIos+cS1x9M6usxii7EppOuwj3DZypNRYWqw5LlTY0ltFxWX3bTV8&#10;cNo3+WmiNubw9Z770/P6vDlq/ThM1RxEoFv4D/+1P42Gl9kr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o4Y&#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ZWMF/cAAAADc&#10;AAAADwAAAGRycy9kb3ducmV2LnhtbEWPT2sCMRTE7wW/Q3iCl6KJpcjuahRaECoeitaDx8fmdXe7&#10;m5c1iX/aT98UhB6HmfkNs1jdbCcu5EPjWMN0okAQl840XGk4fKzHGYgQkQ12jknDNwVYLQcPCyyM&#10;u/KOLvtYiQThUKCGOsa+kDKUNVkME9cTJ+/TeYsxSV9J4/Ga4LaTT0rNpMWG00KNPb3WVLb7s9Ww&#10;OZ7eeZu1L2rbfuFP5lE+5ietR8OpmoOIdIv/4Xv7zWh4zm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wX9&#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sxttb8AAADc&#10;AAAADwAAAGRycy9kb3ducmV2LnhtbEWPQWvCQBSE7wX/w/IKvdVNpFiN2YgUxB5Eauyhx0f2mQ3N&#10;vk2zq9H+erdQ8DjMzDdMvrzYVpyp941jBek4AUFcOd1wreDzsH6egfABWWPrmBRcycOyGD3kmGk3&#10;8J7OZahFhLDPUIEJocuk9JUhi37sOuLoHV1vMUTZ11L3OES4beUkSabSYsNxwWBHb4aq7/JkFWyv&#10;9aYyfj79Tbe4+pgF+hm+dko9PabJAkSgS7iH/9vvWsHL/BX+zsQj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MbbW/&#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ZIdoErwAAADc&#10;AAAADwAAAGRycy9kb3ducmV2LnhtbEVPXWvCMBR9H/gfwhV8m6lS51aNIoOKMJioY8+X5toWk5vS&#10;ZLb11y8Pgz0ezvd621sj7tT62rGC2TQBQVw4XXOp4OuSP7+C8AFZo3FMCgbysN2MntaYadfxie7n&#10;UIoYwj5DBVUITSalLyqy6KeuIY7c1bUWQ4RtKXWLXQy3Rs6T5EVarDk2VNjQe0XF7fxjFRyleXwv&#10;Pj/ydLE7FTu7N+mwNEpNxrNkBSJQH/7Ff+6DVpC+xbXxTDw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HaBK8AAAA&#10;3A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6Rdt3b4AAADc&#10;AAAADwAAAGRycy9kb3ducmV2LnhtbEWPQUvDQBCF74L/YRmhN7uJFLWx2x7EFm9qLWJv0+yYBLOz&#10;ITNt4r93BaHHx3vve7zFagytOVEvTWQH+TQDQ1xG33DlYPe+vr4HI4rssY1MDn5IYLW8vFhg4ePA&#10;b3TaamUShKVAB7VqV1grZU0BZRo74uR9xT6gJtlX1vc4JHho7U2W3dqADaeFGjt6rKn83h6Dg9eP&#10;F8k3+ydRrQ7jsOs+Z3cSnZtc5dkDGKVRz+H/9rN3MJvP4e9MOgJ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dt3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6e7sAAADc&#10;AAAADwAAAGRycy9kb3ducmV2LnhtbEVPz2vCMBS+C/sfwhO8aeJA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6e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164;width:2118;" filled="f" stroked="f" coordsize="21600,21600" o:gfxdata="UEsDBAoAAAAAAIdO4kAAAAAAAAAAAAAAAAAEAAAAZHJzL1BLAwQUAAAACACHTuJA00Nf4L4AAADc&#10;AAAADwAAAGRycy9kb3ducmV2LnhtbEWPQWsCMRSE7wX/Q3hCbzXZQqW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0Nf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ascii="Calibri"/>
                            <w:sz w:val="21"/>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wzT8eL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0/H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宋体" w:hAnsi="宋体" w:cs="宋体"/>
          <w:b/>
          <w:bCs/>
          <w:sz w:val="36"/>
          <w:szCs w:val="36"/>
          <w:lang w:eastAsia="zh-CN"/>
        </w:rPr>
        <w:t>权力事项</w:t>
      </w:r>
      <w:r>
        <w:rPr>
          <w:rFonts w:hint="eastAsia" w:ascii="宋体" w:hAnsi="宋体" w:cs="宋体"/>
          <w:b/>
          <w:bCs/>
          <w:sz w:val="36"/>
          <w:szCs w:val="36"/>
          <w:lang w:val="en-US" w:eastAsia="zh-CN"/>
        </w:rPr>
        <w:t>62：兵役登记</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5"/>
        <w:spacing w:before="298"/>
        <w:ind w:left="346"/>
        <w:rPr>
          <w:rFonts w:hint="default"/>
          <w:lang w:val="en-US"/>
        </w:rPr>
      </w:pPr>
      <w:r>
        <w:t>办理机构：</w:t>
      </w:r>
      <w:r>
        <w:rPr>
          <w:rFonts w:hint="eastAsia" w:ascii="Calibri"/>
          <w:lang w:val="en-US" w:eastAsia="zh-CN"/>
        </w:rPr>
        <w:t>党务政务服务中心</w:t>
      </w:r>
    </w:p>
    <w:p>
      <w:pPr>
        <w:pStyle w:val="5"/>
        <w:spacing w:before="31"/>
        <w:ind w:left="346"/>
        <w:rPr>
          <w:rFonts w:hint="eastAsia" w:ascii="Calibri" w:eastAsia="宋体"/>
          <w:lang w:val="en-US" w:eastAsia="zh-CN"/>
        </w:rPr>
      </w:pPr>
      <w:r>
        <w:rPr>
          <w:rFonts w:hint="eastAsia"/>
          <w:lang w:eastAsia="zh-CN"/>
        </w:rPr>
        <w:t>业务电话：0851-22691755</w:t>
      </w:r>
      <w:r>
        <w:t>，</w:t>
      </w:r>
      <w:r>
        <w:rPr>
          <w:rFonts w:hint="eastAsia"/>
          <w:lang w:eastAsia="zh-CN"/>
        </w:rPr>
        <w:t>监督电话：0851-22691308</w:t>
      </w:r>
    </w:p>
    <w:p>
      <w:pPr>
        <w:pStyle w:val="5"/>
        <w:spacing w:before="31"/>
        <w:ind w:left="346"/>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right="562" w:rightChars="0"/>
        <w:jc w:val="left"/>
        <w:rPr>
          <w:rFonts w:hint="eastAsia"/>
          <w:lang w:val="en-US" w:eastAsia="zh-CN"/>
        </w:rPr>
      </w:pPr>
      <w:r>
        <w:rPr>
          <w:rFonts w:hint="eastAsia"/>
          <w:lang w:eastAsia="zh-CN"/>
        </w:rPr>
        <w:t>权力事项</w:t>
      </w:r>
      <w:r>
        <w:rPr>
          <w:rFonts w:hint="eastAsia"/>
          <w:lang w:val="en-US" w:eastAsia="zh-CN"/>
        </w:rPr>
        <w:t>63：劳动者从事个体经营或灵活就业的就业登记</w:t>
      </w:r>
    </w:p>
    <w:p>
      <w:pPr>
        <w:pStyle w:val="5"/>
        <w:spacing w:before="11"/>
        <w:rPr>
          <w:b/>
          <w:sz w:val="11"/>
        </w:rPr>
      </w:pPr>
    </w:p>
    <w:p>
      <w:pPr>
        <w:pStyle w:val="5"/>
        <w:rPr>
          <w:b/>
          <w:sz w:val="36"/>
        </w:rPr>
      </w:pPr>
      <w:r>
        <mc:AlternateContent>
          <mc:Choice Requires="wpg">
            <w:drawing>
              <wp:anchor distT="0" distB="0" distL="114300" distR="114300" simplePos="0" relativeHeight="251982848"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1115" name="组合 1115"/>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1116"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117"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118"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119"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120"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121"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122"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123"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12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12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51"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61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688"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689"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69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69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69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69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694"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1708"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333632;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">
                <o:lock v:ext="edit" aspectratio="f"/>
                <v:shape id="任意多边形 160" o:spid="_x0000_s1026" o:spt="100" style="position:absolute;left:4923;top:701;height:627;width:1500;" fillcolor="#000000" filled="t" stroked="f" coordsize="1500,627" o:gfxdata="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o70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W3EFH8AAAADd&#10;AAAADwAAAGRycy9kb3ducmV2LnhtbEWPQWsCMRCF74X+hzCF3mp2pVhZjR5EQRArWkGPw2bcLG4m&#10;a5Ku23/fCIXeZnhv3vdmOu9tIzryoXasIB9kIIhLp2uuFBy/Vm9jECEia2wck4IfCjCfPT9NsdDu&#10;znvqDrESKYRDgQpMjG0hZSgNWQwD1xIn7eK8xZhWX0nt8Z7CbSOHWTaSFmtOBIMtLQyV18O3TVzf&#10;7W7b6371uTSbzanfvtNocVbq9SXPJiAi9fHf/He91ql+nn/A45s0gp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cQUf&#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MX+IJ78AAADd&#10;AAAADwAAAGRycy9kb3ducmV2LnhtbEWPQW/CMAyF75P4D5GRdhtpOSDoCEgwIU0cGJT9AKvx2mqN&#10;UyWhMH79fEDiZus9v/d5ub65Tg0UYuvZQD7JQBFX3rZcG/g+797moGJCtth5JgN/FGG9Gr0ssbD+&#10;yicaylQrCeFYoIEmpb7QOlYNOYwT3xOL9uODwyRrqLUNeJVw1+lpls20w5alocGetg1Vv+XFGdhs&#10;Z7xfTD/K+2G3OO6rr9PFhY0xr+M8eweV6Jae5sf1pxX8PBdc+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iCe/&#10;AAAA3Q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DDDzrr4AAADd&#10;AAAADwAAAGRycy9kb3ducmV2LnhtbEVPS2vCQBC+F/wPywi91U0KlhpdPYgRPUjxgeBtzI5JMDsb&#10;drcx/ffdQsHbfHzPmS1604iOnK8tK0hHCQjiwuqaSwWnY/72CcIHZI2NZVLwQx4W88HLDDNtH7yn&#10;7hBKEUPYZ6igCqHNpPRFRQb9yLbEkbtZZzBE6EqpHT5iuGnke5J8SIM1x4YKW1pWVNwP30ZBvnPn&#10;9WXbfW2vO7vOx8W+vax6pV6HaTIFEagPT/G/e6Pj/DSdwN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Dzrr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8jJv78AAADd&#10;AAAADwAAAGRycy9kb3ducmV2LnhtbEWPMW/CMBCFd6T+B+sqdQM7GVAVMAyoVRmQaCkL2yk+4qjx&#10;OcSG0P763lCp253eu/e+W67voVM3GlIb2UIxM6CI6+habiwcP1+nz6BSRnbYRSYL35RgvXqYLLFy&#10;ceQPuh1yoySEU4UWfM59pXWqPQVMs9gTi3aOQ8As69BoN+Ao4aHTpTFzHbBlafDY08ZT/XW4Bgvl&#10;+4Uv+EYv6Vyf/LjZHX92e2Pt02NhFqAy3fO/+e966wS/KIVfvpER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Iyb+/&#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LG5mKroAAADd&#10;AAAADwAAAGRycy9kb3ducmV2LnhtbEVPyYrCQBC9C/MPTQlzM514GELG1oMojMwgbh9QpGuSaLo6&#10;pMvt721B8FaPt9ZkdnOtulAfGs8GsiQFRVx623Bl4LBfjnJQQZAttp7JwJ0CzKYfgwkW1l95S5ed&#10;VCqGcCjQQC3SFVqHsiaHIfEdceT+fe9QIuwrbXu8xnDX6nGafmmHDceGGjua11SedmdnwK7/EE+r&#10;/HgoZb2QBW8w/90Y8znM0m9QQjd5i1/uHxvnZ+MMnt/EE/T0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bmYq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vC9CSbsAAADd&#10;AAAADwAAAGRycy9kb3ducmV2LnhtbEVPTWuDQBC9B/oflinkFlc9lGBdPcQU2ubUVHoe3Ika3Vlx&#10;t9H8+26h0Ns83ufk5WpGcaPZ9ZYVJFEMgrixuudWQf35stuDcB5Z42iZFNzJQVk8bHLMtF34g25n&#10;34oQwi5DBZ33Uyalazoy6CI7EQfuYmeDPsC5lXrGJYSbUaZx/CQN9hwaOpzo0FEznL+NglN92o/V&#10;dX1fqq+Ee/k2yMkfldo+JvEzCE+r/xf/uV91mJ+kKfx+E06Q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9CSb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24oyuL4AAADd&#10;AAAADwAAAGRycy9kb3ducmV2LnhtbEVP22rCQBB9L/gPywi+lLqJlyLRVVqpoIio0Q8YsmMSzM7G&#10;7NbL37tCoW9zONeZzO6mEldqXGlZQdyNQBBnVpecKzgeFh8jEM4ja6wsk4IHOZhNW28TTLS98Z6u&#10;qc9FCGGXoILC+zqR0mUFGXRdWxMH7mQbgz7AJpe6wVsIN5XsRdGnNFhyaCiwpnlB2Tn9NQq2lfwZ&#10;vq+/lt+XwXygd6tNme69Up12HI1BeLr7f/Gfe6nD/LjXh9c34QQ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4oyuL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GWWf3bwAAADd&#10;AAAADwAAAGRycy9kb3ducmV2LnhtbEVPzYrCMBC+L/gOYQQvi6atIlKNHgTXFTysPw8wNGNTbCa1&#10;yarr0xthwdt8fL8zW9xtLa7U+sqxgnSQgCAunK64VHA8rPoTED4ga6wdk4I/8rCYdz5mmGt34x1d&#10;96EUMYR9jgpMCE0upS8MWfQD1xBH7uRaiyHCtpS6xVsMt7XMkmQsLVYcGww2tDRUnPe/VsGDNtvL&#10;z3myDlZWl69Pk42GY6tUr5smUxCB7uEt/nd/6zg/zUbw+iae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ln92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UKcFr4AAADd&#10;AAAADwAAAGRycy9kb3ducmV2LnhtbEVPS2sCMRC+F/wPYQRvNVmltWzNelAWS3sQH1C8DZvZB91M&#10;lk107b9vBKG3+fies1zdbCuu1PvGsYZkqkAQF840XGk4HfPnNxA+IBtsHZOGX/KwykZPS0yNG3hP&#10;10OoRAxhn6KGOoQuldIXNVn0U9cRR650vcUQYV9J0+MQw20rZ0q9SosNx4YaO1rXVPwcLlbDlpOh&#10;zc8LtTOnr03uz/PPcvet9WScqHcQgW7hX/xwf5g4P5m9wP2be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KcFr4A&#10;AADd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Du+P6r4AAADd&#10;AAAADwAAAGRycy9kb3ducmV2LnhtbEVPS2sCMRC+F/wPYQQvpSYq2HVrFCwUWjwUbQ8eh810d93N&#10;ZE3iq7++KQje5uN7znx5sa04kQ+1Yw2joQJBXDhTc6nh++vtKQMRIrLB1jFpuFKA5aL3MMfcuDNv&#10;6LSNpUghHHLUUMXY5VKGoiKLYeg64sT9OG8xJuhLaTyeU7ht5VipqbRYc2qosKPXiopme7QaPnaH&#10;T15nzUqtmz3+Zh7l4+yg9aA/Ui8gIl3iXXxzv5s0fzJ+hv9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P6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WMY2L4AAADd&#10;AAAADwAAAGRycy9kb3ducmV2LnhtbEVPTWvCQBC9C/6HZQq96SYtFU3dBBGKPUix0YPHITvNhmZn&#10;Y3Y12l/fLQi9zeN9zrK42lZcqPeNYwXpNAFBXDndcK3gsH+bzEH4gKyxdUwKbuShyMejJWbaDfxJ&#10;lzLUIoawz1CBCaHLpPSVIYt+6jriyH253mKIsK+l7nGI4baVT0kykxYbjg0GO1obqr7Ls1WwvdWb&#10;yvjF7Cfd4mo3D3Qajh9KPT6kySuIQNfwL76733Wc//ySwt8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MY2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jxnVsb0AAADd&#10;AAAADwAAAGRycy9kb3ducmV2LnhtbEVP22rCQBB9L/gPywi+1U2KsSW6ighKoWDxQp+H7JgEd2dD&#10;dhuTfn1XKPRtDuc6y3Vvjeio9bVjBek0AUFcOF1zqeBy3j2/gfABWaNxTAoG8rBejZ6WmGt35yN1&#10;p1CKGMI+RwVVCE0upS8qsuinriGO3NW1FkOEbSl1i/cYbo18SZK5tFhzbKiwoW1Fxe30bRV8SvPz&#10;lR0+drNscyw2dm9mw6tRajJOkwWIQH34F/+533WcP09TeHw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dWxvQAA&#10;AN0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fgq55b4AAADd&#10;AAAADwAAAGRycy9kb3ducmV2LnhtbEWPwU7DQAxE70j8w8pI3OgmCJUqdNsDAsQNaCsEN5M1SUTW&#10;G8WmCX+PD0jcbM145nm9nVPvjjRKlzlAuSjAEdc5dtwEOOzvL1bgRJEj9pkpwA8JbDenJ2usYp74&#10;hY47bZyFsFQYoFUdKu+lbimhLPJAbNpnHhOqrWPj44iThafeXxbF0ifs2BpaHOi2pfpr950CPL8+&#10;Sfnwfieqzcc8HYa3q2vJIZyflcUNOKVZ/81/14/R8Jcrw7VvbAS/+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q55b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MlqD9b4AAADd&#10;AAAADwAAAGRycy9kb3ducmV2LnhtbEVPyWrDMBC9F/IPYgq9NVJyMIkbOZSSQqBQ6jiHHqfW2Bax&#10;Rq6lZvn7qBDIbR5vndX67HpxpDFYzxpmUwWCuPbGcqthX70/L0CEiGyw90waLhRgXUweVpgbf+KS&#10;jrvYihTCIUcNXYxDLmWoO3IYpn4gTlzjR4cxwbGVZsRTCne9nCuVSYeWU0OHA711VB92f07D6zeX&#10;G/v7+fNVNqWtqqXij+yg9dPjTL2AiHSOd/HNvTVpfrZYwv836QR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qD9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Jrm8tcAAAADd&#10;AAAADwAAAGRycy9kb3ducmV2LnhtbEWPQWvDMAyF74P9B6PCbqvdHUKb1i2jbDAYjKbpoUctVhPT&#10;WM5ir+3+/XQY7Cbxnt77tNrcQq8uNCYf2cJsakARN9F5bi0c6tfHOaiUkR32kcnCDyXYrO/vVli6&#10;eOWKLvvcKgnhVKKFLueh1Do1HQVM0zgQi3aKY8As69hqN+JVwkOvn4wpdEDP0tDhQNuOmvP+O1h4&#10;PnL14r8+PnfVqfJ1vTD8XpytfZjMzBJUplv+N/9dvznBLxb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uby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SfUZLr0AAADd&#10;AAAADwAAAGRycy9kb3ducmV2LnhtbEVPS2sCMRC+F/wPYQRvNVkPS90apRQFQShdt4cep5txN7iZ&#10;rJv46L9vCoK3+fies1jdXCcuNATrWUM2VSCIa28sNxq+qs3zC4gQkQ12nknDLwVYLUdPCyyMv3JJ&#10;l31sRArhUKCGNsa+kDLULTkMU98TJ+7gB4cxwaGRZsBrCnednCmVS4eWU0OLPb23VB/3Z6fh7ZvL&#10;tT19/HyWh9JW1VzxLj9qPRln6hVEpFt8iO/urUnz83kG/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Rk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uSeHWb0AAADd&#10;AAAADwAAAGRycy9kb3ducmV2LnhtbEVPTWvCQBC9F/wPyxS81V09hBrdSCkKBaE0xoPHaXaSLGZn&#10;Y3ar9t93C4Xe5vE+Z725u15caQzWs4b5TIEgrr2x3Go4VrunZxAhIhvsPZOGbwqwKSYPa8yNv3FJ&#10;10NsRQrhkKOGLsYhlzLUHTkMMz8QJ67xo8OY4NhKM+IthbteLpTKpEPLqaHDgV47qs+HL6fh5cTl&#10;1l7ePz/KprRVtVS8z85aTx/nagUi0j3+i//cbybNz5YL+P0mnS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4d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1msiwr0AAADd&#10;AAAADwAAAGRycy9kb3ducmV2LnhtbEVPS2sCMRC+F/wPYQreamKF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yL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WYK6tr0AAADd&#10;AAAADwAAAGRycy9kb3ducmV2LnhtbEVPS2sCMRC+F/wPYQreamKRpW6NUsSCUCiu68HjdDPuBjeT&#10;dRMf/feNUPA2H99zZouba8WF+mA9axiPFAjiyhvLtYZd+fnyBiJEZIOtZ9LwSwEW88HTDHPjr1zQ&#10;ZRtrkUI45KihibHLpQxVQw7DyHfEiTv43mFMsK+l6fGawl0rX5XKpEPLqaHBjpYNVcft2Wn42HOx&#10;sqfvn01xKGxZThV/ZUeth89j9Q4i0i0+xP/utUnzs+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rq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RiQqqcAAAADd&#10;AAAADwAAAGRycy9kb3ducmV2LnhtbEWPT2vDMAzF74V9B6PBbq3dHdo1q1vG6GAwKEuzw45arCam&#10;sZzGXv98++ow2E3iPb3303J9CZ060ZB8ZAvTiQFFXEfnubHwVb2Nn0CljOywi0wWrpRgvbobLbFw&#10;8cwlnXa5URLCqUALbc59oXWqWwqYJrEnFm0fh4BZ1qHRbsCzhIdOPxoz0wE9S0OLPb22VB92v8HC&#10;yzeXG3/c/nyW+9JX1cLwx+xg7cP91DyDynTJ/+a/63cn+HMj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JCq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rPr>
          <w:b/>
          <w:sz w:val="36"/>
        </w:rPr>
      </w:pPr>
    </w:p>
    <w:p>
      <w:pPr>
        <w:pStyle w:val="5"/>
        <w:spacing w:before="298"/>
        <w:ind w:left="346"/>
        <w:rPr>
          <w:rFonts w:hint="default"/>
          <w:lang w:val="en-US"/>
        </w:rPr>
      </w:pPr>
      <w:r>
        <w:t>办理机构：</w:t>
      </w:r>
      <w:r>
        <w:rPr>
          <w:rFonts w:hint="eastAsia" w:ascii="Calibri"/>
          <w:lang w:val="en-US" w:eastAsia="zh-CN"/>
        </w:rPr>
        <w:t>公共事务管理办公室</w:t>
      </w:r>
    </w:p>
    <w:p>
      <w:pPr>
        <w:ind w:firstLine="420" w:firstLineChars="200"/>
        <w:jc w:val="left"/>
        <w:rPr>
          <w:rFonts w:hint="eastAsia"/>
          <w:lang w:eastAsia="zh-CN"/>
        </w:rPr>
      </w:pPr>
      <w:r>
        <w:rPr>
          <w:rFonts w:hint="eastAsia"/>
          <w:lang w:eastAsia="zh-CN"/>
        </w:rPr>
        <w:t>业务电话：0851-22691755</w:t>
      </w:r>
      <w:r>
        <w:t>，</w:t>
      </w:r>
      <w:r>
        <w:rPr>
          <w:rFonts w:hint="eastAsia"/>
          <w:lang w:eastAsia="zh-CN"/>
        </w:rPr>
        <w:t>监督电话：0851-22691308</w:t>
      </w:r>
    </w:p>
    <w:p>
      <w:pPr>
        <w:jc w:val="left"/>
        <w:rPr>
          <w:rFonts w:hint="eastAsia"/>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31"/>
        <w:ind w:left="346"/>
        <w:rPr>
          <w:rFonts w:hint="default" w:ascii="Calibri" w:eastAsia="宋体"/>
          <w:lang w:val="en-US" w:eastAsia="zh-CN"/>
        </w:rPr>
      </w:pPr>
    </w:p>
    <w:p>
      <w:pPr>
        <w:spacing w:after="0"/>
        <w:rPr>
          <w:rFonts w:ascii="Calibri" w:eastAsia="Calibri"/>
        </w:rPr>
      </w:pPr>
    </w:p>
    <w:p>
      <w:pPr>
        <w:spacing w:after="0"/>
        <w:rPr>
          <w:rFonts w:ascii="Calibri" w:eastAsia="Calibri"/>
        </w:rPr>
      </w:pPr>
    </w:p>
    <w:p>
      <w:pPr>
        <w:rPr>
          <w:rFonts w:hint="eastAsia"/>
          <w:sz w:val="28"/>
          <w:szCs w:val="28"/>
          <w:lang w:eastAsia="zh-CN"/>
        </w:rPr>
      </w:pPr>
    </w:p>
    <w:p>
      <w:pPr>
        <w:numPr>
          <w:ilvl w:val="0"/>
          <w:numId w:val="0"/>
        </w:numPr>
        <w:ind w:firstLine="2530" w:firstLineChars="300"/>
        <w:jc w:val="both"/>
        <w:outlineLvl w:val="0"/>
        <w:rPr>
          <w:rFonts w:hint="eastAsia" w:ascii="宋体" w:hAnsi="宋体" w:cs="仿宋_GB2312"/>
          <w:b/>
          <w:bCs/>
          <w:sz w:val="84"/>
          <w:szCs w:val="84"/>
          <w:lang w:eastAsia="zh-CN"/>
        </w:rPr>
      </w:pPr>
    </w:p>
    <w:p>
      <w:pPr>
        <w:numPr>
          <w:ilvl w:val="0"/>
          <w:numId w:val="0"/>
        </w:numPr>
        <w:ind w:firstLine="2530" w:firstLineChars="300"/>
        <w:jc w:val="both"/>
        <w:outlineLvl w:val="0"/>
        <w:rPr>
          <w:rFonts w:hint="eastAsia" w:ascii="宋体" w:hAnsi="宋体" w:cs="仿宋_GB2312"/>
          <w:b/>
          <w:bCs/>
          <w:sz w:val="84"/>
          <w:szCs w:val="84"/>
          <w:lang w:eastAsia="zh-CN"/>
        </w:rPr>
      </w:pPr>
    </w:p>
    <w:p>
      <w:pPr>
        <w:numPr>
          <w:ilvl w:val="0"/>
          <w:numId w:val="0"/>
        </w:numPr>
        <w:ind w:firstLine="2530" w:firstLineChars="300"/>
        <w:jc w:val="both"/>
        <w:outlineLvl w:val="0"/>
        <w:rPr>
          <w:rFonts w:hint="eastAsia" w:ascii="宋体" w:hAnsi="宋体" w:cs="仿宋_GB2312"/>
          <w:b/>
          <w:bCs/>
          <w:sz w:val="84"/>
          <w:szCs w:val="84"/>
        </w:rPr>
      </w:pPr>
      <w:r>
        <w:rPr>
          <w:rFonts w:hint="eastAsia" w:ascii="宋体" w:hAnsi="宋体" w:cs="仿宋_GB2312"/>
          <w:b/>
          <w:bCs/>
          <w:sz w:val="84"/>
          <w:szCs w:val="84"/>
          <w:lang w:eastAsia="zh-CN"/>
        </w:rPr>
        <w:t>七、</w:t>
      </w:r>
      <w:r>
        <w:rPr>
          <w:rFonts w:hint="eastAsia" w:ascii="宋体" w:hAnsi="宋体" w:cs="仿宋_GB2312"/>
          <w:b/>
          <w:bCs/>
          <w:sz w:val="84"/>
          <w:szCs w:val="84"/>
        </w:rPr>
        <w:t>行政奖励类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办事</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jc w:val="center"/>
        <w:rPr>
          <w:rFonts w:hint="eastAsia"/>
          <w:b/>
          <w:bCs/>
          <w:sz w:val="36"/>
          <w:szCs w:val="36"/>
          <w:lang w:eastAsia="zh-CN"/>
        </w:rPr>
      </w:pPr>
    </w:p>
    <w:p>
      <w:pPr>
        <w:pStyle w:val="5"/>
        <w:jc w:val="center"/>
        <w:rPr>
          <w:rFonts w:hint="eastAsia"/>
          <w:b/>
          <w:bCs/>
          <w:sz w:val="36"/>
          <w:szCs w:val="36"/>
          <w:lang w:eastAsia="zh-CN"/>
        </w:rPr>
      </w:pPr>
      <w:r>
        <w:rPr>
          <w:rFonts w:hint="eastAsia"/>
          <w:b/>
          <w:bCs/>
          <w:sz w:val="36"/>
          <w:szCs w:val="36"/>
          <w:lang w:eastAsia="zh-CN"/>
        </w:rPr>
        <w:t>权力事项</w:t>
      </w:r>
      <w:r>
        <w:rPr>
          <w:rFonts w:hint="eastAsia"/>
          <w:b/>
          <w:bCs/>
          <w:sz w:val="36"/>
          <w:szCs w:val="36"/>
          <w:lang w:val="en-US" w:eastAsia="zh-CN"/>
        </w:rPr>
        <w:t>64：</w:t>
      </w:r>
      <w:r>
        <w:rPr>
          <w:rFonts w:hint="eastAsia"/>
          <w:b/>
          <w:bCs/>
          <w:sz w:val="36"/>
          <w:szCs w:val="36"/>
          <w:lang w:eastAsia="zh-CN"/>
        </w:rPr>
        <w:t>对在社会主义建设中做出显著成绩的残疾人，对维护残疾人合法权益、发展残疾人事业、为残疾人服务做出显著成绩的单位和个人的奖励</w:t>
      </w:r>
    </w:p>
    <w:p>
      <w:pPr>
        <w:pStyle w:val="5"/>
        <w:jc w:val="center"/>
        <w:rPr>
          <w:b/>
          <w:bCs/>
          <w:sz w:val="36"/>
          <w:szCs w:val="36"/>
        </w:rPr>
      </w:pPr>
      <w:r>
        <w:rPr>
          <w:rFonts w:hint="eastAsia"/>
          <w:b/>
          <w:bCs/>
          <w:sz w:val="36"/>
          <w:szCs w:val="36"/>
          <w:lang w:eastAsia="zh-CN"/>
        </w:rPr>
        <w:t>流程图</w:t>
      </w:r>
    </w:p>
    <w:p>
      <w:pPr>
        <w:pStyle w:val="5"/>
        <w:spacing w:before="4"/>
        <w:rPr>
          <w:b/>
          <w:sz w:val="36"/>
          <w:szCs w:val="36"/>
        </w:rPr>
      </w:pPr>
      <w:r>
        <w:rPr>
          <w:sz w:val="36"/>
          <w:szCs w:val="36"/>
        </w:rPr>
        <mc:AlternateContent>
          <mc:Choice Requires="wpg">
            <w:drawing>
              <wp:anchor distT="0" distB="0" distL="114300" distR="114300" simplePos="0" relativeHeight="251760640"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9"/>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9"/>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9"/>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9"/>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55840;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9"/>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9"/>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9"/>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5"/>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5"/>
        <w:spacing w:before="298"/>
        <w:ind w:firstLine="210" w:firstLineChars="100"/>
        <w:rPr>
          <w:rFonts w:hint="default"/>
          <w:lang w:val="en-US"/>
        </w:rPr>
      </w:pPr>
      <w:r>
        <w:t>办理机构：</w:t>
      </w:r>
      <w:r>
        <w:rPr>
          <w:rFonts w:hint="eastAsia" w:ascii="Calibri"/>
          <w:lang w:eastAsia="zh-CN"/>
        </w:rPr>
        <w:t>公共事务管理办公室</w:t>
      </w:r>
    </w:p>
    <w:p>
      <w:pPr>
        <w:pStyle w:val="5"/>
        <w:spacing w:before="31"/>
        <w:ind w:left="346"/>
        <w:rPr>
          <w:rFonts w:hint="eastAsia" w:ascii="宋体" w:hAnsi="宋体" w:eastAsia="宋体" w:cs="宋体"/>
          <w:b/>
          <w:bCs/>
          <w:sz w:val="36"/>
          <w:szCs w:val="36"/>
          <w:lang w:eastAsia="zh-CN"/>
        </w:rPr>
      </w:pPr>
      <w:r>
        <w:rPr>
          <w:rFonts w:hint="eastAsia"/>
          <w:lang w:eastAsia="zh-CN"/>
        </w:rPr>
        <w:t>业务电话：0851-22691755</w:t>
      </w:r>
      <w:r>
        <w:t>，</w:t>
      </w:r>
      <w:r>
        <w:rPr>
          <w:rFonts w:hint="eastAsia"/>
          <w:lang w:eastAsia="zh-CN"/>
        </w:rPr>
        <w:t>监督电话：0851-22691308</w:t>
      </w:r>
    </w:p>
    <w:p>
      <w:pPr>
        <w:jc w:val="center"/>
        <w:rPr>
          <w:rFonts w:hint="eastAsia" w:ascii="宋体" w:hAnsi="宋体" w:cs="宋体"/>
          <w:b/>
          <w:bCs/>
          <w:sz w:val="36"/>
          <w:szCs w:val="36"/>
          <w:lang w:eastAsia="zh-CN"/>
        </w:rPr>
      </w:pPr>
    </w:p>
    <w:p>
      <w:pPr>
        <w:jc w:val="center"/>
        <w:rPr>
          <w:rFonts w:hint="eastAsia" w:ascii="宋体" w:hAnsi="宋体" w:cs="宋体"/>
          <w:b/>
          <w:bCs/>
          <w:sz w:val="36"/>
          <w:szCs w:val="36"/>
          <w:lang w:eastAsia="zh-CN"/>
        </w:rPr>
      </w:pPr>
    </w:p>
    <w:p>
      <w:pPr>
        <w:jc w:val="center"/>
        <w:rPr>
          <w:rFonts w:hint="eastAsia" w:ascii="宋体" w:hAnsi="宋体" w:eastAsia="宋体" w:cs="宋体"/>
          <w:b/>
          <w:bCs/>
          <w:sz w:val="36"/>
          <w:szCs w:val="36"/>
          <w:lang w:eastAsia="zh-CN"/>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65：</w:t>
      </w:r>
      <w:r>
        <w:rPr>
          <w:rFonts w:hint="eastAsia" w:ascii="宋体" w:hAnsi="宋体" w:eastAsia="宋体" w:cs="宋体"/>
          <w:b/>
          <w:bCs/>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61664"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9"/>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9"/>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9"/>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9"/>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54816;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9"/>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9"/>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9"/>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298"/>
        <w:ind w:left="346"/>
        <w:rPr>
          <w:rFonts w:hint="default"/>
          <w:lang w:val="en-US"/>
        </w:rPr>
      </w:pPr>
      <w:r>
        <w:t>办理机构：</w:t>
      </w:r>
      <w:r>
        <w:rPr>
          <w:rFonts w:hint="eastAsia" w:ascii="Calibri"/>
          <w:lang w:eastAsia="zh-CN"/>
        </w:rPr>
        <w:t>公共事务管理办公室</w:t>
      </w:r>
    </w:p>
    <w:p>
      <w:pPr>
        <w:pStyle w:val="5"/>
        <w:spacing w:before="31"/>
        <w:ind w:left="346"/>
        <w:rPr>
          <w:rFonts w:hint="eastAsia" w:ascii="Calibri" w:eastAsia="宋体"/>
          <w:lang w:val="en-US" w:eastAsia="zh-CN"/>
        </w:rPr>
      </w:pPr>
      <w:r>
        <w:rPr>
          <w:rFonts w:hint="eastAsia"/>
          <w:lang w:eastAsia="zh-CN"/>
        </w:rPr>
        <w:t>业务电话：0851-22691755</w:t>
      </w:r>
      <w:r>
        <w:t>，</w:t>
      </w:r>
      <w:r>
        <w:rPr>
          <w:rFonts w:hint="eastAsia"/>
          <w:lang w:eastAsia="zh-CN"/>
        </w:rPr>
        <w:t>监督电话：0851-22691308</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八、</w:t>
      </w:r>
      <w:r>
        <w:rPr>
          <w:rFonts w:hint="eastAsia" w:ascii="宋体" w:hAnsi="宋体" w:cs="仿宋_GB2312"/>
          <w:b/>
          <w:bCs/>
          <w:sz w:val="84"/>
          <w:szCs w:val="84"/>
        </w:rPr>
        <w:t>行政裁决类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事务办理</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66：</w:t>
      </w:r>
      <w:r>
        <w:rPr>
          <w:rFonts w:hint="eastAsia"/>
        </w:rPr>
        <w:t>对个人之间、个人与单位之间土地权属争议的处理</w:t>
      </w:r>
      <w:r>
        <w:t>流程图</w:t>
      </w:r>
    </w:p>
    <w:p>
      <w:pPr>
        <w:pStyle w:val="5"/>
        <w:rPr>
          <w:b/>
          <w:sz w:val="14"/>
        </w:rPr>
      </w:pPr>
      <w:r>
        <mc:AlternateContent>
          <mc:Choice Requires="wpg">
            <w:drawing>
              <wp:anchor distT="0" distB="0" distL="114300" distR="114300" simplePos="0" relativeHeight="251762688"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53792;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5"/>
        <w:rPr>
          <w:b/>
          <w:sz w:val="36"/>
        </w:rPr>
      </w:pPr>
    </w:p>
    <w:p>
      <w:pPr>
        <w:pStyle w:val="5"/>
        <w:spacing w:before="70"/>
        <w:ind w:firstLine="420" w:firstLineChars="200"/>
        <w:rPr>
          <w:rFonts w:hint="eastAsia" w:eastAsia="宋体"/>
          <w:lang w:eastAsia="zh-CN"/>
        </w:rPr>
      </w:pPr>
      <w:r>
        <w:t>办理机构：</w:t>
      </w:r>
      <w:r>
        <w:rPr>
          <w:rFonts w:hint="eastAsia"/>
          <w:lang w:eastAsia="zh-CN"/>
        </w:rPr>
        <w:t>农业农村综合服务中心</w:t>
      </w:r>
    </w:p>
    <w:p>
      <w:pPr>
        <w:pStyle w:val="5"/>
        <w:spacing w:before="31"/>
        <w:ind w:left="346"/>
        <w:rPr>
          <w:rFonts w:hint="eastAsia" w:ascii="Calibri" w:eastAsia="宋体"/>
          <w:lang w:val="en-US" w:eastAsia="zh-CN"/>
        </w:rPr>
      </w:pPr>
      <w:r>
        <w:rPr>
          <w:rFonts w:hint="eastAsia"/>
          <w:lang w:eastAsia="zh-CN"/>
        </w:rPr>
        <w:t>业务电话：0851-22691755</w:t>
      </w:r>
      <w:r>
        <w:t>，</w:t>
      </w:r>
      <w:r>
        <w:rPr>
          <w:rFonts w:hint="eastAsia"/>
          <w:lang w:eastAsia="zh-CN"/>
        </w:rPr>
        <w:t>监督电话：0851-22691308</w:t>
      </w:r>
    </w:p>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67：</w:t>
      </w:r>
      <w:r>
        <w:rPr>
          <w:rFonts w:hint="eastAsia"/>
        </w:rPr>
        <w:t>个人之间、个人与单位之间林木所有权、林地使用权争议的处理</w:t>
      </w:r>
      <w:r>
        <w:rPr>
          <w:rFonts w:hint="eastAsia"/>
          <w:lang w:eastAsia="zh-CN"/>
        </w:rPr>
        <w:t>流程</w:t>
      </w:r>
      <w:r>
        <w:t>图</w:t>
      </w:r>
    </w:p>
    <w:p>
      <w:pPr>
        <w:pStyle w:val="5"/>
        <w:ind w:left="346"/>
      </w:pPr>
      <w:r>
        <mc:AlternateContent>
          <mc:Choice Requires="wps">
            <w:drawing>
              <wp:anchor distT="0" distB="0" distL="114300" distR="114300" simplePos="0" relativeHeight="251764736"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764736;mso-width-relative:page;mso-height-relative:page;" fillcolor="#000000" filled="t" stroked="f" coordsize="120,88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CG69doA&#10;AAALAQAADwAAAAAAAAABACAAAAAiAAAAZHJzL2Rvd25yZXYueG1sUEsBAhQAFAAAAAgAh07iQFZU&#10;mHGPAgAAHwcAAA4AAAAAAAAAAQAgAAAAKQEAAGRycy9lMm9Eb2MueG1sUEsFBgAAAAAGAAYAWQEA&#10;ACoGA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63712"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52768;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5"/>
        <w:ind w:left="346"/>
      </w:pPr>
    </w:p>
    <w:p>
      <w:pPr>
        <w:pStyle w:val="5"/>
        <w:ind w:left="346"/>
      </w:pPr>
    </w:p>
    <w:p>
      <w:pPr>
        <w:pStyle w:val="5"/>
        <w:ind w:left="346"/>
      </w:pPr>
      <w:r>
        <mc:AlternateContent>
          <mc:Choice Requires="wps">
            <w:drawing>
              <wp:anchor distT="0" distB="0" distL="114300" distR="114300" simplePos="0" relativeHeight="251765760"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765760;mso-width-relative:page;mso-height-relative:page;" fillcolor="#000000" filled="t" stroked="f" coordsize="2308,81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l9VSLWAAAACgEAAA8AAAAAAAAAAQAgAAAAIgAAAGRycy9kb3ducmV2LnhtbFBLAQIUABQAAAAI&#10;AIdO4kD5J68RDAMAAIkLAAAOAAAAAAAAAAEAIAAAACUBAABkcnMvZTJvRG9jLnhtbFBLBQYAAAAA&#10;BgAGAFkBAACjBg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766784"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766784;mso-width-relative:page;mso-height-relative:page;" filled="f" stroked="f" coordsize="21600,21600"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W0HRN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5"/>
        <w:ind w:left="346"/>
      </w:pPr>
    </w:p>
    <w:p>
      <w:pPr>
        <w:pStyle w:val="5"/>
        <w:ind w:left="346"/>
      </w:pPr>
    </w:p>
    <w:p>
      <w:pPr>
        <w:pStyle w:val="5"/>
        <w:ind w:left="346"/>
      </w:pPr>
    </w:p>
    <w:p>
      <w:pPr>
        <w:pStyle w:val="5"/>
        <w:ind w:left="346"/>
      </w:pPr>
    </w:p>
    <w:p>
      <w:pPr>
        <w:pStyle w:val="5"/>
        <w:ind w:left="346"/>
      </w:pPr>
    </w:p>
    <w:p>
      <w:pPr>
        <w:pStyle w:val="5"/>
        <w:ind w:left="346"/>
      </w:pPr>
    </w:p>
    <w:p>
      <w:pPr>
        <w:pStyle w:val="5"/>
        <w:ind w:left="346"/>
      </w:pPr>
    </w:p>
    <w:p>
      <w:pPr>
        <w:pStyle w:val="5"/>
        <w:spacing w:before="70"/>
        <w:ind w:firstLine="420" w:firstLineChars="200"/>
        <w:rPr>
          <w:rFonts w:hint="eastAsia" w:eastAsia="宋体"/>
          <w:lang w:eastAsia="zh-CN"/>
        </w:rPr>
      </w:pPr>
      <w:r>
        <w:t>办理机构：</w:t>
      </w:r>
      <w:r>
        <w:rPr>
          <w:rFonts w:hint="eastAsia"/>
          <w:lang w:eastAsia="zh-CN"/>
        </w:rPr>
        <w:t>农业农村综合服务中心</w:t>
      </w:r>
    </w:p>
    <w:p>
      <w:pPr>
        <w:pStyle w:val="5"/>
        <w:spacing w:before="31"/>
        <w:ind w:left="346"/>
        <w:rPr>
          <w:rFonts w:hint="eastAsia" w:ascii="Calibri" w:eastAsia="宋体"/>
          <w:lang w:val="en-US" w:eastAsia="zh-CN"/>
        </w:rPr>
      </w:pPr>
      <w:r>
        <w:rPr>
          <w:rFonts w:hint="eastAsia"/>
          <w:lang w:eastAsia="zh-CN"/>
        </w:rPr>
        <w:t>业务电话：0851-22691755</w:t>
      </w:r>
      <w:r>
        <w:t>，</w:t>
      </w:r>
      <w:r>
        <w:rPr>
          <w:rFonts w:hint="eastAsia"/>
          <w:lang w:eastAsia="zh-CN"/>
        </w:rPr>
        <w:t>监督电话：0851-22691308</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10"/>
        </w:numPr>
        <w:jc w:val="center"/>
        <w:outlineLvl w:val="0"/>
        <w:rPr>
          <w:rFonts w:hint="eastAsia" w:ascii="宋体" w:hAnsi="宋体" w:cs="仿宋_GB2312"/>
          <w:b/>
          <w:bCs/>
          <w:sz w:val="84"/>
          <w:szCs w:val="84"/>
        </w:rPr>
      </w:pPr>
      <w:r>
        <w:rPr>
          <w:rFonts w:hint="eastAsia" w:ascii="宋体" w:hAnsi="宋体" w:cs="仿宋_GB2312"/>
          <w:b/>
          <w:bCs/>
          <w:sz w:val="84"/>
          <w:szCs w:val="84"/>
        </w:rPr>
        <w:t>其他权力事项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r>
        <w:rPr>
          <w:rFonts w:hint="eastAsia" w:ascii="宋体" w:hAnsi="宋体" w:cs="仿宋_GB2312"/>
          <w:b/>
          <w:bCs/>
          <w:sz w:val="30"/>
          <w:szCs w:val="30"/>
          <w:lang w:val="en-US" w:eastAsia="zh-CN"/>
        </w:rPr>
        <w:t>权力事项68：食品摊贩从事食品生产经营活动备案流程图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mc:AlternateContent>
          <mc:Choice Requires="wpg">
            <w:drawing>
              <wp:anchor distT="0" distB="0" distL="114300" distR="114300" simplePos="0" relativeHeight="251767808"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548672;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1"/>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pStyle w:val="5"/>
        <w:spacing w:before="298"/>
        <w:rPr>
          <w:rFonts w:hint="default"/>
          <w:lang w:val="en-US"/>
        </w:rPr>
      </w:pPr>
      <w:r>
        <w:t>办理机构：</w:t>
      </w:r>
      <w:r>
        <w:rPr>
          <w:rFonts w:hint="eastAsia" w:ascii="Calibri"/>
          <w:lang w:val="en-US" w:eastAsia="zh-CN"/>
        </w:rPr>
        <w:t>公共事务管理办公室</w:t>
      </w:r>
    </w:p>
    <w:p>
      <w:pPr>
        <w:spacing w:before="36"/>
        <w:ind w:right="0"/>
        <w:jc w:val="left"/>
        <w:rPr>
          <w:rFonts w:hint="default" w:ascii="Calibri" w:eastAsia="宋体"/>
          <w:sz w:val="21"/>
          <w:lang w:val="en-US" w:eastAsia="zh-CN"/>
        </w:rPr>
      </w:pPr>
      <w:r>
        <w:rPr>
          <w:rFonts w:hint="eastAsia"/>
          <w:sz w:val="24"/>
          <w:szCs w:val="32"/>
          <w:lang w:val="en-US" w:eastAsia="zh-CN"/>
        </w:rPr>
        <w:t xml:space="preserve">业务电话： </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sz w:val="24"/>
          <w:szCs w:val="32"/>
          <w:lang w:val="en-US" w:eastAsia="zh-CN"/>
        </w:rPr>
        <w:t xml:space="preserve"> </w:t>
      </w:r>
      <w:r>
        <w:rPr>
          <w:rFonts w:hint="eastAsia"/>
          <w:sz w:val="21"/>
          <w:szCs w:val="24"/>
          <w:lang w:val="en-US" w:eastAsia="zh-CN"/>
        </w:rPr>
        <w:t xml:space="preserve">    </w:t>
      </w:r>
      <w:r>
        <w:rPr>
          <w:rFonts w:hint="eastAsia"/>
          <w:sz w:val="22"/>
          <w:szCs w:val="28"/>
          <w:lang w:val="en-US" w:eastAsia="zh-CN"/>
        </w:rPr>
        <w:t>监督电话：0851-22691308</w: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jc w:val="left"/>
        <w:rPr>
          <w:rFonts w:hint="eastAsia" w:ascii="Calibri" w:hAnsi="Calibri" w:eastAsia="宋体" w:cs="Times New Roman"/>
          <w:kern w:val="2"/>
          <w:sz w:val="21"/>
          <w:szCs w:val="24"/>
          <w:lang w:val="en-US" w:eastAsia="zh-CN" w:bidi="ar-SA"/>
        </w:rPr>
      </w:pP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lang w:eastAsia="zh-CN"/>
        </w:rPr>
        <w:t>权力事项</w:t>
      </w:r>
      <w:r>
        <w:rPr>
          <w:rFonts w:hint="eastAsia"/>
          <w:lang w:val="en-US" w:eastAsia="zh-CN"/>
        </w:rPr>
        <w:t>69：</w:t>
      </w:r>
      <w:r>
        <w:rPr>
          <w:rFonts w:hint="eastAsia"/>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556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88556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69856"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769856;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68832"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1768832;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MgbFNUAAAAK&#10;AQAADwAAAAAAAAABACAAAAAiAAAAZHJzL2Rvd25yZXYueG1sUEsBAhQAFAAAAAgAh07iQKtIgjCR&#10;AgAAbQ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0880"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1770880;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IzPM2AAAAAoBAAAPAAAAAAAA&#10;AAEAIAAAACIAAABkcnMvZG93bnJldi54bWxQSwECFAAUAAAACACHTuJAR/arsv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71904"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1771904;mso-width-relative:page;mso-height-relative:page;" fillcolor="#FFFFFF [3201]"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pdr&#10;dt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3952"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1773952;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SWY0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2928"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1772928;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VKkV/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74976"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1774976;mso-width-relative:page;mso-height-relative:page;" fillcolor="#FFFFFF [3201]"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FdnB1QAAAAoBAAAPAAAAAAAAAAEAIAAAACIAAABkcnMvZG93bnJldi54bWxQSwECFAAUAAAACACH&#10;TuJA+SZV82ACAACf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7024"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1777024;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TPbI1QAA&#10;AAkBAAAPAAAAAAAAAAEAIAAAACIAAABkcnMvZG93bnJldi54bWxQSwECFAAUAAAACACHTuJA3KUF&#10;NpMCAABt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6000"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1776000;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ZB1pKd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78048"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1778048;mso-width-relative:page;mso-height-relative:page;" fillcolor="#FFFFFF [3201]"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Tse&#10;Id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spacing w:before="72"/>
        <w:ind w:right="0"/>
        <w:jc w:val="left"/>
        <w:rPr>
          <w:rFonts w:hint="eastAsia" w:ascii="宋体" w:eastAsia="宋体"/>
          <w:sz w:val="21"/>
        </w:rPr>
      </w:pPr>
    </w:p>
    <w:p>
      <w:pPr>
        <w:spacing w:before="72"/>
        <w:ind w:right="0"/>
        <w:jc w:val="left"/>
        <w:rPr>
          <w:rFonts w:hint="default" w:ascii="宋体" w:eastAsia="宋体"/>
          <w:sz w:val="21"/>
          <w:lang w:val="en-US"/>
        </w:rPr>
      </w:pPr>
      <w:r>
        <w:rPr>
          <w:rFonts w:hint="eastAsia" w:ascii="宋体" w:eastAsia="宋体"/>
          <w:sz w:val="21"/>
        </w:rPr>
        <w:t>办理机构：</w:t>
      </w:r>
      <w:r>
        <w:rPr>
          <w:rFonts w:hint="eastAsia"/>
          <w:sz w:val="21"/>
          <w:lang w:val="en-US" w:eastAsia="zh-CN"/>
        </w:rPr>
        <w:t>平安法治办公室</w:t>
      </w:r>
    </w:p>
    <w:p>
      <w:pPr>
        <w:spacing w:before="36"/>
        <w:ind w:right="0"/>
        <w:jc w:val="left"/>
        <w:rPr>
          <w:rFonts w:hint="default" w:ascii="Calibri" w:eastAsia="宋体"/>
          <w:sz w:val="21"/>
          <w:lang w:val="en-US" w:eastAsia="zh-CN"/>
        </w:rPr>
      </w:pPr>
      <w:r>
        <w:rPr>
          <w:rFonts w:hint="eastAsia"/>
          <w:sz w:val="24"/>
          <w:szCs w:val="32"/>
          <w:lang w:val="en-US" w:eastAsia="zh-CN"/>
        </w:rPr>
        <w:t xml:space="preserve">业务电话： </w:t>
      </w:r>
      <w:r>
        <w:rPr>
          <w:rFonts w:hint="eastAsia" w:asciiTheme="majorEastAsia" w:hAnsiTheme="majorEastAsia" w:eastAsiaTheme="majorEastAsia" w:cstheme="majorEastAsia"/>
          <w:i w:val="0"/>
          <w:caps w:val="0"/>
          <w:color w:val="666666"/>
          <w:spacing w:val="0"/>
          <w:sz w:val="32"/>
          <w:szCs w:val="32"/>
          <w:shd w:val="clear" w:fill="FFFFFF"/>
          <w:lang w:eastAsia="zh-CN"/>
        </w:rPr>
        <w:t>0851-22691755</w:t>
      </w:r>
      <w:r>
        <w:rPr>
          <w:rFonts w:hint="eastAsia"/>
          <w:sz w:val="24"/>
          <w:szCs w:val="32"/>
          <w:lang w:val="en-US" w:eastAsia="zh-CN"/>
        </w:rPr>
        <w:t xml:space="preserve"> </w:t>
      </w:r>
      <w:r>
        <w:rPr>
          <w:rFonts w:hint="eastAsia"/>
          <w:sz w:val="21"/>
          <w:szCs w:val="24"/>
          <w:lang w:val="en-US" w:eastAsia="zh-CN"/>
        </w:rPr>
        <w:t xml:space="preserve">    </w:t>
      </w:r>
      <w:r>
        <w:rPr>
          <w:rFonts w:hint="eastAsia"/>
          <w:sz w:val="22"/>
          <w:szCs w:val="28"/>
          <w:lang w:val="en-US" w:eastAsia="zh-CN"/>
        </w:rPr>
        <w:t>监督电话：0851-22691308</w:t>
      </w:r>
    </w:p>
    <w:p>
      <w:pPr>
        <w:rPr>
          <w:rFonts w:hint="eastAsia" w:ascii="Calibri" w:eastAsia="宋体"/>
          <w:sz w:val="21"/>
          <w:lang w:val="en-US" w:eastAsia="zh-CN"/>
        </w:rPr>
      </w:pPr>
    </w:p>
    <w:p>
      <w:pPr>
        <w:rPr>
          <w:rFonts w:hint="eastAsia" w:ascii="Calibri" w:eastAsia="宋体"/>
          <w:sz w:val="21"/>
          <w:lang w:val="en-US" w:eastAsia="zh-CN"/>
        </w:rPr>
      </w:pP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pPr>
      <w:r>
        <w:rPr>
          <w:rFonts w:hint="eastAsia"/>
          <w:lang w:eastAsia="zh-CN"/>
        </w:rPr>
        <w:t>权力事项</w:t>
      </w:r>
      <w:r>
        <w:rPr>
          <w:rFonts w:hint="eastAsia"/>
          <w:lang w:val="en-US" w:eastAsia="zh-CN"/>
        </w:rPr>
        <w:t>70：</w:t>
      </w:r>
      <w:r>
        <w:rPr>
          <w:rFonts w:hint="eastAsia"/>
          <w:lang w:eastAsia="zh-CN"/>
        </w:rPr>
        <w:t>乡村建设规划许可初审</w:t>
      </w:r>
      <w:r>
        <w:t>流程图</w:t>
      </w:r>
    </w:p>
    <w:p>
      <w:pPr>
        <w:pStyle w:val="5"/>
        <w:spacing w:before="2"/>
        <w:rPr>
          <w:rFonts w:ascii="宋体"/>
          <w:b/>
          <w:sz w:val="12"/>
        </w:rPr>
      </w:pPr>
      <w:r>
        <w:rPr>
          <w:sz w:val="32"/>
        </w:rPr>
        <mc:AlternateContent>
          <mc:Choice Requires="wps">
            <w:drawing>
              <wp:anchor distT="0" distB="0" distL="114300" distR="114300" simplePos="0" relativeHeight="251913216"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913216;mso-width-relative:page;mso-height-relative:page;" fillcolor="#FFFFFF [3201]"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r&#10;1XPXAAAACwEAAA8AAAAAAAAAAQAgAAAAIgAAAGRycy9kb3ducmV2LnhtbFBLAQIUABQAAAAIAIdO&#10;4kA+o5K/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912192" behindDoc="0" locked="0" layoutInCell="1" allowOverlap="1">
                <wp:simplePos x="0" y="0"/>
                <wp:positionH relativeFrom="column">
                  <wp:posOffset>3923665</wp:posOffset>
                </wp:positionH>
                <wp:positionV relativeFrom="paragraph">
                  <wp:posOffset>216535</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习酒镇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95pt;margin-top:17.05pt;height:145.45pt;width:175.4pt;z-index:251912192;mso-width-relative:page;mso-height-relative:page;" fillcolor="#FFFFFF [3201]" filled="t" stroked="f" coordsize="21600,21600" o:gfxdata="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BMpBdYAAAAKAQAADwAAAAAAAAABACAAAAAiAAAAZHJzL2Rvd25yZXYueG1sUEsBAhQAFAAAAAgA&#10;h07iQAQpk9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习酒镇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2"/>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1914240"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1914240;mso-width-relative:page;mso-height-relative:page;" fillcolor="#FFFFFF [3201]"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KCc7V&#10;AAAACgEAAA8AAAAAAAAAAQAgAAAAIgAAAGRycy9kb3ducmV2LnhtbFBLAQIUABQAAAAIAIdO4kB6&#10;TzIlXAIAAJ8EAAAOAAAAAAAAAAEAIAAAACQBAABkcnMvZTJvRG9jLnhtbFBLBQYAAAAABgAGAFkB&#10;AADy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1917312;mso-width-relative:page;mso-height-relative:page;" fillcolor="#FFFFFF [3201]" filled="t" stroked="f" coordsize="21600,21600"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O3jV/WAAAACwEAAA8AAAAAAAAAAQAgAAAAIgAAAGRycy9kb3ducmV2LnhtbFBLAQIUABQAAAAI&#10;AIdO4kBGnaNn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21408;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918336;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916288"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916288;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915264;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910144"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2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5"/>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406336;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5"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911168"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11168;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920384"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920384;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SSw6KFw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wFvLV&#10;AAAACgEAAA8AAAAAAAAAAQAgAAAAIgAAAGRycy9kb3ducmV2LnhtbFBLAQIUABQAAAAIAIdO4kBJ&#10;LDooXAIAAJ8EAAAOAAAAAAAAAAEAIAAAACQ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919360;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p>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Calibri"/>
          <w:lang w:val="en-US" w:eastAsia="zh-CN"/>
        </w:rPr>
        <w:t>公共事务管理办公室</w:t>
      </w:r>
    </w:p>
    <w:p>
      <w:pPr>
        <w:spacing w:before="36"/>
        <w:ind w:left="506" w:right="0" w:firstLine="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0851-22691755</w:t>
      </w:r>
      <w:r>
        <w:rPr>
          <w:rFonts w:hint="eastAsia" w:ascii="仿宋" w:hAnsi="仿宋" w:eastAsia="仿宋" w:cs="仿宋"/>
          <w:b/>
          <w:bCs/>
          <w:sz w:val="28"/>
          <w:szCs w:val="28"/>
          <w:lang w:val="en-US" w:eastAsia="zh-CN"/>
        </w:rPr>
        <w:t xml:space="preserve">     监督电话：0851-22691308</w:t>
      </w:r>
    </w:p>
    <w:p>
      <w:pPr>
        <w:ind w:firstLine="570" w:firstLineChars="0"/>
        <w:jc w:val="left"/>
        <w:rPr>
          <w:rFonts w:hint="eastAsia" w:ascii="Calibri" w:hAnsi="Calibri" w:eastAsia="宋体" w:cs="Times New Roman"/>
          <w:kern w:val="2"/>
          <w:sz w:val="21"/>
          <w:szCs w:val="24"/>
          <w:lang w:val="en-US" w:eastAsia="zh-CN" w:bidi="ar-SA"/>
        </w:rPr>
      </w:pPr>
    </w:p>
    <w:p>
      <w:pPr>
        <w:spacing w:after="0" w:line="266" w:lineRule="auto"/>
        <w:sectPr>
          <w:footerReference r:id="rId11" w:type="default"/>
          <w:pgSz w:w="11910" w:h="16840"/>
          <w:pgMar w:top="1580" w:right="560" w:bottom="1420" w:left="1240" w:header="0" w:footer="1225" w:gutter="0"/>
          <w:pgNumType w:fmt="decimal"/>
          <w:cols w:space="720" w:num="1"/>
        </w:sectPr>
      </w:pPr>
    </w:p>
    <w:p>
      <w:pPr>
        <w:pStyle w:val="15"/>
        <w:numPr>
          <w:ilvl w:val="0"/>
          <w:numId w:val="0"/>
        </w:numPr>
        <w:tabs>
          <w:tab w:val="left" w:pos="2424"/>
        </w:tabs>
        <w:spacing w:before="186" w:after="0" w:line="240" w:lineRule="auto"/>
        <w:ind w:right="562" w:rightChars="0"/>
        <w:jc w:val="both"/>
        <w:rPr>
          <w:rFonts w:hint="default"/>
          <w:b/>
          <w:sz w:val="28"/>
          <w:szCs w:val="28"/>
          <w:lang w:val="en-US" w:eastAsia="zh-CN"/>
        </w:rPr>
      </w:pPr>
      <w:r>
        <w:rPr>
          <w:rFonts w:hint="eastAsia"/>
          <w:b/>
          <w:sz w:val="28"/>
          <w:szCs w:val="28"/>
          <w:lang w:eastAsia="zh-CN"/>
        </w:rPr>
        <w:t>权力事项</w:t>
      </w:r>
      <w:r>
        <w:rPr>
          <w:rFonts w:hint="eastAsia"/>
          <w:b/>
          <w:sz w:val="28"/>
          <w:szCs w:val="28"/>
          <w:lang w:val="en-US" w:eastAsia="zh-CN"/>
        </w:rPr>
        <w:t>71：</w:t>
      </w:r>
      <w:r>
        <w:rPr>
          <w:rFonts w:hint="eastAsia"/>
          <w:b/>
          <w:sz w:val="28"/>
          <w:szCs w:val="28"/>
        </w:rPr>
        <w:t>村民在村庄、集镇规划区内，需使用耕地修建住宅申请的</w:t>
      </w:r>
      <w:r>
        <w:rPr>
          <w:rFonts w:hint="eastAsia"/>
          <w:b/>
          <w:sz w:val="28"/>
          <w:szCs w:val="28"/>
          <w:lang w:val="en-US" w:eastAsia="zh-CN"/>
        </w:rPr>
        <w:t>审查</w:t>
      </w:r>
    </w:p>
    <w:p>
      <w:pPr>
        <w:pStyle w:val="5"/>
        <w:spacing w:before="11"/>
        <w:rPr>
          <w:b/>
          <w:sz w:val="11"/>
        </w:rPr>
      </w:pPr>
      <w:r>
        <w:drawing>
          <wp:inline distT="0" distB="0" distL="114300" distR="114300">
            <wp:extent cx="6416040" cy="5336540"/>
            <wp:effectExtent l="0" t="0" r="3810" b="16510"/>
            <wp:docPr id="4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
                    <pic:cNvPicPr>
                      <a:picLocks noChangeAspect="1"/>
                    </pic:cNvPicPr>
                  </pic:nvPicPr>
                  <pic:blipFill>
                    <a:blip r:embed="rId25"/>
                    <a:stretch>
                      <a:fillRect/>
                    </a:stretch>
                  </pic:blipFill>
                  <pic:spPr>
                    <a:xfrm>
                      <a:off x="0" y="0"/>
                      <a:ext cx="6416040" cy="5336540"/>
                    </a:xfrm>
                    <a:prstGeom prst="rect">
                      <a:avLst/>
                    </a:prstGeom>
                    <a:noFill/>
                    <a:ln>
                      <a:noFill/>
                    </a:ln>
                  </pic:spPr>
                </pic:pic>
              </a:graphicData>
            </a:graphic>
          </wp:inline>
        </w:drawing>
      </w:r>
    </w:p>
    <w:p>
      <w:pPr>
        <w:pStyle w:val="5"/>
        <w:spacing w:before="70"/>
        <w:ind w:left="346"/>
      </w:pPr>
    </w:p>
    <w:p>
      <w:pPr>
        <w:spacing w:before="72"/>
        <w:ind w:right="0" w:firstLine="420" w:firstLineChars="20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习酒镇农业农村综合服务中心</w:t>
      </w:r>
    </w:p>
    <w:p>
      <w:pPr>
        <w:spacing w:before="36"/>
        <w:ind w:right="0" w:firstLine="281" w:firstLineChars="1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服务电话： </w:t>
      </w:r>
      <w:r>
        <w:rPr>
          <w:rFonts w:hint="eastAsia" w:ascii="仿宋" w:hAnsi="仿宋" w:eastAsia="仿宋" w:cs="仿宋"/>
          <w:b/>
          <w:bCs/>
          <w:i w:val="0"/>
          <w:caps w:val="0"/>
          <w:color w:val="666666"/>
          <w:spacing w:val="0"/>
          <w:sz w:val="28"/>
          <w:szCs w:val="28"/>
          <w:shd w:val="clear" w:fill="FFFFFF"/>
          <w:lang w:eastAsia="zh-CN"/>
        </w:rPr>
        <w:t>0851-22691755</w:t>
      </w:r>
      <w:r>
        <w:rPr>
          <w:rFonts w:hint="eastAsia" w:ascii="仿宋" w:hAnsi="仿宋" w:eastAsia="仿宋" w:cs="仿宋"/>
          <w:b/>
          <w:bCs/>
          <w:sz w:val="28"/>
          <w:szCs w:val="28"/>
          <w:lang w:val="en-US" w:eastAsia="zh-CN"/>
        </w:rPr>
        <w:t xml:space="preserve">     监督电话：0851-22691308</w:t>
      </w:r>
    </w:p>
    <w:p>
      <w:pPr>
        <w:spacing w:after="0" w:line="266" w:lineRule="auto"/>
      </w:pPr>
    </w:p>
    <w:p>
      <w:pPr>
        <w:spacing w:after="0" w:line="266" w:lineRule="auto"/>
      </w:pPr>
    </w:p>
    <w:p>
      <w:pPr>
        <w:pStyle w:val="2"/>
        <w:numPr>
          <w:ilvl w:val="0"/>
          <w:numId w:val="0"/>
        </w:numPr>
        <w:tabs>
          <w:tab w:val="left" w:pos="2933"/>
          <w:tab w:val="left" w:pos="2934"/>
        </w:tabs>
        <w:spacing w:before="254" w:after="0" w:line="240" w:lineRule="auto"/>
        <w:ind w:right="0" w:rightChars="0"/>
        <w:jc w:val="both"/>
        <w:rPr>
          <w:rFonts w:hint="eastAsia"/>
          <w:sz w:val="28"/>
          <w:szCs w:val="28"/>
          <w:lang w:eastAsia="zh-CN"/>
        </w:rPr>
      </w:pPr>
    </w:p>
    <w:p>
      <w:pPr>
        <w:shd w:val="clear" w:color="auto" w:fill="FFFFFF"/>
        <w:adjustRightInd w:val="0"/>
        <w:snapToGrid w:val="0"/>
        <w:spacing w:line="340" w:lineRule="atLeast"/>
        <w:jc w:val="left"/>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ind w:firstLine="800" w:firstLineChars="200"/>
        <w:jc w:val="left"/>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ind w:firstLine="800" w:firstLineChars="200"/>
        <w:jc w:val="left"/>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ind w:firstLine="800" w:firstLineChars="200"/>
        <w:jc w:val="left"/>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ind w:firstLine="800" w:firstLineChars="200"/>
        <w:jc w:val="left"/>
        <w:rPr>
          <w:rFonts w:hint="eastAsia"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lang w:eastAsia="zh-CN"/>
        </w:rPr>
        <w:t>权力事项</w:t>
      </w:r>
      <w:r>
        <w:rPr>
          <w:rFonts w:hint="eastAsia" w:ascii="方正小标宋简体" w:hAnsi="方正小标宋简体" w:eastAsia="方正小标宋简体" w:cs="方正小标宋简体"/>
          <w:bCs/>
          <w:sz w:val="40"/>
          <w:szCs w:val="40"/>
          <w:lang w:val="en-US" w:eastAsia="zh-CN"/>
        </w:rPr>
        <w:t>72：生育服务登记</w:t>
      </w:r>
      <w:r>
        <w:rPr>
          <w:rFonts w:hint="eastAsia" w:ascii="方正小标宋简体" w:hAnsi="方正小标宋简体" w:eastAsia="方正小标宋简体" w:cs="方正小标宋简体"/>
          <w:bCs/>
          <w:sz w:val="40"/>
          <w:szCs w:val="40"/>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790336"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790336;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78624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78624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77907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77907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791360"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791360;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78521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78521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78419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78419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78316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793408"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793408;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78726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78726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8112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78112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794432"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794432;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78931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78931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78828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78828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792384"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792384;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782144"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78214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78009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78009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shd w:val="clear" w:color="auto" w:fill="FFFFFF"/>
        <w:adjustRightInd w:val="0"/>
        <w:snapToGrid w:val="0"/>
        <w:spacing w:line="500" w:lineRule="exact"/>
        <w:ind w:right="-328" w:rightChars="-156" w:firstLine="210" w:firstLineChars="100"/>
        <w:jc w:val="both"/>
        <w:rPr>
          <w:rFonts w:hint="eastAsia"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val="en-US" w:eastAsia="zh-CN"/>
        </w:rPr>
        <w:t>公共事务管理</w:t>
      </w:r>
      <w:r>
        <w:rPr>
          <w:rFonts w:hint="eastAsia" w:ascii="宋体" w:hAnsi="宋体" w:cs="宋体"/>
          <w:sz w:val="21"/>
          <w:szCs w:val="21"/>
          <w:lang w:eastAsia="zh-CN"/>
        </w:rPr>
        <w:t>办公室</w:t>
      </w:r>
      <w:r>
        <w:rPr>
          <w:rFonts w:hint="eastAsia" w:ascii="宋体" w:hAnsi="宋体" w:cs="宋体"/>
          <w:sz w:val="21"/>
          <w:szCs w:val="21"/>
        </w:rPr>
        <w:t xml:space="preserve">  </w:t>
      </w:r>
    </w:p>
    <w:p>
      <w:pPr>
        <w:spacing w:before="36"/>
        <w:ind w:right="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0851-22691755</w:t>
      </w:r>
      <w:r>
        <w:rPr>
          <w:rFonts w:hint="eastAsia" w:ascii="仿宋" w:hAnsi="仿宋" w:eastAsia="仿宋" w:cs="仿宋"/>
          <w:b/>
          <w:bCs/>
          <w:sz w:val="28"/>
          <w:szCs w:val="28"/>
          <w:lang w:val="en-US" w:eastAsia="zh-CN"/>
        </w:rPr>
        <w:t xml:space="preserve">     监督电话：0851-22691308</w:t>
      </w: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both"/>
        <w:rPr>
          <w:rFonts w:hint="eastAsia" w:ascii="宋体" w:hAnsi="宋体" w:cs="宋体"/>
          <w:b/>
          <w:bCs/>
          <w:sz w:val="32"/>
          <w:szCs w:val="32"/>
          <w:lang w:eastAsia="zh-CN"/>
        </w:rPr>
      </w:pPr>
    </w:p>
    <w:p>
      <w:pPr>
        <w:jc w:val="both"/>
        <w:rPr>
          <w:rFonts w:hint="eastAsia" w:ascii="宋体" w:hAnsi="宋体" w:eastAsia="宋体" w:cs="宋体"/>
          <w:b/>
          <w:bCs/>
          <w:sz w:val="32"/>
          <w:szCs w:val="32"/>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73：</w:t>
      </w:r>
      <w:r>
        <w:rPr>
          <w:rFonts w:hint="eastAsia" w:ascii="宋体" w:hAnsi="宋体" w:eastAsia="宋体" w:cs="宋体"/>
          <w:b/>
          <w:bCs/>
          <w:sz w:val="32"/>
          <w:szCs w:val="32"/>
        </w:rPr>
        <w:t>对新生儿在医疗保健机构以外地点死亡的核查流程图</w:t>
      </w: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796"/>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HU3CivEJAAAH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sz w:val="20"/>
        </w:rPr>
      </w:pPr>
    </w:p>
    <w:p>
      <w:pPr>
        <w:shd w:val="clear" w:color="auto" w:fill="FFFFFF"/>
        <w:adjustRightInd w:val="0"/>
        <w:snapToGrid w:val="0"/>
        <w:spacing w:line="500" w:lineRule="exact"/>
        <w:ind w:right="-328" w:rightChars="-156" w:firstLine="210" w:firstLineChars="100"/>
        <w:jc w:val="both"/>
        <w:rPr>
          <w:rFonts w:hint="eastAsia"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val="en-US" w:eastAsia="zh-CN"/>
        </w:rPr>
        <w:t>公共事务管理办公室</w:t>
      </w:r>
      <w:r>
        <w:rPr>
          <w:rFonts w:hint="eastAsia" w:ascii="宋体" w:hAnsi="宋体" w:cs="宋体"/>
          <w:sz w:val="21"/>
          <w:szCs w:val="21"/>
        </w:rPr>
        <w:t xml:space="preserve">  </w:t>
      </w:r>
    </w:p>
    <w:p>
      <w:pPr>
        <w:spacing w:before="36"/>
        <w:ind w:right="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lang w:eastAsia="zh-CN"/>
        </w:rPr>
        <w:t>0851-22691755</w:t>
      </w:r>
      <w:r>
        <w:rPr>
          <w:rFonts w:hint="eastAsia" w:ascii="仿宋" w:hAnsi="仿宋" w:eastAsia="仿宋" w:cs="仿宋"/>
          <w:b/>
          <w:bCs/>
          <w:sz w:val="28"/>
          <w:szCs w:val="28"/>
          <w:lang w:val="en-US" w:eastAsia="zh-CN"/>
        </w:rPr>
        <w:t xml:space="preserve">     监督电话：0851-22691308</w:t>
      </w:r>
    </w:p>
    <w:p>
      <w:pPr>
        <w:rPr>
          <w:sz w:val="20"/>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pStyle w:val="2"/>
        <w:numPr>
          <w:ilvl w:val="0"/>
          <w:numId w:val="0"/>
        </w:numPr>
        <w:tabs>
          <w:tab w:val="left" w:pos="2424"/>
        </w:tabs>
        <w:spacing w:before="49" w:after="0" w:line="240" w:lineRule="auto"/>
        <w:ind w:right="562" w:rightChars="0"/>
        <w:jc w:val="left"/>
      </w:pPr>
    </w:p>
    <w:p>
      <w:pPr>
        <w:pStyle w:val="2"/>
        <w:numPr>
          <w:ilvl w:val="0"/>
          <w:numId w:val="0"/>
        </w:numPr>
        <w:tabs>
          <w:tab w:val="left" w:pos="2424"/>
        </w:tabs>
        <w:spacing w:before="49" w:after="0" w:line="240" w:lineRule="auto"/>
        <w:ind w:left="-1" w:leftChars="0" w:right="562" w:rightChars="0"/>
        <w:jc w:val="center"/>
        <w:rPr>
          <w:rFonts w:hint="eastAsia"/>
          <w:lang w:eastAsia="zh-CN"/>
        </w:rPr>
      </w:pPr>
    </w:p>
    <w:p>
      <w:pPr>
        <w:pStyle w:val="2"/>
        <w:numPr>
          <w:ilvl w:val="0"/>
          <w:numId w:val="0"/>
        </w:numPr>
        <w:tabs>
          <w:tab w:val="left" w:pos="2424"/>
        </w:tabs>
        <w:spacing w:before="49" w:after="0" w:line="240" w:lineRule="auto"/>
        <w:ind w:left="-1" w:leftChars="0" w:right="562" w:rightChars="0"/>
        <w:jc w:val="center"/>
        <w:rPr>
          <w:rFonts w:hint="eastAsia" w:eastAsia="宋体"/>
          <w:lang w:eastAsia="zh-CN"/>
        </w:rPr>
      </w:pPr>
      <w:r>
        <w:rPr>
          <w:rFonts w:hint="eastAsia"/>
          <w:lang w:eastAsia="zh-CN"/>
        </w:rPr>
        <w:t>权力事项</w:t>
      </w:r>
      <w:r>
        <w:rPr>
          <w:rFonts w:hint="eastAsia"/>
          <w:lang w:val="en-US" w:eastAsia="zh-CN"/>
        </w:rPr>
        <w:t>74：</w:t>
      </w:r>
      <w:r>
        <w:rPr>
          <w:rFonts w:hint="eastAsia"/>
        </w:rPr>
        <w:t>对侵占、破坏学校体育场地、器材、设备的单位或者个人限期清退和修复场地、赔偿或者修复器材、设备</w:t>
      </w:r>
      <w:r>
        <w:rPr>
          <w:rFonts w:hint="eastAsia"/>
          <w:lang w:eastAsia="zh-CN"/>
        </w:rPr>
        <w:t>流程图</w:t>
      </w:r>
    </w:p>
    <w:p>
      <w:pPr>
        <w:pStyle w:val="5"/>
        <w:spacing w:before="8"/>
        <w:rPr>
          <w:b/>
          <w:sz w:val="15"/>
        </w:rPr>
      </w:pPr>
    </w:p>
    <w:p>
      <w:pPr>
        <w:pStyle w:val="5"/>
        <w:tabs>
          <w:tab w:val="left" w:pos="4517"/>
        </w:tabs>
        <w:spacing w:before="70"/>
        <w:ind w:left="4097"/>
      </w:pPr>
      <w:r>
        <mc:AlternateContent>
          <mc:Choice Requires="wpg">
            <w:drawing>
              <wp:anchor distT="0" distB="0" distL="114300" distR="114300" simplePos="0" relativeHeight="251759616"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1127" name="组合 1127"/>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128" name="任意多边形 123"/>
                        <wps:cNvSpPr/>
                        <wps:spPr>
                          <a:xfrm>
                            <a:off x="9258" y="2007"/>
                            <a:ext cx="2069" cy="1410"/>
                          </a:xfrm>
                          <a:custGeom>
                            <a:avLst/>
                            <a:gdLst/>
                            <a:ahLst/>
                            <a:cxnLst/>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1129" name="任意多边形 124"/>
                        <wps:cNvSpPr/>
                        <wps:spPr>
                          <a:xfrm>
                            <a:off x="4337" y="-40"/>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1130"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upright="1"/>
                      </wps:wsp>
                      <wps:wsp>
                        <wps:cNvPr id="1131"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upright="1"/>
                      </wps:wsp>
                      <pic:pic xmlns:pic="http://schemas.openxmlformats.org/drawingml/2006/picture">
                        <pic:nvPicPr>
                          <pic:cNvPr id="1132" name="图片 35"/>
                          <pic:cNvPicPr>
                            <a:picLocks noChangeAspect="1"/>
                          </pic:cNvPicPr>
                        </pic:nvPicPr>
                        <pic:blipFill>
                          <a:blip r:embed="rId26"/>
                          <a:stretch>
                            <a:fillRect/>
                          </a:stretch>
                        </pic:blipFill>
                        <pic:spPr>
                          <a:xfrm>
                            <a:off x="7015" y="1772"/>
                            <a:ext cx="120" cy="361"/>
                          </a:xfrm>
                          <a:prstGeom prst="rect">
                            <a:avLst/>
                          </a:prstGeom>
                          <a:noFill/>
                          <a:ln>
                            <a:noFill/>
                          </a:ln>
                        </pic:spPr>
                      </pic:pic>
                      <pic:pic xmlns:pic="http://schemas.openxmlformats.org/drawingml/2006/picture">
                        <pic:nvPicPr>
                          <pic:cNvPr id="1133" name="图片 36"/>
                          <pic:cNvPicPr>
                            <a:picLocks noChangeAspect="1"/>
                          </pic:cNvPicPr>
                        </pic:nvPicPr>
                        <pic:blipFill>
                          <a:blip r:embed="rId27"/>
                          <a:stretch>
                            <a:fillRect/>
                          </a:stretch>
                        </pic:blipFill>
                        <pic:spPr>
                          <a:xfrm>
                            <a:off x="2635" y="1787"/>
                            <a:ext cx="120" cy="391"/>
                          </a:xfrm>
                          <a:prstGeom prst="rect">
                            <a:avLst/>
                          </a:prstGeom>
                          <a:noFill/>
                          <a:ln>
                            <a:noFill/>
                          </a:ln>
                        </pic:spPr>
                      </pic:pic>
                      <wps:wsp>
                        <wps:cNvPr id="1134" name="任意多边形 129"/>
                        <wps:cNvSpPr/>
                        <wps:spPr>
                          <a:xfrm>
                            <a:off x="1189" y="2172"/>
                            <a:ext cx="3330" cy="4423"/>
                          </a:xfrm>
                          <a:custGeom>
                            <a:avLst/>
                            <a:gdLst/>
                            <a:ahLst/>
                            <a:cxnLst/>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556864;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">
                <o:lock v:ext="edit" aspectratio="f"/>
                <v:shape id="任意多边形 123" o:spid="_x0000_s1026" o:spt="100" style="position:absolute;left:9258;top:2007;height:1410;width:2069;" fillcolor="#000000" filled="t" stroked="f" coordsize="2069,1410" o:gfxdata="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Cmi/&#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I+/dyr8AAADd&#10;AAAADwAAAGRycy9kb3ducmV2LnhtbEVPS2vCQBC+F/wPyxS81d2IFI2uQm2V0hxKfRy8TbPTJJqd&#10;Ddlt1H/vCoXe5uN7zmxxsbXoqPWVYw3JQIEgzp2puNCw266exiB8QDZYOyYNV/KwmPceZpgad+Yv&#10;6jahEDGEfYoayhCaVEqfl2TRD1xDHLkf11oMEbaFNC2eY7it5VCpZ2mx4thQYkPLkvLT5tdqeF3v&#10;Xz4mb1mWjZJP/l5325U6HLXuPyZqCiLQJfyL/9zvJs5PhhO4fxN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3cq/&#10;AAAA3QAAAA8AAAAAAAAAAQAgAAAAIgAAAGRycy9kb3ducmV2LnhtbFBLAQIUABQAAAAIAIdO4kAz&#10;LwWeOwAAADkAAAAQAAAAAAAAAAEAIAAAAA4BAABkcnMvc2hhcGV4bWwueG1sUEsFBgAAAAAGAAYA&#10;WwEAALg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zSeWIr4AAADd&#10;AAAADwAAAGRycy9kb3ducmV2LnhtbEWPQWvCQBCF7wX/wzKCt7pJBC2pqwdBKBUPxv6AITtNlmZn&#10;0+xq4r93DoXeZnhv3vtmu598p+40RBfYQL7MQBHXwTpuDHxdj69voGJCttgFJgMPirDfzV62WNow&#10;8oXuVWqUhHAs0UCbUl9qHeuWPMZl6IlF+w6DxyTr0Gg74CjhvtNFlq21R8fS0GJPh5bqn+rmDZz8&#10;uHG/eQzT+FnbzblwxfFaGbOY59k7qERT+jf/XX9Ywc9Xwi/fyAh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WIr4A&#10;AADdAAAADwAAAAAAAAABACAAAAAiAAAAZHJzL2Rvd25yZXYueG1sUEsBAhQAFAAAAAgAh07iQDMv&#10;BZ47AAAAOQAAABAAAAAAAAAAAQAgAAAADQEAAGRycy9zaGFwZXhtbC54bWxQSwUGAAAAAAYABgBb&#10;AQAAtwM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qD01dboAAADd&#10;AAAADwAAAGRycy9kb3ducmV2LnhtbEVP24rCMBB9X/Afwgi+rWkUXK1G8cKi+2j1A4ZmbIvNpDZR&#10;699vhIV9m8O5zmLV2Vo8qPWVYw1qmIAgzp2puNBwPn1/TkH4gGywdkwaXuRhtex9LDA17slHemSh&#10;EDGEfYoayhCaVEqfl2TRD11DHLmLay2GCNtCmhafMdzWcpQkE2mx4thQYkPbkvJrdrca1urH5sVX&#10;V792e+kOs9vemc1Y60FfJXMQgbrwL/5zH0ycr8YK3t/E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TV1ugAAAN0A&#10;AAAPAAAAAAAAAAEAIAAAACIAAABkcnMvZG93bnJldi54bWxQSwECFAAUAAAACACHTuJAMy8FnjsA&#10;AAA5AAAAEAAAAAAAAAABACAAAAAJAQAAZHJzL3NoYXBleG1sLnhtbFBLBQYAAAAABgAGAFsBAACz&#10;Aw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UxEnjb0AAADd&#10;AAAADwAAAGRycy9kb3ducmV2LnhtbEVP3WrCMBS+F3yHcITdadoKY3SmRXSCwhhr3QMcmrO2rDnp&#10;klj17ZfBYHfn4/s9m/JmBjGR871lBekqAUHcWN1zq+DjfFg+gfABWeNgmRTcyUNZzGcbzLW9ckVT&#10;HVoRQ9jnqKALYcyl9E1HBv3KjsSR+7TOYIjQtVI7vMZwM8gsSR6lwZ5jQ4cj7TpqvuqLUeCy4XW7&#10;f6nfvk93GSYet9Upe1fqYZEmzyAC3cK/+M991HF+us7g95t4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eNvQAA&#10;AN0AAAAPAAAAAAAAAAEAIAAAACIAAABkcnMvZG93bnJldi54bWxQSwECFAAUAAAACACHTuJAMy8F&#10;njsAAAA5AAAAEAAAAAAAAAABACAAAAAMAQAAZHJzL3NoYXBleG1sLnhtbFBLBQYAAAAABgAGAFsB&#10;AAC2AwAAAAA=&#10;">
                  <v:fill on="f" focussize="0,0"/>
                  <v:stroke on="f"/>
                  <v:imagedata r:id="rId26"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zEFY7L0AAADd&#10;AAAADwAAAGRycy9kb3ducmV2LnhtbEVPS4vCMBC+C/sfwgheRNOu4Eo1ym5hwYMX6y6Lt6EZ02Iz&#10;KU3W1683guBtPr7nLFYX24gTdb52rCAdJyCIS6drNgp+dt+jGQgfkDU2jknBlTyslm+9BWbanXlL&#10;pyIYEUPYZ6igCqHNpPRlRRb92LXEkTu4zmKIsDNSd3iO4baR70kylRZrjg0VtpRXVB6Lf6tgmJrb&#10;7wbp06z/jvv8I99Oi/ZLqUE/TeYgAl3CS/x0r3Wcn04m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VjsvQAA&#10;AN0AAAAPAAAAAAAAAAEAIAAAACIAAABkcnMvZG93bnJldi54bWxQSwECFAAUAAAACACHTuJAMy8F&#10;njsAAAA5AAAAEAAAAAAAAAABACAAAAAMAQAAZHJzL3NoYXBleG1sLnhtbFBLBQYAAAAABgAGAFsB&#10;AAC2AwAAAAA=&#10;">
                  <v:fill on="f" focussize="0,0"/>
                  <v:stroke on="f"/>
                  <v:imagedata r:id="rId27" o:title=""/>
                  <o:lock v:ext="edit" aspectratio="t"/>
                </v:shape>
                <v:shape id="任意多边形 129" o:spid="_x0000_s1026" o:spt="100" style="position:absolute;left:1189;top:2172;height:4423;width:3330;" fillcolor="#000000" filled="t" stroked="f" coordsize="3330,4423" o:gfxdata="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W+ZrsAAADd&#10;AAAADwAAAAAAAAABACAAAAAiAAAAZHJzL2Rvd25yZXYueG1sUEsBAhQAFAAAAAgAh07iQDMvBZ47&#10;AAAAOQAAABAAAAAAAAAAAQAgAAAACgEAAGRycy9zaGFwZXhtbC54bWxQSwUGAAAAAAYABgBbAQAA&#10;tAM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tab/>
      </w:r>
      <w:r>
        <w:t>案</w:t>
      </w:r>
    </w:p>
    <w:p>
      <w:pPr>
        <w:pStyle w:val="5"/>
        <w:spacing w:before="42" w:line="278" w:lineRule="auto"/>
        <w:ind w:left="3257" w:right="4585"/>
      </w:pPr>
      <w:r>
        <w:t>对违法行为线索进行审查核实，决定是否立案</w:t>
      </w:r>
    </w:p>
    <w:p>
      <w:pPr>
        <w:pStyle w:val="5"/>
        <w:spacing w:before="2"/>
        <w:rPr>
          <w:sz w:val="24"/>
        </w:rPr>
      </w:pPr>
    </w:p>
    <w:p>
      <w:pPr>
        <w:pStyle w:val="5"/>
        <w:tabs>
          <w:tab w:val="left" w:pos="4853"/>
        </w:tabs>
        <w:spacing w:before="70"/>
        <w:ind w:left="2799"/>
      </w:pPr>
      <w:r>
        <w:t>简易程序</w:t>
      </w:r>
      <w:r>
        <w:tab/>
      </w:r>
      <w:r>
        <w:t>一般程序</w:t>
      </w:r>
    </w:p>
    <w:p>
      <w:pPr>
        <w:pStyle w:val="5"/>
        <w:rPr>
          <w:sz w:val="20"/>
        </w:rPr>
      </w:pPr>
    </w:p>
    <w:p>
      <w:pPr>
        <w:spacing w:after="0"/>
        <w:rPr>
          <w:sz w:val="20"/>
        </w:rPr>
        <w:sectPr>
          <w:pgSz w:w="11910" w:h="16840"/>
          <w:pgMar w:top="1580" w:right="560" w:bottom="1420" w:left="1240" w:header="0" w:footer="1225" w:gutter="0"/>
          <w:pgNumType w:fmt="decimal"/>
          <w:cols w:space="720" w:num="1"/>
        </w:sectPr>
      </w:pPr>
    </w:p>
    <w:p>
      <w:pPr>
        <w:pStyle w:val="5"/>
        <w:spacing w:before="11"/>
        <w:rPr>
          <w:sz w:val="28"/>
        </w:rPr>
      </w:pPr>
    </w:p>
    <w:p>
      <w:pPr>
        <w:pStyle w:val="5"/>
        <w:spacing w:line="278" w:lineRule="auto"/>
        <w:ind w:left="108" w:right="38"/>
      </w:pPr>
      <w:r>
        <w:t>执法人员当场作出行政处罚决定的，应当向当事人出示执法证件</w:t>
      </w:r>
    </w:p>
    <w:p>
      <w:pPr>
        <w:pStyle w:val="5"/>
        <w:spacing w:before="11"/>
        <w:rPr>
          <w:sz w:val="25"/>
        </w:rPr>
      </w:pPr>
      <w:r>
        <w:br w:type="column"/>
      </w:r>
    </w:p>
    <w:p>
      <w:pPr>
        <w:pStyle w:val="5"/>
        <w:ind w:left="740"/>
      </w:pPr>
      <w:r>
        <w:t>调查或检查</w:t>
      </w:r>
    </w:p>
    <w:p>
      <w:pPr>
        <w:pStyle w:val="5"/>
        <w:spacing w:before="43" w:line="278" w:lineRule="auto"/>
        <w:ind w:left="108" w:right="38"/>
      </w:pPr>
      <w:r>
        <w:t>执法人员不得少于两人， 收集有关证据</w:t>
      </w:r>
    </w:p>
    <w:p>
      <w:pPr>
        <w:pStyle w:val="5"/>
        <w:spacing w:before="9"/>
        <w:rPr>
          <w:sz w:val="16"/>
        </w:rPr>
      </w:pPr>
      <w:r>
        <w:br w:type="column"/>
      </w:r>
    </w:p>
    <w:p>
      <w:pPr>
        <w:pStyle w:val="5"/>
        <w:ind w:left="634"/>
        <w:jc w:val="both"/>
      </w:pPr>
      <w:r>
        <w:t>回 避</w:t>
      </w:r>
    </w:p>
    <w:p>
      <w:pPr>
        <w:pStyle w:val="5"/>
        <w:spacing w:before="31" w:line="266" w:lineRule="auto"/>
        <w:ind w:left="108" w:right="176"/>
        <w:jc w:val="both"/>
      </w:pPr>
      <w:r>
        <w:t>执法人员与当事人有直接利害关系的，应当回避</w:t>
      </w:r>
    </w:p>
    <w:p>
      <w:pPr>
        <w:spacing w:after="0" w:line="266" w:lineRule="auto"/>
        <w:jc w:val="both"/>
        <w:sectPr>
          <w:type w:val="continuous"/>
          <w:pgSz w:w="11910" w:h="16840"/>
          <w:pgMar w:top="1580" w:right="560" w:bottom="1420" w:left="1240" w:header="720" w:footer="720" w:gutter="0"/>
          <w:pgNumType w:fmt="decimal"/>
          <w:cols w:equalWidth="0" w:num="3">
            <w:col w:w="3159" w:space="1370"/>
            <w:col w:w="2470" w:space="1070"/>
            <w:col w:w="2041"/>
          </w:cols>
        </w:sectPr>
      </w:pPr>
    </w:p>
    <w:p>
      <w:pPr>
        <w:pStyle w:val="5"/>
        <w:rPr>
          <w:sz w:val="20"/>
        </w:rPr>
      </w:pPr>
    </w:p>
    <w:p>
      <w:pPr>
        <w:pStyle w:val="5"/>
        <w:spacing w:before="7"/>
        <w:rPr>
          <w:sz w:val="23"/>
        </w:rPr>
      </w:pPr>
    </w:p>
    <w:p>
      <w:pPr>
        <w:spacing w:after="0"/>
        <w:rPr>
          <w:sz w:val="23"/>
        </w:rPr>
        <w:sectPr>
          <w:type w:val="continuous"/>
          <w:pgSz w:w="11910" w:h="16840"/>
          <w:pgMar w:top="1580" w:right="560" w:bottom="1420" w:left="1240" w:header="720" w:footer="720" w:gutter="0"/>
          <w:pgNumType w:fmt="decimal"/>
          <w:cols w:space="720" w:num="1"/>
        </w:sectPr>
      </w:pPr>
    </w:p>
    <w:p>
      <w:pPr>
        <w:pStyle w:val="5"/>
        <w:spacing w:before="87" w:line="278" w:lineRule="auto"/>
        <w:ind w:left="562" w:right="38"/>
      </w:pPr>
      <w:r>
        <w:t>行政处罚决定书应当当场交付当事人</w:t>
      </w:r>
    </w:p>
    <w:p>
      <w:pPr>
        <w:pStyle w:val="5"/>
        <w:spacing w:before="94"/>
        <w:ind w:left="1699" w:right="1724"/>
        <w:jc w:val="center"/>
      </w:pPr>
      <w:r>
        <w:br w:type="column"/>
      </w:r>
      <w:r>
        <w:t>案件审查</w:t>
      </w:r>
    </w:p>
    <w:p>
      <w:pPr>
        <w:pStyle w:val="5"/>
        <w:spacing w:before="24" w:line="278" w:lineRule="auto"/>
        <w:ind w:left="562" w:right="38"/>
        <w:jc w:val="both"/>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pPr>
        <w:tabs>
          <w:tab w:val="left" w:pos="875"/>
        </w:tabs>
        <w:spacing w:before="70"/>
        <w:ind w:left="455"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pStyle w:val="5"/>
        <w:spacing w:before="31" w:line="266" w:lineRule="auto"/>
        <w:ind w:left="562" w:right="102" w:hanging="3"/>
        <w:jc w:val="center"/>
      </w:pPr>
      <w:r>
        <w:t>符合听证情形</w:t>
      </w:r>
      <w:r>
        <w:rPr>
          <w:spacing w:val="-13"/>
        </w:rPr>
        <w:t>的，公告并举行</w:t>
      </w:r>
      <w:r>
        <w:t>听证</w:t>
      </w:r>
    </w:p>
    <w:p>
      <w:pPr>
        <w:spacing w:after="0" w:line="266" w:lineRule="auto"/>
        <w:jc w:val="center"/>
        <w:sectPr>
          <w:type w:val="continuous"/>
          <w:pgSz w:w="11910" w:h="16840"/>
          <w:pgMar w:top="1580" w:right="560" w:bottom="1420" w:left="1240" w:header="720" w:footer="720" w:gutter="0"/>
          <w:pgNumType w:fmt="decimal"/>
          <w:cols w:equalWidth="0" w:num="3">
            <w:col w:w="2501" w:space="808"/>
            <w:col w:w="4304" w:space="422"/>
            <w:col w:w="2075"/>
          </w:cols>
        </w:sectPr>
      </w:pPr>
    </w:p>
    <w:p>
      <w:pPr>
        <w:pStyle w:val="5"/>
        <w:spacing w:before="5"/>
        <w:rPr>
          <w:sz w:val="25"/>
        </w:rPr>
      </w:pPr>
    </w:p>
    <w:p>
      <w:pPr>
        <w:spacing w:after="0"/>
        <w:rPr>
          <w:sz w:val="25"/>
        </w:rPr>
        <w:sectPr>
          <w:type w:val="continuous"/>
          <w:pgSz w:w="11910" w:h="16840"/>
          <w:pgMar w:top="1580" w:right="560" w:bottom="1420" w:left="1240" w:header="720" w:footer="720" w:gutter="0"/>
          <w:pgNumType w:fmt="decimal"/>
          <w:cols w:space="720" w:num="1"/>
        </w:sectPr>
      </w:pPr>
    </w:p>
    <w:p>
      <w:pPr>
        <w:pStyle w:val="5"/>
        <w:spacing w:before="70" w:line="278" w:lineRule="auto"/>
        <w:ind w:left="451" w:right="38"/>
        <w:jc w:val="both"/>
      </w:pPr>
      <w:r>
        <w:t>执法人员当场作出的行政处罚决定，必须报所属行政机关备案</w:t>
      </w:r>
    </w:p>
    <w:p>
      <w:pPr>
        <w:pStyle w:val="5"/>
        <w:spacing w:before="2"/>
      </w:pPr>
      <w:r>
        <w:br w:type="column"/>
      </w:r>
    </w:p>
    <w:p>
      <w:pPr>
        <w:pStyle w:val="5"/>
        <w:ind w:left="2132"/>
        <w:jc w:val="both"/>
      </w:pPr>
      <w:r>
        <w:t>告 知</w:t>
      </w:r>
    </w:p>
    <w:p>
      <w:pPr>
        <w:pStyle w:val="5"/>
        <w:spacing w:before="43" w:line="278" w:lineRule="auto"/>
        <w:ind w:left="451" w:right="2579"/>
        <w:jc w:val="both"/>
      </w:pPr>
      <w:r>
        <w:rPr>
          <w:spacing w:val="-4"/>
        </w:rPr>
        <w:t>在作出处罚决定之前，应告知当事人作出</w:t>
      </w:r>
      <w:r>
        <w:rPr>
          <w:spacing w:val="-7"/>
        </w:rPr>
        <w:t>处罚决定的事由、理由及依据，并告知当事人救济权</w:t>
      </w:r>
    </w:p>
    <w:p>
      <w:pPr>
        <w:spacing w:after="0" w:line="278" w:lineRule="auto"/>
        <w:jc w:val="both"/>
        <w:sectPr>
          <w:type w:val="continuous"/>
          <w:pgSz w:w="11910" w:h="16840"/>
          <w:pgMar w:top="1580" w:right="560" w:bottom="1420" w:left="1240" w:header="720" w:footer="720" w:gutter="0"/>
          <w:pgNumType w:fmt="decimal"/>
          <w:cols w:equalWidth="0" w:num="2">
            <w:col w:w="2662" w:space="667"/>
            <w:col w:w="6781"/>
          </w:cols>
        </w:sectPr>
      </w:pPr>
    </w:p>
    <w:p>
      <w:pPr>
        <w:pStyle w:val="5"/>
        <w:rPr>
          <w:sz w:val="20"/>
        </w:rPr>
      </w:pPr>
    </w:p>
    <w:p>
      <w:pPr>
        <w:pStyle w:val="5"/>
        <w:rPr>
          <w:sz w:val="20"/>
        </w:rPr>
      </w:pPr>
    </w:p>
    <w:p>
      <w:pPr>
        <w:pStyle w:val="5"/>
        <w:spacing w:before="3"/>
        <w:rPr>
          <w:sz w:val="15"/>
        </w:rPr>
      </w:pPr>
    </w:p>
    <w:p>
      <w:pPr>
        <w:pStyle w:val="5"/>
        <w:tabs>
          <w:tab w:val="left" w:pos="2046"/>
        </w:tabs>
        <w:spacing w:before="70"/>
        <w:ind w:left="1521"/>
        <w:jc w:val="center"/>
      </w:pPr>
      <w:r>
        <w:t>决</w:t>
      </w:r>
      <w:r>
        <w:tab/>
      </w:r>
      <w:r>
        <w:t>定</w:t>
      </w:r>
    </w:p>
    <w:p>
      <w:pPr>
        <w:pStyle w:val="5"/>
        <w:spacing w:before="43" w:line="278" w:lineRule="auto"/>
        <w:ind w:left="3872" w:right="2262"/>
        <w:jc w:val="center"/>
      </w:pPr>
      <w:r>
        <w:rPr>
          <w:w w:val="95"/>
        </w:rPr>
        <w:t>对案件事实和适用法律问题进行认定，依法</w:t>
      </w:r>
      <w:r>
        <w:t>作出行政处罚决定，制作处罚决定书</w:t>
      </w:r>
    </w:p>
    <w:p>
      <w:pPr>
        <w:pStyle w:val="5"/>
        <w:rPr>
          <w:sz w:val="20"/>
        </w:rPr>
      </w:pPr>
    </w:p>
    <w:p>
      <w:pPr>
        <w:pStyle w:val="5"/>
        <w:rPr>
          <w:sz w:val="20"/>
        </w:rPr>
      </w:pPr>
    </w:p>
    <w:p>
      <w:pPr>
        <w:pStyle w:val="5"/>
        <w:spacing w:before="4"/>
        <w:rPr>
          <w:sz w:val="16"/>
        </w:rPr>
      </w:pPr>
    </w:p>
    <w:p>
      <w:pPr>
        <w:pStyle w:val="5"/>
        <w:tabs>
          <w:tab w:val="left" w:pos="5911"/>
        </w:tabs>
        <w:spacing w:before="70"/>
        <w:ind w:left="5492"/>
      </w:pPr>
      <w:r>
        <w:t>送</w:t>
      </w:r>
      <w:r>
        <w:tab/>
      </w:r>
      <w:r>
        <w:t>达</w:t>
      </w:r>
    </w:p>
    <w:p>
      <w:pPr>
        <w:pStyle w:val="5"/>
        <w:spacing w:before="43" w:line="278" w:lineRule="auto"/>
        <w:ind w:left="4860" w:right="3373"/>
      </w:pPr>
      <w:r>
        <w:rPr>
          <w:spacing w:val="22"/>
        </w:rPr>
        <w:t>依法送达并公开行</w:t>
      </w:r>
      <w:r>
        <w:t>政处罚决定书</w:t>
      </w:r>
    </w:p>
    <w:p>
      <w:pPr>
        <w:pStyle w:val="5"/>
        <w:spacing w:before="3"/>
        <w:rPr>
          <w:sz w:val="28"/>
        </w:rPr>
      </w:pPr>
    </w:p>
    <w:p>
      <w:pPr>
        <w:pStyle w:val="5"/>
        <w:spacing w:before="70"/>
        <w:ind w:left="346" w:firstLine="200" w:firstLineChars="100"/>
        <w:rPr>
          <w:rFonts w:hint="default" w:eastAsiaTheme="minorEastAsia"/>
          <w:sz w:val="20"/>
          <w:szCs w:val="20"/>
          <w:lang w:val="en-US" w:eastAsia="zh-CN"/>
        </w:rPr>
      </w:pPr>
      <w:r>
        <w:rPr>
          <w:sz w:val="20"/>
          <w:szCs w:val="20"/>
        </w:rPr>
        <w:t>办理机构：</w:t>
      </w:r>
      <w:r>
        <w:rPr>
          <w:rFonts w:hint="eastAsia" w:ascii="Calibri" w:eastAsiaTheme="minorEastAsia"/>
          <w:sz w:val="20"/>
          <w:szCs w:val="20"/>
          <w:lang w:val="en-US" w:eastAsia="zh-CN"/>
        </w:rPr>
        <w:t>公共事务管理办公室</w:t>
      </w:r>
    </w:p>
    <w:p>
      <w:pPr>
        <w:spacing w:after="0"/>
        <w:ind w:firstLine="400" w:firstLineChars="200"/>
        <w:rPr>
          <w:rFonts w:hint="eastAsia" w:ascii="Calibri" w:eastAsia="宋体"/>
          <w:sz w:val="20"/>
          <w:szCs w:val="22"/>
          <w:lang w:eastAsia="zh-CN"/>
        </w:rPr>
        <w:sectPr>
          <w:type w:val="continuous"/>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jc w:val="left"/>
        <w:rPr>
          <w:rFonts w:hint="eastAsia" w:ascii="宋体" w:eastAsia="宋体" w:cs="宋体"/>
          <w:b/>
          <w:bCs/>
          <w:color w:val="000000"/>
          <w:kern w:val="0"/>
          <w:sz w:val="30"/>
          <w:szCs w:val="30"/>
          <w:lang w:val="en-US"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75：</w:t>
      </w:r>
      <w:r>
        <w:rPr>
          <w:rFonts w:hint="eastAsia" w:ascii="宋体" w:hAnsi="宋体" w:cs="宋体"/>
          <w:b/>
          <w:bCs/>
          <w:color w:val="000000"/>
          <w:kern w:val="0"/>
          <w:sz w:val="30"/>
          <w:szCs w:val="30"/>
        </w:rPr>
        <w:t>农村幼儿园举办、停办的登记注册</w:t>
      </w:r>
      <w:r>
        <w:rPr>
          <w:rFonts w:hint="eastAsia" w:ascii="宋体" w:hAnsi="宋体" w:cs="宋体"/>
          <w:b/>
          <w:bCs/>
          <w:color w:val="000000"/>
          <w:kern w:val="0"/>
          <w:sz w:val="30"/>
          <w:szCs w:val="30"/>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805696"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510784;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795456"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521024;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07744"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508736;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1600"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514880;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6480"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52000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97504"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518976;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9552"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51692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8768"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50771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9792"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50668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3648"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512832;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02624"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513856;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8528"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517952;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4672"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51180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0576"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515904;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0816"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505664;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6720"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509760;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spacing w:line="300" w:lineRule="exact"/>
        <w:ind w:firstLine="420" w:firstLineChars="200"/>
        <w:rPr>
          <w:rFonts w:hint="default" w:ascii="宋体" w:eastAsia="宋体" w:cs="宋体"/>
          <w:sz w:val="21"/>
          <w:szCs w:val="21"/>
          <w:lang w:val="en-US" w:eastAsia="zh-CN"/>
        </w:rPr>
      </w:pPr>
      <w:r>
        <w:rPr>
          <w:rFonts w:hint="eastAsia" w:ascii="宋体" w:hAnsi="宋体" w:cs="宋体"/>
          <w:sz w:val="21"/>
          <w:szCs w:val="21"/>
        </w:rPr>
        <w:t>办理机构：</w:t>
      </w:r>
      <w:r>
        <w:rPr>
          <w:rFonts w:hint="eastAsia" w:ascii="宋体" w:hAnsi="宋体" w:cs="宋体"/>
          <w:sz w:val="21"/>
          <w:szCs w:val="21"/>
          <w:lang w:eastAsia="zh-CN"/>
        </w:rPr>
        <w:t>习酒镇</w:t>
      </w:r>
      <w:r>
        <w:rPr>
          <w:rFonts w:hint="eastAsia" w:ascii="宋体" w:hAnsi="宋体" w:cs="宋体"/>
          <w:sz w:val="21"/>
          <w:szCs w:val="21"/>
          <w:lang w:val="en-US" w:eastAsia="zh-CN"/>
        </w:rPr>
        <w:t>公共事务管理办公室</w:t>
      </w:r>
    </w:p>
    <w:p>
      <w:pPr>
        <w:spacing w:after="0"/>
        <w:ind w:firstLine="420" w:firstLineChars="200"/>
        <w:rPr>
          <w:rFonts w:hint="eastAsia" w:ascii="Calibri" w:eastAsia="宋体"/>
          <w:sz w:val="20"/>
          <w:szCs w:val="22"/>
          <w:lang w:eastAsia="zh-CN"/>
        </w:rPr>
        <w:sectPr>
          <w:pgSz w:w="11910" w:h="16840"/>
          <w:pgMar w:top="1580" w:right="560" w:bottom="1420" w:left="1240" w:header="720" w:footer="720" w:gutter="0"/>
          <w:pgNumType w:fmt="decimal"/>
          <w:cols w:space="720" w:num="1"/>
        </w:sectPr>
      </w:pPr>
      <w:r>
        <w:rPr>
          <w:rFonts w:hint="eastAsia" w:ascii="宋体" w:hAnsi="宋体" w:cs="宋体"/>
          <w:sz w:val="21"/>
          <w:szCs w:val="21"/>
        </w:rPr>
        <w:t>业务电话：</w:t>
      </w:r>
      <w:r>
        <w:rPr>
          <w:rFonts w:hint="eastAsia"/>
          <w:sz w:val="20"/>
          <w:szCs w:val="22"/>
          <w:lang w:eastAsia="zh-CN"/>
        </w:rPr>
        <w:t>业务电话：0851-22691755监督电话：0851-22691308</w:t>
      </w:r>
    </w:p>
    <w:p>
      <w:pPr>
        <w:spacing w:before="36"/>
        <w:ind w:right="0"/>
        <w:jc w:val="left"/>
        <w:rPr>
          <w:rFonts w:hint="default" w:ascii="Calibri" w:eastAsia="宋体"/>
          <w:sz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default"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lang w:eastAsia="zh-CN"/>
        </w:rPr>
        <w:t>权力事项</w:t>
      </w:r>
      <w:r>
        <w:rPr>
          <w:rFonts w:hint="eastAsia"/>
          <w:lang w:val="en-US" w:eastAsia="zh-CN"/>
        </w:rPr>
        <w:t>76：</w:t>
      </w:r>
      <w:r>
        <w:rPr>
          <w:rFonts w:hint="eastAsia"/>
          <w:lang w:eastAsia="zh-CN"/>
        </w:rPr>
        <w:t>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659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659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1286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1286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1840"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11840;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3888"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13888;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14912"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14912;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6960"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16960;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17984"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17984;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15936;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0032"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20032;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19008"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19008;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21056"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21056;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400" w:firstLineChars="200"/>
        <w:rPr>
          <w:rFonts w:hint="default" w:eastAsiaTheme="minorEastAsia"/>
          <w:sz w:val="20"/>
          <w:szCs w:val="20"/>
          <w:lang w:val="en-US" w:eastAsia="zh-CN"/>
        </w:rPr>
      </w:pPr>
      <w:r>
        <w:rPr>
          <w:sz w:val="20"/>
          <w:szCs w:val="20"/>
        </w:rPr>
        <w:t>办理机构：</w:t>
      </w:r>
      <w:r>
        <w:rPr>
          <w:rFonts w:hint="eastAsia" w:ascii="Calibri" w:eastAsiaTheme="minorEastAsia"/>
          <w:sz w:val="20"/>
          <w:szCs w:val="20"/>
          <w:lang w:val="en-US" w:eastAsia="zh-CN"/>
        </w:rPr>
        <w:t>公共事务管理办公室</w:t>
      </w:r>
    </w:p>
    <w:p>
      <w:pPr>
        <w:spacing w:after="0"/>
        <w:ind w:firstLine="400" w:firstLineChars="200"/>
        <w:rPr>
          <w:rFonts w:ascii="Calibri" w:eastAsia="Calibri"/>
          <w:sz w:val="20"/>
          <w:szCs w:val="22"/>
        </w:rPr>
        <w:sectPr>
          <w:pgSz w:w="11910" w:h="16840"/>
          <w:pgMar w:top="1580" w:right="560" w:bottom="1420" w:left="1240" w:header="720" w:footer="720" w:gutter="0"/>
          <w:pgNumType w:fmt="decimal"/>
          <w:cols w:space="720" w:num="1"/>
        </w:sectPr>
      </w:pPr>
      <w:r>
        <w:rPr>
          <w:rFonts w:hint="eastAsia"/>
          <w:sz w:val="20"/>
          <w:szCs w:val="22"/>
          <w:lang w:eastAsia="zh-CN"/>
        </w:rPr>
        <w:t>业务电话：0851-22691755</w:t>
      </w:r>
      <w:r>
        <w:rPr>
          <w:sz w:val="20"/>
          <w:szCs w:val="22"/>
        </w:rPr>
        <w:t>监督电话：</w:t>
      </w:r>
      <w:r>
        <w:rPr>
          <w:rFonts w:hint="eastAsia" w:asciiTheme="majorEastAsia" w:hAnsiTheme="majorEastAsia" w:eastAsiaTheme="majorEastAsia" w:cstheme="majorEastAsia"/>
          <w:i w:val="0"/>
          <w:caps w:val="0"/>
          <w:color w:val="666666"/>
          <w:spacing w:val="0"/>
          <w:kern w:val="0"/>
          <w:sz w:val="28"/>
          <w:szCs w:val="28"/>
          <w:shd w:val="clear" w:fill="FFFFFF"/>
          <w:lang w:val="en-US" w:eastAsia="zh-CN" w:bidi="ar"/>
        </w:rPr>
        <w:t>0851-22691308</w:t>
      </w:r>
    </w:p>
    <w:p>
      <w:pPr>
        <w:rPr>
          <w:rFonts w:hint="eastAsia" w:ascii="Calibri" w:eastAsia="宋体"/>
          <w:sz w:val="21"/>
          <w:lang w:val="en-US" w:eastAsia="zh-CN"/>
        </w:rPr>
      </w:pPr>
    </w:p>
    <w:p>
      <w:pPr>
        <w:rPr>
          <w:rFonts w:hint="eastAsia" w:ascii="Calibri" w:eastAsia="宋体"/>
          <w:sz w:val="21"/>
          <w:lang w:val="en-US" w:eastAsia="zh-CN"/>
        </w:rPr>
      </w:pPr>
    </w:p>
    <w:p>
      <w:pPr>
        <w:pStyle w:val="2"/>
        <w:numPr>
          <w:ilvl w:val="0"/>
          <w:numId w:val="0"/>
        </w:numPr>
        <w:tabs>
          <w:tab w:val="left" w:pos="2424"/>
        </w:tabs>
        <w:spacing w:before="50" w:after="0" w:line="240" w:lineRule="auto"/>
        <w:ind w:right="562" w:rightChars="0"/>
        <w:jc w:val="left"/>
        <w:rPr>
          <w:rFonts w:hint="eastAsia"/>
          <w:lang w:eastAsia="zh-CN"/>
        </w:rPr>
      </w:pPr>
      <w:r>
        <w:rPr>
          <w:rFonts w:hint="eastAsia"/>
          <w:lang w:eastAsia="zh-CN"/>
        </w:rPr>
        <w:t>权力事项</w:t>
      </w:r>
      <w:r>
        <w:rPr>
          <w:rFonts w:hint="eastAsia"/>
          <w:lang w:val="en-US" w:eastAsia="zh-CN"/>
        </w:rPr>
        <w:t>77：</w:t>
      </w:r>
      <w:r>
        <w:rPr>
          <w:rFonts w:hint="eastAsia"/>
          <w:lang w:eastAsia="zh-CN"/>
        </w:rPr>
        <w:t>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2208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2208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23104;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7616"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87616;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34368"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34368;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30272;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29248"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29248;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33344"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33344;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32320"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32320;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31296;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5152"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25152;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4128"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24128;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35392"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35392;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7200"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27200;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26176"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26176;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28224"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28224;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70"/>
        <w:ind w:left="346" w:firstLine="200" w:firstLineChars="100"/>
        <w:rPr>
          <w:rFonts w:hint="default" w:eastAsiaTheme="minorEastAsia"/>
          <w:sz w:val="20"/>
          <w:szCs w:val="20"/>
          <w:lang w:val="en-US" w:eastAsia="zh-CN"/>
        </w:rPr>
      </w:pPr>
      <w:r>
        <w:rPr>
          <w:sz w:val="20"/>
          <w:szCs w:val="20"/>
        </w:rPr>
        <w:t>办理机构：</w:t>
      </w:r>
      <w:r>
        <w:rPr>
          <w:rFonts w:hint="eastAsia" w:ascii="Calibri" w:eastAsiaTheme="minorEastAsia"/>
          <w:sz w:val="20"/>
          <w:szCs w:val="20"/>
          <w:lang w:val="en-US" w:eastAsia="zh-CN"/>
        </w:rPr>
        <w:t>公共事务管理办公室</w:t>
      </w:r>
    </w:p>
    <w:p>
      <w:pPr>
        <w:spacing w:after="0"/>
        <w:ind w:firstLine="400" w:firstLineChars="200"/>
        <w:rPr>
          <w:rFonts w:hint="eastAsia" w:ascii="Calibri" w:eastAsia="宋体"/>
          <w:sz w:val="20"/>
          <w:szCs w:val="22"/>
          <w:lang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rPr>
          <w:rFonts w:hint="eastAsia"/>
          <w:lang w:eastAsia="zh-CN"/>
        </w:rPr>
      </w:pPr>
      <w:r>
        <w:rPr>
          <w:rFonts w:hint="eastAsia"/>
          <w:lang w:eastAsia="zh-CN"/>
        </w:rPr>
        <w:t>权力事项</w:t>
      </w:r>
      <w:r>
        <w:rPr>
          <w:rFonts w:hint="eastAsia"/>
          <w:lang w:val="en-US" w:eastAsia="zh-CN"/>
        </w:rPr>
        <w:t>78：</w:t>
      </w:r>
      <w:r>
        <w:rPr>
          <w:rFonts w:hint="eastAsia"/>
          <w:lang w:eastAsia="zh-CN"/>
        </w:rPr>
        <w:t>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36416" behindDoc="0" locked="0" layoutInCell="1" allowOverlap="1">
                <wp:simplePos x="0" y="0"/>
                <wp:positionH relativeFrom="column">
                  <wp:posOffset>-93980</wp:posOffset>
                </wp:positionH>
                <wp:positionV relativeFrom="paragraph">
                  <wp:posOffset>152400</wp:posOffset>
                </wp:positionV>
                <wp:extent cx="5588635" cy="1739265"/>
                <wp:effectExtent l="0" t="0" r="12065" b="13335"/>
                <wp:wrapNone/>
                <wp:docPr id="1177" name="任意多边形 1177"/>
                <wp:cNvGraphicFramePr/>
                <a:graphic xmlns:a="http://schemas.openxmlformats.org/drawingml/2006/main">
                  <a:graphicData uri="http://schemas.microsoft.com/office/word/2010/wordprocessingShape">
                    <wps:wsp>
                      <wps:cNvSpPr/>
                      <wps:spPr>
                        <a:xfrm>
                          <a:off x="0" y="0"/>
                          <a:ext cx="5588635" cy="173926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4pt;margin-top:12pt;height:136.95pt;width:440.05pt;z-index:251836416;mso-width-relative:page;mso-height-relative:page;" fillcolor="#000000" filled="t" stroked="f" coordsize="1830,735" o:gfxdata="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X6Io2QAAAAoBAAAPAAAA&#10;AAAAAAEAIAAAACIAAABkcnMvZG93bnJldi54bWxQSwECFAAUAAAACACHTuJAqWijSvgCAACM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37440"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习酒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习酒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9、根据申请人和习酒镇实际情况需要再临时提交的其他材料。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37440;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习酒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习酒镇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9、根据申请人和习酒镇实际情况需要再临时提交的其他材料。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8640" behindDoc="0" locked="0" layoutInCell="1" allowOverlap="1">
                <wp:simplePos x="0" y="0"/>
                <wp:positionH relativeFrom="column">
                  <wp:posOffset>2390775</wp:posOffset>
                </wp:positionH>
                <wp:positionV relativeFrom="paragraph">
                  <wp:posOffset>137160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10.8pt;height:30.55pt;width:6pt;z-index:251888640;mso-width-relative:page;mso-height-relative:page;" fillcolor="#000000" filled="t" stroked="f" coordsize="120,714" o:gfxdata="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Z3GQTVAAAA&#10;CQEAAA8AAAAAAAAAAQAgAAAAIgAAAGRycy9kb3ducmV2LnhtbFBLAQIUABQAAAAIAIdO4kAT70MI&#10;kgIAAG8HAAAOAAAAAAAAAAEAIAAAACQ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39488" behindDoc="0" locked="0" layoutInCell="1" allowOverlap="1">
                <wp:simplePos x="0" y="0"/>
                <wp:positionH relativeFrom="column">
                  <wp:posOffset>1093470</wp:posOffset>
                </wp:positionH>
                <wp:positionV relativeFrom="paragraph">
                  <wp:posOffset>103505</wp:posOffset>
                </wp:positionV>
                <wp:extent cx="1790700" cy="60579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47.7pt;width:141pt;z-index:251839488;mso-width-relative:page;mso-height-relative:page;" fillcolor="#FFFFFF [3201]" filled="t" stroked="f" coordsize="21600,21600" o:gfxdata="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9G6BP&#10;1QAAAAoBAAAPAAAAAAAAAAEAIAAAACIAAABkcnMvZG93bnJldi54bWxQSwECFAAUAAAACACHTuJA&#10;Fz5Y4l0CAAChBAAADgAAAAAAAAABACAAAAAk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838464;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49728"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849728;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848704"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848704;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847680"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47680;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46656;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1536"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41536;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40512"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840512;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2560"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42560;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44608"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44608;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843584"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843584;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45632"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45632;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spacing w:before="72"/>
        <w:ind w:right="0" w:firstLine="420" w:firstLineChars="200"/>
        <w:jc w:val="left"/>
        <w:rPr>
          <w:rFonts w:hint="eastAsia" w:ascii="宋体" w:eastAsia="宋体"/>
          <w:sz w:val="21"/>
        </w:rPr>
      </w:pPr>
      <w:r>
        <w:rPr>
          <w:rFonts w:hint="eastAsia" w:ascii="宋体" w:eastAsia="宋体"/>
          <w:sz w:val="21"/>
        </w:rPr>
        <w:t>办理机构：</w:t>
      </w:r>
      <w:r>
        <w:rPr>
          <w:rFonts w:hint="eastAsia"/>
          <w:sz w:val="21"/>
          <w:lang w:val="en-US" w:eastAsia="zh-CN"/>
        </w:rPr>
        <w:t>党务政务服务中心</w:t>
      </w:r>
    </w:p>
    <w:p>
      <w:pPr>
        <w:spacing w:after="0"/>
        <w:ind w:firstLine="400" w:firstLineChars="200"/>
        <w:rPr>
          <w:rFonts w:hint="eastAsia" w:ascii="Calibri" w:eastAsia="宋体"/>
          <w:sz w:val="20"/>
          <w:szCs w:val="22"/>
          <w:lang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pPr>
      <w:r>
        <w:rPr>
          <w:rFonts w:hint="eastAsia"/>
          <w:lang w:val="en-US" w:eastAsia="zh-CN"/>
        </w:rPr>
        <w:t>权力事项79：村规民约备案</w:t>
      </w:r>
      <w:r>
        <w:t>流程图</w:t>
      </w:r>
    </w:p>
    <w:p>
      <w:pPr>
        <w:pStyle w:val="5"/>
        <w:rPr>
          <w:b/>
          <w:sz w:val="20"/>
        </w:rPr>
      </w:pPr>
    </w:p>
    <w:p>
      <w:pPr>
        <w:pStyle w:val="5"/>
        <w:spacing w:before="8"/>
        <w:rPr>
          <w:b/>
          <w:sz w:val="28"/>
        </w:rPr>
      </w:pPr>
    </w:p>
    <w:p>
      <w:pPr>
        <w:pStyle w:val="5"/>
        <w:ind w:left="-114"/>
        <w:rPr>
          <w:sz w:val="20"/>
        </w:rPr>
      </w:pPr>
      <w:r>
        <w:rPr>
          <w:sz w:val="20"/>
        </w:rPr>
        <mc:AlternateContent>
          <mc:Choice Requires="wpg">
            <w:drawing>
              <wp:inline distT="0" distB="0" distL="114300" distR="114300">
                <wp:extent cx="5067935" cy="5359400"/>
                <wp:effectExtent l="0" t="0" r="92075" b="5207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210" w:firstLineChars="100"/>
        <w:rPr>
          <w:rFonts w:hint="eastAsia" w:ascii="Calibri"/>
          <w:lang w:val="en-US" w:eastAsia="zh-CN"/>
        </w:rPr>
      </w:pPr>
      <w:r>
        <w:t>办理机构：</w:t>
      </w:r>
      <w:r>
        <w:rPr>
          <w:rFonts w:hint="eastAsia" w:ascii="Calibri"/>
          <w:lang w:val="en-US" w:eastAsia="zh-CN"/>
        </w:rPr>
        <w:t>党建工作办公室办公室</w:t>
      </w:r>
    </w:p>
    <w:p>
      <w:pPr>
        <w:spacing w:after="0"/>
        <w:ind w:firstLine="200" w:firstLineChars="100"/>
        <w:rPr>
          <w:rFonts w:hint="eastAsia" w:ascii="Calibri" w:eastAsia="宋体"/>
          <w:sz w:val="20"/>
          <w:szCs w:val="22"/>
          <w:lang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5"/>
        <w:spacing w:before="5"/>
        <w:jc w:val="left"/>
        <w:rPr>
          <w:rFonts w:ascii="Calibri"/>
          <w:b/>
          <w:bCs/>
          <w:sz w:val="44"/>
          <w:szCs w:val="44"/>
        </w:rPr>
      </w:pPr>
      <w:r>
        <w:rPr>
          <w:rFonts w:hint="eastAsia"/>
          <w:b/>
          <w:bCs/>
          <w:sz w:val="44"/>
          <w:szCs w:val="44"/>
          <w:lang w:eastAsia="zh-CN"/>
        </w:rPr>
        <w:t>权力事项</w:t>
      </w:r>
      <w:r>
        <w:rPr>
          <w:rFonts w:hint="eastAsia"/>
          <w:b/>
          <w:bCs/>
          <w:sz w:val="44"/>
          <w:szCs w:val="44"/>
          <w:lang w:val="en-US" w:eastAsia="zh-CN"/>
        </w:rPr>
        <w:t>80：帮助、教育和监督</w:t>
      </w:r>
      <w:r>
        <w:rPr>
          <w:rFonts w:hint="eastAsia"/>
          <w:b/>
          <w:bCs/>
          <w:sz w:val="44"/>
          <w:szCs w:val="44"/>
          <w:lang w:eastAsia="zh-CN"/>
        </w:rPr>
        <w:t>社区戒毒人员</w:t>
      </w:r>
      <w:r>
        <w:rPr>
          <w:b/>
          <w:bCs/>
          <w:sz w:val="44"/>
          <w:szCs w:val="44"/>
        </w:rPr>
        <w:t>流程图</w:t>
      </w:r>
    </w:p>
    <w:p>
      <w:pPr>
        <w:pStyle w:val="2"/>
        <w:ind w:right="911"/>
      </w:pPr>
      <w:r>
        <mc:AlternateContent>
          <mc:Choice Requires="wpg">
            <w:drawing>
              <wp:anchor distT="0" distB="0" distL="114300" distR="114300" simplePos="0" relativeHeight="251922432"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394048;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ukHYQE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JQ+t4tsAAAALAQAADwAAAAAAAAABACAAAAAiAAAAZHJzL2Rvd25y&#10;ZXYueG1sUEsBAhQAFAAAAAgAh07iQE7pB2EBDgAA5mQAAA4AAAAAAAAAAQAgAAAAKgEAAGRycy9l&#10;Mm9Eb2MueG1sUEsFBgAAAAAGAAYAWQEAAJ0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1923456;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5"/>
        <w:spacing w:before="11"/>
        <w:rPr>
          <w:b/>
          <w:sz w:val="29"/>
        </w:rPr>
      </w:pPr>
    </w:p>
    <w:p>
      <w:pPr>
        <w:pStyle w:val="5"/>
        <w:spacing w:before="126"/>
        <w:ind w:left="346"/>
        <w:rPr>
          <w:rFonts w:hint="default" w:eastAsia="宋体"/>
          <w:lang w:val="en-US" w:eastAsia="zh-CN"/>
        </w:rPr>
      </w:pPr>
      <w:r>
        <w:t>办理机构：</w:t>
      </w:r>
      <w:r>
        <w:rPr>
          <w:rFonts w:hint="eastAsia" w:ascii="Calibri"/>
          <w:lang w:val="en-US" w:eastAsia="zh-CN"/>
        </w:rPr>
        <w:t>平安法治办公室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rPr>
          <w:rFonts w:hint="eastAsia" w:ascii="宋体" w:hAnsi="宋体" w:eastAsia="宋体" w:cs="宋体"/>
        </w:rPr>
      </w:pPr>
    </w:p>
    <w:p>
      <w:pPr>
        <w:rPr>
          <w:rFonts w:hint="eastAsia" w:ascii="宋体" w:hAnsi="宋体" w:eastAsia="宋体" w:cs="宋体"/>
        </w:rPr>
      </w:pPr>
    </w:p>
    <w:p>
      <w:pPr>
        <w:rPr>
          <w:b/>
          <w:bCs/>
          <w:sz w:val="32"/>
          <w:szCs w:val="32"/>
        </w:rPr>
      </w:pPr>
      <w:r>
        <w:rPr>
          <w:rFonts w:hint="eastAsia" w:ascii="宋体" w:hAnsi="宋体" w:cs="宋体"/>
          <w:b/>
          <w:bCs/>
          <w:sz w:val="30"/>
          <w:szCs w:val="30"/>
        </w:rPr>
        <w:t>权力事项</w:t>
      </w:r>
      <w:r>
        <w:rPr>
          <w:rFonts w:hint="eastAsia" w:ascii="宋体" w:hAnsi="宋体" w:cs="宋体"/>
          <w:b/>
          <w:bCs/>
          <w:sz w:val="30"/>
          <w:szCs w:val="30"/>
          <w:lang w:val="en-US" w:eastAsia="zh-CN"/>
        </w:rPr>
        <w:t>00：</w:t>
      </w:r>
      <w:r>
        <w:rPr>
          <w:rFonts w:hint="eastAsia" w:ascii="宋体" w:hAnsi="宋体" w:cs="宋体"/>
          <w:b/>
          <w:bCs/>
          <w:sz w:val="30"/>
          <w:szCs w:val="30"/>
        </w:rPr>
        <w:t>对居民住房恢复重建补助对象的审核</w:t>
      </w:r>
      <w:r>
        <w:rPr>
          <w:rFonts w:hint="eastAsia" w:ascii="宋体" w:hAnsi="宋体" w:cs="宋体"/>
          <w:b/>
          <w:bCs/>
          <w:sz w:val="30"/>
          <w:szCs w:val="30"/>
          <w:lang w:eastAsia="zh-CN"/>
        </w:rPr>
        <w:t>流程图</w:t>
      </w:r>
    </w:p>
    <w:p/>
    <w:p>
      <w:pPr>
        <w:jc w:val="left"/>
      </w:pPr>
      <w: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pStyle w:val="5"/>
        <w:spacing w:before="70"/>
        <w:ind w:firstLine="210" w:firstLineChars="100"/>
        <w:rPr>
          <w:rFonts w:hint="eastAsia" w:ascii="Calibri"/>
          <w:lang w:val="en-US" w:eastAsia="zh-CN"/>
        </w:rPr>
      </w:pPr>
      <w:r>
        <w:t>办理机构：</w:t>
      </w:r>
      <w:r>
        <w:rPr>
          <w:rFonts w:hint="eastAsia" w:ascii="Calibri"/>
          <w:lang w:eastAsia="zh-CN"/>
        </w:rPr>
        <w:t>习酒镇</w:t>
      </w:r>
      <w:r>
        <w:rPr>
          <w:rFonts w:hint="eastAsia" w:ascii="Calibri"/>
          <w:lang w:val="en-US" w:eastAsia="zh-CN"/>
        </w:rPr>
        <w:t>公共</w:t>
      </w:r>
      <w:r>
        <w:rPr>
          <w:rFonts w:hint="eastAsia" w:ascii="Calibri"/>
          <w:lang w:eastAsia="zh-CN"/>
        </w:rPr>
        <w:t>事务</w:t>
      </w:r>
      <w:r>
        <w:rPr>
          <w:rFonts w:hint="eastAsia" w:ascii="Calibri"/>
          <w:lang w:val="en-US" w:eastAsia="zh-CN"/>
        </w:rPr>
        <w:t>管理办公室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center"/>
      </w:pPr>
      <w:r>
        <w:rPr>
          <w:rFonts w:hint="eastAsia"/>
          <w:lang w:val="en-US" w:eastAsia="zh-CN"/>
        </w:rPr>
        <w:t>权力事项81：对设置农村村民公益性墓地审核</w:t>
      </w:r>
      <w:r>
        <w:t>运行流程图</w:t>
      </w:r>
    </w:p>
    <w:p>
      <w:pPr>
        <w:pStyle w:val="5"/>
        <w:rPr>
          <w:b/>
          <w:sz w:val="20"/>
        </w:rPr>
      </w:pPr>
    </w:p>
    <w:p>
      <w:pPr>
        <w:pStyle w:val="5"/>
        <w:spacing w:before="8"/>
        <w:rPr>
          <w:b/>
          <w:sz w:val="28"/>
        </w:rPr>
      </w:pPr>
      <w:r>
        <w:rPr>
          <w:sz w:val="20"/>
        </w:rPr>
        <mc:AlternateContent>
          <mc:Choice Requires="wps">
            <w:drawing>
              <wp:anchor distT="0" distB="0" distL="114300" distR="114300" simplePos="0" relativeHeight="251679744"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3"/>
                              </w:numPr>
                              <w:rPr>
                                <w:rFonts w:hint="eastAsia"/>
                                <w:lang w:val="en-US" w:eastAsia="zh-CN"/>
                              </w:rPr>
                            </w:pPr>
                            <w:r>
                              <w:rPr>
                                <w:rFonts w:hint="eastAsia"/>
                                <w:lang w:val="en-US" w:eastAsia="zh-CN"/>
                              </w:rPr>
                              <w:t>项目申请书</w:t>
                            </w:r>
                          </w:p>
                          <w:p>
                            <w:pPr>
                              <w:numPr>
                                <w:ilvl w:val="0"/>
                                <w:numId w:val="13"/>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79744;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3"/>
                        </w:numPr>
                        <w:rPr>
                          <w:rFonts w:hint="eastAsia"/>
                          <w:lang w:val="en-US" w:eastAsia="zh-CN"/>
                        </w:rPr>
                      </w:pPr>
                      <w:r>
                        <w:rPr>
                          <w:rFonts w:hint="eastAsia"/>
                          <w:lang w:val="en-US" w:eastAsia="zh-CN"/>
                        </w:rPr>
                        <w:t>项目申请书</w:t>
                      </w:r>
                    </w:p>
                    <w:p>
                      <w:pPr>
                        <w:numPr>
                          <w:ilvl w:val="0"/>
                          <w:numId w:val="13"/>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5"/>
        <w:ind w:left="-114"/>
        <w:rPr>
          <w:sz w:val="20"/>
        </w:rPr>
      </w:pPr>
      <w:r>
        <w:rPr>
          <w:sz w:val="20"/>
        </w:rPr>
        <mc:AlternateContent>
          <mc:Choice Requires="wps">
            <w:drawing>
              <wp:anchor distT="0" distB="0" distL="114300" distR="114300" simplePos="0" relativeHeight="251680768"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680768;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88900" b="4826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210" w:firstLineChars="100"/>
        <w:rPr>
          <w:rFonts w:hint="eastAsia" w:ascii="Calibri"/>
          <w:lang w:val="en-US" w:eastAsia="zh-CN"/>
        </w:rPr>
      </w:pPr>
      <w:r>
        <w:t>办理机构：</w:t>
      </w:r>
      <w:r>
        <w:rPr>
          <w:rFonts w:hint="eastAsia" w:ascii="Calibri"/>
          <w:lang w:eastAsia="zh-CN"/>
        </w:rPr>
        <w:t>习酒镇</w:t>
      </w:r>
      <w:r>
        <w:rPr>
          <w:rFonts w:hint="eastAsia" w:ascii="Calibri"/>
          <w:lang w:val="en-US" w:eastAsia="zh-CN"/>
        </w:rPr>
        <w:t>公共</w:t>
      </w:r>
      <w:r>
        <w:rPr>
          <w:rFonts w:hint="eastAsia" w:ascii="Calibri"/>
          <w:lang w:eastAsia="zh-CN"/>
        </w:rPr>
        <w:t>事务</w:t>
      </w:r>
      <w:r>
        <w:rPr>
          <w:rFonts w:hint="eastAsia" w:ascii="Calibri"/>
          <w:lang w:val="en-US" w:eastAsia="zh-CN"/>
        </w:rPr>
        <w:t>管理办公室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jc w:val="both"/>
        <w:rPr>
          <w:rFonts w:ascii="宋体"/>
          <w:sz w:val="30"/>
          <w:szCs w:val="30"/>
        </w:rPr>
      </w:pPr>
    </w:p>
    <w:p>
      <w:pPr>
        <w:tabs>
          <w:tab w:val="left" w:pos="2430"/>
        </w:tabs>
        <w:spacing w:line="280" w:lineRule="exact"/>
      </w:pPr>
    </w:p>
    <w:p>
      <w:pPr>
        <w:pStyle w:val="2"/>
        <w:numPr>
          <w:ilvl w:val="0"/>
          <w:numId w:val="0"/>
        </w:numPr>
        <w:tabs>
          <w:tab w:val="left" w:pos="2424"/>
        </w:tabs>
        <w:spacing w:before="50" w:after="0" w:line="240" w:lineRule="auto"/>
        <w:ind w:right="562" w:rightChars="0"/>
        <w:jc w:val="center"/>
      </w:pPr>
      <w:r>
        <w:rPr>
          <w:rFonts w:hint="eastAsia"/>
          <w:lang w:eastAsia="zh-CN"/>
        </w:rPr>
        <w:t>权力事项</w:t>
      </w:r>
      <w:r>
        <w:rPr>
          <w:rFonts w:hint="eastAsia"/>
          <w:lang w:val="en-US" w:eastAsia="zh-CN"/>
        </w:rPr>
        <w:t>82：</w:t>
      </w:r>
      <w:r>
        <w:rPr>
          <w:rFonts w:hint="eastAsia"/>
          <w:lang w:eastAsia="zh-CN"/>
        </w:rPr>
        <w:t>对五保供养服务不符合要求责令</w:t>
      </w:r>
      <w:r>
        <w:rPr>
          <w:rFonts w:hint="eastAsia"/>
          <w:lang w:val="en-US" w:eastAsia="zh-CN"/>
        </w:rPr>
        <w:t>限期</w:t>
      </w:r>
      <w:r>
        <w:rPr>
          <w:rFonts w:hint="eastAsia"/>
          <w:lang w:eastAsia="zh-CN"/>
        </w:rPr>
        <w:t>整改</w:t>
      </w:r>
      <w:r>
        <w:rPr>
          <w:rFonts w:hint="eastAsia"/>
          <w:lang w:val="en-US" w:eastAsia="zh-CN"/>
        </w:rPr>
        <w:t>及终止供养服务协议</w:t>
      </w:r>
      <w:r>
        <w:t>流程图</w:t>
      </w:r>
    </w:p>
    <w:p>
      <w:pPr>
        <w:ind w:firstLine="210" w:firstLineChars="100"/>
        <w:rPr>
          <w:rFonts w:hint="eastAsia" w:ascii="宋体" w:hAnsi="宋体" w:eastAsia="宋体" w:cs="宋体"/>
          <w:lang w:eastAsia="zh-CN"/>
        </w:rPr>
      </w:pPr>
    </w:p>
    <w:p>
      <w:pPr>
        <w:pStyle w:val="5"/>
        <w:spacing w:before="11"/>
        <w:rPr>
          <w:b/>
          <w:sz w:val="29"/>
        </w:rPr>
      </w:pPr>
      <w:r>
        <mc:AlternateContent>
          <mc:Choice Requires="wpg">
            <w:drawing>
              <wp:anchor distT="0" distB="0" distL="114300" distR="114300" simplePos="0" relativeHeight="251850752"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465728;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pStyle w:val="5"/>
        <w:spacing w:before="70"/>
        <w:ind w:firstLine="210" w:firstLineChars="100"/>
        <w:rPr>
          <w:rFonts w:hint="eastAsia" w:ascii="Calibri"/>
          <w:lang w:val="en-US" w:eastAsia="zh-CN"/>
        </w:rPr>
      </w:pPr>
      <w:r>
        <w:t>办理机构：</w:t>
      </w:r>
      <w:r>
        <w:rPr>
          <w:rFonts w:hint="eastAsia" w:ascii="Calibri"/>
          <w:lang w:eastAsia="zh-CN"/>
        </w:rPr>
        <w:t>习酒镇</w:t>
      </w:r>
      <w:r>
        <w:rPr>
          <w:rFonts w:hint="eastAsia" w:ascii="Calibri"/>
          <w:lang w:val="en-US" w:eastAsia="zh-CN"/>
        </w:rPr>
        <w:t>公共</w:t>
      </w:r>
      <w:r>
        <w:rPr>
          <w:rFonts w:hint="eastAsia" w:ascii="Calibri"/>
          <w:lang w:eastAsia="zh-CN"/>
        </w:rPr>
        <w:t>事务</w:t>
      </w:r>
      <w:r>
        <w:rPr>
          <w:rFonts w:hint="eastAsia" w:ascii="Calibri"/>
          <w:lang w:val="en-US" w:eastAsia="zh-CN"/>
        </w:rPr>
        <w:t>管理办公室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jc w:val="left"/>
        <w:rPr>
          <w:rFonts w:hint="eastAsia" w:ascii="宋体" w:hAnsi="宋体" w:eastAsia="宋体" w:cs="宋体"/>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宋体" w:hAnsi="宋体" w:eastAsia="宋体" w:cs="宋体"/>
          <w:b/>
          <w:bCs/>
          <w:sz w:val="36"/>
          <w:szCs w:val="36"/>
          <w:lang w:eastAsia="zh-CN"/>
        </w:rPr>
      </w:pPr>
    </w:p>
    <w:p>
      <w:pPr>
        <w:jc w:val="both"/>
        <w:rPr>
          <w:rFonts w:hint="eastAsia" w:ascii="宋体" w:hAnsi="宋体" w:eastAsia="宋体" w:cs="宋体"/>
          <w:b/>
          <w:bCs/>
          <w:sz w:val="36"/>
          <w:szCs w:val="36"/>
          <w:lang w:eastAsia="zh-CN"/>
        </w:rPr>
      </w:pPr>
    </w:p>
    <w:p>
      <w:pPr>
        <w:jc w:val="both"/>
        <w:rPr>
          <w:rFonts w:hint="eastAsia" w:ascii="宋体" w:hAnsi="宋体" w:eastAsia="宋体" w:cs="宋体"/>
          <w:sz w:val="36"/>
          <w:szCs w:val="36"/>
          <w:lang w:eastAsia="zh-CN"/>
        </w:rPr>
      </w:pPr>
      <w:r>
        <w:rPr>
          <w:rFonts w:hint="eastAsia" w:ascii="宋体" w:hAnsi="宋体" w:eastAsia="宋体" w:cs="宋体"/>
          <w:b/>
          <w:bCs/>
          <w:sz w:val="36"/>
          <w:szCs w:val="36"/>
          <w:lang w:eastAsia="zh-CN"/>
        </w:rPr>
        <w:t>权力事项</w:t>
      </w:r>
      <w:r>
        <w:rPr>
          <w:rFonts w:hint="eastAsia" w:ascii="宋体" w:hAnsi="宋体" w:cs="宋体"/>
          <w:b/>
          <w:bCs/>
          <w:sz w:val="36"/>
          <w:szCs w:val="36"/>
          <w:lang w:val="en-US" w:eastAsia="zh-CN"/>
        </w:rPr>
        <w:t>83</w:t>
      </w:r>
      <w:r>
        <w:rPr>
          <w:rFonts w:hint="eastAsia" w:ascii="宋体" w:hAnsi="宋体" w:eastAsia="宋体" w:cs="宋体"/>
          <w:b/>
          <w:bCs/>
          <w:sz w:val="36"/>
          <w:szCs w:val="36"/>
          <w:lang w:val="en-US" w:eastAsia="zh-CN"/>
        </w:rPr>
        <w:t>：</w:t>
      </w:r>
      <w:r>
        <w:rPr>
          <w:rFonts w:hint="eastAsia" w:ascii="宋体" w:hAnsi="宋体" w:eastAsia="宋体" w:cs="宋体"/>
          <w:b/>
          <w:bCs/>
          <w:sz w:val="36"/>
          <w:szCs w:val="36"/>
        </w:rPr>
        <w:t>执行民间纠纷案处理决定决定</w:t>
      </w:r>
      <w:r>
        <w:rPr>
          <w:rFonts w:hint="eastAsia" w:ascii="宋体" w:hAnsi="宋体" w:eastAsia="宋体" w:cs="宋体"/>
          <w:b/>
          <w:bCs/>
          <w:sz w:val="36"/>
          <w:szCs w:val="36"/>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508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r>
        <w:rPr>
          <w:sz w:val="44"/>
        </w:rPr>
        <mc:AlternateContent>
          <mc:Choice Requires="wps">
            <w:drawing>
              <wp:anchor distT="0" distB="0" distL="114300" distR="114300" simplePos="0" relativeHeight="251679744" behindDoc="0" locked="0" layoutInCell="1" allowOverlap="1">
                <wp:simplePos x="0" y="0"/>
                <wp:positionH relativeFrom="column">
                  <wp:posOffset>253365</wp:posOffset>
                </wp:positionH>
                <wp:positionV relativeFrom="paragraph">
                  <wp:posOffset>318135</wp:posOffset>
                </wp:positionV>
                <wp:extent cx="4594225" cy="557530"/>
                <wp:effectExtent l="0" t="0" r="15875" b="13970"/>
                <wp:wrapNone/>
                <wp:docPr id="1603" name="文本框 1603"/>
                <wp:cNvGraphicFramePr/>
                <a:graphic xmlns:a="http://schemas.openxmlformats.org/drawingml/2006/main">
                  <a:graphicData uri="http://schemas.microsoft.com/office/word/2010/wordprocessingShape">
                    <wps:wsp>
                      <wps:cNvSpPr txBox="1"/>
                      <wps:spPr>
                        <a:xfrm>
                          <a:off x="1548765" y="9530715"/>
                          <a:ext cx="4594225" cy="557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ind w:firstLine="210" w:firstLineChars="100"/>
                              <w:rPr>
                                <w:rFonts w:hint="default"/>
                                <w:lang w:val="en-US"/>
                              </w:rPr>
                            </w:pPr>
                            <w:r>
                              <w:t>办理机构：</w:t>
                            </w:r>
                            <w:r>
                              <w:rPr>
                                <w:rFonts w:hint="eastAsia" w:ascii="Calibri"/>
                                <w:lang w:val="en-US" w:eastAsia="zh-CN"/>
                              </w:rPr>
                              <w:t>综合服务治理中心</w:t>
                            </w:r>
                          </w:p>
                          <w:p>
                            <w:pPr>
                              <w:ind w:firstLine="200" w:firstLineChars="100"/>
                              <w:rPr>
                                <w:rFonts w:hint="eastAsia" w:eastAsiaTheme="major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0851-22691755</w:t>
                            </w:r>
                            <w:r>
                              <w:rPr>
                                <w:rFonts w:hint="eastAsia" w:eastAsiaTheme="majorEastAsia"/>
                                <w:sz w:val="20"/>
                                <w:szCs w:val="22"/>
                                <w:lang w:eastAsia="zh-CN"/>
                              </w:rPr>
                              <w:t>监督电话：0851-22691308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25.05pt;height:43.9pt;width:361.75pt;z-index:251679744;mso-width-relative:page;mso-height-relative:page;" fillcolor="#FFFFFF [3201]" filled="t" stroked="f" coordsize="21600,21600" o:gfxdata="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AUp&#10;jdUAAAAJAQAADwAAAAAAAAABACAAAAAiAAAAZHJzL2Rvd25yZXYueG1sUEsBAhQAFAAAAAgAh07i&#10;QOAsV3leAgAAoQQAAA4AAAAAAAAAAQAgAAAAJAEAAGRycy9lMm9Eb2MueG1sUEsFBgAAAAAGAAYA&#10;WQEAAPQFAAAAAA==&#10;">
                <v:fill on="t" focussize="0,0"/>
                <v:stroke on="f" weight="0.5pt"/>
                <v:imagedata o:title=""/>
                <o:lock v:ext="edit" aspectratio="f"/>
                <v:textbox>
                  <w:txbxContent>
                    <w:p>
                      <w:pPr>
                        <w:pStyle w:val="5"/>
                        <w:spacing w:before="70"/>
                        <w:ind w:firstLine="210" w:firstLineChars="100"/>
                        <w:rPr>
                          <w:rFonts w:hint="default"/>
                          <w:lang w:val="en-US"/>
                        </w:rPr>
                      </w:pPr>
                      <w:r>
                        <w:t>办理机构：</w:t>
                      </w:r>
                      <w:r>
                        <w:rPr>
                          <w:rFonts w:hint="eastAsia" w:ascii="Calibri"/>
                          <w:lang w:val="en-US" w:eastAsia="zh-CN"/>
                        </w:rPr>
                        <w:t>综合服务治理中心</w:t>
                      </w:r>
                    </w:p>
                    <w:p>
                      <w:pPr>
                        <w:ind w:firstLine="200" w:firstLineChars="100"/>
                        <w:rPr>
                          <w:rFonts w:hint="eastAsia" w:eastAsiaTheme="major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0851-22691755</w:t>
                      </w:r>
                      <w:r>
                        <w:rPr>
                          <w:rFonts w:hint="eastAsia" w:eastAsiaTheme="majorEastAsia"/>
                          <w:sz w:val="20"/>
                          <w:szCs w:val="22"/>
                          <w:lang w:eastAsia="zh-CN"/>
                        </w:rPr>
                        <w:t>监督电话：0851-22691308</w:t>
                      </w:r>
                    </w:p>
                  </w:txbxContent>
                </v:textbox>
              </v:shape>
            </w:pict>
          </mc:Fallback>
        </mc:AlternateContent>
      </w:r>
    </w:p>
    <w:p>
      <w:pPr>
        <w:jc w:val="both"/>
        <w:rPr>
          <w:rFonts w:hint="eastAsia" w:ascii="宋体" w:hAnsi="宋体" w:cs="宋体"/>
          <w:b/>
          <w:bCs/>
          <w:sz w:val="30"/>
          <w:szCs w:val="30"/>
          <w:lang w:eastAsia="zh-CN"/>
        </w:rPr>
      </w:pPr>
    </w:p>
    <w:p>
      <w:pPr>
        <w:jc w:val="both"/>
        <w:rPr>
          <w:rFonts w:hint="eastAsia" w:eastAsiaTheme="minorEastAsia"/>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84：</w:t>
      </w:r>
      <w:r>
        <w:rPr>
          <w:rFonts w:hint="eastAsia" w:ascii="宋体" w:hAnsi="宋体" w:cs="宋体"/>
          <w:b/>
          <w:bCs/>
          <w:sz w:val="30"/>
          <w:szCs w:val="30"/>
        </w:rPr>
        <w:t>土地承包经营期内</w:t>
      </w:r>
      <w:r>
        <w:rPr>
          <w:rFonts w:hint="eastAsia" w:ascii="宋体" w:hAnsi="宋体" w:cs="宋体"/>
          <w:b/>
          <w:bCs/>
          <w:sz w:val="30"/>
          <w:szCs w:val="30"/>
          <w:lang w:eastAsia="zh-CN"/>
        </w:rPr>
        <w:t>，承包经营者之间</w:t>
      </w:r>
      <w:r>
        <w:rPr>
          <w:rFonts w:hint="eastAsia" w:ascii="宋体" w:hAnsi="宋体" w:cs="宋体"/>
          <w:b/>
          <w:bCs/>
          <w:sz w:val="30"/>
          <w:szCs w:val="30"/>
        </w:rPr>
        <w:t>承包土地调整批准</w:t>
      </w:r>
      <w:r>
        <w:rPr>
          <w:rFonts w:hint="eastAsia" w:ascii="宋体" w:hAnsi="宋体" w:cs="宋体"/>
          <w:b/>
          <w:bCs/>
          <w:sz w:val="30"/>
          <w:szCs w:val="30"/>
          <w:lang w:eastAsia="zh-CN"/>
        </w:rPr>
        <w:t>流程图</w:t>
      </w:r>
    </w:p>
    <w:p>
      <w:pPr>
        <w:rPr>
          <w:rFonts w:hint="eastAsia" w:eastAsiaTheme="minorEastAsia"/>
          <w:lang w:eastAsia="zh-CN"/>
        </w:rPr>
      </w:pPr>
      <w:r>
        <w:rPr>
          <w:rFonts w:hint="eastAsia" w:eastAsiaTheme="minorEastAsia"/>
          <w:lang w:eastAsia="zh-CN"/>
        </w:rPr>
        <w:drawing>
          <wp:inline distT="0" distB="0" distL="114300" distR="114300">
            <wp:extent cx="5194935" cy="7894320"/>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28"/>
                    <a:stretch>
                      <a:fillRect/>
                    </a:stretch>
                  </pic:blipFill>
                  <pic:spPr>
                    <a:xfrm>
                      <a:off x="0" y="0"/>
                      <a:ext cx="5194935" cy="7894320"/>
                    </a:xfrm>
                    <a:prstGeom prst="rect">
                      <a:avLst/>
                    </a:prstGeom>
                  </pic:spPr>
                </pic:pic>
              </a:graphicData>
            </a:graphic>
          </wp:inline>
        </w:drawing>
      </w:r>
    </w:p>
    <w:p>
      <w:pPr>
        <w:jc w:val="center"/>
        <w:rPr>
          <w:rFonts w:hint="eastAsia" w:ascii="宋体" w:hAnsi="宋体" w:cs="宋体"/>
          <w:b/>
          <w:bCs/>
          <w:sz w:val="30"/>
          <w:szCs w:val="30"/>
          <w:lang w:eastAsia="zh-CN"/>
        </w:rPr>
      </w:pPr>
    </w:p>
    <w:p>
      <w:pPr>
        <w:jc w:val="center"/>
        <w:rPr>
          <w:rFonts w:hint="eastAsia" w:ascii="宋体" w:hAnsi="宋体" w:cs="宋体"/>
          <w:b/>
          <w:bCs/>
          <w:sz w:val="30"/>
          <w:szCs w:val="30"/>
          <w:lang w:eastAsia="zh-CN"/>
        </w:rPr>
      </w:pPr>
      <w:r>
        <w:rPr>
          <w:sz w:val="21"/>
        </w:rPr>
        <mc:AlternateContent>
          <mc:Choice Requires="wps">
            <w:drawing>
              <wp:anchor distT="0" distB="0" distL="114300" distR="114300" simplePos="0" relativeHeight="251851776" behindDoc="0" locked="0" layoutInCell="1" allowOverlap="1">
                <wp:simplePos x="0" y="0"/>
                <wp:positionH relativeFrom="column">
                  <wp:posOffset>622935</wp:posOffset>
                </wp:positionH>
                <wp:positionV relativeFrom="paragraph">
                  <wp:posOffset>6985</wp:posOffset>
                </wp:positionV>
                <wp:extent cx="4117975" cy="578485"/>
                <wp:effectExtent l="0" t="0" r="15875" b="12065"/>
                <wp:wrapNone/>
                <wp:docPr id="527" name="文本框 527"/>
                <wp:cNvGraphicFramePr/>
                <a:graphic xmlns:a="http://schemas.openxmlformats.org/drawingml/2006/main">
                  <a:graphicData uri="http://schemas.microsoft.com/office/word/2010/wordprocessingShape">
                    <wps:wsp>
                      <wps:cNvSpPr txBox="1"/>
                      <wps:spPr>
                        <a:xfrm>
                          <a:off x="1736090" y="9665970"/>
                          <a:ext cx="4117975" cy="578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t>办理机构：</w:t>
                            </w:r>
                            <w:r>
                              <w:rPr>
                                <w:rFonts w:hint="eastAsia"/>
                                <w:lang w:eastAsia="zh-CN"/>
                              </w:rPr>
                              <w:t>习酒镇农业</w:t>
                            </w:r>
                            <w:r>
                              <w:rPr>
                                <w:rFonts w:hint="eastAsia"/>
                                <w:lang w:val="en-US" w:eastAsia="zh-CN"/>
                              </w:rPr>
                              <w:t>农村综合</w:t>
                            </w:r>
                            <w:r>
                              <w:rPr>
                                <w:rFonts w:hint="eastAsia"/>
                                <w:lang w:eastAsia="zh-CN"/>
                              </w:rPr>
                              <w:t>服务中心</w:t>
                            </w:r>
                          </w:p>
                          <w:p>
                            <w:pPr>
                              <w:rPr>
                                <w:rFonts w:hint="eastAsia" w:eastAsiaTheme="major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0851-22691755</w:t>
                            </w:r>
                            <w:r>
                              <w:rPr>
                                <w:rFonts w:hint="eastAsia" w:eastAsiaTheme="majorEastAsia"/>
                                <w:sz w:val="20"/>
                                <w:szCs w:val="22"/>
                                <w:lang w:eastAsia="zh-CN"/>
                              </w:rPr>
                              <w:t>监督电话：0851-22691308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5pt;margin-top:0.55pt;height:45.55pt;width:324.25pt;z-index:251851776;mso-width-relative:page;mso-height-relative:page;" fillcolor="#FFFFFF [3201]" filled="t" stroked="f" coordsize="21600,21600" o:gfxdata="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J2zLdIA&#10;AAAHAQAADwAAAAAAAAABACAAAAAiAAAAZHJzL2Rvd25yZXYueG1sUEsBAhQAFAAAAAgAh07iQLnB&#10;+8ZeAgAAnwQAAA4AAAAAAAAAAQAgAAAAIQEAAGRycy9lMm9Eb2MueG1sUEsFBgAAAAAGAAYAWQEA&#10;APEFAAAAAA==&#10;">
                <v:fill on="t" focussize="0,0"/>
                <v:stroke on="f" weight="0.5pt"/>
                <v:imagedata o:title=""/>
                <o:lock v:ext="edit" aspectratio="f"/>
                <v:textbox>
                  <w:txbxContent>
                    <w:p>
                      <w:pPr>
                        <w:rPr>
                          <w:rFonts w:hint="eastAsia" w:eastAsia="宋体"/>
                          <w:lang w:eastAsia="zh-CN"/>
                        </w:rPr>
                      </w:pPr>
                      <w:r>
                        <w:t>办理机构：</w:t>
                      </w:r>
                      <w:r>
                        <w:rPr>
                          <w:rFonts w:hint="eastAsia"/>
                          <w:lang w:eastAsia="zh-CN"/>
                        </w:rPr>
                        <w:t>习酒镇农业</w:t>
                      </w:r>
                      <w:r>
                        <w:rPr>
                          <w:rFonts w:hint="eastAsia"/>
                          <w:lang w:val="en-US" w:eastAsia="zh-CN"/>
                        </w:rPr>
                        <w:t>农村综合</w:t>
                      </w:r>
                      <w:r>
                        <w:rPr>
                          <w:rFonts w:hint="eastAsia"/>
                          <w:lang w:eastAsia="zh-CN"/>
                        </w:rPr>
                        <w:t>服务中心</w:t>
                      </w:r>
                    </w:p>
                    <w:p>
                      <w:pPr>
                        <w:rPr>
                          <w:rFonts w:hint="eastAsia" w:eastAsiaTheme="major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lang w:eastAsia="zh-CN"/>
                        </w:rPr>
                        <w:t>0851-22691755</w:t>
                      </w:r>
                      <w:r>
                        <w:rPr>
                          <w:rFonts w:hint="eastAsia" w:eastAsiaTheme="majorEastAsia"/>
                          <w:sz w:val="20"/>
                          <w:szCs w:val="22"/>
                          <w:lang w:eastAsia="zh-CN"/>
                        </w:rPr>
                        <w:t>监督电话：0851-22691308</w:t>
                      </w:r>
                    </w:p>
                    <w:p/>
                  </w:txbxContent>
                </v:textbox>
              </v:shape>
            </w:pict>
          </mc:Fallback>
        </mc:AlternateContent>
      </w:r>
    </w:p>
    <w:p>
      <w:pPr>
        <w:jc w:val="left"/>
        <w:rPr>
          <w:rFonts w:hint="eastAsia" w:ascii="宋体" w:hAnsi="宋体" w:cs="宋体"/>
          <w:b/>
          <w:bCs/>
          <w:sz w:val="30"/>
          <w:szCs w:val="30"/>
          <w:lang w:eastAsia="zh-CN"/>
        </w:rPr>
      </w:pPr>
    </w:p>
    <w:p>
      <w:pPr>
        <w:jc w:val="left"/>
        <w:rPr>
          <w:rFonts w:hint="eastAsia" w:eastAsiaTheme="minorEastAsia"/>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85：</w:t>
      </w:r>
      <w:r>
        <w:rPr>
          <w:rFonts w:hint="eastAsia" w:ascii="宋体" w:hAnsi="宋体" w:cs="宋体"/>
          <w:b/>
          <w:bCs/>
          <w:sz w:val="30"/>
          <w:szCs w:val="30"/>
        </w:rPr>
        <w:t>采取措施实施土地整理</w:t>
      </w:r>
      <w:r>
        <w:rPr>
          <w:rFonts w:hint="eastAsia" w:ascii="宋体" w:hAnsi="宋体" w:cs="宋体"/>
          <w:b/>
          <w:bCs/>
          <w:sz w:val="30"/>
          <w:szCs w:val="30"/>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29"/>
                    <a:stretch>
                      <a:fillRect/>
                    </a:stretch>
                  </pic:blipFill>
                  <pic:spPr>
                    <a:xfrm>
                      <a:off x="0" y="0"/>
                      <a:ext cx="2880995" cy="7569835"/>
                    </a:xfrm>
                    <a:prstGeom prst="rect">
                      <a:avLst/>
                    </a:prstGeom>
                  </pic:spPr>
                </pic:pic>
              </a:graphicData>
            </a:graphic>
          </wp:inline>
        </w:drawing>
      </w:r>
    </w:p>
    <w:p>
      <w:pPr>
        <w:rPr>
          <w:rFonts w:hint="eastAsia" w:eastAsiaTheme="minorEastAsia"/>
          <w:lang w:eastAsia="zh-CN"/>
        </w:rPr>
      </w:pPr>
    </w:p>
    <w:p>
      <w:pPr>
        <w:rPr>
          <w:rFonts w:hint="eastAsia" w:eastAsia="宋体"/>
          <w:lang w:eastAsia="zh-CN"/>
        </w:rPr>
      </w:pPr>
      <w:r>
        <w:t>办理机构：</w:t>
      </w:r>
      <w:r>
        <w:rPr>
          <w:rFonts w:hint="eastAsia"/>
          <w:lang w:eastAsia="zh-CN"/>
        </w:rPr>
        <w:t>习酒镇农业</w:t>
      </w:r>
      <w:r>
        <w:rPr>
          <w:rFonts w:hint="eastAsia"/>
          <w:lang w:val="en-US" w:eastAsia="zh-CN"/>
        </w:rPr>
        <w:t>农村综合</w:t>
      </w:r>
      <w:r>
        <w:rPr>
          <w:rFonts w:hint="eastAsia"/>
          <w:lang w:eastAsia="zh-CN"/>
        </w:rPr>
        <w:t>服务中心</w:t>
      </w:r>
    </w:p>
    <w:p>
      <w:pPr>
        <w:rPr>
          <w:rFonts w:hint="eastAsia" w:eastAsia="宋体"/>
          <w:lang w:eastAsia="zh-CN"/>
        </w:rPr>
      </w:pPr>
      <w:r>
        <w:rPr>
          <w:rFonts w:hint="eastAsia"/>
          <w:sz w:val="20"/>
          <w:szCs w:val="22"/>
          <w:lang w:eastAsia="zh-CN"/>
        </w:rPr>
        <w:t>业务电话：0851-22691755监督电话：0851-22691308</w:t>
      </w:r>
    </w:p>
    <w:p>
      <w:pPr>
        <w:pStyle w:val="15"/>
        <w:numPr>
          <w:ilvl w:val="0"/>
          <w:numId w:val="0"/>
        </w:numPr>
        <w:tabs>
          <w:tab w:val="left" w:pos="2424"/>
        </w:tabs>
        <w:spacing w:before="186" w:after="0" w:line="240" w:lineRule="auto"/>
        <w:ind w:left="-1" w:leftChars="0" w:right="562" w:rightChars="0"/>
        <w:jc w:val="center"/>
        <w:rPr>
          <w:rFonts w:hint="eastAsia" w:eastAsia="宋体"/>
          <w:b/>
          <w:bCs/>
          <w:sz w:val="30"/>
          <w:szCs w:val="30"/>
          <w:lang w:eastAsia="zh-CN"/>
        </w:rPr>
      </w:pPr>
      <w:r>
        <w:rPr>
          <w:rFonts w:hint="eastAsia"/>
          <w:b/>
          <w:bCs/>
          <w:sz w:val="30"/>
          <w:szCs w:val="30"/>
          <w:lang w:eastAsia="zh-CN"/>
        </w:rPr>
        <w:t>权力事项</w:t>
      </w:r>
      <w:r>
        <w:rPr>
          <w:rFonts w:hint="eastAsia"/>
          <w:b/>
          <w:bCs/>
          <w:sz w:val="30"/>
          <w:szCs w:val="30"/>
          <w:lang w:val="en-US" w:eastAsia="zh-CN"/>
        </w:rPr>
        <w:t>86：</w:t>
      </w:r>
      <w:r>
        <w:rPr>
          <w:rFonts w:hint="eastAsia"/>
          <w:b/>
          <w:bCs/>
          <w:sz w:val="30"/>
          <w:szCs w:val="30"/>
        </w:rPr>
        <w:t>对乡(镇)村公共设施、公益事业建设用地的审核</w:t>
      </w:r>
      <w:r>
        <w:rPr>
          <w:b/>
          <w:bCs/>
          <w:sz w:val="30"/>
          <w:szCs w:val="30"/>
        </w:rPr>
        <mc:AlternateContent>
          <mc:Choice Requires="wpg">
            <w:drawing>
              <wp:anchor distT="0" distB="0" distL="114300" distR="114300" simplePos="0" relativeHeight="251852800"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651" name="组合 651"/>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4"/>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4"/>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463680;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4"/>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4"/>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sz w:val="30"/>
          <w:szCs w:val="30"/>
        </w:rPr>
        <w:t>的</w:t>
      </w:r>
      <w:r>
        <w:rPr>
          <w:rFonts w:hint="eastAsia"/>
          <w:b/>
          <w:bCs/>
          <w:sz w:val="30"/>
          <w:szCs w:val="30"/>
          <w:lang w:eastAsia="zh-CN"/>
        </w:rPr>
        <w:t>流程图</w:t>
      </w:r>
    </w:p>
    <w:p>
      <w:pPr>
        <w:pStyle w:val="5"/>
        <w:spacing w:before="11"/>
        <w:rPr>
          <w:b/>
          <w:sz w:val="11"/>
        </w:rPr>
      </w:pPr>
    </w:p>
    <w:p>
      <w:pPr>
        <w:pStyle w:val="5"/>
        <w:spacing w:before="6"/>
        <w:rPr>
          <w:b/>
          <w:sz w:val="12"/>
        </w:rPr>
      </w:pPr>
    </w:p>
    <w:p>
      <w:pPr>
        <w:pStyle w:val="5"/>
        <w:spacing w:before="70"/>
        <w:ind w:left="346"/>
      </w:pPr>
    </w:p>
    <w:p>
      <w:pPr>
        <w:rPr>
          <w:rFonts w:hint="eastAsia"/>
          <w:lang w:val="en-US" w:eastAsia="zh-CN"/>
        </w:rPr>
      </w:pPr>
      <w:r>
        <w:t>办理机构：</w:t>
      </w:r>
      <w:r>
        <w:rPr>
          <w:rFonts w:hint="eastAsia"/>
          <w:lang w:val="en-US" w:eastAsia="zh-CN"/>
        </w:rPr>
        <w:t>公共事务管理办公室</w:t>
      </w:r>
    </w:p>
    <w:p>
      <w:pPr>
        <w:rPr>
          <w:rFonts w:hint="eastAsia" w:eastAsia="宋体"/>
          <w:lang w:eastAsia="zh-CN"/>
        </w:rPr>
      </w:pPr>
      <w:r>
        <w:rPr>
          <w:rFonts w:hint="eastAsia"/>
          <w:sz w:val="20"/>
          <w:szCs w:val="22"/>
          <w:lang w:eastAsia="zh-CN"/>
        </w:rPr>
        <w:t>业务电话：0851-22691755监督电话：0851-22691308</w:t>
      </w: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jc w:val="center"/>
        <w:rPr>
          <w:rFonts w:ascii="宋体" w:hAnsi="宋体" w:eastAsia="宋体" w:cs="宋体"/>
          <w:b/>
          <w:bCs/>
          <w:kern w:val="2"/>
          <w:sz w:val="32"/>
          <w:szCs w:val="32"/>
          <w:lang w:val="zh-CN" w:eastAsia="zh-CN" w:bidi="zh-CN"/>
        </w:rPr>
      </w:pPr>
      <w:r>
        <w:rPr>
          <w:rFonts w:hint="eastAsia" w:ascii="宋体" w:hAnsi="宋体" w:cs="宋体"/>
          <w:b/>
          <w:bCs/>
          <w:kern w:val="2"/>
          <w:sz w:val="32"/>
          <w:szCs w:val="32"/>
          <w:lang w:val="zh-CN" w:eastAsia="zh-CN" w:bidi="zh-CN"/>
        </w:rPr>
        <w:t>权力事项</w:t>
      </w:r>
      <w:r>
        <w:rPr>
          <w:rFonts w:hint="eastAsia" w:ascii="宋体" w:hAnsi="宋体" w:cs="宋体"/>
          <w:b/>
          <w:bCs/>
          <w:kern w:val="2"/>
          <w:sz w:val="32"/>
          <w:szCs w:val="32"/>
          <w:lang w:val="en-US" w:eastAsia="zh-CN" w:bidi="zh-CN"/>
        </w:rPr>
        <w:t>87：</w:t>
      </w:r>
      <w:r>
        <w:rPr>
          <w:rFonts w:hint="eastAsia" w:ascii="宋体" w:hAnsi="宋体" w:eastAsia="宋体" w:cs="宋体"/>
          <w:b/>
          <w:bCs/>
          <w:kern w:val="2"/>
          <w:sz w:val="32"/>
          <w:szCs w:val="32"/>
          <w:lang w:val="zh-CN" w:eastAsia="zh-CN" w:bidi="zh-CN"/>
        </w:rPr>
        <w:t>对在村庄、集镇规划区内违法占地的责令退回</w:t>
      </w:r>
      <w:r>
        <w:rPr>
          <w:rFonts w:ascii="宋体" w:hAnsi="宋体" w:eastAsia="宋体" w:cs="宋体"/>
          <w:b/>
          <w:bCs/>
          <w:kern w:val="2"/>
          <w:sz w:val="32"/>
          <w:szCs w:val="32"/>
          <w:lang w:val="zh-CN" w:eastAsia="zh-CN" w:bidi="zh-CN"/>
        </w:rPr>
        <mc:AlternateContent>
          <mc:Choice Requires="wpg">
            <w:drawing>
              <wp:anchor distT="0" distB="0" distL="114300" distR="114300" simplePos="0" relativeHeight="251924480"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392000;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V2aUVdsAAAAMAQAADwAAAAAAAAAB&#10;ACAAAAAiAAAAZHJzL2Rvd25yZXYueG1sUEsBAhQAFAAAAAgAh07iQFMyXPQTDgAA62QAAA4AAAAA&#10;AAAAAQAgAAAAKg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2"/>
          <w:szCs w:val="32"/>
          <w:lang w:val="zh-CN" w:eastAsia="zh-CN" w:bidi="zh-CN"/>
        </w:rPr>
        <w:t>流程图</w:t>
      </w:r>
    </w:p>
    <w:p>
      <w:pPr>
        <w:spacing w:before="72"/>
        <w:ind w:left="506" w:right="0" w:firstLine="0"/>
        <w:jc w:val="left"/>
        <w:rPr>
          <w:rFonts w:hint="eastAsia" w:ascii="宋体" w:eastAsia="宋体"/>
          <w:sz w:val="32"/>
          <w:szCs w:val="32"/>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rPr>
          <w:rFonts w:hint="eastAsia" w:eastAsia="宋体"/>
          <w:lang w:eastAsia="zh-CN"/>
        </w:rPr>
      </w:pPr>
      <w:r>
        <w:t>办理机构：</w:t>
      </w:r>
      <w:r>
        <w:rPr>
          <w:rFonts w:hint="eastAsia"/>
          <w:lang w:eastAsia="zh-CN"/>
        </w:rPr>
        <w:t>习酒镇农业</w:t>
      </w:r>
      <w:r>
        <w:rPr>
          <w:rFonts w:hint="eastAsia"/>
          <w:lang w:val="en-US" w:eastAsia="zh-CN"/>
        </w:rPr>
        <w:t>农村</w:t>
      </w:r>
      <w:r>
        <w:rPr>
          <w:rFonts w:hint="eastAsia"/>
          <w:lang w:eastAsia="zh-CN"/>
        </w:rPr>
        <w:t>服务中心</w:t>
      </w:r>
    </w:p>
    <w:p>
      <w:pPr>
        <w:rPr>
          <w:sz w:val="20"/>
          <w:szCs w:val="22"/>
        </w:rPr>
      </w:pPr>
    </w:p>
    <w:p>
      <w:pPr>
        <w:rPr>
          <w:rFonts w:hint="default"/>
          <w:sz w:val="20"/>
          <w:szCs w:val="22"/>
          <w:lang w:val="en-US"/>
        </w:rPr>
      </w:pPr>
      <w:r>
        <w:t>办理机构：</w:t>
      </w:r>
      <w:r>
        <w:rPr>
          <w:rFonts w:hint="eastAsia"/>
          <w:lang w:val="en-US" w:eastAsia="zh-CN"/>
        </w:rPr>
        <w:t>公共事务管理办公室</w:t>
      </w:r>
    </w:p>
    <w:p>
      <w:pPr>
        <w:rPr>
          <w:rFonts w:hint="eastAsia" w:eastAsia="宋体"/>
          <w:lang w:eastAsia="zh-CN"/>
        </w:rPr>
      </w:pPr>
      <w:r>
        <w:rPr>
          <w:rFonts w:hint="eastAsia"/>
          <w:sz w:val="20"/>
          <w:szCs w:val="22"/>
          <w:lang w:eastAsia="zh-CN"/>
        </w:rPr>
        <w:t>业务电话：0851-22691755监督电话：0851-22691308</w:t>
      </w:r>
    </w:p>
    <w:p>
      <w:pPr>
        <w:spacing w:before="36"/>
        <w:ind w:left="506" w:right="0" w:firstLine="0"/>
        <w:jc w:val="left"/>
        <w:rPr>
          <w:rFonts w:hint="eastAsia"/>
          <w:sz w:val="21"/>
          <w:lang w:val="en-US" w:eastAsia="zh-CN"/>
        </w:rPr>
      </w:pPr>
    </w:p>
    <w:p>
      <w:pPr>
        <w:spacing w:before="36"/>
        <w:ind w:left="506" w:right="0" w:firstLine="0"/>
        <w:jc w:val="left"/>
        <w:rPr>
          <w:rFonts w:hint="eastAsia"/>
          <w:sz w:val="21"/>
          <w:lang w:val="en-US" w:eastAsia="zh-CN"/>
        </w:rPr>
      </w:pPr>
    </w:p>
    <w:p>
      <w:pPr>
        <w:spacing w:before="36"/>
        <w:ind w:right="0"/>
        <w:jc w:val="left"/>
        <w:rPr>
          <w:rFonts w:hint="default" w:ascii="宋体" w:hAnsi="宋体" w:cs="宋体"/>
          <w:b/>
          <w:bCs/>
          <w:kern w:val="2"/>
          <w:sz w:val="32"/>
          <w:szCs w:val="32"/>
          <w:lang w:val="en-US" w:eastAsia="zh-CN" w:bidi="zh-CN"/>
        </w:rPr>
      </w:pPr>
    </w:p>
    <w:p>
      <w:pPr>
        <w:rPr>
          <w:rFonts w:ascii="宋体" w:cs="仿宋_GB2312"/>
          <w:sz w:val="36"/>
          <w:szCs w:val="36"/>
        </w:rPr>
      </w:pPr>
      <w:r>
        <w:rPr>
          <w:rFonts w:hint="eastAsia" w:ascii="宋体" w:hAnsi="宋体" w:cs="宋体"/>
          <w:b/>
          <w:bCs/>
          <w:kern w:val="0"/>
          <w:sz w:val="36"/>
          <w:szCs w:val="36"/>
          <w:lang w:eastAsia="zh-CN"/>
        </w:rPr>
        <w:t>权力事项</w:t>
      </w:r>
      <w:r>
        <w:rPr>
          <w:rFonts w:hint="eastAsia" w:ascii="宋体" w:hAnsi="宋体" w:cs="宋体"/>
          <w:b/>
          <w:bCs/>
          <w:kern w:val="0"/>
          <w:sz w:val="36"/>
          <w:szCs w:val="36"/>
          <w:lang w:val="en-US" w:eastAsia="zh-CN"/>
        </w:rPr>
        <w:t>88：</w:t>
      </w:r>
      <w:r>
        <w:rPr>
          <w:rFonts w:hint="eastAsia" w:ascii="宋体" w:hAnsi="宋体" w:cs="宋体"/>
          <w:b/>
          <w:bCs/>
          <w:kern w:val="0"/>
          <w:sz w:val="36"/>
          <w:szCs w:val="36"/>
        </w:rPr>
        <w:t>对农产品</w:t>
      </w:r>
      <w:r>
        <w:rPr>
          <w:rFonts w:hint="eastAsia" w:ascii="宋体" w:hAnsi="宋体" w:cs="宋体"/>
          <w:b/>
          <w:bCs/>
          <w:kern w:val="0"/>
          <w:sz w:val="36"/>
          <w:szCs w:val="36"/>
          <w:lang w:val="en-US" w:eastAsia="zh-CN"/>
        </w:rPr>
        <w:t>质量安全</w:t>
      </w:r>
      <w:r>
        <w:rPr>
          <w:rFonts w:hint="eastAsia" w:ascii="宋体" w:hAnsi="宋体" w:cs="宋体"/>
          <w:b/>
          <w:bCs/>
          <w:kern w:val="0"/>
          <w:sz w:val="36"/>
          <w:szCs w:val="36"/>
        </w:rPr>
        <w:t>监管流程图</w:t>
      </w:r>
    </w:p>
    <w:p>
      <w:pPr>
        <w:spacing w:line="240" w:lineRule="atLeast"/>
        <w:jc w:val="center"/>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1929600" behindDoc="0" locked="0" layoutInCell="1" allowOverlap="1">
                <wp:simplePos x="0" y="0"/>
                <wp:positionH relativeFrom="column">
                  <wp:posOffset>2860040</wp:posOffset>
                </wp:positionH>
                <wp:positionV relativeFrom="paragraph">
                  <wp:posOffset>2797810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53.35pt;width:134.5pt;z-index:251929600;mso-width-relative:page;mso-height-relative:page;" fillcolor="#FFFFFF [3201]" filled="t" stroked="t" coordsize="21600,21600" o:gfxdata="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YQWO1wAA&#10;AAsBAAAPAAAAAAAAAAEAIAAAACIAAABkcnMvZG93bnJldi54bWxQSwECFAAUAAAACACHTuJAKn6L&#10;hlgCAAC7BAAADgAAAAAAAAABACAAAAAmAQAAZHJzL2Uyb0RvYy54bWxQSwUGAAAAAAYABgBZAQAA&#10;8AUAAAAA&#10;">
                <v:fill on="t" focussize="0,0"/>
                <v:stroke weight="0.5pt" color="#000000 [3204]" joinstyle="round"/>
                <v:imagedata o:title=""/>
                <o:lock v:ext="edit" aspectratio="f"/>
                <v:textbo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926528"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1926528;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HxW5fYAAAACwEAAA8AAAAAAAAAAQAg&#10;AAAAIgAAAGRycy9kb3ducmV2LnhtbFBLAQIUABQAAAAIAIdO4kA8BxEHDgIAAPMDAAAOAAAAAAAA&#10;AAEAIAAAACcBAABkcnMvZTJvRG9jLnhtbFBLBQYAAAAABgAGAFkBAACnBQ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1925504"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3091" y="3565"/>
                            <a:ext cx="2096"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390976;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C77UCf2gAAAAoBAAAPAAAAAAAAAAEAIAAAACIAAABkcnMvZG93bnJldi54&#10;bWxQSwECFAAUAAAACACHTuJA6iFAT24KAABLRwAADgAAAAAAAAABACAAAAApAQAAZHJzL2Uyb0Rv&#10;Yy54bWxQSwUGAAAAAAYABgBZAQAACQ4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rPr>
          <w:rFonts w:hint="default"/>
          <w:sz w:val="20"/>
          <w:szCs w:val="22"/>
          <w:lang w:val="en-US"/>
        </w:rPr>
      </w:pPr>
      <w:r>
        <w:t>办理机构：</w:t>
      </w:r>
      <w:r>
        <w:rPr>
          <w:rFonts w:hint="eastAsia"/>
          <w:lang w:eastAsia="zh-CN"/>
        </w:rPr>
        <w:t>习酒镇农业</w:t>
      </w:r>
      <w:r>
        <w:rPr>
          <w:rFonts w:hint="eastAsia"/>
          <w:lang w:val="en-US" w:eastAsia="zh-CN"/>
        </w:rPr>
        <w:t>农村综合</w:t>
      </w:r>
      <w:r>
        <w:rPr>
          <w:rFonts w:hint="eastAsia"/>
          <w:lang w:eastAsia="zh-CN"/>
        </w:rPr>
        <w:t>服务中心、</w:t>
      </w:r>
      <w:r>
        <w:rPr>
          <w:rFonts w:hint="eastAsia"/>
          <w:lang w:val="en-US" w:eastAsia="zh-CN"/>
        </w:rPr>
        <w:t>公共事务管理办公室</w:t>
      </w:r>
    </w:p>
    <w:p>
      <w:pPr>
        <w:rPr>
          <w:rFonts w:hint="eastAsia" w:eastAsia="宋体"/>
          <w:lang w:eastAsia="zh-CN"/>
        </w:rPr>
      </w:pPr>
      <w:r>
        <w:rPr>
          <w:rFonts w:hint="eastAsia"/>
          <w:sz w:val="20"/>
          <w:szCs w:val="22"/>
          <w:lang w:eastAsia="zh-CN"/>
        </w:rPr>
        <w:t>业务电话：0851-22691755监督电话：0851-22691308</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p>
    <w:p>
      <w:pPr>
        <w:spacing w:line="240" w:lineRule="atLeast"/>
        <w:rPr>
          <w:rFonts w:ascii="黑体" w:hAnsi="黑体" w:eastAsia="黑体"/>
          <w:b/>
          <w:sz w:val="30"/>
          <w:szCs w:val="30"/>
        </w:rPr>
      </w:pPr>
    </w:p>
    <w:p>
      <w:pPr>
        <w:spacing w:before="36"/>
        <w:ind w:right="0"/>
        <w:jc w:val="left"/>
        <w:rPr>
          <w:rFonts w:hint="default" w:ascii="宋体" w:hAnsi="宋体" w:cs="宋体"/>
          <w:b/>
          <w:bCs/>
          <w:kern w:val="2"/>
          <w:sz w:val="32"/>
          <w:szCs w:val="32"/>
          <w:lang w:val="en-US" w:eastAsia="zh-CN" w:bidi="zh-CN"/>
        </w:rPr>
      </w:pPr>
    </w:p>
    <w:p>
      <w:pPr>
        <w:rPr>
          <w:rFonts w:hint="eastAsia" w:eastAsiaTheme="minorEastAsia"/>
          <w:lang w:eastAsia="zh-CN"/>
        </w:rPr>
      </w:pPr>
    </w:p>
    <w:p>
      <w:pPr>
        <w:pStyle w:val="5"/>
        <w:spacing w:before="31"/>
        <w:ind w:left="346"/>
        <w:rPr>
          <w:rFonts w:hint="eastAsia" w:ascii="Calibri"/>
          <w:lang w:val="en-US" w:eastAsia="zh-CN"/>
        </w:rPr>
      </w:pPr>
    </w:p>
    <w:p>
      <w:pPr>
        <w:spacing w:line="560" w:lineRule="exact"/>
        <w:jc w:val="center"/>
        <w:rPr>
          <w:rFonts w:hint="eastAsia" w:ascii="宋体" w:hAnsi="宋体" w:cs="宋体"/>
          <w:b/>
          <w:bCs/>
          <w:sz w:val="30"/>
          <w:szCs w:val="30"/>
          <w:lang w:eastAsia="zh-CN"/>
        </w:rPr>
      </w:pPr>
    </w:p>
    <w:p>
      <w:pPr>
        <w:rPr>
          <w:rFonts w:hint="eastAsia" w:eastAsiaTheme="minorEastAsia"/>
          <w:lang w:eastAsia="zh-CN"/>
        </w:rPr>
      </w:pPr>
    </w:p>
    <w:p>
      <w:pPr>
        <w:spacing w:line="560" w:lineRule="exact"/>
        <w:jc w:val="left"/>
        <w:rPr>
          <w:rFonts w:hint="eastAsia" w:ascii="宋体" w:hAnsi="宋体" w:cs="宋体"/>
          <w:b/>
          <w:bCs/>
          <w:sz w:val="30"/>
          <w:szCs w:val="30"/>
          <w:lang w:eastAsia="zh-CN"/>
        </w:rPr>
      </w:pPr>
    </w:p>
    <w:p>
      <w:pPr>
        <w:rPr>
          <w:rFonts w:hint="eastAsia" w:eastAsiaTheme="minorEastAsia"/>
          <w:lang w:eastAsia="zh-CN"/>
        </w:rPr>
      </w:pPr>
    </w:p>
    <w:p>
      <w:pPr>
        <w:ind w:left="2530" w:hanging="2530" w:hangingChars="700"/>
        <w:jc w:val="left"/>
        <w:rPr>
          <w:rFonts w:hint="eastAsia" w:eastAsiaTheme="minorEastAsia"/>
          <w:lang w:eastAsia="zh-CN"/>
        </w:rPr>
      </w:pPr>
      <w:r>
        <w:rPr>
          <w:rFonts w:hint="eastAsia" w:ascii="宋体" w:hAnsi="宋体" w:eastAsia="宋体" w:cs="宋体"/>
          <w:b/>
          <w:bCs/>
          <w:sz w:val="36"/>
          <w:szCs w:val="36"/>
          <w:lang w:val="en-US" w:eastAsia="zh-CN"/>
        </w:rPr>
        <w:t>权力事项</w:t>
      </w:r>
      <w:r>
        <w:rPr>
          <w:rFonts w:hint="eastAsia" w:ascii="宋体" w:hAnsi="宋体" w:cs="宋体"/>
          <w:b/>
          <w:bCs/>
          <w:sz w:val="36"/>
          <w:szCs w:val="36"/>
          <w:lang w:val="en-US" w:eastAsia="zh-CN"/>
        </w:rPr>
        <w:t>89</w:t>
      </w:r>
      <w:r>
        <w:rPr>
          <w:rFonts w:hint="eastAsia" w:ascii="宋体" w:hAnsi="宋体" w:eastAsia="宋体" w:cs="宋体"/>
          <w:b/>
          <w:bCs/>
          <w:sz w:val="36"/>
          <w:szCs w:val="36"/>
          <w:lang w:val="en-US" w:eastAsia="zh-CN"/>
        </w:rPr>
        <w:t>：组织开展动物</w:t>
      </w:r>
      <w:r>
        <w:rPr>
          <w:rFonts w:hint="eastAsia" w:ascii="宋体" w:hAnsi="宋体" w:cs="宋体"/>
          <w:b/>
          <w:bCs/>
          <w:sz w:val="36"/>
          <w:szCs w:val="36"/>
          <w:lang w:val="en-US" w:eastAsia="zh-CN"/>
        </w:rPr>
        <w:t>疫病强制免疫、防疫</w:t>
      </w:r>
      <w:r>
        <w:rPr>
          <w:rFonts w:hint="eastAsia" w:ascii="宋体" w:hAnsi="宋体" w:eastAsia="宋体" w:cs="宋体"/>
          <w:b/>
          <w:bCs/>
          <w:sz w:val="36"/>
          <w:szCs w:val="36"/>
          <w:lang w:val="en-US" w:eastAsia="zh-CN"/>
        </w:rPr>
        <w:t>流程</w:t>
      </w:r>
      <w:r>
        <w:rPr>
          <w:rFonts w:hint="eastAsia" w:ascii="宋体" w:hAnsi="宋体" w:cs="宋体"/>
          <w:b/>
          <w:bCs/>
          <w:sz w:val="36"/>
          <w:szCs w:val="36"/>
          <w:lang w:val="en-US" w:eastAsia="zh-CN"/>
        </w:rPr>
        <w:t>图</w:t>
      </w:r>
      <w:r>
        <w:rPr>
          <w:rFonts w:hint="eastAsia" w:eastAsiaTheme="minorEastAsia"/>
          <w:lang w:eastAsia="zh-CN"/>
        </w:rPr>
        <w:drawing>
          <wp:inline distT="0" distB="0" distL="114300" distR="114300">
            <wp:extent cx="3596640" cy="713486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30"/>
                    <a:stretch>
                      <a:fillRect/>
                    </a:stretch>
                  </pic:blipFill>
                  <pic:spPr>
                    <a:xfrm>
                      <a:off x="0" y="0"/>
                      <a:ext cx="3596640" cy="7134860"/>
                    </a:xfrm>
                    <a:prstGeom prst="rect">
                      <a:avLst/>
                    </a:prstGeom>
                  </pic:spPr>
                </pic:pic>
              </a:graphicData>
            </a:graphic>
          </wp:inline>
        </w:drawing>
      </w:r>
    </w:p>
    <w:p>
      <w:pPr>
        <w:rPr>
          <w:rFonts w:hint="default"/>
          <w:sz w:val="20"/>
          <w:szCs w:val="22"/>
          <w:lang w:val="en-US"/>
        </w:rPr>
      </w:pPr>
      <w:r>
        <w:t>办理机构：</w:t>
      </w:r>
      <w:r>
        <w:rPr>
          <w:rFonts w:hint="eastAsia"/>
          <w:lang w:eastAsia="zh-CN"/>
        </w:rPr>
        <w:t>习酒镇农业</w:t>
      </w:r>
      <w:r>
        <w:rPr>
          <w:rFonts w:hint="eastAsia"/>
          <w:lang w:val="en-US" w:eastAsia="zh-CN"/>
        </w:rPr>
        <w:t>农村综合</w:t>
      </w:r>
      <w:r>
        <w:rPr>
          <w:rFonts w:hint="eastAsia"/>
          <w:lang w:eastAsia="zh-CN"/>
        </w:rPr>
        <w:t>服务中心</w:t>
      </w:r>
    </w:p>
    <w:p>
      <w:pPr>
        <w:rPr>
          <w:rFonts w:hint="eastAsia" w:eastAsia="宋体"/>
          <w:lang w:eastAsia="zh-CN"/>
        </w:rPr>
      </w:pPr>
      <w:r>
        <w:rPr>
          <w:rFonts w:hint="eastAsia"/>
          <w:sz w:val="20"/>
          <w:szCs w:val="22"/>
          <w:lang w:eastAsia="zh-CN"/>
        </w:rPr>
        <w:t>业务电话：0851-22691755监督电话：0851-22691308</w:t>
      </w:r>
    </w:p>
    <w:p>
      <w:pPr>
        <w:rPr>
          <w:rFonts w:hint="eastAsia" w:eastAsiaTheme="minorEastAsia"/>
          <w:sz w:val="28"/>
          <w:szCs w:val="36"/>
          <w:lang w:eastAsia="zh-CN"/>
        </w:rPr>
      </w:pPr>
    </w:p>
    <w:p>
      <w:pPr>
        <w:jc w:val="left"/>
        <w:rPr>
          <w:rFonts w:hint="eastAsia" w:ascii="方正小标宋简体" w:eastAsia="方正小标宋简体"/>
          <w:sz w:val="44"/>
          <w:lang w:val="en-US" w:eastAsia="zh-CN"/>
        </w:rPr>
      </w:pPr>
    </w:p>
    <w:p>
      <w:pPr>
        <w:jc w:val="both"/>
        <w:rPr>
          <w:rFonts w:hint="eastAsia"/>
          <w:b/>
          <w:bCs/>
          <w:sz w:val="40"/>
          <w:szCs w:val="48"/>
          <w:lang w:eastAsia="zh-CN"/>
        </w:rPr>
      </w:pPr>
    </w:p>
    <w:p>
      <w:pPr>
        <w:jc w:val="both"/>
        <w:rPr>
          <w:rFonts w:hint="eastAsia"/>
          <w:b/>
          <w:bCs/>
          <w:sz w:val="40"/>
          <w:szCs w:val="48"/>
          <w:lang w:eastAsia="zh-CN"/>
        </w:rPr>
      </w:pPr>
      <w:r>
        <w:rPr>
          <w:rFonts w:hint="eastAsia"/>
          <w:b/>
          <w:bCs/>
          <w:sz w:val="40"/>
          <w:szCs w:val="48"/>
          <w:lang w:eastAsia="zh-CN"/>
        </w:rPr>
        <w:t>权力事项</w:t>
      </w:r>
      <w:r>
        <w:rPr>
          <w:rFonts w:hint="eastAsia"/>
          <w:b/>
          <w:bCs/>
          <w:sz w:val="40"/>
          <w:szCs w:val="48"/>
          <w:lang w:val="en-US" w:eastAsia="zh-CN"/>
        </w:rPr>
        <w:t>90：</w:t>
      </w:r>
      <w:r>
        <w:rPr>
          <w:rFonts w:hint="eastAsia"/>
          <w:b/>
          <w:bCs/>
          <w:sz w:val="40"/>
          <w:szCs w:val="48"/>
          <w:lang w:eastAsia="zh-CN"/>
        </w:rPr>
        <w:t>捕杀狂犬、野犬流程图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31"/>
                    <a:stretch>
                      <a:fillRect/>
                    </a:stretch>
                  </pic:blipFill>
                  <pic:spPr>
                    <a:xfrm>
                      <a:off x="0" y="0"/>
                      <a:ext cx="5264785" cy="364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lang w:val="en-US" w:eastAsia="zh-CN"/>
        </w:rPr>
      </w:pPr>
      <w:r>
        <w:t>办理机构：</w:t>
      </w:r>
      <w:r>
        <w:rPr>
          <w:rFonts w:hint="eastAsia"/>
          <w:lang w:eastAsia="zh-CN"/>
        </w:rPr>
        <w:t>习酒镇农业</w:t>
      </w:r>
      <w:r>
        <w:rPr>
          <w:rFonts w:hint="eastAsia"/>
          <w:lang w:val="en-US" w:eastAsia="zh-CN"/>
        </w:rPr>
        <w:t>农村综合</w:t>
      </w:r>
      <w:r>
        <w:rPr>
          <w:rFonts w:hint="eastAsia"/>
          <w:lang w:eastAsia="zh-CN"/>
        </w:rPr>
        <w:t>服务中心</w:t>
      </w:r>
      <w:r>
        <w:rPr>
          <w:rFonts w:hint="eastAsia"/>
          <w:lang w:val="en-US" w:eastAsia="zh-CN"/>
        </w:rPr>
        <w:t xml:space="preserve">  </w:t>
      </w:r>
    </w:p>
    <w:p>
      <w:pPr>
        <w:rPr>
          <w:rFonts w:hint="eastAsia" w:eastAsia="宋体"/>
          <w:lang w:eastAsia="zh-CN"/>
        </w:rPr>
      </w:pPr>
      <w:r>
        <w:rPr>
          <w:rFonts w:hint="eastAsia"/>
          <w:sz w:val="20"/>
          <w:szCs w:val="22"/>
          <w:lang w:eastAsia="zh-CN"/>
        </w:rPr>
        <w:t>业务电话：0851-22691755监督电话：0851-22691308</w:t>
      </w: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rPr>
          <w:rFonts w:hint="eastAsia" w:ascii="宋体" w:eastAsia="宋体" w:cs="宋体"/>
          <w:color w:val="000000"/>
          <w:kern w:val="0"/>
          <w:sz w:val="30"/>
          <w:szCs w:val="30"/>
          <w:lang w:eastAsia="zh-CN"/>
        </w:rPr>
      </w:pPr>
      <w:r>
        <w:rPr>
          <w:rFonts w:hint="eastAsia" w:ascii="宋体" w:hAnsi="宋体" w:cs="宋体"/>
          <w:b/>
          <w:bCs/>
          <w:sz w:val="30"/>
          <w:szCs w:val="30"/>
        </w:rPr>
        <w:t>权力</w:t>
      </w:r>
      <w:r>
        <w:rPr>
          <w:rFonts w:hint="eastAsia" w:ascii="宋体" w:hAnsi="宋体" w:cs="宋体"/>
          <w:b/>
          <w:bCs/>
          <w:sz w:val="30"/>
          <w:szCs w:val="30"/>
          <w:lang w:eastAsia="zh-CN"/>
        </w:rPr>
        <w:t>事项</w:t>
      </w:r>
      <w:r>
        <w:rPr>
          <w:rFonts w:hint="eastAsia" w:ascii="宋体" w:hAnsi="宋体" w:cs="宋体"/>
          <w:b/>
          <w:bCs/>
          <w:sz w:val="30"/>
          <w:szCs w:val="30"/>
          <w:lang w:val="en-US" w:eastAsia="zh-CN"/>
        </w:rPr>
        <w:t>91</w:t>
      </w:r>
      <w:r>
        <w:rPr>
          <w:rFonts w:hint="eastAsia" w:ascii="宋体" w:hAnsi="宋体" w:cs="宋体"/>
          <w:b/>
          <w:bCs/>
          <w:sz w:val="30"/>
          <w:szCs w:val="30"/>
        </w:rPr>
        <w:t>：</w:t>
      </w:r>
      <w:r>
        <w:rPr>
          <w:rFonts w:hint="eastAsia" w:ascii="宋体" w:hAnsi="宋体" w:cs="宋体"/>
          <w:b/>
          <w:bCs/>
          <w:color w:val="000000"/>
          <w:kern w:val="0"/>
          <w:sz w:val="30"/>
          <w:szCs w:val="30"/>
        </w:rPr>
        <w:t>对危害文物保护单位安全、破坏文物保护单位历史风貌的建筑物、构筑物的拆迁</w:t>
      </w:r>
      <w:r>
        <w:rPr>
          <w:rFonts w:hint="eastAsia" w:ascii="宋体" w:hAnsi="宋体" w:cs="宋体"/>
          <w:b/>
          <w:bCs/>
          <w:color w:val="000000"/>
          <w:kern w:val="0"/>
          <w:sz w:val="30"/>
          <w:szCs w:val="30"/>
          <w:lang w:eastAsia="zh-CN"/>
        </w:rPr>
        <w:t>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1859968"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859968;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853824"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853824;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854848;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1866112;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855872"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855872;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56896"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856896;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57920"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857920;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865088"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865088;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58944"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858944;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860992;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864064"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864064;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63040"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863040;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62016"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862016;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ind w:right="0"/>
        <w:jc w:val="left"/>
        <w:rPr>
          <w:rFonts w:hint="default" w:ascii="宋体" w:eastAsia="宋体"/>
          <w:sz w:val="21"/>
          <w:lang w:val="en-US"/>
        </w:rPr>
      </w:pPr>
      <w:r>
        <w:rPr>
          <w:rFonts w:hint="eastAsia" w:ascii="宋体" w:eastAsia="宋体"/>
          <w:sz w:val="21"/>
        </w:rPr>
        <w:t>办理机构：</w:t>
      </w:r>
      <w:r>
        <w:rPr>
          <w:rFonts w:hint="eastAsia" w:ascii="宋体"/>
          <w:sz w:val="21"/>
          <w:lang w:val="en-US" w:eastAsia="zh-CN"/>
        </w:rPr>
        <w:t>公共事务管理办公室、</w:t>
      </w:r>
      <w:r>
        <w:rPr>
          <w:rFonts w:hint="eastAsia"/>
          <w:sz w:val="21"/>
          <w:lang w:val="en-US" w:eastAsia="zh-CN"/>
        </w:rPr>
        <w:t>综合执法队</w:t>
      </w:r>
    </w:p>
    <w:p>
      <w:pPr>
        <w:rPr>
          <w:rFonts w:hint="eastAsia" w:eastAsia="宋体"/>
          <w:lang w:eastAsia="zh-CN"/>
        </w:rPr>
      </w:pPr>
      <w:r>
        <w:rPr>
          <w:rFonts w:hint="eastAsia"/>
          <w:sz w:val="20"/>
          <w:szCs w:val="22"/>
          <w:lang w:eastAsia="zh-CN"/>
        </w:rPr>
        <w:t>业务电话：0851-22691755监督电话：0851-22691308</w:t>
      </w: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eastAsia="宋体" w:cs="宋体"/>
          <w:b/>
          <w:bCs/>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92：</w:t>
      </w:r>
      <w:r>
        <w:rPr>
          <w:rFonts w:hint="eastAsia" w:ascii="宋体" w:hAnsi="宋体" w:cs="宋体"/>
          <w:b/>
          <w:bCs/>
          <w:kern w:val="0"/>
          <w:sz w:val="30"/>
          <w:szCs w:val="30"/>
        </w:rPr>
        <w:t>设立乡村集体所有制企业的审核</w:t>
      </w:r>
      <w:r>
        <w:rPr>
          <w:rFonts w:hint="eastAsia" w:ascii="宋体" w:hAnsi="宋体" w:cs="宋体"/>
          <w:b/>
          <w:bCs/>
          <w:kern w:val="0"/>
          <w:sz w:val="30"/>
          <w:szCs w:val="30"/>
          <w:lang w:eastAsia="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32"/>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宋体"/>
          <w:sz w:val="21"/>
          <w:lang w:eastAsia="zh-CN"/>
        </w:rPr>
        <w:t>习酒镇</w:t>
      </w:r>
      <w:r>
        <w:rPr>
          <w:rFonts w:hint="eastAsia" w:ascii="宋体"/>
          <w:sz w:val="21"/>
          <w:lang w:val="en-US" w:eastAsia="zh-CN"/>
        </w:rPr>
        <w:t>农业农村综合服务中心</w:t>
      </w:r>
    </w:p>
    <w:p>
      <w:pPr>
        <w:ind w:firstLine="400" w:firstLineChars="200"/>
        <w:rPr>
          <w:rFonts w:hint="eastAsia" w:eastAsia="宋体"/>
          <w:lang w:eastAsia="zh-CN"/>
        </w:rPr>
      </w:pPr>
      <w:r>
        <w:rPr>
          <w:rFonts w:hint="eastAsia"/>
          <w:sz w:val="20"/>
          <w:szCs w:val="22"/>
          <w:lang w:eastAsia="zh-CN"/>
        </w:rPr>
        <w:t>业务电话：0851-22691755监督电话：0851-22691308</w:t>
      </w:r>
    </w:p>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
      <w:pPr>
        <w:rPr>
          <w:rFonts w:ascii="黑体" w:hAnsi="黑体" w:eastAsia="黑体"/>
          <w:sz w:val="32"/>
          <w:szCs w:val="32"/>
        </w:rPr>
      </w:pPr>
      <w:r>
        <mc:AlternateContent>
          <mc:Choice Requires="wps">
            <w:drawing>
              <wp:anchor distT="0" distB="0" distL="114300" distR="114300" simplePos="0" relativeHeight="251877376"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1293"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1877376;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56gbHZAAAACgEAAA8AAAAAAAAAAQAgAAAAIgAA&#10;AGRycy9kb3ducmV2LnhtbFBLAQIUABQAAAAIAIdO4kAET7knBwIAADAEAAAOAAAAAAAAAAEAIAAA&#10;ACgBAABkcnMvZTJvRG9jLnhtbFBLBQYAAAAABgAGAFkBAAChBQAAAAA=&#10;">
                <v:fill on="t" focussize="0,0"/>
                <v:stroke color="#000000" joinstyle="miter"/>
                <v:imagedata o:title=""/>
                <o:lock v:ext="edit" aspectratio="f"/>
                <v:textbo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93</w:t>
      </w:r>
      <w:r>
        <w:rPr>
          <w:rFonts w:hint="eastAsia" w:ascii="宋体" w:hAnsi="宋体" w:cs="宋体"/>
          <w:b/>
          <w:bCs/>
          <w:sz w:val="30"/>
          <w:szCs w:val="30"/>
        </w:rPr>
        <w:t>：</w:t>
      </w:r>
      <w:r>
        <w:rPr>
          <w:rFonts w:hint="eastAsia" w:ascii="宋体" w:hAnsi="宋体" w:cs="宋体"/>
          <w:b/>
          <w:bCs/>
          <w:color w:val="000000"/>
          <w:kern w:val="0"/>
          <w:sz w:val="30"/>
          <w:szCs w:val="30"/>
        </w:rPr>
        <w:t>设立健身气功站点的审核</w:t>
      </w:r>
      <w:r>
        <w:rPr>
          <w:rFonts w:hint="eastAsia" w:ascii="宋体" w:hAnsi="宋体" w:cs="宋体"/>
          <w:b/>
          <w:bCs/>
          <w:color w:val="000000"/>
          <w:kern w:val="0"/>
          <w:sz w:val="30"/>
          <w:szCs w:val="30"/>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67136"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86713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79424"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295"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2" o:spid="_x0000_s1026" o:spt="20" style="position:absolute;left:0pt;margin-left:271.9pt;margin-top:3.85pt;height:0.35pt;width:24.75pt;z-index:25187942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xPX2QAAAAcBAAAPAAAAAAAAAAEAIAAAACIAAABkcnMvZG93bnJldi54bWxQSwEC&#10;FAAUAAAACACHTuJAnLCbtPMBAADn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3280"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1873280;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86816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86918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1232"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87123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80448"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188044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188147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5328"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302"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margin-left:284.25pt;margin-top:16.1pt;height:58pt;width:108.8pt;z-index:25187532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mmc6toAAAAKAQAADwAAAAAAAAABACAAAAAiAAAAZHJz&#10;L2Rvd25yZXYueG1sUEsBAhQAFAAAAAgAh07iQHJDBF8CAgAA9AMAAA4AAAAAAAAAAQAgAAAAKQEA&#10;AGRycy9lMm9Eb2MueG1sUEsFBgAAAAAGAAYAWQEAAJ0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4304"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187430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0208"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87020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6352"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187635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2256"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872256;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82496"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1882496;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7840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87840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习酒镇</w:t>
      </w:r>
      <w:r>
        <w:rPr>
          <w:rFonts w:hint="eastAsia" w:ascii="宋体"/>
          <w:sz w:val="21"/>
          <w:lang w:val="en-US" w:eastAsia="zh-CN"/>
        </w:rPr>
        <w:t>公共事务管理办公室</w:t>
      </w:r>
    </w:p>
    <w:p>
      <w:pPr>
        <w:ind w:firstLine="400" w:firstLineChars="200"/>
        <w:rPr>
          <w:rFonts w:hint="eastAsia" w:eastAsia="宋体"/>
          <w:lang w:eastAsia="zh-CN"/>
        </w:rPr>
      </w:pPr>
      <w:r>
        <w:rPr>
          <w:rFonts w:hint="eastAsia"/>
          <w:sz w:val="20"/>
          <w:szCs w:val="22"/>
          <w:lang w:eastAsia="zh-CN"/>
        </w:rPr>
        <w:t>业务电话：0851-22691755监督电话：0851-22691308</w:t>
      </w:r>
    </w:p>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keepNext w:val="0"/>
        <w:keepLines w:val="0"/>
        <w:pageBreakBefore w:val="0"/>
        <w:widowControl w:val="0"/>
        <w:numPr>
          <w:ilvl w:val="0"/>
          <w:numId w:val="0"/>
        </w:numPr>
        <w:tabs>
          <w:tab w:val="left" w:pos="2933"/>
          <w:tab w:val="left" w:pos="2934"/>
        </w:tabs>
        <w:kinsoku/>
        <w:wordWrap/>
        <w:overflowPunct/>
        <w:topLinePunct w:val="0"/>
        <w:autoSpaceDE/>
        <w:autoSpaceDN/>
        <w:bidi w:val="0"/>
        <w:adjustRightInd/>
        <w:snapToGrid/>
        <w:spacing w:before="0" w:after="0" w:line="400" w:lineRule="atLeast"/>
        <w:ind w:right="0" w:rightChars="0"/>
        <w:jc w:val="both"/>
        <w:textAlignment w:val="auto"/>
        <w:rPr>
          <w:rFonts w:hint="eastAsia"/>
          <w:sz w:val="30"/>
          <w:szCs w:val="30"/>
          <w:lang w:eastAsia="zh-CN"/>
        </w:rPr>
      </w:pPr>
    </w:p>
    <w:p>
      <w:pPr>
        <w:pStyle w:val="2"/>
        <w:keepNext w:val="0"/>
        <w:keepLines w:val="0"/>
        <w:pageBreakBefore w:val="0"/>
        <w:widowControl w:val="0"/>
        <w:numPr>
          <w:ilvl w:val="0"/>
          <w:numId w:val="0"/>
        </w:numPr>
        <w:tabs>
          <w:tab w:val="left" w:pos="2933"/>
          <w:tab w:val="left" w:pos="2934"/>
        </w:tabs>
        <w:kinsoku/>
        <w:wordWrap/>
        <w:overflowPunct/>
        <w:topLinePunct w:val="0"/>
        <w:autoSpaceDE/>
        <w:autoSpaceDN/>
        <w:bidi w:val="0"/>
        <w:adjustRightInd/>
        <w:snapToGrid/>
        <w:spacing w:before="0" w:after="0" w:line="260" w:lineRule="exact"/>
        <w:ind w:right="0" w:rightChars="0"/>
        <w:jc w:val="both"/>
        <w:textAlignment w:val="auto"/>
        <w:rPr>
          <w:rFonts w:hint="eastAsia"/>
          <w:sz w:val="30"/>
          <w:szCs w:val="30"/>
          <w:lang w:eastAsia="zh-CN"/>
        </w:rPr>
      </w:pPr>
    </w:p>
    <w:p>
      <w:pPr>
        <w:pStyle w:val="2"/>
        <w:keepNext w:val="0"/>
        <w:keepLines w:val="0"/>
        <w:pageBreakBefore w:val="0"/>
        <w:widowControl w:val="0"/>
        <w:numPr>
          <w:ilvl w:val="0"/>
          <w:numId w:val="0"/>
        </w:numPr>
        <w:tabs>
          <w:tab w:val="left" w:pos="2933"/>
          <w:tab w:val="left" w:pos="2934"/>
        </w:tabs>
        <w:kinsoku/>
        <w:wordWrap/>
        <w:overflowPunct/>
        <w:topLinePunct w:val="0"/>
        <w:autoSpaceDE/>
        <w:autoSpaceDN/>
        <w:bidi w:val="0"/>
        <w:adjustRightInd/>
        <w:snapToGrid/>
        <w:spacing w:before="0" w:after="0" w:line="260" w:lineRule="exact"/>
        <w:ind w:right="0" w:rightChars="0"/>
        <w:jc w:val="both"/>
        <w:textAlignment w:val="auto"/>
        <w:rPr>
          <w:rFonts w:hint="eastAsia"/>
          <w:sz w:val="30"/>
          <w:szCs w:val="30"/>
          <w:lang w:eastAsia="zh-CN"/>
        </w:rPr>
      </w:pPr>
    </w:p>
    <w:p>
      <w:pPr>
        <w:pStyle w:val="2"/>
        <w:keepNext w:val="0"/>
        <w:keepLines w:val="0"/>
        <w:pageBreakBefore w:val="0"/>
        <w:widowControl w:val="0"/>
        <w:numPr>
          <w:ilvl w:val="0"/>
          <w:numId w:val="0"/>
        </w:numPr>
        <w:tabs>
          <w:tab w:val="left" w:pos="2933"/>
          <w:tab w:val="left" w:pos="2934"/>
        </w:tabs>
        <w:kinsoku/>
        <w:wordWrap/>
        <w:overflowPunct/>
        <w:topLinePunct w:val="0"/>
        <w:autoSpaceDE/>
        <w:autoSpaceDN/>
        <w:bidi w:val="0"/>
        <w:adjustRightInd/>
        <w:snapToGrid/>
        <w:spacing w:before="0" w:after="0" w:line="260" w:lineRule="exact"/>
        <w:ind w:right="0" w:rightChars="0"/>
        <w:jc w:val="both"/>
        <w:textAlignment w:val="auto"/>
        <w:rPr>
          <w:rFonts w:hint="eastAsia"/>
          <w:sz w:val="30"/>
          <w:szCs w:val="30"/>
          <w:lang w:eastAsia="zh-CN"/>
        </w:rPr>
      </w:pPr>
    </w:p>
    <w:p>
      <w:pPr>
        <w:pStyle w:val="15"/>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94</w:t>
      </w:r>
      <w:r>
        <w:rPr>
          <w:rFonts w:hint="eastAsia"/>
          <w:b/>
          <w:sz w:val="36"/>
          <w:lang w:val="en-US"/>
        </w:rPr>
        <w:t>：发包方将农村土地发包给本集体经济组织以外的单位或者个人承包的批准</w:t>
      </w:r>
      <w:r>
        <w:rPr>
          <w:b/>
          <w:sz w:val="36"/>
        </w:rPr>
        <w:t>流程图</w:t>
      </w:r>
    </w:p>
    <w:p>
      <w:pPr>
        <w:pStyle w:val="15"/>
        <w:tabs>
          <w:tab w:val="left" w:pos="2424"/>
        </w:tabs>
        <w:spacing w:before="186" w:after="0"/>
        <w:ind w:left="0" w:firstLine="0"/>
        <w:jc w:val="both"/>
        <w:rPr>
          <w:rFonts w:hint="eastAsia"/>
          <w:b/>
          <w:sz w:val="36"/>
          <w:lang w:val="en-US"/>
        </w:rPr>
      </w:pPr>
    </w:p>
    <w:p>
      <w:pPr>
        <w:rPr>
          <w:rFonts w:hint="eastAsia"/>
          <w:sz w:val="20"/>
          <w:szCs w:val="22"/>
          <w:lang w:eastAsia="zh-CN"/>
        </w:rPr>
      </w:pPr>
      <w:r>
        <w:rPr>
          <w:rFonts w:hint="eastAsia" w:eastAsia="宋体"/>
          <w:b/>
          <w:sz w:val="36"/>
          <w:lang w:val="en-US" w:eastAsia="zh-CN"/>
        </w:rPr>
        <w:drawing>
          <wp:inline distT="0" distB="0" distL="114300" distR="114300">
            <wp:extent cx="5361940" cy="5986780"/>
            <wp:effectExtent l="0" t="0" r="10160" b="13970"/>
            <wp:docPr id="890" name="图片 890" descr="402374849aa891b2d468c408b02d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descr="402374849aa891b2d468c408b02d695"/>
                    <pic:cNvPicPr>
                      <a:picLocks noChangeAspect="1"/>
                    </pic:cNvPicPr>
                  </pic:nvPicPr>
                  <pic:blipFill>
                    <a:blip r:embed="rId33"/>
                    <a:stretch>
                      <a:fillRect/>
                    </a:stretch>
                  </pic:blipFill>
                  <pic:spPr>
                    <a:xfrm>
                      <a:off x="0" y="0"/>
                      <a:ext cx="5361940" cy="5986780"/>
                    </a:xfrm>
                    <a:prstGeom prst="rect">
                      <a:avLst/>
                    </a:prstGeom>
                  </pic:spPr>
                </pic:pic>
              </a:graphicData>
            </a:graphic>
          </wp:inline>
        </w:drawing>
      </w: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p>
    <w:p>
      <w:pPr>
        <w:rPr>
          <w:rFonts w:hint="eastAsia"/>
          <w:lang w:eastAsia="zh-CN"/>
        </w:rPr>
      </w:pPr>
      <w:r>
        <w:t>办理机构：</w:t>
      </w:r>
      <w:r>
        <w:rPr>
          <w:rFonts w:hint="eastAsia"/>
          <w:lang w:eastAsia="zh-CN"/>
        </w:rPr>
        <w:t>习酒镇农业</w:t>
      </w:r>
      <w:r>
        <w:rPr>
          <w:rFonts w:hint="eastAsia"/>
          <w:lang w:val="en-US" w:eastAsia="zh-CN"/>
        </w:rPr>
        <w:t>农村</w:t>
      </w:r>
      <w:r>
        <w:rPr>
          <w:rFonts w:hint="eastAsia"/>
          <w:lang w:eastAsia="zh-CN"/>
        </w:rPr>
        <w:t>服务中心</w:t>
      </w:r>
    </w:p>
    <w:p>
      <w:pPr>
        <w:pStyle w:val="2"/>
        <w:numPr>
          <w:ilvl w:val="0"/>
          <w:numId w:val="0"/>
        </w:numPr>
        <w:tabs>
          <w:tab w:val="left" w:pos="2933"/>
          <w:tab w:val="left" w:pos="2934"/>
        </w:tabs>
        <w:spacing w:before="254" w:after="0" w:line="240" w:lineRule="auto"/>
        <w:ind w:right="0" w:rightChars="0"/>
        <w:jc w:val="both"/>
        <w:rPr>
          <w:rFonts w:hint="eastAsia" w:ascii="Calibri" w:hAnsi="Calibri" w:eastAsia="宋体" w:cs="Times New Roman"/>
          <w:b w:val="0"/>
          <w:bCs w:val="0"/>
          <w:kern w:val="2"/>
          <w:sz w:val="21"/>
          <w:szCs w:val="24"/>
          <w:lang w:val="en-US" w:eastAsia="zh-CN" w:bidi="ar-SA"/>
        </w:rPr>
      </w:pPr>
      <w:r>
        <w:rPr>
          <w:rFonts w:hint="eastAsia" w:ascii="Calibri" w:hAnsi="Calibri" w:eastAsia="宋体" w:cs="Times New Roman"/>
          <w:b w:val="0"/>
          <w:bCs w:val="0"/>
          <w:kern w:val="2"/>
          <w:sz w:val="21"/>
          <w:szCs w:val="24"/>
          <w:lang w:val="en-US" w:eastAsia="zh-CN" w:bidi="ar-SA"/>
        </w:rPr>
        <w:t>业务电话：0851-22691755监督电话：0851-22691308</w:t>
      </w: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val="en-US" w:eastAsia="zh-CN"/>
        </w:rPr>
      </w:pPr>
      <w:r>
        <w:rPr>
          <w:rFonts w:hint="eastAsia"/>
          <w:lang w:eastAsia="zh-CN"/>
        </w:rPr>
        <w:t>权力事项</w:t>
      </w:r>
      <w:r>
        <w:rPr>
          <w:rFonts w:hint="eastAsia"/>
          <w:lang w:val="en-US" w:eastAsia="zh-CN"/>
        </w:rPr>
        <w:t>95：</w:t>
      </w:r>
      <w:r>
        <w:rPr>
          <w:rFonts w:hint="eastAsia"/>
          <w:lang w:eastAsia="zh-CN"/>
        </w:rPr>
        <w:t>土地流转指导管理</w:t>
      </w:r>
    </w:p>
    <w:p>
      <w:pPr>
        <w:pStyle w:val="5"/>
        <w:spacing w:before="2"/>
        <w:rPr>
          <w:rFonts w:ascii="宋体"/>
          <w:b/>
          <w:sz w:val="12"/>
        </w:rPr>
      </w:pPr>
      <w:r>
        <w:rPr>
          <w:sz w:val="32"/>
        </w:rPr>
        <mc:AlternateContent>
          <mc:Choice Requires="wps">
            <w:drawing>
              <wp:anchor distT="0" distB="0" distL="114300" distR="114300" simplePos="0" relativeHeight="251987968" behindDoc="0" locked="0" layoutInCell="1" allowOverlap="1">
                <wp:simplePos x="0" y="0"/>
                <wp:positionH relativeFrom="column">
                  <wp:posOffset>18415</wp:posOffset>
                </wp:positionH>
                <wp:positionV relativeFrom="paragraph">
                  <wp:posOffset>4233545</wp:posOffset>
                </wp:positionV>
                <wp:extent cx="5930265" cy="485140"/>
                <wp:effectExtent l="0" t="0" r="13335" b="10160"/>
                <wp:wrapNone/>
                <wp:docPr id="1800" name="文本框 1800"/>
                <wp:cNvGraphicFramePr/>
                <a:graphic xmlns:a="http://schemas.openxmlformats.org/drawingml/2006/main">
                  <a:graphicData uri="http://schemas.microsoft.com/office/word/2010/wordprocessingShape">
                    <wps:wsp>
                      <wps:cNvSpPr txBox="1"/>
                      <wps:spPr>
                        <a:xfrm>
                          <a:off x="2404110" y="6750685"/>
                          <a:ext cx="593026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333.35pt;height:38.2pt;width:466.95pt;z-index:251987968;mso-width-relative:page;mso-height-relative:page;" fillcolor="#FFFFFF [3201]" filled="t" stroked="f" coordsize="21600,21600" o:gfxdata="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wsfQ9YAAAAJAQAADwAAAAAAAAABACAAAAAiAAAAZHJzL2Rvd25yZXYueG1sUEsBAhQAFAAAAAgA&#10;h07iQBaIdxNgAgAAoQQAAA4AAAAAAAAAAQAgAAAAJQEAAGRycy9lMm9Eb2MueG1sUEsFBgAAAAAG&#10;AAYAWQEAAPcFA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1801" name="文本框 1801"/>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1991040;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v4NmzWAAAACwEAAA8AAAAAAAAAAQAgAAAAIgAAAGRycy9kb3ducmV2LnhtbFBLAQIUABQAAAAI&#10;AIdO4kDQc6wPYQIAAKE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986944"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1802" name="文本框 180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1986944;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qeLqdcAAAALAQAADwAAAAAAAAABACAAAAAiAAAAZHJzL2Rvd25yZXYueG1sUEsBAhQAFAAAAAgA&#10;h07iQOj95WhfAgAAoQ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985920"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1803" name="文本框 180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习酒镇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1985920;mso-width-relative:page;mso-height-relative:page;" fillcolor="#FFFFFF [3201]" filled="t" stroked="f" coordsize="21600,21600" o:gfxdata="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dR+NdYAAAAKAQAADwAAAAAAAAABACAAAAAiAAAAZHJzL2Rvd25yZXYueG1sUEsBAhQAFAAAAAgA&#10;h07iQI3Ui8hgAgAAog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习酒镇</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1804"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95136;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BuVUQ7bQIAAFY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9206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1805"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99206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V2XtwAAAALAQAADwAAAAAAAAABACAAAAAiAAAAZHJzL2Rvd25y&#10;ZXYueG1sUEsBAhQAFAAAAAgAh07iQDPDgZlsAgAAVg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99001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1806" name="文本框 1806"/>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990016;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ACoxrNfAgAAoQ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1807"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98899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bl/GD9gA&#10;AAALAQAADwAAAAAAAAABACAAAAAiAAAAZHJzL2Rvd25yZXYueG1sUEsBAhQAFAAAAAgAh07iQK2a&#10;ak0DAwAAggsAAA4AAAAAAAAAAQAgAAAAJwEAAGRycy9lMm9Eb2MueG1sUEsFBgAAAAAGAAYAWQEA&#10;AJw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983872" behindDoc="1" locked="0" layoutInCell="1" allowOverlap="1">
                <wp:simplePos x="0" y="0"/>
                <wp:positionH relativeFrom="page">
                  <wp:posOffset>621030</wp:posOffset>
                </wp:positionH>
                <wp:positionV relativeFrom="paragraph">
                  <wp:posOffset>5715</wp:posOffset>
                </wp:positionV>
                <wp:extent cx="6399530" cy="6779260"/>
                <wp:effectExtent l="0" t="0" r="1270" b="2540"/>
                <wp:wrapTopAndBottom/>
                <wp:docPr id="1808"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1809"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1810"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1811"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1812"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1813"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1814"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1815"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1816"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1817"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1819"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1820"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1821"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1822"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1823"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1824"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1825"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1826"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1827" name="图片 39"/>
                          <pic:cNvPicPr>
                            <a:picLocks noChangeAspect="1"/>
                          </pic:cNvPicPr>
                        </pic:nvPicPr>
                        <pic:blipFill>
                          <a:blip r:embed="rId15"/>
                          <a:stretch>
                            <a:fillRect/>
                          </a:stretch>
                        </pic:blipFill>
                        <pic:spPr>
                          <a:xfrm>
                            <a:off x="1500" y="2238"/>
                            <a:ext cx="2084" cy="1457"/>
                          </a:xfrm>
                          <a:prstGeom prst="rect">
                            <a:avLst/>
                          </a:prstGeom>
                          <a:noFill/>
                          <a:ln>
                            <a:noFill/>
                          </a:ln>
                        </pic:spPr>
                      </pic:pic>
                      <wps:wsp>
                        <wps:cNvPr id="1828"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1829"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830"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1831"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832"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3.9pt;mso-position-horizontal-relative:page;mso-wrap-distance-bottom:0pt;mso-wrap-distance-top:0pt;z-index:-251332608;mso-width-relative:page;mso-height-relative:page;" coordorigin="1039,-840" coordsize="10078,10676" o:gfxdata="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LmzwAL8AAAClAQAAGQAAAGRycy9f&#10;cmVscy9lMm9Eb2MueG1sLnJlbHO9kMGKwjAQhu8L+w5h7tu0PSyymPYigldxH2BIpmmwmYQkir69&#10;gWVBQfDmcWb4v/9j1uPFL+JMKbvACrqmBUGsg3FsFfwetl8rELkgG1wCk4IrZRiHz4/1nhYsNZRn&#10;F7OoFM4K5lLij5RZz+QxNyES18sUksdSx2RlRH1ES7Jv22+Z7hkwPDDFzihIO9ODOFxjbX7NDtPk&#10;NG2CPnni8qRCOl+7KxCTpaLAk3H4t+ybyBbkc4fuPQ7dv4N8eO5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">
                <o:lock v:ext="edit" aspectratio="f"/>
                <v:shape id="任意多边形 15" o:spid="_x0000_s1026" o:spt="100" style="position:absolute;left:4922;top:269;height:627;width:1500;" fillcolor="#000000" filled="t" stroked="f" coordsize="1500,627" o:gfxdata="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8Nv0bsAAADd&#10;AAAADwAAAAAAAAABACAAAAAiAAAAZHJzL2Rvd25yZXYueG1sUEsBAhQAFAAAAAgAh07iQDMvBZ47&#10;AAAAOQAAABAAAAAAAAAAAQAgAAAACgEAAGRycy9zaGFwZXhtbC54bWxQSwUGAAAAAAYABgBbAQAA&#10;tA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lGfLxb8AAADd&#10;AAAADwAAAGRycy9kb3ducmV2LnhtbEWPTWvDMAyG74P+B6PCbquTMUrJ6vZQViiUbrQdbEcRa3Fo&#10;LKe2l2b/fjoMdpPQ+/FouR59pwaKqQ1soJwVoIjrYFtuDLyftw8LUCkjW+wCk4EfSrBeTe6WWNlw&#10;4yMNp9woCeFUoQGXc19pnWpHHtMs9MRy+wrRY5Y1NtpGvEm47/RjUcy1x5alwWFPG0f15fTtpTcO&#10;b9fD5bh9fXH7/cd4eKL55tOY+2lZPIPKNOZ/8Z97ZwV/UQ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ny8W/&#10;AAAA3Q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4Lp3FL0AAADd&#10;AAAADwAAAGRycy9kb3ducmV2LnhtbEVPzWoCMRC+F/oOYQq91ex6WHQ1CioL4sHW1QcYknF3cTNZ&#10;kvhTn74pFHqbj+935suH7cWNfOgcK8hHGQhi7UzHjYLTsfqYgAgR2WDvmBR8U4Dl4vVljqVxdz7Q&#10;rY6NSCEcSlTQxjiUUgbdksUwcgNx4s7OW4wJ+kYaj/cUbns5zrJCWuw4NbQ40LolfamvVsFqXfBu&#10;Ot7Uz301/drpz8PV+pVS7295NgMR6RH/xX/urUnzJ3kOv9+kE+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ncUvQAA&#10;AN0AAAAPAAAAAAAAAAEAIAAAACIAAABkcnMvZG93bnJldi54bWxQSwECFAAUAAAACACHTuJAMy8F&#10;njsAAAA5AAAAEAAAAAAAAAABACAAAAAMAQAAZHJzL3NoYXBleG1sLnhtbFBLBQYAAAAABgAGAFsB&#10;AAC2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Qms3cb0AAADd&#10;AAAADwAAAGRycy9kb3ducmV2LnhtbEVPTYvCMBC9C/6HMAt707SCIl2jB9mKHkR0lwVvYzO2xWZS&#10;kli7/94IC3ubx/ucxao3jejI+dqygnScgCAurK65VPD9lY/mIHxA1thYJgW/5GG1HA4WmGn74CN1&#10;p1CKGMI+QwVVCG0mpS8qMujHtiWO3NU6gyFCV0rt8BHDTSMnSTKTBmuODRW2tK6ouJ3uRkG+dz+b&#10;86477C57u8mnxbE9f/ZKvb+lyQeIQH34F/+5tzrOn6cTeH0TT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azdxvQAA&#10;AN0AAAAPAAAAAAAAAAEAIAAAACIAAABkcnMvZG93bnJldi54bWxQSwECFAAUAAAACACHTuJAMy8F&#10;njsAAAA5AAAAEAAAAAAAAAABACAAAAAMAQAAZHJzL3NoYXBleG1sLnhtbFBLBQYAAAAABgAGAFsB&#10;AAC2Aw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fYnL27wAAADd&#10;AAAADwAAAGRycy9kb3ducmV2LnhtbEVPTWsCMRC9C/6HMII3TVahyNboQSztQWjVvfQ2bMbN4may&#10;blLX+uuNUOhtHu9zluuba8SVulB71pBNFQji0puaKw3F8W2yABEissHGM2n4pQDr1XCwxNz4nvd0&#10;PcRKpBAOOWqwMba5lKG05DBMfUucuJPvHMYEu0qaDvsU7ho5U+pFOqw5NVhsaWOpPB9+nIbZ14Uv&#10;+E7bcCq/bb/ZFffdp9J6PMrUK4hIt/gv/nN/mDR/kc3h+U06Qa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y9u8AAAA&#10;3QAAAA8AAAAAAAAAAQAgAAAAIgAAAGRycy9kb3ducmV2LnhtbFBLAQIUABQAAAAIAIdO4kAzLwWe&#10;OwAAADkAAAAQAAAAAAAAAAEAIAAAAAsBAABkcnMvc2hhcGV4bWwueG1sUEsFBgAAAAAGAAYAWwEA&#10;ALU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sopZoboAAADd&#10;AAAADwAAAGRycy9kb3ducmV2LnhtbEVP24rCMBB9F/yHMMK+aVpZpFSjD6LgsiKu+gFDM7bVZlKa&#10;8fb3ZmFh3+ZwrjNbPF2j7tSF2rOBdJSAIi68rbk0cDquhxmoIMgWG89k4EUBFvN+b4a59Q/+oftB&#10;ShVDOORooBJpc61DUZHDMPItceTOvnMoEXalth0+Yrhr9DhJJtphzbGhwpaWFRXXw80ZsLst4vUr&#10;u5wK2a1kxXvMvvfGfAzSZApK6Cn/4j/3xsb5WfoJv9/EE/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ilmhugAAAN0A&#10;AAAPAAAAAAAAAAEAIAAAACIAAABkcnMvZG93bnJldi54bWxQSwECFAAUAAAACACHTuJAMy8FnjsA&#10;AAA5AAAAEAAAAAAAAAABACAAAAAJAQAAZHJzL3NoYXBleG1sLnhtbFBLBQYAAAAABgAGAFsBAACz&#10;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apQvgLwAAADd&#10;AAAADwAAAGRycy9kb3ducmV2LnhtbEVPTWvCQBC9F/wPywje6m6CFkldRaxCTkKj0OuQHZNgdjZm&#10;tyb++26h0Ns83uest6NtxYN63zjWkMwVCOLSmYYrDZfz8XUFwgdkg61j0vAkD9vN5GWNmXEDf9Kj&#10;CJWIIewz1FCH0GVS+rImi37uOuLIXV1vMUTYV9L0OMRw28pUqTdpseHYUGNH+5rKW/FtNeS2Tb8u&#10;u8XpUHJxovNV3ZcfB61n00S9gwg0hn/xnzs3cf4qWcLvN/EEu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UL4C8AAAA&#10;3Q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wexXNLwAAADd&#10;AAAADwAAAGRycy9kb3ducmV2LnhtbEVPTYvCMBC9C/sfwix4kTWtB9Ha6GFh0YMore59aMa2azPp&#10;NrHqvzeC4G0e73PS1c00oqfO1ZYVxOMIBHFhdc2lguPh52sGwnlkjY1lUnAnB6vlxyDFRNsrZ9Tn&#10;vhQhhF2CCirv20RKV1Rk0I1tSxy4k+0M+gC7UuoOryHcNHISRVNpsObQUGFL3xUV5/xiFJx/1/nI&#10;jnZ2y9l9nm14/2f+e6WGn3G0AOHp5t/il3ujw/xZPIXnN+E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sVzS8AAAA&#10;3QAAAA8AAAAAAAAAAQAgAAAAIgAAAGRycy9kb3ducmV2LnhtbFBLAQIUABQAAAAIAIdO4kAzLwWe&#10;OwAAADkAAAAQAAAAAAAAAAEAIAAAAAsBAABkcnMvc2hhcGV4bWwueG1sUEsFBgAAAAAGAAYAWwEA&#10;ALU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Svzabr4AAADd&#10;AAAADwAAAGRycy9kb3ducmV2LnhtbEVPS2vCQBC+F/oflhG81U2ktBJdRVKMPbQHHwjehuy4CWZn&#10;Q3Yb47/vFgre5uN7zmI12Eb01PnasYJ0koAgLp2u2Sg4HjYvMxA+IGtsHJOCO3lYLZ+fFphpd+Md&#10;9ftgRAxhn6GCKoQ2k9KXFVn0E9cSR+7iOoshws5I3eEthttGTpPkTVqsOTZU2FJeUXnd/1gFX6+m&#10;OJ+K8nL/zrfrvjBD3n7slBqP0mQOItAQHuJ/96eO82fpO/x9E0+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zabr4A&#10;AADdAAAADwAAAAAAAAABACAAAAAiAAAAZHJzL2Rvd25yZXYueG1sUEsBAhQAFAAAAAgAh07iQDMv&#10;BZ47AAAAOQAAABAAAAAAAAAAAQAgAAAADQEAAGRycy9zaGFwZXhtbC54bWxQSwUGAAAAAAYABgBb&#10;AQAAtwM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69cdwrwAAADd&#10;AAAADwAAAGRycy9kb3ducmV2LnhtbEVPTWsCMRC9C/0PYYTeNLstFF3NehBqq6dq9T4k4+7qZrIk&#10;0bX++qYg9DaP9znzxc224ko+NI4V5OMMBLF2puFKwf77fTQBESKywdYxKfihAIvyaTDHwriet3Td&#10;xUqkEA4FKqhj7Aopg67JYhi7jjhxR+ctxgR9JY3HPoXbVr5k2Zu02HBqqLGjZU36vLtYBbpbbcLl&#10;dWrWB/2x+pLreLp7o9TzMM9mICLd4r/44f40af4kn8LfN+kE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XHcK8AAAA&#10;3QAAAA8AAAAAAAAAAQAgAAAAIgAAAGRycy9kb3ducmV2LnhtbFBLAQIUABQAAAAIAIdO4kAzLwWe&#10;OwAAADkAAAAQAAAAAAAAAAEAIAAAAAsBAABkcnMvc2hhcGV4bWwueG1sUEsFBgAAAAAGAAYAWwEA&#10;ALUD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J3YTIsAAAADd&#10;AAAADwAAAGRycy9kb3ducmV2LnhtbEWPQWvCQBCF70L/wzKF3nSjLSWkrh5CLcVDpbF4HrJjEs3O&#10;huw2Rn+9cyj0NsN78943y/XoWjVQHxrPBuazBBRx6W3DlYGf/WaaggoR2WLrmQxcKcB69TBZYmb9&#10;hb9pKGKlJIRDhgbqGLtM61DW5DDMfEcs2tH3DqOsfaVtjxcJd61eJMmrdtiwNNTYUV5TeS5+nYHb&#10;9uVrV1zHjwO/HzYDnYvTc54b8/Q4T95ARRrjv/nv+tMKfroQfvlGRt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dhMi&#10;wAAAAN0AAAAPAAAAAAAAAAEAIAAAACIAAABkcnMvZG93bnJldi54bWxQSwECFAAUAAAACACHTuJA&#10;My8FnjsAAAA5AAAAEAAAAAAAAAABACAAAAAPAQAAZHJzL3NoYXBleG1sLnhtbFBLBQYAAAAABgAG&#10;AFsBAAC5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NobMu7wAAADd&#10;AAAADwAAAGRycy9kb3ducmV2LnhtbEVPTYvCMBC9L/gfwgje1qQKrlSjB6UouwdZFcTb0IxtsZmU&#10;Jlr3328Ewds83ufMlw9bizu1vnKsIRkqEMS5MxUXGo6H7HMKwgdkg7Vj0vBHHpaL3sccU+M6/qX7&#10;PhQihrBPUUMZQpNK6fOSLPqha4gjd3GtxRBhW0jTYhfDbS1HSk2kxYpjQ4kNrUrKr/ub1bDhpKuz&#10;85famePPOvPn8fdld9J60E/UDESgR3iLX+6tifOnowSe38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GzLu8AAAA&#10;3QAAAA8AAAAAAAAAAQAgAAAAIgAAAGRycy9kb3ducmV2LnhtbFBLAQIUABQAAAAIAIdO4kAzLwWe&#10;OwAAADkAAAAQAAAAAAAAAAEAIAAAAAsBAABkcnMvc2hhcGV4bWwueG1sUEsFBgAAAAAGAAYAWwEA&#10;ALU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86MUPb4AAADd&#10;AAAADwAAAGRycy9kb3ducmV2LnhtbEVPS2sCMRC+F/wPYYReiibuoayrUVAotHgoPg4eh824u+5m&#10;siap2v76Rij0Nh/fc+bLu+3ElXxoHGuYjBUI4tKZhisNh/3bKAcRIrLBzjFp+KYAy8XgaY6FcTfe&#10;0nUXK5FCOBSooY6xL6QMZU0Ww9j1xIk7OW8xJugraTzeUrjtZKbUq7TYcGqosad1TWW7+7IaPo6X&#10;T97k7Upt2jP+5B7ly/Si9fNwomYgIt3jv/jP/W7S/DzL4PFNOkE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6MUPb4A&#10;AADdAAAADwAAAAAAAAABACAAAAAiAAAAZHJzL2Rvd25yZXYueG1sUEsBAhQAFAAAAAgAh07iQDMv&#10;BZ47AAAAOQAAABAAAAAAAAAAAQAgAAAADQEAAGRycy9zaGFwZXhtbC54bWxQSwUGAAAAAAYABgBb&#10;AQAAtw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x+GaLwAAADd&#10;AAAADwAAAGRycy9kb3ducmV2LnhtbEVPS4vCMBC+L/gfwgjeNFVRS9couIvQi+Ab9jbbzLbVZlKa&#10;+Pr3RhD2Nh/fc6bzu6nElRpXWlbQ70UgiDOrS84V7HfLbgzCeWSNlWVS8CAH81nrY4qJtjfe0HXr&#10;cxFC2CWooPC+TqR0WUEGXc/WxIH7s41BH2CTS93gLYSbSg6iaCwNlhwaCqzpq6DsvL0YBb9rX6/K&#10;w2h5Xhx/Tk5+p8d4kirVafejTxCe7v5f/HanOsyPB0N4fRNO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fhmi8AAAA&#10;3Q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Rv2dFbsAAADd&#10;AAAADwAAAGRycy9kb3ducmV2LnhtbEVPTWvCQBC9F/oflin01mwiVZLUNaBYqEej2OuQHZNgdjZm&#10;t5r+e1cQvM3jfc68GE0nLjS41rKCJIpBEFdWt1wr2O++P1IQziNr7CyTgn9yUCxeX+aYa3vlLV1K&#10;X4sQwi5HBY33fS6lqxoy6CLbEwfuaAeDPsChlnrAawg3nZzE8UwabDk0NNjTqqHqVP4ZBWOmN+dy&#10;mpX1bC29PlTZ73aZKfX+lsRfIDyN/il+uH90mJ9OPuH+TThB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2dFbsAAADd&#10;AAAADwAAAAAAAAABACAAAAAiAAAAZHJzL2Rvd25yZXYueG1sUEsBAhQAFAAAAAgAh07iQDMvBZ47&#10;AAAAOQAAABAAAAAAAAAAAQAgAAAACgEAAGRycy9zaGFwZXhtbC54bWxQSwUGAAAAAAYABgBbAQAA&#10;tAM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WIESBL8AAADd&#10;AAAADwAAAGRycy9kb3ducmV2LnhtbEVPTUvDQBC9C/6HZQRvdpOCtcRuCyra0kLQakFvQ3ZMQrOz&#10;ITtN03/fLQje5vE+Z7YYXKN66kLt2UA6SkARF97WXBr4+ny9m4IKgmyx8UwGThRgMb++mmFm/ZE/&#10;qN9KqWIIhwwNVCJtpnUoKnIYRr4ljtyv7xxKhF2pbYfHGO4aPU6SiXZYc2yosKXnior99uAMfOeb&#10;5c97un94s7uX9VPey27IxZjbmzR5BCU0yL/4z72ycf50fA+Xb+IJen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BEgS/&#10;AAAA3QAAAA8AAAAAAAAAAQAgAAAAIgAAAGRycy9kb3ducmV2LnhtbFBLAQIUABQAAAAIAIdO4kAz&#10;LwWeOwAAADkAAAAQAAAAAAAAAAEAIAAAAA4BAABkcnMvc2hhcGV4bWwueG1sUEsFBgAAAAAGAAYA&#10;WwEAALgDA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5IAbVbwAAADd&#10;AAAADwAAAGRycy9kb3ducmV2LnhtbEVPS2vCQBC+C/6HZQRvuhvBR1M3HgShIBQa2/s0O82GZGdj&#10;dhv133cLhd7m43vO/nB3nRhpCI1nDdlSgSCuvGm41vB+OS12IEJENth5Jg0PCnAoppM95sbf+I3G&#10;MtYihXDIUYONsc+lDJUlh2Hpe+LEffnBYUxwqKUZ8JbCXSdXSm2kw4ZTg8Wejpaqtvx2GkZ/bZ+s&#10;Ch9luT5us9f4aYw/az2fZeoZRKR7/Bf/uV9Mmr9bbeD3m3SC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AG1W8AAAA&#10;3QAAAA8AAAAAAAAAAQAgAAAAIgAAAGRycy9kb3ducmV2LnhtbFBLAQIUABQAAAAIAIdO4kAzLwWe&#10;OwAAADkAAAAQAAAAAAAAAAEAIAAAAAsBAABkcnMvc2hhcGV4bWwueG1sUEsFBgAAAAAGAAYAWwEA&#10;ALUDA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veXrMr0AAADd&#10;AAAADwAAAGRycy9kb3ducmV2LnhtbEVPS2vCQBC+F/wPywi9lLpR1Ep0lWJJyc03eByyYxLMzobs&#10;qtFf7wqF3ubje85s0ZpKXKlxpWUF/V4EgjizuuRcwX6XfE5AOI+ssbJMCu7kYDHvvM0w1vbGG7pu&#10;fS5CCLsYFRTe17GULivIoOvZmjhwJ9sY9AE2udQN3kK4qeQgisbSYMmhocCalgVl5+3FKPg5pPVx&#10;1Q6TJB198PD3sb4s7bdS791+NAXhqfX/4j93qsP8yeALXt+EE+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5esyvQAA&#10;AN0AAAAPAAAAAAAAAAEAIAAAACIAAABkcnMvZG93bnJldi54bWxQSwECFAAUAAAACACHTuJAMy8F&#10;njsAAAA5AAAAEAAAAAAAAAABACAAAAAMAQAAZHJzL3NoYXBleG1sLnhtbFBLBQYAAAAABgAGAFsB&#10;AAC2AwAAAAA=&#10;">
                  <v:fill on="f" focussize="0,0"/>
                  <v:stroke on="f"/>
                  <v:imagedata r:id="rId15" o:title=""/>
                  <o:lock v:ext="edit" aspectratio="t"/>
                </v:shape>
                <v:shape id="文本框 51" o:spid="_x0000_s1026" o:spt="202" type="#_x0000_t202" style="position:absolute;left:7871;top:-737;height:332;width:2123;" filled="f" stroked="f" coordsize="21600,21600" o:gfxdata="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JeK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lGlHBLwAAADd&#10;AAAADwAAAGRycy9kb3ducmV2LnhtbEVPS2sCMRC+F/wPYQRvNdGD6GoUEQsFQbpuDz2Om3E3uJms&#10;m/j696ZQ6G0+vucsVg/XiBt1wXrWMBoqEMSlN5YrDd/Fx/sURIjIBhvPpOFJAVbL3tsCM+PvnNPt&#10;ECuRQjhkqKGOsc2kDGVNDsPQt8SJO/nOYUywq6Tp8J7CXSPHSk2kQ8upocaWNjWV58PVaVj/cL61&#10;l/3xKz/ltihmineTs9aD/kjNQUR6xH/xn/vTpPnT8Qx+v0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pRw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gIp4RMAAAADd&#10;AAAADwAAAGRycy9kb3ducmV2LnhtbEWPT2vDMAzF74N9B6PBbqvdDUqb1S1jbDAYlKbpYUctVhPT&#10;WM5ir3++fXUo9Cbxnt77ab48hU4daEg+soXxyIAirqPz3FjYVp9PU1ApIzvsIpOFMyVYLu7v5li4&#10;eOSSDpvcKAnhVKCFNue+0DrVLQVMo9gTi7aLQ8As69BoN+BRwkOnn42Z6ICepaHFnt5bqveb/2Dh&#10;7YfLD/+3+l2Xu9JX1czw92Rv7ePD2LyCynTKN/P1+ssJ/vRF+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nh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78bd370AAADd&#10;AAAADwAAAGRycy9kb3ducmV2LnhtbEVPS2sCMRC+F/wPYQRvNdkWRLdGKVKhIEjX9dDjdDPuBjeT&#10;dRNf/74pFLzNx/ec+fLmWnGhPljPGrKxAkFceWO51rAv189TECEiG2w9k4Y7BVguBk9zzI2/ckGX&#10;XaxFCuGQo4Ymxi6XMlQNOQxj3xEn7uB7hzHBvpamx2sKd618UWoiHVpODQ12tGqoOu7OTsP7Nxcf&#10;9rT9+SoOhS3LmeLN5Kj1aJipNxCRbvEh/nd/mjR/+p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xt3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HxRDqLwAAADd&#10;AAAADwAAAGRycy9kb3ducmV2LnhtbEVPTWsCMRC9F/wPYYTeaqIF0dUoIi0UCsV1PXgcN+NucDPZ&#10;blK1/94Igrd5vM+ZL6+uEWfqgvWsYThQIIhLbyxXGnbF59sERIjIBhvPpOGfAiwXvZc5ZsZfOKfz&#10;NlYihXDIUEMdY5tJGcqaHIaBb4kTd/Sdw5hgV0nT4SWFu0aOlBpLh5ZTQ40trWsqT9s/p2G15/zD&#10;/v4cNvkxt0UxVfw9Pmn92h+qGYhI1/gUP9xfJs2fvI/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UQ6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984896"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1833" name="文本框 1833"/>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84896;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A59SCZfAgAAoA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994112" behindDoc="0" locked="0" layoutInCell="1" allowOverlap="1">
                <wp:simplePos x="0" y="0"/>
                <wp:positionH relativeFrom="column">
                  <wp:posOffset>-224790</wp:posOffset>
                </wp:positionH>
                <wp:positionV relativeFrom="paragraph">
                  <wp:posOffset>70485</wp:posOffset>
                </wp:positionV>
                <wp:extent cx="5924550" cy="603885"/>
                <wp:effectExtent l="0" t="0" r="0" b="5715"/>
                <wp:wrapNone/>
                <wp:docPr id="1834" name="文本框 1834"/>
                <wp:cNvGraphicFramePr/>
                <a:graphic xmlns:a="http://schemas.openxmlformats.org/drawingml/2006/main">
                  <a:graphicData uri="http://schemas.microsoft.com/office/word/2010/wordprocessingShape">
                    <wps:wsp>
                      <wps:cNvSpPr txBox="1"/>
                      <wps:spPr>
                        <a:xfrm>
                          <a:off x="1013460" y="8596630"/>
                          <a:ext cx="5924550" cy="603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47.55pt;width:466.5pt;z-index:251994112;mso-width-relative:page;mso-height-relative:page;" fillcolor="#FFFFFF [3201]" filled="t" stroked="f" coordsize="21600,21600" o:gfxdata="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iOPO3W&#10;AAAACgEAAA8AAAAAAAAAAQAgAAAAIgAAAGRycy9kb3ducmV2LnhtbFBLAQIUABQAAAAIAIdO4kBD&#10;9QBuWwIAAKEEAAAOAAAAAAAAAAEAIAAAACU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-313055</wp:posOffset>
                </wp:positionH>
                <wp:positionV relativeFrom="paragraph">
                  <wp:posOffset>16510</wp:posOffset>
                </wp:positionV>
                <wp:extent cx="6084570" cy="762000"/>
                <wp:effectExtent l="0" t="0" r="11430" b="0"/>
                <wp:wrapNone/>
                <wp:docPr id="1835"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60pt;width:479.1pt;z-index:251993088;mso-width-relative:page;mso-height-relative:page;" fillcolor="#000000" filled="t" stroked="f" coordsize="3193,930" o:gfxdata="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gu9ol1QAA&#10;AAkBAAAPAAAAAAAAAAEAIAAAACIAAABkcnMvZG93bnJldi54bWxQSwECFAAUAAAACACHTuJAvt96&#10;fwUDAACCCwAADgAAAAAAAAABACAAAAAk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
    <w:p>
      <w:pPr>
        <w:rPr>
          <w:rFonts w:hint="eastAsia"/>
          <w:lang w:eastAsia="zh-CN"/>
        </w:rPr>
      </w:pPr>
      <w:r>
        <w:t>办理机构：</w:t>
      </w:r>
      <w:r>
        <w:rPr>
          <w:rFonts w:hint="eastAsia"/>
          <w:lang w:eastAsia="zh-CN"/>
        </w:rPr>
        <w:t>习酒镇农业</w:t>
      </w:r>
      <w:r>
        <w:rPr>
          <w:rFonts w:hint="eastAsia"/>
          <w:lang w:val="en-US" w:eastAsia="zh-CN"/>
        </w:rPr>
        <w:t>农村</w:t>
      </w:r>
      <w:r>
        <w:rPr>
          <w:rFonts w:hint="eastAsia"/>
          <w:lang w:eastAsia="zh-CN"/>
        </w:rPr>
        <w:t>服务中心</w:t>
      </w:r>
    </w:p>
    <w:p>
      <w:pPr>
        <w:rPr>
          <w:rFonts w:hint="eastAsia" w:eastAsia="宋体"/>
          <w:lang w:eastAsia="zh-CN"/>
        </w:rPr>
      </w:pPr>
      <w:r>
        <w:rPr>
          <w:rFonts w:hint="eastAsia"/>
          <w:sz w:val="20"/>
          <w:szCs w:val="22"/>
          <w:lang w:eastAsia="zh-CN"/>
        </w:rPr>
        <w:t>业务电话：0851-22691755监督电话：0851-22691308</w:t>
      </w:r>
    </w:p>
    <w:p>
      <w:pPr>
        <w:spacing w:before="36"/>
        <w:ind w:right="0"/>
        <w:jc w:val="left"/>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val="en-US" w:eastAsia="zh-CN"/>
        </w:rPr>
      </w:pPr>
      <w:r>
        <w:rPr>
          <w:rFonts w:hint="eastAsia"/>
          <w:lang w:eastAsia="zh-CN"/>
        </w:rPr>
        <w:t>权力事项</w:t>
      </w:r>
      <w:r>
        <w:rPr>
          <w:rFonts w:hint="eastAsia"/>
          <w:lang w:val="en-US" w:eastAsia="zh-CN"/>
        </w:rPr>
        <w:t>96：</w:t>
      </w:r>
      <w:r>
        <w:rPr>
          <w:rFonts w:hint="eastAsia"/>
          <w:lang w:eastAsia="zh-CN"/>
        </w:rPr>
        <w:t>乡镇自用船舶登记证书签注</w:t>
      </w: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before="72"/>
        <w:ind w:left="506" w:right="0" w:firstLine="0"/>
        <w:jc w:val="left"/>
        <w:rPr>
          <w:rFonts w:hint="eastAsia" w:ascii="宋体" w:eastAsia="宋体"/>
          <w:sz w:val="21"/>
        </w:rPr>
      </w:pPr>
      <w:r>
        <w:drawing>
          <wp:inline distT="0" distB="0" distL="114300" distR="114300">
            <wp:extent cx="4105275" cy="4819650"/>
            <wp:effectExtent l="0" t="0" r="9525" b="0"/>
            <wp:docPr id="5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2"/>
                    <pic:cNvPicPr>
                      <a:picLocks noChangeAspect="1"/>
                    </pic:cNvPicPr>
                  </pic:nvPicPr>
                  <pic:blipFill>
                    <a:blip r:embed="rId34"/>
                    <a:stretch>
                      <a:fillRect/>
                    </a:stretch>
                  </pic:blipFill>
                  <pic:spPr>
                    <a:xfrm>
                      <a:off x="0" y="0"/>
                      <a:ext cx="4105275" cy="4819650"/>
                    </a:xfrm>
                    <a:prstGeom prst="rect">
                      <a:avLst/>
                    </a:prstGeom>
                    <a:noFill/>
                    <a:ln>
                      <a:noFill/>
                    </a:ln>
                  </pic:spPr>
                </pic:pic>
              </a:graphicData>
            </a:graphic>
          </wp:inline>
        </w:drawing>
      </w:r>
    </w:p>
    <w:p>
      <w:pPr>
        <w:spacing w:before="72"/>
        <w:ind w:left="506" w:right="0" w:firstLine="0"/>
        <w:jc w:val="left"/>
        <w:rPr>
          <w:rFonts w:hint="eastAsia" w:ascii="宋体" w:eastAsia="宋体"/>
          <w:sz w:val="21"/>
        </w:rPr>
      </w:pPr>
    </w:p>
    <w:p>
      <w:pPr>
        <w:rPr>
          <w:rFonts w:hint="default" w:ascii="Calibri"/>
          <w:lang w:val="en-US" w:eastAsia="zh-CN"/>
        </w:rPr>
      </w:pPr>
    </w:p>
    <w:p>
      <w:pPr>
        <w:rPr>
          <w:rFonts w:hint="default" w:ascii="Calibri"/>
          <w:lang w:val="en-US" w:eastAsia="zh-CN"/>
        </w:rPr>
      </w:pPr>
    </w:p>
    <w:p/>
    <w:p/>
    <w:p/>
    <w:p/>
    <w:p>
      <w:pPr>
        <w:rPr>
          <w:rFonts w:hint="eastAsia"/>
          <w:lang w:eastAsia="zh-CN"/>
        </w:rPr>
      </w:pPr>
      <w:r>
        <w:t>办理机构：</w:t>
      </w:r>
      <w:r>
        <w:rPr>
          <w:rFonts w:hint="eastAsia"/>
          <w:lang w:eastAsia="zh-CN"/>
        </w:rPr>
        <w:t>习酒镇农业</w:t>
      </w:r>
      <w:r>
        <w:rPr>
          <w:rFonts w:hint="eastAsia"/>
          <w:lang w:val="en-US" w:eastAsia="zh-CN"/>
        </w:rPr>
        <w:t>农村</w:t>
      </w:r>
      <w:r>
        <w:rPr>
          <w:rFonts w:hint="eastAsia"/>
          <w:lang w:eastAsia="zh-CN"/>
        </w:rPr>
        <w:t>服务中心</w:t>
      </w:r>
    </w:p>
    <w:p>
      <w:pPr>
        <w:rPr>
          <w:rFonts w:hint="eastAsia"/>
          <w:lang w:eastAsia="zh-CN"/>
        </w:rPr>
      </w:pPr>
      <w:r>
        <w:rPr>
          <w:rFonts w:hint="eastAsia"/>
          <w:lang w:eastAsia="zh-CN"/>
        </w:rPr>
        <w:t>业务电话：0851-22691755监督电话：0851-22691308</w:t>
      </w:r>
    </w:p>
    <w:p>
      <w:pPr>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r>
        <w:rPr>
          <w:rFonts w:hint="eastAsia"/>
          <w:lang w:eastAsia="zh-CN"/>
        </w:rPr>
        <w:t>权力事项</w:t>
      </w:r>
      <w:r>
        <w:rPr>
          <w:rFonts w:hint="eastAsia"/>
          <w:lang w:val="en-US" w:eastAsia="zh-CN"/>
        </w:rPr>
        <w:t>97：</w:t>
      </w:r>
      <w:r>
        <w:rPr>
          <w:rFonts w:hint="eastAsia"/>
          <w:lang w:eastAsia="zh-CN"/>
        </w:rPr>
        <w:t>乡镇自用船舶申请检丈、登记</w:t>
      </w:r>
    </w:p>
    <w:p>
      <w:pPr>
        <w:rPr>
          <w:rFonts w:hint="eastAsia"/>
          <w:lang w:val="en-US" w:eastAsia="zh-CN"/>
        </w:rPr>
      </w:pPr>
      <w:r>
        <w:drawing>
          <wp:inline distT="0" distB="0" distL="114300" distR="114300">
            <wp:extent cx="5269230" cy="4631055"/>
            <wp:effectExtent l="0" t="0" r="7620" b="17145"/>
            <wp:docPr id="5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3"/>
                    <pic:cNvPicPr>
                      <a:picLocks noChangeAspect="1"/>
                    </pic:cNvPicPr>
                  </pic:nvPicPr>
                  <pic:blipFill>
                    <a:blip r:embed="rId35"/>
                    <a:stretch>
                      <a:fillRect/>
                    </a:stretch>
                  </pic:blipFill>
                  <pic:spPr>
                    <a:xfrm>
                      <a:off x="0" y="0"/>
                      <a:ext cx="5269230" cy="4631055"/>
                    </a:xfrm>
                    <a:prstGeom prst="rect">
                      <a:avLst/>
                    </a:prstGeom>
                    <a:noFill/>
                    <a:ln>
                      <a:noFill/>
                    </a:ln>
                  </pic:spPr>
                </pic:pic>
              </a:graphicData>
            </a:graphic>
          </wp:inline>
        </w:drawing>
      </w:r>
    </w:p>
    <w:p>
      <w:pPr>
        <w:rPr>
          <w:rFonts w:hint="eastAsia" w:eastAsia="宋体"/>
          <w:lang w:eastAsia="zh-CN"/>
        </w:rPr>
      </w:pPr>
    </w:p>
    <w:p/>
    <w:p/>
    <w:p/>
    <w:p/>
    <w:p/>
    <w:p/>
    <w:p/>
    <w:p/>
    <w:p/>
    <w:p/>
    <w:p/>
    <w:p/>
    <w:p>
      <w:pPr>
        <w:rPr>
          <w:rFonts w:hint="eastAsia"/>
          <w:lang w:eastAsia="zh-CN"/>
        </w:rPr>
      </w:pPr>
      <w:r>
        <w:t>办理机构：</w:t>
      </w:r>
      <w:r>
        <w:rPr>
          <w:rFonts w:hint="eastAsia"/>
          <w:lang w:eastAsia="zh-CN"/>
        </w:rPr>
        <w:t>习酒镇农业</w:t>
      </w:r>
      <w:r>
        <w:rPr>
          <w:rFonts w:hint="eastAsia"/>
          <w:lang w:val="en-US" w:eastAsia="zh-CN"/>
        </w:rPr>
        <w:t>农村</w:t>
      </w:r>
      <w:r>
        <w:rPr>
          <w:rFonts w:hint="eastAsia"/>
          <w:lang w:eastAsia="zh-CN"/>
        </w:rPr>
        <w:t>服务中心</w:t>
      </w:r>
    </w:p>
    <w:p>
      <w:pPr>
        <w:rPr>
          <w:rFonts w:hint="eastAsia"/>
          <w:lang w:eastAsia="zh-CN"/>
        </w:rPr>
      </w:pPr>
      <w:r>
        <w:rPr>
          <w:rFonts w:hint="eastAsia"/>
          <w:lang w:eastAsia="zh-CN"/>
        </w:rPr>
        <w:t>业务电话：0851-22691755监督电话：0851-22691308</w:t>
      </w:r>
    </w:p>
    <w:p>
      <w:pPr>
        <w:rPr>
          <w:rFonts w:hint="eastAsia"/>
          <w:lang w:eastAsia="zh-CN"/>
        </w:rPr>
      </w:pPr>
    </w:p>
    <w:p>
      <w:pPr>
        <w:rPr>
          <w:rFonts w:hint="eastAsia"/>
          <w:lang w:eastAsia="zh-CN"/>
        </w:rPr>
      </w:pPr>
    </w:p>
    <w:p>
      <w:pPr>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r>
        <w:rPr>
          <w:rFonts w:hint="eastAsia"/>
          <w:lang w:eastAsia="zh-CN"/>
        </w:rPr>
        <w:t>权力事项</w:t>
      </w:r>
      <w:r>
        <w:rPr>
          <w:rFonts w:hint="eastAsia"/>
          <w:lang w:val="en-US" w:eastAsia="zh-CN"/>
        </w:rPr>
        <w:t>98：</w:t>
      </w:r>
      <w:r>
        <w:rPr>
          <w:rFonts w:hint="eastAsia"/>
          <w:lang w:eastAsia="zh-CN"/>
        </w:rPr>
        <w:t>责令限期拖离不适航且无修复价值的乡镇自用船舶</w:t>
      </w: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p>
    <w:p>
      <w:pPr>
        <w:pStyle w:val="2"/>
        <w:numPr>
          <w:ilvl w:val="0"/>
          <w:numId w:val="0"/>
        </w:numPr>
        <w:tabs>
          <w:tab w:val="left" w:pos="2933"/>
          <w:tab w:val="left" w:pos="2934"/>
        </w:tabs>
        <w:spacing w:before="254" w:after="0" w:line="240" w:lineRule="auto"/>
        <w:ind w:left="2530" w:leftChars="516" w:right="0" w:rightChars="0" w:hanging="1446" w:hangingChars="400"/>
        <w:jc w:val="both"/>
        <w:rPr>
          <w:rFonts w:hint="eastAsia"/>
          <w:lang w:eastAsia="zh-CN"/>
        </w:rPr>
      </w:pPr>
      <w:r>
        <w:drawing>
          <wp:inline distT="0" distB="0" distL="114300" distR="114300">
            <wp:extent cx="2847975" cy="5000625"/>
            <wp:effectExtent l="0" t="0" r="9525" b="9525"/>
            <wp:docPr id="5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4"/>
                    <pic:cNvPicPr>
                      <a:picLocks noChangeAspect="1"/>
                    </pic:cNvPicPr>
                  </pic:nvPicPr>
                  <pic:blipFill>
                    <a:blip r:embed="rId36"/>
                    <a:stretch>
                      <a:fillRect/>
                    </a:stretch>
                  </pic:blipFill>
                  <pic:spPr>
                    <a:xfrm>
                      <a:off x="0" y="0"/>
                      <a:ext cx="2847975" cy="5000625"/>
                    </a:xfrm>
                    <a:prstGeom prst="rect">
                      <a:avLst/>
                    </a:prstGeom>
                    <a:noFill/>
                    <a:ln>
                      <a:noFill/>
                    </a:ln>
                  </pic:spPr>
                </pic:pic>
              </a:graphicData>
            </a:graphic>
          </wp:inline>
        </w:drawing>
      </w:r>
    </w:p>
    <w:p>
      <w:pPr>
        <w:rPr>
          <w:rFonts w:hint="eastAsia"/>
          <w:lang w:eastAsia="zh-CN"/>
        </w:rPr>
      </w:pPr>
    </w:p>
    <w:p>
      <w:pPr>
        <w:rPr>
          <w:rFonts w:hint="eastAsia"/>
          <w:lang w:eastAsia="zh-CN"/>
        </w:rPr>
      </w:pPr>
    </w:p>
    <w:p>
      <w:pPr>
        <w:rPr>
          <w:rFonts w:hint="eastAsia"/>
          <w:lang w:eastAsia="zh-CN"/>
        </w:rPr>
      </w:pPr>
      <w:r>
        <w:t>办理机构：</w:t>
      </w:r>
      <w:r>
        <w:rPr>
          <w:rFonts w:hint="eastAsia"/>
          <w:lang w:eastAsia="zh-CN"/>
        </w:rPr>
        <w:t>习酒镇农业</w:t>
      </w:r>
      <w:r>
        <w:rPr>
          <w:rFonts w:hint="eastAsia"/>
          <w:lang w:val="en-US" w:eastAsia="zh-CN"/>
        </w:rPr>
        <w:t>农村</w:t>
      </w:r>
      <w:r>
        <w:rPr>
          <w:rFonts w:hint="eastAsia"/>
          <w:lang w:eastAsia="zh-CN"/>
        </w:rPr>
        <w:t>服务中心</w:t>
      </w:r>
    </w:p>
    <w:p>
      <w:pPr>
        <w:rPr>
          <w:rFonts w:hint="eastAsia"/>
          <w:lang w:eastAsia="zh-CN"/>
        </w:rPr>
      </w:pPr>
      <w:r>
        <w:rPr>
          <w:rFonts w:hint="eastAsia"/>
          <w:lang w:eastAsia="zh-CN"/>
        </w:rPr>
        <w:t>业务电话：0851-22691755监督电话：0851-22691308</w:t>
      </w: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ind w:firstLine="602" w:firstLineChars="200"/>
        <w:rPr>
          <w:rFonts w:hint="eastAsia" w:ascii="黑体" w:hAnsi="黑体" w:eastAsia="宋体"/>
          <w:sz w:val="32"/>
          <w:szCs w:val="32"/>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99</w:t>
      </w:r>
      <w:r>
        <w:rPr>
          <w:rFonts w:hint="eastAsia" w:ascii="宋体" w:hAnsi="宋体" w:cs="宋体"/>
          <w:b/>
          <w:bCs/>
          <w:sz w:val="30"/>
          <w:szCs w:val="30"/>
        </w:rPr>
        <w:t>：</w:t>
      </w:r>
      <w:r>
        <w:rPr>
          <w:rFonts w:hint="eastAsia" w:ascii="宋体" w:hAnsi="宋体" w:cs="宋体"/>
          <w:b/>
          <w:bCs/>
          <w:color w:val="000000"/>
          <w:kern w:val="0"/>
          <w:sz w:val="30"/>
          <w:szCs w:val="30"/>
        </w:rPr>
        <w:t>受理进入光荣院集中供养的申请</w:t>
      </w:r>
      <w:r>
        <w:rPr>
          <w:rFonts w:hint="eastAsia" w:ascii="宋体" w:hAnsi="宋体" w:cs="宋体"/>
          <w:b/>
          <w:bCs/>
          <w:color w:val="000000"/>
          <w:kern w:val="0"/>
          <w:sz w:val="30"/>
          <w:szCs w:val="30"/>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2016640"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299840;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18688"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297792;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6400"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310080;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12544"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303936;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07424"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309056;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08448"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30803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10496"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30598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19712"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296768;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0736"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295744;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14592"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4.9pt;margin-top:7.95pt;height:47.15pt;width:109.45pt;z-index:-251301888;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I0yLoP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3568"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30291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09472"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307008;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15616"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30086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11520"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304960;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1760"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294720;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17664"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298816;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pStyle w:val="5"/>
        <w:spacing w:before="70"/>
        <w:ind w:firstLine="210" w:firstLineChars="100"/>
        <w:rPr>
          <w:rFonts w:hint="eastAsia" w:ascii="Calibri"/>
          <w:lang w:val="en-US" w:eastAsia="zh-CN"/>
        </w:rPr>
      </w:pPr>
      <w:r>
        <w:t>办理机构：</w:t>
      </w:r>
      <w:r>
        <w:rPr>
          <w:rFonts w:hint="eastAsia" w:ascii="Calibri"/>
          <w:lang w:eastAsia="zh-CN"/>
        </w:rPr>
        <w:t>习酒镇</w:t>
      </w:r>
      <w:r>
        <w:rPr>
          <w:rFonts w:hint="eastAsia" w:ascii="Calibri"/>
          <w:lang w:val="en-US" w:eastAsia="zh-CN"/>
        </w:rPr>
        <w:t>公共</w:t>
      </w:r>
      <w:r>
        <w:rPr>
          <w:rFonts w:hint="eastAsia" w:ascii="Calibri"/>
          <w:lang w:eastAsia="zh-CN"/>
        </w:rPr>
        <w:t>事务</w:t>
      </w:r>
      <w:r>
        <w:rPr>
          <w:rFonts w:hint="eastAsia" w:ascii="Calibri"/>
          <w:lang w:val="en-US" w:eastAsia="zh-CN"/>
        </w:rPr>
        <w:t>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pStyle w:val="15"/>
        <w:tabs>
          <w:tab w:val="left" w:pos="2424"/>
        </w:tabs>
        <w:spacing w:before="186" w:after="0"/>
        <w:ind w:left="0" w:firstLine="0"/>
        <w:jc w:val="left"/>
        <w:rPr>
          <w:b/>
          <w:sz w:val="36"/>
        </w:rPr>
      </w:pPr>
      <w:r>
        <w:rPr>
          <w:rFonts w:hint="eastAsia"/>
          <w:b/>
          <w:sz w:val="36"/>
          <w:lang w:val="en-US"/>
        </w:rPr>
        <w:t>权力事项</w:t>
      </w:r>
      <w:r>
        <w:rPr>
          <w:rFonts w:hint="eastAsia"/>
          <w:b/>
          <w:sz w:val="36"/>
          <w:lang w:val="en-US" w:eastAsia="zh-CN"/>
        </w:rPr>
        <w:t>100</w:t>
      </w:r>
      <w:r>
        <w:rPr>
          <w:rFonts w:hint="eastAsia"/>
          <w:b/>
          <w:sz w:val="36"/>
          <w:lang w:val="en-US"/>
        </w:rPr>
        <w:t>：乡土地流转指导管理</w:t>
      </w:r>
      <w:r>
        <w:rPr>
          <w:b/>
          <w:sz w:val="36"/>
        </w:rPr>
        <w:t>流程图</w:t>
      </w:r>
    </w:p>
    <w:p>
      <w:pPr>
        <w:pStyle w:val="5"/>
        <w:spacing w:before="70"/>
        <w:ind w:firstLine="240" w:firstLineChars="100"/>
        <w:rPr>
          <w:rFonts w:hint="eastAsia" w:ascii="华文仿宋" w:hAnsi="华文仿宋" w:eastAsia="华文仿宋" w:cs="华文仿宋"/>
          <w:kern w:val="2"/>
          <w:sz w:val="24"/>
          <w:szCs w:val="24"/>
          <w:lang w:val="zh-CN" w:bidi="zh-CN"/>
        </w:rPr>
      </w:pPr>
      <w:r>
        <w:rPr>
          <w:rFonts w:hint="eastAsia" w:ascii="华文仿宋" w:hAnsi="华文仿宋" w:eastAsia="华文仿宋" w:cs="华文仿宋"/>
          <w:kern w:val="2"/>
          <w:sz w:val="24"/>
          <w:szCs w:val="24"/>
          <w:lang w:val="zh-CN" w:bidi="zh-CN"/>
        </w:rPr>
        <w:drawing>
          <wp:inline distT="0" distB="0" distL="114300" distR="114300">
            <wp:extent cx="4389755" cy="4696460"/>
            <wp:effectExtent l="0" t="0" r="10795" b="8890"/>
            <wp:docPr id="888" name="图片 888" descr="addfe7e7a36331c928d9925ae544b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descr="addfe7e7a36331c928d9925ae544b5d"/>
                    <pic:cNvPicPr>
                      <a:picLocks noChangeAspect="1"/>
                    </pic:cNvPicPr>
                  </pic:nvPicPr>
                  <pic:blipFill>
                    <a:blip r:embed="rId37"/>
                    <a:stretch>
                      <a:fillRect/>
                    </a:stretch>
                  </pic:blipFill>
                  <pic:spPr>
                    <a:xfrm>
                      <a:off x="0" y="0"/>
                      <a:ext cx="4389755" cy="4696460"/>
                    </a:xfrm>
                    <a:prstGeom prst="rect">
                      <a:avLst/>
                    </a:prstGeom>
                  </pic:spPr>
                </pic:pic>
              </a:graphicData>
            </a:graphic>
          </wp:inline>
        </w:drawing>
      </w:r>
    </w:p>
    <w:p>
      <w:pPr>
        <w:pStyle w:val="5"/>
        <w:spacing w:before="70"/>
        <w:ind w:firstLine="240" w:firstLineChars="100"/>
        <w:rPr>
          <w:rFonts w:hint="eastAsia" w:ascii="华文仿宋" w:hAnsi="华文仿宋" w:eastAsia="华文仿宋" w:cs="华文仿宋"/>
          <w:kern w:val="2"/>
          <w:sz w:val="24"/>
          <w:szCs w:val="24"/>
          <w:lang w:val="zh-CN" w:bidi="zh-CN"/>
        </w:rPr>
      </w:pPr>
    </w:p>
    <w:p>
      <w:pPr>
        <w:pStyle w:val="5"/>
        <w:spacing w:before="70"/>
        <w:ind w:firstLine="240" w:firstLineChars="100"/>
        <w:rPr>
          <w:rFonts w:hint="eastAsia" w:ascii="华文仿宋" w:hAnsi="华文仿宋" w:eastAsia="华文仿宋" w:cs="华文仿宋"/>
          <w:kern w:val="2"/>
          <w:sz w:val="24"/>
          <w:szCs w:val="24"/>
          <w:lang w:val="zh-CN" w:bidi="zh-CN"/>
        </w:rPr>
      </w:pPr>
    </w:p>
    <w:p>
      <w:pPr>
        <w:pStyle w:val="5"/>
        <w:spacing w:before="70"/>
        <w:ind w:firstLine="240" w:firstLineChars="100"/>
        <w:rPr>
          <w:rFonts w:hint="eastAsia" w:ascii="华文仿宋" w:hAnsi="华文仿宋" w:eastAsia="华文仿宋" w:cs="华文仿宋"/>
          <w:kern w:val="2"/>
          <w:sz w:val="24"/>
          <w:szCs w:val="24"/>
          <w:lang w:val="zh-CN" w:bidi="zh-CN"/>
        </w:rPr>
      </w:pPr>
    </w:p>
    <w:p>
      <w:pPr>
        <w:pStyle w:val="5"/>
        <w:spacing w:before="70"/>
        <w:ind w:firstLine="240" w:firstLineChars="100"/>
        <w:rPr>
          <w:rFonts w:hint="eastAsia" w:ascii="华文仿宋" w:hAnsi="华文仿宋" w:eastAsia="华文仿宋" w:cs="华文仿宋"/>
          <w:kern w:val="2"/>
          <w:sz w:val="24"/>
          <w:szCs w:val="24"/>
          <w:lang w:val="zh-CN" w:bidi="zh-CN"/>
        </w:rPr>
      </w:pPr>
    </w:p>
    <w:p>
      <w:pPr>
        <w:pStyle w:val="5"/>
        <w:spacing w:before="70"/>
        <w:ind w:firstLine="240" w:firstLineChars="100"/>
        <w:rPr>
          <w:rFonts w:hint="eastAsia" w:ascii="华文仿宋" w:hAnsi="华文仿宋" w:eastAsia="华文仿宋" w:cs="华文仿宋"/>
          <w:kern w:val="2"/>
          <w:sz w:val="24"/>
          <w:szCs w:val="24"/>
          <w:lang w:val="zh-CN" w:bidi="zh-CN"/>
        </w:rPr>
      </w:pPr>
    </w:p>
    <w:p>
      <w:pPr>
        <w:pStyle w:val="5"/>
        <w:spacing w:before="70"/>
        <w:ind w:firstLine="210" w:firstLineChars="100"/>
        <w:rPr>
          <w:rFonts w:hint="eastAsia" w:ascii="Calibri"/>
          <w:lang w:val="en-US" w:eastAsia="zh-CN"/>
        </w:rPr>
      </w:pPr>
      <w:r>
        <w:t>办理机构：</w:t>
      </w:r>
      <w:r>
        <w:rPr>
          <w:rFonts w:hint="eastAsia" w:ascii="Calibri"/>
          <w:lang w:eastAsia="zh-CN"/>
        </w:rPr>
        <w:t>习酒镇农业农村综合服务中心</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pStyle w:val="15"/>
        <w:tabs>
          <w:tab w:val="left" w:pos="2424"/>
        </w:tabs>
        <w:spacing w:before="186" w:after="0"/>
        <w:ind w:left="0" w:firstLine="0"/>
        <w:jc w:val="center"/>
        <w:rPr>
          <w:b/>
          <w:sz w:val="36"/>
        </w:rPr>
      </w:pPr>
      <w:r>
        <w:rPr>
          <w:rFonts w:hint="eastAsia"/>
          <w:b/>
          <w:sz w:val="36"/>
          <w:lang w:val="en-US"/>
        </w:rPr>
        <w:t>权力事项</w:t>
      </w:r>
      <w:r>
        <w:rPr>
          <w:rFonts w:hint="eastAsia"/>
          <w:b/>
          <w:sz w:val="36"/>
          <w:lang w:val="en-US" w:eastAsia="zh-CN"/>
        </w:rPr>
        <w:t>101</w:t>
      </w:r>
      <w:r>
        <w:rPr>
          <w:rFonts w:hint="eastAsia"/>
          <w:b/>
          <w:sz w:val="36"/>
          <w:lang w:val="en-US"/>
        </w:rPr>
        <w:t>：组织开展动物疫病强制免疫</w:t>
      </w:r>
      <w:r>
        <w:rPr>
          <w:rFonts w:hint="eastAsia"/>
          <w:b/>
          <w:sz w:val="36"/>
          <w:lang w:val="en-US" w:eastAsia="zh-CN"/>
        </w:rPr>
        <w:t>、防疫</w:t>
      </w:r>
      <w:r>
        <w:rPr>
          <w:b/>
          <w:sz w:val="36"/>
        </w:rPr>
        <w:t>流程图</w:t>
      </w:r>
    </w:p>
    <w:p>
      <w:pPr>
        <w:widowControl w:val="0"/>
        <w:adjustRightInd/>
        <w:snapToGrid/>
        <w:spacing w:after="0"/>
        <w:ind w:left="1470" w:hanging="1470" w:hangingChars="700"/>
        <w:rPr>
          <w:rFonts w:ascii="Calibri" w:hAnsi="Calibri" w:eastAsia="宋体"/>
          <w:kern w:val="2"/>
          <w:sz w:val="21"/>
          <w:szCs w:val="24"/>
        </w:rPr>
      </w:pPr>
      <w:r>
        <w:rPr>
          <w:rFonts w:hint="eastAsia" w:ascii="Calibri" w:hAnsi="Calibri" w:eastAsia="宋体"/>
          <w:kern w:val="2"/>
          <w:sz w:val="21"/>
          <w:szCs w:val="24"/>
          <w:lang w:val="en-US" w:eastAsia="zh-CN"/>
        </w:rPr>
        <w:t xml:space="preserve">                     </w:t>
      </w:r>
      <w:r>
        <w:rPr>
          <w:rFonts w:hint="eastAsia" w:ascii="Calibri" w:hAnsi="Calibri" w:eastAsia="宋体"/>
          <w:kern w:val="2"/>
          <w:sz w:val="21"/>
          <w:szCs w:val="24"/>
        </w:rPr>
        <w:drawing>
          <wp:inline distT="0" distB="0" distL="114300" distR="114300">
            <wp:extent cx="3107055" cy="6163945"/>
            <wp:effectExtent l="0" t="0" r="0" b="0"/>
            <wp:docPr id="889"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ECB019B1-382A-4266-B25C-5B523AA43C14-5" descr="qt_temp"/>
                    <pic:cNvPicPr>
                      <a:picLocks noChangeAspect="1"/>
                    </pic:cNvPicPr>
                  </pic:nvPicPr>
                  <pic:blipFill>
                    <a:blip r:embed="rId30"/>
                    <a:stretch>
                      <a:fillRect/>
                    </a:stretch>
                  </pic:blipFill>
                  <pic:spPr>
                    <a:xfrm>
                      <a:off x="0" y="0"/>
                      <a:ext cx="3107055" cy="6163945"/>
                    </a:xfrm>
                    <a:prstGeom prst="rect">
                      <a:avLst/>
                    </a:prstGeom>
                    <a:noFill/>
                    <a:ln>
                      <a:noFill/>
                    </a:ln>
                  </pic:spPr>
                </pic:pic>
              </a:graphicData>
            </a:graphic>
          </wp:inline>
        </w:drawing>
      </w:r>
    </w:p>
    <w:p>
      <w:pPr>
        <w:pStyle w:val="5"/>
        <w:spacing w:before="70"/>
        <w:ind w:firstLine="210" w:firstLineChars="100"/>
        <w:rPr>
          <w:rFonts w:hint="eastAsia" w:ascii="Calibri"/>
          <w:lang w:val="en-US" w:eastAsia="zh-CN"/>
        </w:rPr>
      </w:pPr>
      <w:r>
        <w:t>办理机构：</w:t>
      </w:r>
      <w:r>
        <w:rPr>
          <w:rFonts w:hint="eastAsia" w:ascii="Calibri"/>
          <w:lang w:eastAsia="zh-CN"/>
        </w:rPr>
        <w:t>习酒镇农业农村综合服务中心</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业务电话：0851-22691755监督电话：0851-22691308</w:t>
      </w:r>
    </w:p>
    <w:p>
      <w:pPr>
        <w:rPr>
          <w:rFonts w:hint="default" w:asciiTheme="majorEastAsia" w:hAnsiTheme="majorEastAsia" w:eastAsiaTheme="majorEastAsia" w:cstheme="majorEastAsia"/>
          <w:i w:val="0"/>
          <w:caps w:val="0"/>
          <w:color w:val="666666"/>
          <w:spacing w:val="0"/>
          <w:kern w:val="0"/>
          <w:sz w:val="24"/>
          <w:szCs w:val="24"/>
          <w:shd w:val="clear" w:fill="FFFFFF"/>
          <w:lang w:val="en-US" w:eastAsia="zh-CN" w:bidi="ar"/>
        </w:rPr>
      </w:pPr>
    </w:p>
    <w:sectPr>
      <w:footerReference r:id="rId12"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2660AD9-1494-4AD5-968F-1A88A1ACF11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9E531EA-6190-4452-AE4B-83C5613CA5D7}"/>
  </w:font>
  <w:font w:name="华文中宋">
    <w:panose1 w:val="02010600040101010101"/>
    <w:charset w:val="86"/>
    <w:family w:val="auto"/>
    <w:pitch w:val="default"/>
    <w:sig w:usb0="00000287" w:usb1="080F0000" w:usb2="00000000" w:usb3="00000000" w:csb0="0004009F" w:csb1="DFD70000"/>
    <w:embedRegular r:id="rId3" w:fontKey="{C62B599C-70CB-4AF3-9675-A61C582275BB}"/>
  </w:font>
  <w:font w:name="仿宋_GB2312">
    <w:panose1 w:val="02010609030101010101"/>
    <w:charset w:val="86"/>
    <w:family w:val="modern"/>
    <w:pitch w:val="default"/>
    <w:sig w:usb0="00000001" w:usb1="080E0000" w:usb2="00000000" w:usb3="00000000" w:csb0="00040000" w:csb1="00000000"/>
    <w:embedRegular r:id="rId4" w:fontKey="{56552508-4187-4C45-A974-6F7AF218BEFC}"/>
  </w:font>
  <w:font w:name="仿宋">
    <w:panose1 w:val="02010609060101010101"/>
    <w:charset w:val="86"/>
    <w:family w:val="auto"/>
    <w:pitch w:val="default"/>
    <w:sig w:usb0="800002BF" w:usb1="38CF7CFA" w:usb2="00000016" w:usb3="00000000" w:csb0="00040001" w:csb1="00000000"/>
    <w:embedRegular r:id="rId5" w:fontKey="{06668577-2EAD-4F38-90D4-C1E6D64D7F0C}"/>
  </w:font>
  <w:font w:name="微软雅黑">
    <w:panose1 w:val="020B0503020204020204"/>
    <w:charset w:val="86"/>
    <w:family w:val="auto"/>
    <w:pitch w:val="default"/>
    <w:sig w:usb0="80000287" w:usb1="280F3C52" w:usb2="00000016" w:usb3="00000000" w:csb0="0004001F" w:csb1="00000000"/>
    <w:embedRegular r:id="rId6" w:fontKey="{29F62C69-5CBB-4803-B5B9-9EA5C9B303FB}"/>
  </w:font>
  <w:font w:name="华文仿宋">
    <w:panose1 w:val="02010600040101010101"/>
    <w:charset w:val="86"/>
    <w:family w:val="auto"/>
    <w:pitch w:val="default"/>
    <w:sig w:usb0="00000287" w:usb1="080F0000" w:usb2="00000000" w:usb3="00000000" w:csb0="0004009F" w:csb1="DFD70000"/>
    <w:embedRegular r:id="rId7" w:fontKey="{C8EB008C-48B9-4FE8-9E58-EACCE4ED509E}"/>
  </w:font>
  <w:font w:name="方正小标宋简体">
    <w:panose1 w:val="03000509000000000000"/>
    <w:charset w:val="86"/>
    <w:family w:val="auto"/>
    <w:pitch w:val="default"/>
    <w:sig w:usb0="00000001" w:usb1="080E0000" w:usb2="00000000" w:usb3="00000000" w:csb0="00040000" w:csb1="00000000"/>
    <w:embedRegular r:id="rId8" w:fontKey="{869C2034-271B-4086-92F2-736BF2ED2990}"/>
  </w:font>
  <w:font w:name="楷体">
    <w:panose1 w:val="02010609060101010101"/>
    <w:charset w:val="86"/>
    <w:family w:val="auto"/>
    <w:pitch w:val="default"/>
    <w:sig w:usb0="800002BF" w:usb1="38CF7CFA" w:usb2="00000016" w:usb3="00000000" w:csb0="00040001" w:csb1="00000000"/>
    <w:embedRegular r:id="rId9" w:fontKey="{218D18B1-7536-4D56-B606-F3421B0013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956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1" name="文本框 8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6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Ah6c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4AIen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0" name="文本框 8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2sYAx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atrGAMQIAAGU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65619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lWuhtoAAAAPAQAADwAAAAAAAAABACAAAAAiAAAAZHJzL2Rvd25yZXYueG1sUEsB&#10;AhQAFAAAAAgAh07iQKRCO3u6AQAAcgMAAA4AAAAAAAAAAQAgAAAAKQEAAGRycy9lMm9Eb2MueG1s&#10;UEsFBgAAAAAGAAYAWQEAAFU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5" name="文本框 9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gGE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E1+RY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IBhHNAIAAGUEAAAOAAAAAAAAAAEAIAAAAB8BAABkcnMvZTJvRG9jLnhtbFBL&#10;BQYAAAAABgAGAFkBAADF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1" name="文本框 9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9DYI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2P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Q2CNAIAAGUEAAAOAAAAAAAAAAEAIAAAAB8BAABkcnMvZTJvRG9jLnhtbFBL&#10;BQYAAAAABgAGAFkBAADF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955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8" name="文本框 28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55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S9EQ1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L0RD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1928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28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5">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5A1CF6E1"/>
    <w:multiLevelType w:val="singleLevel"/>
    <w:tmpl w:val="5A1CF6E1"/>
    <w:lvl w:ilvl="0" w:tentative="0">
      <w:start w:val="1"/>
      <w:numFmt w:val="chineseCounting"/>
      <w:suff w:val="nothing"/>
      <w:lvlText w:val="%1、"/>
      <w:lvlJc w:val="left"/>
    </w:lvl>
  </w:abstractNum>
  <w:abstractNum w:abstractNumId="10">
    <w:nsid w:val="5A1D087F"/>
    <w:multiLevelType w:val="singleLevel"/>
    <w:tmpl w:val="5A1D087F"/>
    <w:lvl w:ilvl="0" w:tentative="0">
      <w:start w:val="9"/>
      <w:numFmt w:val="chineseCounting"/>
      <w:suff w:val="nothing"/>
      <w:lvlText w:val="%1、"/>
      <w:lvlJc w:val="left"/>
    </w:lvl>
  </w:abstractNum>
  <w:abstractNum w:abstractNumId="11">
    <w:nsid w:val="6F09B1FD"/>
    <w:multiLevelType w:val="singleLevel"/>
    <w:tmpl w:val="6F09B1FD"/>
    <w:lvl w:ilvl="0" w:tentative="0">
      <w:start w:val="1"/>
      <w:numFmt w:val="decimal"/>
      <w:suff w:val="nothing"/>
      <w:lvlText w:val="%1、"/>
      <w:lvlJc w:val="left"/>
    </w:lvl>
  </w:abstractNum>
  <w:abstractNum w:abstractNumId="12">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3">
    <w:nsid w:val="7EBF35C5"/>
    <w:multiLevelType w:val="singleLevel"/>
    <w:tmpl w:val="7EBF35C5"/>
    <w:lvl w:ilvl="0" w:tentative="0">
      <w:start w:val="1"/>
      <w:numFmt w:val="decimal"/>
      <w:suff w:val="nothing"/>
      <w:lvlText w:val="%1、"/>
      <w:lvlJc w:val="left"/>
    </w:lvl>
  </w:abstractNum>
  <w:num w:numId="1">
    <w:abstractNumId w:val="5"/>
  </w:num>
  <w:num w:numId="2">
    <w:abstractNumId w:val="9"/>
  </w:num>
  <w:num w:numId="3">
    <w:abstractNumId w:val="2"/>
  </w:num>
  <w:num w:numId="4">
    <w:abstractNumId w:val="12"/>
  </w:num>
  <w:num w:numId="5">
    <w:abstractNumId w:val="7"/>
  </w:num>
  <w:num w:numId="6">
    <w:abstractNumId w:val="4"/>
  </w:num>
  <w:num w:numId="7">
    <w:abstractNumId w:val="3"/>
  </w:num>
  <w:num w:numId="8">
    <w:abstractNumId w:val="6"/>
  </w:num>
  <w:num w:numId="9">
    <w:abstractNumId w:val="0"/>
  </w:num>
  <w:num w:numId="10">
    <w:abstractNumId w:val="10"/>
  </w:num>
  <w:num w:numId="11">
    <w:abstractNumId w:val="11"/>
  </w:num>
  <w:num w:numId="12">
    <w:abstractNumId w:val="13"/>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5C1924"/>
    <w:rsid w:val="009607EC"/>
    <w:rsid w:val="010B218C"/>
    <w:rsid w:val="014B4D32"/>
    <w:rsid w:val="0193218B"/>
    <w:rsid w:val="01A0099D"/>
    <w:rsid w:val="01C03208"/>
    <w:rsid w:val="01D51BEC"/>
    <w:rsid w:val="01E848DF"/>
    <w:rsid w:val="026508D8"/>
    <w:rsid w:val="028E54D9"/>
    <w:rsid w:val="03E0108E"/>
    <w:rsid w:val="04631F04"/>
    <w:rsid w:val="047C6251"/>
    <w:rsid w:val="04AC2CDE"/>
    <w:rsid w:val="04BB3CB3"/>
    <w:rsid w:val="04C62E88"/>
    <w:rsid w:val="055459AE"/>
    <w:rsid w:val="056840CB"/>
    <w:rsid w:val="05B91FB4"/>
    <w:rsid w:val="05E10C59"/>
    <w:rsid w:val="05E716C9"/>
    <w:rsid w:val="063779CC"/>
    <w:rsid w:val="06E53B8A"/>
    <w:rsid w:val="06EB244A"/>
    <w:rsid w:val="07736630"/>
    <w:rsid w:val="07803116"/>
    <w:rsid w:val="079E1282"/>
    <w:rsid w:val="07C60E4E"/>
    <w:rsid w:val="08122FA3"/>
    <w:rsid w:val="08CA3A4A"/>
    <w:rsid w:val="09527CA5"/>
    <w:rsid w:val="095304C0"/>
    <w:rsid w:val="09852548"/>
    <w:rsid w:val="09954321"/>
    <w:rsid w:val="09CF3713"/>
    <w:rsid w:val="0A057F22"/>
    <w:rsid w:val="0AE74EFC"/>
    <w:rsid w:val="0B230FAA"/>
    <w:rsid w:val="0B3F1816"/>
    <w:rsid w:val="0B4520A1"/>
    <w:rsid w:val="0BA70D49"/>
    <w:rsid w:val="0BF1344B"/>
    <w:rsid w:val="0BFE45BD"/>
    <w:rsid w:val="0C0F79B5"/>
    <w:rsid w:val="0C3C2B2F"/>
    <w:rsid w:val="0CCF3E3F"/>
    <w:rsid w:val="0CFB290C"/>
    <w:rsid w:val="0D2E5A09"/>
    <w:rsid w:val="0D6946A2"/>
    <w:rsid w:val="0D94140E"/>
    <w:rsid w:val="0DDC710D"/>
    <w:rsid w:val="0E033B9C"/>
    <w:rsid w:val="0E2B30FD"/>
    <w:rsid w:val="0E5A1869"/>
    <w:rsid w:val="0E8065B1"/>
    <w:rsid w:val="0EC469FD"/>
    <w:rsid w:val="0FD71F61"/>
    <w:rsid w:val="10347A47"/>
    <w:rsid w:val="10706C03"/>
    <w:rsid w:val="111851E5"/>
    <w:rsid w:val="11524EB4"/>
    <w:rsid w:val="11D70B1B"/>
    <w:rsid w:val="11E9060C"/>
    <w:rsid w:val="11F30AA0"/>
    <w:rsid w:val="12301B14"/>
    <w:rsid w:val="130546D1"/>
    <w:rsid w:val="134F2B57"/>
    <w:rsid w:val="13643B7D"/>
    <w:rsid w:val="137774DB"/>
    <w:rsid w:val="13E644E7"/>
    <w:rsid w:val="14115CEB"/>
    <w:rsid w:val="14B8358D"/>
    <w:rsid w:val="14C708DC"/>
    <w:rsid w:val="14D6330A"/>
    <w:rsid w:val="15572417"/>
    <w:rsid w:val="15C63BF3"/>
    <w:rsid w:val="16431060"/>
    <w:rsid w:val="17652D51"/>
    <w:rsid w:val="178F4DFD"/>
    <w:rsid w:val="17EE58EB"/>
    <w:rsid w:val="17F81BE7"/>
    <w:rsid w:val="17FE106F"/>
    <w:rsid w:val="186110D8"/>
    <w:rsid w:val="19261F87"/>
    <w:rsid w:val="19D20406"/>
    <w:rsid w:val="1A00226F"/>
    <w:rsid w:val="1A2C5361"/>
    <w:rsid w:val="1A3F3172"/>
    <w:rsid w:val="1A5D5BF2"/>
    <w:rsid w:val="1ABE19A3"/>
    <w:rsid w:val="1ACA3235"/>
    <w:rsid w:val="1B2A6F98"/>
    <w:rsid w:val="1B482A05"/>
    <w:rsid w:val="1BBB5202"/>
    <w:rsid w:val="1BCE7BBD"/>
    <w:rsid w:val="1BDD269A"/>
    <w:rsid w:val="1C3739A5"/>
    <w:rsid w:val="1C8448A5"/>
    <w:rsid w:val="1C912F6B"/>
    <w:rsid w:val="1D613A93"/>
    <w:rsid w:val="1DC36714"/>
    <w:rsid w:val="1DC61A46"/>
    <w:rsid w:val="1E8C19B2"/>
    <w:rsid w:val="1EA97FE3"/>
    <w:rsid w:val="1EAD2706"/>
    <w:rsid w:val="1F4530CC"/>
    <w:rsid w:val="1F4B30D0"/>
    <w:rsid w:val="1F7C4028"/>
    <w:rsid w:val="206D5C5E"/>
    <w:rsid w:val="20EE2BFF"/>
    <w:rsid w:val="212B28C3"/>
    <w:rsid w:val="21594FFF"/>
    <w:rsid w:val="21C90679"/>
    <w:rsid w:val="21F3263C"/>
    <w:rsid w:val="22D90290"/>
    <w:rsid w:val="22EE4A41"/>
    <w:rsid w:val="23116AA6"/>
    <w:rsid w:val="232F6F2C"/>
    <w:rsid w:val="237C3BC4"/>
    <w:rsid w:val="23A01D19"/>
    <w:rsid w:val="24C40812"/>
    <w:rsid w:val="255E2694"/>
    <w:rsid w:val="2727370D"/>
    <w:rsid w:val="27401486"/>
    <w:rsid w:val="275A6F3C"/>
    <w:rsid w:val="27C42699"/>
    <w:rsid w:val="284927BB"/>
    <w:rsid w:val="28A166B3"/>
    <w:rsid w:val="28B314EF"/>
    <w:rsid w:val="28E1393B"/>
    <w:rsid w:val="28F50542"/>
    <w:rsid w:val="290A4393"/>
    <w:rsid w:val="29367674"/>
    <w:rsid w:val="299832BB"/>
    <w:rsid w:val="29DC7848"/>
    <w:rsid w:val="2A0A5DFF"/>
    <w:rsid w:val="2ABA6F95"/>
    <w:rsid w:val="2B333F08"/>
    <w:rsid w:val="2B3C584A"/>
    <w:rsid w:val="2B8D1A9A"/>
    <w:rsid w:val="2BCA3533"/>
    <w:rsid w:val="2BE14089"/>
    <w:rsid w:val="2C1E5774"/>
    <w:rsid w:val="2C9F51B2"/>
    <w:rsid w:val="2CB942E2"/>
    <w:rsid w:val="2D5757D9"/>
    <w:rsid w:val="2E611393"/>
    <w:rsid w:val="2F5E1115"/>
    <w:rsid w:val="2F9B2184"/>
    <w:rsid w:val="309917F7"/>
    <w:rsid w:val="312661E3"/>
    <w:rsid w:val="3159417F"/>
    <w:rsid w:val="317A1431"/>
    <w:rsid w:val="318F70DB"/>
    <w:rsid w:val="319A0E95"/>
    <w:rsid w:val="31B71663"/>
    <w:rsid w:val="31E76351"/>
    <w:rsid w:val="320B21F1"/>
    <w:rsid w:val="32203175"/>
    <w:rsid w:val="32302A8A"/>
    <w:rsid w:val="326F29D2"/>
    <w:rsid w:val="33343C55"/>
    <w:rsid w:val="333A008A"/>
    <w:rsid w:val="33E461E4"/>
    <w:rsid w:val="33E4763D"/>
    <w:rsid w:val="341639D2"/>
    <w:rsid w:val="343C3E86"/>
    <w:rsid w:val="34726FBA"/>
    <w:rsid w:val="347F2713"/>
    <w:rsid w:val="35327B82"/>
    <w:rsid w:val="353953E8"/>
    <w:rsid w:val="356A6A30"/>
    <w:rsid w:val="35AD6035"/>
    <w:rsid w:val="35B2203C"/>
    <w:rsid w:val="36745D43"/>
    <w:rsid w:val="3687614C"/>
    <w:rsid w:val="36951DE8"/>
    <w:rsid w:val="36B36D8F"/>
    <w:rsid w:val="36B87121"/>
    <w:rsid w:val="372B7462"/>
    <w:rsid w:val="37CE743C"/>
    <w:rsid w:val="3A3369DC"/>
    <w:rsid w:val="3AB71DC9"/>
    <w:rsid w:val="3B6121BA"/>
    <w:rsid w:val="3C0D3CC4"/>
    <w:rsid w:val="3C13580E"/>
    <w:rsid w:val="3CA94660"/>
    <w:rsid w:val="3D1010C1"/>
    <w:rsid w:val="3D304E5C"/>
    <w:rsid w:val="3D3B1352"/>
    <w:rsid w:val="3DA10D4E"/>
    <w:rsid w:val="3F6B659C"/>
    <w:rsid w:val="3F911FD9"/>
    <w:rsid w:val="3FC50FE0"/>
    <w:rsid w:val="40182B15"/>
    <w:rsid w:val="40A02FEE"/>
    <w:rsid w:val="41394362"/>
    <w:rsid w:val="41C0490D"/>
    <w:rsid w:val="4250797D"/>
    <w:rsid w:val="426523A4"/>
    <w:rsid w:val="427B76E1"/>
    <w:rsid w:val="428851C7"/>
    <w:rsid w:val="42BF13AE"/>
    <w:rsid w:val="431064DC"/>
    <w:rsid w:val="4331035C"/>
    <w:rsid w:val="4343751B"/>
    <w:rsid w:val="43E04CBC"/>
    <w:rsid w:val="44481823"/>
    <w:rsid w:val="44B34F94"/>
    <w:rsid w:val="456C5A21"/>
    <w:rsid w:val="456D4741"/>
    <w:rsid w:val="45826226"/>
    <w:rsid w:val="46492627"/>
    <w:rsid w:val="4665595E"/>
    <w:rsid w:val="474E70F7"/>
    <w:rsid w:val="47575EE7"/>
    <w:rsid w:val="47C758BF"/>
    <w:rsid w:val="47CC4283"/>
    <w:rsid w:val="480D21FE"/>
    <w:rsid w:val="48154F8A"/>
    <w:rsid w:val="49C62AB0"/>
    <w:rsid w:val="4A0569F3"/>
    <w:rsid w:val="4A456300"/>
    <w:rsid w:val="4A596F0F"/>
    <w:rsid w:val="4B200DB4"/>
    <w:rsid w:val="4B2950FF"/>
    <w:rsid w:val="4B461B99"/>
    <w:rsid w:val="4BA34BB7"/>
    <w:rsid w:val="4C0A0A40"/>
    <w:rsid w:val="4C104DF5"/>
    <w:rsid w:val="4C6653CB"/>
    <w:rsid w:val="4CDC5048"/>
    <w:rsid w:val="4D1650AC"/>
    <w:rsid w:val="4D2946D6"/>
    <w:rsid w:val="4DB760EA"/>
    <w:rsid w:val="4E5125F4"/>
    <w:rsid w:val="4EF36F42"/>
    <w:rsid w:val="4F8A3E14"/>
    <w:rsid w:val="4FBA61EE"/>
    <w:rsid w:val="506B75CD"/>
    <w:rsid w:val="50E55F71"/>
    <w:rsid w:val="51126579"/>
    <w:rsid w:val="51326CF0"/>
    <w:rsid w:val="51DA0710"/>
    <w:rsid w:val="53290A04"/>
    <w:rsid w:val="54084A5C"/>
    <w:rsid w:val="55637EA3"/>
    <w:rsid w:val="55C67D8C"/>
    <w:rsid w:val="55D07C01"/>
    <w:rsid w:val="57251510"/>
    <w:rsid w:val="57553780"/>
    <w:rsid w:val="576062FA"/>
    <w:rsid w:val="578948B7"/>
    <w:rsid w:val="58166DE6"/>
    <w:rsid w:val="58190D69"/>
    <w:rsid w:val="582452A7"/>
    <w:rsid w:val="58266DE4"/>
    <w:rsid w:val="584D53C2"/>
    <w:rsid w:val="585770C6"/>
    <w:rsid w:val="58D27455"/>
    <w:rsid w:val="592451ED"/>
    <w:rsid w:val="59791501"/>
    <w:rsid w:val="59C75451"/>
    <w:rsid w:val="5A942ED4"/>
    <w:rsid w:val="5ACA4E0C"/>
    <w:rsid w:val="5AF64922"/>
    <w:rsid w:val="5B22052A"/>
    <w:rsid w:val="5B9524EA"/>
    <w:rsid w:val="5BB47B63"/>
    <w:rsid w:val="5BC35EE4"/>
    <w:rsid w:val="5BEF0B43"/>
    <w:rsid w:val="5C054908"/>
    <w:rsid w:val="5C166034"/>
    <w:rsid w:val="5CED4903"/>
    <w:rsid w:val="5D2C633E"/>
    <w:rsid w:val="5D913A59"/>
    <w:rsid w:val="5DAE6028"/>
    <w:rsid w:val="5E312055"/>
    <w:rsid w:val="5E5B0B16"/>
    <w:rsid w:val="5E956674"/>
    <w:rsid w:val="5EC90BB6"/>
    <w:rsid w:val="5F1B09E5"/>
    <w:rsid w:val="5F296BB8"/>
    <w:rsid w:val="5F6A0B0C"/>
    <w:rsid w:val="5F917C97"/>
    <w:rsid w:val="5FBE4EE4"/>
    <w:rsid w:val="5FD87E15"/>
    <w:rsid w:val="600462FF"/>
    <w:rsid w:val="6012616D"/>
    <w:rsid w:val="6024699A"/>
    <w:rsid w:val="60B4622A"/>
    <w:rsid w:val="60FA0D2F"/>
    <w:rsid w:val="611B16A1"/>
    <w:rsid w:val="61364CAB"/>
    <w:rsid w:val="615D47B0"/>
    <w:rsid w:val="6173573E"/>
    <w:rsid w:val="61862CB1"/>
    <w:rsid w:val="625F3E7B"/>
    <w:rsid w:val="627B3135"/>
    <w:rsid w:val="629F1DBB"/>
    <w:rsid w:val="62D8186A"/>
    <w:rsid w:val="62F06A53"/>
    <w:rsid w:val="632D6376"/>
    <w:rsid w:val="635767AB"/>
    <w:rsid w:val="63630290"/>
    <w:rsid w:val="639F6DB5"/>
    <w:rsid w:val="64943424"/>
    <w:rsid w:val="65BB4DAE"/>
    <w:rsid w:val="66411774"/>
    <w:rsid w:val="666C161D"/>
    <w:rsid w:val="67024331"/>
    <w:rsid w:val="670A42F7"/>
    <w:rsid w:val="672B6345"/>
    <w:rsid w:val="674E4FD2"/>
    <w:rsid w:val="67CF6C0C"/>
    <w:rsid w:val="689D029B"/>
    <w:rsid w:val="69100BE6"/>
    <w:rsid w:val="69200EB4"/>
    <w:rsid w:val="69365EF6"/>
    <w:rsid w:val="693B7256"/>
    <w:rsid w:val="694731B6"/>
    <w:rsid w:val="6973692F"/>
    <w:rsid w:val="69A61793"/>
    <w:rsid w:val="69B45A31"/>
    <w:rsid w:val="6ABF306C"/>
    <w:rsid w:val="6B06352F"/>
    <w:rsid w:val="6B800FB7"/>
    <w:rsid w:val="6BB12ACE"/>
    <w:rsid w:val="6BC366B8"/>
    <w:rsid w:val="6BE96EFD"/>
    <w:rsid w:val="6C697F13"/>
    <w:rsid w:val="6D77434C"/>
    <w:rsid w:val="6D837C5C"/>
    <w:rsid w:val="6E5A03B8"/>
    <w:rsid w:val="6E9756FF"/>
    <w:rsid w:val="6EA23DBA"/>
    <w:rsid w:val="6EB30487"/>
    <w:rsid w:val="6EDF0D7C"/>
    <w:rsid w:val="6EEC11AD"/>
    <w:rsid w:val="6F3E3DDB"/>
    <w:rsid w:val="6F6C5B2A"/>
    <w:rsid w:val="6FA25068"/>
    <w:rsid w:val="700F6B0D"/>
    <w:rsid w:val="70DF27C3"/>
    <w:rsid w:val="7112181C"/>
    <w:rsid w:val="71170D8D"/>
    <w:rsid w:val="712B2DAA"/>
    <w:rsid w:val="716E0A15"/>
    <w:rsid w:val="71BB2B24"/>
    <w:rsid w:val="71CA76BC"/>
    <w:rsid w:val="71E8439D"/>
    <w:rsid w:val="721D0E26"/>
    <w:rsid w:val="72695331"/>
    <w:rsid w:val="72B02971"/>
    <w:rsid w:val="72BE5F90"/>
    <w:rsid w:val="73241116"/>
    <w:rsid w:val="73634A1E"/>
    <w:rsid w:val="73D450C0"/>
    <w:rsid w:val="743E783F"/>
    <w:rsid w:val="744B731C"/>
    <w:rsid w:val="74E10BB9"/>
    <w:rsid w:val="74EF3D75"/>
    <w:rsid w:val="753378D1"/>
    <w:rsid w:val="75975D82"/>
    <w:rsid w:val="75AB0269"/>
    <w:rsid w:val="75D27CED"/>
    <w:rsid w:val="75E545EE"/>
    <w:rsid w:val="763A3B62"/>
    <w:rsid w:val="767123FE"/>
    <w:rsid w:val="771C1413"/>
    <w:rsid w:val="772F669D"/>
    <w:rsid w:val="77406035"/>
    <w:rsid w:val="779F5EF5"/>
    <w:rsid w:val="77DE1D93"/>
    <w:rsid w:val="78106C0C"/>
    <w:rsid w:val="79276787"/>
    <w:rsid w:val="7B817E7F"/>
    <w:rsid w:val="7B8A15CF"/>
    <w:rsid w:val="7BD97342"/>
    <w:rsid w:val="7CC805C4"/>
    <w:rsid w:val="7CCD4960"/>
    <w:rsid w:val="7DB03B37"/>
    <w:rsid w:val="7E5E7204"/>
    <w:rsid w:val="7E8E6905"/>
    <w:rsid w:val="7F310566"/>
    <w:rsid w:val="7F6A5A01"/>
    <w:rsid w:val="7FB7104B"/>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 name="ECB019B1-382A-4266-B25C-5B523AA43C14-5">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9593</Words>
  <Characters>11971</Characters>
  <Lines>1</Lines>
  <Paragraphs>1</Paragraphs>
  <TotalTime>6</TotalTime>
  <ScaleCrop>false</ScaleCrop>
  <LinksUpToDate>false</LinksUpToDate>
  <CharactersWithSpaces>12380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2024-05-30T01:32:00Z</cp:lastPrinted>
  <dcterms:modified xsi:type="dcterms:W3CDTF">2024-05-31T03:46:49Z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C75F45B9EE084296A89BF07ACBDA28CB_13</vt:lpwstr>
  </property>
</Properties>
</file>