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eastAsia="宋体"/>
          <w:color w:val="000000"/>
          <w:spacing w:val="0"/>
          <w:lang w:eastAsia="zh-CN"/>
        </w:rPr>
        <w:drawing>
          <wp:anchor distT="0" distB="0" distL="114300" distR="114300" simplePos="0" relativeHeight="252116992" behindDoc="1" locked="0" layoutInCell="1" allowOverlap="1">
            <wp:simplePos x="0" y="0"/>
            <wp:positionH relativeFrom="column">
              <wp:posOffset>-1125220</wp:posOffset>
            </wp:positionH>
            <wp:positionV relativeFrom="page">
              <wp:posOffset>-1496695</wp:posOffset>
            </wp:positionV>
            <wp:extent cx="7576185" cy="9883140"/>
            <wp:effectExtent l="0" t="0" r="5715" b="3810"/>
            <wp:wrapNone/>
            <wp:docPr id="1" name="图片 9" descr="C:\Users\骆远波\Desktop\遵义市综合行政执法局行政处罚、行政强制流程图(1)_页面_1.png遵义市综合行政执法局行政处罚、行政强制流程图(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C:\Users\骆远波\Desktop\遵义市综合行政执法局行政处罚、行政强制流程图(1)_页面_1.png遵义市综合行政执法局行政处罚、行政强制流程图(1)_页面_1"/>
                    <pic:cNvPicPr>
                      <a:picLocks noChangeAspect="1"/>
                    </pic:cNvPicPr>
                  </pic:nvPicPr>
                  <pic:blipFill>
                    <a:blip r:embed="rId19"/>
                    <a:stretch>
                      <a:fillRect/>
                    </a:stretch>
                  </pic:blipFill>
                  <pic:spPr>
                    <a:xfrm>
                      <a:off x="0" y="0"/>
                      <a:ext cx="7576185" cy="9883140"/>
                    </a:xfrm>
                    <a:prstGeom prst="rect">
                      <a:avLst/>
                    </a:prstGeom>
                    <a:noFill/>
                    <a:ln>
                      <a:noFill/>
                    </a:ln>
                  </pic:spPr>
                </pic:pic>
              </a:graphicData>
            </a:graphic>
          </wp:anchor>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ascii="仿宋_GB2312" w:hAnsi="仿宋_GB2312" w:eastAsia="仿宋_GB2312" w:cs="仿宋_GB2312"/>
          <w:sz w:val="30"/>
          <w:szCs w:val="30"/>
        </w:rPr>
      </w:pPr>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承办机构：温水镇综合行政执法大队</w:t>
      </w:r>
    </w:p>
    <w:p>
      <w:pPr>
        <w:rPr>
          <w:rFonts w:hint="default" w:ascii="仿宋_GB2312" w:hAnsi="仿宋_GB2312" w:eastAsia="仿宋_GB2312" w:cs="仿宋_GB2312"/>
          <w:b w:val="0"/>
          <w:bCs w:val="0"/>
          <w:sz w:val="30"/>
          <w:szCs w:val="30"/>
          <w:lang w:val="en-US" w:eastAsia="zh-CN"/>
        </w:rPr>
      </w:pPr>
      <w:r>
        <w:rPr>
          <w:rFonts w:hint="eastAsia" w:ascii="仿宋_GB2312" w:hAnsi="仿宋_GB2312" w:eastAsia="仿宋_GB2312" w:cs="仿宋_GB2312"/>
          <w:sz w:val="28"/>
          <w:szCs w:val="28"/>
          <w:lang w:eastAsia="zh-CN"/>
        </w:rPr>
        <w:t>业务电话：</w:t>
      </w:r>
      <w:r>
        <w:rPr>
          <w:rFonts w:hint="eastAsia" w:ascii="仿宋_GB2312" w:hAnsi="仿宋_GB2312" w:eastAsia="仿宋_GB2312" w:cs="仿宋_GB2312"/>
          <w:b w:val="0"/>
          <w:bCs w:val="0"/>
          <w:sz w:val="24"/>
          <w:szCs w:val="24"/>
          <w:lang w:val="en-US" w:eastAsia="zh-CN"/>
        </w:rPr>
        <w:t xml:space="preserve">18786679689 </w:t>
      </w:r>
      <w:r>
        <w:rPr>
          <w:rFonts w:hint="eastAsia" w:ascii="仿宋_GB2312" w:hAnsi="仿宋_GB2312" w:eastAsia="仿宋_GB2312" w:cs="仿宋_GB2312"/>
          <w:b w:val="0"/>
          <w:bCs w:val="0"/>
          <w:sz w:val="28"/>
          <w:szCs w:val="28"/>
          <w:lang w:val="en-US" w:eastAsia="zh-CN"/>
        </w:rPr>
        <w:t xml:space="preserve">  监督电话：</w:t>
      </w:r>
      <w:r>
        <w:rPr>
          <w:rFonts w:hint="eastAsia" w:ascii="仿宋_GB2312" w:hAnsi="仿宋_GB2312" w:eastAsia="仿宋_GB2312" w:cs="仿宋_GB2312"/>
          <w:b w:val="0"/>
          <w:bCs w:val="0"/>
          <w:sz w:val="30"/>
          <w:szCs w:val="30"/>
          <w:lang w:val="en-US" w:eastAsia="zh-CN"/>
        </w:rPr>
        <w:t>0851-22681067</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r>
        <w:rPr>
          <w:rFonts w:hint="eastAsia" w:eastAsia="宋体"/>
          <w:color w:val="000000"/>
          <w:lang w:eastAsia="zh-CN"/>
        </w:rPr>
        <w:drawing>
          <wp:anchor distT="0" distB="0" distL="114300" distR="114300" simplePos="0" relativeHeight="252118016" behindDoc="0" locked="0" layoutInCell="1" allowOverlap="1">
            <wp:simplePos x="0" y="0"/>
            <wp:positionH relativeFrom="column">
              <wp:posOffset>-1057275</wp:posOffset>
            </wp:positionH>
            <wp:positionV relativeFrom="page">
              <wp:posOffset>180975</wp:posOffset>
            </wp:positionV>
            <wp:extent cx="7576185" cy="10711180"/>
            <wp:effectExtent l="0" t="0" r="5715" b="13970"/>
            <wp:wrapTopAndBottom/>
            <wp:docPr id="393" name="图片 10" descr="C:\Users\骆远波\Desktop\遵义市综合行政执法局行政处罚、行政强制流程图(1)_页面_2.png遵义市综合行政执法局行政处罚、行政强制流程图(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0" descr="C:\Users\骆远波\Desktop\遵义市综合行政执法局行政处罚、行政强制流程图(1)_页面_2.png遵义市综合行政执法局行政处罚、行政强制流程图(1)_页面_2"/>
                    <pic:cNvPicPr>
                      <a:picLocks noChangeAspect="1"/>
                    </pic:cNvPicPr>
                  </pic:nvPicPr>
                  <pic:blipFill>
                    <a:blip r:embed="rId20"/>
                    <a:stretch>
                      <a:fillRect/>
                    </a:stretch>
                  </pic:blipFill>
                  <pic:spPr>
                    <a:xfrm>
                      <a:off x="0" y="0"/>
                      <a:ext cx="7576185" cy="10711180"/>
                    </a:xfrm>
                    <a:prstGeom prst="rect">
                      <a:avLst/>
                    </a:prstGeom>
                    <a:noFill/>
                    <a:ln>
                      <a:noFill/>
                    </a:ln>
                  </pic:spPr>
                </pic:pic>
              </a:graphicData>
            </a:graphic>
          </wp:anchor>
        </w:drawing>
      </w:r>
    </w:p>
    <w:p>
      <w:pPr>
        <w:rPr>
          <w:rFonts w:ascii="仿宋_GB2312" w:hAnsi="仿宋_GB2312" w:eastAsia="仿宋_GB2312" w:cs="仿宋_GB2312"/>
          <w:sz w:val="30"/>
          <w:szCs w:val="30"/>
        </w:rPr>
      </w:pPr>
      <w:r>
        <w:rPr>
          <w:rFonts w:hint="eastAsia" w:eastAsia="宋体"/>
          <w:color w:val="000000"/>
          <w:lang w:eastAsia="zh-CN"/>
        </w:rPr>
        <w:drawing>
          <wp:anchor distT="0" distB="0" distL="114300" distR="114300" simplePos="0" relativeHeight="252119040" behindDoc="0" locked="0" layoutInCell="1" allowOverlap="1">
            <wp:simplePos x="0" y="0"/>
            <wp:positionH relativeFrom="column">
              <wp:posOffset>-749300</wp:posOffset>
            </wp:positionH>
            <wp:positionV relativeFrom="paragraph">
              <wp:posOffset>-1003300</wp:posOffset>
            </wp:positionV>
            <wp:extent cx="7596505" cy="8550275"/>
            <wp:effectExtent l="0" t="0" r="4445" b="3175"/>
            <wp:wrapTopAndBottom/>
            <wp:docPr id="394" name="图片 11" descr="C:\Users\骆远波\Desktop\遵义市综合行政执法局行政处罚、行政强制流程图(1)_页面_4.png遵义市综合行政执法局行政处罚、行政强制流程图(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1" descr="C:\Users\骆远波\Desktop\遵义市综合行政执法局行政处罚、行政强制流程图(1)_页面_4.png遵义市综合行政执法局行政处罚、行政强制流程图(1)_页面_4"/>
                    <pic:cNvPicPr>
                      <a:picLocks noChangeAspect="1"/>
                    </pic:cNvPicPr>
                  </pic:nvPicPr>
                  <pic:blipFill>
                    <a:blip r:embed="rId21"/>
                    <a:stretch>
                      <a:fillRect/>
                    </a:stretch>
                  </pic:blipFill>
                  <pic:spPr>
                    <a:xfrm>
                      <a:off x="0" y="0"/>
                      <a:ext cx="7596505" cy="8550275"/>
                    </a:xfrm>
                    <a:prstGeom prst="rect">
                      <a:avLst/>
                    </a:prstGeom>
                    <a:noFill/>
                    <a:ln>
                      <a:noFill/>
                    </a:ln>
                  </pic:spPr>
                </pic:pic>
              </a:graphicData>
            </a:graphic>
          </wp:anchor>
        </w:drawing>
      </w:r>
    </w:p>
    <w:p>
      <w:pP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t>承办机构：温水镇综合行政执法大队</w:t>
      </w:r>
    </w:p>
    <w:p>
      <w:pPr>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eastAsia="zh-CN"/>
        </w:rPr>
        <w:t>业务电话：</w:t>
      </w:r>
      <w:r>
        <w:rPr>
          <w:rFonts w:hint="eastAsia" w:ascii="仿宋_GB2312" w:hAnsi="仿宋_GB2312" w:eastAsia="仿宋_GB2312" w:cs="仿宋_GB2312"/>
          <w:sz w:val="30"/>
          <w:szCs w:val="30"/>
          <w:lang w:val="en-US" w:eastAsia="zh-CN"/>
        </w:rPr>
        <w:t>18786679689   监督电话：0851-22681067</w:t>
      </w:r>
    </w:p>
    <w:p>
      <w:pPr>
        <w:numPr>
          <w:ilvl w:val="0"/>
          <w:numId w:val="0"/>
        </w:numPr>
        <w:jc w:val="both"/>
        <w:outlineLvl w:val="0"/>
        <w:rPr>
          <w:rFonts w:hint="eastAsia" w:ascii="宋体" w:hAnsi="宋体" w:cs="仿宋_GB2312"/>
          <w:b w:val="0"/>
          <w:bCs w:val="0"/>
          <w:sz w:val="40"/>
          <w:szCs w:val="40"/>
          <w:lang w:eastAsia="zh-CN"/>
        </w:rPr>
      </w:pPr>
    </w:p>
    <w:p>
      <w:pPr>
        <w:numPr>
          <w:ilvl w:val="0"/>
          <w:numId w:val="0"/>
        </w:numPr>
        <w:jc w:val="both"/>
        <w:outlineLvl w:val="0"/>
        <w:rPr>
          <w:rFonts w:hint="eastAsia"/>
          <w:lang w:val="en-US" w:eastAsia="zh-CN"/>
        </w:rPr>
      </w:pPr>
      <w:r>
        <w:rPr>
          <w:rFonts w:hint="eastAsia" w:ascii="宋体" w:hAnsi="宋体" w:cs="仿宋_GB2312"/>
          <w:b w:val="0"/>
          <w:bCs w:val="0"/>
          <w:sz w:val="40"/>
          <w:szCs w:val="40"/>
          <w:lang w:eastAsia="zh-CN"/>
        </w:rPr>
        <w:t>三、</w:t>
      </w:r>
      <w:r>
        <w:rPr>
          <w:rFonts w:hint="eastAsia" w:ascii="宋体" w:hAnsi="宋体" w:cs="仿宋_GB2312"/>
          <w:b w:val="0"/>
          <w:bCs w:val="0"/>
          <w:sz w:val="40"/>
          <w:szCs w:val="40"/>
        </w:rPr>
        <w:t>行政许可类</w:t>
      </w:r>
      <w:r>
        <w:rPr>
          <w:rFonts w:hint="eastAsia" w:ascii="宋体" w:hAnsi="宋体" w:cs="仿宋_GB2312"/>
          <w:b w:val="0"/>
          <w:bCs w:val="0"/>
          <w:sz w:val="40"/>
          <w:szCs w:val="40"/>
          <w:lang w:val="en-US" w:eastAsia="zh-CN"/>
        </w:rPr>
        <w:t>办理</w:t>
      </w:r>
      <w:r>
        <w:rPr>
          <w:rFonts w:hint="eastAsia" w:ascii="宋体" w:hAnsi="宋体" w:cs="仿宋_GB2312"/>
          <w:b w:val="0"/>
          <w:bCs w:val="0"/>
          <w:sz w:val="40"/>
          <w:szCs w:val="40"/>
        </w:rPr>
        <w:t>流程图</w:t>
      </w:r>
    </w:p>
    <w:p>
      <w:pPr>
        <w:pStyle w:val="2"/>
        <w:numPr>
          <w:ilvl w:val="0"/>
          <w:numId w:val="0"/>
        </w:numPr>
        <w:tabs>
          <w:tab w:val="left" w:pos="2933"/>
          <w:tab w:val="left" w:pos="2934"/>
        </w:tabs>
        <w:spacing w:before="254" w:after="0" w:line="240" w:lineRule="auto"/>
        <w:ind w:right="0" w:rightChars="0"/>
        <w:jc w:val="center"/>
        <w:rPr>
          <w:rFonts w:hint="eastAsia"/>
          <w:b w:val="0"/>
          <w:bCs w:val="0"/>
          <w:lang w:eastAsia="zh-CN"/>
        </w:rPr>
      </w:pPr>
      <w:r>
        <w:rPr>
          <w:rFonts w:hint="eastAsia"/>
          <w:b w:val="0"/>
          <w:bCs w:val="0"/>
          <w:lang w:val="en-US" w:eastAsia="zh-CN"/>
        </w:rPr>
        <w:t>（一）</w:t>
      </w:r>
      <w:r>
        <w:rPr>
          <w:rFonts w:hint="eastAsia"/>
          <w:b w:val="0"/>
          <w:bCs w:val="0"/>
          <w:lang w:eastAsia="zh-CN"/>
        </w:rPr>
        <w:t>在村庄、集镇规划区内公共场所修建临时建筑等设施审批</w:t>
      </w:r>
    </w:p>
    <w:p>
      <w:pPr>
        <w:pStyle w:val="3"/>
        <w:spacing w:before="2"/>
        <w:rPr>
          <w:rFonts w:hint="eastAsia" w:ascii="仿宋" w:hAnsi="仿宋" w:eastAsia="仿宋" w:cs="仿宋"/>
          <w:kern w:val="2"/>
          <w:sz w:val="32"/>
          <w:szCs w:val="32"/>
          <w:lang w:val="en-US" w:eastAsia="zh-CN" w:bidi="ar-SA"/>
        </w:rPr>
      </w:pPr>
      <w:r>
        <w:rPr>
          <w:rFonts w:hint="eastAsia" w:ascii="仿宋" w:hAnsi="仿宋" w:eastAsia="仿宋" w:cs="仿宋"/>
          <w:sz w:val="24"/>
          <w:szCs w:val="24"/>
        </w:rPr>
        <mc:AlternateContent>
          <mc:Choice Requires="wps">
            <w:drawing>
              <wp:anchor distT="0" distB="0" distL="114300" distR="114300" simplePos="0" relativeHeight="251668480" behindDoc="0" locked="0" layoutInCell="1" allowOverlap="1">
                <wp:simplePos x="0" y="0"/>
                <wp:positionH relativeFrom="column">
                  <wp:posOffset>2193925</wp:posOffset>
                </wp:positionH>
                <wp:positionV relativeFrom="paragraph">
                  <wp:posOffset>4349115</wp:posOffset>
                </wp:positionV>
                <wp:extent cx="706120" cy="247650"/>
                <wp:effectExtent l="0" t="0" r="17780" b="0"/>
                <wp:wrapNone/>
                <wp:docPr id="113" name="文本框 113"/>
                <wp:cNvGraphicFramePr/>
                <a:graphic xmlns:a="http://schemas.openxmlformats.org/drawingml/2006/main">
                  <a:graphicData uri="http://schemas.microsoft.com/office/word/2010/wordprocessingShape">
                    <wps:wsp>
                      <wps:cNvSpPr txBox="1"/>
                      <wps:spPr>
                        <a:xfrm>
                          <a:off x="3213735" y="6369685"/>
                          <a:ext cx="706120"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2.45pt;height:19.5pt;width:55.6pt;z-index:251668480;mso-width-relative:page;mso-height-relative:page;" fillcolor="#FFFFFF [3201]" filled="t" stroked="f" coordsize="21600,21600" o:gfxdata="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911W2AAAAAsBAAAPAAAAAAAAAAEAIAAAACIAAABkcnMvZG93bnJldi54bWxQSwECFAAUAAAACACH&#10;TuJACJ1R8V0CAACeBAAADgAAAAAAAAABACAAAAAn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5408" behindDoc="0" locked="0" layoutInCell="1" allowOverlap="1">
                <wp:simplePos x="0" y="0"/>
                <wp:positionH relativeFrom="column">
                  <wp:posOffset>2156460</wp:posOffset>
                </wp:positionH>
                <wp:positionV relativeFrom="paragraph">
                  <wp:posOffset>1753870</wp:posOffset>
                </wp:positionV>
                <wp:extent cx="714375" cy="247650"/>
                <wp:effectExtent l="0" t="0" r="9525" b="0"/>
                <wp:wrapNone/>
                <wp:docPr id="114" name="文本框 114"/>
                <wp:cNvGraphicFramePr/>
                <a:graphic xmlns:a="http://schemas.openxmlformats.org/drawingml/2006/main">
                  <a:graphicData uri="http://schemas.microsoft.com/office/word/2010/wordprocessingShape">
                    <wps:wsp>
                      <wps:cNvSpPr txBox="1"/>
                      <wps:spPr>
                        <a:xfrm>
                          <a:off x="3232785" y="3669665"/>
                          <a:ext cx="714375"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38.1pt;height:19.5pt;width:56.25pt;z-index:251665408;mso-width-relative:page;mso-height-relative:page;" fillcolor="#FFFFFF [3201]" filled="t" stroked="f" coordsize="21600,21600" o:gfxdata="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WV&#10;JwPXAAAACwEAAA8AAAAAAAAAAQAgAAAAIgAAAGRycy9kb3ducmV2LnhtbFBLAQIUABQAAAAIAIdO&#10;4kB9w4ZQXQIAAJ4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3360" behindDoc="1" locked="0" layoutInCell="1" allowOverlap="1">
                <wp:simplePos x="0" y="0"/>
                <wp:positionH relativeFrom="page">
                  <wp:posOffset>430530</wp:posOffset>
                </wp:positionH>
                <wp:positionV relativeFrom="paragraph">
                  <wp:posOffset>27305</wp:posOffset>
                </wp:positionV>
                <wp:extent cx="6551930" cy="6503670"/>
                <wp:effectExtent l="0" t="0" r="1270" b="11430"/>
                <wp:wrapTopAndBottom/>
                <wp:docPr id="115" name="组合 14"/>
                <wp:cNvGraphicFramePr/>
                <a:graphic xmlns:a="http://schemas.openxmlformats.org/drawingml/2006/main">
                  <a:graphicData uri="http://schemas.microsoft.com/office/word/2010/wordprocessingGroup">
                    <wpg:wgp>
                      <wpg:cNvGrpSpPr/>
                      <wpg:grpSpPr>
                        <a:xfrm>
                          <a:off x="0" y="0"/>
                          <a:ext cx="6551930" cy="6503670"/>
                          <a:chOff x="1039" y="194"/>
                          <a:chExt cx="9943" cy="10242"/>
                        </a:xfrm>
                      </wpg:grpSpPr>
                      <wps:wsp>
                        <wps:cNvPr id="116"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117"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118"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119"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120"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121" name="任意多边形 20"/>
                        <wps:cNvSpPr/>
                        <wps:spPr>
                          <a:xfrm>
                            <a:off x="7741" y="2611"/>
                            <a:ext cx="3241" cy="1648"/>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122" name="任意多边形 21"/>
                        <wps:cNvSpPr/>
                        <wps:spPr>
                          <a:xfrm>
                            <a:off x="7284" y="4232"/>
                            <a:ext cx="2147" cy="792"/>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123"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124"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125" name="任意多边形 24"/>
                        <wps:cNvSpPr/>
                        <wps:spPr>
                          <a:xfrm>
                            <a:off x="7557" y="194"/>
                            <a:ext cx="3302"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126"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127"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128"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12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130"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131"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132"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133"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34" name="图片 33"/>
                          <pic:cNvPicPr>
                            <a:picLocks noChangeAspect="1"/>
                          </pic:cNvPicPr>
                        </pic:nvPicPr>
                        <pic:blipFill>
                          <a:blip r:embed="rId22"/>
                          <a:stretch>
                            <a:fillRect/>
                          </a:stretch>
                        </pic:blipFill>
                        <pic:spPr>
                          <a:xfrm>
                            <a:off x="5354" y="843"/>
                            <a:ext cx="651" cy="209"/>
                          </a:xfrm>
                          <a:prstGeom prst="rect">
                            <a:avLst/>
                          </a:prstGeom>
                          <a:noFill/>
                          <a:ln>
                            <a:noFill/>
                          </a:ln>
                        </pic:spPr>
                      </pic:pic>
                      <pic:pic xmlns:pic="http://schemas.openxmlformats.org/drawingml/2006/picture">
                        <pic:nvPicPr>
                          <pic:cNvPr id="135" name="图片 39"/>
                          <pic:cNvPicPr>
                            <a:picLocks noChangeAspect="1"/>
                          </pic:cNvPicPr>
                        </pic:nvPicPr>
                        <pic:blipFill>
                          <a:blip r:embed="rId23"/>
                          <a:stretch>
                            <a:fillRect/>
                          </a:stretch>
                        </pic:blipFill>
                        <pic:spPr>
                          <a:xfrm>
                            <a:off x="1500" y="2238"/>
                            <a:ext cx="2084" cy="1457"/>
                          </a:xfrm>
                          <a:prstGeom prst="rect">
                            <a:avLst/>
                          </a:prstGeom>
                          <a:noFill/>
                          <a:ln>
                            <a:noFill/>
                          </a:ln>
                        </pic:spPr>
                      </pic:pic>
                      <pic:pic xmlns:pic="http://schemas.openxmlformats.org/drawingml/2006/picture">
                        <pic:nvPicPr>
                          <pic:cNvPr id="136" name="图片 40"/>
                          <pic:cNvPicPr>
                            <a:picLocks noChangeAspect="1"/>
                          </pic:cNvPicPr>
                        </pic:nvPicPr>
                        <pic:blipFill>
                          <a:blip r:embed="rId24"/>
                          <a:stretch>
                            <a:fillRect/>
                          </a:stretch>
                        </pic:blipFill>
                        <pic:spPr>
                          <a:xfrm>
                            <a:off x="4591" y="2622"/>
                            <a:ext cx="2384" cy="800"/>
                          </a:xfrm>
                          <a:prstGeom prst="rect">
                            <a:avLst/>
                          </a:prstGeom>
                          <a:noFill/>
                          <a:ln>
                            <a:noFill/>
                          </a:ln>
                        </pic:spPr>
                      </pic:pic>
                      <pic:pic xmlns:pic="http://schemas.openxmlformats.org/drawingml/2006/picture">
                        <pic:nvPicPr>
                          <pic:cNvPr id="137" name="图片 44"/>
                          <pic:cNvPicPr>
                            <a:picLocks noChangeAspect="1"/>
                          </pic:cNvPicPr>
                        </pic:nvPicPr>
                        <pic:blipFill>
                          <a:blip r:embed="rId25"/>
                          <a:stretch>
                            <a:fillRect/>
                          </a:stretch>
                        </pic:blipFill>
                        <pic:spPr>
                          <a:xfrm>
                            <a:off x="4382" y="4751"/>
                            <a:ext cx="2751" cy="833"/>
                          </a:xfrm>
                          <a:prstGeom prst="rect">
                            <a:avLst/>
                          </a:prstGeom>
                          <a:noFill/>
                          <a:ln>
                            <a:noFill/>
                          </a:ln>
                        </pic:spPr>
                      </pic:pic>
                      <pic:pic xmlns:pic="http://schemas.openxmlformats.org/drawingml/2006/picture">
                        <pic:nvPicPr>
                          <pic:cNvPr id="138" name="图片 45"/>
                          <pic:cNvPicPr>
                            <a:picLocks noChangeAspect="1"/>
                          </pic:cNvPicPr>
                        </pic:nvPicPr>
                        <pic:blipFill>
                          <a:blip r:embed="rId26"/>
                          <a:stretch>
                            <a:fillRect/>
                          </a:stretch>
                        </pic:blipFill>
                        <pic:spPr>
                          <a:xfrm>
                            <a:off x="8162" y="4770"/>
                            <a:ext cx="2120" cy="833"/>
                          </a:xfrm>
                          <a:prstGeom prst="rect">
                            <a:avLst/>
                          </a:prstGeom>
                          <a:noFill/>
                          <a:ln>
                            <a:noFill/>
                          </a:ln>
                        </pic:spPr>
                      </pic:pic>
                      <pic:pic xmlns:pic="http://schemas.openxmlformats.org/drawingml/2006/picture">
                        <pic:nvPicPr>
                          <pic:cNvPr id="139" name="图片 50"/>
                          <pic:cNvPicPr>
                            <a:picLocks noChangeAspect="1"/>
                          </pic:cNvPicPr>
                        </pic:nvPicPr>
                        <pic:blipFill>
                          <a:blip r:embed="rId27"/>
                          <a:stretch>
                            <a:fillRect/>
                          </a:stretch>
                        </pic:blipFill>
                        <pic:spPr>
                          <a:xfrm>
                            <a:off x="4365" y="8982"/>
                            <a:ext cx="2748" cy="521"/>
                          </a:xfrm>
                          <a:prstGeom prst="rect">
                            <a:avLst/>
                          </a:prstGeom>
                          <a:noFill/>
                          <a:ln>
                            <a:noFill/>
                          </a:ln>
                        </pic:spPr>
                      </pic:pic>
                      <wps:wsp>
                        <wps:cNvPr id="140" name="文本框 51"/>
                        <wps:cNvSpPr txBox="1"/>
                        <wps:spPr>
                          <a:xfrm>
                            <a:off x="7976" y="268"/>
                            <a:ext cx="2123" cy="466"/>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41"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14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4"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145"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146"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33.9pt;margin-top:2.15pt;height:512.1pt;width:515.9pt;mso-position-horizontal-relative:page;mso-wrap-distance-bottom:0pt;mso-wrap-distance-top:0pt;z-index:-251653120;mso-width-relative:page;mso-height-relative:page;" coordorigin="1039,194" coordsize="9943,10242" o:gfxdata="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F/gmA+OC7luVAAAAAElF&#10;TkSuQmCCUEsDBBQAAAAIAIdO4kAhoFxcfgEAAHkBAAAUAAAAZHJzL21lZGlhL2ltYWdlNi5wbmcB&#10;eQGG/olQTkcNChoKAAAADUlIRFIAAAF9AAAASAgGAAAAGrkl+wAAAAZiS0dEAP8A/wD/oL2nkwAA&#10;AAlwSFlzAAAOxAAADsQBlSsOGwAAARlJREFUeJzt1DEBACAMwDDAv+fhAo4mCnp1z8wCoOH8DgDg&#10;Hd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DF9gBDTBwgxfYCQC0u6A40mIElN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">
                <o:lock v:ext="edit" aspectratio="f"/>
                <v:shape id="任意多边形 15" o:spid="_x0000_s1026" o:spt="100" style="position:absolute;left:4922;top:1094;height:627;width:1500;" fillcolor="#000000" filled="t" stroked="f" coordsize="1500,627" o:gfxdata="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t9LsAAADc&#10;AAAADwAAAAAAAAABACAAAAAiAAAAZHJzL2Rvd25yZXYueG1sUEsBAhQAFAAAAAgAh07iQDMvBZ47&#10;AAAAOQAAABAAAAAAAAAAAQAgAAAACgEAAGRycy9zaGFwZXhtbC54bWxQSwUGAAAAAAYABgBbAQAA&#10;tA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5veYKr8AAADc&#10;AAAADwAAAGRycy9kb3ducmV2LnhtbEWPQWsCMRCF70L/Q5hCb5pdKSpbowdREMSKVmiPw2a6WdxM&#10;1iRdt/++EYTeZnhv3vdmvuxtIzryoXasIB9lIIhLp2uuFJw/NsMZiBCRNTaOScEvBVgungZzLLS7&#10;8ZG6U6xECuFQoAITY1tIGUpDFsPItcRJ+3beYkyrr6T2eEvhtpHjLJtIizUngsGWVobKy+nHJq7v&#10;Dtf95bh5X5vd7rPfv9Jk9aXUy3OevYGI1Md/8+N6q1P9fAr3Z9IE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3mCq/&#10;AAAA3A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8zI4nr8AAADc&#10;AAAADwAAAGRycy9kb3ducmV2LnhtbEWPQW/CMAyF75P4D5GRdhtpOaDREZAAISEObJT9AKsxbUXj&#10;VEkojF8/HybtZus9v/d5sXq4Tg0UYuvZQD7JQBFX3rZcG/g+797eQcWEbLHzTAZ+KMJqOXpZYGH9&#10;nU80lKlWEsKxQANNSn2hdawachgnvicW7eKDwyRrqLUNeJdw1+lpls20w5alocGeNg1V1/LmDKw3&#10;Mz7Mp9vyedzNvw7V5+nmwtqY13GefYBK9Ej/5r/rvRX8X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OJ6/&#10;AAAA3AAAAA8AAAAAAAAAAQAgAAAAIgAAAGRycy9kb3ducmV2LnhtbFBLAQIUABQAAAAIAIdO4kAz&#10;LwWeOwAAADkAAAAQAAAAAAAAAAEAIAAAAA4BAABkcnMvc2hhcGV4bWwueG1sUEsFBgAAAAAGAAYA&#10;WwEAALgD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Xx3bL0AAADc&#10;AAAADwAAAGRycy9kb3ducmV2LnhtbEVPTWvCQBC9C/6HZQRvukmh0kZXD2KkHkS0peBtzE6T0Oxs&#10;2N3G+O9doeBtHu9zFqveNKIj52vLCtJpAoK4sLrmUsHXZz55A+EDssbGMim4kYfVcjhYYKbtlY/U&#10;nUIpYgj7DBVUIbSZlL6oyKCf2pY4cj/WGQwRulJqh9cYbhr5kiQzabDm2FBhS+uKit/Tn1GQ7933&#10;9rzrDrvL3m7z1+LYnje9UuNRmsxBBOrDU/zv/tBxfvoOj2fiB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HdsvQAA&#10;ANwAAAAPAAAAAAAAAAEAIAAAACIAAABkcnMvZG93bnJldi54bWxQSwECFAAUAAAACACHTuJAMy8F&#10;njsAAAA5AAAAEAAAAAAAAAABACAAAAAMAQAAZHJzL3NoYXBleG1sLnhtbFBLBQYAAAAABgAGAFsB&#10;AAC2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NJU0e74AAADc&#10;AAAADwAAAGRycy9kb3ducmV2LnhtbEWPMW8CMQyF90r9D5ErsZWEGyp0EBgQVTsgtQUWNutiLicu&#10;znFJOeivrwckNlvv+b3P8+U1tOpCfWoiW5iMDSjiKrqGawv73fvrFFTKyA7byGThRgmWi+enOZYu&#10;DvxDl22ulYRwKtGCz7krtU6Vp4BpHDti0Y6xD5hl7WvtehwkPLS6MOZNB2xYGjx2tPJUnba/wULx&#10;feYzftA6HauDH1ab/d/my1g7epmYGahM1/ww368/neAXgi/PyAR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U0e7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648;width:3241;" fillcolor="#000000" filled="t" stroked="f" coordsize="3241,1484" o:gfxdata="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r8zG5AAAA3AAA&#10;AA8AAAAAAAAAAQAgAAAAIgAAAGRycy9kb3ducmV2LnhtbFBLAQIUABQAAAAIAIdO4kAzLwWeOwAA&#10;ADkAAAAQAAAAAAAAAAEAIAAAAAgBAABkcnMvc2hhcGV4bWwueG1sUEsFBgAAAAAGAAYAWwEAALID&#10;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232;height:792;width:2147;" fillcolor="#000000" filled="t" stroked="f" coordsize="2192,957" o:gfxdata="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sJRbsAAADc&#10;AAAADwAAAAAAAAABACAAAAAiAAAAZHJzL2Rvd25yZXYueG1sUEsBAhQAFAAAAAgAh07iQDMvBZ47&#10;AAAAOQAAABAAAAAAAAAAAQAgAAAACgEAAGRycy9zaGFwZXhtbC54bWxQSwUGAAAAAAYABgBbAQAA&#10;tA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xX2INLsAAADc&#10;AAAADwAAAGRycy9kb3ducmV2LnhtbEVPTYvCMBC9C/6HMMJexKa6IFqNHoRFD8surXofmrGtNpNu&#10;E6v++40geJvH+5zl+m5q0VHrKssKxlEMgji3uuJCwWH/NZqBcB5ZY22ZFDzIwXrV7y0x0fbGKXWZ&#10;L0QIYZeggtL7JpHS5SUZdJFtiAN3sq1BH2BbSN3iLYSbWk7ieCoNVhwaSmxoU1J+ya5GweW4zYZ2&#10;+GO/OX3M0x3/ns1fp9THYBwvQHi6+7f45d7pMH/yCc9nwgV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2INLsAAADc&#10;AAAADwAAAAAAAAABACAAAAAiAAAAZHJzL2Rvd25yZXYueG1sUEsBAhQAFAAAAAgAh07iQDMvBZ47&#10;AAAAOQAAABAAAAAAAAAAAQAgAAAACgEAAGRycy9zaGFwZXhtbC54bWxQSwUGAAAAAAYABgBbAQAA&#10;tA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dNtRCb4AAADc&#10;AAAADwAAAGRycy9kb3ducmV2LnhtbEVPTWvCQBC9F/oflin0VjeKFEndSImY9mAPRhF6G7KTTWh2&#10;NmS3Mf57t1DwNo/3OevNZDsx0uBbxwrmswQEceV0y0bB6bh7WYHwAVlj55gUXMnDJnt8WGOq3YUP&#10;NJbBiBjCPkUFTQh9KqWvGrLoZ64njlztBoshwsFIPeAlhttOLpLkVVpsOTY02FPeUPVT/loF+6Up&#10;vs9FVV+/8o/3sTBT3m8PSj0/zZM3EIGmcBf/uz91nL9Ywt8z8QKZ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tRCb4A&#10;AADcAAAADwAAAAAAAAABACAAAAAiAAAAZHJzL2Rvd25yZXYueG1sUEsBAhQAFAAAAAgAh07iQDMv&#10;BZ47AAAAOQAAABAAAAAAAAAAAQAgAAAADQEAAGRycy9zaGFwZXhtbC54bWxQSwUGAAAAAAYABgBb&#10;AQAAtwMAAAAA&#10;" path="m53,651l0,651,60,771,105,681,53,681,53,651xm71,0l56,0,53,651,53,681,68,681,68,651,71,0xm120,651l68,651,68,681,105,681,120,651xe">
                  <v:fill on="t" focussize="0,0"/>
                  <v:stroke on="f"/>
                  <v:imagedata o:title=""/>
                  <o:lock v:ext="edit" aspectratio="f"/>
                </v:shape>
                <v:shape id="任意多边形 24" o:spid="_x0000_s1026" o:spt="100" style="position:absolute;left:7557;top:194;height:2200;width:3302;" fillcolor="#000000" filled="t" stroked="f" coordsize="2625,1515" o:gfxdata="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dULu8AAAA&#10;3A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3HKFiLsAAADc&#10;AAAADwAAAGRycy9kb3ducmV2LnhtbEVPS4vCMBC+C/6HMAt707RlqVqNPQjisjcfqMehGdu6zaQ0&#10;0eq/3ywI3ubje84if5hG3KlztWUF8TgCQVxYXXOp4LBfj6YgnEfW2FgmBU9ykC+HgwVm2va8pfvO&#10;lyKEsMtQQeV9m0npiooMurFtiQN3sZ1BH2BXSt1hH8JNI5MoSqXBmkNDhS2tKip+dzejII1nm5/Z&#10;83JNjl8ndy22tzNOSKnPjziag/D08G/xy/2tw/wkhf9nw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KFiLsAAADc&#10;AAAADwAAAAAAAAABACAAAAAiAAAAZHJzL2Rvd25yZXYueG1sUEsBAhQAFAAAAAgAh07iQDMvBZ47&#10;AAAAOQAAABAAAAAAAAAAAQAgAAAACgEAAGRycy9zaGFwZXhtbC54bWxQSwUGAAAAAAYABgBbAQAA&#10;tA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xQfmrb0AAADc&#10;AAAADwAAAGRycy9kb3ducmV2LnhtbEVPS2vCQBC+F/wPyxR6KbpRQi3RVVD7yNW1ELwN2TEJzc6G&#10;7NbEf98tFLzNx/ec9Xa0rbhS7xvHCuazBARx6UzDlYKv0/v0FYQPyAZbx6TgRh62m8nDGjPjBj7S&#10;VYdKxBD2GSqoQ+gyKX1Zk0U/cx1x5C6utxgi7CtpehxiuG3lIklepMWGY0ONHe1rKr/1j1WQHp6P&#10;b/pc+KDH2y79GD7ztiqUenqcJysQgcZwF/+7cxPnL5bw90y8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atvQAA&#10;ANwAAAAPAAAAAAAAAAEAIAAAACIAAABkcnMvZG93bnJldi54bWxQSwECFAAUAAAACACHTuJAMy8F&#10;njsAAAA5AAAAEAAAAAAAAAABACAAAAAMAQAAZHJzL3NoYXBleG1sLnhtbFBLBQYAAAAABgAGAFsB&#10;AAC2Aw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p2Jk8r8AAADc&#10;AAAADwAAAGRycy9kb3ducmV2LnhtbEWPQWvCQBCF7wX/wzJCb3WjlVJSVw9BRXpQmhbPQ3aapGZn&#10;Q3aNsb/eOQjeZnhv3vtmsRpco3rqQu3ZwHSSgCIuvK25NPDzvXl5BxUissXGMxm4UoDVcvS0wNT6&#10;C39Rn8dSSQiHFA1UMbap1qGoyGGY+JZYtF/fOYyydqW2HV4k3DV6liRv2mHN0lBhS1lFxSk/OwP/&#10;n/P9Ib8O2yOvj5ueTvnfa5YZ8zyeJh+gIg3xYb5f76zgz4RW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iZPK/&#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C1rufr0AAADc&#10;AAAADwAAAGRycy9kb3ducmV2LnhtbEVPS2sCMRC+F/wPYQRvNVmF1m7NelAWS3sQH1C8DZvZB91M&#10;lk107b9vBKG3+fies1zdbCuu1PvGsYZkqkAQF840XGk4HfPnBQgfkA22jknDL3lYZaOnJabGDbyn&#10;6yFUIoawT1FDHUKXSumLmiz6qeuII1e63mKIsK+k6XGI4baVM6VepMWGY0ONHa1rKn4OF6thy8nQ&#10;5udXtTOnr03uz/PPcvet9WScqHcQgW7hX/xwf5g4f/YG92fiB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u5+vQAA&#10;ANw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zs7ErMAAAADc&#10;AAAADwAAAGRycy9kb3ducmV2LnhtbEWPQUvDQBCF74L/YRnBi7S7VZCYdhNQEJQexOrB45CdJmmy&#10;s+nu2lZ/vXMQepvhvXnvm1V98qM6UEx9YAuLuQFF3ATXc2vh8+N5VoBKGdnhGJgs/FCCurq8WGHp&#10;wpHf6bDJrZIQTiVa6HKeSq1T05HHNA8TsWjbED1mWWOrXcSjhPtR3xpzrz32LA0dTvTUUTNsvr2F&#10;16/9G6+L4dGshx3+FhH1zcPe2uurhVmCynTKZ/P/9YsT/DvBl2dkAl3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zsSs&#10;wAAAANw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1n51YbwAAADc&#10;AAAADwAAAGRycy9kb3ducmV2LnhtbEVPS4vCMBC+L/gfwgje1rTKrlKNgorQi+D6Am9jM7bVZlKa&#10;+Nh/bxaEvc3H95zx9GkqcafGlZYVxN0IBHFmdcm5gt12+TkE4TyyxsoyKfglB9NJ62OMibYP/qH7&#10;xucihLBLUEHhfZ1I6bKCDLqurYkDd7aNQR9gk0vd4COEm0r2ouhbGiw5NBRY07yg7Lq5GQWnta9X&#10;5f5reZ0djhcnF+lhOEiV6rTjaATC09P/i9/uVIf5/Rj+ngkX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WG8AAAA&#10;3A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KrGsI7gAAADc&#10;AAAADwAAAGRycy9kb3ducmV2LnhtbEVPTYvCMBC9C/6HMII3TVUUW42CouAe7S56HZqxLTaT2kSt&#10;/34jCN7m8T5nuW5NJR7UuNKygtEwAkGcWV1yruDvdz+Yg3AeWWNlmRS8yMF61e0sMdH2yUd6pD4X&#10;IYRdggoK7+tESpcVZNANbU0cuIttDPoAm1zqBp8h3FRyHEUzabDk0FBgTduCsmt6NwraWP/c0mmc&#10;5rOd9PqUxefjJlaq3xtFCxCeWv8Vf9wHHeZPxvB+Jlw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rGsI7gAAADcAAAA&#10;DwAAAAAAAAABACAAAAAiAAAAZHJzL2Rvd25yZXYueG1sUEsBAhQAFAAAAAgAh07iQDMvBZ47AAAA&#10;OQAAABAAAAAAAAAAAQAgAAAABwEAAGRycy9zaGFwZXhtbC54bWxQSwUGAAAAAAYABgBbAQAAsQMA&#10;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w/emibsAAADc&#10;AAAADwAAAGRycy9kb3ducmV2LnhtbEVPTUvDQBC9C/6HZQRvdpO2aInd9iBVvKm1SHubZsckmJ0N&#10;mbFJ/70rCN7m8T5nuR5Da07USxPZQT7JwBCX0TdcOdi9P94swIgie2wjk4MzCaxXlxdLLHwc+I1O&#10;W61MCmEp0EGt2hXWSllTQJnEjjhxn7EPqAn2lfU9Dik8tHaaZbc2YMOpocaOHmoqv7bfwcHrx4vk&#10;T4eNqFbHcdh1+/mdROeur/LsHozSqP/iP/ezT/NnM/h9Jl1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mibsAAADc&#10;AAAADwAAAAAAAAABACAAAAAiAAAAZHJzL2Rvd25yZXYueG1sUEsBAhQAFAAAAAgAh07iQDMvBZ47&#10;AAAAOQAAABAAAAAAAAAAAQAgAAAACgEAAGRycy9zaGFwZXhtbC54bWxQSwUGAAAAAAYABgBbAQAA&#10;tA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4WmLzbsAAADc&#10;AAAADwAAAGRycy9kb3ducmV2LnhtbEVP32vCMBB+F/wfwgm+2aS66VaNPgiDwWCwur2fzdkUm0tt&#10;sur++2Uw8O0+vp+32d1cKwbqQ+NZQ54pEMSVNw3XGj4PL7MnECEiG2w9k4YfCrDbjkcbLIy/8gcN&#10;ZaxFCuFQoAYbY1dIGSpLDkPmO+LEnXzvMCbY19L0eE3hrpVzpZbSYcOpwWJHe0vVufx2GgZ/OT9b&#10;Fb7K8nG/yt/j0Rj/pvV0kqs1iEi3eBf/u19Nmr94gL9n0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mLzbsAAADc&#10;AAAADwAAAAAAAAABACAAAAAiAAAAZHJzL2Rvd25yZXYueG1sUEsBAhQAFAAAAAgAh07iQDMvBZ47&#10;AAAAOQAAABAAAAAAAAAAAQAgAAAACgEAAGRycy9zaGFwZXhtbC54bWxQSwUGAAAAAAYABgBbAQAA&#10;tAMAAAAA&#10;">
                  <v:fill on="f" focussize="0,0"/>
                  <v:stroke on="f"/>
                  <v:imagedata r:id="rId22"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1W+Pur0AAADc&#10;AAAADwAAAGRycy9kb3ducmV2LnhtbEVPS2vCQBC+C/0PyxR6Ed1YH0h0FVEiudVGBY9DdkyC2dmQ&#10;XTXtr+8WCr3Nx/ec5boztXhQ6yrLCkbDCARxbnXFhYLTMRnMQTiPrLG2TAq+yMF69dJbYqztkz/p&#10;kflChBB2MSoovW9iKV1ekkE3tA1x4K62NegDbAupW3yGcFPL9yiaSYMVh4YSG9qWlN+yu1GwO6fN&#10;5aObJEk67fNk/324b+1GqbfXUbQA4anz/+I/d6rD/PEUfp8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4+6vQAA&#10;ANwAAAAPAAAAAAAAAAEAIAAAACIAAABkcnMvZG93bnJldi54bWxQSwECFAAUAAAACACHTuJAMy8F&#10;njsAAAA5AAAAEAAAAAAAAAABACAAAAAMAQAAZHJzL3NoYXBleG1sLnhtbFBLBQYAAAAABgAGAFsB&#10;AAC2AwAAAAA=&#10;">
                  <v:fill on="f" focussize="0,0"/>
                  <v:stroke on="f"/>
                  <v:imagedata r:id="rId23"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A/Av27sAAADc&#10;AAAADwAAAGRycy9kb3ducmV2LnhtbEVPzWoCMRC+C75DGMGLaNYWVrsapRSU4kHQ9gGmm3GzmEyW&#10;Tbpr374RBG/z8f3OentzVnTUhtqzgvksA0Fcel1zpeD7azddgggRWaP1TAr+KMB2MxyssdC+5xN1&#10;51iJFMKhQAUmxqaQMpSGHIaZb4gTd/Gtw5hgW0ndYp/CnZUvWZZLhzWnBoMNfRgqr+dfp8D92Pd8&#10;8TaZHHcHq/dd35XBXJQaj+bZCkSkW3yKH+5Pnea/5nB/Jl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v27sAAADc&#10;AAAADwAAAAAAAAABACAAAAAiAAAAZHJzL2Rvd25yZXYueG1sUEsBAhQAFAAAAAgAh07iQDMvBZ47&#10;AAAAOQAAABAAAAAAAAAAAQAgAAAACgEAAGRycy9zaGFwZXhtbC54bWxQSwUGAAAAAAYABgBbAQAA&#10;tAMAAAAA&#10;">
                  <v:fill on="f" focussize="0,0"/>
                  <v:stroke on="f"/>
                  <v:imagedata r:id="rId24"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aCQ4sr0AAADc&#10;AAAADwAAAGRycy9kb3ducmV2LnhtbEVPTWvCQBC9F/wPywi9FN2kgVaia0BLoZeC3Qpeh+yYBLOz&#10;IbuaNL++KxR6m8f7nE0x2lbcqPeNYwXpMgFBXDrTcKXg+P2+WIHwAdlg65gU/JCHYjt72GBu3MBf&#10;dNOhEjGEfY4K6hC6XEpf1mTRL11HHLmz6y2GCPtKmh6HGG5b+ZwkL9Jiw7Ghxo72NZUXfbUK9H7C&#10;QfPp0Fn9ds6my+lp95kp9ThPkzWIQGP4F/+5P0ycn73C/Zl4gd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DiyvQAA&#10;ANwAAAAPAAAAAAAAAAEAIAAAACIAAABkcnMvZG93bnJldi54bWxQSwECFAAUAAAACACHTuJAMy8F&#10;njsAAAA5AAAAEAAAAAAAAAABACAAAAAMAQAAZHJzL3NoYXBleG1sLnhtbFBLBQYAAAAABgAGAFsB&#10;AAC2AwAAAAA=&#10;">
                  <v:fill on="f" focussize="0,0"/>
                  <v:stroke on="f"/>
                  <v:imagedata r:id="rId25"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bxxzPL8AAADc&#10;AAAADwAAAGRycy9kb3ducmV2LnhtbEWPQWvCQBCF7wX/wzKF3uqutkqJroKWgtAeauzB45gdk9Ds&#10;bMhuE+uvdw6F3mZ4b977Zrm++Eb11MU6sIXJ2IAiLoKrubTwdXh7fAEVE7LDJjBZ+KUI69XobomZ&#10;CwPvqc9TqSSEY4YWqpTaTOtYVOQxjkNLLNo5dB6TrF2pXYeDhPtGT42Za481S0OFLW0rKr7zH28h&#10;H57fP+Nrbwo8XT/8bjPTR5xZ+3A/MQtQiS7p3/x3vXOC/yS08oxMo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cczy/&#10;AAAA3AAAAA8AAAAAAAAAAQAgAAAAIgAAAGRycy9kb3ducmV2LnhtbFBLAQIUABQAAAAIAIdO4kAz&#10;LwWeOwAAADkAAAAQAAAAAAAAAAEAIAAAAA4BAABkcnMvc2hhcGV4bWwueG1sUEsFBgAAAAAGAAYA&#10;WwEAALgDAAAAAA==&#10;">
                  <v:fill on="f" focussize="0,0"/>
                  <v:stroke on="f"/>
                  <v:imagedata r:id="rId26"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jd3Ojr4AAADc&#10;AAAADwAAAGRycy9kb3ducmV2LnhtbEWPQWsCMRCF7wX/QxihF9HEWkRXowehtPTmKoK3YTNuFjeT&#10;dRNX219vhEJvM7z3vXmzXN9dLTpqQ+VZw3ikQBAX3lRcatjvPoYzECEiG6w9k4YfCrBe9V6WmBl/&#10;4y11eSxFCuGQoQYbY5NJGQpLDsPIN8RJO/nWYUxrW0rT4i2Fu1q+KTWVDitOFyw2tLFUnPOrSzUa&#10;e/29HL/nuZqVgz0dePDefWr92h+rBYhI9/hv/qO/TOImc3g+kya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3Ojr4A&#10;AADcAAAADwAAAAAAAAABACAAAAAiAAAAZHJzL2Rvd25yZXYueG1sUEsBAhQAFAAAAAgAh07iQDMv&#10;BZ47AAAAOQAAABAAAAAAAAAAAQAgAAAADQEAAGRycy9zaGFwZXhtbC54bWxQSwUGAAAAAAYABgBb&#10;AQAAtwMAAAAA&#10;">
                  <v:fill on="f" focussize="0,0"/>
                  <v:stroke on="f"/>
                  <v:imagedata r:id="rId27" o:title=""/>
                  <o:lock v:ext="edit" aspectratio="t"/>
                </v:shape>
                <v:shape id="文本框 51" o:spid="_x0000_s1026" o:spt="202" type="#_x0000_t202" style="position:absolute;left:7976;top:268;height:466;width:2123;"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 w:hAnsi="仿宋" w:eastAsia="仿宋" w:cs="仿宋"/>
          <w:sz w:val="24"/>
          <w:szCs w:val="24"/>
        </w:rPr>
        <mc:AlternateContent>
          <mc:Choice Requires="wps">
            <w:drawing>
              <wp:anchor distT="0" distB="0" distL="114300" distR="114300" simplePos="0" relativeHeight="251666432" behindDoc="0" locked="0" layoutInCell="1" allowOverlap="1">
                <wp:simplePos x="0" y="0"/>
                <wp:positionH relativeFrom="column">
                  <wp:posOffset>4107180</wp:posOffset>
                </wp:positionH>
                <wp:positionV relativeFrom="paragraph">
                  <wp:posOffset>1649095</wp:posOffset>
                </wp:positionV>
                <wp:extent cx="1752600" cy="914400"/>
                <wp:effectExtent l="0" t="0" r="0" b="0"/>
                <wp:wrapNone/>
                <wp:docPr id="147" name="文本框 147"/>
                <wp:cNvGraphicFramePr/>
                <a:graphic xmlns:a="http://schemas.openxmlformats.org/drawingml/2006/main">
                  <a:graphicData uri="http://schemas.microsoft.com/office/word/2010/wordprocessingShape">
                    <wps:wsp>
                      <wps:cNvSpPr txBox="1"/>
                      <wps:spPr>
                        <a:xfrm>
                          <a:off x="5156835" y="3650615"/>
                          <a:ext cx="17526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4pt;margin-top:129.85pt;height:72pt;width:138pt;z-index:251666432;mso-width-relative:page;mso-height-relative:page;" fillcolor="#FFFFFF [3201]" filled="t" stroked="f" coordsize="21600,21600" o:gfxdata="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Sma&#10;rtcAAAALAQAADwAAAAAAAAABACAAAAAiAAAAZHJzL2Rvd25yZXYueG1sUEsBAhQAFAAAAAgAh07i&#10;QCSv7CJcAgAAnw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1176020</wp:posOffset>
                </wp:positionH>
                <wp:positionV relativeFrom="paragraph">
                  <wp:posOffset>4583430</wp:posOffset>
                </wp:positionV>
                <wp:extent cx="2951480" cy="695325"/>
                <wp:effectExtent l="0" t="0" r="1270" b="9525"/>
                <wp:wrapNone/>
                <wp:docPr id="148" name="文本框 148"/>
                <wp:cNvGraphicFramePr/>
                <a:graphic xmlns:a="http://schemas.openxmlformats.org/drawingml/2006/main">
                  <a:graphicData uri="http://schemas.microsoft.com/office/word/2010/wordprocessingShape">
                    <wps:wsp>
                      <wps:cNvSpPr txBox="1"/>
                      <wps:spPr>
                        <a:xfrm>
                          <a:off x="2575560" y="6671945"/>
                          <a:ext cx="29514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6pt;margin-top:360.9pt;height:54.75pt;width:232.4pt;z-index:251667456;mso-width-relative:page;mso-height-relative:page;" fillcolor="#FFFFFF [3201]" filled="t" stroked="f" coordsize="21600,21600" o:gfxdata="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3nR9tUA&#10;AAALAQAADwAAAAAAAAABACAAAAAiAAAAZHJzL2Rvd25yZXYueG1sUEsBAhQAFAAAAAgAh07iQOP7&#10;jVRbAgAAnwQAAA4AAAAAAAAAAQAgAAAAJAEAAGRycy9lMm9Eb2MueG1sUEsFBgAAAAAGAAYAWQEA&#10;APE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4384" behindDoc="0" locked="0" layoutInCell="1" allowOverlap="1">
                <wp:simplePos x="0" y="0"/>
                <wp:positionH relativeFrom="column">
                  <wp:posOffset>4004945</wp:posOffset>
                </wp:positionH>
                <wp:positionV relativeFrom="paragraph">
                  <wp:posOffset>347345</wp:posOffset>
                </wp:positionV>
                <wp:extent cx="1781810" cy="993775"/>
                <wp:effectExtent l="0" t="0" r="8890" b="15875"/>
                <wp:wrapNone/>
                <wp:docPr id="149" name="文本框 149"/>
                <wp:cNvGraphicFramePr/>
                <a:graphic xmlns:a="http://schemas.openxmlformats.org/drawingml/2006/main">
                  <a:graphicData uri="http://schemas.microsoft.com/office/word/2010/wordprocessingShape">
                    <wps:wsp>
                      <wps:cNvSpPr txBox="1"/>
                      <wps:spPr>
                        <a:xfrm>
                          <a:off x="5071110" y="2255520"/>
                          <a:ext cx="178181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2、个人有效身份证明；           </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35pt;margin-top:27.35pt;height:78.25pt;width:140.3pt;z-index:251664384;mso-width-relative:page;mso-height-relative:page;" fillcolor="#FFFFFF [3201]" filled="t" stroked="f" coordsize="21600,21600" o:gfxdata="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ZmLw&#10;1gAAAAoBAAAPAAAAAAAAAAEAIAAAACIAAABkcnMvZG93bnJldi54bWxQSwECFAAUAAAACACHTuJA&#10;l3mOzFwCAACfBAAADgAAAAAAAAABACAAAAAlAQAAZHJzL2Uyb0RvYy54bWxQSwUGAAAAAAYABgBZ&#10;AQAA8wUAAAAA&#10;">
                <v:fill on="t" focussize="0,0"/>
                <v:stroke on="f" weight="0.5pt"/>
                <v:imagedata o:title=""/>
                <o:lock v:ext="edit" aspectratio="f"/>
                <v:textbox>
                  <w:txbxContent>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2、个人有效身份证明；           </w:t>
                      </w:r>
                    </w:p>
                    <w:p>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3、方位图。 </w:t>
                      </w:r>
                    </w:p>
                  </w:txbxContent>
                </v:textbox>
              </v:shape>
            </w:pict>
          </mc:Fallback>
        </mc:AlternateContent>
      </w:r>
    </w:p>
    <w:p>
      <w:pPr>
        <w:pStyle w:val="3"/>
        <w:spacing w:before="5"/>
        <w:rPr>
          <w:rFonts w:ascii="宋体"/>
          <w:sz w:val="28"/>
        </w:rPr>
      </w:pPr>
      <w:r>
        <w:rPr>
          <w:rFonts w:hint="eastAsia" w:ascii="仿宋" w:hAnsi="仿宋" w:eastAsia="仿宋" w:cs="仿宋"/>
          <w:kern w:val="2"/>
          <w:sz w:val="32"/>
          <w:szCs w:val="32"/>
          <w:lang w:val="en-US" w:eastAsia="zh-CN" w:bidi="ar-SA"/>
        </w:rPr>
        <w:t xml:space="preserve">办理机构：公共管理办公室  </w:t>
      </w:r>
    </w:p>
    <w:p>
      <w:pPr>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承办电话：0851-22682112     监督电话：</w:t>
      </w:r>
      <w:r>
        <w:rPr>
          <w:rFonts w:hint="eastAsia" w:ascii="仿宋_GB2312" w:hAnsi="仿宋_GB2312" w:eastAsia="仿宋_GB2312" w:cs="仿宋_GB2312"/>
          <w:sz w:val="30"/>
          <w:szCs w:val="30"/>
          <w:lang w:val="en-US" w:eastAsia="zh-CN"/>
        </w:rPr>
        <w:t>0851-22681067</w:t>
      </w:r>
    </w:p>
    <w:p>
      <w:pPr>
        <w:pStyle w:val="2"/>
        <w:numPr>
          <w:ilvl w:val="0"/>
          <w:numId w:val="0"/>
        </w:numPr>
        <w:tabs>
          <w:tab w:val="left" w:pos="2933"/>
          <w:tab w:val="left" w:pos="2934"/>
        </w:tabs>
        <w:spacing w:before="254" w:after="0" w:line="240" w:lineRule="auto"/>
        <w:ind w:right="0" w:rightChars="0"/>
        <w:jc w:val="left"/>
        <w:rPr>
          <w:rFonts w:hint="eastAsia"/>
          <w:b w:val="0"/>
          <w:bCs w:val="0"/>
          <w:lang w:eastAsia="zh-CN"/>
        </w:rPr>
      </w:pPr>
    </w:p>
    <w:p>
      <w:pPr>
        <w:pStyle w:val="2"/>
        <w:numPr>
          <w:ilvl w:val="0"/>
          <w:numId w:val="0"/>
        </w:numPr>
        <w:tabs>
          <w:tab w:val="left" w:pos="2933"/>
          <w:tab w:val="left" w:pos="2934"/>
        </w:tabs>
        <w:spacing w:before="254" w:after="0" w:line="240" w:lineRule="auto"/>
        <w:ind w:right="0" w:rightChars="0"/>
        <w:jc w:val="left"/>
        <w:rPr>
          <w:rFonts w:hint="eastAsia"/>
          <w:b w:val="0"/>
          <w:bCs w:val="0"/>
          <w:lang w:eastAsia="zh-CN"/>
        </w:rPr>
      </w:pPr>
      <w:r>
        <w:rPr>
          <w:rFonts w:hint="eastAsia"/>
          <w:b w:val="0"/>
          <w:bCs w:val="0"/>
          <w:lang w:eastAsia="zh-CN"/>
        </w:rPr>
        <w:t>（二）农村居民住宅用地审核流程图</w:t>
      </w:r>
    </w:p>
    <w:p>
      <w:pPr>
        <w:pStyle w:val="3"/>
        <w:spacing w:before="5"/>
        <w:rPr>
          <w:rFonts w:ascii="宋体"/>
          <w:sz w:val="28"/>
        </w:rPr>
      </w:pPr>
    </w:p>
    <w:p>
      <w:pPr>
        <w:pStyle w:val="3"/>
        <w:spacing w:before="2"/>
        <w:rPr>
          <w:rFonts w:ascii="宋体"/>
          <w:b/>
          <w:sz w:val="12"/>
        </w:rPr>
      </w:pPr>
      <w:r>
        <w:rPr>
          <w:sz w:val="32"/>
        </w:rPr>
        <mc:AlternateContent>
          <mc:Choice Requires="wps">
            <w:drawing>
              <wp:anchor distT="0" distB="0" distL="114300" distR="114300" simplePos="0" relativeHeight="251773952" behindDoc="0" locked="0" layoutInCell="1" allowOverlap="1">
                <wp:simplePos x="0" y="0"/>
                <wp:positionH relativeFrom="column">
                  <wp:posOffset>3887470</wp:posOffset>
                </wp:positionH>
                <wp:positionV relativeFrom="paragraph">
                  <wp:posOffset>257810</wp:posOffset>
                </wp:positionV>
                <wp:extent cx="2227580" cy="1847215"/>
                <wp:effectExtent l="0" t="0" r="1270" b="635"/>
                <wp:wrapNone/>
                <wp:docPr id="908" name="文本框 90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温水镇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1pt;margin-top:20.3pt;height:145.45pt;width:175.4pt;z-index:251773952;mso-width-relative:page;mso-height-relative:page;" fillcolor="#FFFFFF [3201]" filled="t" stroked="f" coordsize="21600,21600" o:gfxdata="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te2wNYAAAAKAQAADwAAAAAAAAABACAAAAAiAAAAZHJzL2Rvd25yZXYueG1sUEsBAhQAFAAAAAgA&#10;h07iQFj9O4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温水镇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2548255</wp:posOffset>
                </wp:positionH>
                <wp:positionV relativeFrom="paragraph">
                  <wp:posOffset>5949315</wp:posOffset>
                </wp:positionV>
                <wp:extent cx="76200" cy="229235"/>
                <wp:effectExtent l="0" t="0" r="0" b="18415"/>
                <wp:wrapNone/>
                <wp:docPr id="8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00.65pt;margin-top:468.45pt;height:18.05pt;width:6pt;z-index:251780096;mso-width-relative:page;mso-height-relative:page;" fillcolor="#000000" filled="t" stroked="f" coordsize="120,915" o:gfxdata="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trAh2wAAAAsBAAAPAAAAAAAAAAEAIAAAACIAAABkcnMvZG93bnJl&#10;di54bWxQSwECFAAUAAAACACHTuJAhxv8MWwCAABVBgAADgAAAAAAAAABACAAAAAqAQAAZHJzL2Uy&#10;b0RvYy54bWxQSwUGAAAAAAYABgBZAQAACAYAAAAA&#10;" path="m52,795l0,795,60,915,105,825,52,825,52,795xm67,0l52,0,52,825,67,825,67,0xm120,795l67,795,67,825,105,825,120,795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771904" behindDoc="1" locked="0" layoutInCell="1" allowOverlap="1">
                <wp:simplePos x="0" y="0"/>
                <wp:positionH relativeFrom="page">
                  <wp:posOffset>535305</wp:posOffset>
                </wp:positionH>
                <wp:positionV relativeFrom="paragraph">
                  <wp:posOffset>24765</wp:posOffset>
                </wp:positionV>
                <wp:extent cx="6399530" cy="6779260"/>
                <wp:effectExtent l="0" t="0" r="1270" b="2540"/>
                <wp:wrapTopAndBottom/>
                <wp:docPr id="150"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80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0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1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1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1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1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1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1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1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1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1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2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2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2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2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24" name="图片 33"/>
                          <pic:cNvPicPr>
                            <a:picLocks noChangeAspect="1"/>
                          </pic:cNvPicPr>
                        </pic:nvPicPr>
                        <pic:blipFill>
                          <a:blip r:embed="rId22"/>
                          <a:stretch>
                            <a:fillRect/>
                          </a:stretch>
                        </pic:blipFill>
                        <pic:spPr>
                          <a:xfrm>
                            <a:off x="5354" y="843"/>
                            <a:ext cx="651" cy="209"/>
                          </a:xfrm>
                          <a:prstGeom prst="rect">
                            <a:avLst/>
                          </a:prstGeom>
                          <a:noFill/>
                          <a:ln>
                            <a:noFill/>
                          </a:ln>
                        </pic:spPr>
                      </pic:pic>
                      <pic:pic xmlns:pic="http://schemas.openxmlformats.org/drawingml/2006/picture">
                        <pic:nvPicPr>
                          <pic:cNvPr id="825" name="图片 39"/>
                          <pic:cNvPicPr>
                            <a:picLocks noChangeAspect="1"/>
                          </pic:cNvPicPr>
                        </pic:nvPicPr>
                        <pic:blipFill>
                          <a:blip r:embed="rId23"/>
                          <a:stretch>
                            <a:fillRect/>
                          </a:stretch>
                        </pic:blipFill>
                        <pic:spPr>
                          <a:xfrm>
                            <a:off x="1500" y="2238"/>
                            <a:ext cx="2084" cy="1457"/>
                          </a:xfrm>
                          <a:prstGeom prst="rect">
                            <a:avLst/>
                          </a:prstGeom>
                          <a:noFill/>
                          <a:ln>
                            <a:noFill/>
                          </a:ln>
                        </pic:spPr>
                      </pic:pic>
                      <wps:wsp>
                        <wps:cNvPr id="82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2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2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2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6"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2.15pt;margin-top:1.95pt;height:533.8pt;width:503.9pt;mso-position-horizontal-relative:page;mso-wrap-distance-bottom:0pt;mso-wrap-distance-top:0pt;z-index:-251544576;mso-width-relative:page;mso-height-relative:page;" coordorigin="1039,-840" coordsize="10078,10676" o:gfxdata="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">
                <o:lock v:ext="edit" aspectratio="f"/>
                <v:shape id="任意多边形 15" o:spid="_x0000_s1026" o:spt="100" style="position:absolute;left:4922;top:269;height:627;width:1500;" fillcolor="#000000" filled="t" stroked="f" coordsize="1500,627" o:gfxdata="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NxuugAAANwA&#10;AAAPAAAAAAAAAAEAIAAAACIAAABkcnMvZG93bnJldi54bWxQSwECFAAUAAAACACHTuJAMy8FnjsA&#10;AAA5AAAAEAAAAAAAAAABACAAAAAJAQAAZHJzL3NoYXBleG1sLnhtbFBLBQYAAAAABgAGAFsBAACz&#10;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PQJpsL4AAADc&#10;AAAADwAAAGRycy9kb3ducmV2LnhtbEWPzWoCMRSF90LfIdyCO00sInZqdCEVCqJFW2iXl8ntZHBy&#10;M03ScXz7RhBcHs7Px1mseteIjkKsPWuYjBUI4tKbmisNnx+b0RxETMgGG8+k4UIRVsuHwQIL4898&#10;oO6YKpFHOBaowabUFlLG0pLDOPYtcfZ+fHCYsgyVNAHPedw18kmpmXRYcyZYbGltqTwd/1zmhu79&#10;d3c6bPavdrv96ndTmq2/tR4+TtQLiER9uodv7TejYa6e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Jps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TbtiNrsAAADc&#10;AAAADwAAAGRycy9kb3ducmV2LnhtbEVPy4rCMBTdD/gP4QqzG9N2IVqNQivC4GJGO/MBl+baFpub&#10;kqS+vn6yGHB5OO/19m56cSXnO8sK0lkCgri2uuNGwe/P/mMBwgdkjb1lUvAgD9vN5G2NubY3PtG1&#10;Co2IIexzVNCGMORS+rolg35mB+LIna0zGCJ0jdQObzHc9DJLkrk02HFsaHGgsqX6Uo1GQVHO+bDM&#10;dtXza788Hurv02hcodT7NE1WIALdw0v87/7UChZp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iNrsAAADc&#10;AAAADwAAAAAAAAABACAAAAAiAAAAZHJzL2Rvd25yZXYueG1sUEsBAhQAFAAAAAgAh07iQDMvBZ47&#10;AAAAOQAAABAAAAAAAAAAAQAgAAAACgEAAGRycy9zaGFwZXhtbC54bWxQSwUGAAAAAAYABgBbAQAA&#10;t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e/UtxL8AAADc&#10;AAAADwAAAGRycy9kb3ducmV2LnhtbEWPQWvCQBSE74L/YXlCb2aTQotEVw+lkXoQUUvB2zP7TILZ&#10;t2F3G9N/7xYEj8PMfMMsVoNpRU/ON5YVZEkKgri0uuFKwfexmM5A+ICssbVMCv7Iw2o5Hi0w1/bG&#10;e+oPoRIRwj5HBXUIXS6lL2sy6BPbEUfvYp3BEKWrpHZ4i3DTytc0fZcGG44LNXb0UVN5PfwaBcXW&#10;/axPm363OW/tungr993pc1DqZZKlcxCBhvAMP9pfWsEsy+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Lc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JZiThL4AAADc&#10;AAAADwAAAGRycy9kb3ducmV2LnhtbEWPMW/CMBSEdyT+g/UqdQM7GRAKGAbUig5IUMjC9hQ/4qjx&#10;c4hdQvn1daVKjKe7+063XN9dK27Uh8azhmyqQBBX3jRcayhP75M5iBCRDbaeScMPBVivxqMlFsYP&#10;/Em3Y6xFgnAoUIONsSukDJUlh2HqO+LkXXzvMCbZ19L0OCS4a2Wu1Ew6bDgtWOxoY6n6On47Dfnh&#10;ylfc0lu4VGc7bHblY7dXWr++ZGoBItI9PsP/7Q+jYZ7l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ThL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QqZUzr0AAADc&#10;AAAADwAAAGRycy9kb3ducmV2LnhtbEWPUWvCQBCE3wv9D8cWfKuXVCgh9fShWKhYgsb8gCW3TVJz&#10;eyG31fTf9wTBx2FmvmGW68n16kxj6DwbSOcJKOLa244bA9Xx4zkDFQTZYu+ZDPxRgPXq8WGJufUX&#10;PtC5lEZFCIccDbQiQ651qFtyGOZ+II7etx8dSpRjo+2Ilwh3vX5JklftsOO40OJA7y3Vp/LXGbDF&#10;F+Jpm/1UtRQb2fAes93emNlTmryBEprkHr61P62BLF3A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TO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Of2oub0AAADc&#10;AAAADwAAAGRycy9kb3ducmV2LnhtbEWPT4vCMBTE78J+h/AW9qZJRUWqaZFdFzwJVsHro3m2xeal&#10;22T98+2NIHgcZuY3zDK/2VZcqPeNYw3JSIEgLp1puNJw2P8O5yB8QDbYOiYNd/KQZx+DJabGXXlH&#10;lyJUIkLYp6ihDqFLpfRlTRb9yHXE0Tu53mKIsq+k6fEa4baVY6Vm0mLDcaHGjr5rKs/Fv9Wwse34&#10;eFhNtuuSiy3tT+pv+rPW+uszUQsQgW7hHX61N0bDPJnA80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i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q0spyL8AAADc&#10;AAAADwAAAGRycy9kb3ducmV2LnhtbEWPQWvCQBSE70L/w/IKXkQ3KVRsdPVQED1IJWl7f2Rfs6nZ&#10;t2l2G5N/7xYKHoeZ+YbZ7AbbiJ46XztWkC4SEMSl0zVXCj7e9/MVCB+QNTaOScFIHnbbh8kGM+2u&#10;nFNfhEpECPsMFZgQ2kxKXxqy6BeuJY7el+sshii7SuoOrxFuG/mUJEtpsea4YLClV0Plpfi1Ci6f&#10;h2LmZm/uxPn4kh/5/G1/eqWmj2myBhFoCPfwf/uoFazSZ/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ci/&#10;AAAA3AAAAA8AAAAAAAAAAQAgAAAAIgAAAGRycy9kb3ducmV2LnhtbFBLAQIUABQAAAAIAIdO4kAz&#10;LwWeOwAAADkAAAAQAAAAAAAAAAEAIAAAAA4BAABkcnMvc2hhcGV4bWwueG1sUEsFBgAAAAAGAAYA&#10;WwEAALg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Zdb29r8AAADc&#10;AAAADwAAAGRycy9kb3ducmV2LnhtbEWPQWvCQBSE74L/YXlCb7qJiEh0lZLS2EM9qKXg7ZF9bkKz&#10;b0N2jfHfd4VCj8PMfMNsdoNtRE+drx0rSGcJCOLS6ZqNgq/z+3QFwgdkjY1jUvAgD7vteLTBTLs7&#10;H6k/BSMihH2GCqoQ2kxKX1Zk0c9cSxy9q+sshig7I3WH9wi3jZwnyVJarDkuVNhSXlH5c7pZBZ8L&#10;U1y+i/L6OOT7174wQ96+HZV6maTJGkSgIfyH/9ofWsEqXcLz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9v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J1D3RL0AAADc&#10;AAAADwAAAGRycy9kb3ducmV2LnhtbEWPT2sCMRTE74LfITyhN81uC1W3Rg+CVj1VW++P5HV3dfOy&#10;JPFfP70pCB6HmfkNM5ldbSPO5EPtWEE+yEAQa2dqLhX8fC/6IxAhIhtsHJOCGwWYTbudCRbGXXhL&#10;510sRYJwKFBBFWNbSBl0RRbDwLXEyft13mJM0pfSeLwkuG3ka5a9S4s1p4UKW5pXpI+7k1Wg2+Um&#10;nN7GZr3Xn8svuY6HP2+Ueunl2QeISNf4DD/aK6NglA/h/0w6An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PdE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KfH44bwAAADc&#10;AAAADwAAAGRycy9kb3ducmV2LnhtbEVPu2rDMBTdA/0HcQPdEtlpCcGNksHUoXRoiRMyX6xb27F1&#10;ZSzVj359NRQ6Hs57f5xMKwbqXW1ZQbyOQBAXVtdcKrhestUOhPPIGlvLpGAmB8fDw2KPibYjn2nI&#10;fSlCCLsEFVTed4mUrqjIoFvbjjhwX7Y36APsS6l7HEO4aeUmirbSYM2hocKO0oqKJv82Cn7enz8+&#10;83k63fj1lg3U5PenNFXqcRlHLyA8Tf5f/Od+0wp2cVgbzo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OG8AAAA&#10;3AAAAA8AAAAAAAAAAQAgAAAAIgAAAGRycy9kb3ducmV2LnhtbFBLAQIUABQAAAAIAIdO4kAzLwWe&#10;OwAAADkAAAAQAAAAAAAAAAEAIAAAAAsBAABkcnMvc2hhcGV4bWwueG1sUEsFBgAAAAAGAAYAWwEA&#10;ALU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hclybb8AAADc&#10;AAAADwAAAGRycy9kb3ducmV2LnhtbEWPT2vCQBTE70K/w/IK3nQ3FvwTXT20hEp7kKaCeHtkn0kw&#10;+zZkV2O/vVsQPA4z8xtmtbnZRlyp87VjDclYgSAunKm51LD/zUZzED4gG2wck4Y/8rBZvwxWmBrX&#10;8w9d81CKCGGfooYqhDaV0hcVWfRj1xJH7+Q6iyHKrpSmwz7CbSMnSk2lxZrjQoUtvVdUnPOL1fDJ&#10;Sd9kx5namf33R+aPb1+n3UHr4WuiliAC3cIz/GhvjYZ5soD/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cm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gE37wAAADc&#10;AAAADwAAAGRycy9kb3ducmV2LnhtbEVPy2oCMRTdC/5DuIIb0UQXZZwahQpCxUXxsXB5mdzOTGdy&#10;Myap2n69WQguD+e9WN1tK67kQ+1Yw3SiQBAXztRcajgdN+MMRIjIBlvHpOGPAqyW/d4Cc+NuvKfr&#10;IZYihXDIUUMVY5dLGYqKLIaJ64gT9+28xZigL6XxeEvhtpUzpd6kxZpTQ4UdrSsqmsOv1bA9X754&#10;lzUfatf84H/mUY7mF62Hg6l6BxHpHl/ip/vTaMhm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BN+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1i1EsAAAADc&#10;AAAADwAAAGRycy9kb3ducmV2LnhtbEWPQWvCQBSE7wX/w/IEb80mQtuQugpahFwETWvA22v2NUnN&#10;vg3ZVdN/7xYKPQ4z8w2zWI2mE1caXGtZQRLFIIgrq1uuFXy8bx9TEM4ja+wsk4IfcrBaTh4WmGl7&#10;4wNdC1+LAGGXoYLG+z6T0lUNGXSR7YmD92UHgz7IoZZ6wFuAm07O4/hZGmw5LDTY06ah6lxcjILP&#10;ve937fFpe16Xp28n3/IyfcmVmk2T+BWEp9H/h//auVaQzhP4PR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LUS&#10;wAAAANwAAAAPAAAAAAAAAAEAIAAAACIAAABkcnMvZG93bnJldi54bWxQSwECFAAUAAAACACHTuJA&#10;My8FnjsAAAA5AAAAEAAAAAAAAAABACAAAAAPAQAAZHJzL3NoYXBleG1sLnhtbFBLBQYAAAAABgAG&#10;AFsBAAC5Aw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5dsULwAAADc&#10;AAAADwAAAGRycy9kb3ducmV2LnhtbEWPQYvCMBSE74L/IbwFb5paWLFd08KKC+vRKu710TzbYvNS&#10;m6zWf28EweMwM98wq3wwrbhS7xrLCuazCARxaXXDlYLD/me6BOE8ssbWMim4k4M8G49WmGp74x1d&#10;C1+JAGGXooLa+y6V0pU1GXQz2xEH72R7gz7IvpK6x1uAm1bGUbSQBhsOCzV2tK6pPBf/RsGQ6O2l&#10;+EyKarGRXh/L5G/3nSg1+ZhHXyA8Df4dfrV/tYJlHMP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F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0YwhMAAAADc&#10;AAAADwAAAGRycy9kb3ducmV2LnhtbEWPUUvDQBCE3wX/w7GCb/aSCrXEXgsq2tJC0GpB35bcmoTm&#10;9kJum6b/vlcQfBxm5htmthhco3rqQu3ZQDpKQBEX3tZcGvj6fL2bggqCbLHxTAZOFGAxv76aYWb9&#10;kT+o30qpIoRDhgYqkTbTOhQVOQwj3xJH79d3DiXKrtS2w2OEu0aPk2SiHdYcFyps6bmiYr89OAPf&#10;+Wb5857uH97s7mX9lPeyG3Ix5vYmTR5BCQ3yH/5rr6yB6fgeLmfiEdD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jC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JE9Lvr0AAADc&#10;AAAADwAAAGRycy9kb3ducmV2LnhtbEWPQWvCQBSE7wX/w/KE3upupFabZvUgCIJQaFrvr9nXbEj2&#10;bcyuUf99Vyj0OMzMN0yxubpOjDSExrOGbKZAEFfeNFxr+PrcPa1AhIhssPNMGm4UYLOePBSYG3/h&#10;DxrLWIsE4ZCjBhtjn0sZKksOw8z3xMn78YPDmORQSzPgJcFdJ+dKvUiHDacFiz1tLVVteXYaRn9q&#10;X60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0u+vQAA&#10;ANwAAAAPAAAAAAAAAAEAIAAAACIAAABkcnMvZG93bnJldi54bWxQSwECFAAUAAAACACHTuJAMy8F&#10;njsAAAA5AAAAEAAAAAAAAAABACAAAAAMAQAAZHJzL3NoYXBleG1sLnhtbFBLBQYAAAAABgAGAFsB&#10;AAC2AwAAAAA=&#10;">
                  <v:fill on="f" focussize="0,0"/>
                  <v:stroke on="f"/>
                  <v:imagedata r:id="rId22"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EElPyb8AAADc&#10;AAAADwAAAGRycy9kb3ducmV2LnhtbEWPT4vCMBTE78J+h/AWvCyaKipSjbK4VHrzz67g8dE822Lz&#10;Upqo1U9vhAWPw8z8hpkvW1OJKzWutKxg0I9AEGdWl5wr+PtNelMQziNrrCyTgjs5WC4+OnOMtb3x&#10;jq57n4sAYRejgsL7OpbSZQUZdH1bEwfvZBuDPsgml7rBW4CbSg6jaCINlhwWCqxpVVB23l+Mgp9D&#10;Wh837ShJ0vEXj9aP7WVlv5Xqfg6iGQhPrX+H/9upVjAdjuF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T8m/&#10;AAAA3AAAAA8AAAAAAAAAAQAgAAAAIgAAAGRycy9kb3ducmV2LnhtbFBLAQIUABQAAAAIAIdO4kAz&#10;LwWeOwAAADkAAAAQAAAAAAAAAAEAIAAAAA4BAABkcnMvc2hhcGV4bWwueG1sUEsFBgAAAAAGAAYA&#10;WwEAALgDAAAAAA==&#10;">
                  <v:fill on="f" focussize="0,0"/>
                  <v:stroke on="f"/>
                  <v:imagedata r:id="rId23" o:title=""/>
                  <o:lock v:ext="edit" aspectratio="t"/>
                </v:shape>
                <v:shape id="文本框 51" o:spid="_x0000_s1026" o:spt="202" type="#_x0000_t202" style="position:absolute;left:7871;top:-737;height:332;width:2123;"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189865</wp:posOffset>
                </wp:positionH>
                <wp:positionV relativeFrom="paragraph">
                  <wp:posOffset>4233545</wp:posOffset>
                </wp:positionV>
                <wp:extent cx="5758815" cy="485140"/>
                <wp:effectExtent l="0" t="0" r="13335" b="10160"/>
                <wp:wrapNone/>
                <wp:docPr id="806" name="文本框 806"/>
                <wp:cNvGraphicFramePr/>
                <a:graphic xmlns:a="http://schemas.openxmlformats.org/drawingml/2006/main">
                  <a:graphicData uri="http://schemas.microsoft.com/office/word/2010/wordprocessingShape">
                    <wps:wsp>
                      <wps:cNvSpPr txBox="1"/>
                      <wps:spPr>
                        <a:xfrm>
                          <a:off x="2404110" y="6750685"/>
                          <a:ext cx="575881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5pt;margin-top:333.35pt;height:38.2pt;width:453.45pt;z-index:251776000;mso-width-relative:page;mso-height-relative:page;" fillcolor="#FFFFFF [3201]" filled="t" stroked="f" coordsize="21600,21600" o:gfxdata="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YN04NYAAAAKAQAADwAAAAAAAAABACAAAAAiAAAAZHJzL2Rvd25yZXYueG1sUEsBAhQAFAAAAAgA&#10;h07iQA4GcrNgAgAAnwQAAA4AAAAAAAAAAQAgAAAAJQEAAGRycy9lMm9Eb2MueG1sUEsFBgAAAAAG&#10;AAYAWQEAAPcFA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802" name="文本框 80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1779072;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v4NmzWAAAACwEAAA8AAAAAAAAAAQAgAAAAIgAAAGRycy9kb3ducmV2LnhtbFBLAQIUABQAAAAI&#10;AIdO4kDf/blb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774976"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907" name="文本框 90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1774976;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p4up1wAAAAsBAAAPAAAAAAAAAAEAIAAAACIAAABkcnMvZG93bnJldi54bWxQSwECFAAUAAAACACH&#10;TuJAMD95NF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0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783168;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Aev/Lw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04" name="文本框 8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778048;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ERLZz1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777024;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pb6B&#10;w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772928"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06" name="文本框 90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772928;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BNT1E8YAIAAJ4EAAAOAAAAAAAAAAEAIAAAACYBAABkcnMvZTJvRG9jLnhtbFBLBQYAAAAA&#10;BgAGAFkBAAD4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782144" behindDoc="0" locked="0" layoutInCell="1" allowOverlap="1">
                <wp:simplePos x="0" y="0"/>
                <wp:positionH relativeFrom="column">
                  <wp:posOffset>-167640</wp:posOffset>
                </wp:positionH>
                <wp:positionV relativeFrom="paragraph">
                  <wp:posOffset>144780</wp:posOffset>
                </wp:positionV>
                <wp:extent cx="5924550" cy="745490"/>
                <wp:effectExtent l="0" t="0" r="0" b="16510"/>
                <wp:wrapNone/>
                <wp:docPr id="909" name="文本框 909"/>
                <wp:cNvGraphicFramePr/>
                <a:graphic xmlns:a="http://schemas.openxmlformats.org/drawingml/2006/main">
                  <a:graphicData uri="http://schemas.microsoft.com/office/word/2010/wordprocessingShape">
                    <wps:wsp>
                      <wps:cNvSpPr txBox="1"/>
                      <wps:spPr>
                        <a:xfrm>
                          <a:off x="1013460" y="8596630"/>
                          <a:ext cx="5924550" cy="745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11.4pt;height:58.7pt;width:466.5pt;z-index:251782144;mso-width-relative:page;mso-height-relative:page;" fillcolor="#FFFFFF [3201]" filled="t" stroked="f" coordsize="21600,21600" o:gfxdata="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9oW&#10;OdUAAAAKAQAADwAAAAAAAAABACAAAAAiAAAAZHJzL2Rvd25yZXYueG1sUEsBAhQAFAAAAAgAh07i&#10;QG4/0R9eAgAAnwQAAA4AAAAAAAAAAQAgAAAAJAEAAGRycy9lMm9Eb2MueG1sUEsFBgAAAAAGAAYA&#10;WQEAAPQ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-265430</wp:posOffset>
                </wp:positionH>
                <wp:positionV relativeFrom="paragraph">
                  <wp:posOffset>52705</wp:posOffset>
                </wp:positionV>
                <wp:extent cx="6084570" cy="894715"/>
                <wp:effectExtent l="0" t="0" r="11430" b="635"/>
                <wp:wrapNone/>
                <wp:docPr id="910" name="任意多边形 31"/>
                <wp:cNvGraphicFramePr/>
                <a:graphic xmlns:a="http://schemas.openxmlformats.org/drawingml/2006/main">
                  <a:graphicData uri="http://schemas.microsoft.com/office/word/2010/wordprocessingShape">
                    <wps:wsp>
                      <wps:cNvSpPr/>
                      <wps:spPr>
                        <a:xfrm>
                          <a:off x="0" y="0"/>
                          <a:ext cx="6084570" cy="89471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0.9pt;margin-top:4.15pt;height:70.45pt;width:479.1pt;z-index:251781120;mso-width-relative:page;mso-height-relative:page;" fillcolor="#000000" filled="t" stroked="f" coordsize="3193,930" o:gfxdata="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2l4XDXAAAA&#10;CQEAAA8AAAAAAAAAAQAgAAAAIgAAAGRycy9kb3ducmV2LnhtbFBLAQIUABQAAAAIAIdO4kB+vyUw&#10;AgMAAIELAAAOAAAAAAAAAAEAIAAAACY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
    <w:p>
      <w:pPr>
        <w:rPr>
          <w:rFonts w:hint="eastAsia" w:eastAsia="宋体"/>
          <w:lang w:eastAsia="zh-CN"/>
        </w:rPr>
      </w:pPr>
      <w:r>
        <w:t>办理机构：</w:t>
      </w:r>
      <w:r>
        <w:rPr>
          <w:rFonts w:hint="eastAsia"/>
          <w:lang w:eastAsia="zh-CN"/>
        </w:rPr>
        <w:t>温水镇农业</w:t>
      </w:r>
      <w:r>
        <w:rPr>
          <w:rFonts w:hint="eastAsia"/>
          <w:lang w:val="en-US" w:eastAsia="zh-CN"/>
        </w:rPr>
        <w:t>农村</w:t>
      </w:r>
      <w:r>
        <w:rPr>
          <w:rFonts w:hint="eastAsia"/>
          <w:lang w:eastAsia="zh-CN"/>
        </w:rPr>
        <w:t>服务中心</w:t>
      </w:r>
    </w:p>
    <w:p>
      <w:pPr>
        <w:spacing w:before="36"/>
        <w:jc w:val="left"/>
        <w:rPr>
          <w:rFonts w:hint="default"/>
          <w:lang w:val="en-US" w:eastAsia="zh-CN"/>
        </w:rPr>
      </w:pPr>
      <w:r>
        <w:rPr>
          <w:rFonts w:hint="eastAsia"/>
          <w:lang w:eastAsia="zh-CN"/>
        </w:rPr>
        <w:t>业务电话：</w:t>
      </w:r>
      <w:r>
        <w:rPr>
          <w:rFonts w:hint="eastAsia"/>
          <w:lang w:val="en-US" w:eastAsia="zh-CN"/>
        </w:rPr>
        <w:t>0851-22682112                          监督电话：0851 -22681067</w:t>
      </w:r>
    </w:p>
    <w:p>
      <w:pPr>
        <w:spacing w:before="36"/>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zh-CN" w:eastAsia="zh-CN" w:bidi="zh-CN"/>
        </w:rPr>
        <mc:AlternateContent>
          <mc:Choice Requires="wps">
            <w:drawing>
              <wp:anchor distT="0" distB="0" distL="114300" distR="114300" simplePos="0" relativeHeight="251799552" behindDoc="0" locked="0" layoutInCell="1" allowOverlap="1">
                <wp:simplePos x="0" y="0"/>
                <wp:positionH relativeFrom="column">
                  <wp:posOffset>4045585</wp:posOffset>
                </wp:positionH>
                <wp:positionV relativeFrom="paragraph">
                  <wp:posOffset>411480</wp:posOffset>
                </wp:positionV>
                <wp:extent cx="2172335" cy="1466850"/>
                <wp:effectExtent l="5080" t="5080" r="13335" b="13970"/>
                <wp:wrapNone/>
                <wp:docPr id="1619" name="矩形 368"/>
                <wp:cNvGraphicFramePr/>
                <a:graphic xmlns:a="http://schemas.openxmlformats.org/drawingml/2006/main">
                  <a:graphicData uri="http://schemas.microsoft.com/office/word/2010/wordprocessingShape">
                    <wps:wsp>
                      <wps:cNvSpPr/>
                      <wps:spPr>
                        <a:xfrm>
                          <a:off x="0" y="0"/>
                          <a:ext cx="2172335" cy="1466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延缓入学：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延缓入学申请</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相关证明材料（如身体原因需提供二甲及以上医院的诊断证明、病例等相关证明材料）</w:t>
                            </w:r>
                          </w:p>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休学：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休学申请和申请表</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8.55pt;margin-top:32.4pt;height:115.5pt;width:171.05pt;z-index:251799552;mso-width-relative:page;mso-height-relative:page;" fillcolor="#FFFFFF" filled="t" stroked="t" coordsize="21600,21600" o:gfxdata="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W0P/tkAAAAKAQAADwAAAAAAAAABACAAAAAi&#10;AAAAZHJzL2Rvd25yZXYueG1sUEsBAhQAFAAAAAgAh07iQNpPHHMJAgAALwQAAA4AAAAAAAAAAQAg&#10;AAAAKAEAAGRycy9lMm9Eb2MueG1sUEsFBgAAAAAGAAYAWQEAAKMFAAAAAA==&#10;">
                <v:fill on="t" focussize="0,0"/>
                <v:stroke color="#000000" joinstyle="miter"/>
                <v:imagedata o:title=""/>
                <o:lock v:ext="edit" aspectratio="f"/>
                <v:textbox>
                  <w:txbxContent>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延缓入学：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延缓入学申请</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相关证明材料（如身体原因需提供二甲及以上医院的诊断证明、病例等相关证明材料）</w:t>
                      </w:r>
                    </w:p>
                    <w:p>
                      <w:pPr>
                        <w:pStyle w:val="6"/>
                        <w:widowControl/>
                        <w:shd w:val="clear" w:color="auto" w:fill="FFFFFF"/>
                        <w:spacing w:beforeAutospacing="0" w:afterAutospacing="0"/>
                        <w:jc w:val="both"/>
                        <w:rPr>
                          <w:rFonts w:ascii="宋体" w:cs="宋体"/>
                          <w:color w:val="2B2B2B"/>
                          <w:sz w:val="21"/>
                          <w:szCs w:val="21"/>
                        </w:rPr>
                      </w:pPr>
                      <w:r>
                        <w:rPr>
                          <w:rFonts w:hint="eastAsia" w:ascii="宋体" w:hAnsi="宋体" w:cs="宋体"/>
                          <w:color w:val="2B2B2B"/>
                          <w:sz w:val="21"/>
                          <w:szCs w:val="21"/>
                          <w:shd w:val="clear" w:color="auto" w:fill="FFFFFF"/>
                        </w:rPr>
                        <w:t>休学：</w:t>
                      </w:r>
                      <w:r>
                        <w:rPr>
                          <w:rFonts w:ascii="宋体" w:hAnsi="宋体" w:cs="宋体"/>
                          <w:color w:val="2B2B2B"/>
                          <w:sz w:val="21"/>
                          <w:szCs w:val="21"/>
                          <w:shd w:val="clear" w:color="auto" w:fill="FFFFFF"/>
                        </w:rPr>
                        <w:t>1.</w:t>
                      </w:r>
                      <w:r>
                        <w:rPr>
                          <w:rFonts w:hint="eastAsia" w:ascii="宋体" w:hAnsi="宋体" w:cs="宋体"/>
                          <w:color w:val="2B2B2B"/>
                          <w:sz w:val="21"/>
                          <w:szCs w:val="21"/>
                          <w:shd w:val="clear" w:color="auto" w:fill="FFFFFF"/>
                        </w:rPr>
                        <w:t>休学申请和申请表</w:t>
                      </w:r>
                    </w:p>
                    <w:p>
                      <w:pPr>
                        <w:pStyle w:val="6"/>
                        <w:widowControl/>
                        <w:shd w:val="clear" w:color="auto" w:fill="FFFFFF"/>
                        <w:spacing w:beforeAutospacing="0" w:afterAutospacing="0"/>
                        <w:jc w:val="both"/>
                        <w:rPr>
                          <w:rFonts w:ascii="宋体" w:cs="宋体"/>
                          <w:color w:val="2B2B2B"/>
                          <w:sz w:val="21"/>
                          <w:szCs w:val="21"/>
                        </w:rPr>
                      </w:pPr>
                      <w:r>
                        <w:rPr>
                          <w:rFonts w:ascii="宋体" w:hAnsi="宋体" w:cs="宋体"/>
                          <w:color w:val="2B2B2B"/>
                          <w:sz w:val="21"/>
                          <w:szCs w:val="21"/>
                          <w:shd w:val="clear" w:color="auto" w:fill="FFFFFF"/>
                        </w:rPr>
                        <w:t>2.</w:t>
                      </w:r>
                      <w:r>
                        <w:rPr>
                          <w:rFonts w:hint="eastAsia" w:ascii="宋体" w:hAnsi="宋体" w:cs="宋体"/>
                          <w:color w:val="2B2B2B"/>
                          <w:sz w:val="21"/>
                          <w:szCs w:val="21"/>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宋体" w:hAnsi="宋体" w:eastAsia="宋体" w:cs="宋体"/>
          <w:b w:val="0"/>
          <w:bCs w:val="0"/>
          <w:kern w:val="2"/>
          <w:sz w:val="36"/>
          <w:szCs w:val="36"/>
          <w:lang w:val="zh-CN" w:eastAsia="zh-CN" w:bidi="zh-CN"/>
        </w:rPr>
        <w:t>（三）</w:t>
      </w:r>
      <w:r>
        <w:rPr>
          <w:rFonts w:hint="eastAsia" w:ascii="宋体" w:hAnsi="宋体" w:eastAsia="宋体" w:cs="宋体"/>
          <w:b w:val="0"/>
          <w:bCs w:val="0"/>
          <w:kern w:val="2"/>
          <w:sz w:val="36"/>
          <w:szCs w:val="36"/>
          <w:lang w:val="en-US" w:eastAsia="zh-CN" w:bidi="zh-CN"/>
        </w:rPr>
        <w:t>适龄儿童、少年因身体状况需要延缓入学或者休学的审批</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8419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62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784192;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HXIoGAQCAAAu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OUcRbHMYM9/&#10;f/vx6+d38na5SgJ1HkqMu/O3YfQAzcS2r4NJf+RB+izq6Syq7CPhuDlbrOaLK4TmePZuuXw/XyTQ&#10;4uG2DxA/SmdIMioasGlZS3b8BHEI/RuSkoHTSuyU1tkJzf5GB3Jk2OBd/kb0J2Hakq6iqwXmJpzh&#10;1NY4LWgaj8zBNjnfkxvwGHiav/8Bp8K2DNqhgIyQwlhpVJQhW61k4oMVJJ48SmvxUdFUjJGCEi3x&#10;DSYrR0am9CWRqJ22KGFqzNCKZMV+3yNMMvdOnLCtBx9U06Kks1x6OsExytqPI5/m9LGfQR+e+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B1yKBg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5456"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162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795456;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J09fS8gEAAOU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1AnL+YwzB5Zq&#10;/vj12+P3H+zmdRFoCFhT3L3bRpIr7zBsY2Z7bKPNf+LBjkXU00VUdUxM0OHidjmbLjgT5FreLLLi&#10;1fVmiJjeKW9ZNhputMuEoYbDe0xj6K+QfGwcGxr+ZjHPgEDd11LVybSBGKDryl30RssHbUy+gbHb&#10;3ZvIDpA7oHznFP4Iy49sAPsxrrjG3ugVyLdOsnQKJIyjkeA5BaskZ0bRBGWrdFECba6RKWpwnflH&#10;NClgHAlxFTNbOy9PVI19iLrrSY1ZyTR7qPpFtnOn5vb6fV+QrtO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idPX0v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033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6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790336;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WeoRG/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521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62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78521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BK/XE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3905250</wp:posOffset>
                </wp:positionH>
                <wp:positionV relativeFrom="paragraph">
                  <wp:posOffset>191135</wp:posOffset>
                </wp:positionV>
                <wp:extent cx="2143760" cy="828040"/>
                <wp:effectExtent l="4445" t="4445" r="23495" b="5715"/>
                <wp:wrapNone/>
                <wp:docPr id="1624" name="自选图形 373"/>
                <wp:cNvGraphicFramePr/>
                <a:graphic xmlns:a="http://schemas.openxmlformats.org/drawingml/2006/main">
                  <a:graphicData uri="http://schemas.microsoft.com/office/word/2010/wordprocessingShape">
                    <wps:wsp>
                      <wps:cNvSpPr/>
                      <wps:spPr>
                        <a:xfrm>
                          <a:off x="0" y="0"/>
                          <a:ext cx="2143760" cy="8280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65.2pt;width:168.8pt;z-index:251786240;mso-width-relative:page;mso-height-relative:page;" fillcolor="#FFFFFF" filled="t" stroked="t" coordsize="21600,21600" o:gfxdata="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xcN92gAA&#10;AAoBAAAPAAAAAAAAAAEAIAAAACIAAABkcnMvZG93bnJldi54bWxQSwECFAAUAAAACACHTuJABVuH&#10;HBwCAABABAAADgAAAAAAAAABACAAAAApAQAAZHJzL2Uyb0RvYy54bWxQSwUGAAAAAAYABgBZAQAA&#10;twUA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8828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62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78828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c66jLBsC&#10;AAB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6480"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62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79648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bS85P0BAADv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lvMlZw4s3fn9&#10;12/333+wq+tFNmgIWBPu1m3jeYVhG7Pao4qWKaPDOzpf9JMidiz2ni72ymNigjZfLpfX8wVnglLL&#10;q0JdjRyZK0RMb6W3LAcNN9pl6VDD4T0mqkvQX5C8bRwbGv56UQiB5lDR/RO3DaQFXVfOoje6vdPG&#10;5BMYu92tiewAeRbKl9UR7x+wXGQD2I+4khqnpJfQvnEtS6dAFjl6HDy3YGXLmZH0lnJEhFAn0OYB&#10;maIG15l/oKm8cdRFNnm0NUc7357oXvYh6q4nN2al05yhOSg9n2c2D9rv68L08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mbS85P0BAADv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62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79750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0XyUzPQBAADl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M6vOXNg6c4f&#10;v357/P6DXV0vs0FDwJpwd24bTzMM25jVHtpo8590sEMx9Xg2VR0SE7T4enYzm5LdglLLq0UmrC47&#10;Q8T0TnnLctBwo10WDDXs32Maob8gedk4NjT8ZjFfECFQ97V06xTaQArQdWUveqPlvTYm78DYPdyZ&#10;yPaQO6B8pxL+gOVDNoD9iCupDIO6VyDfOsnSMZAxjp4EzyVYJTkzil5QjgoygTYXZIoaXGf+gSYH&#10;jCMjsrWjmTl68PJIt7ELUXc9uTErleYM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0XyUz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136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62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79136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s7aNn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2384" behindDoc="0" locked="0" layoutInCell="1" allowOverlap="1">
                <wp:simplePos x="0" y="0"/>
                <wp:positionH relativeFrom="column">
                  <wp:posOffset>3600450</wp:posOffset>
                </wp:positionH>
                <wp:positionV relativeFrom="paragraph">
                  <wp:posOffset>-60325</wp:posOffset>
                </wp:positionV>
                <wp:extent cx="1376680" cy="998220"/>
                <wp:effectExtent l="0" t="3810" r="13970" b="7620"/>
                <wp:wrapNone/>
                <wp:docPr id="1628" name="直线 377"/>
                <wp:cNvGraphicFramePr/>
                <a:graphic xmlns:a="http://schemas.openxmlformats.org/drawingml/2006/main">
                  <a:graphicData uri="http://schemas.microsoft.com/office/word/2010/wordprocessingShape">
                    <wps:wsp>
                      <wps:cNvCnPr>
                        <a:stCxn id="1624" idx="2"/>
                      </wps:cNvCnPr>
                      <wps:spPr>
                        <a:xfrm flipH="1">
                          <a:off x="0" y="0"/>
                          <a:ext cx="1376680" cy="998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3.5pt;margin-top:-4.75pt;height:78.6pt;width:108.4pt;z-index:251792384;mso-width-relative:page;mso-height-relative:page;" filled="f" stroked="t" coordsize="21600,21600" o:gfxdata="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ZWk2wAAAAoBAAAPAAAAAAAA&#10;AAEAIAAAACIAAABkcnMvZG93bnJldi54bWxQSwECFAAUAAAACACHTuJAuBkCyw8CAAAcBAAADgAA&#10;AAAAAAABACAAAAAqAQAAZHJzL2Uyb0RvYy54bWxQSwUGAAAAAAYABgBZAQAAq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726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3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78726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gjEQ5RsCAAB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gjEQ5RsC&#10;AABABAAADgAAAAAAAAABACAAAAAn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340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3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79340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ACBr4z6AQAA8A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89312"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3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789312;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DtSsjTFwIAAEAE&#10;AAAOAAAAAAAAAAEAIAAAACcBAABkcnMvZTJvRG9jLnhtbFBLBQYAAAAABgAGAFkBAACwBQ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8528"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798528;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S3bpcvMBAADl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WnFkwdOdP&#10;X789ff/BFut5Mqj3WBLu3u7DOEO/D0ntuQkm/UkHO2dTL1dT5TkyQcnVYsmZoPxyPZvOl4mwuO30&#10;AeN76QxLQcW1skkwlHD6gHGA/oKktLasr/jbJfEwAdR9Dd06hcaTArRt3otOq/pBaZ12YGgP9zqw&#10;E6QOyN9Ywh+wdMgOsBtweSnBoOwk1O9szeLFkzGWngRPJRhZc6YlvaAUZWQEpW/IGBTYVv8DTQ5o&#10;S0YkawczU3Rw9YVu4+iDajtyY5YrTSt0+9m2sVNTe/0+z0y317n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whQHYAAAACgEAAA8AAAAAAAAAAQAgAAAAIgAAAGRycy9kb3ducmV2LnhtbFBLAQIU&#10;ABQAAAAIAIdO4kBLduly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4432"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3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794432;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Voed2AAAAAoBAAAPAAAAAAAAAAEAIAAAACIAAABk&#10;cnMvZG93bnJldi54bWxQSwECFAAUAAAACACHTuJASLdG4AYCAAAuBAAADgAAAAAAAAABACAAAAAn&#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before="72"/>
        <w:ind w:left="506" w:right="0" w:firstLine="0"/>
        <w:jc w:val="left"/>
        <w:rPr>
          <w:rFonts w:hint="eastAsia" w:ascii="仿宋" w:hAnsi="仿宋" w:eastAsia="仿宋" w:cs="仿宋"/>
          <w:sz w:val="32"/>
          <w:szCs w:val="32"/>
          <w:lang w:val="en-US" w:eastAsia="zh-CN"/>
        </w:rPr>
      </w:pPr>
    </w:p>
    <w:p>
      <w:pPr>
        <w:spacing w:before="72"/>
        <w:ind w:left="506" w:right="0" w:firstLine="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办理机构：温水镇公共事务办公室</w:t>
      </w:r>
    </w:p>
    <w:p>
      <w:pPr>
        <w:spacing w:before="72"/>
        <w:ind w:left="506" w:right="0" w:firstLine="0"/>
        <w:jc w:val="left"/>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业务电话：0851-22682112         监督电话：0851-22681067</w:t>
      </w:r>
    </w:p>
    <w:p>
      <w:pPr>
        <w:rPr>
          <w:rFonts w:hint="eastAsia" w:ascii="宋体" w:hAnsi="宋体" w:cs="宋体"/>
          <w:b/>
          <w:bCs/>
          <w:sz w:val="32"/>
          <w:szCs w:val="32"/>
          <w:lang w:val="zh-CN" w:bidi="zh-CN"/>
        </w:rPr>
      </w:pPr>
    </w:p>
    <w:p>
      <w:pPr>
        <w:pStyle w:val="3"/>
        <w:spacing w:before="5"/>
        <w:rPr>
          <w:rFonts w:hint="eastAsia" w:cs="宋体"/>
          <w:b/>
          <w:bCs/>
          <w:sz w:val="32"/>
          <w:szCs w:val="32"/>
          <w:lang w:val="zh-CN" w:bidi="zh-CN"/>
        </w:rPr>
      </w:pPr>
    </w:p>
    <w:p>
      <w:pPr>
        <w:pStyle w:val="3"/>
        <w:spacing w:before="5"/>
        <w:rPr>
          <w:rFonts w:hint="default"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zh-CN" w:eastAsia="zh-CN" w:bidi="zh-CN"/>
        </w:rPr>
        <w:t>（四）</w:t>
      </w:r>
      <w:r>
        <w:rPr>
          <w:rFonts w:hint="eastAsia" w:ascii="宋体" w:hAnsi="宋体" w:eastAsia="宋体" w:cs="宋体"/>
          <w:b w:val="0"/>
          <w:bCs w:val="0"/>
          <w:kern w:val="2"/>
          <w:sz w:val="36"/>
          <w:szCs w:val="36"/>
          <w:lang w:val="en-US" w:eastAsia="zh-CN" w:bidi="zh-CN"/>
        </w:rPr>
        <w:t>工商企业等社会资本通过流转取得土地经营权审批</w:t>
      </w: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00576"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51"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申请：由当事人提出书面申请</w:t>
                            </w:r>
                          </w:p>
                        </w:txbxContent>
                      </wps:txbx>
                      <wps:bodyPr upright="1"/>
                    </wps:wsp>
                  </a:graphicData>
                </a:graphic>
              </wp:anchor>
            </w:drawing>
          </mc:Choice>
          <mc:Fallback>
            <w:pict>
              <v:rect id="矩形 369" o:spid="_x0000_s1026" o:spt="1" style="position:absolute;left:0pt;margin-left:143.3pt;margin-top:16.85pt;height:36.75pt;width:125.4pt;z-index:251800576;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baJhzgQCAAAt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MWMEssMtvz3&#10;tx+/fn4nb5erpE/nocSwO38bRg/QTGT7Opj0Rxqkz5qezprKPhKOm7PFar64Qrk5nr1bLt/PFwm0&#10;eLjtA8SP0hmSjIoG7FmWkh0/QRxC/4akZOC0EjuldXZCs7/RgRwZ9neXvxH9SZi2pKvoaoG5CWc4&#10;tDUOC5rGI3GwTc735AY8Bp7m73/AqbAtg3YoICOkMFYaFWXIViuZ+GAFiSeP0lp8UzQVY6SgREt8&#10;gsnKkZEpfUkkaqctSpgaM7QiWbHf9wiTzL0TJ+zqwQfVtCjpLJeeTnCKsvbjxKcxfexn0IdXv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G2iYc4EAgAALQ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申请：由当事人提出书面申请</w:t>
                      </w:r>
                    </w:p>
                  </w:txbxContent>
                </v:textbox>
              </v:rect>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6720"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5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806720;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B9h5jz8QEAAOQDAAAOAAAAAAAAAAEAIAAAACk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1600"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5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80160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CzTu7BFgIAAD8E&#10;AAAOAAAAAAAAAAEAIAAAACg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3905250</wp:posOffset>
                </wp:positionH>
                <wp:positionV relativeFrom="paragraph">
                  <wp:posOffset>191135</wp:posOffset>
                </wp:positionV>
                <wp:extent cx="2143760" cy="828040"/>
                <wp:effectExtent l="4445" t="4445" r="23495" b="5715"/>
                <wp:wrapNone/>
                <wp:docPr id="154" name="自选图形 373"/>
                <wp:cNvGraphicFramePr/>
                <a:graphic xmlns:a="http://schemas.openxmlformats.org/drawingml/2006/main">
                  <a:graphicData uri="http://schemas.microsoft.com/office/word/2010/wordprocessingShape">
                    <wps:wsp>
                      <wps:cNvSpPr/>
                      <wps:spPr>
                        <a:xfrm>
                          <a:off x="0" y="0"/>
                          <a:ext cx="2143760" cy="8280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65.2pt;width:168.8pt;z-index:251802624;mso-width-relative:page;mso-height-relative:page;" fillcolor="#FFFFFF" filled="t" stroked="t" coordsize="21600,21600" o:gfxdata="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Fw33aAAAA&#10;CgEAAA8AAAAAAAAAAQAgAAAAIgAAAGRycy9kb3ducmV2LnhtbFBLAQIUABQAAAAIAIdO4kCyur7N&#10;GwIAAD8EAAAOAAAAAAAAAAEAIAAAACkBAABkcnMvZTJvRG9jLnhtbFBLBQYAAAAABgAGAFkBAAC2&#10;BQA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4672"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5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80467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DET5r9GgIA&#10;AD8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1840"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5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81184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QQcdc/wBAADu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FkvOHFi68vuv&#10;3+6//2BX14vszxCwJtit28bzCsM2ZrFHFS1TRod3dLzIJ0HsWNw9XdyVx8QEbb5cLq/nC84EpZZX&#10;hboaOTJXiJjeSm9ZDhputMvKoYbDe0xUl6C/IHnbODY0/PWiEAKNoaLrJ24bSAq6rpxFb3R7p43J&#10;JzB2u1sT2QHyKJQvqyPeP2C5yAawH3ElNQ5JL6F941qWToEscvQ2eG7BypYzI+kp5YgIoU6gzQMy&#10;RQ2uM/9AU3njqIts8mhrjna+PdG17EPUXU9uzEqnOUNjUHo+j2yes9/Xhenhm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BBBx1z/AEAAO4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5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81286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9REdJPMBAADk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Fxz5sDSlT9+&#10;/fb4/Qe7ul5mf4aANcHu3DaeZhi2MYs9tNHmP8lgh+Lp8eypOiQmaPH17GY2JbcFpZZXi0xYXXaG&#10;iOmd8pbloOFGu6wXati/xzRCf0HysnFsaPjNYr4gQqDma+nSKbSBBKDryl70Rst7bUzegbF7uDOR&#10;7SE3QPlOJfwBy4dsAPsRV1IZBnWvQL51kqVjIGMcvQieS7BKcmYUPaAcFWQCbS7IFDW4zvwDTQ4Y&#10;R0Zka0czc/Tg5ZEuYxei7npyY1YqzRm6/GLbqVFzd/0+L0yXx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D1ER0k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7744"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58"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80774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8Lt9y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8768" behindDoc="0" locked="0" layoutInCell="1" allowOverlap="1">
                <wp:simplePos x="0" y="0"/>
                <wp:positionH relativeFrom="column">
                  <wp:posOffset>3600450</wp:posOffset>
                </wp:positionH>
                <wp:positionV relativeFrom="paragraph">
                  <wp:posOffset>-60325</wp:posOffset>
                </wp:positionV>
                <wp:extent cx="1376680" cy="998220"/>
                <wp:effectExtent l="0" t="3810" r="13970" b="7620"/>
                <wp:wrapNone/>
                <wp:docPr id="159" name="直线 377"/>
                <wp:cNvGraphicFramePr/>
                <a:graphic xmlns:a="http://schemas.openxmlformats.org/drawingml/2006/main">
                  <a:graphicData uri="http://schemas.microsoft.com/office/word/2010/wordprocessingShape">
                    <wps:wsp>
                      <wps:cNvCnPr>
                        <a:stCxn id="154" idx="2"/>
                      </wps:cNvCnPr>
                      <wps:spPr>
                        <a:xfrm flipH="1">
                          <a:off x="0" y="0"/>
                          <a:ext cx="1376680" cy="998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3.5pt;margin-top:-4.75pt;height:78.6pt;width:108.4pt;z-index:251808768;mso-width-relative:page;mso-height-relative:page;" filled="f" stroked="t" coordsize="21600,21600" o:gfxdata="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T5laTbAAAACgEAAA8AAAAAAAAA&#10;AQAgAAAAIgAAAGRycy9kb3ducmV2LnhtbFBLAQIUABQAAAAIAIdO4kAuFsDEDgIAABoEAAAOAAAA&#10;AAAAAAEAIAAAACoBAABkcnMvZTJvRG9jLnhtbFBLBQYAAAAABgAGAFkBAACq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3648"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rFonts w:hint="eastAsia"/>
                                <w:sz w:val="15"/>
                                <w:szCs w:val="15"/>
                                <w:lang w:eastAsia="zh-CN"/>
                              </w:rPr>
                            </w:pPr>
                            <w:r>
                              <w:rPr>
                                <w:rFonts w:hint="eastAsia"/>
                                <w:sz w:val="15"/>
                                <w:szCs w:val="15"/>
                                <w:lang w:eastAsia="zh-CN"/>
                              </w:rPr>
                              <w:t>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80364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zGRtNhoCAA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MZG02GgIA&#10;AD8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rFonts w:hint="eastAsia"/>
                          <w:sz w:val="15"/>
                          <w:szCs w:val="15"/>
                          <w:lang w:eastAsia="zh-CN"/>
                        </w:rPr>
                      </w:pPr>
                      <w:r>
                        <w:rPr>
                          <w:rFonts w:hint="eastAsia"/>
                          <w:sz w:val="15"/>
                          <w:szCs w:val="15"/>
                          <w:lang w:eastAsia="zh-CN"/>
                        </w:rPr>
                        <w:t>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9792"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80979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rbnALvkBAADvAwAADgAAAAAAAAABACAAAAAo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5696"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在规定期限内作出许可或不予许可的书面决定；不予许可应告知理由，并告知相对人申请复议或提起行政诉讼的权利。</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805696;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Xn12AAAAAgBAAAPAAAA&#10;AAAAAAEAIAAAACIAAABkcnMvZG93bnJldi54bWxQSwECFAAUAAAACACHTuJAox+1ABUCAAA/BAAA&#10;DgAAAAAAAAABACAAAAAnAQAAZHJzL2Uyb0RvYy54bWxQSwUGAAAAAAYABgBZAQAArgU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在规定期限内作出许可或不予许可的书面决定；不予许可应告知理由，并告知相对人申请复议或提起行政诉讼的权利。</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3888"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813888;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Zdvd9fIBAADk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4s2Doyp++&#10;fnv6/oMt1vPkT++xJNi93Ydxhn4fkthzE0z6kwx2zp5erp7Kc2SCkqvFkjNB+eV6Np0vE2Fx2+kD&#10;xvfSGZaCimtlk14o4fQB4wD9BUlpbVlf8bdL4mECqPkaunQKjScBaNu8F51W9YPSOu3A0B7udWAn&#10;SA2Qv7GEP2DpkB1gN+DyUoJB2Umo39maxYsnYyy9CJ5KMLLmTEt6QCnKyAhK35AxKLCt/geaHNCW&#10;jEjWDmam6ODqC13G0QfVduTGLFeaVujys21jo6bu+n2emW6Pc/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FAdgAAAAKAQAADwAAAAAAAAABACAAAAAiAAAAZHJzL2Rvd25yZXYueG1sUEsBAhQA&#10;FAAAAAgAh07iQGXb3fX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081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15"/>
                                <w:szCs w:val="15"/>
                              </w:rPr>
                            </w:pPr>
                            <w:r>
                              <w:rPr>
                                <w:rFonts w:hint="eastAsia"/>
                                <w:sz w:val="15"/>
                                <w:szCs w:val="15"/>
                              </w:rPr>
                              <w:t>送达：在规定期限内向申请人送达行政许可证件</w:t>
                            </w:r>
                          </w:p>
                        </w:txbxContent>
                      </wps:txbx>
                      <wps:bodyPr upright="1"/>
                    </wps:wsp>
                  </a:graphicData>
                </a:graphic>
              </wp:anchor>
            </w:drawing>
          </mc:Choice>
          <mc:Fallback>
            <w:pict>
              <v:rect id="矩形 383" o:spid="_x0000_s1026" o:spt="1" style="position:absolute;left:0pt;margin-left:135.9pt;margin-top:16.25pt;height:39.55pt;width:147.7pt;z-index:251810816;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FM57YIEAgAALQQAAA4AAAAAAAAAAQAgAAAAJwEA&#10;AGRycy9lMm9Eb2MueG1sUEsFBgAAAAAGAAYAWQEAAJ0FAAAAAA==&#10;">
                <v:fill on="t" focussize="0,0"/>
                <v:stroke color="#000000" joinstyle="miter"/>
                <v:imagedata o:title=""/>
                <o:lock v:ext="edit" aspectratio="f"/>
                <v:textbox>
                  <w:txbxContent>
                    <w:p>
                      <w:pPr>
                        <w:rPr>
                          <w:rFonts w:hint="eastAsia"/>
                          <w:sz w:val="15"/>
                          <w:szCs w:val="15"/>
                        </w:rPr>
                      </w:pPr>
                      <w:r>
                        <w:rPr>
                          <w:rFonts w:hint="eastAsia"/>
                          <w:sz w:val="15"/>
                          <w:szCs w:val="15"/>
                        </w:rPr>
                        <w:t>送达：在规定期限内向申请人送达行政许可证件</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pStyle w:val="3"/>
        <w:spacing w:before="5"/>
        <w:rPr>
          <w:rFonts w:ascii="宋体"/>
          <w:sz w:val="28"/>
        </w:rPr>
      </w:pPr>
    </w:p>
    <w:p>
      <w:pPr>
        <w:pStyle w:val="3"/>
        <w:spacing w:before="5"/>
        <w:rPr>
          <w:rFonts w:ascii="宋体"/>
          <w:sz w:val="28"/>
        </w:rPr>
      </w:pPr>
    </w:p>
    <w:p>
      <w:pPr>
        <w:pStyle w:val="3"/>
        <w:spacing w:before="5"/>
        <w:rPr>
          <w:rFonts w:ascii="宋体"/>
          <w:sz w:val="28"/>
        </w:rPr>
      </w:pPr>
    </w:p>
    <w:p>
      <w:pPr>
        <w:pStyle w:val="3"/>
        <w:tabs>
          <w:tab w:val="left" w:pos="1663"/>
        </w:tabs>
        <w:spacing w:before="5"/>
        <w:rPr>
          <w:rFonts w:hint="eastAsia"/>
          <w:sz w:val="28"/>
          <w:lang w:eastAsia="zh-CN"/>
        </w:rPr>
      </w:pPr>
    </w:p>
    <w:p>
      <w:pPr>
        <w:pStyle w:val="3"/>
        <w:tabs>
          <w:tab w:val="left" w:pos="1663"/>
        </w:tabs>
        <w:spacing w:before="5"/>
        <w:rPr>
          <w:rFonts w:hint="eastAsia"/>
          <w:sz w:val="28"/>
          <w:lang w:eastAsia="zh-CN"/>
        </w:rPr>
      </w:pPr>
    </w:p>
    <w:p>
      <w:pPr>
        <w:pStyle w:val="3"/>
        <w:tabs>
          <w:tab w:val="left" w:pos="1663"/>
        </w:tabs>
        <w:spacing w:before="5"/>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办理机构：农业农村服务中心</w:t>
      </w:r>
    </w:p>
    <w:p>
      <w:pPr>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numPr>
          <w:ilvl w:val="0"/>
          <w:numId w:val="0"/>
        </w:numPr>
        <w:jc w:val="both"/>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四、行政给付类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p>
    <w:p>
      <w:pPr>
        <w:pStyle w:val="3"/>
        <w:spacing w:before="5"/>
        <w:rPr>
          <w:rFonts w:hint="eastAsia" w:ascii="宋体" w:hAnsi="宋体" w:eastAsia="宋体" w:cs="宋体"/>
          <w:b w:val="0"/>
          <w:bCs w:val="0"/>
          <w:kern w:val="2"/>
          <w:sz w:val="36"/>
          <w:szCs w:val="36"/>
          <w:lang w:val="zh-CN" w:eastAsia="zh-CN" w:bidi="zh-CN"/>
        </w:rPr>
      </w:pPr>
      <w:r>
        <w:rPr>
          <w:rFonts w:hint="eastAsia" w:ascii="宋体" w:hAnsi="宋体" w:eastAsia="宋体" w:cs="宋体"/>
          <w:b w:val="0"/>
          <w:bCs w:val="0"/>
          <w:kern w:val="2"/>
          <w:sz w:val="36"/>
          <w:szCs w:val="36"/>
          <w:lang w:val="en-US" w:eastAsia="zh-CN" w:bidi="zh-CN"/>
        </w:rPr>
        <w:t>（一）对家庭经济困难的适龄儿童、少年免费提供教科书并补助寄宿生生活费</w:t>
      </w:r>
    </w:p>
    <w:p>
      <w:pPr>
        <w:pStyle w:val="3"/>
        <w:spacing w:before="5"/>
        <w:rPr>
          <w:rFonts w:hint="eastAsia" w:ascii="宋体" w:hAnsi="宋体" w:eastAsia="宋体" w:cs="宋体"/>
          <w:b w:val="0"/>
          <w:bCs w:val="0"/>
          <w:kern w:val="2"/>
          <w:sz w:val="36"/>
          <w:szCs w:val="36"/>
          <w:lang w:val="zh-CN" w:eastAsia="zh-CN" w:bidi="zh-CN"/>
        </w:rPr>
      </w:pPr>
    </w:p>
    <w:p>
      <w:pPr>
        <w:pStyle w:val="3"/>
        <w:spacing w:before="8"/>
        <w:rPr>
          <w:b/>
          <w:sz w:val="28"/>
        </w:rPr>
      </w:pPr>
    </w:p>
    <w:p>
      <w:pPr>
        <w:pStyle w:val="3"/>
        <w:ind w:left="-114"/>
        <w:rPr>
          <w:sz w:val="20"/>
        </w:rPr>
      </w:pPr>
      <w:r>
        <w:rPr>
          <w:sz w:val="20"/>
        </w:rPr>
        <mc:AlternateContent>
          <mc:Choice Requires="wps">
            <w:drawing>
              <wp:anchor distT="0" distB="0" distL="114300" distR="114300" simplePos="0" relativeHeight="251662336"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662336;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vJ872wAAAAkBAAAPAAAAAAAAAAEAIAAAACIAAABkcnMvZG93bnJldi54&#10;bWxQSwECFAAUAAAACACHTuJAHRIw3zACAAAnBAAADgAAAAAAAAABACAAAAAqAQAAZHJzL2Uyb0Rv&#10;Yy54bWxQSwUGAAAAAAYABgBZAQAAzAUAAAAA&#10;" adj="10808">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61312;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5067935" cy="5359400"/>
                <wp:effectExtent l="0" t="0" r="18415" b="12700"/>
                <wp:docPr id="1838" name="组合 1838"/>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2750"/>
                            <a:ext cx="1935" cy="1162"/>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284" y="3100"/>
                            <a:ext cx="3587" cy="70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0"/>
                                  <w:szCs w:val="22"/>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0"/>
                                  <w:szCs w:val="22"/>
                                </w:rPr>
                                <w:t>书</w:t>
                              </w:r>
                              <w:r>
                                <w:rPr>
                                  <w:rFonts w:hint="eastAsia" w:ascii="宋体" w:eastAsia="宋体"/>
                                  <w:spacing w:val="23"/>
                                  <w:sz w:val="20"/>
                                  <w:szCs w:val="22"/>
                                </w:rPr>
                                <w:t>面</w:t>
                              </w:r>
                              <w:r>
                                <w:rPr>
                                  <w:rFonts w:hint="eastAsia" w:ascii="宋体" w:eastAsia="宋体"/>
                                  <w:spacing w:val="26"/>
                                  <w:sz w:val="20"/>
                                  <w:szCs w:val="22"/>
                                </w:rPr>
                                <w:t>告知</w:t>
                              </w:r>
                              <w:r>
                                <w:rPr>
                                  <w:rFonts w:hint="eastAsia" w:ascii="宋体" w:eastAsia="宋体"/>
                                  <w:spacing w:val="23"/>
                                  <w:sz w:val="20"/>
                                  <w:szCs w:val="22"/>
                                </w:rPr>
                                <w:t>理</w:t>
                              </w:r>
                              <w:r>
                                <w:rPr>
                                  <w:rFonts w:hint="eastAsia" w:ascii="宋体" w:eastAsia="宋体"/>
                                  <w:spacing w:val="26"/>
                                  <w:sz w:val="20"/>
                                  <w:szCs w:val="22"/>
                                </w:rPr>
                                <w:t>由</w:t>
                              </w:r>
                              <w:r>
                                <w:rPr>
                                  <w:rFonts w:hint="eastAsia" w:ascii="宋体" w:eastAsia="宋体"/>
                                  <w:sz w:val="20"/>
                                  <w:szCs w:val="22"/>
                                </w:rPr>
                                <w:t>及</w:t>
                              </w:r>
                            </w:p>
                            <w:p>
                              <w:pPr>
                                <w:spacing w:before="0" w:line="206" w:lineRule="exact"/>
                                <w:ind w:left="1860" w:right="0" w:firstLine="0"/>
                                <w:jc w:val="left"/>
                                <w:rPr>
                                  <w:rFonts w:hint="eastAsia" w:ascii="宋体" w:eastAsia="宋体"/>
                                  <w:sz w:val="20"/>
                                  <w:szCs w:val="22"/>
                                </w:rPr>
                              </w:pPr>
                              <w:r>
                                <w:rPr>
                                  <w:rFonts w:hint="eastAsia" w:ascii="宋体" w:eastAsia="宋体"/>
                                  <w:sz w:val="20"/>
                                  <w:szCs w:val="22"/>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2750;height:1162;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284;top:3100;height:700;width:3587;"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0"/>
                            <w:szCs w:val="22"/>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0"/>
                            <w:szCs w:val="22"/>
                          </w:rPr>
                          <w:t>书</w:t>
                        </w:r>
                        <w:r>
                          <w:rPr>
                            <w:rFonts w:hint="eastAsia" w:ascii="宋体" w:eastAsia="宋体"/>
                            <w:spacing w:val="23"/>
                            <w:sz w:val="20"/>
                            <w:szCs w:val="22"/>
                          </w:rPr>
                          <w:t>面</w:t>
                        </w:r>
                        <w:r>
                          <w:rPr>
                            <w:rFonts w:hint="eastAsia" w:ascii="宋体" w:eastAsia="宋体"/>
                            <w:spacing w:val="26"/>
                            <w:sz w:val="20"/>
                            <w:szCs w:val="22"/>
                          </w:rPr>
                          <w:t>告知</w:t>
                        </w:r>
                        <w:r>
                          <w:rPr>
                            <w:rFonts w:hint="eastAsia" w:ascii="宋体" w:eastAsia="宋体"/>
                            <w:spacing w:val="23"/>
                            <w:sz w:val="20"/>
                            <w:szCs w:val="22"/>
                          </w:rPr>
                          <w:t>理</w:t>
                        </w:r>
                        <w:r>
                          <w:rPr>
                            <w:rFonts w:hint="eastAsia" w:ascii="宋体" w:eastAsia="宋体"/>
                            <w:spacing w:val="26"/>
                            <w:sz w:val="20"/>
                            <w:szCs w:val="22"/>
                          </w:rPr>
                          <w:t>由</w:t>
                        </w:r>
                        <w:r>
                          <w:rPr>
                            <w:rFonts w:hint="eastAsia" w:ascii="宋体" w:eastAsia="宋体"/>
                            <w:sz w:val="20"/>
                            <w:szCs w:val="22"/>
                          </w:rPr>
                          <w:t>及</w:t>
                        </w:r>
                      </w:p>
                      <w:p>
                        <w:pPr>
                          <w:spacing w:before="0" w:line="206" w:lineRule="exact"/>
                          <w:ind w:left="1860" w:right="0" w:firstLine="0"/>
                          <w:jc w:val="left"/>
                          <w:rPr>
                            <w:rFonts w:hint="eastAsia" w:ascii="宋体" w:eastAsia="宋体"/>
                            <w:sz w:val="20"/>
                            <w:szCs w:val="22"/>
                          </w:rPr>
                        </w:pPr>
                        <w:r>
                          <w:rPr>
                            <w:rFonts w:hint="eastAsia" w:ascii="宋体" w:eastAsia="宋体"/>
                            <w:sz w:val="20"/>
                            <w:szCs w:val="22"/>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Theme="majorEastAsia" w:hAnsiTheme="majorEastAsia" w:eastAsiaTheme="majorEastAsia" w:cstheme="majorEastAsia"/>
          <w:b/>
          <w:bCs/>
          <w:sz w:val="36"/>
          <w:szCs w:val="36"/>
          <w:lang w:val="en-US" w:eastAsia="zh-CN"/>
        </w:rPr>
      </w:pPr>
      <w:r>
        <w:rPr>
          <w:rFonts w:hint="eastAsia" w:ascii="仿宋" w:hAnsi="仿宋" w:eastAsia="仿宋" w:cs="仿宋"/>
          <w:kern w:val="2"/>
          <w:sz w:val="32"/>
          <w:szCs w:val="32"/>
          <w:lang w:val="en-US" w:eastAsia="zh-CN" w:bidi="ar-SA"/>
        </w:rPr>
        <w:t xml:space="preserve">办理机构：习水县第二中学、习水县中心小学  </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（二）对生活困难残疾人、对贫困残疾人、对生活不能自理残疾人的救助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2576"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72576;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8076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1552"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71552;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360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7360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74624"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74624;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7974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7974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564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7564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486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8486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8179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7872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7872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7667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7667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68588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281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68281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3840"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683840;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69504"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69504;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0528"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70528;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7696"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77696;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r>
        <w:rPr>
          <w:sz w:val="36"/>
        </w:rPr>
        <mc:AlternateContent>
          <mc:Choice Requires="wps">
            <w:drawing>
              <wp:anchor distT="0" distB="0" distL="114300" distR="114300" simplePos="0" relativeHeight="251677696" behindDoc="0" locked="0" layoutInCell="1" allowOverlap="1">
                <wp:simplePos x="0" y="0"/>
                <wp:positionH relativeFrom="column">
                  <wp:posOffset>120015</wp:posOffset>
                </wp:positionH>
                <wp:positionV relativeFrom="paragraph">
                  <wp:posOffset>45085</wp:posOffset>
                </wp:positionV>
                <wp:extent cx="5272405" cy="895985"/>
                <wp:effectExtent l="0" t="0" r="4445" b="18415"/>
                <wp:wrapNone/>
                <wp:docPr id="207" name="文本框 207"/>
                <wp:cNvGraphicFramePr/>
                <a:graphic xmlns:a="http://schemas.openxmlformats.org/drawingml/2006/main">
                  <a:graphicData uri="http://schemas.microsoft.com/office/word/2010/wordprocessingShape">
                    <wps:wsp>
                      <wps:cNvSpPr txBox="1"/>
                      <wps:spPr>
                        <a:xfrm>
                          <a:off x="1263015" y="9416415"/>
                          <a:ext cx="5272405" cy="8959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3.55pt;height:70.55pt;width:415.15pt;z-index:251677696;mso-width-relative:page;mso-height-relative:page;" fillcolor="#FFFFFF [3201]" filled="t" stroked="f" coordsize="21600,21600" o:gfxdata="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0eC/DT&#10;AAAACAEAAA8AAAAAAAAAAQAgAAAAIgAAAGRycy9kb3ducmV2LnhtbFBLAQIUABQAAAAIAIdO4kDJ&#10;o/sjXgIAAJ8EAAAOAAAAAAAAAAEAIAAAACIBAABkcnMvZTJvRG9jLnhtbFBLBQYAAAAABgAGAFkB&#10;AADyBQ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txbxContent>
                </v:textbox>
              </v:shape>
            </w:pict>
          </mc:Fallback>
        </mc:AlternateContent>
      </w:r>
    </w:p>
    <w:p>
      <w:pPr>
        <w:spacing w:line="480" w:lineRule="auto"/>
        <w:jc w:val="both"/>
        <w:rPr>
          <w:rFonts w:hint="eastAsia" w:ascii="宋体" w:hAnsi="宋体" w:cs="宋体"/>
          <w:b/>
          <w:bCs/>
          <w:sz w:val="30"/>
          <w:szCs w:val="30"/>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（三）对特殊老年人的供养或救助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5520"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755520;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6371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4496"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54496;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5654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57568"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8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757568;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1WvMLVAAAABgEAAA8AAAAAAAAAAQAgAAAAIgAAAGRycy9kb3ducmV2LnhtbFBLAQIUABQAAAAI&#10;AIdO4kABWW+ImwIAACUHAAAOAAAAAAAAAAEAIAAAACQBAABkcnMvZTJvRG9jLnhtbFBLBQYAAAAA&#10;BgAGAFkBAAAxBg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62688;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859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5859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780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6780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6473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6166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6166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5961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59616;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6883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5760"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765760;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6784"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766784;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2448"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752448;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53472"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753472;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60640"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760640;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both"/>
        <w:outlineLvl w:val="0"/>
        <w:rPr>
          <w:rFonts w:hint="eastAsia" w:ascii="宋体" w:hAnsi="宋体" w:cs="仿宋_GB2312"/>
          <w:b/>
          <w:bCs/>
          <w:sz w:val="84"/>
          <w:szCs w:val="84"/>
          <w:lang w:eastAsia="zh-CN"/>
        </w:rPr>
      </w:pPr>
      <w:r>
        <w:rPr>
          <w:sz w:val="36"/>
        </w:rPr>
        <mc:AlternateContent>
          <mc:Choice Requires="wps">
            <w:drawing>
              <wp:anchor distT="0" distB="0" distL="114300" distR="114300" simplePos="0" relativeHeight="251769856" behindDoc="0" locked="0" layoutInCell="1" allowOverlap="1">
                <wp:simplePos x="0" y="0"/>
                <wp:positionH relativeFrom="column">
                  <wp:posOffset>-62865</wp:posOffset>
                </wp:positionH>
                <wp:positionV relativeFrom="paragraph">
                  <wp:posOffset>525145</wp:posOffset>
                </wp:positionV>
                <wp:extent cx="5850255" cy="600075"/>
                <wp:effectExtent l="0" t="0" r="17145" b="9525"/>
                <wp:wrapNone/>
                <wp:docPr id="321" name="文本框 321"/>
                <wp:cNvGraphicFramePr/>
                <a:graphic xmlns:a="http://schemas.openxmlformats.org/drawingml/2006/main">
                  <a:graphicData uri="http://schemas.microsoft.com/office/word/2010/wordprocessingShape">
                    <wps:wsp>
                      <wps:cNvSpPr txBox="1"/>
                      <wps:spPr>
                        <a:xfrm>
                          <a:off x="1263015" y="9416415"/>
                          <a:ext cx="5850255" cy="600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r>
                              <w:rPr>
                                <w:rFonts w:hint="eastAsia" w:ascii="仿宋" w:hAnsi="仿宋" w:eastAsia="仿宋" w:cs="仿宋"/>
                                <w:kern w:val="2"/>
                                <w:sz w:val="32"/>
                                <w:szCs w:val="32"/>
                                <w:lang w:val="en-US" w:eastAsia="zh-CN" w:bidi="ar-SA"/>
                              </w:rPr>
                              <w:t xml:space="preserve">办理机构：公共事务服务中心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41.35pt;height:47.25pt;width:460.65pt;z-index:251769856;mso-width-relative:page;mso-height-relative:page;" fillcolor="#FFFFFF [3201]" filled="t" stroked="f" coordsize="21600,21600" o:gfxdata="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ngail&#10;1QAAAAkBAAAPAAAAAAAAAAEAIAAAACIAAABkcnMvZG93bnJldi54bWxQSwECFAAUAAAACACHTuJA&#10;JAnthl0CAACfBAAADgAAAAAAAAABACAAAAAkAQAAZHJzL2Uyb0RvYy54bWxQSwUGAAAAAAYABgBZ&#10;AQAA8wU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r>
                        <w:rPr>
                          <w:rFonts w:hint="eastAsia" w:ascii="仿宋" w:hAnsi="仿宋" w:eastAsia="仿宋" w:cs="仿宋"/>
                          <w:kern w:val="2"/>
                          <w:sz w:val="32"/>
                          <w:szCs w:val="32"/>
                          <w:lang w:val="en-US" w:eastAsia="zh-CN" w:bidi="ar-SA"/>
                        </w:rPr>
                        <w:t xml:space="preserve">办理机构：公共事务服务中心  </w:t>
                      </w:r>
                    </w:p>
                  </w:txbxContent>
                </v:textbox>
              </v:shape>
            </w:pict>
          </mc:Fallback>
        </mc:AlternateContent>
      </w:r>
    </w:p>
    <w:p>
      <w:pPr>
        <w:spacing w:line="480" w:lineRule="auto"/>
        <w:jc w:val="left"/>
        <w:rPr>
          <w:rFonts w:hint="eastAsia" w:ascii="宋体" w:hAnsi="宋体" w:cs="宋体"/>
          <w:b/>
          <w:bCs/>
          <w:sz w:val="30"/>
          <w:szCs w:val="30"/>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（四）军人抚恤优待</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689984;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9817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896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68896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100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692032"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692032;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9715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305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305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227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0227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9920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612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612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408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329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022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0022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1248"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01248;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6912"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686912;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87936"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687936;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5104"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695104;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50400" behindDoc="0" locked="0" layoutInCell="1" allowOverlap="1">
                <wp:simplePos x="0" y="0"/>
                <wp:positionH relativeFrom="column">
                  <wp:posOffset>98425</wp:posOffset>
                </wp:positionH>
                <wp:positionV relativeFrom="paragraph">
                  <wp:posOffset>210820</wp:posOffset>
                </wp:positionV>
                <wp:extent cx="5425440" cy="619125"/>
                <wp:effectExtent l="0" t="0" r="3810" b="9525"/>
                <wp:wrapNone/>
                <wp:docPr id="227" name="文本框 227"/>
                <wp:cNvGraphicFramePr/>
                <a:graphic xmlns:a="http://schemas.openxmlformats.org/drawingml/2006/main">
                  <a:graphicData uri="http://schemas.microsoft.com/office/word/2010/wordprocessingShape">
                    <wps:wsp>
                      <wps:cNvSpPr txBox="1"/>
                      <wps:spPr>
                        <a:xfrm>
                          <a:off x="1263015" y="9416415"/>
                          <a:ext cx="5425440" cy="619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16.6pt;height:48.75pt;width:427.2pt;z-index:251750400;mso-width-relative:page;mso-height-relative:page;" fillcolor="#FFFFFF [3201]" filled="t" stroked="f" coordsize="21600,21600" o:gfxdata="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Ktu79QA&#10;AAAJAQAADwAAAAAAAAABACAAAAAiAAAAZHJzL2Rvd25yZXYueG1sUEsBAhQAFAAAAAgAh07iQCk0&#10;cddcAgAAnwQAAA4AAAAAAAAAAQAgAAAAIwEAAGRycy9lMm9Eb2MueG1sUEsFBgAAAAAGAAYAWQEA&#10;APEFA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txbxContent>
                </v:textbox>
              </v:shape>
            </w:pict>
          </mc:Fallback>
        </mc:AlternateContent>
      </w:r>
    </w:p>
    <w:p>
      <w:pPr>
        <w:spacing w:line="480" w:lineRule="auto"/>
        <w:jc w:val="left"/>
        <w:rPr>
          <w:rFonts w:hint="eastAsia" w:ascii="宋体" w:hAnsi="宋体" w:eastAsia="宋体" w:cs="宋体"/>
          <w:b w:val="0"/>
          <w:bCs w:val="0"/>
          <w:kern w:val="2"/>
          <w:sz w:val="36"/>
          <w:szCs w:val="36"/>
          <w:lang w:val="en-US" w:eastAsia="zh-CN" w:bidi="zh-CN"/>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（五）对城市生活无着的流浪乞讨人员的救助</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07392;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558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6368;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0841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09440"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09440;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4560"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14560;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046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1424" behindDoc="0" locked="0" layoutInCell="1" allowOverlap="1">
                <wp:simplePos x="0" y="0"/>
                <wp:positionH relativeFrom="column">
                  <wp:posOffset>2360930</wp:posOffset>
                </wp:positionH>
                <wp:positionV relativeFrom="paragraph">
                  <wp:posOffset>178435</wp:posOffset>
                </wp:positionV>
                <wp:extent cx="1170940" cy="300355"/>
                <wp:effectExtent l="4445" t="5080" r="5715" b="18415"/>
                <wp:wrapNone/>
                <wp:docPr id="239" name="文本框 212"/>
                <wp:cNvGraphicFramePr/>
                <a:graphic xmlns:a="http://schemas.openxmlformats.org/drawingml/2006/main">
                  <a:graphicData uri="http://schemas.microsoft.com/office/word/2010/wordprocessingShape">
                    <wps:wsp>
                      <wps:cNvSpPr txBox="1"/>
                      <wps:spPr>
                        <a:xfrm>
                          <a:off x="0" y="0"/>
                          <a:ext cx="1170940"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5.9pt;margin-top:14.05pt;height:23.65pt;width:92.2pt;z-index:251751424;mso-width-relative:page;mso-height-relative:page;" fillcolor="#FFFFFF" filled="t" stroked="t" coordsize="21600,21600" o:gfxdata="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b7zu2AAAAAkBAAAPAAAAAAAAAAEAIAAAACIA&#10;AABkcnMvZG93bnJldi54bWxQSwECFAAUAAAACACHTuJAgS7SJwkCAAA6BAAADgAAAAAAAAABACAA&#10;AAAnAQAAZHJzL2Uyb0RvYy54bWxQSwUGAAAAAAYABgBZAQAAogUAAAAA&#10;">
                <v:fill on="t" focussize="0,0"/>
                <v:stroke color="#FFFFFF" joinstyle="miter"/>
                <v:imagedata o:title=""/>
                <o:lock v:ext="edit" aspectratio="f"/>
                <v:textbox>
                  <w:txbxContent>
                    <w:p>
                      <w:r>
                        <w:rPr>
                          <w:rFonts w:hint="eastAsia"/>
                        </w:rPr>
                        <w:t>不符合给付条件</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3618230</wp:posOffset>
                </wp:positionH>
                <wp:positionV relativeFrom="paragraph">
                  <wp:posOffset>229870</wp:posOffset>
                </wp:positionV>
                <wp:extent cx="1152525" cy="566420"/>
                <wp:effectExtent l="5080" t="5080" r="4445" b="19050"/>
                <wp:wrapNone/>
                <wp:docPr id="237" name="矩形 210"/>
                <wp:cNvGraphicFramePr/>
                <a:graphic xmlns:a="http://schemas.openxmlformats.org/drawingml/2006/main">
                  <a:graphicData uri="http://schemas.microsoft.com/office/word/2010/wordprocessingShape">
                    <wps:wsp>
                      <wps:cNvSpPr/>
                      <wps:spPr>
                        <a:xfrm>
                          <a:off x="0" y="0"/>
                          <a:ext cx="1152525"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84.9pt;margin-top:18.1pt;height:44.6pt;width:90.75pt;z-index:251719680;mso-width-relative:page;mso-height-relative:page;" fillcolor="#FFFFFF" filled="t" stroked="t" coordsize="21600,21600" o:gfxdata="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KTrr2QAAAAoBAAAPAAAAAAAAAAEAIAAAACIAAABkcnMv&#10;ZG93bnJldi54bWxQSwECFAAUAAAACACHTuJAqwFnEQICAAAtBAAADgAAAAAAAAABACAAAAAoAQAA&#10;ZHJzL2Uyb0RvYy54bWxQSwUGAAAAAAYABgBZAQAAnAU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660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148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148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070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7632"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17632;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18656;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04320;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05344;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2512"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12512;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13536" behindDoc="0" locked="0" layoutInCell="1" allowOverlap="1">
                <wp:simplePos x="0" y="0"/>
                <wp:positionH relativeFrom="column">
                  <wp:posOffset>156845</wp:posOffset>
                </wp:positionH>
                <wp:positionV relativeFrom="paragraph">
                  <wp:posOffset>45085</wp:posOffset>
                </wp:positionV>
                <wp:extent cx="5805170" cy="915035"/>
                <wp:effectExtent l="0" t="0" r="5080" b="18415"/>
                <wp:wrapNone/>
                <wp:docPr id="247" name="文本框 247"/>
                <wp:cNvGraphicFramePr/>
                <a:graphic xmlns:a="http://schemas.openxmlformats.org/drawingml/2006/main">
                  <a:graphicData uri="http://schemas.microsoft.com/office/word/2010/wordprocessingShape">
                    <wps:wsp>
                      <wps:cNvSpPr txBox="1"/>
                      <wps:spPr>
                        <a:xfrm>
                          <a:off x="1263015" y="9416415"/>
                          <a:ext cx="5805170" cy="915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pPr>
                              <w:rPr>
                                <w:rFonts w:hint="eastAsia" w:ascii="仿宋_GB2312" w:hAnsi="仿宋_GB2312" w:eastAsia="仿宋_GB2312" w:cs="仿宋_GB2312"/>
                                <w:sz w:val="30"/>
                                <w:szCs w:val="30"/>
                                <w:lang w:val="en-US"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r>
                              <w:rPr>
                                <w:rFonts w:hint="eastAsia" w:ascii="仿宋" w:hAnsi="仿宋" w:eastAsia="仿宋" w:cs="仿宋"/>
                                <w:kern w:val="2"/>
                                <w:sz w:val="32"/>
                                <w:szCs w:val="32"/>
                                <w:lang w:val="en-US" w:eastAsia="zh-CN"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55pt;height:72.05pt;width:457.1pt;z-index:251713536;mso-width-relative:page;mso-height-relative:page;" fillcolor="#FFFFFF [3201]" filled="t" stroked="f" coordsize="21600,21600" o:gfxdata="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BWlJ&#10;1AAAAAgBAAAPAAAAAAAAAAEAIAAAACIAAABkcnMvZG93bnJldi54bWxQSwECFAAUAAAACACHTuJA&#10;fYZWLl4CAACfBAAADgAAAAAAAAABACAAAAAjAQAAZHJzL2Uyb0RvYy54bWxQSwUGAAAAAAYABgBZ&#10;AQAA8wU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pPr>
                        <w:rPr>
                          <w:rFonts w:hint="eastAsia" w:ascii="仿宋_GB2312" w:hAnsi="仿宋_GB2312" w:eastAsia="仿宋_GB2312" w:cs="仿宋_GB2312"/>
                          <w:sz w:val="30"/>
                          <w:szCs w:val="30"/>
                          <w:lang w:val="en-US"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r>
                        <w:rPr>
                          <w:rFonts w:hint="eastAsia" w:ascii="仿宋" w:hAnsi="仿宋" w:eastAsia="仿宋" w:cs="仿宋"/>
                          <w:kern w:val="2"/>
                          <w:sz w:val="32"/>
                          <w:szCs w:val="32"/>
                          <w:lang w:val="en-US" w:eastAsia="zh-CN" w:bidi="ar-SA"/>
                        </w:rPr>
                        <w:t xml:space="preserve"> </w:t>
                      </w:r>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（六）独生子女入托费、入学费及医疗费等的酌情或减免</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numPr>
          <w:ilvl w:val="0"/>
          <w:numId w:val="0"/>
        </w:numPr>
        <w:jc w:val="left"/>
        <w:outlineLvl w:val="0"/>
        <w:rPr>
          <w:rFonts w:hint="eastAsia" w:ascii="仿宋" w:hAnsi="仿宋" w:eastAsia="仿宋" w:cs="仿宋"/>
          <w:kern w:val="2"/>
          <w:sz w:val="32"/>
          <w:szCs w:val="32"/>
          <w:lang w:val="en-US" w:eastAsia="zh-CN" w:bidi="ar-SA"/>
        </w:rPr>
      </w:pPr>
    </w:p>
    <w:p>
      <w:pPr>
        <w:numPr>
          <w:ilvl w:val="0"/>
          <w:numId w:val="0"/>
        </w:numPr>
        <w:jc w:val="left"/>
        <w:outlineLvl w:val="0"/>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 xml:space="preserve">办理机构：公共事务服务中心 </w:t>
      </w:r>
    </w:p>
    <w:p>
      <w:pPr>
        <w:numPr>
          <w:ilvl w:val="0"/>
          <w:numId w:val="0"/>
        </w:numPr>
        <w:jc w:val="left"/>
        <w:outlineLvl w:val="0"/>
        <w:rPr>
          <w:rFonts w:hint="eastAsia" w:ascii="宋体" w:hAnsi="宋体" w:cs="仿宋_GB2312"/>
          <w:b w:val="0"/>
          <w:bCs w:val="0"/>
          <w:sz w:val="40"/>
          <w:szCs w:val="40"/>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五、行政检查类</w:t>
      </w:r>
      <w:r>
        <w:rPr>
          <w:rFonts w:hint="eastAsia" w:ascii="宋体" w:hAnsi="宋体" w:cs="仿宋_GB2312"/>
          <w:b w:val="0"/>
          <w:bCs w:val="0"/>
          <w:sz w:val="40"/>
          <w:szCs w:val="40"/>
          <w:lang w:val="en-US" w:eastAsia="zh-CN"/>
        </w:rPr>
        <w:t>办事</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（一）对生产经营单位安全生产状况的监督检查</w:t>
      </w:r>
    </w:p>
    <w:p>
      <w:pPr>
        <w:pStyle w:val="3"/>
        <w:ind w:left="346"/>
      </w:pPr>
    </w:p>
    <w:p>
      <w:pPr>
        <w:pStyle w:val="3"/>
        <w:ind w:left="346"/>
      </w:pPr>
      <w:r>
        <mc:AlternateContent>
          <mc:Choice Requires="wpg">
            <w:drawing>
              <wp:anchor distT="0" distB="0" distL="114300" distR="114300" simplePos="0" relativeHeight="251721728"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1"/>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94752;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1"/>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2"/>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2"/>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3"/>
        <w:ind w:left="346"/>
      </w:pPr>
    </w:p>
    <w:p>
      <w:pPr>
        <w:pStyle w:val="3"/>
        <w:ind w:left="346"/>
      </w:pPr>
    </w:p>
    <w:p>
      <w:pPr>
        <w:pStyle w:val="3"/>
        <w:ind w:left="346"/>
      </w:pPr>
    </w:p>
    <w:p>
      <w:pPr>
        <w:pStyle w:val="3"/>
        <w:ind w:left="346"/>
      </w:pPr>
    </w:p>
    <w:p>
      <w:pPr>
        <w:pStyle w:val="3"/>
        <w:ind w:left="346"/>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ind w:left="0" w:leftChars="0" w:firstLine="0" w:firstLineChars="0"/>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kern w:val="2"/>
          <w:sz w:val="32"/>
          <w:szCs w:val="32"/>
          <w:lang w:val="en-US" w:eastAsia="zh-CN" w:bidi="ar-SA"/>
        </w:rPr>
      </w:pPr>
    </w:p>
    <w:p>
      <w:pPr>
        <w:pStyle w:val="2"/>
        <w:tabs>
          <w:tab w:val="left" w:pos="2424"/>
        </w:tabs>
        <w:jc w:val="both"/>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办理机构：公共安全办公室</w:t>
      </w:r>
    </w:p>
    <w:p>
      <w:pPr>
        <w:pStyle w:val="2"/>
        <w:tabs>
          <w:tab w:val="left" w:pos="2424"/>
        </w:tabs>
        <w:jc w:val="left"/>
        <w:rPr>
          <w:rFonts w:hint="eastAsia"/>
          <w:b w:val="0"/>
          <w:bCs w:val="0"/>
          <w:lang w:eastAsia="zh-CN"/>
        </w:rPr>
      </w:pPr>
      <w:r>
        <w:rPr>
          <w:rFonts w:hint="eastAsia" w:ascii="仿宋" w:hAnsi="仿宋" w:eastAsia="仿宋" w:cs="仿宋"/>
          <w:b w:val="0"/>
          <w:bCs w:val="0"/>
          <w:kern w:val="2"/>
          <w:sz w:val="32"/>
          <w:szCs w:val="32"/>
          <w:lang w:val="en-US" w:eastAsia="zh-CN" w:bidi="ar-SA"/>
        </w:rPr>
        <w:t>业务电话：0851-22682112           监督电话：</w:t>
      </w:r>
      <w:r>
        <w:rPr>
          <w:rFonts w:hint="eastAsia" w:ascii="仿宋_GB2312" w:hAnsi="仿宋_GB2312" w:eastAsia="仿宋_GB2312" w:cs="仿宋_GB2312"/>
          <w:b w:val="0"/>
          <w:bCs w:val="0"/>
          <w:sz w:val="30"/>
          <w:szCs w:val="30"/>
          <w:lang w:val="en-US" w:eastAsia="zh-CN"/>
        </w:rPr>
        <w:t>0851-22681067</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（二）对消防安全监督检查</w:t>
      </w:r>
    </w:p>
    <w:p>
      <w:pPr>
        <w:pStyle w:val="3"/>
        <w:rPr>
          <w:b/>
          <w:sz w:val="20"/>
        </w:rPr>
      </w:pPr>
    </w:p>
    <w:p>
      <w:pPr>
        <w:pStyle w:val="3"/>
        <w:spacing w:before="8"/>
        <w:rPr>
          <w:b/>
          <w:sz w:val="23"/>
        </w:rPr>
      </w:pPr>
      <w:r>
        <mc:AlternateContent>
          <mc:Choice Requires="wpg">
            <w:drawing>
              <wp:anchor distT="0" distB="0" distL="114300" distR="114300" simplePos="0" relativeHeight="251722752"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93728;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3"/>
        <w:rPr>
          <w:b/>
          <w:sz w:val="36"/>
        </w:rPr>
      </w:pPr>
    </w:p>
    <w:p>
      <w:pPr>
        <w:pStyle w:val="3"/>
        <w:rPr>
          <w:b/>
          <w:sz w:val="36"/>
        </w:rPr>
      </w:pPr>
    </w:p>
    <w:p>
      <w:pPr>
        <w:pStyle w:val="3"/>
        <w:rPr>
          <w:b/>
          <w:sz w:val="36"/>
        </w:rPr>
      </w:pPr>
    </w:p>
    <w:p>
      <w:pPr>
        <w:pStyle w:val="3"/>
        <w:spacing w:before="8"/>
        <w:rPr>
          <w:b/>
          <w:sz w:val="51"/>
        </w:rPr>
      </w:pPr>
    </w:p>
    <w:p>
      <w:pPr>
        <w:pStyle w:val="2"/>
        <w:tabs>
          <w:tab w:val="left" w:pos="2424"/>
        </w:tabs>
        <w:ind w:left="0" w:leftChars="0" w:firstLine="0" w:firstLineChars="0"/>
        <w:jc w:val="center"/>
        <w:rPr>
          <w:rFonts w:hint="eastAsia"/>
          <w:lang w:val="en-US" w:eastAsia="zh-CN"/>
        </w:rPr>
      </w:pPr>
    </w:p>
    <w:p>
      <w:pPr>
        <w:jc w:val="center"/>
        <w:rPr>
          <w:rFonts w:hint="eastAsia" w:ascii="宋体" w:hAnsi="宋体" w:cs="宋体"/>
          <w:b/>
          <w:bCs/>
          <w:color w:val="000000"/>
          <w:kern w:val="0"/>
          <w:sz w:val="36"/>
          <w:szCs w:val="36"/>
          <w:lang w:eastAsia="zh-CN"/>
        </w:rPr>
      </w:pPr>
    </w:p>
    <w:p>
      <w:pPr>
        <w:jc w:val="center"/>
        <w:rPr>
          <w:rFonts w:hint="eastAsia" w:ascii="宋体" w:hAnsi="宋体" w:cs="宋体"/>
          <w:b/>
          <w:bCs/>
          <w:color w:val="000000"/>
          <w:kern w:val="0"/>
          <w:sz w:val="36"/>
          <w:szCs w:val="36"/>
          <w:lang w:eastAsia="zh-CN"/>
        </w:rPr>
      </w:pPr>
    </w:p>
    <w:p>
      <w:pPr>
        <w:jc w:val="both"/>
        <w:rPr>
          <w:rFonts w:hint="eastAsia" w:ascii="宋体" w:hAnsi="宋体" w:cs="宋体"/>
          <w:b/>
          <w:bCs/>
          <w:color w:val="000000"/>
          <w:kern w:val="0"/>
          <w:sz w:val="36"/>
          <w:szCs w:val="36"/>
          <w:lang w:eastAsia="zh-CN"/>
        </w:rPr>
      </w:pPr>
    </w:p>
    <w:p>
      <w:pPr>
        <w:jc w:val="left"/>
        <w:rPr>
          <w:rFonts w:hint="eastAsia" w:ascii="仿宋" w:hAnsi="仿宋" w:eastAsia="仿宋" w:cs="仿宋"/>
          <w:kern w:val="2"/>
          <w:sz w:val="32"/>
          <w:szCs w:val="32"/>
          <w:lang w:val="en-US" w:eastAsia="zh-CN" w:bidi="ar-SA"/>
        </w:rPr>
      </w:pPr>
    </w:p>
    <w:p>
      <w:pPr>
        <w:jc w:val="left"/>
        <w:rPr>
          <w:rFonts w:hint="eastAsia" w:ascii="宋体" w:hAnsi="宋体" w:cs="宋体"/>
          <w:b/>
          <w:bCs/>
          <w:color w:val="000000"/>
          <w:kern w:val="0"/>
          <w:sz w:val="36"/>
          <w:szCs w:val="36"/>
          <w:lang w:eastAsia="zh-CN"/>
        </w:rPr>
      </w:pPr>
      <w:r>
        <w:rPr>
          <w:rFonts w:hint="eastAsia" w:ascii="仿宋" w:hAnsi="仿宋" w:eastAsia="仿宋" w:cs="仿宋"/>
          <w:kern w:val="2"/>
          <w:sz w:val="32"/>
          <w:szCs w:val="32"/>
          <w:lang w:val="en-US" w:eastAsia="zh-CN" w:bidi="ar-SA"/>
        </w:rPr>
        <w:t xml:space="preserve">办理机构：农业农村服务中心、公共安全办公室  </w:t>
      </w:r>
    </w:p>
    <w:p>
      <w:pPr>
        <w:jc w:val="left"/>
        <w:rPr>
          <w:rFonts w:hint="eastAsia" w:ascii="宋体" w:hAnsi="宋体" w:cs="宋体"/>
          <w:b/>
          <w:bCs/>
          <w:color w:val="000000"/>
          <w:kern w:val="0"/>
          <w:sz w:val="36"/>
          <w:szCs w:val="36"/>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（三）对适龄儿童、少年接受义务教育情况的检查</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730944;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fill on="t" focussize="0,0"/>
                <v:stroke color="#000000" joinstyle="miter"/>
                <v:imagedata o:title=""/>
                <o:lock v:ext="edit" aspectratio="f"/>
                <v:textbox>
                  <w:txbxContent>
                    <w:p>
                      <w:pPr>
                        <w:jc w:val="center"/>
                        <w:rPr>
                          <w:sz w:val="21"/>
                          <w:szCs w:val="21"/>
                        </w:rPr>
                      </w:pPr>
                      <w:r>
                        <w:rPr>
                          <w:rFonts w:hint="eastAsia"/>
                          <w:sz w:val="21"/>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9920"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729920;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7J12QAAAAkBAAAPAAAAAAAAAAEAIAAAACIAAABkcnMv&#10;ZG93bnJldi54bWxQSwECFAAUAAAACACHTuJAoIKLaAICAADs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7872"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727872;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3qdcAAAAKAQAADwAAAAAAAAABACAAAAAiAAAAZHJzL2Rv&#10;d25yZXYueG1sUEsBAhQAFAAAAAgAh07iQCW02b4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28896"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728896;mso-width-relative:page;mso-height-relative:page;" coordsize="2095,1679"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8jUbDZAAAACQEAAA8AAAAAAAAAAQAgAAAAIgAAAGRycy9kb3ducmV2LnhtbFBLAQIUABQAAAAI&#10;AIdO4kAzkd5o0AIAAGQ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725824;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BhrNgAAAAKAQAADwAAAAAAAAABACAAAAAiAAAA&#10;ZHJzL2Rvd25yZXYueG1sUEsBAhQAFAAAAAgAh07iQOjqOvcHAgAALgQAAA4AAAAAAAAAAQAgAAAA&#10;JwEAAGRycy9lMm9Eb2MueG1sUEsFBgAAAAAGAAYAWQEAAKA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6848"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726848;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2g/R9oAAAAJAQAADwAAAAAAAAABACAAAAAiAAAAZHJzL2Rv&#10;d25yZXYueG1sUEsBAhQAFAAAAAgAh07iQMFGUGD/AQAA6gMAAA4AAAAAAAAAAQAgAAAAKQ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724800;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B547ZAAAACQEAAA8AAAAAAAAAAQAgAAAAIgAAAGRycy9kb3du&#10;cmV2LnhtbFBLAQIUABQAAAAIAIdO4kAmKbU+/gEAAOwDAAAOAAAAAAAAAAEAIAAAACg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1968"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731968;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a9/9cAAAAIAQAADwAAAAAAAAABACAAAAAiAAAAZHJzL2Rv&#10;d25yZXYueG1sUEsBAhQAFAAAAAgAh07iQJD3guI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23776"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723776;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BSFfdgAAAAKAQAADwAAAAAAAAABACAAAAAi&#10;AAAAZHJzL2Rvd25yZXYueG1sUEsBAhQAFAAAAAgAh07iQE7yEhcKAgAA9gMAAA4AAAAAAAAAAQAg&#10;AAAAJw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2992"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732992;mso-width-relative:page;mso-height-relative:page;" fillcolor="#FFFFFF" filled="t" stroked="t" coordsize="21600,21600"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6JBWdcAAAAIAQAADwAAAAAAAAABACAAAAAiAAAAZHJzL2Rv&#10;d25yZXYueG1sUEsBAhQAFAAAAAgAh07iQONBSu4CAgAALA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both"/>
        <w:rPr>
          <w:rFonts w:ascii="黑体" w:hAnsi="黑体" w:eastAsia="黑体"/>
          <w:b/>
          <w:sz w:val="30"/>
          <w:szCs w:val="30"/>
        </w:rPr>
      </w:pP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34016"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734016;mso-width-relative:page;mso-height-relative:page;" filled="f" stroked="t" coordsize="21600,21600"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wki1wAAAAoBAAAPAAAAAAAAAAEAIAAAACIA&#10;AABkcnMvZG93bnJldi54bWxQSwECFAAUAAAACACHTuJAp5z1qgoCAAD2AwAADgAAAAAAAAABACAA&#10;AAAmAQAAZHJzL2Uyb0RvYy54bWxQSwUGAAAAAAYABgBZAQAAogUAAAAA&#10;">
                <v:fill on="f" focussize="0,0"/>
                <v:stroke color="#000000" joinstyle="round" endarrow="block"/>
                <v:imagedata o:title=""/>
                <o:lock v:ext="edit" aspectratio="f"/>
              </v:shape>
            </w:pict>
          </mc:Fallback>
        </mc:AlternateContent>
      </w: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35040"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735040;mso-width-relative:page;mso-height-relative:page;" fillcolor="#FFFFFF" filled="t" stroked="t" coordsize="21600,2160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3X/CdYAAAAIAQAADwAAAAAAAAABACAAAAAiAAAAZHJz&#10;L2Rvd25yZXYueG1sUEsBAhQAFAAAAAgAh07iQLOtuUcGAgAALQQAAA4AAAAAAAAAAQAgAAAAJQEA&#10;AGRycy9lMm9Eb2MueG1sUEsFBgAAAAAGAAYAWQEAAJ0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r>
        <w:rPr>
          <w:sz w:val="84"/>
        </w:rPr>
        <mc:AlternateContent>
          <mc:Choice Requires="wps">
            <w:drawing>
              <wp:anchor distT="0" distB="0" distL="114300" distR="114300" simplePos="0" relativeHeight="251736064" behindDoc="0" locked="0" layoutInCell="1" allowOverlap="1">
                <wp:simplePos x="0" y="0"/>
                <wp:positionH relativeFrom="column">
                  <wp:posOffset>78740</wp:posOffset>
                </wp:positionH>
                <wp:positionV relativeFrom="paragraph">
                  <wp:posOffset>288290</wp:posOffset>
                </wp:positionV>
                <wp:extent cx="5010150" cy="1362075"/>
                <wp:effectExtent l="0" t="0" r="0" b="9525"/>
                <wp:wrapNone/>
                <wp:docPr id="407" name="文本框 407"/>
                <wp:cNvGraphicFramePr/>
                <a:graphic xmlns:a="http://schemas.openxmlformats.org/drawingml/2006/main">
                  <a:graphicData uri="http://schemas.microsoft.com/office/word/2010/wordprocessingShape">
                    <wps:wsp>
                      <wps:cNvSpPr txBox="1"/>
                      <wps:spPr>
                        <a:xfrm>
                          <a:off x="1703705" y="8764270"/>
                          <a:ext cx="5010150" cy="1362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办理机构：习水县第二中学、习水县中心小学  </w:t>
                            </w:r>
                          </w:p>
                          <w:p/>
                          <w:p>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22.7pt;height:107.25pt;width:394.5pt;z-index:251736064;mso-width-relative:page;mso-height-relative:page;" fillcolor="#FFFFFF [3201]" filled="t" stroked="f" coordsize="21600,21600" o:gfxdata="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zD+e9QA&#10;AAAJAQAADwAAAAAAAAABACAAAAAiAAAAZHJzL2Rvd25yZXYueG1sUEsBAhQAFAAAAAgAh07iQHWZ&#10;kHdcAgAAoAQAAA4AAAAAAAAAAQAgAAAAIwEAAGRycy9lMm9Eb2MueG1sUEsFBgAAAAAGAAYAWQEA&#10;APEFAAAAAA==&#10;">
                <v:fill on="t" focussize="0,0"/>
                <v:stroke on="f" weight="0.5pt"/>
                <v:imagedata o:title=""/>
                <o:lock v:ext="edit" aspectratio="f"/>
                <v:textbox>
                  <w:txbxContent>
                    <w:p>
                      <w:pPr>
                        <w:rPr>
                          <w:rFonts w:hint="eastAsia" w:ascii="仿宋" w:hAnsi="仿宋" w:eastAsia="仿宋" w:cs="仿宋"/>
                          <w:kern w:val="2"/>
                          <w:sz w:val="32"/>
                          <w:szCs w:val="32"/>
                          <w:lang w:val="en-US" w:eastAsia="zh-CN" w:bidi="ar-SA"/>
                        </w:rPr>
                      </w:pPr>
                    </w:p>
                    <w:p>
                      <w:pPr>
                        <w:rPr>
                          <w:rFonts w:hint="eastAsia" w:ascii="仿宋" w:hAnsi="仿宋" w:eastAsia="仿宋" w:cs="仿宋"/>
                          <w:kern w:val="2"/>
                          <w:sz w:val="32"/>
                          <w:szCs w:val="32"/>
                          <w:lang w:val="en-US" w:eastAsia="zh-CN" w:bidi="ar-SA"/>
                        </w:rPr>
                      </w:pPr>
                    </w:p>
                    <w:p>
                      <w:pPr>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办理机构：习水县第二中学、习水县中心小学  </w:t>
                      </w:r>
                    </w:p>
                    <w:p/>
                    <w:p>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txbxContent>
                </v:textbox>
              </v:shape>
            </w:pict>
          </mc:Fallback>
        </mc:AlternateContent>
      </w:r>
    </w:p>
    <w:p>
      <w:pPr>
        <w:pStyle w:val="2"/>
        <w:tabs>
          <w:tab w:val="left" w:pos="2424"/>
        </w:tabs>
        <w:ind w:left="0" w:leftChars="0" w:firstLine="0" w:firstLineChars="0"/>
        <w:jc w:val="both"/>
        <w:rPr>
          <w:rFonts w:hint="eastAsia"/>
          <w:lang w:eastAsia="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（四）森林防火期内，对进入森林防火区的车辆和人员进行检查</w:t>
      </w:r>
    </w:p>
    <w:p>
      <w:pPr>
        <w:rPr>
          <w:rFonts w:hint="eastAsia"/>
          <w:lang w:val="en-US" w:eastAsia="zh-CN"/>
        </w:rPr>
      </w:pPr>
    </w:p>
    <w:p>
      <w:pPr>
        <w:pStyle w:val="2"/>
        <w:tabs>
          <w:tab w:val="left" w:pos="2424"/>
        </w:tabs>
        <w:ind w:left="0" w:leftChars="0" w:firstLine="0" w:firstLineChars="0"/>
        <w:jc w:val="center"/>
        <w:rPr>
          <w:rFonts w:hint="eastAsia"/>
          <w:lang w:val="en-US" w:eastAsia="zh-CN"/>
        </w:rPr>
      </w:pPr>
      <w:r>
        <w:rPr>
          <w:rFonts w:hint="eastAsia"/>
          <w:lang w:val="en-US" w:eastAsia="zh-CN"/>
        </w:rPr>
        <w:drawing>
          <wp:inline distT="0" distB="0" distL="114300" distR="114300">
            <wp:extent cx="6362700" cy="5704840"/>
            <wp:effectExtent l="0" t="0" r="0" b="10160"/>
            <wp:docPr id="189" name="图片 1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1"/>
                    <pic:cNvPicPr>
                      <a:picLocks noChangeAspect="1"/>
                    </pic:cNvPicPr>
                  </pic:nvPicPr>
                  <pic:blipFill>
                    <a:blip r:embed="rId28"/>
                    <a:stretch>
                      <a:fillRect/>
                    </a:stretch>
                  </pic:blipFill>
                  <pic:spPr>
                    <a:xfrm>
                      <a:off x="0" y="0"/>
                      <a:ext cx="6362700" cy="5704840"/>
                    </a:xfrm>
                    <a:prstGeom prst="rect">
                      <a:avLst/>
                    </a:prstGeom>
                  </pic:spPr>
                </pic:pic>
              </a:graphicData>
            </a:graphic>
          </wp:inline>
        </w:drawing>
      </w: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numPr>
          <w:ilvl w:val="0"/>
          <w:numId w:val="0"/>
        </w:numPr>
        <w:jc w:val="left"/>
        <w:outlineLvl w:val="0"/>
        <w:rPr>
          <w:rFonts w:hint="eastAsia" w:ascii="仿宋" w:hAnsi="仿宋" w:eastAsia="仿宋" w:cs="仿宋"/>
          <w:kern w:val="2"/>
          <w:sz w:val="32"/>
          <w:szCs w:val="32"/>
          <w:lang w:val="en-US" w:eastAsia="zh-CN" w:bidi="ar-SA"/>
        </w:rPr>
      </w:pPr>
    </w:p>
    <w:p>
      <w:pPr>
        <w:numPr>
          <w:ilvl w:val="0"/>
          <w:numId w:val="0"/>
        </w:numPr>
        <w:jc w:val="left"/>
        <w:outlineLvl w:val="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办理机构：农业农村服务中心  </w:t>
      </w:r>
    </w:p>
    <w:p>
      <w:pPr>
        <w:numPr>
          <w:ilvl w:val="0"/>
          <w:numId w:val="0"/>
        </w:numPr>
        <w:jc w:val="both"/>
        <w:outlineLvl w:val="0"/>
        <w:rPr>
          <w:rFonts w:hint="eastAsia" w:ascii="宋体" w:hAnsi="宋体" w:cs="仿宋_GB2312"/>
          <w:b w:val="0"/>
          <w:bCs w:val="0"/>
          <w:sz w:val="40"/>
          <w:szCs w:val="40"/>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numPr>
          <w:ilvl w:val="0"/>
          <w:numId w:val="0"/>
        </w:numPr>
        <w:jc w:val="both"/>
        <w:outlineLvl w:val="0"/>
        <w:rPr>
          <w:rFonts w:hint="eastAsia"/>
          <w:lang w:eastAsia="zh-CN"/>
        </w:rPr>
      </w:pPr>
      <w:r>
        <w:rPr>
          <w:rFonts w:hint="eastAsia" w:ascii="宋体" w:hAnsi="宋体" w:cs="仿宋_GB2312"/>
          <w:b w:val="0"/>
          <w:bCs w:val="0"/>
          <w:sz w:val="40"/>
          <w:szCs w:val="40"/>
          <w:lang w:eastAsia="zh-CN"/>
        </w:rPr>
        <w:t>六、行政确认类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（一）婚姻登记（结婚）</w:t>
      </w:r>
    </w:p>
    <w:p>
      <w:pPr>
        <w:pStyle w:val="3"/>
        <w:rPr>
          <w:b/>
          <w:sz w:val="36"/>
        </w:rPr>
      </w:pPr>
    </w:p>
    <w:p>
      <w:pPr>
        <w:pStyle w:val="3"/>
        <w:spacing w:before="298"/>
        <w:ind w:left="346"/>
        <w:rPr>
          <w:rFonts w:hint="eastAsia" w:ascii="仿宋" w:hAnsi="仿宋" w:eastAsia="仿宋" w:cs="仿宋"/>
          <w:kern w:val="2"/>
          <w:sz w:val="32"/>
          <w:szCs w:val="32"/>
          <w:lang w:val="en-US" w:eastAsia="zh-CN" w:bidi="ar-SA"/>
        </w:rPr>
      </w:pPr>
      <w:r>
        <mc:AlternateContent>
          <mc:Choice Requires="wpg">
            <w:drawing>
              <wp:anchor distT="0" distB="0" distL="114300" distR="114300" simplePos="0" relativeHeight="251737088"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79392;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CCYbCt&#10;2wAAAAsBAAAPAAAAAAAAAAEAIAAAACIAAABkcnMvZG93bnJldi54bWxQSwECFAAUAAAACACHTuJA&#10;OyqG/SYSAABAiAAADgAAAAAAAAABACAAAAAqAQAAZHJzL2Uyb0RvYy54bWxQSwUGAAAAAAYABgBZ&#10;AQAAwhU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2"/>
        <w:numPr>
          <w:ilvl w:val="0"/>
          <w:numId w:val="0"/>
        </w:numPr>
        <w:tabs>
          <w:tab w:val="left" w:pos="2424"/>
        </w:tabs>
        <w:spacing w:before="50" w:after="0" w:line="240" w:lineRule="auto"/>
        <w:ind w:left="-1" w:leftChars="0" w:right="562" w:rightChars="0"/>
        <w:jc w:val="left"/>
        <w:rPr>
          <w:rFonts w:hint="eastAsia" w:ascii="仿宋" w:hAnsi="仿宋" w:eastAsia="仿宋" w:cs="仿宋"/>
          <w:kern w:val="2"/>
          <w:sz w:val="32"/>
          <w:szCs w:val="32"/>
          <w:lang w:val="en-US" w:eastAsia="zh-CN" w:bidi="ar-SA"/>
        </w:rPr>
      </w:pPr>
    </w:p>
    <w:p>
      <w:pPr>
        <w:pStyle w:val="2"/>
        <w:numPr>
          <w:ilvl w:val="0"/>
          <w:numId w:val="0"/>
        </w:numPr>
        <w:tabs>
          <w:tab w:val="left" w:pos="2424"/>
        </w:tabs>
        <w:spacing w:before="50" w:after="0" w:line="240" w:lineRule="auto"/>
        <w:ind w:left="-1" w:leftChars="0"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办理机构：公共事务服务中心</w:t>
      </w:r>
    </w:p>
    <w:p>
      <w:pPr>
        <w:pStyle w:val="2"/>
        <w:numPr>
          <w:ilvl w:val="0"/>
          <w:numId w:val="0"/>
        </w:numPr>
        <w:tabs>
          <w:tab w:val="left" w:pos="2424"/>
        </w:tabs>
        <w:spacing w:before="50" w:after="0" w:line="240" w:lineRule="auto"/>
        <w:ind w:left="-1" w:leftChars="0"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业务电话：0851-22682112             监督电话：</w:t>
      </w:r>
      <w:r>
        <w:rPr>
          <w:rFonts w:hint="eastAsia" w:ascii="仿宋_GB2312" w:hAnsi="仿宋_GB2312" w:eastAsia="仿宋_GB2312" w:cs="仿宋_GB2312"/>
          <w:b w:val="0"/>
          <w:bCs w:val="0"/>
          <w:sz w:val="30"/>
          <w:szCs w:val="30"/>
          <w:lang w:val="en-US" w:eastAsia="zh-CN"/>
        </w:rPr>
        <w:t>0851-22681067</w:t>
      </w:r>
    </w:p>
    <w:p>
      <w:pPr>
        <w:pStyle w:val="2"/>
        <w:numPr>
          <w:ilvl w:val="0"/>
          <w:numId w:val="0"/>
        </w:numPr>
        <w:tabs>
          <w:tab w:val="left" w:pos="2424"/>
        </w:tabs>
        <w:spacing w:before="50" w:after="0" w:line="240" w:lineRule="auto"/>
        <w:ind w:right="562" w:rightChars="0"/>
        <w:jc w:val="both"/>
        <w:rPr>
          <w:rFonts w:hint="eastAsia"/>
          <w:lang w:val="en-US" w:eastAsia="zh-CN"/>
        </w:rPr>
      </w:pPr>
    </w:p>
    <w:p>
      <w:pPr>
        <w:pStyle w:val="2"/>
        <w:numPr>
          <w:ilvl w:val="0"/>
          <w:numId w:val="0"/>
        </w:numPr>
        <w:tabs>
          <w:tab w:val="left" w:pos="2424"/>
        </w:tabs>
        <w:spacing w:before="50" w:after="0" w:line="240" w:lineRule="auto"/>
        <w:ind w:right="562" w:rightChars="0"/>
        <w:jc w:val="both"/>
        <w:rPr>
          <w:rFonts w:hint="eastAsia"/>
          <w:lang w:val="en-US" w:eastAsia="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（二）婚姻登记（离婚）</w:t>
      </w:r>
    </w:p>
    <w:p>
      <w:pPr>
        <w:pStyle w:val="3"/>
        <w:spacing w:before="11"/>
        <w:rPr>
          <w:b/>
          <w:sz w:val="11"/>
        </w:rPr>
      </w:pPr>
    </w:p>
    <w:p>
      <w:pPr>
        <w:pStyle w:val="3"/>
        <w:rPr>
          <w:b/>
          <w:sz w:val="36"/>
        </w:rPr>
      </w:pPr>
      <w:r>
        <mc:AlternateContent>
          <mc:Choice Requires="wpg">
            <w:drawing>
              <wp:anchor distT="0" distB="0" distL="114300" distR="114300" simplePos="0" relativeHeight="251738112"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625"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1" name="文本框 177"/>
                        <wps:cNvSpPr txBox="1"/>
                        <wps:spPr>
                          <a:xfrm>
                            <a:off x="7919" y="-522"/>
                            <a:ext cx="2429" cy="2132"/>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78368;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132;width:2429;"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2"/>
        <w:numPr>
          <w:ilvl w:val="0"/>
          <w:numId w:val="0"/>
        </w:numPr>
        <w:tabs>
          <w:tab w:val="left" w:pos="2424"/>
        </w:tabs>
        <w:spacing w:before="50" w:after="0" w:line="240" w:lineRule="auto"/>
        <w:ind w:right="562" w:rightChars="0"/>
        <w:jc w:val="left"/>
        <w:rPr>
          <w:rFonts w:hint="eastAsia" w:ascii="仿宋" w:hAnsi="仿宋" w:eastAsia="仿宋" w:cs="仿宋"/>
          <w:kern w:val="2"/>
          <w:sz w:val="32"/>
          <w:szCs w:val="32"/>
          <w:lang w:val="en-US" w:eastAsia="zh-CN" w:bidi="ar-SA"/>
        </w:rPr>
      </w:pPr>
    </w:p>
    <w:p>
      <w:pPr>
        <w:pStyle w:val="2"/>
        <w:numPr>
          <w:ilvl w:val="0"/>
          <w:numId w:val="0"/>
        </w:numPr>
        <w:tabs>
          <w:tab w:val="left" w:pos="2424"/>
        </w:tabs>
        <w:spacing w:before="50" w:after="0" w:line="240" w:lineRule="auto"/>
        <w:ind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办理机构：公共事务服务中心  </w:t>
      </w:r>
    </w:p>
    <w:p>
      <w:pPr>
        <w:pStyle w:val="2"/>
        <w:numPr>
          <w:ilvl w:val="0"/>
          <w:numId w:val="0"/>
        </w:numPr>
        <w:tabs>
          <w:tab w:val="left" w:pos="2424"/>
        </w:tabs>
        <w:spacing w:before="50" w:after="0" w:line="240" w:lineRule="auto"/>
        <w:ind w:right="562"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业务电话：0851-22682112             监督电话：</w:t>
      </w:r>
      <w:r>
        <w:rPr>
          <w:rFonts w:hint="eastAsia" w:ascii="仿宋_GB2312" w:hAnsi="仿宋_GB2312" w:eastAsia="仿宋_GB2312" w:cs="仿宋_GB2312"/>
          <w:b w:val="0"/>
          <w:bCs w:val="0"/>
          <w:sz w:val="30"/>
          <w:szCs w:val="30"/>
          <w:lang w:val="en-US" w:eastAsia="zh-CN"/>
        </w:rPr>
        <w:t>0851-22681067</w:t>
      </w:r>
    </w:p>
    <w:p>
      <w:pPr>
        <w:pStyle w:val="2"/>
        <w:numPr>
          <w:ilvl w:val="0"/>
          <w:numId w:val="0"/>
        </w:numPr>
        <w:tabs>
          <w:tab w:val="left" w:pos="2424"/>
        </w:tabs>
        <w:spacing w:before="50" w:after="0" w:line="240" w:lineRule="auto"/>
        <w:ind w:right="562" w:rightChars="0"/>
        <w:jc w:val="center"/>
        <w:rPr>
          <w:rFonts w:hint="eastAsia"/>
          <w:lang w:eastAsia="zh-CN"/>
        </w:rPr>
      </w:pPr>
    </w:p>
    <w:p>
      <w:pPr>
        <w:pStyle w:val="2"/>
        <w:numPr>
          <w:ilvl w:val="0"/>
          <w:numId w:val="0"/>
        </w:numPr>
        <w:tabs>
          <w:tab w:val="left" w:pos="2424"/>
        </w:tabs>
        <w:spacing w:before="50" w:after="0" w:line="240" w:lineRule="auto"/>
        <w:ind w:right="562" w:rightChars="0"/>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（三）对调整村民小组设置的批准</w:t>
      </w:r>
    </w:p>
    <w:p>
      <w:pPr>
        <w:pStyle w:val="3"/>
        <w:spacing w:before="11"/>
        <w:rPr>
          <w:b/>
          <w:sz w:val="11"/>
        </w:rPr>
      </w:pPr>
      <w:r>
        <mc:AlternateContent>
          <mc:Choice Requires="wpg">
            <w:drawing>
              <wp:anchor distT="0" distB="0" distL="114300" distR="114300" simplePos="0" relativeHeight="251739136"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77344;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spacing w:before="31"/>
        <w:ind w:left="346"/>
        <w:rPr>
          <w:rFonts w:hint="eastAsia" w:ascii="仿宋" w:hAnsi="仿宋" w:eastAsia="仿宋" w:cs="仿宋"/>
          <w:kern w:val="2"/>
          <w:sz w:val="32"/>
          <w:szCs w:val="32"/>
          <w:lang w:val="en-US" w:eastAsia="zh-CN" w:bidi="ar-SA"/>
        </w:rPr>
      </w:pPr>
    </w:p>
    <w:p>
      <w:pPr>
        <w:pStyle w:val="3"/>
        <w:spacing w:before="31"/>
        <w:ind w:left="346"/>
        <w:rPr>
          <w:rFonts w:hint="eastAsia" w:ascii="仿宋" w:hAnsi="仿宋" w:eastAsia="仿宋" w:cs="仿宋"/>
          <w:kern w:val="2"/>
          <w:sz w:val="32"/>
          <w:szCs w:val="32"/>
          <w:lang w:val="en-US" w:eastAsia="zh-CN" w:bidi="ar-SA"/>
        </w:rPr>
      </w:pPr>
    </w:p>
    <w:p>
      <w:pPr>
        <w:pStyle w:val="3"/>
        <w:spacing w:before="31"/>
        <w:rPr>
          <w:rFonts w:hint="eastAsia" w:ascii="仿宋" w:hAnsi="仿宋" w:eastAsia="仿宋" w:cs="仿宋"/>
          <w:kern w:val="2"/>
          <w:sz w:val="32"/>
          <w:szCs w:val="32"/>
          <w:lang w:val="en-US" w:eastAsia="zh-CN" w:bidi="ar-SA"/>
        </w:rPr>
      </w:pPr>
    </w:p>
    <w:p>
      <w:pPr>
        <w:pStyle w:val="3"/>
        <w:spacing w:before="31"/>
        <w:rPr>
          <w:rFonts w:hint="eastAsia" w:ascii="宋体" w:hAnsi="宋体" w:cs="宋体"/>
          <w:b/>
          <w:bCs/>
          <w:sz w:val="36"/>
          <w:szCs w:val="36"/>
          <w:lang w:eastAsia="zh-CN"/>
        </w:rPr>
      </w:pPr>
      <w:r>
        <w:rPr>
          <w:rFonts w:hint="eastAsia" w:ascii="仿宋" w:hAnsi="仿宋" w:eastAsia="仿宋" w:cs="仿宋"/>
          <w:kern w:val="2"/>
          <w:sz w:val="32"/>
          <w:szCs w:val="32"/>
          <w:lang w:val="en-US" w:eastAsia="zh-CN" w:bidi="ar-SA"/>
        </w:rPr>
        <w:t xml:space="preserve">办理机构：公共事务服务中心 </w:t>
      </w:r>
    </w:p>
    <w:p>
      <w:pPr>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（四）兵役登记</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40160"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76320;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6"/>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6"/>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办理机构：退役军人服务站 </w:t>
      </w:r>
    </w:p>
    <w:p>
      <w:pPr>
        <w:jc w:val="left"/>
        <w:rPr>
          <w:rFonts w:hint="eastAsia" w:ascii="宋体" w:hAnsi="宋体" w:eastAsia="宋体" w:cs="宋体"/>
          <w:b w:val="0"/>
          <w:bCs w:val="0"/>
          <w:kern w:val="2"/>
          <w:sz w:val="36"/>
          <w:szCs w:val="36"/>
          <w:lang w:val="en-US" w:eastAsia="zh-CN" w:bidi="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（五）群众购买毒性中药证明</w:t>
      </w:r>
    </w:p>
    <w:p>
      <w:pPr>
        <w:pStyle w:val="3"/>
        <w:spacing w:before="11"/>
        <w:rPr>
          <w:b/>
          <w:sz w:val="11"/>
        </w:rPr>
      </w:pPr>
    </w:p>
    <w:p>
      <w:pPr>
        <w:pStyle w:val="3"/>
        <w:rPr>
          <w:b/>
          <w:sz w:val="36"/>
        </w:rPr>
      </w:pPr>
      <w:r>
        <mc:AlternateContent>
          <mc:Choice Requires="wpg">
            <w:drawing>
              <wp:anchor distT="0" distB="0" distL="114300" distR="114300" simplePos="0" relativeHeight="251741184"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575296;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36"/>
        </w:rPr>
      </w:pPr>
    </w:p>
    <w:p>
      <w:pPr>
        <w:pStyle w:val="3"/>
        <w:rPr>
          <w:b/>
          <w:sz w:val="36"/>
        </w:rPr>
      </w:pPr>
    </w:p>
    <w:p>
      <w:pPr>
        <w:pStyle w:val="3"/>
        <w:rPr>
          <w:b/>
          <w:sz w:val="36"/>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r>
        <w:rPr>
          <w:rFonts w:hint="eastAsia" w:ascii="仿宋" w:hAnsi="仿宋" w:eastAsia="仿宋" w:cs="仿宋"/>
          <w:kern w:val="2"/>
          <w:sz w:val="32"/>
          <w:szCs w:val="32"/>
          <w:lang w:val="en-US" w:eastAsia="zh-CN" w:bidi="ar-SA"/>
        </w:rPr>
        <w:t xml:space="preserve">办理机构：习水县人民医院温水医院  </w:t>
      </w:r>
    </w:p>
    <w:p>
      <w:pPr>
        <w:spacing w:after="0"/>
        <w:rPr>
          <w:rFonts w:ascii="Calibri" w:eastAsia="Calibri"/>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rPr>
          <w:rFonts w:ascii="Calibri" w:eastAsia="Calibri"/>
        </w:rPr>
      </w:pPr>
    </w:p>
    <w:p>
      <w:pPr>
        <w:spacing w:after="0"/>
        <w:rPr>
          <w:rFonts w:ascii="Calibri" w:eastAsia="Calibri"/>
        </w:rPr>
      </w:pPr>
    </w:p>
    <w:p>
      <w:pPr>
        <w:pStyle w:val="2"/>
        <w:numPr>
          <w:ilvl w:val="0"/>
          <w:numId w:val="0"/>
        </w:numPr>
        <w:tabs>
          <w:tab w:val="left" w:pos="2424"/>
        </w:tabs>
        <w:spacing w:before="50" w:after="0" w:line="240" w:lineRule="auto"/>
        <w:ind w:left="-1" w:leftChars="0" w:right="562" w:rightChars="0"/>
        <w:jc w:val="left"/>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（六）法律援助申请人家庭经济状况证明</w:t>
      </w:r>
    </w:p>
    <w:p>
      <w:pPr>
        <w:pStyle w:val="3"/>
        <w:spacing w:before="11"/>
        <w:jc w:val="center"/>
        <w:rPr>
          <w:b/>
          <w:sz w:val="11"/>
        </w:rPr>
      </w:pPr>
      <w:r>
        <mc:AlternateContent>
          <mc:Choice Requires="wpg">
            <w:drawing>
              <wp:anchor distT="0" distB="0" distL="114300" distR="114300" simplePos="0" relativeHeight="251770880" behindDoc="1" locked="0" layoutInCell="1" allowOverlap="1">
                <wp:simplePos x="0" y="0"/>
                <wp:positionH relativeFrom="page">
                  <wp:posOffset>419100</wp:posOffset>
                </wp:positionH>
                <wp:positionV relativeFrom="paragraph">
                  <wp:posOffset>95250</wp:posOffset>
                </wp:positionV>
                <wp:extent cx="6079490" cy="5750560"/>
                <wp:effectExtent l="0" t="0" r="16510" b="2540"/>
                <wp:wrapTopAndBottom/>
                <wp:docPr id="510" name="组合 510"/>
                <wp:cNvGraphicFramePr/>
                <a:graphic xmlns:a="http://schemas.openxmlformats.org/drawingml/2006/main">
                  <a:graphicData uri="http://schemas.microsoft.com/office/word/2010/wordprocessingGroup">
                    <wpg:wgp>
                      <wpg:cNvGrpSpPr/>
                      <wpg:grpSpPr>
                        <a:xfrm>
                          <a:off x="0" y="0"/>
                          <a:ext cx="6079490" cy="5750356"/>
                          <a:chOff x="1340" y="-353"/>
                          <a:chExt cx="9643" cy="9283"/>
                        </a:xfrm>
                        <a:effectLst/>
                      </wpg:grpSpPr>
                      <wps:wsp>
                        <wps:cNvPr id="6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6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6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63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6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63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63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63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6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636" name="任意多边形 169"/>
                        <wps:cNvSpPr/>
                        <wps:spPr>
                          <a:xfrm>
                            <a:off x="7817" y="-353"/>
                            <a:ext cx="2625" cy="205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37"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63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63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64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64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64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643"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44" name="文本框 177"/>
                        <wps:cNvSpPr txBox="1"/>
                        <wps:spPr>
                          <a:xfrm>
                            <a:off x="7977" y="-106"/>
                            <a:ext cx="2268" cy="1601"/>
                          </a:xfrm>
                          <a:prstGeom prst="rect">
                            <a:avLst/>
                          </a:prstGeom>
                          <a:noFill/>
                          <a:ln>
                            <a:noFill/>
                          </a:ln>
                          <a:effectLst/>
                        </wps:spPr>
                        <wps:txbx>
                          <w:txbxContent>
                            <w:p>
                              <w:pPr>
                                <w:spacing w:before="0" w:line="239" w:lineRule="exact"/>
                                <w:ind w:left="0"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应当提交的申请材料：</w:t>
                              </w:r>
                            </w:p>
                            <w:p>
                              <w:pPr>
                                <w:spacing w:before="43"/>
                                <w:ind w:left="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w w:val="95"/>
                                  <w:sz w:val="21"/>
                                  <w:szCs w:val="21"/>
                                </w:rPr>
                                <w:t>1</w:t>
                              </w:r>
                              <w:r>
                                <w:rPr>
                                  <w:rFonts w:hint="eastAsia" w:asciiTheme="minorEastAsia" w:hAnsiTheme="minorEastAsia" w:eastAsiaTheme="minorEastAsia" w:cstheme="minorEastAsia"/>
                                  <w:w w:val="95"/>
                                  <w:sz w:val="21"/>
                                  <w:szCs w:val="21"/>
                                </w:rPr>
                                <w:t>、</w:t>
                              </w:r>
                              <w:r>
                                <w:rPr>
                                  <w:rFonts w:hint="eastAsia" w:asciiTheme="minorEastAsia" w:hAnsiTheme="minorEastAsia" w:eastAsiaTheme="minorEastAsia" w:cstheme="minorEastAsia"/>
                                  <w:w w:val="95"/>
                                  <w:sz w:val="21"/>
                                  <w:szCs w:val="21"/>
                                  <w:lang w:eastAsia="zh-CN"/>
                                </w:rPr>
                                <w:t>申请人所属村居委会或工作单位出具的申请人及家庭成员的经济状况证明</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45"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46"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47"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48"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49"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50"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33pt;margin-top:7.5pt;height:452.8pt;width:478.7pt;mso-position-horizontal-relative:page;mso-wrap-distance-bottom:0pt;mso-wrap-distance-top:0pt;z-index:-251545600;mso-width-relative:page;mso-height-relative:page;" coordorigin="1340,-353" coordsize="9643,9283" o:gfxdata="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DLqt6c2gAAAAoBAAAPAAAA&#10;AAAAAAEAIAAAACIAAABkcnMvZG93bnJldi54bWxQSwECFAAUAAAACACHTuJALLc8zFQSAACeiQAA&#10;DgAAAAAAAAABACAAAAAp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HnOPt7wAAADc&#10;AAAADwAAAGRycy9kb3ducmV2LnhtbEWPQYvCMBSE7wv+h/CEva1pe7BSjYKC4mVF3T14fDTPpti8&#10;lCRr3X9vhIU9DjPzDbNYPWwn7uRD61hBPslAENdOt9wo+P7afsxAhIissXNMCn4pwGo5eltgpd3A&#10;J7qfYyMShEOFCkyMfSVlqA1ZDBPXEyfv6rzFmKRvpPY4JLjtZJFlU2mx5bRgsKeNofp2/rEK9HAp&#10;D/m+PObBFP6Td8bJYa3U+zjP5iAiPeJ/+K+91wqmRQmv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zj7e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ma4LgLwAAADc&#10;AAAADwAAAGRycy9kb3ducmV2LnhtbEVPS0sDMRC+C/0PYQrebLZFFlmb9lAsCKVKH1CPw2bcLN1M&#10;1iRu13/vHASPH997uR59pwaKqQ1sYD4rQBHXwbbcGDiftg9PoFJGttgFJgM/lGC9mtwtsbLhxgca&#10;jrlREsKpQgMu577SOtWOPKZZ6ImF+wzRYxYYG20j3iTcd3pRFKX22LI0OOxp46i+Hr+99Mbh/Wt/&#10;PWzfXtxudxn3j1RuPoy5n86LZ1CZxvwv/nO/WgPlQt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uC4C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ria3b0AAADc&#10;AAAADwAAAGRycy9kb3ducmV2LnhtbEWP3YrCMBSE7xd8h3AE79bUXhTbNQoqgniha/UBDs3Zttic&#10;lCT+Pr1ZWNjLYWa+YWaLh+nEjZxvLSuYjBMQxJXVLdcKzqfN5xSED8gaO8uk4EkeFvPBxwwLbe98&#10;pFsZahEh7AtU0ITQF1L6qiGDfmx74uj9WGcwROlqqR3eI9x0Mk2STBpsOS402NOqoepSXo2C5Srj&#10;XZ6uy9d+k3/vqsPxatxSqdFwknyBCPQI/+G/9lYryNIcfs/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Jrd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31lP9LwAAADc&#10;AAAADwAAAGRycy9kb3ducmV2LnhtbEVPTYvCMBC9C/sfwix409QVZalGD8tW9CCiLoK3sRnbss2k&#10;JLHWf28OgsfH+54vO1OLlpyvLCsYDRMQxLnVFRcK/o7Z4BuED8gaa8uk4EEelouP3hxTbe+8p/YQ&#10;ChFD2KeooAyhSaX0eUkG/dA2xJG7WmcwROgKqR3eY7ip5VeSTKXBimNDiQ39lJT/H25GQbZ1p9V5&#10;0+42l61dZZN835x/O6X6n6NkBiJQF97il3utFUzH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T/S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HqrKWL4AAADc&#10;AAAADwAAAGRycy9kb3ducmV2LnhtbEWPT2sCMRTE7wW/Q3iCt5qsgpTV6EEUPQitfy7eHpvnZnHz&#10;sm6ia/vpm4LQ4zAzv2Fmi6erxYPaUHnWkA0VCOLCm4pLDafj+v0DRIjIBmvPpOGbAizmvbcZ5sZ3&#10;vKfHIZYiQTjkqMHG2ORShsKSwzD0DXHyLr51GJNsS2la7BLc1XKk1EQ6rDgtWGxoaam4Hu5Ow+jr&#10;xjfc0CpcirPtlrvTz+5TaT3oZ2oKItIz/odf7a3RMBln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rKW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5go2/r0AAADc&#10;AAAADwAAAGRycy9kb3ducmV2LnhtbEWPUWvCQBCE34X+h2MLfTMXU5CQevpQLFQqYmN+wJLbJqm5&#10;vZBbo/33XqHQx2FmvmFWm5vr1URj6DwbWCQpKOLa244bA9XpbZ6DCoJssfdMBn4owGb9MFthYf2V&#10;P2kqpVERwqFAA63IUGgd6pYchsQPxNH78qNDiXJstB3xGuGu11maLrXDjuNCiwO9tlSfy4szYA97&#10;xPMu/65qOWxly0fMP47GPD0u0hdQQjf5D/+1362B5XMG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jb+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lWlc3rwAAADc&#10;AAAADwAAAGRycy9kb3ducmV2LnhtbEWPS4vCQBCE7wv+h6EFb+skGxCJjh58gI+Truy5ybRJNNMT&#10;MrNJ/PeOIHgsquorar7sTSVaalxpWUE8jkAQZ1aXnCu4/G6/pyCcR9ZYWSYFD3KwXAy+5phq2/GJ&#10;2rPPRYCwS1FB4X2dSumyggy6sa2Jg3e1jUEfZJNL3WAX4KaSP1E0kQZLDgsF1rQqKLuf/42C4+U4&#10;rda3/tCt/2Iu5f4ua79RajSMoxkIT73/hN/tnVYwSRJ4nQ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pXN6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3oNz78AAADc&#10;AAAADwAAAGRycy9kb3ducmV2LnhtbEWP3WrCQBSE7wt9h+UUelN0Y40i0VWsKCgiavQBDtljEsye&#10;TbPr39u7QqGXw8x8w4wmd1OJKzWutKyg045AEGdWl5wrOB4WrQEI55E1VpZJwYMcTMbvbyNMtL3x&#10;nq6pz0WAsEtQQeF9nUjpsoIMuratiYN3so1BH2STS93gLcBNJb+jqC8NlhwWCqxpVlB2Ti9GwbaS&#10;897Xerr8+Y1nsd6tNmW690p9fnSiIQhPd/8f/msvtYJ+N4bXmXAE5Pg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6Dc+/&#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vyelYL4AAADc&#10;AAAADwAAAGRycy9kb3ducmV2LnhtbEWPzYoCMRCE74LvEFrwIprxb5DR6EFwdcHDrvoAzaSdDE46&#10;4yTrzz79ZkHwWFTVV9Ri9bCVuFHjS8cKhoMEBHHudMmFgtNx05+B8AFZY+WYFDzJw2rZbi0w0+7O&#10;33Q7hEJECPsMFZgQ6kxKnxuy6AeuJo7e2TUWQ5RNIXWD9wi3lRwlSSotlhwXDNa0NpRfDj9WwS99&#10;7q9fl9k2WFleP3pmNBmnVqluZ5jMQQR6hHf41d5pBel4C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elY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353;height:2059;width:2625;" fillcolor="#000000" filled="t" stroked="f" coordsize="2625,1515" o:gfxdata="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V0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k46rOL8AAADc&#10;AAAADwAAAGRycy9kb3ducmV2LnhtbEWPQWvCQBSE70L/w/IK3upGLbakrjmEKuJBMS2eH9nXJE32&#10;bciuMfbXu0LB4zAz3zDLZDCN6KlzlWUF00kEgji3uuJCwffX+uUdhPPIGhvLpOBKDpLV02iJsbYX&#10;PlKf+UIECLsYFZTet7GULi/JoJvYljh4P7Yz6IPsCqk7vAS4aeQsihbSYMVhocSW0pLyOjsbBX+7&#10;1/0huw6bE3+e1j3V2e88TZUaP0+jDxCeBv8I/7e3WsFi/gb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Oqzi/&#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IWUQXboAAADc&#10;AAAADwAAAGRycy9kb3ducmV2LnhtbEVPTYvCMBC9L/gfwgje1qQKulSjB6Uo7kF0BfE2NGNbbCal&#10;iVb//eYgeHy87/nyaWvxoNZXjjUkQwWCOHem4kLD6S/7/gHhA7LB2jFpeJGH5aL3NcfUuI4P9DiG&#10;QsQQ9ilqKENoUil9XpJFP3QNceSurrUYImwLaVrsYrit5UipibRYcWwosaFVSfnteLcaNpx0dXaZ&#10;qr05/a4zfxnvrvuz1oN+omYgAj3DR/x2b42GyTiujW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ZRBdugAAANwA&#10;AAAPAAAAAAAAAAEAIAAAACIAAABkcnMvZG93bnJldi54bWxQSwECFAAUAAAACACHTuJAMy8FnjsA&#10;AAA5AAAAEAAAAAAAAAABACAAAAAJAQAAZHJzL3NoYXBleG1sLnhtbFBLBQYAAAAABgAGAFsBAACz&#10;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n16gVMAAAADc&#10;AAAADwAAAGRycy9kb3ducmV2LnhtbEWPT2sCMRTE7wW/Q3iCl6KJLcjuahRaECoeitaDx8fmdXe7&#10;m5c1iX/aT98UhB6HmfkNs1jdbCcu5EPjWMN0okAQl840XGk4fKzHGYgQkQ12jknDNwVYLQcPCyyM&#10;u/KOLvtYiQThUKCGOsa+kDKUNVkME9cTJ+/TeYsxSV9J4/Ga4LaTT0rNpMWG00KNPb3WVLb7s9Ww&#10;OZ7eeZu1L2rbfuFP5lE+5ietR8OpmoOIdIv/4Xv7zWiYPe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qB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toG3Z7sAAADc&#10;AAAADwAAAGRycy9kb3ducmV2LnhtbEVPTYvCMBC9L/gfwgje1rQiRbtGWQTRg4irHjwOzWxTtpnU&#10;Jlr115uDsMfH+54t7rYWN2p95VhBOkxAEBdOV1wqOB1XnxMQPiBrrB2Tggd5WMx7HzPMtev4h26H&#10;UIoYwj5HBSaEJpfSF4Ys+qFriCP361qLIcK2lLrFLobbWo6SJJMWK44NBhtaGir+DlerYPso14Xx&#10;0+yZbvF7Pwl06c47pQb9NPkCEege/sVv90YryMZxfjwTj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G3Z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JhmDKb8AAADc&#10;AAAADwAAAGRycy9kb3ducmV2LnhtbEWPQWvCQBSE7wX/w/KE3uomJbESXUUES6Fg0RbPj+wzCe6+&#10;DdltTPrru0Khx2FmvmFWm8Ea0VPnG8cK0lkCgrh0uuFKwdfn/mkBwgdkjcYxKRjJw2Y9eVhhod2N&#10;j9SfQiUihH2BCuoQ2kJKX9Zk0c9cSxy9i+sshii7SuoObxFujXxOkrm02HBcqLGlXU3l9fRtFXxI&#10;83POD+/7LN8ey619Ndn4YpR6nKbJEkSgIfyH/9pvWsE8S+F+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Zgym/&#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NBe9Cr4AAADc&#10;AAAADwAAAGRycy9kb3ducmV2LnhtbEWPQUvDQBCF70L/wzKCN7tJKbWk3fYgVbypbSl6m2bHJJid&#10;DZmxif/eFQSPj/fe93jr7Rhac6FemsgO8mkGhriMvuHKwfHwcLsEI4rssY1MDr5JYLuZXK2x8HHg&#10;V7rstTIJwlKgg1q1K6yVsqaAMo0dcfI+Yh9Qk+wr63scEjy0dpZlCxuw4bRQY0f3NZWf+6/g4OX0&#10;LPnj+05Uq/M4HLu3+Z1E526u82wFRmnU//Bf+8k7WMxn8HsmHQG7+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e9C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106;height:1601;width:2268;"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应当提交的申请材料：</w:t>
                        </w:r>
                      </w:p>
                      <w:p>
                        <w:pPr>
                          <w:spacing w:before="43"/>
                          <w:ind w:left="0" w:right="0" w:firstLine="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w w:val="95"/>
                            <w:sz w:val="21"/>
                            <w:szCs w:val="21"/>
                          </w:rPr>
                          <w:t>1</w:t>
                        </w:r>
                        <w:r>
                          <w:rPr>
                            <w:rFonts w:hint="eastAsia" w:asciiTheme="minorEastAsia" w:hAnsiTheme="minorEastAsia" w:eastAsiaTheme="minorEastAsia" w:cstheme="minorEastAsia"/>
                            <w:w w:val="95"/>
                            <w:sz w:val="21"/>
                            <w:szCs w:val="21"/>
                          </w:rPr>
                          <w:t>、</w:t>
                        </w:r>
                        <w:r>
                          <w:rPr>
                            <w:rFonts w:hint="eastAsia" w:asciiTheme="minorEastAsia" w:hAnsiTheme="minorEastAsia" w:eastAsiaTheme="minorEastAsia" w:cstheme="minorEastAsia"/>
                            <w:w w:val="95"/>
                            <w:sz w:val="21"/>
                            <w:szCs w:val="21"/>
                            <w:lang w:eastAsia="zh-CN"/>
                          </w:rPr>
                          <w:t>申请人所属村居委会或工作单位出具的申请人及家庭成员的经济状况证明</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qLWr8AAADc&#10;AAAADwAAAGRycy9kb3ducmV2LnhtbEWPT2sCMRTE7wW/Q3gFbzWxy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6i1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dJm0GrsAAADc&#10;AAAADwAAAGRycy9kb3ducmV2LnhtbEVPy2oCMRTdF/yHcIXuamKh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m0G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3"/>
        <w:rPr>
          <w:b/>
          <w:sz w:val="36"/>
        </w:rPr>
      </w:pPr>
    </w:p>
    <w:p>
      <w:pPr>
        <w:pStyle w:val="3"/>
        <w:rPr>
          <w:b/>
          <w:sz w:val="15"/>
          <w:szCs w:val="15"/>
        </w:rPr>
      </w:pPr>
    </w:p>
    <w:p>
      <w:pPr>
        <w:pStyle w:val="3"/>
        <w:rPr>
          <w:b/>
          <w:sz w:val="15"/>
          <w:szCs w:val="15"/>
        </w:rPr>
      </w:pPr>
    </w:p>
    <w:p>
      <w:pPr>
        <w:pStyle w:val="3"/>
        <w:rPr>
          <w:b/>
          <w:sz w:val="15"/>
          <w:szCs w:val="15"/>
        </w:rPr>
      </w:pPr>
    </w:p>
    <w:p>
      <w:pPr>
        <w:spacing w:after="0"/>
        <w:rPr>
          <w:rFonts w:hint="eastAsia" w:ascii="仿宋" w:hAnsi="仿宋" w:eastAsia="仿宋" w:cs="仿宋"/>
          <w:kern w:val="2"/>
          <w:sz w:val="32"/>
          <w:szCs w:val="32"/>
          <w:lang w:val="en-US" w:eastAsia="zh-CN" w:bidi="ar-SA"/>
        </w:rPr>
      </w:pPr>
    </w:p>
    <w:p>
      <w:pPr>
        <w:spacing w:after="0"/>
        <w:rPr>
          <w:rFonts w:hint="eastAsia" w:ascii="仿宋" w:hAnsi="仿宋" w:eastAsia="仿宋" w:cs="仿宋"/>
          <w:kern w:val="2"/>
          <w:sz w:val="32"/>
          <w:szCs w:val="32"/>
          <w:lang w:val="en-US" w:eastAsia="zh-CN" w:bidi="ar-SA"/>
        </w:rPr>
      </w:pPr>
    </w:p>
    <w:p>
      <w:pPr>
        <w:spacing w:after="0"/>
        <w:rPr>
          <w:rFonts w:hint="eastAsia" w:ascii="仿宋" w:hAnsi="仿宋" w:eastAsia="仿宋" w:cs="仿宋"/>
          <w:kern w:val="2"/>
          <w:sz w:val="32"/>
          <w:szCs w:val="32"/>
          <w:lang w:val="en-US" w:eastAsia="zh-CN" w:bidi="ar-SA"/>
        </w:rPr>
      </w:pPr>
    </w:p>
    <w:p>
      <w:pPr>
        <w:spacing w:after="0"/>
        <w:rPr>
          <w:rFonts w:hint="eastAsia" w:ascii="仿宋" w:hAnsi="仿宋" w:eastAsia="仿宋" w:cs="仿宋"/>
          <w:kern w:val="2"/>
          <w:sz w:val="32"/>
          <w:szCs w:val="32"/>
          <w:lang w:val="en-US" w:eastAsia="zh-CN" w:bidi="ar-SA"/>
        </w:rPr>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办理机构：习水县司法局温水司法所  </w:t>
      </w:r>
    </w:p>
    <w:p>
      <w:pPr>
        <w:spacing w:after="0"/>
        <w:rPr>
          <w:rFonts w:hint="eastAsia" w:ascii="仿宋" w:hAnsi="仿宋" w:eastAsia="仿宋" w:cs="仿宋"/>
          <w:kern w:val="2"/>
          <w:sz w:val="32"/>
          <w:szCs w:val="32"/>
          <w:lang w:val="en-US" w:eastAsia="zh-CN" w:bidi="ar-SA"/>
        </w:rPr>
      </w:pPr>
    </w:p>
    <w:p>
      <w:pPr>
        <w:spacing w:after="0"/>
        <w:rPr>
          <w:rFonts w:hint="eastAsia" w:ascii="仿宋" w:hAnsi="仿宋" w:eastAsia="仿宋" w:cs="仿宋"/>
          <w:kern w:val="2"/>
          <w:sz w:val="32"/>
          <w:szCs w:val="32"/>
          <w:lang w:val="en-US" w:eastAsia="zh-CN" w:bidi="ar-SA"/>
        </w:rPr>
        <w:sectPr>
          <w:headerReference r:id="rId3" w:type="default"/>
          <w:footerReference r:id="rId4" w:type="default"/>
          <w:pgSz w:w="11910" w:h="16840"/>
          <w:pgMar w:top="1580" w:right="560" w:bottom="1420" w:left="1240" w:header="0" w:footer="1225" w:gutter="0"/>
          <w:pgNumType w:fmt="decimal" w:start="1"/>
          <w:cols w:space="720" w:num="1"/>
        </w:sect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both"/>
        <w:rPr>
          <w:rFonts w:hint="eastAsia" w:asciiTheme="minorEastAsia" w:hAnsiTheme="minorEastAsia" w:eastAsiaTheme="minorEastAsia" w:cstheme="minorEastAsia"/>
          <w:b/>
          <w:bCs/>
          <w:sz w:val="36"/>
          <w:szCs w:val="36"/>
          <w:lang w:eastAsia="zh-CN"/>
        </w:rPr>
      </w:pPr>
      <w:r>
        <w:rPr>
          <w:rFonts w:hint="eastAsia" w:ascii="宋体" w:hAnsi="宋体" w:eastAsia="宋体" w:cs="宋体"/>
          <w:b w:val="0"/>
          <w:bCs w:val="0"/>
          <w:kern w:val="2"/>
          <w:sz w:val="36"/>
          <w:szCs w:val="36"/>
          <w:lang w:val="en-US" w:eastAsia="zh-CN" w:bidi="zh-CN"/>
        </w:rPr>
        <w:t>（七）劳动者从事个体经营或灵活就业的就业登记</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42208"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74272;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3"/>
        <w:spacing w:before="31"/>
        <w:ind w:left="346"/>
        <w:rPr>
          <w:rFonts w:hint="eastAsia" w:ascii="仿宋" w:hAnsi="仿宋" w:eastAsia="仿宋" w:cs="仿宋"/>
          <w:kern w:val="2"/>
          <w:sz w:val="32"/>
          <w:szCs w:val="32"/>
          <w:lang w:val="en-US" w:eastAsia="zh-CN" w:bidi="ar-SA"/>
        </w:rPr>
      </w:pPr>
    </w:p>
    <w:p>
      <w:pPr>
        <w:pStyle w:val="3"/>
        <w:spacing w:before="31"/>
        <w:ind w:left="346"/>
        <w:rPr>
          <w:rFonts w:hint="eastAsia" w:ascii="Calibri"/>
          <w:lang w:val="en-US" w:eastAsia="zh-CN"/>
        </w:rPr>
      </w:pPr>
      <w:r>
        <w:rPr>
          <w:rFonts w:hint="eastAsia" w:ascii="仿宋" w:hAnsi="仿宋" w:eastAsia="仿宋" w:cs="仿宋"/>
          <w:kern w:val="2"/>
          <w:sz w:val="32"/>
          <w:szCs w:val="32"/>
          <w:lang w:val="en-US" w:eastAsia="zh-CN" w:bidi="ar-SA"/>
        </w:rPr>
        <w:t xml:space="preserve">办理机构：公共事务服务中心 </w:t>
      </w:r>
    </w:p>
    <w:p>
      <w:pPr>
        <w:pStyle w:val="3"/>
        <w:spacing w:before="31"/>
        <w:ind w:left="346"/>
        <w:rPr>
          <w:rFonts w:hint="eastAsia" w:ascii="Calibri"/>
          <w:lang w:val="en-US" w:eastAsia="zh-CN"/>
        </w:rPr>
      </w:pPr>
    </w:p>
    <w:p>
      <w:pPr>
        <w:pStyle w:val="3"/>
        <w:spacing w:before="31"/>
        <w:ind w:left="346"/>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numPr>
          <w:ilvl w:val="0"/>
          <w:numId w:val="0"/>
        </w:numPr>
        <w:jc w:val="left"/>
        <w:outlineLvl w:val="0"/>
        <w:rPr>
          <w:rFonts w:hint="eastAsia" w:ascii="宋体" w:hAnsi="宋体" w:cs="仿宋_GB2312"/>
          <w:b w:val="0"/>
          <w:bCs w:val="0"/>
          <w:sz w:val="40"/>
          <w:szCs w:val="40"/>
          <w:lang w:eastAsia="zh-CN"/>
        </w:rPr>
      </w:pP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七、行政奖励类</w:t>
      </w:r>
      <w:r>
        <w:rPr>
          <w:rFonts w:hint="eastAsia" w:ascii="宋体" w:hAnsi="宋体" w:cs="仿宋_GB2312"/>
          <w:b w:val="0"/>
          <w:bCs w:val="0"/>
          <w:sz w:val="40"/>
          <w:szCs w:val="40"/>
          <w:lang w:val="en-US" w:eastAsia="zh-CN"/>
        </w:rPr>
        <w:t>办事</w:t>
      </w:r>
      <w:r>
        <w:rPr>
          <w:rFonts w:hint="eastAsia" w:ascii="宋体" w:hAnsi="宋体" w:cs="仿宋_GB2312"/>
          <w:b w:val="0"/>
          <w:bCs w:val="0"/>
          <w:sz w:val="40"/>
          <w:szCs w:val="40"/>
          <w:lang w:eastAsia="zh-CN"/>
        </w:rPr>
        <w:t>流程图</w:t>
      </w:r>
    </w:p>
    <w:p>
      <w:pPr>
        <w:jc w:val="both"/>
        <w:rPr>
          <w:rFonts w:hint="eastAsia" w:ascii="宋体" w:hAnsi="宋体" w:eastAsia="宋体" w:cs="宋体"/>
          <w:b w:val="0"/>
          <w:bCs w:val="0"/>
          <w:kern w:val="2"/>
          <w:sz w:val="36"/>
          <w:szCs w:val="36"/>
          <w:lang w:val="en-US" w:eastAsia="zh-CN" w:bidi="zh-CN"/>
        </w:rPr>
      </w:pPr>
      <w:r>
        <w:rPr>
          <w:rFonts w:hint="eastAsia" w:ascii="宋体" w:hAnsi="宋体" w:eastAsia="宋体" w:cs="宋体"/>
          <w:b w:val="0"/>
          <w:bCs w:val="0"/>
          <w:kern w:val="2"/>
          <w:sz w:val="36"/>
          <w:szCs w:val="36"/>
          <w:lang w:val="en-US" w:eastAsia="zh-CN" w:bidi="zh-CN"/>
        </w:rPr>
        <w:t>（一）对在社会主义建设中做出显著成绩的残疾人，对维护残疾人合法权益、发展残疾人事业、为残疾人服务做出显著成绩的单位和个人的奖励</w:t>
      </w:r>
    </w:p>
    <w:p>
      <w:pPr>
        <w:pStyle w:val="3"/>
        <w:spacing w:before="4"/>
        <w:rPr>
          <w:b/>
          <w:sz w:val="36"/>
          <w:szCs w:val="36"/>
        </w:rPr>
      </w:pPr>
      <w:r>
        <w:rPr>
          <w:sz w:val="36"/>
          <w:szCs w:val="36"/>
        </w:rPr>
        <mc:AlternateContent>
          <mc:Choice Requires="wpg">
            <w:drawing>
              <wp:anchor distT="0" distB="0" distL="114300" distR="114300" simplePos="0" relativeHeight="251743232"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90"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91"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92" name="矩形 133"/>
                        <wps:cNvSpPr/>
                        <wps:spPr>
                          <a:xfrm>
                            <a:off x="3146" y="5571"/>
                            <a:ext cx="2026" cy="634"/>
                          </a:xfrm>
                          <a:prstGeom prst="rect">
                            <a:avLst/>
                          </a:prstGeom>
                          <a:solidFill>
                            <a:srgbClr val="FFFFFF"/>
                          </a:solidFill>
                          <a:ln>
                            <a:noFill/>
                          </a:ln>
                          <a:effectLst/>
                        </wps:spPr>
                        <wps:bodyPr upright="1"/>
                      </wps:wsp>
                      <wps:wsp>
                        <wps:cNvPr id="193"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94"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20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284"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64"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65"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66"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67"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68"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69"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70"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73248;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">
                <o:lock v:ext="edit" aspectratio="f"/>
                <v:shape id="任意多边形 131" o:spid="_x0000_s1026" o:spt="100" style="position:absolute;left:4075;top:6185;height:706;width:120;" fillcolor="#000000" filled="t" stroked="f" coordsize="120,706" o:gfxdata="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ZQ3m/&#10;AAAA3AAAAA8AAAAAAAAAAQAgAAAAIgAAAGRycy9kb3ducmV2LnhtbFBLAQIUABQAAAAIAIdO4kAz&#10;LwWeOwAAADkAAAAQAAAAAAAAAAEAIAAAAA4BAABkcnMvc2hhcGV4bWwueG1sUEsFBgAAAAAGAAYA&#10;WwEAALgDA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CEEWbbwAAADc&#10;AAAADwAAAGRycy9kb3ducmV2LnhtbEVPTWvCQBC9F/wPywje6m4UxKaugoqlF8HYlF6H7JhEs7Mh&#10;u1Xrr3cFobd5vM+ZLa62EWfqfO1YQzJUIIgLZ2ouNeRfm9cpCB+QDTaOScMfeVjMey8zTI27cEbn&#10;fShFDGGfooYqhDaV0hcVWfRD1xJH7uA6iyHCrpSmw0sMt40cKTWRFmuODRW2tKqoOO1/rYbpx2aZ&#10;bXfZj8qPk2z8vT4WHm9aD/qJegcR6Br+xU/3p4nz3xJ4PBMv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BFm28AAAA&#10;3AAAAA8AAAAAAAAAAQAgAAAAIgAAAGRycy9kb3ducmV2LnhtbFBLAQIUABQAAAAIAIdO4kAzLwWe&#10;OwAAADkAAAAQAAAAAAAAAAEAIAAAAAsBAABkcnMvc2hhcGV4bWwueG1sUEsFBgAAAAAGAAYAWwEA&#10;ALU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wsIJ1rsAAADc&#10;AAAADwAAAGRycy9kb3ducmV2LnhtbEVPS4vCMBC+C/sfwizsTRNfZa1GDwuCsHqwCnsdmrEtNpNu&#10;E7X+eyMI3ubje85i1dlaXKn1lWMNw4ECQZw7U3Gh4XhY979B+IBssHZMGu7kYbX86C0wNe7Ge7pm&#10;oRAxhH2KGsoQmlRKn5dk0Q9cQxy5k2sthgjbQpoWbzHc1nKkVCItVhwbSmzop6T8nF2sBkwm5n93&#10;Gm8Pv5cEZ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IJ1r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1L7RFr0AAADc&#10;AAAADwAAAGRycy9kb3ducmV2LnhtbEVPTWvCQBC9F/oflhG81U0qiE2zESwVRUtLtBdvQ3ZMgtnZ&#10;mF01/nu3IPQ2j/c56aw3jbhQ52rLCuJRBIK4sLrmUsHvbvEyBeE8ssbGMim4kYNZ9vyUYqLtlXO6&#10;bH0pQgi7BBVU3reJlK6oyKAb2ZY4cAfbGfQBdqXUHV5DuGnkaxRNpMGaQ0OFLX1UVBy3Z6PgaxPb&#10;1el7t1/Tfnz72eTz/HPZKzUcxNE7CE+9/xc/3Csd5r+N4e+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tEW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Wa9fabsAAADc&#10;AAAADwAAAGRycy9kb3ducmV2LnhtbEVPTYvCMBC9C/6HMII3TRURrUYRRVDWi64evA3N2BSbSWmi&#10;1f31ZmFhb/N4nzNfvmwpnlT7wrGCQT8BQZw5XXCu4Py97U1A+ICssXRMCt7kYblot+aYatfwkZ6n&#10;kIsYwj5FBSaEKpXSZ4Ys+r6riCN3c7XFEGGdS11jE8NtKYdJMpYWC44NBitaG8rup4dVMLTSXDbF&#10;yo2vq9vXYbpvsh/XKNXtDJIZiECv8C/+c+90nD8dwe8z8QK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9fabsAAADc&#10;AAAADwAAAAAAAAABACAAAAAiAAAAZHJzL2Rvd25yZXYueG1sUEsBAhQAFAAAAAgAh07iQDMvBZ47&#10;AAAAOQAAABAAAAAAAAAAAQAgAAAACgEAAGRycy9zaGFwZXhtbC54bWxQSwUGAAAAAAYABgBbAQAA&#10;tAM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E0L6i74AAADc&#10;AAAADwAAAGRycy9kb3ducmV2LnhtbEWP0UoDMRRE34X+Q7iFvohN2odF1qalFASxirj6AZfN7SZ0&#10;c7Mkcbf1640g+DjMzBlms7v4XowUkwusYbVUIIjbYBx3Gj4/Hu/uQaSMbLAPTBqulGC3nd1ssDZh&#10;4ncam9yJAuFUowab81BLmVpLHtMyDMTFO4XoMRcZO2kiTgXue7lWqpIeHZcFiwMdLLXn5strmNyL&#10;vz3sj00VT/b7+PzK7m1krRfzlXoAkemS/8N/7SejYa0q+D1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L6i74A&#10;AADcAAAADwAAAAAAAAABACAAAAAiAAAAZHJzL2Rvd25yZXYueG1sUEsBAhQAFAAAAAgAh07iQDMv&#10;BZ47AAAAOQAAABAAAAAAAAAAAQAgAAAADQEAAGRycy9zaGFwZXhtbC54bWxQSwUGAAAAAAYABgBb&#10;AQAAtw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icAntrsAAADc&#10;AAAADwAAAGRycy9kb3ducmV2LnhtbEWPS4sCMRCE74L/IbTgRTTjA5HRKLIg6MHDqnhuJu1McNIZ&#10;kqyvX28EYY9FVX1FLVYPW4sb+WAcKxgOMhDEhdOGSwWn46Y/AxEissbaMSl4UoDVst1aYK7dnX/p&#10;doilSBAOOSqoYmxyKUNRkcUwcA1x8i7OW4xJ+lJqj/cEt7UcZdlUWjScFips6Kei4nr4swpoFwy5&#10;3oReuPeFfo3Pa1NbpbqdYTYHEekR/8Pf9lYrGM0m8Dm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Ant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PoUN1r0AAADc&#10;AAAADwAAAGRycy9kb3ducmV2LnhtbEWPzWrDMBCE74W+g9hCb43k1ATXiRJoIdBjmoact9bGdmLt&#10;Ckv56dtXhUKPw8x8wyxWNz+oC42xF7ZQTAwo4kZcz62F3ef6qQIVE7LDQZgsfFOE1fL+boG1kyt/&#10;0GWbWpUhHGu00KUUaq1j05HHOJFAnL2DjB5TlmOr3YjXDPeDnhoz0x57zgsdBnrrqDltz95COL7K&#10;i66m5ZeYtirKsJFqv7H28aEwc1CJbuk//Nd+dxaeZyX8nslHQC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3WvQAA&#10;ANwAAAAPAAAAAAAAAAEAIAAAACIAAABkcnMvZG93bnJldi54bWxQSwECFAAUAAAACACHTuJAMy8F&#10;njsAAAA5AAAAEAAAAAAAAAABACAAAAAMAQAAZHJzL3NoYXBleG1sLnhtbFBLBQYAAAAABgAGAFsB&#10;AAC2Aw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kmIQr8AAADc&#10;AAAADwAAAGRycy9kb3ducmV2LnhtbEWPQWsCMRSE7wX/Q3iCt5rYosjW6KEotKjUblt6fWxed5du&#10;XpYk7qq/3giFHoeZ+YZZrE62ER35UDvWMBkrEMSFMzWXGj4/NvdzECEiG2wck4YzBVgtB3cLzIzr&#10;+Z26PJYiQThkqKGKsc2kDEVFFsPYtcTJ+3HeYkzSl9J47BPcNvJBqZm0WHNaqLCl54qK3/xoNXzv&#10;8+5yXit+i3O3+3o9bC9177UeDSfqCUSkU/wP/7VfjIbH2RRu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JiEK/&#10;AAAA3AAAAA8AAAAAAAAAAQAgAAAAIgAAAGRycy9kb3ducmV2LnhtbFBLAQIUABQAAAAIAIdO4kAz&#10;LwWeOwAAADkAAAAQAAAAAAAAAAEAIAAAAA4BAABkcnMvc2hhcGV4bWwueG1sUEsFBgAAAAAGAAYA&#10;WwEAALg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H7k11L0AAADc&#10;AAAADwAAAGRycy9kb3ducmV2LnhtbEWPMWvDMBSE90D/g3iFbrXsBExxLGdIKWTokqRDx4f1aptK&#10;T7akOG5/fVUIZDzu7juu3i3WiJl8GBwrKLIcBHHr9MCdgo/z2/MLiBCRNRrHpOCHAuyah1WNlXZX&#10;PtJ8ip1IEA4VKuhjHCspQ9uTxZC5kTh5X85bjEn6TmqP1wS3Rq7zvJQWB04LPY6076n9Pl2sAjNO&#10;fNxfNr+DW4wv3z/n6ZVnpZ4ei3wLItIS7+Fb+6AVbMoS/s+kIy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TXU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sjL4ir4AAADc&#10;AAAADwAAAGRycy9kb3ducmV2LnhtbEWPwW7CMBBE70j9B2srcQOHNqQoxXCohMqhBwjpfRUvcdp4&#10;HcVuEv6+RqrU42jmzWi2+8m2YqDeN44VrJYJCOLK6YZrBeXlsNiA8AFZY+uYFNzIw373MNtirt3I&#10;ZxqKUItYwj5HBSaELpfSV4Ys+qXriKN3db3FEGVfS93jGMttK5+SJJMWG44LBjt6M1R9Fz9WwXPZ&#10;rdMv/iAzhff083BK02I6KjV/XCWvIAJN4T/8Rx915LIXuJ+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L4ir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4MtxeLwAAADc&#10;AAAADwAAAGRycy9kb3ducmV2LnhtbEVPTYvCMBC9L/gfwgh7W1MVi1ajB2EXURds9aC3oRnbYjMp&#10;TVbrvzeHBY+P971YdaYWd2pdZVnBcBCBIM6trrhQcDp+f01BOI+ssbZMCp7kYLXsfSww0fbBKd0z&#10;X4gQwi5BBaX3TSKly0sy6Aa2IQ7c1bYGfYBtIXWLjxBuajmKolgarDg0lNjQuqT8lv0ZBZefNB2d&#10;62M8sd1hutvuq99Zmin12R9GcxCeOv8W/7s3WsE4DmvDmXA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LcXi8AAAA&#10;3AAAAA8AAAAAAAAAAQAgAAAAIgAAAGRycy9kb3ducmV2LnhtbFBLAQIUABQAAAAIAIdO4kAzLwWe&#10;OwAAADkAAAAQAAAAAAAAAAEAIAAAAAsBAABkcnMvc2hhcGV4bWwueG1sUEsFBgAAAAAGAAYAWwEA&#10;ALU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vwh+cL4AAADc&#10;AAAADwAAAGRycy9kb3ducmV2LnhtbEWPzW7CMBCE75V4B2srcSM2UGhJcXKogNJjaR5gFW+TiHid&#10;xC4/ffoaCanH0cx8o1nnF9uKEw2+caxhmigQxKUzDVcaiq/t5AWED8gGW8ek4Uoe8mz0sMbUuDN/&#10;0ukQKhEh7FPUUIfQpVL6siaLPnEdcfS+3WAxRDlU0gx4jnDbyplSS2mx4bhQY0dvNZXHw4/VYHvb&#10;F75/Lz8Wv0/7I6+Ued5ttB4/TtUriECX8B++t/dGw3y5gtuZeAR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h+cL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1412;height:1792;width:2625;" fillcolor="#000000" filled="t" stroked="f" coordsize="2625,1515" o:gfxdata="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dst+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3"/>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3"/>
        <w:spacing w:before="31"/>
        <w:ind w:left="346"/>
        <w:jc w:val="left"/>
        <w:rPr>
          <w:rFonts w:hint="eastAsia" w:ascii="宋体" w:hAnsi="宋体" w:cs="宋体"/>
          <w:b/>
          <w:bCs/>
          <w:sz w:val="36"/>
          <w:szCs w:val="36"/>
          <w:lang w:eastAsia="zh-CN"/>
        </w:rPr>
      </w:pPr>
      <w:r>
        <w:rPr>
          <w:rFonts w:hint="eastAsia" w:ascii="仿宋" w:hAnsi="仿宋" w:eastAsia="仿宋" w:cs="仿宋"/>
          <w:kern w:val="2"/>
          <w:sz w:val="32"/>
          <w:szCs w:val="32"/>
          <w:lang w:val="en-US" w:eastAsia="zh-CN" w:bidi="ar-SA"/>
        </w:rPr>
        <w:t xml:space="preserve">办理机构：公共事务服务中心 </w:t>
      </w:r>
    </w:p>
    <w:p>
      <w:pPr>
        <w:pStyle w:val="3"/>
        <w:spacing w:before="31"/>
        <w:ind w:left="346"/>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left"/>
        <w:rPr>
          <w:rFonts w:hint="eastAsia" w:ascii="宋体" w:hAnsi="宋体" w:cs="宋体"/>
          <w:b/>
          <w:bCs/>
          <w:sz w:val="36"/>
          <w:szCs w:val="36"/>
          <w:lang w:eastAsia="zh-CN"/>
        </w:rPr>
      </w:pPr>
    </w:p>
    <w:p>
      <w:pPr>
        <w:jc w:val="both"/>
        <w:rPr>
          <w:rFonts w:hint="default" w:ascii="宋体" w:hAnsi="宋体" w:cs="宋体"/>
          <w:b/>
          <w:bCs/>
          <w:sz w:val="36"/>
          <w:szCs w:val="36"/>
          <w:lang w:val="en-US" w:eastAsia="zh-CN"/>
        </w:rPr>
      </w:pPr>
    </w:p>
    <w:p>
      <w:pPr>
        <w:jc w:val="center"/>
        <w:rPr>
          <w:rFonts w:hint="eastAsia" w:asciiTheme="minorEastAsia" w:hAnsiTheme="minorEastAsia" w:eastAsiaTheme="minorEastAsia" w:cstheme="minorEastAsia"/>
          <w:b w:val="0"/>
          <w:bCs w:val="0"/>
          <w:sz w:val="36"/>
          <w:szCs w:val="36"/>
          <w:lang w:eastAsia="zh-CN"/>
        </w:rPr>
      </w:pPr>
      <w:r>
        <w:rPr>
          <w:rFonts w:hint="eastAsia" w:asciiTheme="minorEastAsia" w:hAnsiTheme="minorEastAsia" w:eastAsiaTheme="minorEastAsia" w:cstheme="minorEastAsia"/>
          <w:b w:val="0"/>
          <w:bCs w:val="0"/>
          <w:sz w:val="36"/>
          <w:szCs w:val="36"/>
          <w:lang w:eastAsia="zh-CN"/>
        </w:rPr>
        <w:t>（二）对在人口与计划生育工作中有突出成绩或者特殊贡献的组织和个人的奖励</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44256"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72224;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r>
        <w:rPr>
          <w:rFonts w:hint="eastAsia" w:ascii="仿宋" w:hAnsi="仿宋" w:eastAsia="仿宋" w:cs="仿宋"/>
          <w:kern w:val="2"/>
          <w:sz w:val="32"/>
          <w:szCs w:val="32"/>
          <w:lang w:val="en-US" w:eastAsia="zh-CN" w:bidi="ar-SA"/>
        </w:rPr>
        <w:t xml:space="preserve">办理机构：公共事务服务中心 </w:t>
      </w:r>
    </w:p>
    <w:p>
      <w:pPr>
        <w:pStyle w:val="3"/>
        <w:spacing w:before="31"/>
        <w:jc w:val="left"/>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numPr>
          <w:ilvl w:val="0"/>
          <w:numId w:val="0"/>
        </w:numPr>
        <w:jc w:val="center"/>
        <w:outlineLvl w:val="0"/>
        <w:rPr>
          <w:rFonts w:hint="eastAsia" w:ascii="宋体" w:hAnsi="宋体" w:cs="仿宋_GB2312"/>
          <w:b/>
          <w:bCs/>
          <w:sz w:val="84"/>
          <w:szCs w:val="84"/>
          <w:lang w:eastAsia="zh-CN"/>
        </w:rPr>
      </w:pPr>
    </w:p>
    <w:p>
      <w:pPr>
        <w:numPr>
          <w:ilvl w:val="0"/>
          <w:numId w:val="0"/>
        </w:numPr>
        <w:jc w:val="left"/>
        <w:outlineLvl w:val="0"/>
        <w:rPr>
          <w:rFonts w:hint="eastAsia" w:ascii="宋体" w:hAnsi="宋体" w:cs="仿宋_GB2312"/>
          <w:b w:val="0"/>
          <w:bCs w:val="0"/>
          <w:sz w:val="40"/>
          <w:szCs w:val="40"/>
          <w:lang w:eastAsia="zh-CN"/>
        </w:rPr>
      </w:pPr>
      <w:r>
        <w:rPr>
          <w:rFonts w:hint="eastAsia" w:ascii="宋体" w:hAnsi="宋体" w:cs="仿宋_GB2312"/>
          <w:b w:val="0"/>
          <w:bCs w:val="0"/>
          <w:sz w:val="40"/>
          <w:szCs w:val="40"/>
          <w:lang w:eastAsia="zh-CN"/>
        </w:rPr>
        <w:t>八、行政裁决类</w:t>
      </w:r>
      <w:r>
        <w:rPr>
          <w:rFonts w:hint="eastAsia" w:ascii="宋体" w:hAnsi="宋体" w:cs="仿宋_GB2312"/>
          <w:b w:val="0"/>
          <w:bCs w:val="0"/>
          <w:sz w:val="40"/>
          <w:szCs w:val="40"/>
          <w:lang w:val="en-US" w:eastAsia="zh-CN"/>
        </w:rPr>
        <w:t>事务办理</w:t>
      </w:r>
      <w:r>
        <w:rPr>
          <w:rFonts w:hint="eastAsia" w:ascii="宋体" w:hAnsi="宋体" w:cs="仿宋_GB2312"/>
          <w:b w:val="0"/>
          <w:bCs w:val="0"/>
          <w:sz w:val="40"/>
          <w:szCs w:val="40"/>
          <w:lang w:eastAsia="zh-CN"/>
        </w:rPr>
        <w:t>流程图</w:t>
      </w:r>
    </w:p>
    <w:p>
      <w:pPr>
        <w:pStyle w:val="2"/>
        <w:numPr>
          <w:ilvl w:val="0"/>
          <w:numId w:val="0"/>
        </w:numPr>
        <w:tabs>
          <w:tab w:val="left" w:pos="2424"/>
        </w:tabs>
        <w:spacing w:before="50" w:after="0" w:line="240" w:lineRule="auto"/>
        <w:ind w:right="562" w:rightChars="0"/>
        <w:jc w:val="both"/>
        <w:rPr>
          <w:rFonts w:hint="eastAsia"/>
          <w:b w:val="0"/>
          <w:bCs w:val="0"/>
          <w:sz w:val="36"/>
          <w:szCs w:val="36"/>
        </w:rPr>
      </w:pPr>
      <w:r>
        <w:rPr>
          <w:rFonts w:hint="eastAsia"/>
          <w:b w:val="0"/>
          <w:bCs w:val="0"/>
          <w:sz w:val="36"/>
          <w:szCs w:val="36"/>
          <w:lang w:eastAsia="zh-CN"/>
        </w:rPr>
        <w:t>（一）</w:t>
      </w:r>
      <w:r>
        <w:rPr>
          <w:rFonts w:hint="eastAsia"/>
          <w:b w:val="0"/>
          <w:bCs w:val="0"/>
          <w:sz w:val="36"/>
          <w:szCs w:val="36"/>
        </w:rPr>
        <w:t>对个人之间、个人与单位之间土地权属争议的处理</w:t>
      </w:r>
    </w:p>
    <w:p>
      <w:pPr>
        <w:pStyle w:val="3"/>
        <w:rPr>
          <w:b w:val="0"/>
          <w:bCs w:val="0"/>
          <w:sz w:val="36"/>
          <w:szCs w:val="36"/>
        </w:rPr>
      </w:pPr>
      <w:r>
        <w:rPr>
          <w:b w:val="0"/>
          <w:bCs w:val="0"/>
          <w:sz w:val="36"/>
          <w:szCs w:val="36"/>
        </w:rPr>
        <mc:AlternateContent>
          <mc:Choice Requires="wpg">
            <w:drawing>
              <wp:anchor distT="0" distB="0" distL="114300" distR="114300" simplePos="0" relativeHeight="251745280"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71200;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3"/>
        <w:rPr>
          <w:b/>
          <w:sz w:val="36"/>
        </w:rPr>
      </w:pPr>
    </w:p>
    <w:p>
      <w:pPr>
        <w:rPr>
          <w:rFonts w:hint="eastAsia"/>
          <w:lang w:eastAsia="zh-CN"/>
        </w:rPr>
      </w:pPr>
      <w:r>
        <w:rPr>
          <w:rFonts w:hint="eastAsia" w:ascii="仿宋" w:hAnsi="仿宋" w:eastAsia="仿宋" w:cs="仿宋"/>
          <w:kern w:val="2"/>
          <w:sz w:val="32"/>
          <w:szCs w:val="32"/>
          <w:lang w:val="en-US" w:eastAsia="zh-CN" w:bidi="ar-SA"/>
        </w:rPr>
        <w:t xml:space="preserve">办理机构：社会治理办公室、农业农村服务中心  </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pStyle w:val="2"/>
        <w:numPr>
          <w:ilvl w:val="0"/>
          <w:numId w:val="0"/>
        </w:numPr>
        <w:tabs>
          <w:tab w:val="left" w:pos="2424"/>
        </w:tabs>
        <w:spacing w:before="50" w:after="0" w:line="240" w:lineRule="auto"/>
        <w:ind w:right="562" w:rightChars="0"/>
        <w:jc w:val="both"/>
        <w:rPr>
          <w:rFonts w:hint="eastAsia"/>
          <w:lang w:eastAsia="zh-CN"/>
        </w:rPr>
      </w:pPr>
    </w:p>
    <w:p>
      <w:pPr>
        <w:pStyle w:val="2"/>
        <w:numPr>
          <w:ilvl w:val="0"/>
          <w:numId w:val="0"/>
        </w:numPr>
        <w:tabs>
          <w:tab w:val="left" w:pos="2424"/>
        </w:tabs>
        <w:spacing w:before="50" w:after="0" w:line="240" w:lineRule="auto"/>
        <w:ind w:left="-1" w:leftChars="0" w:right="562" w:rightChars="0"/>
        <w:jc w:val="left"/>
        <w:rPr>
          <w:rFonts w:hint="eastAsia"/>
          <w:b w:val="0"/>
          <w:bCs w:val="0"/>
        </w:rPr>
      </w:pPr>
      <w:r>
        <w:rPr>
          <w:rFonts w:hint="eastAsia"/>
          <w:b w:val="0"/>
          <w:bCs w:val="0"/>
          <w:lang w:eastAsia="zh-CN"/>
        </w:rPr>
        <w:t>（二）</w:t>
      </w:r>
      <w:r>
        <w:rPr>
          <w:rFonts w:hint="eastAsia"/>
          <w:b w:val="0"/>
          <w:bCs w:val="0"/>
          <w:lang w:val="en-US" w:eastAsia="zh-CN"/>
        </w:rPr>
        <w:t>：</w:t>
      </w:r>
      <w:r>
        <w:rPr>
          <w:rFonts w:hint="eastAsia"/>
          <w:b w:val="0"/>
          <w:bCs w:val="0"/>
        </w:rPr>
        <w:t>对个人之间、个人与单位之间林木所有权、林地使用权争议的处理</w:t>
      </w:r>
    </w:p>
    <w:p>
      <w:pPr>
        <w:pStyle w:val="3"/>
        <w:ind w:left="346"/>
      </w:pPr>
      <w:r>
        <mc:AlternateContent>
          <mc:Choice Requires="wps">
            <w:drawing>
              <wp:anchor distT="0" distB="0" distL="114300" distR="114300" simplePos="0" relativeHeight="251747328"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747328;mso-width-relative:page;mso-height-relative:page;" fillcolor="#000000" filled="t" stroked="f" coordsize="120,88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CG69doA&#10;AAALAQAADwAAAAAAAAABACAAAAAiAAAAZHJzL2Rvd25yZXYueG1sUEsBAhQAFAAAAAgAh07iQFZU&#10;mHGPAgAAHwcAAA4AAAAAAAAAAQAgAAAAKQEAAGRycy9lMm9Eb2MueG1sUEsFBgAAAAAGAAYAWQEA&#10;ACoGA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46304"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70176;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3"/>
        <w:ind w:left="346"/>
      </w:pPr>
    </w:p>
    <w:p>
      <w:pPr>
        <w:pStyle w:val="3"/>
        <w:ind w:left="346"/>
      </w:pPr>
    </w:p>
    <w:p>
      <w:pPr>
        <w:pStyle w:val="3"/>
        <w:ind w:left="346"/>
      </w:pPr>
      <w:r>
        <mc:AlternateContent>
          <mc:Choice Requires="wps">
            <w:drawing>
              <wp:anchor distT="0" distB="0" distL="114300" distR="114300" simplePos="0" relativeHeight="251748352"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748352;mso-width-relative:page;mso-height-relative:page;" fillcolor="#000000" filled="t" stroked="f" coordsize="2308,81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l9VSLWAAAACgEAAA8AAAAAAAAAAQAgAAAAIgAAAGRycy9kb3ducmV2LnhtbFBLAQIUABQAAAAI&#10;AIdO4kD5J68RDAMAAIkLAAAOAAAAAAAAAAEAIAAAACUBAABkcnMvZTJvRG9jLnhtbFBLBQYAAAAA&#10;BgAGAFkBAACjBg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749376;mso-width-relative:page;mso-height-relative:page;" filled="f" stroked="f" coordsize="21600,21600"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W0HRN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3"/>
        <w:ind w:left="346"/>
      </w:pPr>
    </w:p>
    <w:p>
      <w:pPr>
        <w:pStyle w:val="3"/>
        <w:ind w:left="346"/>
      </w:pPr>
    </w:p>
    <w:p>
      <w:pPr>
        <w:pStyle w:val="3"/>
        <w:ind w:left="346"/>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办理机构：农业农村服务中心</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仿宋" w:hAnsi="仿宋" w:eastAsia="仿宋" w:cs="仿宋"/>
          <w:kern w:val="2"/>
          <w:sz w:val="32"/>
          <w:szCs w:val="32"/>
          <w:lang w:val="en-US" w:eastAsia="zh-CN" w:bidi="ar-SA"/>
        </w:rPr>
      </w:pPr>
    </w:p>
    <w:p>
      <w:pPr>
        <w:numPr>
          <w:ilvl w:val="0"/>
          <w:numId w:val="8"/>
        </w:numPr>
        <w:rPr>
          <w:rFonts w:hint="eastAsia" w:ascii="宋体" w:hAnsi="宋体" w:cs="宋体"/>
          <w:b/>
          <w:bCs/>
          <w:sz w:val="32"/>
          <w:szCs w:val="32"/>
          <w:lang w:val="en-US" w:bidi="zh-CN"/>
        </w:rPr>
      </w:pPr>
      <w:r>
        <w:rPr>
          <w:rFonts w:hint="eastAsia" w:ascii="宋体" w:hAnsi="宋体" w:cs="仿宋_GB2312"/>
          <w:b w:val="0"/>
          <w:bCs w:val="0"/>
          <w:sz w:val="40"/>
          <w:szCs w:val="40"/>
          <w:lang w:eastAsia="zh-CN"/>
        </w:rPr>
        <w:t>其他类</w:t>
      </w:r>
      <w:r>
        <w:rPr>
          <w:rFonts w:hint="eastAsia" w:ascii="宋体" w:hAnsi="宋体" w:cs="仿宋_GB2312"/>
          <w:b w:val="0"/>
          <w:bCs w:val="0"/>
          <w:sz w:val="40"/>
          <w:szCs w:val="40"/>
          <w:lang w:val="en-US" w:eastAsia="zh-CN"/>
        </w:rPr>
        <w:t>事项办理</w:t>
      </w:r>
      <w:r>
        <w:rPr>
          <w:rFonts w:hint="eastAsia" w:ascii="宋体" w:hAnsi="宋体" w:cs="仿宋_GB2312"/>
          <w:b w:val="0"/>
          <w:bCs w:val="0"/>
          <w:sz w:val="40"/>
          <w:szCs w:val="40"/>
          <w:lang w:eastAsia="zh-CN"/>
        </w:rPr>
        <w:t>流程图</w:t>
      </w:r>
      <w:r>
        <w:rPr>
          <w:rFonts w:hint="eastAsia" w:ascii="宋体" w:hAnsi="宋体" w:cs="宋体"/>
          <w:b/>
          <w:bCs/>
          <w:sz w:val="32"/>
          <w:szCs w:val="32"/>
          <w:lang w:val="en-US" w:bidi="zh-CN"/>
        </w:rPr>
        <w:t>：</w:t>
      </w:r>
    </w:p>
    <w:p>
      <w:pPr>
        <w:numPr>
          <w:ilvl w:val="0"/>
          <w:numId w:val="0"/>
        </w:numPr>
        <w:rPr>
          <w:rFonts w:ascii="宋体" w:cs="仿宋_GB2312"/>
          <w:b w:val="0"/>
          <w:bCs w:val="0"/>
          <w:sz w:val="36"/>
          <w:szCs w:val="36"/>
        </w:rPr>
      </w:pPr>
      <w:r>
        <w:rPr>
          <w:rFonts w:hint="eastAsia" w:ascii="宋体" w:hAnsi="宋体" w:cs="宋体"/>
          <w:b w:val="0"/>
          <w:bCs w:val="0"/>
          <w:kern w:val="0"/>
          <w:sz w:val="36"/>
          <w:szCs w:val="36"/>
          <w:lang w:eastAsia="zh-CN"/>
        </w:rPr>
        <w:t>（一）</w:t>
      </w:r>
      <w:r>
        <w:rPr>
          <w:rFonts w:hint="eastAsia" w:ascii="宋体" w:hAnsi="宋体" w:cs="宋体"/>
          <w:b w:val="0"/>
          <w:bCs w:val="0"/>
          <w:kern w:val="0"/>
          <w:sz w:val="36"/>
          <w:szCs w:val="36"/>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27232"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1695" name="矩形 1695"/>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189248;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Xl7ILXAAAACgEAAA8AAAAAAAAAAQAgAAAAIgAAAGRycy9k&#10;b3ducmV2LnhtbFBLAQIUABQAAAAIAIdO4kBREwlIAwIAAC8EAAAOAAAAAAAAAAEAIAAAACYBAABk&#10;cnMvZTJvRG9jLnhtbFBLBQYAAAAABgAGAFkBAACbBQ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26208"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1696" name="直接箭头连接符 169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190272;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zz0+2gAAAAkBAAAPAAAAAAAAAAEAIAAA&#10;ACIAAABkcnMvZG93bnJldi54bWxQSwECFAAUAAAACACHTuJAIo12LgoCAAD3AwAADgAAAAAAAAAB&#10;ACAAAAApAQAAZHJzL2Uyb0RvYy54bWxQSwUGAAAAAAYABgBZAQAAp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24160"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371" name="矩形 371"/>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192320;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Y+abtgAAAAKAQAADwAAAAAAAAABACAAAAAiAAAAZHJzL2Rv&#10;d25yZXYueG1sUEsBAhQAFAAAAAgAh07iQAYdABABAgAALQQAAA4AAAAAAAAAAQAgAAAAJwEAAGRy&#10;cy9lMm9Eb2MueG1sUEsFBgAAAAAGAAYAWQEAAJoFA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22112"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1701" name="矩形 170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194368;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aU6dcAAAAJAQAADwAAAAAAAAABACAAAAAiAAAAZHJz&#10;L2Rvd25yZXYueG1sUEsBAhQAFAAAAAgAh07iQNV69sAFAgAAMAQAAA4AAAAAAAAAAQAgAAAAJgEA&#10;AGRycy9lMm9Eb2MueG1sUEsFBgAAAAAGAAYAWQEAAJ0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23136"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1702" name="直接箭头连接符 1702"/>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193344;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DZHx2AAAAAkBAAAPAAAAAAAAAAEAIAAAACIA&#10;AABkcnMvZG93bnJldi54bWxQSwECFAAUAAAACACHTuJAhy73QAkCAAD4AwAADgAAAAAAAAABACAA&#10;AAAnAQAAZHJzL2Uyb0RvYy54bWxQSwUGAAAAAAYABgBZAQAAo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125184"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395" name="组合 395"/>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1703"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1704"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191296;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h6qDfdgAAAAJAQAADwAAAAAAAAABACAAAAAiAAAAZHJz&#10;L2Rvd25yZXYueG1sUEsBAhQAFAAAAAgAh07iQBDj5fLoAgAAdgcAAA4AAAAAAAAAAQAgAAAAJwEA&#10;AGRycy9lMm9Eb2MueG1sUEsFBgAAAAAGAAYAWQEAAIEGAAAAAA==&#10;">
                <o:lock v:ext="edit" aspectratio="f"/>
                <v:rect id="_x0000_s1026" o:spid="_x0000_s1026" o:spt="1" style="position:absolute;left:-80;top:1319;height:755;width:2095;"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_x0000_s1026" o:spid="_x0000_s1026" o:spt="32" type="#_x0000_t32" style="position:absolute;left:1030;top:0;height:625;width:0;" filled="f" stroked="t" coordsize="21600,21600" o:gfxdata="UEsDBAoAAAAAAIdO4kAAAAAAAAAAAAAAAAAEAAAAZHJzL1BLAwQUAAAACACHTuJA3utOn70AAADd&#10;AAAADwAAAGRycy9kb3ducmV2LnhtbEVPS2sCMRC+F/wPYYTeaqLI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0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21088"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1699" name="直接箭头连接符 169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195392;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xGLZAAAACQEAAA8AAAAAAAAAAQAgAAAA&#10;IgAAAGRycy9kb3ducmV2LnhtbFBLAQIUABQAAAAIAIdO4kC5OJYQCgIAAPcDAAAOAAAAAAAAAAEA&#10;IAAAACgBAABkcnMvZTJvRG9jLnhtbFBLBQYAAAAABgAGAFkBAACk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28256"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698" name="矩形 169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188224;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8AjX1wAAAAkBAAAPAAAAAAAAAAEAIAAAACIAAABkcnMv&#10;ZG93bnJldi54bWxQSwECFAAUAAAACACHTuJAIaMADgQCAAAvBAAADgAAAAAAAAABACAAAAAmAQAA&#10;ZHJzL2Uyb0RvYy54bWxQSwUGAAAAAAYABgBZAQAAnAUAAAAA&#10;">
                <v:fill on="t" focussize="0,0"/>
                <v:stroke color="#000000" joinstyle="miter"/>
                <v:imagedata o:title=""/>
                <o:lock v:ext="edit" aspectratio="f"/>
                <v:textbox>
                  <w:txbxContent>
                    <w:p>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20064"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700" name="直接箭头连接符 1700"/>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196416;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bNN9LYAAAACgEAAA8AAAAAAAAAAQAg&#10;AAAAIgAAAGRycy9kb3ducmV2LnhtbFBLAQIUABQAAAAIAIdO4kDxttdTDgIAAAEEAAAOAAAAAAAA&#10;AAEAIAAAACcBAABkcnMvZTJvRG9jLnhtbFBLBQYAAAAABgAGAFkBAACnBQAAAAA=&#10;">
                <v:fill on="f" focussize="0,0"/>
                <v:stroke color="#000000" joinstyle="round" endarrow="block"/>
                <v:imagedata o:title=""/>
                <o:lock v:ext="edit" aspectratio="f"/>
              </v:shape>
            </w:pict>
          </mc:Fallback>
        </mc:AlternateContent>
      </w:r>
    </w:p>
    <w:p>
      <w:pPr>
        <w:pStyle w:val="3"/>
        <w:spacing w:before="70"/>
        <w:ind w:left="346"/>
      </w:pPr>
    </w:p>
    <w:p>
      <w:pPr>
        <w:pStyle w:val="3"/>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129280"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697" name="矩形 169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187200;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quEw1wAAAAoBAAAPAAAAAAAAAAEAIAAAACIAAABkcnMv&#10;ZG93bnJldi54bWxQSwECFAAUAAAACACHTuJAPVHv2wQCAAAvBAAADgAAAAAAAAABACAAAAAmAQAA&#10;ZHJzL2Uyb0RvYy54bWxQSwUGAAAAAAYABgBZAQAAnAUAAAAA&#10;">
                <v:fill on="t" focussize="0,0"/>
                <v:stroke color="#000000" joinstyle="miter"/>
                <v:imagedata o:title=""/>
                <o:lock v:ext="edit" aspectratio="f"/>
                <v:textbox>
                  <w:txbxContent>
                    <w:p>
                      <w:r>
                        <w:rPr>
                          <w:rFonts w:hint="eastAsia"/>
                        </w:rPr>
                        <w:t>处理决定</w:t>
                      </w:r>
                    </w:p>
                  </w:txbxContent>
                </v:textbox>
              </v:rect>
            </w:pict>
          </mc:Fallback>
        </mc:AlternateContent>
      </w:r>
    </w:p>
    <w:p>
      <w:pPr>
        <w:pStyle w:val="3"/>
        <w:spacing w:before="70"/>
        <w:ind w:left="346"/>
      </w:pPr>
    </w:p>
    <w:p>
      <w:pPr>
        <w:pStyle w:val="3"/>
        <w:spacing w:before="70"/>
        <w:ind w:left="346"/>
      </w:pPr>
    </w:p>
    <w:p>
      <w:pPr>
        <w:pStyle w:val="3"/>
        <w:spacing w:before="70"/>
        <w:ind w:left="346"/>
      </w:pPr>
    </w:p>
    <w:p>
      <w:pPr>
        <w:pStyle w:val="3"/>
        <w:spacing w:before="70"/>
        <w:ind w:left="346"/>
      </w:pPr>
    </w:p>
    <w:p>
      <w:pPr>
        <w:spacing w:before="72"/>
        <w:ind w:left="506" w:right="0" w:firstLine="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right="0"/>
        <w:jc w:val="left"/>
        <w:rPr>
          <w:rFonts w:hint="eastAsia" w:ascii="仿宋" w:hAnsi="仿宋" w:eastAsia="仿宋" w:cs="仿宋"/>
          <w:sz w:val="32"/>
          <w:szCs w:val="32"/>
        </w:rPr>
      </w:pPr>
    </w:p>
    <w:p>
      <w:pPr>
        <w:spacing w:before="72"/>
        <w:ind w:left="506" w:right="0" w:firstLine="0"/>
        <w:jc w:val="left"/>
        <w:rPr>
          <w:rFonts w:hint="eastAsia" w:ascii="仿宋" w:hAnsi="仿宋" w:eastAsia="仿宋" w:cs="仿宋"/>
          <w:sz w:val="32"/>
          <w:szCs w:val="32"/>
        </w:rPr>
      </w:pPr>
    </w:p>
    <w:p>
      <w:pPr>
        <w:spacing w:before="72"/>
        <w:ind w:right="0"/>
        <w:jc w:val="left"/>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eastAsia="zh-CN"/>
        </w:rPr>
        <w:t>温水镇</w:t>
      </w:r>
      <w:r>
        <w:rPr>
          <w:rFonts w:hint="eastAsia" w:ascii="仿宋" w:hAnsi="仿宋" w:eastAsia="仿宋" w:cs="仿宋"/>
          <w:sz w:val="32"/>
          <w:szCs w:val="32"/>
          <w:lang w:val="en-US" w:eastAsia="zh-CN"/>
        </w:rPr>
        <w:t>公共安全办公室</w:t>
      </w:r>
    </w:p>
    <w:p>
      <w:pPr>
        <w:spacing w:before="72"/>
        <w:ind w:right="0"/>
        <w:jc w:val="left"/>
        <w:rPr>
          <w:rFonts w:hint="eastAsia" w:ascii="仿宋" w:hAnsi="仿宋" w:eastAsia="仿宋" w:cs="仿宋"/>
          <w:sz w:val="32"/>
          <w:szCs w:val="32"/>
          <w:lang w:val="zh-CN" w:eastAsia="zh-CN"/>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numPr>
          <w:ilvl w:val="0"/>
          <w:numId w:val="0"/>
        </w:numPr>
        <w:jc w:val="left"/>
        <w:outlineLvl w:val="0"/>
        <w:rPr>
          <w:rFonts w:hint="eastAsia" w:ascii="宋体" w:hAnsi="宋体" w:cs="宋体"/>
          <w:b/>
          <w:bCs/>
          <w:sz w:val="32"/>
          <w:szCs w:val="32"/>
          <w:lang w:val="zh-CN" w:bidi="zh-CN"/>
        </w:rPr>
        <w:sectPr>
          <w:pgSz w:w="11910" w:h="16840"/>
          <w:pgMar w:top="1580" w:right="560" w:bottom="1420" w:left="1240" w:header="720" w:footer="720" w:gutter="0"/>
          <w:pgNumType w:fmt="decimal"/>
          <w:cols w:space="720" w:num="1"/>
        </w:sectPr>
      </w:pPr>
    </w:p>
    <w:p>
      <w:pPr>
        <w:numPr>
          <w:ilvl w:val="0"/>
          <w:numId w:val="0"/>
        </w:numPr>
        <w:rPr>
          <w:rFonts w:hint="eastAsia" w:ascii="宋体" w:hAnsi="宋体" w:cs="宋体"/>
          <w:b w:val="0"/>
          <w:bCs w:val="0"/>
          <w:kern w:val="0"/>
          <w:sz w:val="36"/>
          <w:szCs w:val="36"/>
          <w:lang w:val="en-US" w:eastAsia="zh-CN"/>
        </w:rPr>
      </w:pPr>
      <w:r>
        <w:rPr>
          <w:rFonts w:hint="eastAsia" w:ascii="宋体" w:hAnsi="宋体" w:cs="宋体"/>
          <w:b w:val="0"/>
          <w:bCs w:val="0"/>
          <w:kern w:val="0"/>
          <w:sz w:val="36"/>
          <w:szCs w:val="36"/>
          <w:lang w:val="zh-CN"/>
        </w:rPr>
        <w:t>（二）</w:t>
      </w:r>
      <w:r>
        <w:rPr>
          <w:rFonts w:hint="eastAsia" w:ascii="宋体" w:hAnsi="宋体" w:cs="宋体"/>
          <w:b w:val="0"/>
          <w:bCs w:val="0"/>
          <w:kern w:val="0"/>
          <w:sz w:val="36"/>
          <w:szCs w:val="36"/>
          <w:lang w:val="en-US" w:eastAsia="zh-CN"/>
        </w:rPr>
        <w:t>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mc:AlternateContent>
          <mc:Choice Requires="wpg">
            <w:drawing>
              <wp:anchor distT="0" distB="0" distL="114300" distR="114300" simplePos="0" relativeHeight="251814912"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281" y="825"/>
                            <a:ext cx="724" cy="443"/>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备案申请书</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501568;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Fk1NkzY&#10;AAAACgEAAA8AAAAAAAAAAQAgAAAAIgAAAGRycy9kb3ducmV2LnhtbFBLAQIUABQAAAAIAIdO4kAH&#10;qr/7KBIAAD+IAAAOAAAAAAAAAAEAIAAAACcBAABkcnMvZTJvRG9jLnhtbFBLBQYAAAAABgAGAFkB&#10;AADBFQ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281;top:825;height:443;width:724;"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9"/>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备案申请书</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办理机构：温水镇综合行政执法大队</w:t>
      </w:r>
    </w:p>
    <w:p>
      <w:pPr>
        <w:rPr>
          <w:rFonts w:hint="eastAsia" w:ascii="Calibri" w:hAnsi="Calibri" w:eastAsia="宋体" w:cs="Times New Roman"/>
          <w:kern w:val="2"/>
          <w:sz w:val="21"/>
          <w:szCs w:val="24"/>
          <w:lang w:val="en-US" w:eastAsia="zh-CN" w:bidi="ar-SA"/>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业务电话：18786679689           监督电话：</w:t>
      </w:r>
      <w:r>
        <w:rPr>
          <w:rFonts w:hint="eastAsia" w:ascii="仿宋_GB2312" w:hAnsi="仿宋_GB2312" w:eastAsia="仿宋_GB2312" w:cs="仿宋_GB2312"/>
          <w:sz w:val="30"/>
          <w:szCs w:val="30"/>
          <w:lang w:val="en-US" w:eastAsia="zh-CN"/>
        </w:rPr>
        <w:t>0851-22681067</w:t>
      </w:r>
    </w:p>
    <w:p>
      <w:pPr>
        <w:spacing w:before="72"/>
        <w:ind w:left="506" w:right="0" w:firstLine="0"/>
        <w:jc w:val="left"/>
        <w:rPr>
          <w:rFonts w:hint="eastAsia" w:ascii="仿宋" w:hAnsi="仿宋" w:eastAsia="仿宋" w:cs="仿宋"/>
          <w:kern w:val="2"/>
          <w:sz w:val="32"/>
          <w:szCs w:val="32"/>
          <w:lang w:val="en-US" w:eastAsia="zh-CN" w:bidi="ar-SA"/>
        </w:rPr>
      </w:pPr>
    </w:p>
    <w:p>
      <w:pPr>
        <w:spacing w:before="72"/>
        <w:ind w:left="506" w:right="0" w:firstLine="0"/>
        <w:jc w:val="left"/>
        <w:rPr>
          <w:rFonts w:hint="eastAsia" w:ascii="仿宋" w:hAnsi="仿宋" w:eastAsia="仿宋" w:cs="仿宋"/>
          <w:kern w:val="2"/>
          <w:sz w:val="32"/>
          <w:szCs w:val="32"/>
          <w:lang w:val="en-US" w:eastAsia="zh-CN" w:bidi="ar-SA"/>
        </w:rPr>
      </w:pPr>
    </w:p>
    <w:p>
      <w:pPr>
        <w:pStyle w:val="2"/>
        <w:numPr>
          <w:ilvl w:val="0"/>
          <w:numId w:val="0"/>
        </w:numPr>
        <w:tabs>
          <w:tab w:val="left" w:pos="2424"/>
        </w:tabs>
        <w:spacing w:before="50" w:after="0" w:line="240" w:lineRule="auto"/>
        <w:ind w:right="562" w:rightChars="0"/>
        <w:jc w:val="center"/>
        <w:rPr>
          <w:rFonts w:hint="eastAsia"/>
          <w:b w:val="0"/>
          <w:bCs w:val="0"/>
          <w:lang w:eastAsia="zh-CN"/>
        </w:rPr>
      </w:pPr>
      <w:r>
        <w:rPr>
          <w:rFonts w:hint="eastAsia" w:ascii="宋体" w:hAnsi="宋体" w:cs="宋体" w:eastAsiaTheme="minorEastAsia"/>
          <w:b w:val="0"/>
          <w:bCs w:val="0"/>
          <w:kern w:val="0"/>
          <w:sz w:val="36"/>
          <w:szCs w:val="36"/>
          <w:lang w:val="en-US" w:eastAsia="zh-CN" w:bidi="ar-SA"/>
        </w:rPr>
        <w:t>（三）</w:t>
      </w:r>
      <w:r>
        <w:rPr>
          <w:rFonts w:hint="eastAsia"/>
          <w:b w:val="0"/>
          <w:bCs w:val="0"/>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6176"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26176;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16960"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16960;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5936"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1815936;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MgbFNUAAAAK&#10;AQAADwAAAAAAAAABACAAAAAiAAAAZHJzL2Rvd25yZXYueG1sUEsBAhQAFAAAAAgAh07iQKtIgjCR&#10;AgAAbQ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17984"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1817984;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IzPM2AAAAAoBAAAPAAAAAAAA&#10;AAEAIAAAACIAAABkcnMvZG93bnJldi54bWxQSwECFAAUAAAACACHTuJAR/arsv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19008"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1819008;mso-width-relative:page;mso-height-relative:page;" fillcolor="#FFFFFF [3201]"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pdr&#10;dt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1056"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1821056;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SWY0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0032"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1820032;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VKkV/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22080"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1822080;mso-width-relative:page;mso-height-relative:page;" fillcolor="#FFFFFF [3201]"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FdnB1QAAAAoBAAAPAAAAAAAAAAEAIAAAACIAAABkcnMvZG93bnJldi54bWxQSwECFAAUAAAACACH&#10;TuJA+SZV82ACAACf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4128"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1824128;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TPbI1QAA&#10;AAkBAAAPAAAAAAAAAAEAIAAAACIAAABkcnMvZG93bnJldi54bWxQSwECFAAUAAAACACHTuJA3KUF&#10;NpMCAABt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23104"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1823104;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ZB1pKd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25152"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1825152;mso-width-relative:page;mso-height-relative:page;" fillcolor="#FFFFFF [3201]"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Tse&#10;Id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办理机构：温水镇公共管理办公室</w:t>
      </w: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pStyle w:val="2"/>
        <w:numPr>
          <w:ilvl w:val="0"/>
          <w:numId w:val="0"/>
        </w:numPr>
        <w:tabs>
          <w:tab w:val="left" w:pos="2424"/>
        </w:tabs>
        <w:spacing w:before="50" w:after="0" w:line="240" w:lineRule="auto"/>
        <w:ind w:right="562" w:rightChars="0"/>
        <w:jc w:val="left"/>
        <w:rPr>
          <w:rFonts w:hint="eastAsia"/>
          <w:b w:val="0"/>
          <w:bCs w:val="0"/>
          <w:lang w:eastAsia="zh-CN"/>
        </w:rPr>
      </w:pPr>
      <w:r>
        <w:rPr>
          <w:rFonts w:hint="eastAsia"/>
          <w:b w:val="0"/>
          <w:bCs w:val="0"/>
          <w:lang w:eastAsia="zh-CN"/>
        </w:rPr>
        <w:t>（四）乡村建设规划许可初审流程图</w:t>
      </w:r>
    </w:p>
    <w:p>
      <w:pPr>
        <w:pStyle w:val="3"/>
        <w:spacing w:before="2"/>
        <w:rPr>
          <w:rFonts w:ascii="宋体"/>
          <w:b/>
          <w:sz w:val="12"/>
        </w:rPr>
      </w:pPr>
      <w:r>
        <w:rPr>
          <w:sz w:val="32"/>
        </w:rPr>
        <mc:AlternateContent>
          <mc:Choice Requires="wps">
            <w:drawing>
              <wp:anchor distT="0" distB="0" distL="114300" distR="114300" simplePos="0" relativeHeight="251829248" behindDoc="0" locked="0" layoutInCell="1" allowOverlap="1">
                <wp:simplePos x="0" y="0"/>
                <wp:positionH relativeFrom="column">
                  <wp:posOffset>3952240</wp:posOffset>
                </wp:positionH>
                <wp:positionV relativeFrom="paragraph">
                  <wp:posOffset>226060</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温水镇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2pt;margin-top:17.8pt;height:145.45pt;width:175.4pt;z-index:251829248;mso-width-relative:page;mso-height-relative:page;" fillcolor="#FFFFFF [3201]" filled="t" stroked="f" coordsize="21600,21600" o:gfxdata="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z/IodYAAAAKAQAADwAAAAAAAAABACAAAAAiAAAAZHJzL2Rvd25yZXYueG1sUEsBAhQAFAAAAAgA&#10;h07iQAQpk9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温水镇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830272;mso-width-relative:page;mso-height-relative:page;" fillcolor="#FFFFFF [3201]"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r&#10;1XPXAAAACwEAAA8AAAAAAAAAAQAgAAAAIgAAAGRycy9kb3ducmV2LnhtbFBLAQIUABQAAAAIAIdO&#10;4kA+o5K/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1831296;mso-width-relative:page;mso-height-relative:page;" fillcolor="#FFFFFF [3201]"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KCc7V&#10;AAAACgEAAA8AAAAAAAAAAQAgAAAAIgAAAGRycy9kb3ducmV2LnhtbFBLAQIUABQAAAAIAIdO4kB6&#10;TzIlXAIAAJ8EAAAOAAAAAAAAAAEAIAAAACQBAABkcnMvZTJvRG9jLnhtbFBLBQYAAAAABgAGAFkB&#10;AADy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1834368;mso-width-relative:page;mso-height-relative:page;" fillcolor="#FFFFFF [3201]" filled="t" stroked="f" coordsize="21600,21600"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O3jV/WAAAACwEAAA8AAAAAAAAAAQAgAAAAIgAAAGRycy9kb3ducmV2LnhtbFBLAQIUABQAAAAI&#10;AIdO4kBGnaNn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838464;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835392;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833344;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832320;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27200"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2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22"/>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23"/>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489280;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UAAAACACHTuJAyIBxfsEAAAC8AAAAFAAAAGRy&#10;cy9tZWRpYS9pbWFnZTEucG5nAbwAQ/+JUE5HDQoaCgAAAA1JSERSAAAAWgAAAB0IBgAAACr1e9YA&#10;AAAGYktHRAD/AP8A/6C9p5MAAAAJcEhZcwAADsQAAA7EAZUrDhsAAABcSURBVGiB7dBBEQAhEMCw&#10;4/x7XlRQHiQKOl0z83HefzvgFUZHjI4YHTE6YnTE6IjREaMjRkeMjhgdMTpidMToiNERoyNGR4yO&#10;GB0xOmJ0xOiI0RGjI0ZHjI4YHdkAngM3LymSj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22"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23"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28224;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837440"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837440;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SSw6KFw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wFvLV&#10;AAAACgEAAA8AAAAAAAAAAQAgAAAAIgAAAGRycy9kb3ducmV2LnhtbFBLAQIUABQAAAAIAIdO4kBJ&#10;LDooXAIAAJ8EAAAOAAAAAAAAAAEAIAAAACQ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836416;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仿宋" w:hAnsi="仿宋" w:eastAsia="仿宋" w:cs="仿宋"/>
          <w:kern w:val="2"/>
          <w:sz w:val="32"/>
          <w:szCs w:val="32"/>
          <w:lang w:val="en-US" w:eastAsia="zh-CN" w:bidi="ar-SA"/>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办理机构：温水镇公共管理办公室</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before="72"/>
        <w:ind w:right="0"/>
        <w:jc w:val="left"/>
        <w:rPr>
          <w:rFonts w:hint="eastAsia" w:ascii="宋体"/>
          <w:sz w:val="21"/>
          <w:lang w:val="en-US" w:eastAsia="zh-CN"/>
        </w:rPr>
      </w:pPr>
    </w:p>
    <w:p>
      <w:pPr>
        <w:pStyle w:val="9"/>
        <w:numPr>
          <w:ilvl w:val="0"/>
          <w:numId w:val="0"/>
        </w:numPr>
        <w:tabs>
          <w:tab w:val="left" w:pos="2424"/>
        </w:tabs>
        <w:spacing w:before="186" w:after="0" w:line="240" w:lineRule="auto"/>
        <w:ind w:left="-1" w:leftChars="0" w:right="562" w:rightChars="0"/>
        <w:jc w:val="center"/>
        <w:rPr>
          <w:rFonts w:hint="eastAsia" w:eastAsia="宋体"/>
          <w:b w:val="0"/>
          <w:bCs w:val="0"/>
          <w:sz w:val="36"/>
          <w:szCs w:val="36"/>
          <w:lang w:eastAsia="zh-CN"/>
        </w:rPr>
      </w:pPr>
      <w:r>
        <w:rPr>
          <w:b w:val="0"/>
          <w:bCs w:val="0"/>
          <w:sz w:val="36"/>
          <w:szCs w:val="36"/>
        </w:rPr>
        <mc:AlternateContent>
          <mc:Choice Requires="wpg">
            <w:drawing>
              <wp:anchor distT="0" distB="0" distL="114300" distR="114300" simplePos="0" relativeHeight="251839488" behindDoc="1" locked="0" layoutInCell="1" allowOverlap="1">
                <wp:simplePos x="0" y="0"/>
                <wp:positionH relativeFrom="page">
                  <wp:posOffset>793115</wp:posOffset>
                </wp:positionH>
                <wp:positionV relativeFrom="paragraph">
                  <wp:posOffset>880110</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2.45pt;margin-top:69.3pt;height:504.25pt;width:482.15pt;mso-position-horizontal-relative:page;mso-wrap-distance-bottom:0pt;mso-wrap-distance-top:0pt;z-index:-251476992;mso-width-relative:page;mso-height-relative:page;" coordorigin="1340,-132" coordsize="9643,10085" o:gfxdata="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val="0"/>
          <w:bCs w:val="0"/>
          <w:sz w:val="36"/>
          <w:szCs w:val="36"/>
          <w:lang w:eastAsia="zh-CN"/>
        </w:rPr>
        <w:t>（五）</w:t>
      </w:r>
      <w:r>
        <w:rPr>
          <w:rFonts w:hint="eastAsia"/>
          <w:b w:val="0"/>
          <w:bCs w:val="0"/>
          <w:sz w:val="36"/>
          <w:szCs w:val="36"/>
        </w:rPr>
        <w:t>村民在村庄、集镇规划区内，需使用耕地修建住宅申请的</w:t>
      </w:r>
      <w:r>
        <w:rPr>
          <w:rFonts w:hint="eastAsia"/>
          <w:b w:val="0"/>
          <w:bCs w:val="0"/>
          <w:sz w:val="36"/>
          <w:szCs w:val="36"/>
          <w:lang w:eastAsia="zh-CN"/>
        </w:rPr>
        <w:t>流程图</w:t>
      </w:r>
    </w:p>
    <w:p>
      <w:pPr>
        <w:pStyle w:val="3"/>
        <w:spacing w:before="11"/>
        <w:rPr>
          <w:b/>
          <w:sz w:val="11"/>
        </w:rPr>
      </w:pPr>
    </w:p>
    <w:p>
      <w:pPr>
        <w:pStyle w:val="3"/>
        <w:spacing w:before="6"/>
        <w:rPr>
          <w:b/>
          <w:sz w:val="12"/>
        </w:rPr>
      </w:pPr>
    </w:p>
    <w:p>
      <w:pPr>
        <w:pStyle w:val="3"/>
        <w:spacing w:before="70"/>
        <w:ind w:left="346"/>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办理机构：温水镇公共管理办公室</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jc w:val="left"/>
        <w:rPr>
          <w:rFonts w:hint="eastAsia" w:asciiTheme="minorEastAsia" w:hAnsiTheme="minorEastAsia" w:eastAsiaTheme="minorEastAsia" w:cstheme="minorEastAsia"/>
          <w:b w:val="0"/>
          <w:bCs/>
          <w:sz w:val="36"/>
          <w:szCs w:val="36"/>
        </w:rPr>
      </w:pPr>
      <w:r>
        <w:rPr>
          <w:rFonts w:hint="eastAsia" w:asciiTheme="minorEastAsia" w:hAnsiTheme="minorEastAsia" w:eastAsiaTheme="minorEastAsia" w:cstheme="minorEastAsia"/>
          <w:b w:val="0"/>
          <w:bCs/>
          <w:sz w:val="36"/>
          <w:szCs w:val="36"/>
          <w:lang w:eastAsia="zh-CN"/>
        </w:rPr>
        <w:t>（六）</w:t>
      </w:r>
      <w:r>
        <w:rPr>
          <w:rFonts w:hint="eastAsia" w:asciiTheme="minorEastAsia" w:hAnsiTheme="minorEastAsia" w:eastAsiaTheme="minorEastAsia" w:cstheme="minorEastAsia"/>
          <w:b w:val="0"/>
          <w:bCs/>
          <w:sz w:val="36"/>
          <w:szCs w:val="36"/>
          <w:lang w:val="en-US" w:eastAsia="zh-CN"/>
        </w:rPr>
        <w:t>生育服务登记</w:t>
      </w:r>
      <w:r>
        <w:rPr>
          <w:rFonts w:hint="eastAsia" w:asciiTheme="minorEastAsia" w:hAnsiTheme="minorEastAsia" w:eastAsiaTheme="minorEastAsia" w:cstheme="minorEastAsia"/>
          <w:b w:val="0"/>
          <w:bCs/>
          <w:sz w:val="36"/>
          <w:szCs w:val="36"/>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851776"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851776;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84768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84768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84051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84051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852800"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852800;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84665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84665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84563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84563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84460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854848"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854848;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84870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84870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4256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4256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855872"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855872;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85075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85075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84972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84972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853824"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853824;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4358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4358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84153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4153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办理机构：公共事务服务中心 </w:t>
      </w:r>
    </w:p>
    <w:p>
      <w:pPr>
        <w:pStyle w:val="3"/>
        <w:spacing w:before="31"/>
        <w:rPr>
          <w:rFonts w:hint="eastAsia" w:ascii="宋体" w:hAnsi="宋体" w:cs="宋体"/>
          <w:b/>
          <w:bCs/>
          <w:i w:val="0"/>
          <w:iCs w:val="0"/>
          <w:sz w:val="36"/>
          <w:szCs w:val="36"/>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both"/>
        <w:rPr>
          <w:rFonts w:hint="eastAsia" w:asciiTheme="minorEastAsia" w:hAnsiTheme="minorEastAsia" w:eastAsiaTheme="minorEastAsia" w:cstheme="minorEastAsia"/>
          <w:b w:val="0"/>
          <w:bCs w:val="0"/>
          <w:i w:val="0"/>
          <w:iCs w:val="0"/>
          <w:sz w:val="36"/>
          <w:szCs w:val="36"/>
        </w:rPr>
      </w:pPr>
      <w:r>
        <w:rPr>
          <w:rFonts w:hint="eastAsia" w:asciiTheme="minorEastAsia" w:hAnsiTheme="minorEastAsia" w:eastAsiaTheme="minorEastAsia" w:cstheme="minorEastAsia"/>
          <w:b w:val="0"/>
          <w:bCs w:val="0"/>
          <w:i w:val="0"/>
          <w:iCs w:val="0"/>
          <w:sz w:val="36"/>
          <w:szCs w:val="36"/>
          <w:lang w:eastAsia="zh-CN"/>
        </w:rPr>
        <w:t>（七）</w:t>
      </w:r>
      <w:r>
        <w:rPr>
          <w:rFonts w:hint="eastAsia" w:asciiTheme="minorEastAsia" w:hAnsiTheme="minorEastAsia" w:eastAsiaTheme="minorEastAsia" w:cstheme="minorEastAsia"/>
          <w:b w:val="0"/>
          <w:bCs w:val="0"/>
          <w:i w:val="0"/>
          <w:iCs w:val="0"/>
          <w:sz w:val="36"/>
          <w:szCs w:val="36"/>
        </w:rPr>
        <w:t>病残儿医学鉴定审核流程图</w:t>
      </w:r>
    </w:p>
    <w:p>
      <w:pPr>
        <w:jc w:val="center"/>
        <w:rPr>
          <w:rFonts w:hint="eastAsia" w:ascii="宋体" w:hAnsi="宋体" w:eastAsia="宋体" w:cs="宋体"/>
          <w:b/>
          <w:bCs/>
          <w:i w:val="0"/>
          <w:iCs w:val="0"/>
          <w:sz w:val="36"/>
          <w:szCs w:val="36"/>
        </w:rPr>
      </w:pPr>
      <w:r>
        <w:rPr>
          <w:i w:val="0"/>
          <w:iCs w:val="0"/>
          <w:sz w:val="44"/>
        </w:rPr>
        <mc:AlternateContent>
          <mc:Choice Requires="wps">
            <w:drawing>
              <wp:anchor distT="0" distB="0" distL="114300" distR="114300" simplePos="0" relativeHeight="251858944" behindDoc="0" locked="0" layoutInCell="1" allowOverlap="1">
                <wp:simplePos x="0" y="0"/>
                <wp:positionH relativeFrom="column">
                  <wp:posOffset>3418205</wp:posOffset>
                </wp:positionH>
                <wp:positionV relativeFrom="paragraph">
                  <wp:posOffset>6101715</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15pt;margin-top:480.45pt;height:61.3pt;width:134.9pt;z-index:251858944;mso-width-relative:page;mso-height-relative:page;" fillcolor="#FFFFFF [3201]" filled="t" stroked="t" coordsize="21600,21600" o:gfxdata="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XtKT/YAAAADAEAAA8AAAAAAAAAAQAgAAAAIgAAAGRycy9kb3ducmV2LnhtbFBLAQIU&#10;ABQAAAAIAIdO4kBy945AZQIAAMoEAAAOAAAAAAAAAAEAIAAAACcBAABkcnMvZTJvRG9jLnhtbFBL&#10;BQYAAAAABgAGAFkBAAD+BQ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i w:val="0"/>
          <w:iCs w:val="0"/>
          <w:sz w:val="44"/>
        </w:rPr>
        <mc:AlternateContent>
          <mc:Choice Requires="wps">
            <w:drawing>
              <wp:anchor distT="0" distB="0" distL="114300" distR="114300" simplePos="0" relativeHeight="251857920"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857920;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5doAAAALAQAADwAAAAAAAAABACAAAAAiAAAAZHJzL2Rvd25yZXYueG1sUEsBAhQAFAAAAAgA&#10;h07iQLZJgVojAgAACA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i w:val="0"/>
          <w:iCs w:val="0"/>
          <w:sz w:val="44"/>
          <w:szCs w:val="44"/>
        </w:rPr>
        <mc:AlternateContent>
          <mc:Choice Requires="wpg">
            <w:drawing>
              <wp:anchor distT="0" distB="0" distL="114300" distR="114300" simplePos="0" relativeHeight="251856896"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459584;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jc w:val="left"/>
        <w:rPr>
          <w:rFonts w:hint="eastAsia" w:ascii="Calibri" w:hAnsi="Calibri" w:eastAsia="宋体" w:cs="Times New Roman"/>
          <w:kern w:val="2"/>
          <w:sz w:val="21"/>
          <w:szCs w:val="21"/>
          <w:lang w:val="en-US" w:eastAsia="zh-CN" w:bidi="ar-SA"/>
        </w:rPr>
      </w:pPr>
    </w:p>
    <w:p>
      <w:pPr>
        <w:pStyle w:val="3"/>
        <w:spacing w:before="31"/>
        <w:rPr>
          <w:rFonts w:hint="eastAsia" w:asciiTheme="minorEastAsia" w:hAnsiTheme="minorEastAsia" w:eastAsiaTheme="minorEastAsia" w:cstheme="minorEastAsia"/>
          <w:b w:val="0"/>
          <w:bCs w:val="0"/>
          <w:sz w:val="36"/>
          <w:szCs w:val="36"/>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both"/>
        <w:rPr>
          <w:rFonts w:hint="eastAsia" w:asciiTheme="minorEastAsia" w:hAnsiTheme="minorEastAsia" w:eastAsiaTheme="minorEastAsia" w:cstheme="minorEastAsia"/>
          <w:b w:val="0"/>
          <w:bCs w:val="0"/>
          <w:sz w:val="36"/>
          <w:szCs w:val="36"/>
        </w:rPr>
      </w:pPr>
      <w:r>
        <w:rPr>
          <w:rFonts w:hint="eastAsia" w:asciiTheme="minorEastAsia" w:hAnsiTheme="minorEastAsia" w:eastAsiaTheme="minorEastAsia" w:cstheme="minorEastAsia"/>
          <w:b w:val="0"/>
          <w:bCs w:val="0"/>
          <w:sz w:val="36"/>
          <w:szCs w:val="36"/>
          <w:lang w:eastAsia="zh-CN"/>
        </w:rPr>
        <w:t>（八）</w:t>
      </w:r>
      <w:r>
        <w:rPr>
          <w:rFonts w:hint="eastAsia" w:asciiTheme="minorEastAsia" w:hAnsiTheme="minorEastAsia" w:eastAsiaTheme="minorEastAsia" w:cstheme="minorEastAsia"/>
          <w:b w:val="0"/>
          <w:bCs w:val="0"/>
          <w:sz w:val="36"/>
          <w:szCs w:val="36"/>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149"/>
                            <a:ext cx="1753" cy="569"/>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oJEMifEJAAAI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149;height:569;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jc w:val="left"/>
        <w:rPr>
          <w:rFonts w:hint="eastAsia" w:ascii="宋体" w:hAnsi="宋体" w:cs="宋体"/>
          <w:sz w:val="21"/>
          <w:szCs w:val="21"/>
          <w:lang w:eastAsia="zh-CN"/>
        </w:rPr>
      </w:pPr>
    </w:p>
    <w:p>
      <w:pPr>
        <w:spacing w:before="36"/>
        <w:ind w:right="0" w:firstLine="210" w:firstLineChars="100"/>
        <w:jc w:val="left"/>
        <w:rPr>
          <w:rFonts w:hint="eastAsia" w:ascii="宋体" w:hAnsi="宋体" w:cs="宋体"/>
          <w:sz w:val="21"/>
          <w:szCs w:val="21"/>
          <w:lang w:eastAsia="zh-CN"/>
        </w:rPr>
      </w:pPr>
    </w:p>
    <w:p>
      <w:pPr>
        <w:spacing w:before="36"/>
        <w:ind w:right="0"/>
        <w:jc w:val="left"/>
        <w:rPr>
          <w:rFonts w:hint="eastAsia" w:ascii="宋体" w:hAnsi="宋体" w:cs="宋体"/>
          <w:sz w:val="21"/>
          <w:szCs w:val="21"/>
          <w:lang w:eastAsia="zh-CN"/>
        </w:rPr>
      </w:pP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宋体" w:hAnsi="宋体" w:cs="宋体"/>
          <w:b/>
          <w:bCs/>
          <w:sz w:val="32"/>
          <w:szCs w:val="32"/>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left"/>
        <w:rPr>
          <w:rFonts w:hint="eastAsia" w:asciiTheme="minorEastAsia" w:hAnsiTheme="minorEastAsia" w:eastAsiaTheme="minorEastAsia" w:cstheme="minorEastAsia"/>
          <w:b w:val="0"/>
          <w:bCs w:val="0"/>
          <w:sz w:val="36"/>
          <w:szCs w:val="36"/>
          <w:lang w:eastAsia="zh-CN"/>
        </w:rPr>
      </w:pPr>
      <w:r>
        <w:rPr>
          <w:rFonts w:hint="eastAsia" w:asciiTheme="minorEastAsia" w:hAnsiTheme="minorEastAsia" w:eastAsiaTheme="minorEastAsia" w:cstheme="minorEastAsia"/>
          <w:b w:val="0"/>
          <w:bCs w:val="0"/>
          <w:sz w:val="36"/>
          <w:szCs w:val="36"/>
          <w:lang w:eastAsia="zh-CN"/>
        </w:rPr>
        <w:t>（九）对侵占、破坏学校体育场地、器材、设备的单位或者个人限期清退和修复场地、赔偿或者修复器材、设备</w:t>
      </w:r>
    </w:p>
    <w:p>
      <w:pPr>
        <w:jc w:val="left"/>
        <w:rPr>
          <w:rFonts w:hint="eastAsia" w:ascii="宋体" w:hAnsi="宋体" w:cs="宋体"/>
          <w:b/>
          <w:bCs/>
          <w:sz w:val="30"/>
          <w:szCs w:val="30"/>
        </w:rPr>
      </w:pPr>
      <w:r>
        <w:rPr>
          <w:rFonts w:hint="eastAsia"/>
          <w:lang w:eastAsia="zh-CN"/>
        </w:rPr>
        <w:drawing>
          <wp:inline distT="0" distB="0" distL="114300" distR="114300">
            <wp:extent cx="6069965" cy="7594600"/>
            <wp:effectExtent l="0" t="0" r="0" b="0"/>
            <wp:docPr id="372" name="ECB019B1-382A-4266-B25C-5B523AA43C14-1" descr="C:/Users/Administrator/AppData/Local/Temp/wps.UNeoR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CB019B1-382A-4266-B25C-5B523AA43C14-1" descr="C:/Users/Administrator/AppData/Local/Temp/wps.UNeoRcwps"/>
                    <pic:cNvPicPr>
                      <a:picLocks noChangeAspect="1"/>
                    </pic:cNvPicPr>
                  </pic:nvPicPr>
                  <pic:blipFill>
                    <a:blip r:embed="rId29"/>
                    <a:stretch>
                      <a:fillRect/>
                    </a:stretch>
                  </pic:blipFill>
                  <pic:spPr>
                    <a:xfrm>
                      <a:off x="0" y="0"/>
                      <a:ext cx="6069965" cy="7594600"/>
                    </a:xfrm>
                    <a:prstGeom prst="rect">
                      <a:avLst/>
                    </a:prstGeom>
                  </pic:spPr>
                </pic:pic>
              </a:graphicData>
            </a:graphic>
          </wp:inline>
        </w:drawing>
      </w:r>
    </w:p>
    <w:p>
      <w:pPr>
        <w:spacing w:before="36"/>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办理机构：温水镇综合行政执法大队</w:t>
      </w:r>
    </w:p>
    <w:p>
      <w:pPr>
        <w:pStyle w:val="3"/>
        <w:spacing w:before="31"/>
        <w:rPr>
          <w:rFonts w:hint="eastAsia" w:ascii="宋体" w:hAnsi="宋体" w:cs="宋体"/>
          <w:b/>
          <w:bCs/>
          <w:sz w:val="30"/>
          <w:szCs w:val="30"/>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left"/>
        <w:rPr>
          <w:rFonts w:hint="eastAsia" w:ascii="宋体" w:eastAsia="宋体" w:cs="宋体"/>
          <w:b w:val="0"/>
          <w:bCs w:val="0"/>
          <w:color w:val="000000"/>
          <w:kern w:val="0"/>
          <w:sz w:val="36"/>
          <w:szCs w:val="36"/>
          <w:lang w:val="en-US" w:eastAsia="zh-CN"/>
        </w:rPr>
      </w:pPr>
      <w:r>
        <w:rPr>
          <w:rFonts w:hint="eastAsia" w:ascii="宋体" w:hAnsi="宋体" w:cs="宋体"/>
          <w:b w:val="0"/>
          <w:bCs w:val="0"/>
          <w:sz w:val="36"/>
          <w:szCs w:val="36"/>
          <w:lang w:eastAsia="zh-CN"/>
        </w:rPr>
        <w:t>（十）</w:t>
      </w:r>
      <w:r>
        <w:rPr>
          <w:rFonts w:hint="eastAsia" w:ascii="宋体" w:hAnsi="宋体" w:cs="宋体"/>
          <w:b w:val="0"/>
          <w:bCs w:val="0"/>
          <w:color w:val="000000"/>
          <w:kern w:val="0"/>
          <w:sz w:val="36"/>
          <w:szCs w:val="36"/>
        </w:rPr>
        <w:t>农村幼儿园举办、停办的登记注册</w:t>
      </w:r>
      <w:r>
        <w:rPr>
          <w:rFonts w:hint="eastAsia" w:ascii="宋体" w:hAnsi="宋体" w:cs="宋体"/>
          <w:b w:val="0"/>
          <w:bCs w:val="0"/>
          <w:color w:val="000000"/>
          <w:kern w:val="0"/>
          <w:sz w:val="36"/>
          <w:szCs w:val="36"/>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870208"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46272;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59968"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5651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2256"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4422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5036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0992"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5548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62016"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5446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5241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3280"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4320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4304"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4217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48320;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7136"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4934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5344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9184"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4729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5088"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5139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5328"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41152;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1232"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45248;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spacing w:line="300" w:lineRule="exact"/>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办理机构：温水镇公共事务办公室</w:t>
      </w:r>
    </w:p>
    <w:p>
      <w:pPr>
        <w:spacing w:after="0"/>
        <w:rPr>
          <w:rFonts w:ascii="Calibri" w:eastAsia="Calibri"/>
          <w:sz w:val="20"/>
          <w:szCs w:val="22"/>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ind w:firstLine="400" w:firstLineChars="200"/>
        <w:rPr>
          <w:rFonts w:ascii="Calibri" w:eastAsia="Calibri"/>
          <w:sz w:val="20"/>
          <w:szCs w:val="22"/>
        </w:rPr>
      </w:pPr>
    </w:p>
    <w:p>
      <w:pPr>
        <w:spacing w:after="0"/>
        <w:ind w:firstLine="400" w:firstLineChars="200"/>
        <w:rPr>
          <w:rFonts w:ascii="Calibri" w:eastAsia="Calibri"/>
          <w:sz w:val="20"/>
          <w:szCs w:val="22"/>
        </w:rPr>
      </w:pPr>
    </w:p>
    <w:p>
      <w:pPr>
        <w:spacing w:after="0"/>
        <w:rPr>
          <w:rFonts w:ascii="Calibri" w:eastAsia="Calibri"/>
          <w:sz w:val="20"/>
          <w:szCs w:val="22"/>
        </w:rPr>
      </w:pPr>
    </w:p>
    <w:p>
      <w:pPr>
        <w:spacing w:after="0"/>
        <w:ind w:firstLine="400" w:firstLineChars="200"/>
        <w:rPr>
          <w:rFonts w:ascii="Calibri" w:eastAsia="Calibri"/>
          <w:sz w:val="20"/>
          <w:szCs w:val="22"/>
        </w:rPr>
      </w:pPr>
    </w:p>
    <w:p>
      <w:pPr>
        <w:pStyle w:val="2"/>
        <w:numPr>
          <w:ilvl w:val="0"/>
          <w:numId w:val="0"/>
        </w:numPr>
        <w:tabs>
          <w:tab w:val="left" w:pos="2424"/>
        </w:tabs>
        <w:spacing w:before="50" w:after="0" w:line="240" w:lineRule="auto"/>
        <w:ind w:right="562" w:rightChars="0"/>
        <w:jc w:val="center"/>
        <w:rPr>
          <w:rFonts w:hint="eastAsia"/>
          <w:b w:val="0"/>
          <w:bCs w:val="0"/>
          <w:lang w:eastAsia="zh-CN"/>
        </w:rPr>
      </w:pPr>
      <w:r>
        <w:rPr>
          <w:rFonts w:hint="eastAsia"/>
          <w:b w:val="0"/>
          <w:bCs w:val="0"/>
          <w:lang w:eastAsia="zh-CN"/>
        </w:rPr>
        <w:t>（十一）对业主大会、业主委员会违法违规作出决定的责令改正或者撤销流程图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659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659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77376;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76352"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76352;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78400"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78400;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79424"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79424;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1472"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81472;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882496"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82496;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80448;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4544"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84544;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3520"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83520;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885568"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85568;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70"/>
        <w:ind w:firstLine="400" w:firstLineChars="200"/>
        <w:rPr>
          <w:sz w:val="20"/>
          <w:szCs w:val="20"/>
        </w:rPr>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办理机构：公共管理办公室</w:t>
      </w:r>
    </w:p>
    <w:p>
      <w:pPr>
        <w:spacing w:after="0"/>
        <w:ind w:firstLine="400" w:firstLineChars="200"/>
        <w:rPr>
          <w:rFonts w:ascii="Calibri" w:eastAsia="Calibri"/>
          <w:sz w:val="20"/>
          <w:szCs w:val="22"/>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ind w:firstLine="400" w:firstLineChars="200"/>
        <w:rPr>
          <w:rFonts w:ascii="Calibri" w:eastAsia="Calibri"/>
          <w:sz w:val="20"/>
          <w:szCs w:val="22"/>
        </w:rPr>
        <w:sectPr>
          <w:footerReference r:id="rId5" w:type="default"/>
          <w:pgSz w:w="11910" w:h="16840"/>
          <w:pgMar w:top="1580" w:right="560" w:bottom="1420" w:left="1240" w:header="720" w:footer="720" w:gutter="0"/>
          <w:pgNumType w:fmt="decimal"/>
          <w:cols w:space="720" w:num="1"/>
        </w:sectPr>
      </w:pPr>
    </w:p>
    <w:p>
      <w:pPr>
        <w:pStyle w:val="2"/>
        <w:numPr>
          <w:ilvl w:val="0"/>
          <w:numId w:val="0"/>
        </w:numPr>
        <w:tabs>
          <w:tab w:val="left" w:pos="2424"/>
        </w:tabs>
        <w:spacing w:before="50" w:after="0" w:line="240" w:lineRule="auto"/>
        <w:ind w:right="562" w:rightChars="0"/>
        <w:jc w:val="left"/>
        <w:rPr>
          <w:rFonts w:hint="eastAsia"/>
          <w:b w:val="0"/>
          <w:bCs w:val="0"/>
          <w:lang w:eastAsia="zh-CN"/>
        </w:rPr>
      </w:pPr>
      <w:r>
        <w:rPr>
          <w:rFonts w:hint="eastAsia"/>
          <w:b w:val="0"/>
          <w:bCs w:val="0"/>
          <w:lang w:eastAsia="zh-CN"/>
        </w:rPr>
        <w:t>（十二）前期物业服务合同备案流程图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7616"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7616;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88640"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88640;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1952"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901952;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899904"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99904;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95808;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894784"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94784;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8880"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98880;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3"/>
        <w:rPr>
          <w:b/>
          <w:sz w:val="20"/>
        </w:rPr>
      </w:pPr>
      <w:r>
        <w:rPr>
          <w:sz w:val="20"/>
        </w:rPr>
        <mc:AlternateContent>
          <mc:Choice Requires="wps">
            <w:drawing>
              <wp:anchor distT="0" distB="0" distL="114300" distR="114300" simplePos="0" relativeHeight="251897856"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97856;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96832;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0688"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90688;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89664"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89664;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00928"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900928;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2736"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92736;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891712"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91712;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3760"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93760;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ind w:left="346" w:firstLine="200" w:firstLineChars="100"/>
        <w:rPr>
          <w:sz w:val="20"/>
          <w:szCs w:val="20"/>
        </w:rPr>
      </w:pPr>
    </w:p>
    <w:p>
      <w:pPr>
        <w:pStyle w:val="3"/>
        <w:spacing w:before="70"/>
        <w:rPr>
          <w:sz w:val="20"/>
          <w:szCs w:val="20"/>
        </w:rPr>
      </w:pPr>
    </w:p>
    <w:p>
      <w:pPr>
        <w:pStyle w:val="3"/>
        <w:spacing w:before="70"/>
        <w:ind w:left="346" w:firstLine="200" w:firstLineChars="100"/>
        <w:rPr>
          <w:sz w:val="20"/>
          <w:szCs w:val="20"/>
        </w:rPr>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办理机构：公共管理办公室</w:t>
      </w:r>
    </w:p>
    <w:p>
      <w:pPr>
        <w:pStyle w:val="3"/>
        <w:spacing w:before="31"/>
        <w:rPr>
          <w:rFonts w:ascii="Calibri" w:eastAsia="Calibri"/>
          <w:sz w:val="20"/>
          <w:szCs w:val="22"/>
        </w:rPr>
        <w:sectPr>
          <w:footerReference r:id="rId6"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pStyle w:val="2"/>
        <w:numPr>
          <w:ilvl w:val="0"/>
          <w:numId w:val="0"/>
        </w:numPr>
        <w:tabs>
          <w:tab w:val="left" w:pos="2424"/>
        </w:tabs>
        <w:spacing w:before="50" w:after="0" w:line="240" w:lineRule="auto"/>
        <w:ind w:right="562" w:rightChars="0"/>
        <w:jc w:val="left"/>
        <w:rPr>
          <w:rFonts w:hint="eastAsia"/>
          <w:b w:val="0"/>
          <w:bCs w:val="0"/>
          <w:lang w:eastAsia="zh-CN"/>
        </w:rPr>
      </w:pPr>
      <w:r>
        <w:rPr>
          <w:rFonts w:hint="eastAsia"/>
          <w:b w:val="0"/>
          <w:bCs w:val="0"/>
          <w:lang w:eastAsia="zh-CN"/>
        </w:rPr>
        <w:t>（十三）廉租住房保障申请初审流程图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904000" behindDoc="0" locked="0" layoutInCell="1" allowOverlap="1">
                <wp:simplePos x="0" y="0"/>
                <wp:positionH relativeFrom="column">
                  <wp:posOffset>71755</wp:posOffset>
                </wp:positionH>
                <wp:positionV relativeFrom="paragraph">
                  <wp:posOffset>40005</wp:posOffset>
                </wp:positionV>
                <wp:extent cx="5285105" cy="1656715"/>
                <wp:effectExtent l="0" t="0" r="10795" b="635"/>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56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温水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温水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9、根据申请人和温水镇实际情况需要再临时提交的其他材料。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3.15pt;height:130.45pt;width:416.15pt;z-index:251904000;mso-width-relative:page;mso-height-relative:page;" fillcolor="#FFFFFF [3201]" filled="t" stroked="f" coordsize="21600,21600" o:gfxdata="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xYJQnU&#10;AAAACAEAAA8AAAAAAAAAAQAgAAAAIgAAAGRycy9kb3ducmV2LnhtbFBLAQIUABQAAAAIAIdO4kB4&#10;TaVnXQIAAKIEAAAOAAAAAAAAAAEAIAAAACMBAABkcnMvZTJvRG9jLnhtbFBLBQYAAAAABgAGAFkB&#10;AADyBQ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温水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温水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9、根据申请人和温水镇实际情况需要再临时提交的其他材料。</w:t>
                      </w:r>
                    </w:p>
                    <w:p>
                      <w:pPr>
                        <w:rPr>
                          <w:rFonts w:hint="eastAsia"/>
                          <w:lang w:eastAsia="zh-CN"/>
                        </w:rPr>
                      </w:pPr>
                    </w:p>
                  </w:txbxContent>
                </v:textbox>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-84455</wp:posOffset>
                </wp:positionH>
                <wp:positionV relativeFrom="paragraph">
                  <wp:posOffset>9525</wp:posOffset>
                </wp:positionV>
                <wp:extent cx="5588635" cy="1852930"/>
                <wp:effectExtent l="0" t="0" r="12065" b="13970"/>
                <wp:wrapNone/>
                <wp:docPr id="1177" name="任意多边形 1177"/>
                <wp:cNvGraphicFramePr/>
                <a:graphic xmlns:a="http://schemas.openxmlformats.org/drawingml/2006/main">
                  <a:graphicData uri="http://schemas.microsoft.com/office/word/2010/wordprocessingShape">
                    <wps:wsp>
                      <wps:cNvSpPr/>
                      <wps:spPr>
                        <a:xfrm>
                          <a:off x="0" y="0"/>
                          <a:ext cx="5588635" cy="18529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65pt;margin-top:0.75pt;height:145.9pt;width:440.05pt;z-index:251902976;mso-width-relative:page;mso-height-relative:page;" fillcolor="#000000" filled="t" stroked="f" coordsize="1830,735" o:gfxdata="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9KThNdcAAAAJAQAADwAAAAAAAAAB&#10;ACAAAAAiAAAAZHJzL2Rvd25yZXYueG1sUEsBAhQAFAAAAAgAh07iQD0fBC31AgAAjAsAAA4AAAAA&#10;AAAAAQAgAAAAJg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17312" behindDoc="0" locked="0" layoutInCell="1" allowOverlap="1">
                <wp:simplePos x="0" y="0"/>
                <wp:positionH relativeFrom="column">
                  <wp:posOffset>2028825</wp:posOffset>
                </wp:positionH>
                <wp:positionV relativeFrom="paragraph">
                  <wp:posOffset>106045</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9.75pt;margin-top:8.35pt;height:30.55pt;width:6pt;z-index:251917312;mso-width-relative:page;mso-height-relative:page;" fillcolor="#000000" filled="t" stroked="f" coordsize="120,714" o:gfxdata="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WNf0N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r>
        <mc:AlternateContent>
          <mc:Choice Requires="wps">
            <w:drawing>
              <wp:anchor distT="0" distB="0" distL="114300" distR="114300" simplePos="0" relativeHeight="251905024" behindDoc="0" locked="0" layoutInCell="1" allowOverlap="1">
                <wp:simplePos x="0" y="0"/>
                <wp:positionH relativeFrom="column">
                  <wp:posOffset>1106805</wp:posOffset>
                </wp:positionH>
                <wp:positionV relativeFrom="paragraph">
                  <wp:posOffset>153670</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7.15pt;margin-top:12.1pt;height:57.15pt;width:155.75pt;z-index:251905024;mso-width-relative:page;mso-height-relative:page;" fillcolor="#000000" filled="t" stroked="f" coordsize="1830,735" o:gfxdata="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w7EFG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16288" behindDoc="0" locked="0" layoutInCell="1" allowOverlap="1">
                <wp:simplePos x="0" y="0"/>
                <wp:positionH relativeFrom="column">
                  <wp:posOffset>3232785</wp:posOffset>
                </wp:positionH>
                <wp:positionV relativeFrom="paragraph">
                  <wp:posOffset>56515</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55pt;margin-top:4.45pt;height:24pt;width:72pt;z-index:251916288;mso-width-relative:page;mso-height-relative:page;" fillcolor="#FFFFFF [3201]" filled="t" stroked="f" coordsize="21600,21600" o:gfxdata="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64cM/TAAAA&#10;CAEAAA8AAAAAAAAAAQAgAAAAIgAAAGRycy9kb3ducmV2LnhtbFBLAQIUABQAAAAIAIdO4kDM2YRF&#10;WwIAAKAEAAAOAAAAAAAAAAEAIAAAACIBAABkcnMvZTJvRG9jLnhtbFBLBQYAAAAABgAGAFkBAADv&#10;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3"/>
        <w:rPr>
          <w:b/>
          <w:sz w:val="20"/>
        </w:rPr>
      </w:pPr>
      <w:r>
        <w:rPr>
          <w:sz w:val="20"/>
        </w:rPr>
        <mc:AlternateContent>
          <mc:Choice Requires="wps">
            <w:drawing>
              <wp:anchor distT="0" distB="0" distL="114300" distR="114300" simplePos="0" relativeHeight="251906048" behindDoc="0" locked="0" layoutInCell="1" allowOverlap="1">
                <wp:simplePos x="0" y="0"/>
                <wp:positionH relativeFrom="column">
                  <wp:posOffset>1274445</wp:posOffset>
                </wp:positionH>
                <wp:positionV relativeFrom="paragraph">
                  <wp:posOffset>53340</wp:posOffset>
                </wp:positionV>
                <wp:extent cx="1629410" cy="605790"/>
                <wp:effectExtent l="0" t="0" r="8890" b="3810"/>
                <wp:wrapNone/>
                <wp:docPr id="1182" name="文本框 1182"/>
                <wp:cNvGraphicFramePr/>
                <a:graphic xmlns:a="http://schemas.openxmlformats.org/drawingml/2006/main">
                  <a:graphicData uri="http://schemas.microsoft.com/office/word/2010/wordprocessingShape">
                    <wps:wsp>
                      <wps:cNvSpPr txBox="1"/>
                      <wps:spPr>
                        <a:xfrm>
                          <a:off x="2632710" y="3782695"/>
                          <a:ext cx="1629410"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35pt;margin-top:4.2pt;height:47.7pt;width:128.3pt;z-index:251906048;mso-width-relative:page;mso-height-relative:page;" fillcolor="#FFFFFF [3201]" filled="t" stroked="f" coordsize="21600,21600" o:gfxdata="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2jlSm&#10;1AAAAAkBAAAPAAAAAAAAAAEAIAAAACIAAABkcnMvZG93bnJldi54bWxQSwECFAAUAAAACACHTuJA&#10;PlEmV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w:rPr>
          <w:sz w:val="20"/>
        </w:rPr>
        <mc:AlternateContent>
          <mc:Choice Requires="wps">
            <w:drawing>
              <wp:anchor distT="0" distB="0" distL="114300" distR="114300" simplePos="0" relativeHeight="251914240" behindDoc="0" locked="0" layoutInCell="1" allowOverlap="1">
                <wp:simplePos x="0" y="0"/>
                <wp:positionH relativeFrom="column">
                  <wp:posOffset>4385310</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3pt;margin-top:9.85pt;height:24.05pt;width:92.25pt;z-index:251914240;mso-width-relative:page;mso-height-relative:page;" fillcolor="#FFFFFF [3201]" filled="t" stroked="f" coordsize="21600,21600" o:gfxdata="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s0&#10;Y0r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4288155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37.65pt;margin-top:0.95pt;height:41.9pt;width:110.05pt;z-index:251913216;mso-width-relative:page;mso-height-relative:page;" fillcolor="#000000" filled="t" stroked="f" coordsize="1830,735" o:gfxdata="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sMc/C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915264" behindDoc="0" locked="0" layoutInCell="1" allowOverlap="1">
                <wp:simplePos x="0" y="0"/>
                <wp:positionH relativeFrom="column">
                  <wp:posOffset>3662680</wp:posOffset>
                </wp:positionH>
                <wp:positionV relativeFrom="paragraph">
                  <wp:posOffset>-483235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8.4pt;margin-top:-38.05pt;height:87.75pt;width:6.75pt;rotation:-5898240f;z-index:251915264;mso-width-relative:page;mso-height-relative:page;" fillcolor="#000000" filled="t" stroked="f" coordsize="120,714" o:gfxdata="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HuE/52QAAAAo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8096" behindDoc="0" locked="0" layoutInCell="1" allowOverlap="1">
                <wp:simplePos x="0" y="0"/>
                <wp:positionH relativeFrom="column">
                  <wp:posOffset>2044065</wp:posOffset>
                </wp:positionH>
                <wp:positionV relativeFrom="paragraph">
                  <wp:posOffset>71755</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60.95pt;margin-top:5.65pt;height:35.8pt;width:10.05pt;z-index:251908096;mso-width-relative:page;mso-height-relative:page;" fillcolor="#000000" filled="t" stroked="f" coordsize="120,714" o:gfxdata="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SoZLdQAAAAJAQAA&#10;DwAAAAAAAAABACAAAAAiAAAAZHJzL2Rvd25yZXYueG1sUEsBAhQAFAAAAAgAh07iQEZCCMCPAgAA&#10;cA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7072" behindDoc="0" locked="0" layoutInCell="1" allowOverlap="1">
                <wp:simplePos x="0" y="0"/>
                <wp:positionH relativeFrom="column">
                  <wp:posOffset>1135380</wp:posOffset>
                </wp:positionH>
                <wp:positionV relativeFrom="paragraph">
                  <wp:posOffset>34925</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4pt;margin-top:2.75pt;height:58.4pt;width:155.75pt;z-index:251907072;mso-width-relative:page;mso-height-relative:page;" fillcolor="#000000" filled="t" stroked="f" coordsize="1830,735" o:gfxdata="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sBfZ3XAAAACQEAAA8AAAAAAAAA&#10;AQAgAAAAIgAAAGRycy9kb3ducmV2LnhtbFBLAQIUABQAAAAIAIdO4kA9pH7q9gIAAIs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909120" behindDoc="0" locked="0" layoutInCell="1" allowOverlap="1">
                <wp:simplePos x="0" y="0"/>
                <wp:positionH relativeFrom="column">
                  <wp:posOffset>1252220</wp:posOffset>
                </wp:positionH>
                <wp:positionV relativeFrom="paragraph">
                  <wp:posOffset>26670</wp:posOffset>
                </wp:positionV>
                <wp:extent cx="1638935" cy="504825"/>
                <wp:effectExtent l="0" t="0" r="18415" b="9525"/>
                <wp:wrapNone/>
                <wp:docPr id="1188" name="文本框 1188"/>
                <wp:cNvGraphicFramePr/>
                <a:graphic xmlns:a="http://schemas.openxmlformats.org/drawingml/2006/main">
                  <a:graphicData uri="http://schemas.microsoft.com/office/word/2010/wordprocessingShape">
                    <wps:wsp>
                      <wps:cNvSpPr txBox="1"/>
                      <wps:spPr>
                        <a:xfrm>
                          <a:off x="2899410" y="5508625"/>
                          <a:ext cx="1638935"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6pt;margin-top:2.1pt;height:39.75pt;width:129.05pt;z-index:251909120;mso-width-relative:page;mso-height-relative:page;" fillcolor="#FFFFFF [3201]" filled="t" stroked="f" coordsize="21600,21600" o:gfxdata="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fYVX6&#10;1AAAAAgBAAAPAAAAAAAAAAEAIAAAACIAAABkcnMvZG93bnJldi54bWxQSwECFAAUAAAACACHTuJA&#10;evcx/l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11168" behindDoc="0" locked="0" layoutInCell="1" allowOverlap="1">
                <wp:simplePos x="0" y="0"/>
                <wp:positionH relativeFrom="column">
                  <wp:posOffset>2133600</wp:posOffset>
                </wp:positionH>
                <wp:positionV relativeFrom="paragraph">
                  <wp:posOffset>152400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68pt;margin-top:12pt;height:40.95pt;width:8.25pt;z-index:251911168;mso-width-relative:page;mso-height-relative:page;" fillcolor="#000000" filled="t" stroked="f" coordsize="120,714" o:gfxdata="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w2bm7W&#10;AAAACgEAAA8AAAAAAAAAAQAgAAAAIgAAAGRycy9kb3ducmV2LnhtbFBLAQIUABQAAAAIAIdO4kDo&#10;ghNklAIAAHAHAAAOAAAAAAAAAAEAIAAAACU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10144" behindDoc="0" locked="0" layoutInCell="1" allowOverlap="1">
                <wp:simplePos x="0" y="0"/>
                <wp:positionH relativeFrom="column">
                  <wp:posOffset>1192530</wp:posOffset>
                </wp:positionH>
                <wp:positionV relativeFrom="paragraph">
                  <wp:posOffset>162560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3.9pt;margin-top:12.8pt;height:74.05pt;width:155.75pt;z-index:251910144;mso-width-relative:page;mso-height-relative:page;" fillcolor="#000000" filled="t" stroked="f" coordsize="1830,735" o:gfxdata="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LyXRaD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w:rPr>
          <w:sz w:val="20"/>
        </w:rPr>
        <mc:AlternateContent>
          <mc:Choice Requires="wps">
            <w:drawing>
              <wp:anchor distT="0" distB="0" distL="114300" distR="114300" simplePos="0" relativeHeight="251912192" behindDoc="0" locked="0" layoutInCell="1" allowOverlap="1">
                <wp:simplePos x="0" y="0"/>
                <wp:positionH relativeFrom="column">
                  <wp:posOffset>1376045</wp:posOffset>
                </wp:positionH>
                <wp:positionV relativeFrom="paragraph">
                  <wp:posOffset>100965</wp:posOffset>
                </wp:positionV>
                <wp:extent cx="1618615" cy="732790"/>
                <wp:effectExtent l="0" t="0" r="635" b="10160"/>
                <wp:wrapNone/>
                <wp:docPr id="1191" name="文本框 1191"/>
                <wp:cNvGraphicFramePr/>
                <a:graphic xmlns:a="http://schemas.openxmlformats.org/drawingml/2006/main">
                  <a:graphicData uri="http://schemas.microsoft.com/office/word/2010/wordprocessingShape">
                    <wps:wsp>
                      <wps:cNvSpPr txBox="1"/>
                      <wps:spPr>
                        <a:xfrm>
                          <a:off x="2956560" y="7255510"/>
                          <a:ext cx="161861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35pt;margin-top:7.95pt;height:57.7pt;width:127.45pt;z-index:251912192;mso-width-relative:page;mso-height-relative:page;" fillcolor="#FFFFFF [3201]" filled="t" stroked="f" coordsize="21600,21600" o:gfxdata="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MMnPJnl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z4&#10;E83VAAAACgEAAA8AAAAAAAAAAQAgAAAAIgAAAGRycy9kb3ducmV2LnhtbFBLAQIUABQAAAAIAIdO&#10;4kCYc+Eb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ind w:firstLine="420" w:firstLineChars="200"/>
        <w:rPr>
          <w:rFonts w:hint="eastAsia" w:ascii="宋体" w:eastAsia="宋体"/>
          <w:sz w:val="21"/>
        </w:rPr>
      </w:pPr>
    </w:p>
    <w:p>
      <w:pPr>
        <w:spacing w:after="0"/>
        <w:rPr>
          <w:rFonts w:hint="eastAsia" w:ascii="宋体" w:eastAsia="宋体"/>
          <w:sz w:val="21"/>
        </w:rPr>
      </w:pPr>
    </w:p>
    <w:p>
      <w:pPr>
        <w:spacing w:after="0"/>
        <w:rPr>
          <w:rFonts w:hint="eastAsia" w:ascii="宋体" w:eastAsia="宋体"/>
          <w:sz w:val="21"/>
        </w:rPr>
      </w:pPr>
    </w:p>
    <w:p>
      <w:pPr>
        <w:spacing w:after="0"/>
        <w:ind w:firstLine="420" w:firstLineChars="200"/>
        <w:rPr>
          <w:rFonts w:hint="eastAsia" w:ascii="宋体" w:eastAsia="宋体"/>
          <w:sz w:val="21"/>
        </w:rPr>
      </w:pPr>
    </w:p>
    <w:p>
      <w:pPr>
        <w:pStyle w:val="3"/>
        <w:spacing w:before="31"/>
        <w:rPr>
          <w:rFonts w:hint="eastAsia"/>
          <w:sz w:val="21"/>
          <w:lang w:eastAsia="zh-CN"/>
        </w:rPr>
      </w:pPr>
      <w:r>
        <w:rPr>
          <w:rFonts w:hint="eastAsia" w:ascii="仿宋" w:hAnsi="仿宋" w:eastAsia="仿宋" w:cs="仿宋"/>
          <w:kern w:val="2"/>
          <w:sz w:val="32"/>
          <w:szCs w:val="32"/>
          <w:lang w:val="en-US" w:eastAsia="zh-CN" w:bidi="ar-SA"/>
        </w:rPr>
        <w:t>办理机构：公共管理办公室</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ind w:firstLine="420" w:firstLineChars="200"/>
        <w:rPr>
          <w:rFonts w:hint="eastAsia" w:ascii="Calibri" w:eastAsia="Calibri"/>
          <w:sz w:val="21"/>
          <w:szCs w:val="22"/>
          <w:lang w:eastAsia="zh-CN"/>
        </w:rPr>
        <w:sectPr>
          <w:footerReference r:id="rId7" w:type="default"/>
          <w:pgSz w:w="11910" w:h="16840"/>
          <w:pgMar w:top="1580" w:right="560" w:bottom="1420" w:left="1240" w:header="720" w:footer="720" w:gutter="0"/>
          <w:pgNumType w:fmt="decimal"/>
          <w:cols w:space="720" w:num="1"/>
        </w:sectPr>
      </w:pP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val="en-US" w:eastAsia="zh-CN"/>
        </w:rPr>
        <w:t>（十四）村规民约备案</w:t>
      </w:r>
      <w:r>
        <w:rPr>
          <w:b w:val="0"/>
          <w:bCs w:val="0"/>
        </w:rPr>
        <w:t>流程图</w:t>
      </w:r>
    </w:p>
    <w:p>
      <w:pPr>
        <w:pStyle w:val="3"/>
        <w:rPr>
          <w:b/>
          <w:sz w:val="20"/>
        </w:rPr>
      </w:pPr>
    </w:p>
    <w:p>
      <w:pPr>
        <w:pStyle w:val="3"/>
        <w:spacing w:before="8"/>
        <w:rPr>
          <w:b/>
          <w:sz w:val="28"/>
        </w:rPr>
      </w:pPr>
    </w:p>
    <w:p>
      <w:pPr>
        <w:pStyle w:val="3"/>
        <w:ind w:left="-114"/>
        <w:rPr>
          <w:sz w:val="20"/>
        </w:rPr>
      </w:pPr>
      <w:r>
        <w:rPr>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pStyle w:val="3"/>
        <w:spacing w:before="70"/>
      </w:pPr>
    </w:p>
    <w:p>
      <w:pPr>
        <w:pStyle w:val="3"/>
        <w:spacing w:before="70"/>
        <w:ind w:firstLine="210" w:firstLineChars="10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spacing w:after="0"/>
        <w:ind w:firstLine="200" w:firstLineChars="100"/>
        <w:rPr>
          <w:rFonts w:ascii="Calibri" w:eastAsia="Calibri"/>
          <w:sz w:val="20"/>
          <w:szCs w:val="22"/>
        </w:rPr>
      </w:pP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rPr>
          <w:rFonts w:ascii="Calibri" w:eastAsia="Calibri"/>
          <w:sz w:val="20"/>
          <w:szCs w:val="22"/>
        </w:rPr>
        <w:sectPr>
          <w:footerReference r:id="rId8" w:type="default"/>
          <w:pgSz w:w="11910" w:h="16840"/>
          <w:pgMar w:top="1580" w:right="560" w:bottom="1420" w:left="1240" w:header="720" w:footer="720" w:gutter="0"/>
          <w:pgNumType w:fmt="decimal"/>
          <w:cols w:space="720" w:num="1"/>
        </w:sectPr>
      </w:pPr>
    </w:p>
    <w:p>
      <w:pPr>
        <w:pStyle w:val="3"/>
        <w:spacing w:before="5"/>
        <w:jc w:val="left"/>
        <w:rPr>
          <w:rFonts w:ascii="Calibri"/>
          <w:b w:val="0"/>
          <w:bCs w:val="0"/>
          <w:sz w:val="36"/>
          <w:szCs w:val="36"/>
        </w:rPr>
      </w:pPr>
      <w:r>
        <w:rPr>
          <w:rFonts w:hint="eastAsia"/>
          <w:b w:val="0"/>
          <w:bCs w:val="0"/>
          <w:sz w:val="36"/>
          <w:szCs w:val="36"/>
          <w:lang w:eastAsia="zh-CN"/>
        </w:rPr>
        <w:t>（十五）</w:t>
      </w:r>
      <w:r>
        <w:rPr>
          <w:rFonts w:hint="eastAsia"/>
          <w:b w:val="0"/>
          <w:bCs w:val="0"/>
          <w:sz w:val="36"/>
          <w:szCs w:val="36"/>
          <w:lang w:val="en-US" w:eastAsia="zh-CN"/>
        </w:rPr>
        <w:t>监督</w:t>
      </w:r>
      <w:r>
        <w:rPr>
          <w:rFonts w:hint="eastAsia"/>
          <w:b w:val="0"/>
          <w:bCs w:val="0"/>
          <w:sz w:val="36"/>
          <w:szCs w:val="36"/>
          <w:lang w:eastAsia="zh-CN"/>
        </w:rPr>
        <w:t>社区戒毒人员</w:t>
      </w:r>
      <w:r>
        <w:rPr>
          <w:b w:val="0"/>
          <w:bCs w:val="0"/>
          <w:sz w:val="36"/>
          <w:szCs w:val="36"/>
        </w:rPr>
        <w:t>流程图</w:t>
      </w:r>
    </w:p>
    <w:p>
      <w:pPr>
        <w:pStyle w:val="2"/>
        <w:ind w:right="911"/>
      </w:pPr>
      <w:r>
        <mc:AlternateContent>
          <mc:Choice Requires="wpg">
            <w:drawing>
              <wp:anchor distT="0" distB="0" distL="114300" distR="114300" simplePos="0" relativeHeight="251918336"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398144;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ukHYQE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JQ+t4tsAAAALAQAADwAAAAAAAAABACAAAAAiAAAAZHJzL2Rvd25y&#10;ZXYueG1sUEsBAhQAFAAAAAgAh07iQE7pB2EBDgAA5mQAAA4AAAAAAAAAAQAgAAAAKgEAAGRycy9l&#10;Mm9Eb2MueG1sUEsFBgAAAAAGAAYAWQEAAJ0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919360;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3"/>
        <w:spacing w:before="11"/>
        <w:rPr>
          <w:b/>
          <w:sz w:val="29"/>
        </w:rPr>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ind w:left="346"/>
      </w:pPr>
    </w:p>
    <w:p>
      <w:pPr>
        <w:pStyle w:val="3"/>
        <w:spacing w:before="126"/>
      </w:pPr>
    </w:p>
    <w:p>
      <w:pPr>
        <w:pStyle w:val="3"/>
        <w:spacing w:before="126"/>
        <w:ind w:left="346"/>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办理机构：社会治理办公室</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ind w:firstLine="400" w:firstLineChars="200"/>
        <w:rPr>
          <w:rFonts w:ascii="Calibri" w:eastAsia="Calibri"/>
          <w:sz w:val="20"/>
          <w:szCs w:val="22"/>
        </w:rPr>
        <w:sectPr>
          <w:footerReference r:id="rId9" w:type="default"/>
          <w:pgSz w:w="11910" w:h="16840"/>
          <w:pgMar w:top="1580" w:right="560" w:bottom="1420" w:left="1240" w:header="720" w:footer="720" w:gutter="0"/>
          <w:pgNumType w:fmt="decimal"/>
          <w:cols w:space="720" w:num="1"/>
        </w:sectPr>
      </w:pPr>
    </w:p>
    <w:p>
      <w:pPr>
        <w:jc w:val="both"/>
        <w:rPr>
          <w:rFonts w:hint="eastAsia" w:ascii="宋体" w:hAnsi="宋体" w:cs="宋体"/>
          <w:b w:val="0"/>
          <w:bCs w:val="0"/>
          <w:sz w:val="36"/>
          <w:szCs w:val="36"/>
          <w:lang w:eastAsia="zh-CN"/>
        </w:rPr>
      </w:pPr>
    </w:p>
    <w:p>
      <w:pPr>
        <w:jc w:val="both"/>
        <w:rPr>
          <w:b w:val="0"/>
          <w:bCs w:val="0"/>
          <w:sz w:val="36"/>
          <w:szCs w:val="36"/>
        </w:rPr>
      </w:pPr>
      <w:r>
        <w:rPr>
          <w:rFonts w:hint="eastAsia" w:ascii="宋体" w:hAnsi="宋体" w:cs="宋体"/>
          <w:b w:val="0"/>
          <w:bCs w:val="0"/>
          <w:sz w:val="36"/>
          <w:szCs w:val="36"/>
          <w:lang w:eastAsia="zh-CN"/>
        </w:rPr>
        <w:t>（十六）</w:t>
      </w:r>
      <w:r>
        <w:rPr>
          <w:rFonts w:hint="eastAsia" w:ascii="宋体" w:hAnsi="宋体" w:cs="宋体"/>
          <w:b w:val="0"/>
          <w:bCs w:val="0"/>
          <w:sz w:val="36"/>
          <w:szCs w:val="36"/>
        </w:rPr>
        <w:t>对居民住房恢复重建补助对象的审核</w:t>
      </w:r>
      <w:r>
        <w:rPr>
          <w:rFonts w:hint="eastAsia" w:ascii="宋体" w:hAnsi="宋体" w:cs="宋体"/>
          <w:b w:val="0"/>
          <w:bCs w:val="0"/>
          <w:sz w:val="36"/>
          <w:szCs w:val="36"/>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jc w:val="left"/>
      </w:pPr>
    </w:p>
    <w:p>
      <w:pPr>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left="506" w:right="0" w:firstLine="0"/>
        <w:jc w:val="left"/>
      </w:pPr>
    </w:p>
    <w:p>
      <w:pPr>
        <w:spacing w:before="72"/>
        <w:ind w:right="0"/>
        <w:jc w:val="left"/>
      </w:pPr>
    </w:p>
    <w:p>
      <w:pPr>
        <w:spacing w:before="72"/>
        <w:ind w:left="506" w:right="0" w:firstLine="0"/>
        <w:jc w:val="left"/>
        <w:rPr>
          <w:rFonts w:hint="eastAsia" w:ascii="仿宋" w:hAnsi="仿宋" w:eastAsia="仿宋" w:cs="仿宋"/>
          <w:kern w:val="2"/>
          <w:sz w:val="32"/>
          <w:szCs w:val="32"/>
          <w:lang w:val="en-US" w:eastAsia="zh-CN" w:bidi="ar-SA"/>
        </w:rPr>
      </w:pPr>
    </w:p>
    <w:p>
      <w:pPr>
        <w:spacing w:before="72"/>
        <w:ind w:right="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ascii="Calibri" w:eastAsia="Calibri"/>
          <w:sz w:val="20"/>
          <w:szCs w:val="22"/>
        </w:rPr>
        <w:sectPr>
          <w:footerReference r:id="rId10"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pStyle w:val="2"/>
        <w:numPr>
          <w:ilvl w:val="0"/>
          <w:numId w:val="0"/>
        </w:numPr>
        <w:tabs>
          <w:tab w:val="left" w:pos="2424"/>
        </w:tabs>
        <w:spacing w:before="50" w:after="0" w:line="240" w:lineRule="auto"/>
        <w:ind w:right="562" w:rightChars="0"/>
        <w:jc w:val="both"/>
        <w:rPr>
          <w:b w:val="0"/>
          <w:bCs w:val="0"/>
        </w:rPr>
      </w:pPr>
      <w:r>
        <w:rPr>
          <w:rFonts w:hint="eastAsia"/>
          <w:b w:val="0"/>
          <w:bCs w:val="0"/>
          <w:lang w:val="en-US" w:eastAsia="zh-CN"/>
        </w:rPr>
        <w:t>（十七）对设置农村村民公益性墓地审核</w:t>
      </w:r>
      <w:r>
        <w:rPr>
          <w:b w:val="0"/>
          <w:bCs w:val="0"/>
        </w:rPr>
        <w:t>运行流程图</w:t>
      </w:r>
    </w:p>
    <w:p>
      <w:pPr>
        <w:pStyle w:val="3"/>
        <w:rPr>
          <w:b/>
          <w:sz w:val="20"/>
        </w:rPr>
      </w:pPr>
    </w:p>
    <w:p>
      <w:pPr>
        <w:pStyle w:val="3"/>
        <w:spacing w:before="8"/>
        <w:rPr>
          <w:b/>
          <w:sz w:val="28"/>
        </w:rPr>
      </w:pPr>
      <w:r>
        <w:rPr>
          <w:sz w:val="20"/>
        </w:rPr>
        <mc:AlternateContent>
          <mc:Choice Requires="wps">
            <w:drawing>
              <wp:anchor distT="0" distB="0" distL="114300" distR="114300" simplePos="0" relativeHeight="251920384"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1"/>
                              </w:numPr>
                              <w:rPr>
                                <w:rFonts w:hint="eastAsia"/>
                                <w:lang w:val="en-US" w:eastAsia="zh-CN"/>
                              </w:rPr>
                            </w:pPr>
                            <w:r>
                              <w:rPr>
                                <w:rFonts w:hint="eastAsia"/>
                                <w:lang w:val="en-US" w:eastAsia="zh-CN"/>
                              </w:rPr>
                              <w:t>项目申请书</w:t>
                            </w:r>
                          </w:p>
                          <w:p>
                            <w:pPr>
                              <w:numPr>
                                <w:ilvl w:val="0"/>
                                <w:numId w:val="11"/>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920384;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1"/>
                        </w:numPr>
                        <w:rPr>
                          <w:rFonts w:hint="eastAsia"/>
                          <w:lang w:val="en-US" w:eastAsia="zh-CN"/>
                        </w:rPr>
                      </w:pPr>
                      <w:r>
                        <w:rPr>
                          <w:rFonts w:hint="eastAsia"/>
                          <w:lang w:val="en-US" w:eastAsia="zh-CN"/>
                        </w:rPr>
                        <w:t>项目申请书</w:t>
                      </w:r>
                    </w:p>
                    <w:p>
                      <w:pPr>
                        <w:numPr>
                          <w:ilvl w:val="0"/>
                          <w:numId w:val="11"/>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3"/>
        <w:ind w:left="-114"/>
        <w:rPr>
          <w:sz w:val="20"/>
        </w:rPr>
      </w:pPr>
      <w:r>
        <w:rPr>
          <w:sz w:val="20"/>
        </w:rPr>
        <mc:AlternateContent>
          <mc:Choice Requires="wps">
            <w:drawing>
              <wp:anchor distT="0" distB="0" distL="114300" distR="114300" simplePos="0" relativeHeight="251921408"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921408;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18415" b="1270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4"/>
        <w:rPr>
          <w:b/>
          <w:sz w:val="19"/>
        </w:rPr>
      </w:pPr>
    </w:p>
    <w:p>
      <w:pPr>
        <w:spacing w:after="0"/>
        <w:ind w:firstLine="210" w:firstLineChars="100"/>
      </w:pPr>
    </w:p>
    <w:p>
      <w:pPr>
        <w:spacing w:after="0"/>
        <w:ind w:firstLine="210" w:firstLineChars="100"/>
      </w:pPr>
    </w:p>
    <w:p>
      <w:pPr>
        <w:spacing w:after="0"/>
        <w:ind w:firstLine="210" w:firstLineChars="100"/>
      </w:pPr>
    </w:p>
    <w:p>
      <w:pPr>
        <w:spacing w:after="0"/>
      </w:pPr>
    </w:p>
    <w:p>
      <w:pPr>
        <w:spacing w:after="0"/>
        <w:ind w:firstLine="210" w:firstLineChars="10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ind w:firstLine="210" w:firstLineChars="100"/>
        <w:rPr>
          <w:rFonts w:hint="eastAsia" w:ascii="Calibri"/>
          <w:lang w:val="en-US" w:eastAsia="zh-CN"/>
        </w:rPr>
        <w:sectPr>
          <w:footerReference r:id="rId11" w:type="default"/>
          <w:pgSz w:w="11910" w:h="16840"/>
          <w:pgMar w:top="1580" w:right="560" w:bottom="1420" w:left="1240" w:header="720" w:footer="720" w:gutter="0"/>
          <w:pgNumType w:fmt="decimal"/>
          <w:cols w:space="720" w:num="1"/>
        </w:sectPr>
      </w:pP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val="en-US" w:eastAsia="zh-CN"/>
        </w:rPr>
        <w:t>（十八）城乡居民申请最低生活保障待遇审核</w:t>
      </w:r>
      <w:r>
        <w:rPr>
          <w:b w:val="0"/>
          <w:bCs w:val="0"/>
        </w:rPr>
        <w:t>流程图</w:t>
      </w:r>
    </w:p>
    <w:p>
      <w:pPr>
        <w:pStyle w:val="3"/>
        <w:jc w:val="left"/>
        <w:rPr>
          <w:b/>
          <w:sz w:val="20"/>
        </w:rPr>
      </w:pPr>
    </w:p>
    <w:p>
      <w:pPr>
        <w:pStyle w:val="3"/>
        <w:spacing w:before="11"/>
        <w:rPr>
          <w:b/>
          <w:sz w:val="11"/>
        </w:rPr>
      </w:pPr>
    </w:p>
    <w:p>
      <w:pPr>
        <w:pStyle w:val="3"/>
        <w:spacing w:before="6"/>
        <w:rPr>
          <w:b/>
          <w:sz w:val="12"/>
        </w:rPr>
      </w:pPr>
      <w:r>
        <mc:AlternateContent>
          <mc:Choice Requires="wpg">
            <w:drawing>
              <wp:anchor distT="0" distB="0" distL="114300" distR="114300" simplePos="0" relativeHeight="251922432"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394048;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3aX/Q2gAAAAsBAAAP&#10;AAAAAAAAAAEAIAAAACIAAABkcnMvZG93bnJldi54bWxQSwECFAAUAAAACACHTuJA9Z7/vx4SAABe&#10;iAAADgAAAAAAAAABACAAAAApAQAAZHJzL2Uyb0RvYy54bWxQSwUGAAAAAAYABgBZAQAAuRU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3"/>
        <w:spacing w:before="31"/>
        <w:ind w:left="346"/>
        <w:rPr>
          <w:rFonts w:ascii="Calibri" w:eastAsia="Calibri"/>
        </w:rPr>
      </w:pPr>
    </w:p>
    <w:p>
      <w:pPr>
        <w:pStyle w:val="3"/>
        <w:ind w:left="-114"/>
        <w:rPr>
          <w:sz w:val="20"/>
        </w:rPr>
      </w:pPr>
    </w:p>
    <w:p>
      <w:pPr>
        <w:pStyle w:val="3"/>
        <w:rPr>
          <w:b/>
          <w:sz w:val="20"/>
        </w:rPr>
      </w:pPr>
    </w:p>
    <w:p>
      <w:pPr>
        <w:pStyle w:val="3"/>
        <w:rPr>
          <w:b/>
          <w:sz w:val="20"/>
        </w:rPr>
      </w:pPr>
    </w:p>
    <w:p>
      <w:pPr>
        <w:pStyle w:val="3"/>
        <w:rPr>
          <w:b/>
          <w:sz w:val="20"/>
        </w:rPr>
      </w:pPr>
    </w:p>
    <w:p>
      <w:pPr>
        <w:pStyle w:val="3"/>
        <w:rPr>
          <w:b/>
          <w:sz w:val="20"/>
        </w:rPr>
      </w:pPr>
    </w:p>
    <w:p>
      <w:pPr>
        <w:pStyle w:val="3"/>
        <w:spacing w:before="70"/>
        <w:ind w:firstLine="210" w:firstLineChars="100"/>
      </w:pPr>
    </w:p>
    <w:p>
      <w:pPr>
        <w:pStyle w:val="3"/>
        <w:spacing w:before="7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ascii="Calibri" w:eastAsia="Calibri"/>
          <w:sz w:val="20"/>
          <w:szCs w:val="22"/>
        </w:rPr>
        <w:sectPr>
          <w:footerReference r:id="rId12"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line="520" w:lineRule="exact"/>
        <w:jc w:val="left"/>
        <w:rPr>
          <w:rFonts w:hint="eastAsia" w:ascii="宋体" w:hAnsi="宋体" w:cs="宋体"/>
          <w:b w:val="0"/>
          <w:bCs w:val="0"/>
          <w:sz w:val="36"/>
          <w:szCs w:val="36"/>
          <w:lang w:eastAsia="zh-CN"/>
        </w:rPr>
      </w:pPr>
    </w:p>
    <w:p>
      <w:pPr>
        <w:spacing w:line="520" w:lineRule="exact"/>
        <w:jc w:val="left"/>
        <w:rPr>
          <w:rFonts w:hint="eastAsia" w:ascii="宋体" w:eastAsia="宋体" w:cs="宋体"/>
          <w:b w:val="0"/>
          <w:bCs w:val="0"/>
          <w:color w:val="000000"/>
          <w:kern w:val="0"/>
          <w:sz w:val="36"/>
          <w:szCs w:val="36"/>
          <w:lang w:eastAsia="zh-CN"/>
        </w:rPr>
      </w:pPr>
      <w:r>
        <w:rPr>
          <w:rFonts w:hint="eastAsia" w:ascii="宋体" w:hAnsi="宋体" w:cs="宋体"/>
          <w:b w:val="0"/>
          <w:bCs w:val="0"/>
          <w:sz w:val="36"/>
          <w:szCs w:val="36"/>
          <w:lang w:eastAsia="zh-CN"/>
        </w:rPr>
        <w:t>（十九）</w:t>
      </w:r>
      <w:r>
        <w:rPr>
          <w:rFonts w:hint="eastAsia" w:ascii="宋体" w:hAnsi="宋体" w:cs="宋体"/>
          <w:b w:val="0"/>
          <w:bCs w:val="0"/>
          <w:color w:val="000000"/>
          <w:kern w:val="0"/>
          <w:sz w:val="36"/>
          <w:szCs w:val="36"/>
        </w:rPr>
        <w:t>特困人员供养待遇及核销的审核</w:t>
      </w:r>
      <w:r>
        <w:rPr>
          <w:rFonts w:hint="eastAsia" w:ascii="宋体" w:hAnsi="宋体" w:cs="宋体"/>
          <w:b w:val="0"/>
          <w:bCs w:val="0"/>
          <w:color w:val="000000"/>
          <w:kern w:val="0"/>
          <w:sz w:val="36"/>
          <w:szCs w:val="36"/>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35744"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380736;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3456"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393024;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933696"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382784;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29600"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386880;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7552"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388928;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92448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39200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2550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39097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676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37971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779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37868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164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38483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062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38585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6528"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389952;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2672"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383808;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8576"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387904;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8816"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377664;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934720"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381760;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spacing w:after="0"/>
        <w:ind w:firstLine="210" w:firstLineChars="100"/>
      </w:pPr>
    </w:p>
    <w:p>
      <w:pPr>
        <w:spacing w:after="0"/>
        <w:ind w:firstLine="210" w:firstLineChars="100"/>
      </w:pPr>
    </w:p>
    <w:p>
      <w:pPr>
        <w:spacing w:after="0"/>
        <w:ind w:firstLine="210" w:firstLineChars="100"/>
      </w:pPr>
    </w:p>
    <w:p>
      <w:pPr>
        <w:spacing w:after="0"/>
        <w:ind w:firstLine="210" w:firstLineChars="100"/>
      </w:pPr>
    </w:p>
    <w:p>
      <w:pPr>
        <w:spacing w:after="0"/>
      </w:pPr>
    </w:p>
    <w:p>
      <w:pPr>
        <w:spacing w:after="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Calibri"/>
          <w:lang w:val="en-US" w:eastAsia="zh-CN"/>
        </w:rPr>
        <w:sectPr>
          <w:footerReference r:id="rId13"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both"/>
        <w:rPr>
          <w:rFonts w:hint="eastAsia" w:ascii="宋体" w:eastAsia="宋体" w:cs="仿宋_GB2312"/>
          <w:b w:val="0"/>
          <w:bCs w:val="0"/>
          <w:sz w:val="36"/>
          <w:szCs w:val="36"/>
          <w:lang w:eastAsia="zh-CN"/>
        </w:rPr>
      </w:pPr>
      <w:r>
        <w:rPr>
          <w:rFonts w:hint="eastAsia" w:ascii="宋体" w:hAnsi="宋体" w:cs="宋体"/>
          <w:b w:val="0"/>
          <w:bCs w:val="0"/>
          <w:sz w:val="36"/>
          <w:szCs w:val="36"/>
          <w:lang w:eastAsia="zh-CN"/>
        </w:rPr>
        <w:t>（二十）</w:t>
      </w:r>
      <w:r>
        <w:rPr>
          <w:rFonts w:hint="eastAsia" w:ascii="宋体" w:hAnsi="宋体" w:cs="宋体"/>
          <w:b w:val="0"/>
          <w:bCs w:val="0"/>
          <w:sz w:val="36"/>
          <w:szCs w:val="36"/>
        </w:rPr>
        <w:t>医疗救助初审</w:t>
      </w:r>
      <w:r>
        <w:rPr>
          <w:rFonts w:hint="eastAsia" w:ascii="宋体" w:hAnsi="宋体" w:cs="宋体"/>
          <w:b w:val="0"/>
          <w:bCs w:val="0"/>
          <w:sz w:val="36"/>
          <w:szCs w:val="36"/>
          <w:lang w:eastAsia="zh-CN"/>
        </w:rPr>
        <w:t>流程图</w:t>
      </w:r>
    </w:p>
    <w:p>
      <w:pPr>
        <w:rPr>
          <w:rFonts w:ascii="宋体"/>
          <w:sz w:val="30"/>
          <w:szCs w:val="30"/>
        </w:rPr>
      </w:pPr>
      <w:r>
        <mc:AlternateContent>
          <mc:Choice Requires="wpg">
            <w:drawing>
              <wp:anchor distT="0" distB="0" distL="114300" distR="114300" simplePos="0" relativeHeight="251939840"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76640;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VMQeEPx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FTEHhD8SAAB0iAAADgAAAAAAAAABACAAAAApAQAAZHJz&#10;L2Uyb0RvYy54bWxQSwUGAAAAAAYABgBZAQAA2hU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pStyle w:val="3"/>
        <w:spacing w:before="70"/>
        <w:ind w:firstLine="210" w:firstLineChars="100"/>
      </w:pPr>
    </w:p>
    <w:p>
      <w:pPr>
        <w:pStyle w:val="3"/>
        <w:spacing w:before="70"/>
        <w:ind w:firstLine="210" w:firstLineChars="100"/>
      </w:pPr>
    </w:p>
    <w:p>
      <w:pPr>
        <w:pStyle w:val="3"/>
        <w:spacing w:before="70"/>
      </w:pPr>
    </w:p>
    <w:p>
      <w:pPr>
        <w:pStyle w:val="3"/>
        <w:spacing w:before="70"/>
        <w:ind w:firstLine="210" w:firstLineChars="10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ind w:firstLine="400" w:firstLineChars="200"/>
        <w:rPr>
          <w:rFonts w:ascii="Calibri" w:eastAsia="Calibri"/>
          <w:sz w:val="20"/>
          <w:szCs w:val="22"/>
        </w:rPr>
        <w:sectPr>
          <w:footerReference r:id="rId14" w:type="default"/>
          <w:pgSz w:w="11910" w:h="16840"/>
          <w:pgMar w:top="1580" w:right="560" w:bottom="1420" w:left="1240" w:header="720" w:footer="720" w:gutter="0"/>
          <w:pgNumType w:fmt="decimal"/>
          <w:cols w:space="720" w:num="1"/>
        </w:sectPr>
      </w:pPr>
    </w:p>
    <w:p>
      <w:pPr>
        <w:jc w:val="left"/>
        <w:rPr>
          <w:rFonts w:hint="eastAsia" w:ascii="宋体" w:hAnsi="宋体" w:cs="宋体"/>
          <w:b/>
          <w:bCs/>
          <w:sz w:val="30"/>
          <w:szCs w:val="30"/>
        </w:rPr>
      </w:pPr>
    </w:p>
    <w:p>
      <w:pPr>
        <w:jc w:val="left"/>
        <w:rPr>
          <w:rFonts w:hint="eastAsia" w:ascii="宋体" w:eastAsia="宋体" w:cs="仿宋_GB2312"/>
          <w:b w:val="0"/>
          <w:bCs w:val="0"/>
          <w:sz w:val="36"/>
          <w:szCs w:val="36"/>
          <w:lang w:eastAsia="zh-CN"/>
        </w:rPr>
      </w:pPr>
      <w:r>
        <w:rPr>
          <w:rFonts w:hint="eastAsia" w:ascii="宋体" w:hAnsi="宋体" w:cs="宋体"/>
          <w:b w:val="0"/>
          <w:bCs w:val="0"/>
          <w:sz w:val="36"/>
          <w:szCs w:val="36"/>
          <w:lang w:eastAsia="zh-CN"/>
        </w:rPr>
        <w:t>（二十一）临时</w:t>
      </w:r>
      <w:r>
        <w:rPr>
          <w:rFonts w:hint="eastAsia" w:ascii="宋体" w:hAnsi="宋体" w:cs="宋体"/>
          <w:b w:val="0"/>
          <w:bCs w:val="0"/>
          <w:sz w:val="36"/>
          <w:szCs w:val="36"/>
        </w:rPr>
        <w:t>救助初审</w:t>
      </w:r>
      <w:r>
        <w:rPr>
          <w:rFonts w:hint="eastAsia" w:ascii="宋体" w:hAnsi="宋体" w:cs="宋体"/>
          <w:b w:val="0"/>
          <w:bCs w:val="0"/>
          <w:sz w:val="36"/>
          <w:szCs w:val="36"/>
          <w:lang w:eastAsia="zh-CN"/>
        </w:rPr>
        <w:t>流程图</w:t>
      </w:r>
    </w:p>
    <w:p>
      <w:pPr>
        <w:rPr>
          <w:rFonts w:ascii="宋体"/>
          <w:sz w:val="30"/>
          <w:szCs w:val="30"/>
        </w:rPr>
      </w:pPr>
      <w:r>
        <mc:AlternateContent>
          <mc:Choice Requires="wpg">
            <w:drawing>
              <wp:anchor distT="0" distB="0" distL="114300" distR="114300" simplePos="0" relativeHeight="25194086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3"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24"/>
                                  <w:szCs w:val="24"/>
                                </w:rPr>
                              </w:pPr>
                              <w:r>
                                <w:rPr>
                                  <w:rFonts w:hint="eastAsia" w:ascii="宋体" w:eastAsia="宋体"/>
                                  <w:sz w:val="24"/>
                                  <w:szCs w:val="24"/>
                                </w:rPr>
                                <w:t>应当提交的申请材料：</w:t>
                              </w:r>
                            </w:p>
                            <w:p>
                              <w:pPr>
                                <w:numPr>
                                  <w:ilvl w:val="0"/>
                                  <w:numId w:val="12"/>
                                </w:numPr>
                                <w:spacing w:before="43"/>
                                <w:ind w:left="0" w:right="0" w:firstLine="0"/>
                                <w:jc w:val="left"/>
                                <w:rPr>
                                  <w:rFonts w:hint="eastAsia" w:ascii="宋体"/>
                                  <w:w w:val="95"/>
                                  <w:sz w:val="24"/>
                                  <w:szCs w:val="24"/>
                                  <w:lang w:eastAsia="zh-CN"/>
                                </w:rPr>
                              </w:pPr>
                              <w:r>
                                <w:rPr>
                                  <w:rFonts w:hint="eastAsia" w:ascii="宋体"/>
                                  <w:w w:val="95"/>
                                  <w:sz w:val="24"/>
                                  <w:szCs w:val="24"/>
                                  <w:lang w:eastAsia="zh-CN"/>
                                </w:rPr>
                                <w:t>临时救助审批表；</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申请人身份证、户口本；</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360" w:lineRule="exact"/>
                                <w:ind w:left="0" w:right="0" w:firstLine="0"/>
                                <w:jc w:val="left"/>
                                <w:textAlignment w:val="auto"/>
                                <w:rPr>
                                  <w:rFonts w:hint="eastAsia" w:ascii="宋体" w:eastAsia="宋体"/>
                                  <w:kern w:val="16"/>
                                  <w:sz w:val="21"/>
                                </w:rPr>
                              </w:pPr>
                              <w:r>
                                <w:rPr>
                                  <w:rFonts w:hint="eastAsia" w:ascii="宋体" w:eastAsia="宋体"/>
                                  <w:kern w:val="16"/>
                                  <w:sz w:val="21"/>
                                </w:rPr>
                                <w:t>不</w:t>
                              </w:r>
                              <w:r>
                                <w:rPr>
                                  <w:rFonts w:hint="eastAsia" w:ascii="宋体" w:eastAsia="宋体"/>
                                  <w:spacing w:val="17"/>
                                  <w:kern w:val="16"/>
                                  <w:sz w:val="21"/>
                                </w:rPr>
                                <w:t>属于本机关职权范围</w:t>
                              </w:r>
                              <w:r>
                                <w:rPr>
                                  <w:rFonts w:hint="eastAsia" w:ascii="宋体" w:eastAsia="宋体"/>
                                  <w:spacing w:val="-26"/>
                                  <w:kern w:val="16"/>
                                  <w:sz w:val="21"/>
                                </w:rPr>
                                <w:t>的，不予受理，出具《不</w:t>
                              </w:r>
                              <w:r>
                                <w:rPr>
                                  <w:rFonts w:hint="eastAsia" w:ascii="宋体" w:eastAsia="宋体"/>
                                  <w:spacing w:val="-6"/>
                                  <w:kern w:val="16"/>
                                  <w:sz w:val="21"/>
                                </w:rPr>
                                <w:t>予受理通知书》并说明</w:t>
                              </w:r>
                              <w:r>
                                <w:rPr>
                                  <w:rFonts w:hint="eastAsia" w:ascii="宋体" w:eastAsia="宋体"/>
                                  <w:kern w:val="16"/>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7561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4"/>
                            <w:szCs w:val="24"/>
                          </w:rPr>
                        </w:pPr>
                        <w:r>
                          <w:rPr>
                            <w:rFonts w:hint="eastAsia" w:ascii="宋体" w:eastAsia="宋体"/>
                            <w:sz w:val="24"/>
                            <w:szCs w:val="24"/>
                          </w:rPr>
                          <w:t>应当提交的申请材料：</w:t>
                        </w:r>
                      </w:p>
                      <w:p>
                        <w:pPr>
                          <w:numPr>
                            <w:ilvl w:val="0"/>
                            <w:numId w:val="12"/>
                          </w:numPr>
                          <w:spacing w:before="43"/>
                          <w:ind w:left="0" w:right="0" w:firstLine="0"/>
                          <w:jc w:val="left"/>
                          <w:rPr>
                            <w:rFonts w:hint="eastAsia" w:ascii="宋体"/>
                            <w:w w:val="95"/>
                            <w:sz w:val="24"/>
                            <w:szCs w:val="24"/>
                            <w:lang w:eastAsia="zh-CN"/>
                          </w:rPr>
                        </w:pPr>
                        <w:r>
                          <w:rPr>
                            <w:rFonts w:hint="eastAsia" w:ascii="宋体"/>
                            <w:w w:val="95"/>
                            <w:sz w:val="24"/>
                            <w:szCs w:val="24"/>
                            <w:lang w:eastAsia="zh-CN"/>
                          </w:rPr>
                          <w:t>临时救助审批表；</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申请人身份证、户口本；</w:t>
                        </w:r>
                      </w:p>
                      <w:p>
                        <w:pPr>
                          <w:numPr>
                            <w:ilvl w:val="0"/>
                            <w:numId w:val="12"/>
                          </w:numPr>
                          <w:spacing w:before="43"/>
                          <w:ind w:left="0" w:right="0" w:firstLine="0"/>
                          <w:jc w:val="left"/>
                          <w:rPr>
                            <w:rFonts w:hint="eastAsia" w:ascii="宋体" w:eastAsia="宋体"/>
                            <w:w w:val="95"/>
                            <w:sz w:val="24"/>
                            <w:szCs w:val="24"/>
                            <w:lang w:val="en-US" w:eastAsia="zh-CN"/>
                          </w:rPr>
                        </w:pPr>
                        <w:r>
                          <w:rPr>
                            <w:rFonts w:hint="eastAsia" w:ascii="宋体"/>
                            <w:w w:val="95"/>
                            <w:sz w:val="24"/>
                            <w:szCs w:val="24"/>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360" w:lineRule="exact"/>
                          <w:ind w:left="0" w:right="0" w:firstLine="0"/>
                          <w:jc w:val="left"/>
                          <w:textAlignment w:val="auto"/>
                          <w:rPr>
                            <w:rFonts w:hint="eastAsia" w:ascii="宋体" w:eastAsia="宋体"/>
                            <w:kern w:val="16"/>
                            <w:sz w:val="21"/>
                          </w:rPr>
                        </w:pPr>
                        <w:r>
                          <w:rPr>
                            <w:rFonts w:hint="eastAsia" w:ascii="宋体" w:eastAsia="宋体"/>
                            <w:kern w:val="16"/>
                            <w:sz w:val="21"/>
                          </w:rPr>
                          <w:t>不</w:t>
                        </w:r>
                        <w:r>
                          <w:rPr>
                            <w:rFonts w:hint="eastAsia" w:ascii="宋体" w:eastAsia="宋体"/>
                            <w:spacing w:val="17"/>
                            <w:kern w:val="16"/>
                            <w:sz w:val="21"/>
                          </w:rPr>
                          <w:t>属于本机关职权范围</w:t>
                        </w:r>
                        <w:r>
                          <w:rPr>
                            <w:rFonts w:hint="eastAsia" w:ascii="宋体" w:eastAsia="宋体"/>
                            <w:spacing w:val="-26"/>
                            <w:kern w:val="16"/>
                            <w:sz w:val="21"/>
                          </w:rPr>
                          <w:t>的，不予受理，出具《不</w:t>
                        </w:r>
                        <w:r>
                          <w:rPr>
                            <w:rFonts w:hint="eastAsia" w:ascii="宋体" w:eastAsia="宋体"/>
                            <w:spacing w:val="-6"/>
                            <w:kern w:val="16"/>
                            <w:sz w:val="21"/>
                          </w:rPr>
                          <w:t>予受理通知书》并说明</w:t>
                        </w:r>
                        <w:r>
                          <w:rPr>
                            <w:rFonts w:hint="eastAsia" w:ascii="宋体" w:eastAsia="宋体"/>
                            <w:kern w:val="16"/>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pStyle w:val="3"/>
        <w:spacing w:before="70"/>
      </w:pPr>
    </w:p>
    <w:p>
      <w:pPr>
        <w:pStyle w:val="3"/>
        <w:spacing w:before="70"/>
        <w:ind w:firstLine="210" w:firstLineChars="100"/>
      </w:pPr>
    </w:p>
    <w:p>
      <w:pPr>
        <w:pStyle w:val="3"/>
        <w:spacing w:before="70"/>
        <w:rPr>
          <w:rFonts w:hint="eastAsia" w:ascii="Calibri"/>
          <w:lang w:val="en-US" w:eastAsia="zh-CN"/>
        </w:rPr>
      </w:pPr>
      <w:r>
        <w:rPr>
          <w:rFonts w:hint="eastAsia" w:ascii="仿宋" w:hAnsi="仿宋" w:eastAsia="仿宋" w:cs="仿宋"/>
          <w:kern w:val="2"/>
          <w:sz w:val="32"/>
          <w:szCs w:val="32"/>
          <w:lang w:val="en-US" w:eastAsia="zh-CN" w:bidi="ar-SA"/>
        </w:rPr>
        <w:t>办理机构：公共事务服务中心</w:t>
      </w:r>
    </w:p>
    <w:p>
      <w:pPr>
        <w:spacing w:after="0"/>
        <w:ind w:firstLine="200" w:firstLineChars="100"/>
        <w:rPr>
          <w:rFonts w:hint="default" w:ascii="Calibri" w:eastAsia="Calibri"/>
          <w:sz w:val="20"/>
          <w:szCs w:val="22"/>
          <w:lang w:val="en-US"/>
        </w:rPr>
      </w:pPr>
    </w:p>
    <w:p>
      <w:pPr>
        <w:pStyle w:val="3"/>
        <w:spacing w:before="31"/>
        <w:rPr>
          <w:rFonts w:hint="default" w:ascii="Calibri" w:eastAsia="Calibri"/>
          <w:sz w:val="20"/>
          <w:szCs w:val="22"/>
          <w:lang w:val="en-US"/>
        </w:rPr>
        <w:sectPr>
          <w:footerReference r:id="rId15"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pStyle w:val="2"/>
        <w:numPr>
          <w:ilvl w:val="0"/>
          <w:numId w:val="0"/>
        </w:numPr>
        <w:tabs>
          <w:tab w:val="left" w:pos="2424"/>
        </w:tabs>
        <w:spacing w:before="50" w:after="0" w:line="240" w:lineRule="auto"/>
        <w:ind w:right="562" w:rightChars="0"/>
        <w:jc w:val="left"/>
        <w:rPr>
          <w:b w:val="0"/>
          <w:bCs w:val="0"/>
        </w:rPr>
      </w:pPr>
      <w:r>
        <w:rPr>
          <w:rFonts w:hint="eastAsia"/>
          <w:b w:val="0"/>
          <w:bCs w:val="0"/>
          <w:lang w:eastAsia="zh-CN"/>
        </w:rPr>
        <w:t>（二十二）对五保供养服务不符合要求责令整改</w:t>
      </w:r>
      <w:r>
        <w:rPr>
          <w:b w:val="0"/>
          <w:bCs w:val="0"/>
        </w:rPr>
        <w:t>运行流程图</w:t>
      </w:r>
    </w:p>
    <w:p>
      <w:pPr>
        <w:ind w:firstLine="210" w:firstLineChars="100"/>
        <w:rPr>
          <w:rFonts w:hint="eastAsia" w:ascii="宋体" w:hAnsi="宋体" w:eastAsia="宋体" w:cs="宋体"/>
          <w:lang w:eastAsia="zh-CN"/>
        </w:rPr>
      </w:pPr>
    </w:p>
    <w:p>
      <w:pPr>
        <w:pStyle w:val="3"/>
        <w:spacing w:before="11"/>
        <w:rPr>
          <w:b/>
          <w:sz w:val="29"/>
        </w:rPr>
      </w:pPr>
      <w:r>
        <mc:AlternateContent>
          <mc:Choice Requires="wpg">
            <w:drawing>
              <wp:anchor distT="0" distB="0" distL="114300" distR="114300" simplePos="0" relativeHeight="251941888"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374592;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pStyle w:val="3"/>
        <w:spacing w:before="7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hint="eastAsia" w:ascii="宋体" w:hAnsi="宋体" w:cs="仿宋_GB2312"/>
          <w:b/>
          <w:bCs/>
          <w:sz w:val="84"/>
          <w:szCs w:val="84"/>
          <w:lang w:eastAsia="zh-CN"/>
        </w:r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spacing w:after="0"/>
        <w:ind w:firstLine="400" w:firstLineChars="200"/>
        <w:rPr>
          <w:rFonts w:ascii="Calibri" w:eastAsia="Calibri"/>
          <w:sz w:val="20"/>
          <w:szCs w:val="22"/>
        </w:rPr>
        <w:sectPr>
          <w:footerReference r:id="rId16" w:type="default"/>
          <w:pgSz w:w="11910" w:h="16840"/>
          <w:pgMar w:top="1580" w:right="560" w:bottom="1420" w:left="1240" w:header="720" w:footer="720" w:gutter="0"/>
          <w:pgNumType w:fmt="decimal"/>
          <w:cols w:space="720" w:num="1"/>
        </w:sectPr>
      </w:pPr>
    </w:p>
    <w:p>
      <w:pPr>
        <w:spacing w:before="72"/>
        <w:ind w:left="506" w:right="0" w:firstLine="0"/>
        <w:jc w:val="left"/>
        <w:rPr>
          <w:rFonts w:hint="eastAsia" w:ascii="Calibri"/>
          <w:lang w:val="en-US" w:eastAsia="zh-CN"/>
        </w:rPr>
      </w:pPr>
    </w:p>
    <w:p>
      <w:pPr>
        <w:jc w:val="left"/>
        <w:rPr>
          <w:rFonts w:hint="eastAsia" w:ascii="黑体" w:hAnsi="黑体" w:eastAsia="宋体"/>
          <w:b w:val="0"/>
          <w:bCs w:val="0"/>
          <w:sz w:val="36"/>
          <w:szCs w:val="36"/>
          <w:lang w:eastAsia="zh-CN"/>
        </w:rPr>
      </w:pPr>
      <w:r>
        <w:rPr>
          <w:rFonts w:hint="eastAsia" w:ascii="宋体" w:hAnsi="宋体" w:cs="宋体"/>
          <w:b w:val="0"/>
          <w:bCs w:val="0"/>
          <w:sz w:val="36"/>
          <w:szCs w:val="36"/>
          <w:lang w:eastAsia="zh-CN"/>
        </w:rPr>
        <w:t>（二十三）</w:t>
      </w:r>
      <w:r>
        <w:rPr>
          <w:rFonts w:hint="eastAsia" w:ascii="宋体" w:hAnsi="宋体" w:cs="宋体"/>
          <w:b w:val="0"/>
          <w:bCs w:val="0"/>
          <w:color w:val="000000"/>
          <w:kern w:val="0"/>
          <w:sz w:val="36"/>
          <w:szCs w:val="36"/>
        </w:rPr>
        <w:t>受理进入光荣院集中供养的申请</w:t>
      </w:r>
      <w:r>
        <w:rPr>
          <w:rFonts w:hint="eastAsia" w:ascii="宋体" w:hAnsi="宋体" w:cs="宋体"/>
          <w:b w:val="0"/>
          <w:bCs w:val="0"/>
          <w:color w:val="000000"/>
          <w:kern w:val="0"/>
          <w:sz w:val="36"/>
          <w:szCs w:val="36"/>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953152"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363328;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5520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36128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2912"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37356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905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36742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393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37254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496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37152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47008"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36947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5622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36025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724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35923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110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4.9pt;margin-top:7.95pt;height:47.15pt;width:109.45pt;z-index:-25136537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I0yLoP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008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36640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5984"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37049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2128"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36435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48032"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36844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8272"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35820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54176"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362304;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pStyle w:val="3"/>
        <w:spacing w:before="70"/>
        <w:ind w:firstLine="210" w:firstLineChars="100"/>
      </w:pPr>
    </w:p>
    <w:p>
      <w:pPr>
        <w:pStyle w:val="3"/>
        <w:spacing w:before="70"/>
      </w:pPr>
    </w:p>
    <w:p>
      <w:pPr>
        <w:pStyle w:val="3"/>
        <w:spacing w:before="31"/>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办理机构：公共事务服务中心</w:t>
      </w:r>
    </w:p>
    <w:p>
      <w:pPr>
        <w:pStyle w:val="3"/>
        <w:spacing w:before="31"/>
        <w:rPr>
          <w:rFonts w:ascii="Calibri" w:eastAsia="Calibri"/>
          <w:sz w:val="20"/>
          <w:szCs w:val="22"/>
        </w:rPr>
        <w:sectPr>
          <w:footerReference r:id="rId17" w:type="default"/>
          <w:pgSz w:w="11910" w:h="16840"/>
          <w:pgMar w:top="1580" w:right="560" w:bottom="1420" w:left="1240" w:header="720" w:footer="720" w:gutter="0"/>
          <w:pgNumType w:fmt="decimal"/>
          <w:cols w:space="720" w:num="1"/>
        </w:sectPr>
      </w:pPr>
      <w:r>
        <w:rPr>
          <w:rFonts w:hint="eastAsia" w:ascii="仿宋" w:hAnsi="仿宋" w:eastAsia="仿宋" w:cs="仿宋"/>
          <w:kern w:val="2"/>
          <w:sz w:val="32"/>
          <w:szCs w:val="32"/>
          <w:lang w:val="en-US" w:eastAsia="zh-CN" w:bidi="ar-SA"/>
        </w:rPr>
        <w:t>业务电话：0851-22682112             监督电话：</w:t>
      </w:r>
      <w:r>
        <w:rPr>
          <w:rFonts w:hint="eastAsia" w:ascii="仿宋_GB2312" w:hAnsi="仿宋_GB2312" w:eastAsia="仿宋_GB2312" w:cs="仿宋_GB2312"/>
          <w:sz w:val="30"/>
          <w:szCs w:val="30"/>
          <w:lang w:val="en-US" w:eastAsia="zh-CN"/>
        </w:rPr>
        <w:t>0851-22681067</w:t>
      </w:r>
    </w:p>
    <w:p>
      <w:pPr>
        <w:jc w:val="left"/>
        <w:rPr>
          <w:rFonts w:ascii="黑体" w:hAnsi="黑体" w:eastAsia="黑体" w:cs="黑体"/>
          <w:sz w:val="36"/>
          <w:szCs w:val="36"/>
        </w:rPr>
      </w:pPr>
      <w:r>
        <w:rPr>
          <w:rFonts w:hint="eastAsia" w:ascii="宋体" w:hAnsi="宋体" w:cs="宋体"/>
          <w:b w:val="0"/>
          <w:bCs w:val="0"/>
          <w:color w:val="000000"/>
          <w:kern w:val="0"/>
          <w:sz w:val="36"/>
          <w:szCs w:val="36"/>
          <w:lang w:eastAsia="zh-CN"/>
        </w:rPr>
        <w:t>（二十四）为</w:t>
      </w:r>
      <w:r>
        <w:rPr>
          <w:rFonts w:hint="eastAsia" w:ascii="宋体" w:hAnsi="宋体" w:cs="宋体"/>
          <w:b w:val="0"/>
          <w:bCs w:val="0"/>
          <w:color w:val="000000"/>
          <w:kern w:val="0"/>
          <w:sz w:val="36"/>
          <w:szCs w:val="36"/>
        </w:rPr>
        <w:t>应对突发事件征用单位和个人的财产</w:t>
      </w:r>
      <w:r>
        <w:rPr>
          <w:rFonts w:hint="eastAsia" w:ascii="宋体" w:hAnsi="宋体" w:cs="宋体"/>
          <w:b w:val="0"/>
          <w:bCs w:val="0"/>
          <w:color w:val="000000"/>
          <w:kern w:val="0"/>
          <w:sz w:val="36"/>
          <w:szCs w:val="36"/>
          <w:lang w:eastAsia="zh-CN"/>
        </w:rPr>
        <w:t>流程图</w:t>
      </w:r>
      <w:r>
        <mc:AlternateContent>
          <mc:Choice Requires="wps">
            <w:drawing>
              <wp:anchor distT="0" distB="0" distL="114300" distR="114300" simplePos="0" relativeHeight="251959296" behindDoc="1" locked="0" layoutInCell="1" allowOverlap="1">
                <wp:simplePos x="0" y="0"/>
                <wp:positionH relativeFrom="column">
                  <wp:posOffset>897890</wp:posOffset>
                </wp:positionH>
                <wp:positionV relativeFrom="paragraph">
                  <wp:posOffset>376555</wp:posOffset>
                </wp:positionV>
                <wp:extent cx="3029585" cy="579755"/>
                <wp:effectExtent l="4445" t="4445" r="13970" b="6350"/>
                <wp:wrapNone/>
                <wp:docPr id="1493" name="文本框 868"/>
                <wp:cNvGraphicFramePr/>
                <a:graphic xmlns:a="http://schemas.openxmlformats.org/drawingml/2006/main">
                  <a:graphicData uri="http://schemas.microsoft.com/office/word/2010/wordprocessingShape">
                    <wps:wsp>
                      <wps:cNvSpPr txBox="1"/>
                      <wps:spPr>
                        <a:xfrm>
                          <a:off x="0" y="0"/>
                          <a:ext cx="3029585" cy="579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wps:txbx>
                      <wps:bodyPr upright="1"/>
                    </wps:wsp>
                  </a:graphicData>
                </a:graphic>
              </wp:anchor>
            </w:drawing>
          </mc:Choice>
          <mc:Fallback>
            <w:pict>
              <v:shape id="文本框 868" o:spid="_x0000_s1026" o:spt="202" type="#_x0000_t202" style="position:absolute;left:0pt;margin-left:70.7pt;margin-top:29.65pt;height:45.65pt;width:238.55pt;z-index:-251357184;mso-width-relative:page;mso-height-relative:page;" fillcolor="#FFFFFF" filled="t" stroked="t" coordsize="21600,21600" o:gfxdata="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23ro/WAAAACgEAAA8AAAAAAAAAAQAg&#10;AAAAIgAAAGRycy9kb3ducmV2LnhtbFBLAQIUABQAAAAIAIdO4kC7V8HeEAIAADsEAAAOAAAAAAAA&#10;AAEAIAAAACUBAABkcnMvZTJvRG9jLnhtbFBLBQYAAAAABgAGAFkBAACnBQAAAAA=&#10;">
                <v:fill on="t" focussize="0,0"/>
                <v:stroke weight="0.5pt" color="#000000" joinstyle="round"/>
                <v:imagedata o:title=""/>
                <o:lock v:ext="edit" aspectratio="f"/>
                <v:textbo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v:textbox>
              </v:shape>
            </w:pict>
          </mc:Fallback>
        </mc:AlternateContent>
      </w:r>
      <w:r>
        <mc:AlternateContent>
          <mc:Choice Requires="wps">
            <w:drawing>
              <wp:anchor distT="0" distB="0" distL="114300" distR="114300" simplePos="0" relativeHeight="251986944" behindDoc="1" locked="0" layoutInCell="1" allowOverlap="1">
                <wp:simplePos x="0" y="0"/>
                <wp:positionH relativeFrom="column">
                  <wp:posOffset>2004060</wp:posOffset>
                </wp:positionH>
                <wp:positionV relativeFrom="paragraph">
                  <wp:posOffset>5393690</wp:posOffset>
                </wp:positionV>
                <wp:extent cx="5080" cy="775970"/>
                <wp:effectExtent l="53340" t="0" r="55880" b="5080"/>
                <wp:wrapNone/>
                <wp:docPr id="1494" name="自选图形 869"/>
                <wp:cNvGraphicFramePr/>
                <a:graphic xmlns:a="http://schemas.openxmlformats.org/drawingml/2006/main">
                  <a:graphicData uri="http://schemas.microsoft.com/office/word/2010/wordprocessingShape">
                    <wps:wsp>
                      <wps:cNvCnPr/>
                      <wps:spPr>
                        <a:xfrm flipH="1">
                          <a:off x="0" y="0"/>
                          <a:ext cx="5080" cy="77597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2" type="#_x0000_t32" style="position:absolute;left:0pt;flip:x;margin-left:157.8pt;margin-top:424.7pt;height:61.1pt;width:0.4pt;z-index:-251329536;mso-width-relative:page;mso-height-relative:page;" filled="f" stroked="t" coordsize="21600,21600" o:gfxdata="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fYIp2wAAAAsBAAAPAAAAAAAA&#10;AAEAIAAAACIAAABkcnMvZG93bnJldi54bWxQSwECFAAUAAAACACHTuJAZyiCZg8CAAAABAAADgAA&#10;AAAAAAABACAAAAAqAQAAZHJzL2Uyb0RvYy54bWxQSwUGAAAAAAYABgBZAQAAqw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83872" behindDoc="1" locked="0" layoutInCell="1" allowOverlap="1">
                <wp:simplePos x="0" y="0"/>
                <wp:positionH relativeFrom="column">
                  <wp:posOffset>1608455</wp:posOffset>
                </wp:positionH>
                <wp:positionV relativeFrom="paragraph">
                  <wp:posOffset>6169660</wp:posOffset>
                </wp:positionV>
                <wp:extent cx="791210" cy="837565"/>
                <wp:effectExtent l="4445" t="4445" r="23495" b="15240"/>
                <wp:wrapNone/>
                <wp:docPr id="1495" name="文本框 870"/>
                <wp:cNvGraphicFramePr/>
                <a:graphic xmlns:a="http://schemas.openxmlformats.org/drawingml/2006/main">
                  <a:graphicData uri="http://schemas.microsoft.com/office/word/2010/wordprocessingShape">
                    <wps:wsp>
                      <wps:cNvSpPr txBox="1"/>
                      <wps:spPr>
                        <a:xfrm>
                          <a:off x="0" y="0"/>
                          <a:ext cx="791210" cy="837565"/>
                        </a:xfrm>
                        <a:prstGeom prst="rect">
                          <a:avLst/>
                        </a:prstGeom>
                        <a:solidFill>
                          <a:srgbClr val="FFFFFF"/>
                        </a:solidFill>
                        <a:ln w="6350" cap="flat" cmpd="sng">
                          <a:solidFill>
                            <a:srgbClr val="000000"/>
                          </a:solidFill>
                          <a:prstDash val="solid"/>
                          <a:round/>
                          <a:headEnd type="none" w="med" len="med"/>
                          <a:tailEnd type="none" w="med" len="med"/>
                        </a:ln>
                      </wps:spPr>
                      <wps:txbx>
                        <w:txbxContent>
                          <w:p>
                            <w:r>
                              <w:t xml:space="preserve">  </w:t>
                            </w:r>
                            <w:r>
                              <w:rPr>
                                <w:rFonts w:hint="eastAsia"/>
                                <w:sz w:val="18"/>
                                <w:szCs w:val="18"/>
                              </w:rPr>
                              <w:t>返还物资</w:t>
                            </w:r>
                          </w:p>
                        </w:txbxContent>
                      </wps:txbx>
                      <wps:bodyPr upright="1"/>
                    </wps:wsp>
                  </a:graphicData>
                </a:graphic>
              </wp:anchor>
            </w:drawing>
          </mc:Choice>
          <mc:Fallback>
            <w:pict>
              <v:shape id="文本框 870" o:spid="_x0000_s1026" o:spt="202" type="#_x0000_t202" style="position:absolute;left:0pt;margin-left:126.65pt;margin-top:485.8pt;height:65.95pt;width:62.3pt;z-index:-251332608;mso-width-relative:page;mso-height-relative:page;" fillcolor="#FFFFFF" filled="t" stroked="t" coordsize="21600,21600" o:gfxdata="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wWKPZAAAADAEAAA8AAAAAAAAAAQAg&#10;AAAAIgAAAGRycy9kb3ducmV2LnhtbFBLAQIUABQAAAAIAIdO4kDjwrUvDQIAADoEAAAOAAAAAAAA&#10;AAEAIAAAACgBAABkcnMvZTJvRG9jLnhtbFBLBQYAAAAABgAGAFkBAACnBQAAAAA=&#10;">
                <v:fill on="t" focussize="0,0"/>
                <v:stroke weight="0.5pt" color="#000000" joinstyle="round"/>
                <v:imagedata o:title=""/>
                <o:lock v:ext="edit" aspectratio="f"/>
                <v:textbox>
                  <w:txbxContent>
                    <w:p>
                      <w:r>
                        <w:t xml:space="preserve">  </w:t>
                      </w:r>
                      <w:r>
                        <w:rPr>
                          <w:rFonts w:hint="eastAsia"/>
                          <w:sz w:val="18"/>
                          <w:szCs w:val="18"/>
                        </w:rPr>
                        <w:t>返还物资</w:t>
                      </w:r>
                    </w:p>
                  </w:txbxContent>
                </v:textbox>
              </v:shape>
            </w:pict>
          </mc:Fallback>
        </mc:AlternateContent>
      </w:r>
      <w:r>
        <mc:AlternateContent>
          <mc:Choice Requires="wps">
            <w:drawing>
              <wp:anchor distT="0" distB="0" distL="114300" distR="114300" simplePos="0" relativeHeight="251974656" behindDoc="1" locked="0" layoutInCell="1" allowOverlap="1">
                <wp:simplePos x="0" y="0"/>
                <wp:positionH relativeFrom="column">
                  <wp:posOffset>1623695</wp:posOffset>
                </wp:positionH>
                <wp:positionV relativeFrom="paragraph">
                  <wp:posOffset>4413250</wp:posOffset>
                </wp:positionV>
                <wp:extent cx="771525" cy="980440"/>
                <wp:effectExtent l="4445" t="4445" r="5080" b="5715"/>
                <wp:wrapNone/>
                <wp:docPr id="1498" name="文本框 874"/>
                <wp:cNvGraphicFramePr/>
                <a:graphic xmlns:a="http://schemas.openxmlformats.org/drawingml/2006/main">
                  <a:graphicData uri="http://schemas.microsoft.com/office/word/2010/wordprocessingShape">
                    <wps:wsp>
                      <wps:cNvSpPr txBox="1"/>
                      <wps:spPr>
                        <a:xfrm flipH="1">
                          <a:off x="0" y="0"/>
                          <a:ext cx="771525" cy="9804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不能使用</w:t>
                            </w:r>
                          </w:p>
                        </w:txbxContent>
                      </wps:txbx>
                      <wps:bodyPr upright="1"/>
                    </wps:wsp>
                  </a:graphicData>
                </a:graphic>
              </wp:anchor>
            </w:drawing>
          </mc:Choice>
          <mc:Fallback>
            <w:pict>
              <v:shape id="文本框 874" o:spid="_x0000_s1026" o:spt="202" type="#_x0000_t202" style="position:absolute;left:0pt;flip:x;margin-left:127.85pt;margin-top:347.5pt;height:77.2pt;width:60.75pt;z-index:-251341824;mso-width-relative:page;mso-height-relative:page;" fillcolor="#FFFFFF" filled="t" stroked="t" coordsize="21600,21600" o:gfxdata="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8UqHbAAAACwEA&#10;AA8AAAAAAAAAAQAgAAAAIgAAAGRycy9kb3ducmV2LnhtbFBLAQIUABQAAAAIAIdO4kAYyr9QFwIA&#10;AEQEAAAOAAAAAAAAAAEAIAAAACoBAABkcnMvZTJvRG9jLnhtbFBLBQYAAAAABgAGAFkBAACzBQAA&#10;AAA=&#10;">
                <v:fill on="t" focussize="0,0"/>
                <v:stroke weight="0.5pt" color="#000000" joinstyle="round"/>
                <v:imagedata o:title=""/>
                <o:lock v:ext="edit" aspectratio="f"/>
                <v:textbox>
                  <w:txbxContent>
                    <w:p>
                      <w:pPr>
                        <w:rPr>
                          <w:sz w:val="18"/>
                          <w:szCs w:val="18"/>
                        </w:rPr>
                      </w:pPr>
                      <w:r>
                        <w:rPr>
                          <w:rFonts w:hint="eastAsia"/>
                          <w:sz w:val="18"/>
                          <w:szCs w:val="18"/>
                        </w:rPr>
                        <w:t>不能使用</w:t>
                      </w:r>
                    </w:p>
                  </w:txbxContent>
                </v:textbox>
              </v:shape>
            </w:pict>
          </mc:Fallback>
        </mc:AlternateContent>
      </w:r>
      <w:r>
        <mc:AlternateContent>
          <mc:Choice Requires="wps">
            <w:drawing>
              <wp:anchor distT="0" distB="0" distL="114300" distR="114300" simplePos="0" relativeHeight="251980800" behindDoc="1" locked="0" layoutInCell="1" allowOverlap="1">
                <wp:simplePos x="0" y="0"/>
                <wp:positionH relativeFrom="column">
                  <wp:posOffset>2395220</wp:posOffset>
                </wp:positionH>
                <wp:positionV relativeFrom="paragraph">
                  <wp:posOffset>4428490</wp:posOffset>
                </wp:positionV>
                <wp:extent cx="653415" cy="474980"/>
                <wp:effectExtent l="5715" t="7620" r="7620" b="12700"/>
                <wp:wrapNone/>
                <wp:docPr id="1501" name="直线 877"/>
                <wp:cNvGraphicFramePr/>
                <a:graphic xmlns:a="http://schemas.openxmlformats.org/drawingml/2006/main">
                  <a:graphicData uri="http://schemas.microsoft.com/office/word/2010/wordprocessingShape">
                    <wps:wsp>
                      <wps:cNvCnPr/>
                      <wps:spPr>
                        <a:xfrm flipV="1">
                          <a:off x="0" y="0"/>
                          <a:ext cx="653415" cy="47498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7" o:spid="_x0000_s1026" o:spt="20" style="position:absolute;left:0pt;flip:y;margin-left:188.6pt;margin-top:348.7pt;height:37.4pt;width:51.45pt;z-index:-251335680;mso-width-relative:page;mso-height-relative:page;" filled="f" stroked="t" coordsize="21600,21600" o:gfxdata="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gddbZAAAACwEAAA8AAAAAAAAAAQAgAAAAIgAAAGRycy9kb3du&#10;cmV2LnhtbFBLAQIUABQAAAAIAIdO4kA4P5zl/gEAAPkDAAAOAAAAAAAAAAEAIAAAACgBAABkcnMv&#10;ZTJvRG9jLnhtbFBLBQYAAAAABgAGAFkBAACY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76704" behindDoc="1" locked="0" layoutInCell="1" allowOverlap="1">
                <wp:simplePos x="0" y="0"/>
                <wp:positionH relativeFrom="column">
                  <wp:posOffset>4744720</wp:posOffset>
                </wp:positionH>
                <wp:positionV relativeFrom="paragraph">
                  <wp:posOffset>4428490</wp:posOffset>
                </wp:positionV>
                <wp:extent cx="212725" cy="458470"/>
                <wp:effectExtent l="8890" t="3810" r="26035" b="13970"/>
                <wp:wrapNone/>
                <wp:docPr id="1503" name="直线 879"/>
                <wp:cNvGraphicFramePr/>
                <a:graphic xmlns:a="http://schemas.openxmlformats.org/drawingml/2006/main">
                  <a:graphicData uri="http://schemas.microsoft.com/office/word/2010/wordprocessingShape">
                    <wps:wsp>
                      <wps:cNvCnPr/>
                      <wps:spPr>
                        <a:xfrm flipH="1" flipV="1">
                          <a:off x="0" y="0"/>
                          <a:ext cx="212725" cy="45847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9" o:spid="_x0000_s1026" o:spt="20" style="position:absolute;left:0pt;flip:x y;margin-left:373.6pt;margin-top:348.7pt;height:36.1pt;width:16.75pt;z-index:-251339776;mso-width-relative:page;mso-height-relative:page;" filled="f" stroked="t" coordsize="21600,21600" o:gfxdata="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Pl19kAAAALAQAADwAAAAAAAAABACAAAAAiAAAAZHJz&#10;L2Rvd25yZXYueG1sUEsBAhQAFAAAAAgAh07iQAeQJ/QDAgAAAwQAAA4AAAAAAAAAAQAgAAAAKAEA&#10;AGRycy9lMm9Eb2MueG1sUEsFBgAAAAAGAAYAWQEAAJ0FA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70560" behindDoc="1" locked="0" layoutInCell="1" allowOverlap="1">
                <wp:simplePos x="0" y="0"/>
                <wp:positionH relativeFrom="column">
                  <wp:posOffset>-205105</wp:posOffset>
                </wp:positionH>
                <wp:positionV relativeFrom="paragraph">
                  <wp:posOffset>2917825</wp:posOffset>
                </wp:positionV>
                <wp:extent cx="1647825" cy="667385"/>
                <wp:effectExtent l="4445" t="4445" r="5080" b="13970"/>
                <wp:wrapNone/>
                <wp:docPr id="1504" name="文本框 880"/>
                <wp:cNvGraphicFramePr/>
                <a:graphic xmlns:a="http://schemas.openxmlformats.org/drawingml/2006/main">
                  <a:graphicData uri="http://schemas.microsoft.com/office/word/2010/wordprocessingShape">
                    <wps:wsp>
                      <wps:cNvSpPr txBox="1"/>
                      <wps:spPr>
                        <a:xfrm>
                          <a:off x="0" y="0"/>
                          <a:ext cx="1647825" cy="6673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wps:txbx>
                      <wps:bodyPr upright="1"/>
                    </wps:wsp>
                  </a:graphicData>
                </a:graphic>
              </wp:anchor>
            </w:drawing>
          </mc:Choice>
          <mc:Fallback>
            <w:pict>
              <v:shape id="文本框 880" o:spid="_x0000_s1026" o:spt="202" type="#_x0000_t202" style="position:absolute;left:0pt;margin-left:-16.15pt;margin-top:229.75pt;height:52.55pt;width:129.75pt;z-index:-251345920;mso-width-relative:page;mso-height-relative:page;" fillcolor="#FFFFFF" filled="t" stroked="t" coordsize="21600,21600" o:gfxdata="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cBg09gAAAALAQAADwAAAAAAAAABACAA&#10;AAAiAAAAZHJzL2Rvd25yZXYueG1sUEsBAhQAFAAAAAgAh07iQOiCQZ4NAgAAOwQAAA4AAAAAAAAA&#10;AQAgAAAAJwEAAGRycy9lMm9Eb2MueG1sUEsFBgAAAAAGAAYAWQEAAKYFAAAAAA==&#10;">
                <v:fill on="t" focussize="0,0"/>
                <v:stroke weight="0.5pt" color="#000000" joinstyle="round"/>
                <v:imagedata o:title=""/>
                <o:lock v:ext="edit" aspectratio="f"/>
                <v:textbo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v:textbox>
              </v:shape>
            </w:pict>
          </mc:Fallback>
        </mc:AlternateContent>
      </w:r>
      <w:r>
        <mc:AlternateContent>
          <mc:Choice Requires="wps">
            <w:drawing>
              <wp:anchor distT="0" distB="0" distL="114300" distR="114300" simplePos="0" relativeHeight="251967488" behindDoc="1" locked="0" layoutInCell="1" allowOverlap="1">
                <wp:simplePos x="0" y="0"/>
                <wp:positionH relativeFrom="column">
                  <wp:posOffset>-139065</wp:posOffset>
                </wp:positionH>
                <wp:positionV relativeFrom="paragraph">
                  <wp:posOffset>1928495</wp:posOffset>
                </wp:positionV>
                <wp:extent cx="1533525" cy="439420"/>
                <wp:effectExtent l="4445" t="4445" r="5080" b="13335"/>
                <wp:wrapNone/>
                <wp:docPr id="1505" name="文本框 881"/>
                <wp:cNvGraphicFramePr/>
                <a:graphic xmlns:a="http://schemas.openxmlformats.org/drawingml/2006/main">
                  <a:graphicData uri="http://schemas.microsoft.com/office/word/2010/wordprocessingShape">
                    <wps:wsp>
                      <wps:cNvSpPr txBox="1"/>
                      <wps:spPr>
                        <a:xfrm>
                          <a:off x="0" y="0"/>
                          <a:ext cx="1533525" cy="4394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特别重大的突发事件</w:t>
                            </w:r>
                          </w:p>
                        </w:txbxContent>
                      </wps:txbx>
                      <wps:bodyPr upright="1"/>
                    </wps:wsp>
                  </a:graphicData>
                </a:graphic>
              </wp:anchor>
            </w:drawing>
          </mc:Choice>
          <mc:Fallback>
            <w:pict>
              <v:shape id="文本框 881" o:spid="_x0000_s1026" o:spt="202" type="#_x0000_t202" style="position:absolute;left:0pt;margin-left:-10.95pt;margin-top:151.85pt;height:34.6pt;width:120.75pt;z-index:-251348992;mso-width-relative:page;mso-height-relative:page;" fillcolor="#FFFFFF" filled="t" stroked="t" coordsize="21600,21600" o:gfxdata="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P0pN1wAAAAsBAAAPAAAAAAAAAAEA&#10;IAAAACIAAABkcnMvZG93bnJldi54bWxQSwECFAAUAAAACACHTuJArGdvzxACAAA7BAAADgAAAAAA&#10;AAABACAAAAAmAQAAZHJzL2Uyb0RvYy54bWxQSwUGAAAAAAYABgBZAQAAqAUAAAAA&#10;">
                <v:fill on="t" focussize="0,0"/>
                <v:stroke weight="0.5pt" color="#000000" joinstyle="round"/>
                <v:imagedata o:title=""/>
                <o:lock v:ext="edit" aspectratio="f"/>
                <v:textbox>
                  <w:txbxContent>
                    <w:p>
                      <w:pPr>
                        <w:rPr>
                          <w:sz w:val="18"/>
                          <w:szCs w:val="18"/>
                        </w:rPr>
                      </w:pPr>
                      <w:r>
                        <w:rPr>
                          <w:rFonts w:hint="eastAsia"/>
                          <w:sz w:val="18"/>
                          <w:szCs w:val="18"/>
                        </w:rPr>
                        <w:t>特别重大的突发事件</w:t>
                      </w:r>
                    </w:p>
                  </w:txbxContent>
                </v:textbox>
              </v:shape>
            </w:pict>
          </mc:Fallback>
        </mc:AlternateContent>
      </w:r>
      <w:r>
        <mc:AlternateContent>
          <mc:Choice Requires="wps">
            <w:drawing>
              <wp:anchor distT="0" distB="0" distL="114300" distR="114300" simplePos="0" relativeHeight="251971584" behindDoc="1" locked="0" layoutInCell="1" allowOverlap="1">
                <wp:simplePos x="0" y="0"/>
                <wp:positionH relativeFrom="column">
                  <wp:posOffset>600075</wp:posOffset>
                </wp:positionH>
                <wp:positionV relativeFrom="paragraph">
                  <wp:posOffset>1471930</wp:posOffset>
                </wp:positionV>
                <wp:extent cx="3810" cy="240030"/>
                <wp:effectExtent l="52705" t="0" r="57785" b="7620"/>
                <wp:wrapNone/>
                <wp:docPr id="1506" name="自选图形 882"/>
                <wp:cNvGraphicFramePr/>
                <a:graphic xmlns:a="http://schemas.openxmlformats.org/drawingml/2006/main">
                  <a:graphicData uri="http://schemas.microsoft.com/office/word/2010/wordprocessingShape">
                    <wps:wsp>
                      <wps:cNvCnPr/>
                      <wps:spPr>
                        <a:xfrm flipH="1">
                          <a:off x="0" y="0"/>
                          <a:ext cx="3810" cy="24003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2" o:spid="_x0000_s1026" o:spt="32" type="#_x0000_t32" style="position:absolute;left:0pt;flip:x;margin-left:47.25pt;margin-top:115.9pt;height:18.9pt;width:0.3pt;z-index:-251344896;mso-width-relative:page;mso-height-relative:page;" filled="f" stroked="t" coordsize="21600,21600" o:gfxdata="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1jjk2QAAAAkBAAAPAAAAAAAAAAEA&#10;IAAAACIAAABkcnMvZG93bnJldi54bWxQSwECFAAUAAAACACHTuJAAXHdcQ4CAAAABAAADgAAAAAA&#10;AAABACAAAAAoAQAAZHJzL2Uyb0RvYy54bWxQSwUGAAAAAAYABgBZAQAAqA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73632" behindDoc="1" locked="0" layoutInCell="1" allowOverlap="1">
                <wp:simplePos x="0" y="0"/>
                <wp:positionH relativeFrom="column">
                  <wp:posOffset>2413000</wp:posOffset>
                </wp:positionH>
                <wp:positionV relativeFrom="paragraph">
                  <wp:posOffset>956310</wp:posOffset>
                </wp:positionV>
                <wp:extent cx="635" cy="506095"/>
                <wp:effectExtent l="53340" t="0" r="60325" b="8255"/>
                <wp:wrapNone/>
                <wp:docPr id="1507" name="自选图形 883"/>
                <wp:cNvGraphicFramePr/>
                <a:graphic xmlns:a="http://schemas.openxmlformats.org/drawingml/2006/main">
                  <a:graphicData uri="http://schemas.microsoft.com/office/word/2010/wordprocessingShape">
                    <wps:wsp>
                      <wps:cNvCnPr/>
                      <wps:spPr>
                        <a:xfrm>
                          <a:off x="0" y="0"/>
                          <a:ext cx="635" cy="5060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3" o:spid="_x0000_s1026" o:spt="32" type="#_x0000_t32" style="position:absolute;left:0pt;margin-left:190pt;margin-top:75.3pt;height:39.85pt;width:0.05pt;z-index:-251342848;mso-width-relative:page;mso-height-relative:page;" filled="f" stroked="t" coordsize="21600,21600" o:gfxdata="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xB1idcAAAALAQAADwAAAAAAAAABACAAAAAiAAAAZHJz&#10;L2Rvd25yZXYueG1sUEsBAhQAFAAAAAgAh07iQKlAm6kFAgAA9QMAAA4AAAAAAAAAAQAgAAAAJgEA&#10;AGRycy9lMm9Eb2MueG1sUEsFBgAAAAAGAAYAWQEAAJ0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64416" behindDoc="1" locked="0" layoutInCell="1" allowOverlap="1">
                <wp:simplePos x="0" y="0"/>
                <wp:positionH relativeFrom="column">
                  <wp:posOffset>2366010</wp:posOffset>
                </wp:positionH>
                <wp:positionV relativeFrom="paragraph">
                  <wp:posOffset>1481455</wp:posOffset>
                </wp:positionV>
                <wp:extent cx="1905000" cy="9525"/>
                <wp:effectExtent l="0" t="0" r="0" b="0"/>
                <wp:wrapNone/>
                <wp:docPr id="1508" name="直线 884"/>
                <wp:cNvGraphicFramePr/>
                <a:graphic xmlns:a="http://schemas.openxmlformats.org/drawingml/2006/main">
                  <a:graphicData uri="http://schemas.microsoft.com/office/word/2010/wordprocessingShape">
                    <wps:wsp>
                      <wps:cNvCnPr/>
                      <wps:spPr>
                        <a:xfrm>
                          <a:off x="0" y="0"/>
                          <a:ext cx="1905000" cy="9525"/>
                        </a:xfrm>
                        <a:prstGeom prst="line">
                          <a:avLst/>
                        </a:prstGeom>
                        <a:ln w="12700" cap="flat" cmpd="sng">
                          <a:solidFill>
                            <a:srgbClr val="000000"/>
                          </a:solidFill>
                          <a:prstDash val="solid"/>
                          <a:miter/>
                          <a:headEnd type="none" w="med" len="med"/>
                          <a:tailEnd type="none" w="med" len="med"/>
                        </a:ln>
                      </wps:spPr>
                      <wps:bodyPr upright="1"/>
                    </wps:wsp>
                  </a:graphicData>
                </a:graphic>
              </wp:anchor>
            </w:drawing>
          </mc:Choice>
          <mc:Fallback>
            <w:pict>
              <v:line id="直线 884" o:spid="_x0000_s1026" o:spt="20" style="position:absolute;left:0pt;margin-left:186.3pt;margin-top:116.65pt;height:0.75pt;width:150pt;z-index:-251352064;mso-width-relative:page;mso-height-relative:page;" filled="f" stroked="t" coordsize="21600,21600" o:gfxdata="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aTWU9kAAAALAQAADwAAAAAAAAABACAAAAAiAAAAZHJzL2Rvd25yZXYueG1sUEsBAhQA&#10;FAAAAAgAh07iQOw+yJfxAQAA7gMAAA4AAAAAAAAAAQAgAAAAKAEAAGRycy9lMm9Eb2MueG1sUEsF&#10;BgAAAAAGAAYAWQEAAIsFAAAAAA==&#10;">
                <v:fill on="f" focussize="0,0"/>
                <v:stroke weight="1pt" color="#000000" joinstyle="miter"/>
                <v:imagedata o:title=""/>
                <o:lock v:ext="edit" aspectratio="f"/>
              </v:line>
            </w:pict>
          </mc:Fallback>
        </mc:AlternateContent>
      </w:r>
      <w:r>
        <mc:AlternateContent>
          <mc:Choice Requires="wps">
            <w:drawing>
              <wp:anchor distT="0" distB="0" distL="114300" distR="114300" simplePos="0" relativeHeight="251965440" behindDoc="1" locked="0" layoutInCell="1" allowOverlap="1">
                <wp:simplePos x="0" y="0"/>
                <wp:positionH relativeFrom="column">
                  <wp:posOffset>603885</wp:posOffset>
                </wp:positionH>
                <wp:positionV relativeFrom="paragraph">
                  <wp:posOffset>1480185</wp:posOffset>
                </wp:positionV>
                <wp:extent cx="1790700" cy="0"/>
                <wp:effectExtent l="0" t="9525" r="0" b="9525"/>
                <wp:wrapNone/>
                <wp:docPr id="1509" name="直线 885"/>
                <wp:cNvGraphicFramePr/>
                <a:graphic xmlns:a="http://schemas.openxmlformats.org/drawingml/2006/main">
                  <a:graphicData uri="http://schemas.microsoft.com/office/word/2010/wordprocessingShape">
                    <wps:wsp>
                      <wps:cNvCnPr/>
                      <wps:spPr>
                        <a:xfrm flipH="1">
                          <a:off x="0" y="0"/>
                          <a:ext cx="1790700" cy="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85" o:spid="_x0000_s1026" o:spt="20" style="position:absolute;left:0pt;flip:x;margin-left:47.55pt;margin-top:116.55pt;height:0pt;width:141pt;z-index:-251351040;mso-width-relative:page;mso-height-relative:page;" filled="f" stroked="t" coordsize="21600,21600" o:gfxdata="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gG3WAAAACgEAAA8AAAAAAAAAAQAgAAAAIgAAAGRycy9kb3ducmV2LnhtbFBL&#10;AQIUABQAAAAIAIdO4kBBCR4J+AEAAPUDAAAOAAAAAAAAAAEAIAAAACUBAABkcnMvZTJvRG9jLnht&#10;bFBLBQYAAAAABgAGAFkBAACP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72608" behindDoc="1" locked="0" layoutInCell="1" allowOverlap="1">
                <wp:simplePos x="0" y="0"/>
                <wp:positionH relativeFrom="column">
                  <wp:posOffset>3451860</wp:posOffset>
                </wp:positionH>
                <wp:positionV relativeFrom="paragraph">
                  <wp:posOffset>4983480</wp:posOffset>
                </wp:positionV>
                <wp:extent cx="28575" cy="0"/>
                <wp:effectExtent l="61595" t="48895" r="5080" b="65405"/>
                <wp:wrapNone/>
                <wp:docPr id="1510" name="自选图形 886"/>
                <wp:cNvGraphicFramePr/>
                <a:graphic xmlns:a="http://schemas.openxmlformats.org/drawingml/2006/main">
                  <a:graphicData uri="http://schemas.microsoft.com/office/word/2010/wordprocessingShape">
                    <wps:wsp>
                      <wps:cNvCnPr/>
                      <wps:spPr>
                        <a:xfrm>
                          <a:off x="0" y="0"/>
                          <a:ext cx="2857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886" o:spid="_x0000_s1026" o:spt="32" type="#_x0000_t32" style="position:absolute;left:0pt;margin-left:271.8pt;margin-top:392.4pt;height:0pt;width:2.25pt;z-index:-251343872;mso-width-relative:page;mso-height-relative:page;" filled="f" stroked="t" coordsize="21600,21600" o:gfxdata="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ktdcAAAALAQAADwAAAAAAAAABACAAAAAiAAAAZHJz&#10;L2Rvd25yZXYueG1sUEsBAhQAFAAAAAgAh07iQJjOvJ8FAgAA8QMAAA4AAAAAAAAAAQAgAAAAJgEA&#10;AGRycy9lMm9Eb2MueG1sUEsFBgAAAAAGAAYAWQEAAJ0FAAAAAA==&#10;">
                <v:fill on="f" focussize="0,0"/>
                <v:stroke weight="0.5pt" color="#5B9BD5" joinstyle="miter" endarrow="open"/>
                <v:imagedata o:title=""/>
                <o:lock v:ext="edit" aspectratio="f"/>
              </v:shape>
            </w:pict>
          </mc:Fallback>
        </mc:AlternateContent>
      </w:r>
      <w:r>
        <mc:AlternateContent>
          <mc:Choice Requires="wps">
            <w:drawing>
              <wp:anchor distT="0" distB="0" distL="114300" distR="114300" simplePos="0" relativeHeight="251969536" behindDoc="1" locked="0" layoutInCell="1" allowOverlap="1">
                <wp:simplePos x="0" y="0"/>
                <wp:positionH relativeFrom="column">
                  <wp:posOffset>628015</wp:posOffset>
                </wp:positionH>
                <wp:positionV relativeFrom="paragraph">
                  <wp:posOffset>2367915</wp:posOffset>
                </wp:positionV>
                <wp:extent cx="0" cy="589280"/>
                <wp:effectExtent l="53975" t="0" r="60325" b="1270"/>
                <wp:wrapNone/>
                <wp:docPr id="1511" name="自选图形 887"/>
                <wp:cNvGraphicFramePr/>
                <a:graphic xmlns:a="http://schemas.openxmlformats.org/drawingml/2006/main">
                  <a:graphicData uri="http://schemas.microsoft.com/office/word/2010/wordprocessingShape">
                    <wps:wsp>
                      <wps:cNvCnPr/>
                      <wps:spPr>
                        <a:xfrm>
                          <a:off x="0" y="0"/>
                          <a:ext cx="0" cy="58928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7" o:spid="_x0000_s1026" o:spt="32" type="#_x0000_t32" style="position:absolute;left:0pt;margin-left:49.45pt;margin-top:186.45pt;height:46.4pt;width:0pt;z-index:-251346944;mso-width-relative:page;mso-height-relative:page;" filled="f" stroked="t" coordsize="21600,21600" o:gfxdata="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NqjNcAAAAJAQAADwAAAAAAAAABACAAAAAiAAAAZHJzL2Rv&#10;d25yZXYueG1sUEsBAhQAFAAAAAgAh07iQCz6IDACAgAA8wMAAA4AAAAAAAAAAQAgAAAAJgEAAGRy&#10;cy9lMm9Eb2MueG1sUEsFBgAAAAAGAAYAWQEAAJo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66464" behindDoc="1" locked="0" layoutInCell="1" allowOverlap="1">
                <wp:simplePos x="0" y="0"/>
                <wp:positionH relativeFrom="column">
                  <wp:posOffset>2394585</wp:posOffset>
                </wp:positionH>
                <wp:positionV relativeFrom="paragraph">
                  <wp:posOffset>1489710</wp:posOffset>
                </wp:positionV>
                <wp:extent cx="1905000" cy="1270"/>
                <wp:effectExtent l="0" t="0" r="0" b="0"/>
                <wp:wrapNone/>
                <wp:docPr id="1512" name="直线 888"/>
                <wp:cNvGraphicFramePr/>
                <a:graphic xmlns:a="http://schemas.openxmlformats.org/drawingml/2006/main">
                  <a:graphicData uri="http://schemas.microsoft.com/office/word/2010/wordprocessingShape">
                    <wps:wsp>
                      <wps:cNvCnPr/>
                      <wps:spPr>
                        <a:xfrm>
                          <a:off x="0" y="0"/>
                          <a:ext cx="1905000" cy="1270"/>
                        </a:xfrm>
                        <a:prstGeom prst="line">
                          <a:avLst/>
                        </a:prstGeom>
                        <a:ln w="6350" cap="flat" cmpd="sng">
                          <a:solidFill>
                            <a:srgbClr val="5B9BD5"/>
                          </a:solidFill>
                          <a:prstDash val="solid"/>
                          <a:miter/>
                          <a:headEnd type="none" w="med" len="med"/>
                          <a:tailEnd type="none" w="med" len="med"/>
                        </a:ln>
                      </wps:spPr>
                      <wps:bodyPr upright="1"/>
                    </wps:wsp>
                  </a:graphicData>
                </a:graphic>
              </wp:anchor>
            </w:drawing>
          </mc:Choice>
          <mc:Fallback>
            <w:pict>
              <v:line id="直线 888" o:spid="_x0000_s1026" o:spt="20" style="position:absolute;left:0pt;margin-left:188.55pt;margin-top:117.3pt;height:0.1pt;width:150pt;z-index:-251350016;mso-width-relative:page;mso-height-relative:page;" filled="f" stroked="t" coordsize="21600,21600" o:gfxdata="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Oj8DZAAAACwEAAA8AAAAAAAAAAQAgAAAAIgAAAGRycy9kb3ducmV2Lnht&#10;bFBLAQIUABQAAAAIAIdO4kBLqmgK+AEAAO0DAAAOAAAAAAAAAAEAIAAAACgBAABkcnMvZTJvRG9j&#10;LnhtbFBLBQYAAAAABgAGAFkBAACSBQAAAAA=&#10;">
                <v:fill on="f" focussize="0,0"/>
                <v:stroke weight="0.5pt" color="#5B9BD5" joinstyle="miter"/>
                <v:imagedata o:title=""/>
                <o:lock v:ext="edit" aspectratio="f"/>
              </v:line>
            </w:pict>
          </mc:Fallback>
        </mc:AlternateContent>
      </w:r>
    </w:p>
    <w:p>
      <w:pPr>
        <w:tabs>
          <w:tab w:val="left" w:pos="779"/>
        </w:tabs>
        <w:jc w:val="left"/>
        <w:rPr>
          <w:rFonts w:ascii="方正小标宋简体" w:eastAsia="方正小标宋简体"/>
          <w:b/>
          <w:sz w:val="32"/>
          <w:szCs w:val="32"/>
        </w:rPr>
      </w:pPr>
    </w:p>
    <w:p>
      <w:pPr>
        <w:tabs>
          <w:tab w:val="left" w:pos="779"/>
        </w:tabs>
        <w:jc w:val="left"/>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78752" behindDoc="1" locked="0" layoutInCell="1" allowOverlap="1">
                <wp:simplePos x="0" y="0"/>
                <wp:positionH relativeFrom="column">
                  <wp:posOffset>4264660</wp:posOffset>
                </wp:positionH>
                <wp:positionV relativeFrom="paragraph">
                  <wp:posOffset>308610</wp:posOffset>
                </wp:positionV>
                <wp:extent cx="635" cy="247650"/>
                <wp:effectExtent l="53340" t="0" r="60325" b="0"/>
                <wp:wrapNone/>
                <wp:docPr id="1513" name="自选图形 889"/>
                <wp:cNvGraphicFramePr/>
                <a:graphic xmlns:a="http://schemas.openxmlformats.org/drawingml/2006/main">
                  <a:graphicData uri="http://schemas.microsoft.com/office/word/2010/wordprocessingShape">
                    <wps:wsp>
                      <wps:cNvCnPr/>
                      <wps:spPr>
                        <a:xfrm>
                          <a:off x="0" y="0"/>
                          <a:ext cx="635" cy="2476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9" o:spid="_x0000_s1026" o:spt="32" type="#_x0000_t32" style="position:absolute;left:0pt;margin-left:335.8pt;margin-top:24.3pt;height:19.5pt;width:0.05pt;z-index:-251337728;mso-width-relative:page;mso-height-relative:page;" filled="f" stroked="t" coordsize="21600,21600" o:gfxdata="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1Za9YAAAAJAQAADwAAAAAAAAABACAAAAAiAAAAZHJz&#10;L2Rvd25yZXYueG1sUEsBAhQAFAAAAAgAh07iQKO+WF0GAgAA9QMAAA4AAAAAAAAAAQAgAAAAJQEA&#10;AGRycy9lMm9Eb2MueG1sUEsFBgAAAAAGAAYAWQEAAJ0FA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8512" behindDoc="1" locked="0" layoutInCell="1" allowOverlap="1">
                <wp:simplePos x="0" y="0"/>
                <wp:positionH relativeFrom="column">
                  <wp:posOffset>3040380</wp:posOffset>
                </wp:positionH>
                <wp:positionV relativeFrom="paragraph">
                  <wp:posOffset>203200</wp:posOffset>
                </wp:positionV>
                <wp:extent cx="2494280" cy="428625"/>
                <wp:effectExtent l="4445" t="4445" r="15875" b="5080"/>
                <wp:wrapNone/>
                <wp:docPr id="1514" name="文本框 890"/>
                <wp:cNvGraphicFramePr/>
                <a:graphic xmlns:a="http://schemas.openxmlformats.org/drawingml/2006/main">
                  <a:graphicData uri="http://schemas.microsoft.com/office/word/2010/wordprocessingShape">
                    <wps:wsp>
                      <wps:cNvSpPr txBox="1"/>
                      <wps:spPr>
                        <a:xfrm>
                          <a:off x="0" y="0"/>
                          <a:ext cx="2494280"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jc w:val="center"/>
                              <w:rPr>
                                <w:sz w:val="18"/>
                                <w:szCs w:val="18"/>
                              </w:rPr>
                            </w:pPr>
                            <w:r>
                              <w:rPr>
                                <w:rFonts w:hint="eastAsia"/>
                                <w:sz w:val="18"/>
                                <w:szCs w:val="18"/>
                              </w:rPr>
                              <w:t>一般性突发事件</w:t>
                            </w:r>
                          </w:p>
                        </w:txbxContent>
                      </wps:txbx>
                      <wps:bodyPr upright="1"/>
                    </wps:wsp>
                  </a:graphicData>
                </a:graphic>
              </wp:anchor>
            </w:drawing>
          </mc:Choice>
          <mc:Fallback>
            <w:pict>
              <v:shape id="文本框 890" o:spid="_x0000_s1026" o:spt="202" type="#_x0000_t202" style="position:absolute;left:0pt;margin-left:239.4pt;margin-top:16pt;height:33.75pt;width:196.4pt;z-index:-251347968;mso-width-relative:page;mso-height-relative:page;" fillcolor="#FFFFFF" filled="t" stroked="t" coordsize="21600,21600" o:gfxdata="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6W1AnXAAAACQEAAA8AAAAAAAAAAQAgAAAA&#10;IgAAAGRycy9kb3ducmV2LnhtbFBLAQIUABQAAAAIAIdO4kDggmuxDAIAADsEAAAOAAAAAAAAAAEA&#10;IAAAACYBAABkcnMvZTJvRG9jLnhtbFBLBQYAAAAABgAGAFkBAACkBQAAAAA=&#10;">
                <v:fill on="t" focussize="0,0"/>
                <v:stroke weight="0.5pt" color="#000000" joinstyle="round"/>
                <v:imagedata o:title=""/>
                <o:lock v:ext="edit" aspectratio="f"/>
                <v:textbox>
                  <w:txbxContent>
                    <w:p>
                      <w:pPr>
                        <w:ind w:firstLine="360" w:firstLineChars="200"/>
                        <w:jc w:val="center"/>
                        <w:rPr>
                          <w:sz w:val="18"/>
                          <w:szCs w:val="18"/>
                        </w:rPr>
                      </w:pPr>
                      <w:r>
                        <w:rPr>
                          <w:rFonts w:hint="eastAsia"/>
                          <w:sz w:val="18"/>
                          <w:szCs w:val="18"/>
                        </w:rPr>
                        <w:t>一般性突发事件</w:t>
                      </w:r>
                    </w:p>
                  </w:txbxContent>
                </v:textbox>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79776" behindDoc="1" locked="0" layoutInCell="1" allowOverlap="1">
                <wp:simplePos x="0" y="0"/>
                <wp:positionH relativeFrom="column">
                  <wp:posOffset>4281170</wp:posOffset>
                </wp:positionH>
                <wp:positionV relativeFrom="paragraph">
                  <wp:posOffset>338455</wp:posOffset>
                </wp:positionV>
                <wp:extent cx="10160" cy="315595"/>
                <wp:effectExtent l="46990" t="0" r="57150" b="8255"/>
                <wp:wrapNone/>
                <wp:docPr id="1502" name="自选图形 878"/>
                <wp:cNvGraphicFramePr/>
                <a:graphic xmlns:a="http://schemas.openxmlformats.org/drawingml/2006/main">
                  <a:graphicData uri="http://schemas.microsoft.com/office/word/2010/wordprocessingShape">
                    <wps:wsp>
                      <wps:cNvCnPr/>
                      <wps:spPr>
                        <a:xfrm>
                          <a:off x="0" y="0"/>
                          <a:ext cx="10160" cy="3155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8" o:spid="_x0000_s1026" o:spt="32" type="#_x0000_t32" style="position:absolute;left:0pt;margin-left:337.1pt;margin-top:26.65pt;height:24.85pt;width:0.8pt;z-index:-251336704;mso-width-relative:page;mso-height-relative:page;" filled="f" stroked="t" coordsize="21600,21600" o:gfxdata="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u2vgrYAAAACgEAAA8AAAAAAAAAAQAgAAAAIgAAAGRy&#10;cy9kb3ducmV2LnhtbFBLAQIUABQAAAAIAIdO4kAZthJBBQIAAPcDAAAOAAAAAAAAAAEAIAAAACcB&#10;AABkcnMvZTJvRG9jLnhtbFBLBQYAAAAABgAGAFkBAACeBQ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0320" behindDoc="1" locked="0" layoutInCell="1" allowOverlap="1">
                <wp:simplePos x="0" y="0"/>
                <wp:positionH relativeFrom="column">
                  <wp:posOffset>3017520</wp:posOffset>
                </wp:positionH>
                <wp:positionV relativeFrom="paragraph">
                  <wp:posOffset>299720</wp:posOffset>
                </wp:positionV>
                <wp:extent cx="2477770" cy="587375"/>
                <wp:effectExtent l="4445" t="4445" r="13335" b="17780"/>
                <wp:wrapNone/>
                <wp:docPr id="1515" name="文本框 891"/>
                <wp:cNvGraphicFramePr/>
                <a:graphic xmlns:a="http://schemas.openxmlformats.org/drawingml/2006/main">
                  <a:graphicData uri="http://schemas.microsoft.com/office/word/2010/wordprocessingShape">
                    <wps:wsp>
                      <wps:cNvSpPr txBox="1"/>
                      <wps:spPr>
                        <a:xfrm>
                          <a:off x="0" y="0"/>
                          <a:ext cx="2477770" cy="5873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sz w:val="18"/>
                                <w:szCs w:val="18"/>
                              </w:rPr>
                            </w:pPr>
                            <w:r>
                              <w:rPr>
                                <w:rFonts w:hint="eastAsia"/>
                                <w:sz w:val="18"/>
                                <w:szCs w:val="18"/>
                              </w:rPr>
                              <w:t>根据突发事件相关信息汇报到分管领导，报告事件相关情况，根据指示开展物资征用工作。</w:t>
                            </w:r>
                          </w:p>
                        </w:txbxContent>
                      </wps:txbx>
                      <wps:bodyPr upright="1"/>
                    </wps:wsp>
                  </a:graphicData>
                </a:graphic>
              </wp:anchor>
            </w:drawing>
          </mc:Choice>
          <mc:Fallback>
            <w:pict>
              <v:shape id="文本框 891" o:spid="_x0000_s1026" o:spt="202" type="#_x0000_t202" style="position:absolute;left:0pt;margin-left:237.6pt;margin-top:23.6pt;height:46.25pt;width:195.1pt;z-index:-251356160;mso-width-relative:page;mso-height-relative:page;" fillcolor="#FFFFFF" filled="t" stroked="t" coordsize="21600,21600" o:gfxdata="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wdODWAAAACgEAAA8AAAAAAAAAAQAgAAAA&#10;IgAAAGRycy9kb3ducmV2LnhtbFBLAQIUABQAAAAIAIdO4kBBa+f/DQIAADsEAAAOAAAAAAAAAAEA&#10;IAAAACUBAABkcnMvZTJvRG9jLnhtbFBLBQYAAAAABgAGAFkBAACkBQAAAAA=&#10;">
                <v:fill on="t" focussize="0,0"/>
                <v:stroke weight="0.5pt" color="#000000" joinstyle="round"/>
                <v:imagedata o:title=""/>
                <o:lock v:ext="edit" aspectratio="f"/>
                <v:textbox>
                  <w:txbxContent>
                    <w:p>
                      <w:pPr>
                        <w:jc w:val="left"/>
                        <w:rPr>
                          <w:sz w:val="18"/>
                          <w:szCs w:val="18"/>
                        </w:rPr>
                      </w:pPr>
                      <w:r>
                        <w:rPr>
                          <w:rFonts w:hint="eastAsia"/>
                          <w:sz w:val="18"/>
                          <w:szCs w:val="18"/>
                        </w:rPr>
                        <w:t>根据突发事件相关信息汇报到分管领导，报告事件相关情况，根据指示开展物资征用工作。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81824" behindDoc="1" locked="0" layoutInCell="1" allowOverlap="1">
                <wp:simplePos x="0" y="0"/>
                <wp:positionH relativeFrom="column">
                  <wp:posOffset>4243705</wp:posOffset>
                </wp:positionH>
                <wp:positionV relativeFrom="paragraph">
                  <wp:posOffset>138430</wp:posOffset>
                </wp:positionV>
                <wp:extent cx="3810" cy="859155"/>
                <wp:effectExtent l="50800" t="0" r="59690" b="17145"/>
                <wp:wrapNone/>
                <wp:docPr id="1500" name="自选图形 876"/>
                <wp:cNvGraphicFramePr/>
                <a:graphic xmlns:a="http://schemas.openxmlformats.org/drawingml/2006/main">
                  <a:graphicData uri="http://schemas.microsoft.com/office/word/2010/wordprocessingShape">
                    <wps:wsp>
                      <wps:cNvCnPr/>
                      <wps:spPr>
                        <a:xfrm>
                          <a:off x="0" y="0"/>
                          <a:ext cx="3810" cy="8591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6" o:spid="_x0000_s1026" o:spt="32" type="#_x0000_t32" style="position:absolute;left:0pt;margin-left:334.15pt;margin-top:10.9pt;height:67.65pt;width:0.3pt;z-index:-251334656;mso-width-relative:page;mso-height-relative:page;" filled="f" stroked="t" coordsize="21600,21600" o:gfxdata="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o1r1wAAAAoBAAAPAAAAAAAAAAEAIAAAACIAAABkcnMv&#10;ZG93bnJldi54bWxQSwECFAAUAAAACACHTuJAl/HfpwQCAAD2AwAADgAAAAAAAAABACAAAAAmAQAA&#10;ZHJzL2Uyb0RvYy54bWxQSwUGAAAAAAYABgBZAQAAnA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75680" behindDoc="1" locked="0" layoutInCell="1" allowOverlap="1">
                <wp:simplePos x="0" y="0"/>
                <wp:positionH relativeFrom="column">
                  <wp:posOffset>4986020</wp:posOffset>
                </wp:positionH>
                <wp:positionV relativeFrom="paragraph">
                  <wp:posOffset>334645</wp:posOffset>
                </wp:positionV>
                <wp:extent cx="970915" cy="1331595"/>
                <wp:effectExtent l="4445" t="4445" r="15240" b="16510"/>
                <wp:wrapNone/>
                <wp:docPr id="1499" name="文本框 875"/>
                <wp:cNvGraphicFramePr/>
                <a:graphic xmlns:a="http://schemas.openxmlformats.org/drawingml/2006/main">
                  <a:graphicData uri="http://schemas.microsoft.com/office/word/2010/wordprocessingShape">
                    <wps:wsp>
                      <wps:cNvSpPr txBox="1"/>
                      <wps:spPr>
                        <a:xfrm>
                          <a:off x="0" y="0"/>
                          <a:ext cx="970915" cy="13315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wps:txbx>
                      <wps:bodyPr upright="1"/>
                    </wps:wsp>
                  </a:graphicData>
                </a:graphic>
              </wp:anchor>
            </w:drawing>
          </mc:Choice>
          <mc:Fallback>
            <w:pict>
              <v:shape id="文本框 875" o:spid="_x0000_s1026" o:spt="202" type="#_x0000_t202" style="position:absolute;left:0pt;margin-left:392.6pt;margin-top:26.35pt;height:104.85pt;width:76.45pt;z-index:-251340800;mso-width-relative:page;mso-height-relative:page;" fillcolor="#FFFFFF" filled="t" stroked="t" coordsize="21600,21600" o:gfxdata="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YpLJPYAAAACgEAAA8AAAAAAAAA&#10;AQAgAAAAIgAAAGRycy9kb3ducmV2LnhtbFBLAQIUABQAAAAIAIdO4kDZN3waEQIAADsEAAAOAAAA&#10;AAAAAAEAIAAAACcBAABkcnMvZTJvRG9jLnhtbFBLBQYAAAAABgAGAFkBAACqBQAAAAA=&#10;">
                <v:fill on="t" focussize="0,0"/>
                <v:stroke weight="0.5pt" color="#000000" joinstyle="round"/>
                <v:imagedata o:title=""/>
                <o:lock v:ext="edit" aspectratio="f"/>
                <v:textbo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v:textbox>
              </v:shape>
            </w:pict>
          </mc:Fallback>
        </mc:AlternateContent>
      </w:r>
      <w:r>
        <mc:AlternateContent>
          <mc:Choice Requires="wps">
            <w:drawing>
              <wp:anchor distT="0" distB="0" distL="114300" distR="114300" simplePos="0" relativeHeight="251961344" behindDoc="1" locked="0" layoutInCell="1" allowOverlap="1">
                <wp:simplePos x="0" y="0"/>
                <wp:positionH relativeFrom="column">
                  <wp:posOffset>3001010</wp:posOffset>
                </wp:positionH>
                <wp:positionV relativeFrom="paragraph">
                  <wp:posOffset>240030</wp:posOffset>
                </wp:positionV>
                <wp:extent cx="1696085" cy="1055370"/>
                <wp:effectExtent l="4445" t="4445" r="13970" b="6985"/>
                <wp:wrapNone/>
                <wp:docPr id="1516" name="文本框 892"/>
                <wp:cNvGraphicFramePr/>
                <a:graphic xmlns:a="http://schemas.openxmlformats.org/drawingml/2006/main">
                  <a:graphicData uri="http://schemas.microsoft.com/office/word/2010/wordprocessingShape">
                    <wps:wsp>
                      <wps:cNvSpPr txBox="1"/>
                      <wps:spPr>
                        <a:xfrm>
                          <a:off x="0" y="0"/>
                          <a:ext cx="1696085" cy="10553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wps:txbx>
                      <wps:bodyPr upright="1"/>
                    </wps:wsp>
                  </a:graphicData>
                </a:graphic>
              </wp:anchor>
            </w:drawing>
          </mc:Choice>
          <mc:Fallback>
            <w:pict>
              <v:shape id="文本框 892" o:spid="_x0000_s1026" o:spt="202" type="#_x0000_t202" style="position:absolute;left:0pt;margin-left:236.3pt;margin-top:18.9pt;height:83.1pt;width:133.55pt;z-index:-251355136;mso-width-relative:page;mso-height-relative:page;" fillcolor="#FFFFFF" filled="t" stroked="t" coordsize="21600,21600" o:gfxdata="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OfRUTXAAAACgEAAA8AAAAAAAAA&#10;AQAgAAAAIgAAAGRycy9kb3ducmV2LnhtbFBLAQIUABQAAAAIAIdO4kAmHVeeEgIAADwEAAAOAAAA&#10;AAAAAAEAIAAAACYBAABkcnMvZTJvRG9jLnhtbFBLBQYAAAAABgAGAFkBAACqBQAAAAA=&#10;">
                <v:fill on="t" focussize="0,0"/>
                <v:stroke weight="0.5pt" color="#000000" joinstyle="round"/>
                <v:imagedata o:title=""/>
                <o:lock v:ext="edit" aspectratio="f"/>
                <v:textbo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77728" behindDoc="1" locked="0" layoutInCell="1" allowOverlap="1">
                <wp:simplePos x="0" y="0"/>
                <wp:positionH relativeFrom="column">
                  <wp:posOffset>4010660</wp:posOffset>
                </wp:positionH>
                <wp:positionV relativeFrom="paragraph">
                  <wp:posOffset>121920</wp:posOffset>
                </wp:positionV>
                <wp:extent cx="1905" cy="346075"/>
                <wp:effectExtent l="52705" t="0" r="59690" b="15875"/>
                <wp:wrapNone/>
                <wp:docPr id="1517" name="自选图形 893"/>
                <wp:cNvGraphicFramePr/>
                <a:graphic xmlns:a="http://schemas.openxmlformats.org/drawingml/2006/main">
                  <a:graphicData uri="http://schemas.microsoft.com/office/word/2010/wordprocessingShape">
                    <wps:wsp>
                      <wps:cNvCnPr/>
                      <wps:spPr>
                        <a:xfrm>
                          <a:off x="0" y="0"/>
                          <a:ext cx="1905" cy="34607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3" o:spid="_x0000_s1026" o:spt="32" type="#_x0000_t32" style="position:absolute;left:0pt;margin-left:315.8pt;margin-top:9.6pt;height:27.25pt;width:0.15pt;z-index:-251338752;mso-width-relative:page;mso-height-relative:page;" filled="f" stroked="t" coordsize="21600,21600" o:gfxdata="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Jznd1wAAAAkBAAAPAAAAAAAAAAEAIAAAACIAAABkcnMv&#10;ZG93bnJldi54bWxQSwECFAAUAAAACACHTuJAJaiglwQCAAD2AwAADgAAAAAAAAABACAAAAAmAQAA&#10;ZHJzL2Uyb0RvYy54bWxQSwUGAAAAAAYABgBZAQAAnA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84896" behindDoc="1" locked="0" layoutInCell="1" allowOverlap="1">
                <wp:simplePos x="0" y="0"/>
                <wp:positionH relativeFrom="column">
                  <wp:posOffset>5447665</wp:posOffset>
                </wp:positionH>
                <wp:positionV relativeFrom="paragraph">
                  <wp:posOffset>194310</wp:posOffset>
                </wp:positionV>
                <wp:extent cx="19050" cy="1790700"/>
                <wp:effectExtent l="9525" t="0" r="9525" b="0"/>
                <wp:wrapNone/>
                <wp:docPr id="1497" name="直线 873"/>
                <wp:cNvGraphicFramePr/>
                <a:graphic xmlns:a="http://schemas.openxmlformats.org/drawingml/2006/main">
                  <a:graphicData uri="http://schemas.microsoft.com/office/word/2010/wordprocessingShape">
                    <wps:wsp>
                      <wps:cNvCnPr/>
                      <wps:spPr>
                        <a:xfrm>
                          <a:off x="0" y="0"/>
                          <a:ext cx="19050" cy="179070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3" o:spid="_x0000_s1026" o:spt="20" style="position:absolute;left:0pt;margin-left:428.95pt;margin-top:15.3pt;height:141pt;width:1.5pt;z-index:-251331584;mso-width-relative:page;mso-height-relative:page;" filled="f" stroked="t" coordsize="21600,21600" o:gfxdata="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UGDavZAAAACgEAAA8AAAAAAAAAAQAgAAAAIgAAAGRycy9kb3ducmV2LnhtbFBLAQIU&#10;ABQAAAAIAIdO4kAaJO048gEAAO8DAAAOAAAAAAAAAAEAIAAAACgBAABkcnMvZTJvRG9jLnhtbFBL&#10;BQYAAAAABgAGAFkBAACMBQAAAAA=&#10;">
                <v:fill on="f" focussize="0,0"/>
                <v:stroke weight="1.5pt" color="#000000" joinstyle="miter"/>
                <v:imagedata o:title=""/>
                <o:lock v:ext="edit" aspectratio="f"/>
              </v:lin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2368" behindDoc="1" locked="0" layoutInCell="1" allowOverlap="1">
                <wp:simplePos x="0" y="0"/>
                <wp:positionH relativeFrom="column">
                  <wp:posOffset>3101340</wp:posOffset>
                </wp:positionH>
                <wp:positionV relativeFrom="paragraph">
                  <wp:posOffset>67945</wp:posOffset>
                </wp:positionV>
                <wp:extent cx="1762760" cy="1047115"/>
                <wp:effectExtent l="5080" t="4445" r="22860" b="15240"/>
                <wp:wrapNone/>
                <wp:docPr id="1518" name="文本框 894"/>
                <wp:cNvGraphicFramePr/>
                <a:graphic xmlns:a="http://schemas.openxmlformats.org/drawingml/2006/main">
                  <a:graphicData uri="http://schemas.microsoft.com/office/word/2010/wordprocessingShape">
                    <wps:wsp>
                      <wps:cNvSpPr txBox="1"/>
                      <wps:spPr>
                        <a:xfrm>
                          <a:off x="0" y="0"/>
                          <a:ext cx="1762760" cy="1047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wps:txbx>
                      <wps:bodyPr upright="1"/>
                    </wps:wsp>
                  </a:graphicData>
                </a:graphic>
              </wp:anchor>
            </w:drawing>
          </mc:Choice>
          <mc:Fallback>
            <w:pict>
              <v:shape id="文本框 894" o:spid="_x0000_s1026" o:spt="202" type="#_x0000_t202" style="position:absolute;left:0pt;margin-left:244.2pt;margin-top:5.35pt;height:82.45pt;width:138.8pt;z-index:-251354112;mso-width-relative:page;mso-height-relative:page;" fillcolor="#FFFFFF" filled="t" stroked="t" coordsize="21600,21600" o:gfxdata="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KrsJ1gAAAAoBAAAPAAAAAAAAAAEAIAAA&#10;ACIAAABkcnMvZG93bnJldi54bWxQSwECFAAUAAAACACHTuJA7cHYww4CAAA8BAAADgAAAAAAAAAB&#10;ACAAAAAlAQAAZHJzL2Uyb0RvYy54bWxQSwUGAAAAAAYABgBZAQAApQUAAAAA&#10;">
                <v:fill on="t" focussize="0,0"/>
                <v:stroke weight="0.5pt" color="#000000" joinstyle="round"/>
                <v:imagedata o:title=""/>
                <o:lock v:ext="edit" aspectratio="f"/>
                <v:textbo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82848" behindDoc="1" locked="0" layoutInCell="1" allowOverlap="1">
                <wp:simplePos x="0" y="0"/>
                <wp:positionH relativeFrom="column">
                  <wp:posOffset>3945890</wp:posOffset>
                </wp:positionH>
                <wp:positionV relativeFrom="paragraph">
                  <wp:posOffset>342265</wp:posOffset>
                </wp:positionV>
                <wp:extent cx="9525" cy="285750"/>
                <wp:effectExtent l="50800" t="0" r="53975" b="0"/>
                <wp:wrapNone/>
                <wp:docPr id="1520" name="自选图形 89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6" o:spid="_x0000_s1026" o:spt="32" type="#_x0000_t32" style="position:absolute;left:0pt;flip:x;margin-left:310.7pt;margin-top:26.95pt;height:22.5pt;width:0.75pt;z-index:-251333632;mso-width-relative:page;mso-height-relative:page;" filled="f" stroked="t" coordsize="21600,21600" o:gfxdata="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sK72vZAAAACQEAAA8AAAAAAAAAAQAg&#10;AAAAIgAAAGRycy9kb3ducmV2LnhtbFBLAQIUABQAAAAIAIdO4kAFtRTmDQIAAAAEAAAOAAAAAAAA&#10;AAEAIAAAACgBAABkcnMvZTJvRG9jLnhtbFBLBQYAAAAABgAGAFkBAACnBQ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63392" behindDoc="1" locked="0" layoutInCell="1" allowOverlap="1">
                <wp:simplePos x="0" y="0"/>
                <wp:positionH relativeFrom="column">
                  <wp:posOffset>3114675</wp:posOffset>
                </wp:positionH>
                <wp:positionV relativeFrom="paragraph">
                  <wp:posOffset>213995</wp:posOffset>
                </wp:positionV>
                <wp:extent cx="1802130" cy="702310"/>
                <wp:effectExtent l="4445" t="4445" r="22225" b="17145"/>
                <wp:wrapNone/>
                <wp:docPr id="1519" name="文本框 895"/>
                <wp:cNvGraphicFramePr/>
                <a:graphic xmlns:a="http://schemas.openxmlformats.org/drawingml/2006/main">
                  <a:graphicData uri="http://schemas.microsoft.com/office/word/2010/wordprocessingShape">
                    <wps:wsp>
                      <wps:cNvSpPr txBox="1"/>
                      <wps:spPr>
                        <a:xfrm>
                          <a:off x="0" y="0"/>
                          <a:ext cx="1802130" cy="702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wps:txbx>
                      <wps:bodyPr upright="1"/>
                    </wps:wsp>
                  </a:graphicData>
                </a:graphic>
              </wp:anchor>
            </w:drawing>
          </mc:Choice>
          <mc:Fallback>
            <w:pict>
              <v:shape id="文本框 895" o:spid="_x0000_s1026" o:spt="202" type="#_x0000_t202" style="position:absolute;left:0pt;margin-left:245.25pt;margin-top:16.85pt;height:55.3pt;width:141.9pt;z-index:-251353088;mso-width-relative:page;mso-height-relative:page;" fillcolor="#FFFFFF" filled="t" stroked="t" coordsize="21600,21600" o:gfxdata="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rEKD1wAAAAoBAAAPAAAAAAAAAAEA&#10;IAAAACIAAABkcnMvZG93bnJldi54bWxQSwECFAAUAAAACACHTuJAUMdU1hACAAA7BAAADgAAAAAA&#10;AAABACAAAAAmAQAAZHJzL2Uyb0RvYy54bWxQSwUGAAAAAAYABgBZAQAAqAUAAAAA&#10;">
                <v:fill on="t" focussize="0,0"/>
                <v:stroke weight="0.5pt" color="#000000" joinstyle="round"/>
                <v:imagedata o:title=""/>
                <o:lock v:ext="edit" aspectratio="f"/>
                <v:textbo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v:textbox>
              </v:shape>
            </w:pict>
          </mc:Fallback>
        </mc:AlternateContent>
      </w:r>
    </w:p>
    <w:p>
      <w:pPr>
        <w:pStyle w:val="3"/>
        <w:spacing w:before="1"/>
        <w:ind w:left="346"/>
        <w:rPr>
          <w:rFonts w:hint="eastAsia" w:ascii="楷体" w:hAnsi="楷体" w:eastAsia="楷体" w:cs="楷体"/>
          <w:sz w:val="24"/>
          <w:szCs w:val="24"/>
        </w:rPr>
      </w:pPr>
      <w:r>
        <mc:AlternateContent>
          <mc:Choice Requires="wps">
            <w:drawing>
              <wp:anchor distT="0" distB="0" distL="114300" distR="114300" simplePos="0" relativeHeight="251985920" behindDoc="1" locked="0" layoutInCell="1" allowOverlap="1">
                <wp:simplePos x="0" y="0"/>
                <wp:positionH relativeFrom="column">
                  <wp:posOffset>5009515</wp:posOffset>
                </wp:positionH>
                <wp:positionV relativeFrom="paragraph">
                  <wp:posOffset>13335</wp:posOffset>
                </wp:positionV>
                <wp:extent cx="438150" cy="9525"/>
                <wp:effectExtent l="0" t="46355" r="0" b="58420"/>
                <wp:wrapNone/>
                <wp:docPr id="1496" name="自选图形 872"/>
                <wp:cNvGraphicFramePr/>
                <a:graphic xmlns:a="http://schemas.openxmlformats.org/drawingml/2006/main">
                  <a:graphicData uri="http://schemas.microsoft.com/office/word/2010/wordprocessingShape">
                    <wps:wsp>
                      <wps:cNvCnPr/>
                      <wps:spPr>
                        <a:xfrm flipH="1">
                          <a:off x="0" y="0"/>
                          <a:ext cx="438150" cy="952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2" o:spid="_x0000_s1026" o:spt="32" type="#_x0000_t32" style="position:absolute;left:0pt;flip:x;margin-left:394.45pt;margin-top:1.05pt;height:0.75pt;width:34.5pt;z-index:-251330560;mso-width-relative:page;mso-height-relative:page;" filled="f" stroked="t" coordsize="21600,21600" o:gfxdata="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yQpS3WAAAABwEAAA8AAAAAAAAAAQAgAAAA&#10;IgAAAGRycy9kb3ducmV2LnhtbFBLAQIUABQAAAAIAIdO4kAKU2/EDQIAAAAEAAAOAAAAAAAAAAEA&#10;IAAAACUBAABkcnMvZTJvRG9jLnhtbFBLBQYAAAAABgAGAFkBAACkBQAAAAA=&#10;">
                <v:fill on="f" focussize="0,0"/>
                <v:stroke weight="1.5pt" color="#000000" joinstyle="miter" endarrow="open"/>
                <v:imagedata o:title=""/>
                <o:lock v:ext="edit" aspectratio="f"/>
              </v:shape>
            </w:pict>
          </mc:Fallback>
        </mc:AlternateContent>
      </w:r>
    </w:p>
    <w:p>
      <w:pPr>
        <w:pStyle w:val="3"/>
        <w:spacing w:before="1"/>
        <w:rPr>
          <w:rFonts w:hint="eastAsia" w:ascii="楷体" w:hAnsi="楷体" w:eastAsia="楷体" w:cs="楷体"/>
          <w:sz w:val="24"/>
          <w:szCs w:val="24"/>
        </w:rPr>
      </w:pPr>
    </w:p>
    <w:p>
      <w:pPr>
        <w:pStyle w:val="3"/>
        <w:spacing w:before="1"/>
        <w:rPr>
          <w:rFonts w:hint="eastAsia" w:ascii="仿宋" w:hAnsi="仿宋" w:eastAsia="仿宋" w:cs="仿宋"/>
          <w:sz w:val="32"/>
          <w:szCs w:val="32"/>
          <w:lang w:val="en-US" w:eastAsia="zh-CN"/>
        </w:rPr>
      </w:pPr>
      <w:r>
        <w:rPr>
          <w:rFonts w:hint="eastAsia" w:ascii="仿宋" w:hAnsi="仿宋" w:eastAsia="仿宋" w:cs="仿宋"/>
          <w:sz w:val="32"/>
          <w:szCs w:val="32"/>
        </w:rPr>
        <w:t>办理机构：</w:t>
      </w:r>
      <w:r>
        <w:rPr>
          <w:rFonts w:hint="eastAsia" w:ascii="仿宋" w:hAnsi="仿宋" w:eastAsia="仿宋" w:cs="仿宋"/>
          <w:sz w:val="32"/>
          <w:szCs w:val="32"/>
          <w:lang w:eastAsia="zh-CN"/>
        </w:rPr>
        <w:t>公共安全办公室</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jc w:val="both"/>
        <w:rPr>
          <w:rFonts w:hint="eastAsia" w:ascii="宋体" w:hAnsi="宋体" w:eastAsia="宋体" w:cs="宋体"/>
          <w:b w:val="0"/>
          <w:bCs w:val="0"/>
          <w:sz w:val="36"/>
          <w:szCs w:val="36"/>
          <w:lang w:eastAsia="zh-CN"/>
        </w:rPr>
      </w:pPr>
      <w:r>
        <w:rPr>
          <w:rFonts w:hint="eastAsia" w:ascii="宋体" w:hAnsi="宋体" w:eastAsia="宋体" w:cs="宋体"/>
          <w:b w:val="0"/>
          <w:bCs w:val="0"/>
          <w:sz w:val="36"/>
          <w:szCs w:val="36"/>
          <w:lang w:eastAsia="zh-CN"/>
        </w:rPr>
        <w:t>（二十五）</w:t>
      </w:r>
      <w:r>
        <w:rPr>
          <w:rFonts w:hint="eastAsia" w:ascii="宋体" w:hAnsi="宋体" w:eastAsia="宋体" w:cs="宋体"/>
          <w:b w:val="0"/>
          <w:bCs w:val="0"/>
          <w:sz w:val="36"/>
          <w:szCs w:val="36"/>
        </w:rPr>
        <w:t>执行民间纠纷案处理决定决定</w:t>
      </w:r>
      <w:r>
        <w:rPr>
          <w:rFonts w:hint="eastAsia" w:ascii="宋体" w:hAnsi="宋体" w:eastAsia="宋体" w:cs="宋体"/>
          <w:b w:val="0"/>
          <w:bCs w:val="0"/>
          <w:sz w:val="36"/>
          <w:szCs w:val="36"/>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889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r>
        <w:rPr>
          <w:sz w:val="44"/>
        </w:rPr>
        <mc:AlternateContent>
          <mc:Choice Requires="wps">
            <w:drawing>
              <wp:anchor distT="0" distB="0" distL="114300" distR="114300" simplePos="0" relativeHeight="251987968" behindDoc="0" locked="0" layoutInCell="1" allowOverlap="1">
                <wp:simplePos x="0" y="0"/>
                <wp:positionH relativeFrom="column">
                  <wp:posOffset>253365</wp:posOffset>
                </wp:positionH>
                <wp:positionV relativeFrom="paragraph">
                  <wp:posOffset>318135</wp:posOffset>
                </wp:positionV>
                <wp:extent cx="6042025" cy="1176020"/>
                <wp:effectExtent l="0" t="0" r="15875" b="5080"/>
                <wp:wrapNone/>
                <wp:docPr id="1603" name="文本框 1603"/>
                <wp:cNvGraphicFramePr/>
                <a:graphic xmlns:a="http://schemas.openxmlformats.org/drawingml/2006/main">
                  <a:graphicData uri="http://schemas.microsoft.com/office/word/2010/wordprocessingShape">
                    <wps:wsp>
                      <wps:cNvSpPr txBox="1"/>
                      <wps:spPr>
                        <a:xfrm>
                          <a:off x="1548765" y="9530715"/>
                          <a:ext cx="6042025" cy="1176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办理机构：社会治理办公室、习水县司法局温水司法所</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ind w:firstLine="210" w:firstLineChars="100"/>
                              <w:rPr>
                                <w:rFonts w:hint="eastAsia" w:ascii="Calibri"/>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25.05pt;height:92.6pt;width:475.75pt;z-index:251987968;mso-width-relative:page;mso-height-relative:page;" fillcolor="#FFFFFF [3201]" filled="t" stroked="f" coordsize="21600,21600" o:gfxdata="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S+GdUAAAAJAQAADwAAAAAAAAABACAAAAAiAAAAZHJzL2Rvd25yZXYueG1sUEsBAhQAFAAAAAgA&#10;h07iQG6qLOBhAgAAogQAAA4AAAAAAAAAAQAgAAAAJAEAAGRycy9lMm9Eb2MueG1sUEsFBgAAAAAG&#10;AAYAWQEAAPcFAAAAAA==&#10;">
                <v:fill on="t" focussize="0,0"/>
                <v:stroke on="f" weight="0.5pt"/>
                <v:imagedata o:title=""/>
                <o:lock v:ext="edit" aspectratio="f"/>
                <v:textbox>
                  <w:txbxContent>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办理机构：社会治理办公室、习水县司法局温水司法所</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ind w:firstLine="210" w:firstLineChars="100"/>
                        <w:rPr>
                          <w:rFonts w:hint="eastAsia" w:ascii="Calibri"/>
                          <w:lang w:eastAsia="zh-CN"/>
                        </w:rPr>
                      </w:pPr>
                    </w:p>
                  </w:txbxContent>
                </v:textbox>
              </v:shape>
            </w:pict>
          </mc:Fallback>
        </mc:AlternateContent>
      </w:r>
    </w:p>
    <w:p>
      <w:pPr>
        <w:spacing w:before="72"/>
        <w:ind w:right="0"/>
        <w:jc w:val="left"/>
        <w:rPr>
          <w:rFonts w:hint="eastAsia" w:ascii="Calibri"/>
          <w:lang w:val="en-US" w:eastAsia="zh-CN"/>
        </w:rPr>
      </w:pPr>
    </w:p>
    <w:p>
      <w:pPr>
        <w:jc w:val="center"/>
        <w:rPr>
          <w:rFonts w:hint="eastAsia" w:ascii="宋体" w:hAnsi="宋体" w:cs="宋体"/>
          <w:b/>
          <w:bCs/>
          <w:sz w:val="30"/>
          <w:szCs w:val="30"/>
          <w:lang w:eastAsia="zh-CN"/>
        </w:rPr>
      </w:pPr>
    </w:p>
    <w:p>
      <w:pPr>
        <w:jc w:val="center"/>
        <w:rPr>
          <w:rFonts w:hint="eastAsia" w:ascii="宋体" w:hAnsi="宋体" w:cs="宋体"/>
          <w:b w:val="0"/>
          <w:bCs w:val="0"/>
          <w:sz w:val="36"/>
          <w:szCs w:val="36"/>
          <w:lang w:eastAsia="zh-CN"/>
        </w:rPr>
      </w:pPr>
    </w:p>
    <w:p>
      <w:pPr>
        <w:jc w:val="center"/>
        <w:rPr>
          <w:rFonts w:hint="eastAsia" w:eastAsiaTheme="minorEastAsia"/>
          <w:b w:val="0"/>
          <w:bCs w:val="0"/>
          <w:sz w:val="36"/>
          <w:szCs w:val="36"/>
          <w:lang w:eastAsia="zh-CN"/>
        </w:rPr>
      </w:pPr>
      <w:r>
        <w:rPr>
          <w:rFonts w:hint="eastAsia" w:ascii="宋体" w:hAnsi="宋体" w:cs="宋体"/>
          <w:b w:val="0"/>
          <w:bCs w:val="0"/>
          <w:sz w:val="36"/>
          <w:szCs w:val="36"/>
          <w:lang w:eastAsia="zh-CN"/>
        </w:rPr>
        <w:t>（二十六）</w:t>
      </w:r>
      <w:r>
        <w:rPr>
          <w:rFonts w:hint="eastAsia" w:ascii="宋体" w:hAnsi="宋体" w:cs="宋体"/>
          <w:b w:val="0"/>
          <w:bCs w:val="0"/>
          <w:sz w:val="36"/>
          <w:szCs w:val="36"/>
        </w:rPr>
        <w:t>土地承包经营期内</w:t>
      </w:r>
      <w:r>
        <w:rPr>
          <w:rFonts w:hint="eastAsia" w:ascii="宋体" w:hAnsi="宋体" w:cs="宋体"/>
          <w:b w:val="0"/>
          <w:bCs w:val="0"/>
          <w:sz w:val="36"/>
          <w:szCs w:val="36"/>
          <w:lang w:eastAsia="zh-CN"/>
        </w:rPr>
        <w:t>，承包经营者之间</w:t>
      </w:r>
      <w:r>
        <w:rPr>
          <w:rFonts w:hint="eastAsia" w:ascii="宋体" w:hAnsi="宋体" w:cs="宋体"/>
          <w:b w:val="0"/>
          <w:bCs w:val="0"/>
          <w:sz w:val="36"/>
          <w:szCs w:val="36"/>
        </w:rPr>
        <w:t>承包土地调整批准</w:t>
      </w:r>
      <w:r>
        <w:rPr>
          <w:rFonts w:hint="eastAsia" w:ascii="宋体" w:hAnsi="宋体" w:cs="宋体"/>
          <w:b w:val="0"/>
          <w:bCs w:val="0"/>
          <w:sz w:val="36"/>
          <w:szCs w:val="36"/>
          <w:lang w:eastAsia="zh-CN"/>
        </w:rPr>
        <w:t>流程图</w:t>
      </w:r>
    </w:p>
    <w:p>
      <w:pPr>
        <w:rPr>
          <w:rFonts w:hint="eastAsia" w:eastAsiaTheme="minorEastAsia"/>
          <w:lang w:eastAsia="zh-CN"/>
        </w:rPr>
      </w:pPr>
      <w:r>
        <w:rPr>
          <w:rFonts w:hint="eastAsia" w:eastAsiaTheme="minorEastAsia"/>
          <w:lang w:eastAsia="zh-CN"/>
        </w:rPr>
        <w:drawing>
          <wp:inline distT="0" distB="0" distL="114300" distR="114300">
            <wp:extent cx="5052060" cy="6917055"/>
            <wp:effectExtent l="0" t="0" r="0" b="0"/>
            <wp:docPr id="374"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ECB019B1-382A-4266-B25C-5B523AA43C14-2" descr="qt_temp"/>
                    <pic:cNvPicPr>
                      <a:picLocks noChangeAspect="1"/>
                    </pic:cNvPicPr>
                  </pic:nvPicPr>
                  <pic:blipFill>
                    <a:blip r:embed="rId30"/>
                    <a:stretch>
                      <a:fillRect/>
                    </a:stretch>
                  </pic:blipFill>
                  <pic:spPr>
                    <a:xfrm>
                      <a:off x="0" y="0"/>
                      <a:ext cx="5052060" cy="6917055"/>
                    </a:xfrm>
                    <a:prstGeom prst="rect">
                      <a:avLst/>
                    </a:prstGeom>
                  </pic:spPr>
                </pic:pic>
              </a:graphicData>
            </a:graphic>
          </wp:inline>
        </w:drawing>
      </w: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办理机构：农业农村服务中心</w:t>
      </w:r>
    </w:p>
    <w:p>
      <w:pPr>
        <w:jc w:val="both"/>
        <w:rPr>
          <w:rFonts w:hint="eastAsia"/>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jc w:val="left"/>
        <w:rPr>
          <w:rFonts w:hint="eastAsia" w:eastAsiaTheme="minorEastAsia"/>
          <w:b w:val="0"/>
          <w:bCs w:val="0"/>
          <w:sz w:val="36"/>
          <w:szCs w:val="36"/>
          <w:lang w:eastAsia="zh-CN"/>
        </w:rPr>
      </w:pPr>
      <w:r>
        <w:rPr>
          <w:rFonts w:hint="eastAsia" w:ascii="宋体" w:hAnsi="宋体" w:cs="宋体"/>
          <w:b w:val="0"/>
          <w:bCs w:val="0"/>
          <w:sz w:val="36"/>
          <w:szCs w:val="36"/>
          <w:lang w:eastAsia="zh-CN"/>
        </w:rPr>
        <w:t>（二十七）</w:t>
      </w:r>
      <w:r>
        <w:rPr>
          <w:rFonts w:hint="eastAsia" w:ascii="宋体" w:hAnsi="宋体" w:cs="宋体"/>
          <w:b w:val="0"/>
          <w:bCs w:val="0"/>
          <w:sz w:val="36"/>
          <w:szCs w:val="36"/>
        </w:rPr>
        <w:t>采取措施实施土地整理</w:t>
      </w:r>
      <w:r>
        <w:rPr>
          <w:rFonts w:hint="eastAsia" w:ascii="宋体" w:hAnsi="宋体" w:cs="宋体"/>
          <w:b w:val="0"/>
          <w:bCs w:val="0"/>
          <w:sz w:val="36"/>
          <w:szCs w:val="36"/>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113270"/>
            <wp:effectExtent l="0" t="0" r="0" b="0"/>
            <wp:docPr id="598"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3" descr="qt_temp"/>
                    <pic:cNvPicPr>
                      <a:picLocks noChangeAspect="1"/>
                    </pic:cNvPicPr>
                  </pic:nvPicPr>
                  <pic:blipFill>
                    <a:blip r:embed="rId31"/>
                    <a:stretch>
                      <a:fillRect/>
                    </a:stretch>
                  </pic:blipFill>
                  <pic:spPr>
                    <a:xfrm>
                      <a:off x="0" y="0"/>
                      <a:ext cx="2880995" cy="7113270"/>
                    </a:xfrm>
                    <a:prstGeom prst="rect">
                      <a:avLst/>
                    </a:prstGeom>
                  </pic:spPr>
                </pic:pic>
              </a:graphicData>
            </a:graphic>
          </wp:inline>
        </w:drawing>
      </w:r>
    </w:p>
    <w:p>
      <w:pPr>
        <w:rPr>
          <w:rFonts w:hint="eastAsia" w:eastAsiaTheme="minorEastAsia"/>
          <w:lang w:eastAsia="zh-CN"/>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办理机构：农业农村服务中心</w:t>
      </w:r>
    </w:p>
    <w:p>
      <w:pPr>
        <w:jc w:val="both"/>
        <w:rPr>
          <w:rFonts w:hint="eastAsia"/>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pStyle w:val="9"/>
        <w:numPr>
          <w:ilvl w:val="0"/>
          <w:numId w:val="0"/>
        </w:numPr>
        <w:tabs>
          <w:tab w:val="left" w:pos="2424"/>
        </w:tabs>
        <w:spacing w:before="186" w:after="0" w:line="240" w:lineRule="auto"/>
        <w:ind w:left="-1" w:leftChars="0" w:right="562" w:rightChars="0"/>
        <w:jc w:val="center"/>
        <w:rPr>
          <w:rFonts w:hint="eastAsia" w:eastAsia="宋体"/>
          <w:b w:val="0"/>
          <w:bCs w:val="0"/>
          <w:sz w:val="36"/>
          <w:szCs w:val="36"/>
          <w:lang w:eastAsia="zh-CN"/>
        </w:rPr>
      </w:pPr>
      <w:r>
        <w:rPr>
          <w:rFonts w:hint="eastAsia"/>
          <w:b w:val="0"/>
          <w:bCs w:val="0"/>
          <w:sz w:val="36"/>
          <w:szCs w:val="36"/>
          <w:lang w:eastAsia="zh-CN"/>
        </w:rPr>
        <w:t>（二十八）</w:t>
      </w:r>
      <w:r>
        <w:rPr>
          <w:rFonts w:hint="eastAsia"/>
          <w:b w:val="0"/>
          <w:bCs w:val="0"/>
          <w:sz w:val="36"/>
          <w:szCs w:val="36"/>
        </w:rPr>
        <w:t>对乡(镇)村公共设施、公益事业建设用地的审核的</w:t>
      </w:r>
      <w:r>
        <w:rPr>
          <w:rFonts w:hint="eastAsia"/>
          <w:b w:val="0"/>
          <w:bCs w:val="0"/>
          <w:sz w:val="36"/>
          <w:szCs w:val="36"/>
          <w:lang w:eastAsia="zh-CN"/>
        </w:rPr>
        <w:t>流程图</w:t>
      </w:r>
    </w:p>
    <w:p>
      <w:pPr>
        <w:pStyle w:val="3"/>
        <w:spacing w:before="11"/>
      </w:pPr>
      <w:r>
        <w:rPr>
          <w:b w:val="0"/>
          <w:bCs w:val="0"/>
          <w:sz w:val="36"/>
          <w:szCs w:val="36"/>
        </w:rPr>
        <mc:AlternateContent>
          <mc:Choice Requires="wpg">
            <w:drawing>
              <wp:anchor distT="0" distB="0" distL="114300" distR="114300" simplePos="0" relativeHeight="251988992" behindDoc="1" locked="0" layoutInCell="1" allowOverlap="1">
                <wp:simplePos x="0" y="0"/>
                <wp:positionH relativeFrom="page">
                  <wp:posOffset>802640</wp:posOffset>
                </wp:positionH>
                <wp:positionV relativeFrom="paragraph">
                  <wp:posOffset>312420</wp:posOffset>
                </wp:positionV>
                <wp:extent cx="6123305" cy="6403975"/>
                <wp:effectExtent l="0" t="0" r="10795" b="15875"/>
                <wp:wrapTopAndBottom/>
                <wp:docPr id="651" name="组合 651"/>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3"/>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3"/>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3.2pt;margin-top:24.6pt;height:504.25pt;width:482.15pt;mso-position-horizontal-relative:page;mso-wrap-distance-bottom:0pt;mso-wrap-distance-top:0pt;z-index:-251327488;mso-width-relative:page;mso-height-relative:page;" coordorigin="1340,-132" coordsize="9643,10085" o:gfxdata="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3"/>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3"/>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办理机构：温水镇农业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服务中心、习水县自然资源局温水自然资源所</w:t>
      </w:r>
    </w:p>
    <w:p>
      <w:pPr>
        <w:jc w:val="both"/>
        <w:rPr>
          <w:rFonts w:hint="eastAsia" w:asciiTheme="minorEastAsia" w:hAnsiTheme="minorEastAsia" w:eastAsiaTheme="minorEastAsia" w:cstheme="minorEastAsia"/>
          <w:b w:val="0"/>
          <w:bCs w:val="0"/>
          <w:kern w:val="2"/>
          <w:sz w:val="36"/>
          <w:szCs w:val="36"/>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jc w:val="center"/>
        <w:rPr>
          <w:rFonts w:hint="eastAsia" w:asciiTheme="minorEastAsia" w:hAnsiTheme="minorEastAsia" w:eastAsiaTheme="minorEastAsia" w:cstheme="minorEastAsia"/>
          <w:b w:val="0"/>
          <w:bCs w:val="0"/>
          <w:kern w:val="2"/>
          <w:sz w:val="36"/>
          <w:szCs w:val="36"/>
          <w:lang w:val="zh-CN" w:eastAsia="zh-CN" w:bidi="zh-CN"/>
        </w:rPr>
      </w:pPr>
      <w:r>
        <w:rPr>
          <w:rFonts w:hint="eastAsia" w:asciiTheme="minorEastAsia" w:hAnsiTheme="minorEastAsia" w:eastAsiaTheme="minorEastAsia" w:cstheme="minorEastAsia"/>
          <w:b w:val="0"/>
          <w:bCs w:val="0"/>
          <w:kern w:val="2"/>
          <w:sz w:val="36"/>
          <w:szCs w:val="36"/>
          <w:lang w:val="zh-CN" w:eastAsia="zh-CN" w:bidi="zh-CN"/>
        </w:rPr>
        <w:t>（二十九）对在村庄、集镇规划区内违法占地的责令退回流程图</w:t>
      </w:r>
    </w:p>
    <w:p>
      <w:pPr>
        <w:spacing w:before="72"/>
        <w:ind w:right="0"/>
        <w:jc w:val="left"/>
        <w:rPr>
          <w:rFonts w:hint="eastAsia" w:ascii="仿宋" w:hAnsi="仿宋" w:eastAsia="仿宋" w:cs="仿宋"/>
          <w:kern w:val="2"/>
          <w:sz w:val="32"/>
          <w:szCs w:val="32"/>
          <w:lang w:val="en-US" w:eastAsia="zh-CN" w:bidi="zh-CN"/>
        </w:rPr>
      </w:pPr>
      <w:r>
        <w:rPr>
          <w:rFonts w:ascii="宋体" w:hAnsi="宋体" w:eastAsia="宋体" w:cs="宋体"/>
          <w:b/>
          <w:bCs/>
          <w:kern w:val="2"/>
          <w:sz w:val="32"/>
          <w:szCs w:val="32"/>
          <w:lang w:val="zh-CN" w:eastAsia="zh-CN" w:bidi="zh-CN"/>
        </w:rPr>
        <mc:AlternateContent>
          <mc:Choice Requires="wpg">
            <w:drawing>
              <wp:anchor distT="0" distB="0" distL="114300" distR="114300" simplePos="0" relativeHeight="251990016" behindDoc="1" locked="0" layoutInCell="1" allowOverlap="1">
                <wp:simplePos x="0" y="0"/>
                <wp:positionH relativeFrom="page">
                  <wp:posOffset>1062355</wp:posOffset>
                </wp:positionH>
                <wp:positionV relativeFrom="paragraph">
                  <wp:posOffset>182245</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3.65pt;margin-top:14.35pt;height:495.05pt;width:399.8pt;mso-position-horizontal-relative:page;mso-wrap-distance-bottom:0pt;mso-wrap-distance-top:0pt;z-index:-251326464;mso-width-relative:page;mso-height-relative:page;" coordorigin="3139,422" coordsize="7996,9901" o:gfxdata="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hint="eastAsia" w:ascii="仿宋" w:hAnsi="仿宋" w:eastAsia="仿宋" w:cs="仿宋"/>
          <w:kern w:val="2"/>
          <w:sz w:val="32"/>
          <w:szCs w:val="32"/>
          <w:lang w:val="en-US" w:eastAsia="zh-CN" w:bidi="zh-CN"/>
        </w:rPr>
        <w:t>办理机构：农业农村服务中心、习水县自然资源局温水自然资源所</w:t>
      </w:r>
    </w:p>
    <w:p>
      <w:pPr>
        <w:rPr>
          <w:rFonts w:hint="eastAsia"/>
          <w:lang w:eastAsia="zh-CN"/>
        </w:rPr>
      </w:pP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rPr>
          <w:rFonts w:hint="eastAsia"/>
          <w:lang w:eastAsia="zh-CN"/>
        </w:rPr>
      </w:pPr>
    </w:p>
    <w:p>
      <w:pPr>
        <w:rPr>
          <w:rFonts w:ascii="宋体" w:cs="仿宋_GB2312"/>
          <w:sz w:val="36"/>
          <w:szCs w:val="36"/>
        </w:rPr>
      </w:pPr>
      <w:r>
        <w:rPr>
          <w:rFonts w:hint="eastAsia" w:ascii="宋体" w:hAnsi="宋体" w:cs="宋体"/>
          <w:b w:val="0"/>
          <w:bCs w:val="0"/>
          <w:kern w:val="0"/>
          <w:sz w:val="36"/>
          <w:szCs w:val="36"/>
          <w:lang w:eastAsia="zh-CN"/>
        </w:rPr>
        <w:t>（三十）</w:t>
      </w:r>
      <w:r>
        <w:rPr>
          <w:rFonts w:hint="eastAsia" w:ascii="宋体" w:hAnsi="宋体" w:cs="宋体"/>
          <w:b w:val="0"/>
          <w:bCs w:val="0"/>
          <w:kern w:val="0"/>
          <w:sz w:val="36"/>
          <w:szCs w:val="36"/>
        </w:rPr>
        <w:t>对农产品生产活动的指导、监管流程图</w:t>
      </w:r>
    </w:p>
    <w:p>
      <w:pPr>
        <w:spacing w:line="240" w:lineRule="atLeast"/>
        <w:jc w:val="center"/>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1993088" behindDoc="0" locked="0" layoutInCell="1" allowOverlap="1">
                <wp:simplePos x="0" y="0"/>
                <wp:positionH relativeFrom="column">
                  <wp:posOffset>2860040</wp:posOffset>
                </wp:positionH>
                <wp:positionV relativeFrom="paragraph">
                  <wp:posOffset>2797810</wp:posOffset>
                </wp:positionV>
                <wp:extent cx="1708150" cy="525780"/>
                <wp:effectExtent l="4445" t="4445" r="20955" b="22225"/>
                <wp:wrapNone/>
                <wp:docPr id="375" name="文本框 375"/>
                <wp:cNvGraphicFramePr/>
                <a:graphic xmlns:a="http://schemas.openxmlformats.org/drawingml/2006/main">
                  <a:graphicData uri="http://schemas.microsoft.com/office/word/2010/wordprocessingShape">
                    <wps:wsp>
                      <wps:cNvSpPr txBox="1"/>
                      <wps:spPr>
                        <a:xfrm>
                          <a:off x="0" y="0"/>
                          <a:ext cx="1708150" cy="525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微软雅黑"/>
                                <w:sz w:val="21"/>
                                <w:szCs w:val="21"/>
                                <w:lang w:eastAsia="zh-CN"/>
                              </w:rPr>
                            </w:pPr>
                            <w:r>
                              <w:rPr>
                                <w:rFonts w:hint="eastAsia"/>
                                <w:sz w:val="21"/>
                                <w:szCs w:val="21"/>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41.4pt;width:134.5pt;z-index:251993088;mso-width-relative:page;mso-height-relative:page;" fillcolor="#FFFFFF [3201]" filled="t" stroked="t" coordsize="21600,21600" o:gfxdata="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Ot8&#10;1wAAAAsBAAAPAAAAAAAAAAEAIAAAACIAAABkcnMvZG93bnJldi54bWxQSwECFAAUAAAACACHTuJA&#10;/votSVsCAAC7BAAADgAAAAAAAAABACAAAAAmAQAAZHJzL2Uyb0RvYy54bWxQSwUGAAAAAAYABgBZ&#10;AQAA8wUAAAAA&#10;">
                <v:fill on="t" focussize="0,0"/>
                <v:stroke weight="0.5pt" color="#000000 [3204]" joinstyle="round"/>
                <v:imagedata o:title=""/>
                <o:lock v:ext="edit" aspectratio="f"/>
                <v:textbox>
                  <w:txbxContent>
                    <w:p>
                      <w:pPr>
                        <w:jc w:val="both"/>
                        <w:rPr>
                          <w:rFonts w:hint="eastAsia" w:eastAsia="微软雅黑"/>
                          <w:sz w:val="21"/>
                          <w:szCs w:val="21"/>
                          <w:lang w:eastAsia="zh-CN"/>
                        </w:rPr>
                      </w:pPr>
                      <w:r>
                        <w:rPr>
                          <w:rFonts w:hint="eastAsia"/>
                          <w:sz w:val="21"/>
                          <w:szCs w:val="21"/>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992064"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376" name="直接箭头连接符 376"/>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1992064;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8VuX2AAAAAsBAAAPAAAAAAAAAAEA&#10;IAAAACIAAABkcnMvZG93bnJldi54bWxQSwECFAAUAAAACACHTuJAcMWR7g8CAADzAwAADgAAAAAA&#10;AAABACAAAAAnAQAAZHJzL2Uyb0RvYy54bWxQSwUGAAAAAAYABgBZAQAAqAU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991040"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377"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78"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79" name="矩形 290"/>
                        <wps:cNvSpPr/>
                        <wps:spPr>
                          <a:xfrm>
                            <a:off x="3091" y="3565"/>
                            <a:ext cx="2096" cy="1054"/>
                          </a:xfrm>
                          <a:prstGeom prst="rect">
                            <a:avLst/>
                          </a:prstGeom>
                          <a:solidFill>
                            <a:srgbClr val="FFFFFF"/>
                          </a:solidFill>
                          <a:ln>
                            <a:noFill/>
                          </a:ln>
                        </wps:spPr>
                        <wps:bodyPr upright="1"/>
                      </wps:wsp>
                      <wps:wsp>
                        <wps:cNvPr id="38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81"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82"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83" name="矩形 294"/>
                        <wps:cNvSpPr/>
                        <wps:spPr>
                          <a:xfrm>
                            <a:off x="3040" y="349"/>
                            <a:ext cx="2189" cy="915"/>
                          </a:xfrm>
                          <a:prstGeom prst="rect">
                            <a:avLst/>
                          </a:prstGeom>
                          <a:solidFill>
                            <a:srgbClr val="FFFFFF"/>
                          </a:solidFill>
                          <a:ln>
                            <a:noFill/>
                          </a:ln>
                        </wps:spPr>
                        <wps:bodyPr upright="1"/>
                      </wps:wsp>
                      <wps:wsp>
                        <wps:cNvPr id="384"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85"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8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8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88"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8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90"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9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392"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325440;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">
                <o:lock v:ext="edit" aspectratio="f"/>
                <v:shape id="任意多边形 285" o:spid="_x0000_s1026" o:spt="100" style="position:absolute;left:4022;top:4641;height:880;width:120;" fillcolor="#000000" filled="t" stroked="f" coordsize="120,880" o:gfxdata="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Y1F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we5S4LwAAADc&#10;AAAADwAAAGRycy9kb3ducmV2LnhtbEVP3WrCMBS+F3yHcITdyEzdwI7OtKBs0F1MaLcHOGuObbA5&#10;KU1W69svFwMvP77/fTHbXkw0euNYwXaTgCBunDbcKvj+en98AeEDssbeMSm4kYciXy72mGl35Yqm&#10;OrQihrDPUEEXwpBJ6ZuOLPqNG4gjd3ajxRDh2Eo94jWG214+JclOWjQcGzoc6NhRc6l/rYJQHdYm&#10;/WD9aU7pujQ/xr7NN6UeVtvkFUSgOdzF/+5SK3hO49p4Jh4B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uUuC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0a4TvL0AAADc&#10;AAAADwAAAGRycy9kb3ducmV2LnhtbEWPT4vCMBTE7wt+h/AEb2vin61ajR4EQXD3sCp4fTTPtti8&#10;1CZq/fYbQdjjMDO/YRar1lbiTo0vHWsY9BUI4syZknMNx8PmcwrCB2SDlWPS8CQPq2XnY4GpcQ/+&#10;pfs+5CJC2KeooQihTqX0WUEWfd/VxNE7u8ZiiLLJpWnwEeG2kkOlEmmx5LhQYE3rgrLL/mY1YDI2&#10;15/z6PuwuyU4y1u1+ToprXvdgZqDCNSG//C7vTUaRpMZv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hO8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Nem77wAAADc&#10;AAAADwAAAGRycy9kb3ducmV2LnhtbEVPy2oCMRTdC/5DuII7zaggOjUKHSwUCraOFlxeJ9fJ0MnN&#10;kKQ+/r5ZFFweznu1udtWXMmHxrGCyTgDQVw53XCt4Hh4Gy1AhIissXVMCh4UYLPu91aYa3fjPV3L&#10;WIsUwiFHBSbGLpcyVIYshrHriBN3cd5iTNDXUnu8pXDbymmWzaXFhlODwY4KQ9VP+WsVfO7Ol+Xh&#10;u/Cn8+l1Z0x5/PootkoNB5PsBUSke3yK/93vWsFskean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Xpu+8AAAA&#10;3AAAAA8AAAAAAAAAAQAgAAAAIgAAAGRycy9kb3ducmV2LnhtbFBLAQIUABQAAAAIAIdO4kAzLwWe&#10;OwAAADkAAAAQAAAAAAAAAAEAIAAAAAsBAABkcnMvc2hhcGV4bWwueG1sUEsFBgAAAAAGAAYAWwEA&#10;ALU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GLPvr0AAADc&#10;AAAADwAAAGRycy9kb3ducmV2LnhtbEWPQYvCMBSE74L/IbwFb5p2ZaVUo4fighcLaz3o7dG8bbvb&#10;vJQmav33RhA8DjPzDbPaDKYVV+pdY1lBPItAEJdWN1wpOBbf0wSE88gaW8uk4E4ONuvxaIWptjf+&#10;oevBVyJA2KWooPa+S6V0ZU0G3cx2xMH7tb1BH2RfSd3jLcBNKz+jaCENNhwWauwoq6n8P1yMgn32&#10;VWC+HYrsdMmTU5Gb9u9slJp8xNEShKfBv8Ov9k4rmCcxPM+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Ys++vQAA&#10;ANw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RLBRyb0AAADc&#10;AAAADwAAAGRycy9kb3ducmV2LnhtbEWPQYvCMBSE7wv+h/AEb2uqskupRg9FwYuFtR709miebbV5&#10;KU3U+u+NIOxxmJlvmMWqN424U+dqywom4wgEcWF1zaWCQ775jkE4j6yxsUwKnuRgtRx8LTDR9sF/&#10;dN/7UgQIuwQVVN63iZSuqMigG9uWOHhn2xn0QXal1B0+Atw0chpFv9JgzWGhwpbSiorr/mYU7NKf&#10;HLN1n6fHWxYf88w0l5NRajScRHMQnnr/H/60t1rBLJ7C+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sFHJ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hZNUcb4AAADc&#10;AAAADwAAAGRycy9kb3ducmV2LnhtbEWPQWvCQBSE7wX/w/KE3upumjZo6iYHIVBoe6gKXh/ZZxKa&#10;fRuzq6b/vlsQPA4z8w2zLifbiwuNvnOsIVkoEMS1Mx03Gva76mkJwgdkg71j0vBLHspi9rDG3Lgr&#10;f9NlGxoRIexz1NCGMORS+roli37hBuLoHd1oMUQ5NtKMeI1w28tnpTJpseO40OJAm5bqn+3ZasDs&#10;xZy+junn7uOc4aqZVPV6UFo/zhP1BiLQFO7hW/vdaEiXKfyfi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NUcb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jvwWpMAAAADc&#10;AAAADwAAAGRycy9kb3ducmV2LnhtbEWPS4vCQBCE7wv+h6EFL6ITH6hkHUUEUTws+IC99mZ6k2im&#10;J2Qmxt1f7wiCx6KqvqLmy7spxI0ql1tWMOhHIIgTq3NOFZxPm94MhPPIGgvLpOCPHCwXrY85xto2&#10;fKDb0aciQNjFqCDzvoyldElGBl3flsTB+7WVQR9klUpdYRPgppDDKJpIgzmHhQxLWmeUXI+1UbDd&#10;TJN9d7Xr/ujxuS6byeX7/+ukVKc9iD5BeLr7d/jV3mkFo9kYnmfCEZ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Bak&#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SbCF7r4AAADc&#10;AAAADwAAAGRycy9kb3ducmV2LnhtbEWPT0sDMRTE74LfITyhN5tdixK2TQsVlGIv3VY8Pzavm9XN&#10;yzZJ//jtTUHocZiZ3zCzxcX14kQhdp41lOMCBHHjTceths/d26MCEROywd4zafilCIv5/d0MK+PP&#10;XNNpm1qRIRwr1GBTGiopY2PJYRz7gTh7ex8cpixDK03Ac4a7Xj4VxYt02HFesDjQq6XmZ3t0Gtab&#10;r6i4VMtvdUj1un4/2GX40Hr0UBZTEIku6Rb+b6+Mhol6huuZf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CF7r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fdCW6L8AAADc&#10;AAAADwAAAGRycy9kb3ducmV2LnhtbEWPzWrDMBCE74W+g9hCb42UF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lu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
    <w:p/>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办理机构：温水镇农业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spacing w:line="560" w:lineRule="exact"/>
        <w:jc w:val="both"/>
        <w:rPr>
          <w:rFonts w:hint="eastAsia" w:ascii="宋体" w:hAnsi="宋体" w:cs="宋体"/>
          <w:b w:val="0"/>
          <w:bCs w:val="0"/>
          <w:sz w:val="36"/>
          <w:szCs w:val="36"/>
          <w:lang w:eastAsia="zh-CN"/>
        </w:rPr>
      </w:pPr>
    </w:p>
    <w:p>
      <w:pPr>
        <w:spacing w:line="560" w:lineRule="exact"/>
        <w:jc w:val="center"/>
        <w:rPr>
          <w:rFonts w:hint="eastAsia" w:ascii="宋体" w:eastAsia="宋体" w:cs="宋体"/>
          <w:b w:val="0"/>
          <w:bCs w:val="0"/>
          <w:sz w:val="36"/>
          <w:szCs w:val="36"/>
          <w:lang w:eastAsia="zh-CN"/>
        </w:rPr>
      </w:pPr>
      <w:r>
        <w:rPr>
          <w:rFonts w:hint="eastAsia" w:ascii="宋体" w:hAnsi="宋体" w:cs="宋体"/>
          <w:b w:val="0"/>
          <w:bCs w:val="0"/>
          <w:sz w:val="36"/>
          <w:szCs w:val="36"/>
          <w:lang w:eastAsia="zh-CN"/>
        </w:rPr>
        <w:t>（三十一）</w:t>
      </w:r>
      <w:r>
        <w:rPr>
          <w:rFonts w:hint="eastAsia" w:ascii="宋体" w:hAnsi="宋体" w:cs="宋体"/>
          <w:b w:val="0"/>
          <w:bCs w:val="0"/>
          <w:sz w:val="36"/>
          <w:szCs w:val="36"/>
        </w:rPr>
        <w:t>对实行家庭承包方式的农村土地承包经营权颁证的审核</w:t>
      </w:r>
      <w:r>
        <w:rPr>
          <w:rFonts w:hint="eastAsia" w:ascii="宋体" w:hAnsi="宋体" w:cs="宋体"/>
          <w:b w:val="0"/>
          <w:bCs w:val="0"/>
          <w:sz w:val="36"/>
          <w:szCs w:val="36"/>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2006400"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006400;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CX9PXAAAACgEAAA8AAAAAAAAAAQAgAAAA&#10;IgAAAGRycy9kb3ducmV2LnhtbFBLAQIUABQAAAAIAIdO4kBf1nBIDAIAADoEAAAOAAAAAAAAAAEA&#10;IAAAACYBAABkcnMvZTJvRG9jLnhtbFBLBQYAAAAABgAGAFkBAACkBQ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7424"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007424;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rW3WAAAACAEAAA8AAAAAAAAAAQAgAAAAIgAAAGRy&#10;cy9kb3ducmV2LnhtbFBLAQIUABQAAAAIAIdO4kAKaZA5BwIAAPoDAAAOAAAAAAAAAAEAIAAAACU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2005376;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9lk9UAAAAIAQAADwAAAAAAAAABACAAAAAi&#10;AAAAZHJzL2Rvd25yZXYueG1sUEsBAhQAFAAAAAgAh07iQMNZLd8NAgAA/wMAAA4AAAAAAAAAAQAg&#10;AAAAJAEAAGRycy9lMm9Eb2MueG1sUEsFBgAAAAAGAAYAWQEAAKM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2004352;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uG6XTAAAABwEAAA8AAAAAAAAAAQAgAAAAIgAA&#10;AGRycy9kb3ducmV2LnhtbFBLAQIUABQAAAAIAIdO4kCYAWRODQIAADkEAAAOAAAAAAAAAAEAIAAA&#10;ACIBAABkcnMvZTJvRG9jLnhtbFBLBQYAAAAABgAGAFkBAACh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0496"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010496;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8TdA9UAAAAKAQAADwAAAAAAAAABACAAAAAi&#10;AAAAZHJzL2Rvd25yZXYueG1sUEsBAhQAFAAAAAgAh07iQKc3WZ8NAgAAOg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008448;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cP/31AAAAAgBAAAPAAAAAAAAAAEAIAAAACIA&#10;AABkcnMvZG93bnJldi54bWxQSwECFAAUAAAACACHTuJACfV7cw0CAAA6BAAADgAAAAAAAAABACAA&#10;AAAjAQAAZHJzL2Uyb0RvYy54bWxQSwUGAAAAAAYABgBZAQAAogU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4592"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014592;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gC2wAAAAoBAAAPAAAAAAAAAAEAIAAAACIAAABkcnMvZG93bnJldi54bWxQSwECFAAUAAAACACH&#10;TuJAeq4sPyECAAAlBAAADgAAAAAAAAABACAAAAAqAQAAZHJzL2Uyb0RvYy54bWxQSwUGAAAAAAYA&#10;BgBZAQAAvQ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009472;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jFs1wAAAAkBAAAPAAAAAAAAAAEAIAAAACIA&#10;AABkcnMvZG93bnJldi54bWxQSwECFAAUAAAACACHTuJAcl6A8goCAAD7AwAADgAAAAAAAAABACAA&#10;AAAmAQAAZHJzL2Uyb0RvYy54bWxQSwUGAAAAAAYABgBZAQAAo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5616"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015616;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JqVrXAAAACgEAAA8AAAAAAAAAAQAg&#10;AAAAIgAAAGRycy9kb3ducmV2LnhtbFBLAQIUABQAAAAIAIdO4kBZgPh5DwIAADoEAAAOAAAAAAAA&#10;AAEAIAAAACY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013568;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0OUXWAAAACAEAAA8AAAAAAAAAAQAgAAAAIgAAAGRy&#10;cy9kb3ducmV2LnhtbFBLAQIUABQAAAAIAIdO4kA2tW4kBwIAAPo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6640"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016640;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&#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7B/0wAAAAcBAAAPAAAAAAAAAAEAIAAAACIAAABk&#10;cnMvZG93bnJldi54bWxQSwECFAAUAAAACACHTuJAfAVAtwsCAAA5BAAADgAAAAAAAAABACAAAAAi&#10;AQAAZHJzL2Uyb0RvYy54bWxQSwUGAAAAAAYABgBZAQAAnw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7664"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017664;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QFuW1gAAAAcBAAAPAAAAAAAAAAEAIAAAACIAAABk&#10;cnMvZG93bnJldi54bWxQSwECFAAUAAAACACHTuJAGXd+vA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8688"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018688;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u6ni1QAAAAkBAAAPAAAAAAAAAAEAIAAA&#10;ACIAAABkcnMvZG93bnJldi54bWxQSwECFAAUAAAACACHTuJAo85ASg8CAAA6BAAADgAAAAAAAAAB&#10;ACAAAAAk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1280" behindDoc="0" locked="0" layoutInCell="1" allowOverlap="1">
                <wp:simplePos x="0" y="0"/>
                <wp:positionH relativeFrom="column">
                  <wp:posOffset>946785</wp:posOffset>
                </wp:positionH>
                <wp:positionV relativeFrom="paragraph">
                  <wp:posOffset>298450</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74.55pt;margin-top:23.5pt;height:39.45pt;width:0.75pt;z-index:252001280;mso-width-relative:page;mso-height-relative:page;" filled="f" stroked="t" coordsize="21600,21600" o:gfxdata="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OBiPdgAAAAKAQAADwAAAAAA&#10;AAABACAAAAAiAAAAZHJzL2Rvd25yZXYueG1sUEsBAhQAFAAAAAgAh07iQCznOAcTAgAABwQAAA4A&#10;AAAAAAAAAQAgAAAAJwEAAGRycy9lMm9Eb2MueG1sUEsFBgAAAAAGAAYAWQEAAKw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4112"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322368;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cTOTWAAAACAEAAA8AAAAAAAAAAQAg&#10;AAAAIgAAAGRycy9kb3ducmV2LnhtbFBLAQIUABQAAAAIAIdO4kCTWbsHEAIAADoEAAAOAAAAAAAA&#10;AAEAIAAAACU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1999232"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317248;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HbjnaAAAACQEAAA8A&#10;AAAAAAAAAQAgAAAAIgAAAGRycy9kb3ducmV2LnhtbFBLAQIUABQAAAAIAIdO4kCi0jSUFQIAAAcE&#10;AAAOAAAAAAAAAAEAIAAAACkBAABkcnMvZTJvRG9jLnhtbFBLBQYAAAAABgAGAFkBAACw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温水镇农业服务中心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2002304;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92l+XVAAAACAEAAA8AAAAAAAAAAQAgAAAA&#10;IgAAAGRycy9kb3ducmV2LnhtbFBLAQIUABQAAAAIAIdO4kDF9G6iDgIAADo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温水镇农业服务中心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6160" behindDoc="1" locked="0" layoutInCell="1" allowOverlap="1">
                <wp:simplePos x="0" y="0"/>
                <wp:positionH relativeFrom="column">
                  <wp:posOffset>1032510</wp:posOffset>
                </wp:positionH>
                <wp:positionV relativeFrom="paragraph">
                  <wp:posOffset>222250</wp:posOffset>
                </wp:positionV>
                <wp:extent cx="0" cy="424815"/>
                <wp:effectExtent l="48895" t="0" r="65405" b="13335"/>
                <wp:wrapNone/>
                <wp:docPr id="929" name="直接箭头连接符 92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1.3pt;margin-top:17.5pt;height:33.45pt;width:0pt;z-index:-251320320;mso-width-relative:page;mso-height-relative:page;" filled="f" stroked="t" coordsize="21600,21600" o:gfxdata="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hhP9cAAAAKAQAADwAAAAAAAAABACAAAAAiAAAA&#10;ZHJzL2Rvd25yZXYueG1sUEsBAhQAFAAAAAgAh07iQOcIB0Q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7184" behindDoc="1" locked="0" layoutInCell="1" allowOverlap="1">
                <wp:simplePos x="0" y="0"/>
                <wp:positionH relativeFrom="column">
                  <wp:posOffset>499110</wp:posOffset>
                </wp:positionH>
                <wp:positionV relativeFrom="paragraph">
                  <wp:posOffset>300990</wp:posOffset>
                </wp:positionV>
                <wp:extent cx="2304415" cy="457200"/>
                <wp:effectExtent l="4445" t="5080" r="15240" b="13970"/>
                <wp:wrapNone/>
                <wp:docPr id="930" name="文本框 930"/>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39.3pt;margin-top:23.7pt;height:36pt;width:181.45pt;z-index:-251319296;mso-width-relative:page;mso-height-relative:page;" fillcolor="#FFFFFF" filled="t" stroked="t" coordsize="21600,21600" o:gfxdata="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4f1jXAAAACQEAAA8AAAAAAAAAAQAgAAAA&#10;IgAAAGRycy9kb3ducmV2LnhtbFBLAQIUABQAAAAIAIdO4kDU9fhIDAIAADoEAAAOAAAAAAAAAAEA&#10;IAAAACY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8208" behindDoc="1" locked="0" layoutInCell="1" allowOverlap="1">
                <wp:simplePos x="0" y="0"/>
                <wp:positionH relativeFrom="column">
                  <wp:posOffset>1108710</wp:posOffset>
                </wp:positionH>
                <wp:positionV relativeFrom="paragraph">
                  <wp:posOffset>88900</wp:posOffset>
                </wp:positionV>
                <wp:extent cx="0" cy="424815"/>
                <wp:effectExtent l="48895" t="0" r="65405" b="13335"/>
                <wp:wrapNone/>
                <wp:docPr id="931" name="直接箭头连接符 93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7.3pt;margin-top:7pt;height:33.45pt;width:0pt;z-index:-251318272;mso-width-relative:page;mso-height-relative:page;" filled="f" stroked="t" coordsize="21600,21600" o:gfxdata="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&#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g2VR1gAAAAkBAAAPAAAAAAAAAAEAIAAAACIAAABk&#10;cnMvZG93bnJldi54bWxQSwECFAAUAAAACACHTuJAgv0CKw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3328" behindDoc="1" locked="0" layoutInCell="1" allowOverlap="1">
                <wp:simplePos x="0" y="0"/>
                <wp:positionH relativeFrom="column">
                  <wp:posOffset>1156335</wp:posOffset>
                </wp:positionH>
                <wp:positionV relativeFrom="paragraph">
                  <wp:posOffset>314325</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1.05pt;margin-top:24.75pt;height:33.45pt;width:0pt;z-index:-251313152;mso-width-relative:page;mso-height-relative:page;" filled="f" stroked="t" coordsize="21600,21600" o:gfxdata="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3GH7YAAAACgEAAA8AAAAAAAAAAQAgAAAAIgAA&#10;AGRycy9kb3ducmV2LnhtbFBLAQIUABQAAAAIAIdO4kDYTNwaCAIAAPoDAAAOAAAAAAAAAAEAIAAA&#10;ACcBAABkcnMvZTJvRG9jLnhtbFBLBQYAAAAABgAGAFkBAACh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0256"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316224;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hbz+dUAAAAIAQAADwAAAAAAAAABACAA&#10;AAAiAAAAZHJzL2Rvd25yZXYueG1sUEsBAhQAFAAAAAgAh07iQGirVJMQAgAAOg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5136" behindDoc="1" locked="0" layoutInCell="1" allowOverlap="1">
                <wp:simplePos x="0" y="0"/>
                <wp:positionH relativeFrom="column">
                  <wp:posOffset>3061335</wp:posOffset>
                </wp:positionH>
                <wp:positionV relativeFrom="paragraph">
                  <wp:posOffset>349885</wp:posOffset>
                </wp:positionV>
                <wp:extent cx="1762125" cy="561975"/>
                <wp:effectExtent l="4445" t="4445" r="5080" b="5080"/>
                <wp:wrapNone/>
                <wp:docPr id="934" name="文本框 934"/>
                <wp:cNvGraphicFramePr/>
                <a:graphic xmlns:a="http://schemas.openxmlformats.org/drawingml/2006/main">
                  <a:graphicData uri="http://schemas.microsoft.com/office/word/2010/wordprocessingShape">
                    <wps:wsp>
                      <wps:cNvSpPr txBox="1"/>
                      <wps:spPr>
                        <a:xfrm>
                          <a:off x="0" y="0"/>
                          <a:ext cx="1762125" cy="5619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7.55pt;height:44.25pt;width:138.75pt;z-index:-251321344;mso-width-relative:page;mso-height-relative:page;" fillcolor="#FFFFFF" filled="t" stroked="t" coordsize="21600,21600" o:gfxdata="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g7p/YAAAACgEAAA8AAAAAAAAAAQAg&#10;AAAAIgAAAGRycy9kb3ducmV2LnhtbFBLAQIUABQAAAAIAIdO4kCRJN2DDgIAADoEAAAOAAAAAAAA&#10;AAEAIAAAACcBAABkcnMvZTJvRG9jLnhtbFBLBQYAAAAABgAGAFkBAACnBQ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2544" behindDoc="0" locked="0" layoutInCell="1" allowOverlap="1">
                <wp:simplePos x="0" y="0"/>
                <wp:positionH relativeFrom="column">
                  <wp:posOffset>2575560</wp:posOffset>
                </wp:positionH>
                <wp:positionV relativeFrom="paragraph">
                  <wp:posOffset>288925</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2.8pt;margin-top:22.75pt;height:0.15pt;width:39.75pt;z-index:252012544;mso-width-relative:page;mso-height-relative:page;" filled="f" stroked="t" coordsize="21600,21600" o:gfxdata="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kaAz1wAAAAkBAAAPAAAAAAAAAAEAIAAA&#10;ACIAAABkcnMvZG93bnJldi54bWxQSwECFAAUAAAACACHTuJARFYBhw0CAAD9AwAADgAAAAAAAAAB&#10;ACAAAAAmAQAAZHJzL2Uyb0RvYy54bWxQSwUGAAAAAAYABgBZAQAApQ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-34290</wp:posOffset>
                </wp:positionH>
                <wp:positionV relativeFrom="paragraph">
                  <wp:posOffset>22860</wp:posOffset>
                </wp:positionV>
                <wp:extent cx="2590165" cy="438150"/>
                <wp:effectExtent l="4445" t="4445" r="15240" b="14605"/>
                <wp:wrapNone/>
                <wp:docPr id="935" name="文本框 935"/>
                <wp:cNvGraphicFramePr/>
                <a:graphic xmlns:a="http://schemas.openxmlformats.org/drawingml/2006/main">
                  <a:graphicData uri="http://schemas.microsoft.com/office/word/2010/wordprocessingShape">
                    <wps:wsp>
                      <wps:cNvSpPr txBox="1"/>
                      <wps:spPr>
                        <a:xfrm>
                          <a:off x="0" y="0"/>
                          <a:ext cx="259016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1.8pt;height:34.5pt;width:203.95pt;z-index:252011520;mso-width-relative:page;mso-height-relative:page;" fillcolor="#FFFFFF" filled="t" stroked="t" coordsize="21600,21600" o:gfxdata="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8wWsNUAAAAHAQAADwAAAAAAAAABACAA&#10;AAAiAAAAZHJzL2Rvd25yZXYueG1sUEsBAhQAFAAAAAgAh07iQCdwNkMQAgAAOgQAAA4AAAAAAAAA&#10;AQAgAAAAJAEAAGRycy9lMm9Eb2MueG1sUEsFBgAAAAAGAAYAWQEAAKYFA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pStyle w:val="3"/>
        <w:spacing w:before="70"/>
      </w:pPr>
    </w:p>
    <w:p>
      <w:pPr>
        <w:jc w:val="both"/>
        <w:rPr>
          <w:rFonts w:hint="default"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rPr>
          <w:rFonts w:hint="eastAsia"/>
          <w:lang w:eastAsia="zh-CN"/>
        </w:rPr>
      </w:pPr>
    </w:p>
    <w:p>
      <w:pPr>
        <w:jc w:val="center"/>
        <w:rPr>
          <w:rFonts w:hint="eastAsia" w:ascii="方正黑体简体" w:hAnsi="方正黑体简体" w:eastAsia="宋体" w:cs="方正黑体简体"/>
          <w:b w:val="0"/>
          <w:bCs w:val="0"/>
          <w:sz w:val="36"/>
          <w:szCs w:val="36"/>
          <w:lang w:eastAsia="zh-CN"/>
        </w:rPr>
      </w:pPr>
      <w:r>
        <w:rPr>
          <w:rFonts w:hint="eastAsia" w:ascii="宋体" w:hAnsi="宋体" w:cs="宋体"/>
          <w:b w:val="0"/>
          <w:bCs w:val="0"/>
          <w:sz w:val="36"/>
          <w:szCs w:val="36"/>
          <w:lang w:eastAsia="zh-CN"/>
        </w:rPr>
        <w:t>（三十二）</w:t>
      </w:r>
      <w:r>
        <w:rPr>
          <w:rFonts w:hint="eastAsia" w:ascii="宋体" w:hAnsi="宋体" w:cs="宋体"/>
          <w:b w:val="0"/>
          <w:bCs w:val="0"/>
          <w:sz w:val="36"/>
          <w:szCs w:val="36"/>
        </w:rPr>
        <w:t>对招标、拍卖、公开协商等方式承包农村土地办理农村土地承包经营权证的初审</w:t>
      </w:r>
      <w:r>
        <w:rPr>
          <w:rFonts w:hint="eastAsia" w:ascii="宋体" w:hAnsi="宋体" w:cs="宋体"/>
          <w:b w:val="0"/>
          <w:bCs w:val="0"/>
          <w:sz w:val="36"/>
          <w:szCs w:val="36"/>
          <w:lang w:eastAsia="zh-CN"/>
        </w:rPr>
        <w:t>流程图</w:t>
      </w:r>
    </w:p>
    <w:p>
      <w:pPr>
        <w:spacing w:line="560" w:lineRule="exact"/>
        <w:jc w:val="center"/>
        <w:rPr>
          <w:rFonts w:ascii="方正仿宋简体" w:hAnsi="方正仿宋简体" w:eastAsia="方正仿宋简体" w:cs="方正仿宋简体"/>
          <w:b w:val="0"/>
          <w:bCs w:val="0"/>
          <w:sz w:val="36"/>
          <w:szCs w:val="36"/>
        </w:rPr>
      </w:pPr>
      <w:r>
        <w:rPr>
          <w:b w:val="0"/>
          <w:bCs w:val="0"/>
          <w:sz w:val="36"/>
          <w:szCs w:val="36"/>
        </w:rPr>
        <mc:AlternateContent>
          <mc:Choice Requires="wps">
            <w:drawing>
              <wp:anchor distT="0" distB="0" distL="114300" distR="114300" simplePos="0" relativeHeight="252033024"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4"/>
                              </w:numPr>
                            </w:pPr>
                            <w:r>
                              <w:rPr>
                                <w:rFonts w:hint="eastAsia"/>
                              </w:rPr>
                              <w:t>申请书及身份证明；</w:t>
                            </w:r>
                          </w:p>
                          <w:p>
                            <w:pPr>
                              <w:numPr>
                                <w:ilvl w:val="0"/>
                                <w:numId w:val="14"/>
                              </w:numPr>
                            </w:pPr>
                            <w:r>
                              <w:rPr>
                                <w:rFonts w:hint="eastAsia"/>
                              </w:rPr>
                              <w:t>招标、拍卖决议书，协议书、合同；</w:t>
                            </w:r>
                          </w:p>
                          <w:p>
                            <w:pPr>
                              <w:numPr>
                                <w:ilvl w:val="0"/>
                                <w:numId w:val="14"/>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2033024;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9RK1wAAAAoBAAAPAAAAAAAAAAEAIAAA&#10;ACIAAABkcnMvZG93bnJldi54bWxQSwECFAAUAAAACACHTuJAtmYjjw0CAAA6BAAADgAAAAAAAAAB&#10;ACAAAAAmAQAAZHJzL2Uyb0RvYy54bWxQSwUGAAAAAAYABgBZAQAApQUAAAAA&#10;">
                <v:fill on="t" focussize="0,0"/>
                <v:stroke weight="0.5pt" color="#000000" joinstyle="round"/>
                <v:imagedata o:title=""/>
                <o:lock v:ext="edit" aspectratio="f"/>
                <v:textbox>
                  <w:txbxContent>
                    <w:p>
                      <w:pPr>
                        <w:numPr>
                          <w:ilvl w:val="0"/>
                          <w:numId w:val="14"/>
                        </w:numPr>
                      </w:pPr>
                      <w:r>
                        <w:rPr>
                          <w:rFonts w:hint="eastAsia"/>
                        </w:rPr>
                        <w:t>申请书及身份证明；</w:t>
                      </w:r>
                    </w:p>
                    <w:p>
                      <w:pPr>
                        <w:numPr>
                          <w:ilvl w:val="0"/>
                          <w:numId w:val="14"/>
                        </w:numPr>
                      </w:pPr>
                      <w:r>
                        <w:rPr>
                          <w:rFonts w:hint="eastAsia"/>
                        </w:rPr>
                        <w:t>招标、拍卖决议书，协议书、合同；</w:t>
                      </w:r>
                    </w:p>
                    <w:p>
                      <w:pPr>
                        <w:numPr>
                          <w:ilvl w:val="0"/>
                          <w:numId w:val="14"/>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2032000"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2032000;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LhMANgAAAAIAQAADwAA&#10;AAAAAAABACAAAAAiAAAAZHJzL2Rvd25yZXYueG1sUEsBAhQAFAAAAAgAh07iQFVqzjoWAgAACQQA&#10;AA4AAAAAAAAAAQAgAAAAJwEAAGRycy9lMm9Eb2MueG1sUEsFBgAAAAAGAAYAWQEAAK8FA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2034048"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2034048;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9Ic/zVAAAABgEAAA8AAAAAAAAAAQAgAAAAIgAAAGRy&#10;cy9kb3ducmV2LnhtbFBLAQIUABQAAAAIAIdO4kDqOHjs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40192"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2040192;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0UhdQAAAAIAQAADwAAAAAAAAABACAAAAAi&#10;AAAAZHJzL2Rvd25yZXYueG1sUEsBAhQAFAAAAAgAh07iQCuN6XgOAgAAOgQAAA4AAAAAAAAAAQAg&#10;AAAAIwEAAGRycy9lMm9Eb2MueG1sUEsFBgAAAAAGAAYAWQEAAKM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9168"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2039168;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gIGI1gAAAAgBAAAPAAAAAAAAAAEAIAAAACIAAABk&#10;cnMvZG93bnJldi54bWxQSwECFAAUAAAACACHTuJAI2GdxAgCAAD6AwAADgAAAAAAAAABACAAAAAl&#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5"/>
                              </w:numPr>
                              <w:rPr>
                                <w:sz w:val="24"/>
                              </w:rPr>
                            </w:pPr>
                            <w:r>
                              <w:rPr>
                                <w:rFonts w:hint="eastAsia"/>
                                <w:sz w:val="24"/>
                              </w:rPr>
                              <w:t>资料不齐的补齐资料；</w:t>
                            </w:r>
                          </w:p>
                          <w:p>
                            <w:pPr>
                              <w:numPr>
                                <w:ilvl w:val="0"/>
                                <w:numId w:val="15"/>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2041216;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NptUAAAAJAQAADwAAAAAAAAABACAAAAAi&#10;AAAAZHJzL2Rvd25yZXYueG1sUEsBAhQAFAAAAAgAh07iQCUrPrMNAgAAOgQAAA4AAAAAAAAAAQAg&#10;AAAAJAEAAGRycy9lMm9Eb2MueG1sUEsFBgAAAAAGAAYAWQEAAKMFAAAAAA==&#10;">
                <v:fill on="t" focussize="0,0"/>
                <v:stroke weight="0.5pt" color="#000000" joinstyle="round"/>
                <v:imagedata o:title=""/>
                <o:lock v:ext="edit" aspectratio="f"/>
                <v:textbox>
                  <w:txbxContent>
                    <w:p>
                      <w:pPr>
                        <w:numPr>
                          <w:ilvl w:val="0"/>
                          <w:numId w:val="15"/>
                        </w:numPr>
                        <w:rPr>
                          <w:sz w:val="24"/>
                        </w:rPr>
                      </w:pPr>
                      <w:r>
                        <w:rPr>
                          <w:rFonts w:hint="eastAsia"/>
                          <w:sz w:val="24"/>
                        </w:rPr>
                        <w:t>资料不齐的补齐资料；</w:t>
                      </w:r>
                    </w:p>
                    <w:p>
                      <w:pPr>
                        <w:numPr>
                          <w:ilvl w:val="0"/>
                          <w:numId w:val="15"/>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2038144"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2038144;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tBE32AAAAAkBAAAPAAAAAAAAAAEAIAAA&#10;ACIAAABkcnMvZG93bnJldi54bWxQSwECFAAUAAAACACHTuJAGCsHmgwCAAACBAAADgAAAAAAAAAB&#10;ACAAAAAnAQAAZHJzL2Uyb0RvYy54bWxQSwUGAAAAAAYABgBZAQAAp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9952"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2029952;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YPWXSAAAABwEAAA8AAAAAAAAAAQAgAAAAIgAAAGRy&#10;cy9kb3ducmV2LnhtbFBLAQIUABQAAAAIAIdO4kCxKppBCwIAADsEAAAOAAAAAAAAAAEAIAAAACEB&#10;AABkcnMvZTJvRG9jLnhtbFBLBQYAAAAABgAGAFkBAACeBQ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6880"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289600;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y2D11QAAAAcBAAAPAAAAAAAAAAEAIAAAACIAAABk&#10;cnMvZG93bnJldi54bWxQSwECFAAUAAAACACHTuJA56RL6QkCAAD8AwAADgAAAAAAAAABACAAAAAk&#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2784"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温水镇农业服务中心初步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293696;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1Q4otcAAAAJAQAADwAAAAAAAAAB&#10;ACAAAAAiAAAAZHJzL2Rvd25yZXYueG1sUEsBAhQAFAAAAAgAh07iQDGE/xc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温水镇农业服务中心初步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1760"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294720;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kyie9UAAAAIAQAADwAAAAAAAAABACAA&#10;AAAiAAAAZHJzL2Rvd25yZXYueG1sUEsBAhQAFAAAAAgAh07iQJZroJA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2027904"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288576;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du6zX&#10;AAAACQEAAA8AAAAAAAAAAQAgAAAAIgAAAGRycy9kb3ducmV2LnhtbFBLAQIUABQAAAAIAIdO4kDP&#10;YS7RIQIAACYEAAAOAAAAAAAAAAEAIAAAACYBAABkcnMvZTJvRG9jLnhtbFBLBQYAAAAABgAGAFkB&#10;AAC5BQ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23808"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292672;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wpc3WAAAACAEAAA8AAAAAAAAAAQAgAAAAIgAAAGRy&#10;cy9kb3ducmV2LnhtbFBLAQIUABQAAAAIAIdO4kBWj+U1BwIAAPw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5856"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2025856;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yql1gAAAAkBAAAPAAAAAAAAAAEAIAAA&#10;ACIAAABkcnMvZG93bnJldi54bWxQSwECFAAUAAAACACHTuJADiI6Cg4CAAA8BAAADgAAAAAAAAAB&#10;ACAAAAAl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0976"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2030976;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Z2G1gAAAAkBAAAPAAAAAAAAAAEAIAAA&#10;ACIAAABkcnMvZG93bnJldi54bWxQSwECFAAUAAAACACHTuJAz6ZDpQ4CAAA8BAAADgAAAAAAAAAB&#10;ACAAAAAlAQAAZHJzL2Uyb0RvYy54bWxQSwUGAAAAAAYABgBZAQAApQU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2024832"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291648;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9peLXAAAACQEAAA8AAAAAAAAAAQAgAAAA&#10;IgAAAGRycy9kb3ducmV2LnhtbFBLAQIUABQAAAAIAIdO4kBNeN8cDAIAAP8DAAAOAAAAAAAAAAEA&#10;IAAAACY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9712"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296768;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&#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YTNtcAAAAJAQAADwAAAAAAAAABACAAAAAiAAAA&#10;ZHJzL2Rvd25yZXYueG1sUEsBAhQAFAAAAAgAh07iQAzyJscIAgAA/A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6096"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2036096;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i63O1AAAAAgBAAAPAAAAAAAAAAEAIAAA&#10;ACIAAABkcnMvZG93bnJldi54bWxQSwECFAAUAAAACACHTuJAbLHW0hACAAA8BAAADgAAAAAAAAAB&#10;ACAAAAAj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8928"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2028928;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r4erYAAAACgEAAA8AAAAAAAAAAQAgAAAA&#10;IgAAAGRycy9kb3ducmV2LnhtbFBLAQIUABQAAAAIAIdO4kDQj8z4CwIAAAAEAAAOAAAAAAAAAAEA&#10;IAAAACc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0736"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295744;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Z6gLVAAAACgEAAA8AAAAAAAAAAQAgAAAA&#10;IgAAAGRycy9kb3ducmV2LnhtbFBLAQIUABQAAAAIAIdO4kCdv1I7DgIAADw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7120"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2037120;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OE6w2gAAAAoBAAAPAAAAAAAAAAEA&#10;IAAAACIAAABkcnMvZG93bnJldi54bWxQSwECFAAUAAAACACHTuJAvqL6pA0CAAABBAAADgAAAAAA&#10;AAABACAAAAApAQAAZHJzL2Uyb0RvYy54bWxQSwUGAAAAAAYABgBZAQAAq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35072"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2035072;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pHi1gAAAAoBAAAPAAAAAAAAAAEAIAAA&#10;ACIAAABkcnMvZG93bnJldi54bWxQSwECFAAUAAAACACHTuJA2YYbaw4CAAA8BAAADgAAAAAAAAAB&#10;ACAAAAAl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pStyle w:val="3"/>
        <w:spacing w:before="70"/>
        <w:rPr>
          <w:sz w:val="24"/>
          <w:szCs w:val="32"/>
        </w:rPr>
      </w:pPr>
    </w:p>
    <w:p>
      <w:pPr>
        <w:jc w:val="both"/>
        <w:rPr>
          <w:rFonts w:hint="default"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ascii="黑体" w:hAnsi="黑体" w:eastAsia="黑体"/>
          <w:b/>
          <w:sz w:val="30"/>
          <w:szCs w:val="30"/>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spacing w:line="560" w:lineRule="exact"/>
        <w:jc w:val="both"/>
        <w:rPr>
          <w:rFonts w:hint="eastAsia" w:ascii="宋体" w:hAnsi="宋体" w:eastAsia="宋体" w:cs="宋体"/>
          <w:b w:val="0"/>
          <w:bCs w:val="0"/>
          <w:sz w:val="36"/>
          <w:szCs w:val="36"/>
          <w:lang w:eastAsia="zh-CN"/>
        </w:rPr>
      </w:pPr>
      <w:r>
        <w:rPr>
          <w:rFonts w:hint="eastAsia" w:ascii="宋体" w:hAnsi="宋体" w:cs="宋体"/>
          <w:b w:val="0"/>
          <w:bCs w:val="0"/>
          <w:sz w:val="36"/>
          <w:szCs w:val="36"/>
          <w:lang w:eastAsia="zh-CN"/>
        </w:rPr>
        <w:t>（三十三）</w:t>
      </w:r>
      <w:r>
        <w:rPr>
          <w:rFonts w:hint="eastAsia" w:ascii="宋体" w:hAnsi="宋体" w:cs="宋体"/>
          <w:b w:val="0"/>
          <w:bCs w:val="0"/>
          <w:sz w:val="36"/>
          <w:szCs w:val="36"/>
        </w:rPr>
        <w:t>换发、补发农村土地承包经营权证的审核</w:t>
      </w:r>
      <w:r>
        <w:rPr>
          <w:rFonts w:hint="eastAsia" w:ascii="宋体" w:hAnsi="宋体" w:cs="宋体"/>
          <w:b w:val="0"/>
          <w:bCs w:val="0"/>
          <w:sz w:val="36"/>
          <w:szCs w:val="36"/>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2044288" behindDoc="1" locked="0" layoutInCell="1" allowOverlap="1">
                <wp:simplePos x="0" y="0"/>
                <wp:positionH relativeFrom="column">
                  <wp:posOffset>3156585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8.55pt;margin-top:18.7pt;height:95.3pt;width:194.95pt;z-index:-251272192;mso-width-relative:page;mso-height-relative:page;" filled="f" stroked="t" coordsize="21600,21600" o:gfxdata="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UFbS2gAAAAoBAAAPAAAAAAAAAAEAIAAA&#10;ACIAAABkcnMvZG93bnJldi54bWxQSwECFAAUAAAACACHTuJAJSYWLAoCAAAUBAAADgAAAAAAAAAB&#10;ACAAAAApAQAAZHJzL2Uyb0RvYy54bWxQSwUGAAAAAAYABgBZAQAApQU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2050432" behindDoc="0" locked="0" layoutInCell="1" allowOverlap="1">
                <wp:simplePos x="0" y="0"/>
                <wp:positionH relativeFrom="column">
                  <wp:posOffset>222885</wp:posOffset>
                </wp:positionH>
                <wp:positionV relativeFrom="paragraph">
                  <wp:posOffset>349250</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7.55pt;margin-top:27.5pt;height:55.85pt;width:0pt;z-index:252050432;mso-width-relative:page;mso-height-relative:page;" filled="f" stroked="t" coordsize="21600,21600" o:gfxdata="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5fmUMycs&#10;3fnN2+vvbz7cfPn87f31j6/vkv3pI8seBGwIWFHc0q3hMMOwhqR+14JNf9LFdhny/ghZ7SKT46Kk&#10;1bPyfHb+MPEvTnEBMD5V3rJk1BwjCN31cemdo5v0MM2MxfYZxjHwV0A61Dg2kIzZWUmXKwW1Zkst&#10;QaYNJA9dl4PRG91camNSCEK3WRpgW5HaI3+Hiv5wS6esBPajX94aG8fqqBIDUfVKNE9cw+I+ED9H&#10;L4enaqxqODOKHlqysmcU2pw8BYAf/u1KXIwjPAn3CDhZG9/sM/e8Tl2RAR46OLXd7/McfXq1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S0yA1AAAAAgBAAAPAAAAAAAAAAEAIAAAACIAAABkcnMv&#10;ZG93bnJldi54bWxQSwECFAAUAAAACACHTuJAixD7MAcCAAD9AwAADgAAAAAAAAABACAAAAAjAQAA&#10;ZHJzL2Uyb0RvYy54bWxQSwUGAAAAAAYABgBZAQAAnAU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046336"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270144;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Ks9kAAAAIAQAADwAA&#10;AAAAAAABACAAAAAiAAAAZHJzL2Rvd25yZXYueG1sUEsBAhQAFAAAAAgAh07iQCCH2IYVAgAACwQA&#10;AA4AAAAAAAAAAQAgAAAAKAEAAGRycy9lMm9Eb2MueG1sUEsFBgAAAAAGAAYAWQEAAK8FA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7360"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2047360;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SHM11wAAAAkBAAAPAAAAAAAAAAEA&#10;IAAAACIAAABkcnMvZG93bnJldi54bWxQSwECFAAUAAAACACHTuJA5ldvcRACAAA8BAAADgAAAAAA&#10;AAABACAAAAAmAQAAZHJzL2Uyb0RvYy54bWxQSwUGAAAAAAYABgBZAQAAqAU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5312" behindDoc="1" locked="0" layoutInCell="1" allowOverlap="1">
                <wp:simplePos x="0" y="0"/>
                <wp:positionH relativeFrom="column">
                  <wp:posOffset>1127760</wp:posOffset>
                </wp:positionH>
                <wp:positionV relativeFrom="paragraph">
                  <wp:posOffset>174625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8.8pt;margin-top:13.75pt;height:55.85pt;width:0pt;z-index:-251271168;mso-width-relative:page;mso-height-relative:page;" filled="f" stroked="t" coordsize="21600,21600" o:gfxdata="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9p191gAAAAoBAAAPAAAAAAAAAAEAIAAAACIAAABk&#10;cnMvZG93bnJldi54bWxQSwECFAAUAAAACACHTuJASbcAAggCAAD9AwAADgAAAAAAAAABACAAAAAl&#10;AQAAZHJzL2Uyb0RvYy54bWxQSwUGAAAAAAYABgBZAQAAnw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2480"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2052480;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ZLMStUAAAAJAQAADwAAAAAAAAABACAAAAAi&#10;AAAAZHJzL2Rvd25yZXYueG1sUEsBAhQAFAAAAAgAh07iQFJInBYNAgAAPA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镇土地管理部门审查、核实</w:t>
                      </w:r>
                    </w:p>
                  </w:txbxContent>
                </v:textbox>
              </v:shape>
            </w:pict>
          </mc:Fallback>
        </mc:AlternateContent>
      </w:r>
      <w:r>
        <w:rPr>
          <w:color w:val="auto"/>
        </w:rPr>
        <mc:AlternateContent>
          <mc:Choice Requires="wps">
            <w:drawing>
              <wp:anchor distT="0" distB="0" distL="114300" distR="114300" simplePos="0" relativeHeight="252048384"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2048384;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dUu9cAAAAKAQAADwAAAAAAAAAB&#10;ACAAAAAiAAAAZHJzL2Rvd25yZXYueG1sUEsBAhQAFAAAAAgAh07iQP+Pj80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1456"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2051456;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UOPWAAAACgEAAA8AAAAAAAAAAQAgAAAAIgAAAGRy&#10;cy9kb3ducmV2LnhtbFBLAQIUABQAAAAIAIdO4kD31akTBwIAAP0DAAAOAAAAAAAAAAEAIAAAACUB&#10;AABkcnMvZTJvRG9jLnhtbFBLBQYAAAAABgAGAFkBAACe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049408"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2049408;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YL1tYAAAAJAQAADwAAAAAAAAABACAAAAAiAAAA&#10;ZHJzL2Rvd25yZXYueG1sUEsBAhQAFAAAAAgAh07iQEosz9sJAgAA/wMAAA4AAAAAAAAAAQAgAAAA&#10;JQEAAGRycy9lMm9Eb2MueG1sUEsFBgAAAAAGAAYAWQEAAKA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2240"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274240;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aL9NQAAAAIAQAADwAAAAAAAAABACAA&#10;AAAiAAAAZHJzL2Rvd25yZXYueG1sUEsBAhQAFAAAAAgAh07iQCI708sRAgAAPAQAAA4AAAAAAAAA&#10;AQAgAAAAIw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4528"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2054528;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GMWdBwY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lQbFg&#10;6M5v3l5/f/Ph5svnb++vf3x9l+xPH1n2IGCDDxXFLe0aD7Pg15jU71o06U+62C5D3h8hy11kYlwU&#10;tHpWns/OHyb+xSnOY4hPpTMsGTUPEUF1fVw6a+kmHU4zY9g+C3EM/BWQDtWWDSRjdpZ0CKDWbKkl&#10;yDSe5AXb5eDgtGouldYpJGC3WWpkW0jtkb9DRX+4pVNWEPrRL2+NjWNUlIkBVL2E5oltWNx74mfp&#10;5fBUjZENZ1rSQ0tW9oyg9MkTEN3wb1fioi3hSbhHwMnauGafued16ooM8NDBqe1+n+fo06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MNJ81QAAAAoBAAAPAAAAAAAAAAEAIAAAACIAAABkcnMv&#10;ZG93bnJldi54bWxQSwECFAAUAAAACACHTuJAGMWdBwYCAAD9AwAADgAAAAAAAAABACAAAAAk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43264"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273216;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Kvqr1AAAAAcBAAAPAAAAAAAAAAEAIAAAACIA&#10;AABkcnMvZG93bnJldi54bWxQSwECFAAUAAAACACHTuJAGNxlPA0CAAA8BAAADgAAAAAAAAABACAA&#10;AAAjAQAAZHJzL2Uyb0RvYy54bWxQSwUGAAAAAAYABgBZAQAAogU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3504"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2053504;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YOOfVAAAACgEAAA8AAAAAAAAAAQAgAAAAIgAAAGRy&#10;cy9kb3ducmV2LnhtbFBLAQIUABQAAAAIAIdO4kBDOla7CAIAAP0DAAAOAAAAAAAAAAEAIAAAACQ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55552"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2055552;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i5V9gAAAAJAQAADwAAAAAAAAABACAAAAAiAAAA&#10;ZHJzL2Rvd25yZXYueG1sUEsBAhQAFAAAAAgAh07iQBTsfe4HAgAAEwQAAA4AAAAAAAAAAQAgAAAA&#10;JwEAAGRycy9lMm9Eb2MueG1sUEsFBgAAAAAGAAYAWQEAAKA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asciiTheme="minorEastAsia" w:hAnsiTheme="minorEastAsia" w:eastAsiaTheme="minorEastAsia" w:cstheme="minorEastAsia"/>
          <w:b w:val="0"/>
          <w:bCs w:val="0"/>
          <w:sz w:val="36"/>
          <w:szCs w:val="36"/>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ind w:left="2530" w:hanging="2520" w:hangingChars="700"/>
        <w:jc w:val="left"/>
      </w:pPr>
      <w:r>
        <w:rPr>
          <w:rFonts w:hint="eastAsia" w:asciiTheme="minorEastAsia" w:hAnsiTheme="minorEastAsia" w:eastAsiaTheme="minorEastAsia" w:cstheme="minorEastAsia"/>
          <w:b w:val="0"/>
          <w:bCs w:val="0"/>
          <w:sz w:val="36"/>
          <w:szCs w:val="36"/>
          <w:lang w:val="en-US" w:eastAsia="zh-CN"/>
        </w:rPr>
        <w:t>（三十四）组织开展动物强制免疫流程图</w:t>
      </w:r>
      <w:r>
        <w:rPr>
          <w:rFonts w:hint="eastAsia" w:eastAsiaTheme="minorEastAsia"/>
          <w:lang w:eastAsia="zh-CN"/>
        </w:rPr>
        <w:drawing>
          <wp:inline distT="0" distB="0" distL="114300" distR="114300">
            <wp:extent cx="3596640" cy="7134860"/>
            <wp:effectExtent l="0" t="0" r="0" b="0"/>
            <wp:docPr id="1126"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4" descr="qt_temp"/>
                    <pic:cNvPicPr>
                      <a:picLocks noChangeAspect="1"/>
                    </pic:cNvPicPr>
                  </pic:nvPicPr>
                  <pic:blipFill>
                    <a:blip r:embed="rId32"/>
                    <a:stretch>
                      <a:fillRect/>
                    </a:stretch>
                  </pic:blipFill>
                  <pic:spPr>
                    <a:xfrm>
                      <a:off x="0" y="0"/>
                      <a:ext cx="3596640" cy="7134860"/>
                    </a:xfrm>
                    <a:prstGeom prst="rect">
                      <a:avLst/>
                    </a:prstGeom>
                  </pic:spPr>
                </pic:pic>
              </a:graphicData>
            </a:graphic>
          </wp:inline>
        </w:drawing>
      </w:r>
    </w:p>
    <w:p>
      <w:pPr>
        <w:jc w:val="both"/>
        <w:rPr>
          <w:rFonts w:hint="eastAsia" w:ascii="仿宋" w:hAnsi="仿宋" w:eastAsia="仿宋" w:cs="仿宋"/>
          <w:kern w:val="2"/>
          <w:sz w:val="32"/>
          <w:szCs w:val="32"/>
          <w:lang w:val="zh-CN" w:eastAsia="zh-CN" w:bidi="zh-CN"/>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p>
    <w:p>
      <w:pPr>
        <w:jc w:val="both"/>
        <w:rPr>
          <w:rFonts w:hint="eastAsia"/>
          <w:b w:val="0"/>
          <w:bCs w:val="0"/>
          <w:sz w:val="36"/>
          <w:szCs w:val="36"/>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jc w:val="both"/>
        <w:rPr>
          <w:rFonts w:hint="eastAsia"/>
          <w:b w:val="0"/>
          <w:bCs w:val="0"/>
          <w:sz w:val="36"/>
          <w:szCs w:val="36"/>
          <w:lang w:eastAsia="zh-CN"/>
        </w:rPr>
      </w:pPr>
      <w:r>
        <w:rPr>
          <w:rFonts w:hint="eastAsia"/>
          <w:b w:val="0"/>
          <w:bCs w:val="0"/>
          <w:sz w:val="36"/>
          <w:szCs w:val="36"/>
          <w:lang w:eastAsia="zh-CN"/>
        </w:rPr>
        <w:t>（三十五）捕杀狂犬、野犬流程图</w:t>
      </w:r>
    </w:p>
    <w:p>
      <w:pPr>
        <w:rPr>
          <w:rFonts w:hint="eastAsia" w:eastAsiaTheme="minorEastAsia"/>
          <w:sz w:val="36"/>
          <w:szCs w:val="36"/>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598920" cy="4565015"/>
            <wp:effectExtent l="0" t="0" r="0" b="0"/>
            <wp:docPr id="1219"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5" descr="qt_temp"/>
                    <pic:cNvPicPr>
                      <a:picLocks noChangeAspect="1"/>
                    </pic:cNvPicPr>
                  </pic:nvPicPr>
                  <pic:blipFill>
                    <a:blip r:embed="rId33"/>
                    <a:stretch>
                      <a:fillRect/>
                    </a:stretch>
                  </pic:blipFill>
                  <pic:spPr>
                    <a:xfrm>
                      <a:off x="0" y="0"/>
                      <a:ext cx="6598920" cy="45650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
      <w:pPr>
        <w:ind w:firstLine="420" w:firstLineChars="200"/>
      </w:pPr>
    </w:p>
    <w:p>
      <w:pPr>
        <w:ind w:firstLine="420" w:firstLineChars="200"/>
      </w:pPr>
    </w:p>
    <w:p>
      <w:pPr>
        <w:ind w:firstLine="420" w:firstLineChars="200"/>
      </w:pPr>
    </w:p>
    <w:p/>
    <w:p>
      <w:pPr>
        <w:ind w:firstLine="420" w:firstLineChars="200"/>
      </w:pPr>
    </w:p>
    <w:p>
      <w:pPr>
        <w:jc w:val="both"/>
        <w:rPr>
          <w:rFonts w:hint="eastAsia"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办理机构：农业</w:t>
      </w:r>
      <w:r>
        <w:rPr>
          <w:rFonts w:hint="eastAsia" w:ascii="仿宋" w:hAnsi="仿宋" w:eastAsia="仿宋" w:cs="仿宋"/>
          <w:kern w:val="2"/>
          <w:sz w:val="32"/>
          <w:szCs w:val="32"/>
          <w:lang w:val="en-US" w:eastAsia="zh-CN" w:bidi="zh-CN"/>
        </w:rPr>
        <w:t>农村</w:t>
      </w:r>
      <w:r>
        <w:rPr>
          <w:rFonts w:hint="eastAsia" w:ascii="仿宋" w:hAnsi="仿宋" w:eastAsia="仿宋" w:cs="仿宋"/>
          <w:kern w:val="2"/>
          <w:sz w:val="32"/>
          <w:szCs w:val="32"/>
          <w:lang w:val="zh-CN" w:eastAsia="zh-CN" w:bidi="zh-CN"/>
        </w:rPr>
        <w:t>服务中心</w:t>
      </w:r>
      <w:r>
        <w:rPr>
          <w:rFonts w:hint="eastAsia" w:ascii="仿宋" w:hAnsi="仿宋" w:eastAsia="仿宋" w:cs="仿宋"/>
          <w:kern w:val="2"/>
          <w:sz w:val="32"/>
          <w:szCs w:val="32"/>
          <w:lang w:val="en-US" w:eastAsia="zh-CN" w:bidi="zh-CN"/>
        </w:rPr>
        <w:t xml:space="preserve">   </w:t>
      </w:r>
    </w:p>
    <w:p>
      <w:pPr>
        <w:jc w:val="both"/>
        <w:rPr>
          <w:rFonts w:hint="eastAsia" w:ascii="宋体" w:hAnsi="宋体" w:cs="宋体"/>
          <w:b w:val="0"/>
          <w:bCs w:val="0"/>
          <w:sz w:val="36"/>
          <w:szCs w:val="36"/>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rPr>
          <w:rFonts w:hint="eastAsia" w:ascii="宋体" w:hAnsi="宋体" w:cs="宋体"/>
          <w:b w:val="0"/>
          <w:bCs w:val="0"/>
          <w:sz w:val="36"/>
          <w:szCs w:val="36"/>
          <w:lang w:eastAsia="zh-CN"/>
        </w:rPr>
      </w:pPr>
    </w:p>
    <w:p>
      <w:pPr>
        <w:rPr>
          <w:rFonts w:hint="eastAsia" w:ascii="宋体" w:eastAsia="宋体" w:cs="宋体"/>
          <w:b w:val="0"/>
          <w:bCs w:val="0"/>
          <w:color w:val="000000"/>
          <w:kern w:val="0"/>
          <w:sz w:val="36"/>
          <w:szCs w:val="36"/>
          <w:lang w:eastAsia="zh-CN"/>
        </w:rPr>
      </w:pPr>
      <w:bookmarkStart w:id="0" w:name="_GoBack"/>
      <w:bookmarkEnd w:id="0"/>
      <w:r>
        <w:rPr>
          <w:rFonts w:hint="eastAsia" w:ascii="宋体" w:hAnsi="宋体" w:cs="宋体"/>
          <w:b w:val="0"/>
          <w:bCs w:val="0"/>
          <w:sz w:val="36"/>
          <w:szCs w:val="36"/>
          <w:lang w:eastAsia="zh-CN"/>
        </w:rPr>
        <w:t>（三十六）</w:t>
      </w:r>
      <w:r>
        <w:rPr>
          <w:rFonts w:hint="eastAsia" w:ascii="宋体" w:hAnsi="宋体" w:cs="宋体"/>
          <w:b w:val="0"/>
          <w:bCs w:val="0"/>
          <w:color w:val="000000"/>
          <w:kern w:val="0"/>
          <w:sz w:val="36"/>
          <w:szCs w:val="36"/>
        </w:rPr>
        <w:t>对危害文物保护单位安全、破坏文物保护单位历史风貌的建筑物、构筑物的拆迁</w:t>
      </w:r>
      <w:r>
        <w:rPr>
          <w:rFonts w:hint="eastAsia" w:ascii="宋体" w:hAnsi="宋体" w:cs="宋体"/>
          <w:b w:val="0"/>
          <w:bCs w:val="0"/>
          <w:color w:val="000000"/>
          <w:kern w:val="0"/>
          <w:sz w:val="36"/>
          <w:szCs w:val="36"/>
          <w:lang w:eastAsia="zh-CN"/>
        </w:rPr>
        <w:t>流程图</w:t>
      </w:r>
    </w:p>
    <w:p>
      <w:pPr>
        <w:tabs>
          <w:tab w:val="left" w:pos="2430"/>
        </w:tabs>
        <w:spacing w:line="300" w:lineRule="exact"/>
        <w:rPr>
          <w:rFonts w:ascii="宋体" w:cs="宋体"/>
          <w:color w:val="000000"/>
          <w:kern w:val="0"/>
          <w:sz w:val="32"/>
          <w:szCs w:val="32"/>
        </w:rPr>
      </w:pPr>
    </w:p>
    <w:p>
      <w:pPr>
        <w:tabs>
          <w:tab w:val="left" w:pos="2430"/>
        </w:tabs>
        <w:spacing w:line="300" w:lineRule="exact"/>
        <w:rPr>
          <w:rFonts w:ascii="宋体" w:cs="宋体"/>
          <w:color w:val="000000"/>
          <w:kern w:val="0"/>
          <w:sz w:val="32"/>
          <w:szCs w:val="32"/>
        </w:rPr>
      </w:pPr>
      <w:r>
        <w:rPr>
          <w:sz w:val="32"/>
          <w:szCs w:val="32"/>
        </w:rPr>
        <mc:AlternateContent>
          <mc:Choice Requires="wps">
            <w:drawing>
              <wp:anchor distT="0" distB="0" distL="114300" distR="114300" simplePos="0" relativeHeight="252062720" behindDoc="0" locked="0" layoutInCell="1" allowOverlap="1">
                <wp:simplePos x="0" y="0"/>
                <wp:positionH relativeFrom="column">
                  <wp:posOffset>1310640</wp:posOffset>
                </wp:positionH>
                <wp:positionV relativeFrom="paragraph">
                  <wp:posOffset>98425</wp:posOffset>
                </wp:positionV>
                <wp:extent cx="2705100" cy="8940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705100" cy="894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70.4pt;width:213pt;z-index:252062720;mso-width-relative:page;mso-height-relative:page;" fillcolor="#FFFFFF" filled="t" stroked="t" coordsize="21600,21600" o:gfxdata="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&#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jaqtcAAAAKAQAADwAAAAAAAAABACAAAAAiAAAA&#10;ZHJzL2Rvd25yZXYueG1sUEsBAhQAFAAAAAgAh07iQELbr+kIAgAALwQAAA4AAAAAAAAAAQAgAAAA&#10;JgEAAGRycy9lMm9Eb2MueG1sUEsFBgAAAAAGAAYAWQEAAKAFAAAAAA==&#10;">
                <v:fill on="t" focussize="0,0"/>
                <v:stroke color="#000000" joinstyle="miter"/>
                <v:imagedata o:title=""/>
                <o:lock v:ext="edit" aspectratio="f"/>
                <v:textbox>
                  <w:txbxContent>
                    <w:p>
                      <w:pPr>
                        <w:jc w:val="center"/>
                        <w:rPr>
                          <w:sz w:val="21"/>
                          <w:szCs w:val="21"/>
                        </w:rPr>
                      </w:pPr>
                      <w:r>
                        <w:rPr>
                          <w:rFonts w:hint="eastAsia"/>
                          <w:sz w:val="21"/>
                          <w:szCs w:val="21"/>
                        </w:rPr>
                        <w:t>立</w:t>
                      </w:r>
                      <w:r>
                        <w:rPr>
                          <w:sz w:val="21"/>
                          <w:szCs w:val="21"/>
                        </w:rPr>
                        <w:t xml:space="preserve">  </w:t>
                      </w:r>
                      <w:r>
                        <w:rPr>
                          <w:rFonts w:hint="eastAsia"/>
                          <w:sz w:val="21"/>
                          <w:szCs w:val="21"/>
                        </w:rPr>
                        <w:t>案</w:t>
                      </w:r>
                    </w:p>
                    <w:p>
                      <w:pPr>
                        <w:rPr>
                          <w:sz w:val="21"/>
                          <w:szCs w:val="21"/>
                        </w:rPr>
                      </w:pPr>
                      <w:r>
                        <w:rPr>
                          <w:rFonts w:hint="eastAsia"/>
                          <w:sz w:val="21"/>
                          <w:szCs w:val="21"/>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2"/>
          <w:szCs w:val="32"/>
        </w:rPr>
      </w:pPr>
    </w:p>
    <w:p>
      <w:pPr>
        <w:jc w:val="center"/>
        <w:rPr>
          <w:rFonts w:ascii="宋体"/>
          <w:sz w:val="32"/>
          <w:szCs w:val="32"/>
        </w:rPr>
      </w:pPr>
    </w:p>
    <w:p>
      <w:pPr>
        <w:jc w:val="center"/>
        <w:rPr>
          <w:rFonts w:ascii="宋体"/>
          <w:sz w:val="32"/>
          <w:szCs w:val="32"/>
        </w:rPr>
      </w:pPr>
      <w:r>
        <w:rPr>
          <w:sz w:val="32"/>
          <w:szCs w:val="32"/>
        </w:rPr>
        <mc:AlternateContent>
          <mc:Choice Requires="wps">
            <w:drawing>
              <wp:anchor distT="0" distB="0" distL="114300" distR="114300" simplePos="0" relativeHeight="252057600" behindDoc="0" locked="0" layoutInCell="1" allowOverlap="1">
                <wp:simplePos x="0" y="0"/>
                <wp:positionH relativeFrom="column">
                  <wp:posOffset>846455</wp:posOffset>
                </wp:positionH>
                <wp:positionV relativeFrom="paragraph">
                  <wp:posOffset>336550</wp:posOffset>
                </wp:positionV>
                <wp:extent cx="3195320" cy="926465"/>
                <wp:effectExtent l="4445" t="5080" r="19685" b="20955"/>
                <wp:wrapNone/>
                <wp:docPr id="1222" name="矩形 1075"/>
                <wp:cNvGraphicFramePr/>
                <a:graphic xmlns:a="http://schemas.openxmlformats.org/drawingml/2006/main">
                  <a:graphicData uri="http://schemas.microsoft.com/office/word/2010/wordprocessingShape">
                    <wps:wsp>
                      <wps:cNvSpPr/>
                      <wps:spPr>
                        <a:xfrm>
                          <a:off x="0" y="0"/>
                          <a:ext cx="3195320" cy="926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66.65pt;margin-top:26.5pt;height:72.95pt;width:251.6pt;z-index:252057600;mso-width-relative:page;mso-height-relative:page;" fillcolor="#FFFFFF" filled="t" stroked="t" coordsize="21600,21600" o:gfxdata="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&#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t0GQdcAAAAKAQAADwAAAAAAAAABACAAAAAiAAAA&#10;ZHJzL2Rvd25yZXYueG1sUEsBAhQAFAAAAAgAh07iQGZE51MIAgAALwQAAA4AAAAAAAAAAQAgAAAA&#10;JgEAAGRycy9lMm9Eb2MueG1sUEsFBgAAAAAGAAYAWQEAAKAFAAAAAA==&#10;">
                <v:fill on="t" focussize="0,0"/>
                <v:stroke color="#000000" joinstyle="miter"/>
                <v:imagedata o:title=""/>
                <o:lock v:ext="edit" aspectratio="f"/>
                <v:textbox>
                  <w:txbxContent>
                    <w:p>
                      <w:pPr>
                        <w:rPr>
                          <w:rFonts w:ascii="宋体" w:cs="宋体"/>
                          <w:sz w:val="21"/>
                          <w:szCs w:val="21"/>
                        </w:rPr>
                      </w:pPr>
                      <w:r>
                        <w:rPr>
                          <w:rFonts w:hint="eastAsia" w:ascii="宋体" w:hAnsi="宋体" w:cs="宋体"/>
                          <w:sz w:val="21"/>
                          <w:szCs w:val="21"/>
                        </w:rPr>
                        <w:t>调查责任：</w:t>
                      </w:r>
                      <w:r>
                        <w:rPr>
                          <w:rFonts w:hint="eastAsia" w:ascii="宋体" w:hAnsi="宋体" w:cs="宋体"/>
                          <w:color w:val="000000"/>
                          <w:kern w:val="0"/>
                          <w:sz w:val="21"/>
                          <w:szCs w:val="21"/>
                        </w:rPr>
                        <w:t>对可能危害文物保护单位安全、破坏文物保护单位历史风貌的建筑物、构筑物进行调查。</w:t>
                      </w:r>
                      <w:r>
                        <w:rPr>
                          <w:rFonts w:hint="eastAsia" w:ascii="宋体" w:hAnsi="宋体" w:cs="宋体"/>
                          <w:sz w:val="21"/>
                          <w:szCs w:val="21"/>
                        </w:rPr>
                        <w:t>在调查或检查时，执法人员不得少于</w:t>
                      </w:r>
                      <w:r>
                        <w:rPr>
                          <w:rFonts w:ascii="宋体" w:hAnsi="宋体" w:cs="宋体"/>
                          <w:sz w:val="21"/>
                          <w:szCs w:val="21"/>
                        </w:rPr>
                        <w:t>2</w:t>
                      </w:r>
                      <w:r>
                        <w:rPr>
                          <w:rFonts w:hint="eastAsia" w:ascii="宋体" w:hAnsi="宋体" w:cs="宋体"/>
                          <w:sz w:val="21"/>
                          <w:szCs w:val="21"/>
                        </w:rPr>
                        <w:t>人，并向当事人或有关人员出示证件，询问或检查应制作笔。</w:t>
                      </w:r>
                    </w:p>
                  </w:txbxContent>
                </v:textbox>
              </v:rect>
            </w:pict>
          </mc:Fallback>
        </mc:AlternateContent>
      </w:r>
      <w:r>
        <w:rPr>
          <w:sz w:val="32"/>
          <w:szCs w:val="32"/>
        </w:rPr>
        <mc:AlternateContent>
          <mc:Choice Requires="wps">
            <w:drawing>
              <wp:anchor distT="0" distB="0" distL="114300" distR="114300" simplePos="0" relativeHeight="252056576"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2056576;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21"/>
                          <w:szCs w:val="21"/>
                        </w:rPr>
                      </w:pPr>
                      <w:r>
                        <w:rPr>
                          <w:rFonts w:hint="eastAsia"/>
                          <w:sz w:val="21"/>
                          <w:szCs w:val="21"/>
                        </w:rPr>
                        <w:t>回避</w:t>
                      </w:r>
                      <w:r>
                        <w:rPr>
                          <w:sz w:val="21"/>
                          <w:szCs w:val="21"/>
                        </w:rPr>
                        <w:t>:</w:t>
                      </w:r>
                      <w:r>
                        <w:rPr>
                          <w:rFonts w:hint="eastAsia"/>
                          <w:sz w:val="21"/>
                          <w:szCs w:val="21"/>
                        </w:rPr>
                        <w:t>执法人员与当事人有直接利害关系的，应当回避。</w:t>
                      </w:r>
                    </w:p>
                    <w:p>
                      <w:pPr>
                        <w:spacing w:line="300" w:lineRule="exact"/>
                      </w:pPr>
                    </w:p>
                  </w:txbxContent>
                </v:textbox>
              </v:rect>
            </w:pict>
          </mc:Fallback>
        </mc:AlternateContent>
      </w:r>
      <w:r>
        <w:rPr>
          <w:sz w:val="32"/>
          <w:szCs w:val="32"/>
        </w:rPr>
        <mc:AlternateContent>
          <mc:Choice Requires="wps">
            <w:drawing>
              <wp:anchor distT="0" distB="0" distL="114300" distR="114300" simplePos="0" relativeHeight="252068864"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2068864;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2"/>
          <w:szCs w:val="32"/>
        </w:rPr>
      </w:pPr>
    </w:p>
    <w:p>
      <w:pPr>
        <w:spacing w:line="240" w:lineRule="atLeast"/>
        <w:jc w:val="center"/>
        <w:rPr>
          <w:sz w:val="32"/>
          <w:szCs w:val="32"/>
        </w:rPr>
      </w:pPr>
      <w:r>
        <w:rPr>
          <w:sz w:val="32"/>
          <w:szCs w:val="32"/>
        </w:rPr>
        <mc:AlternateContent>
          <mc:Choice Requires="wps">
            <w:drawing>
              <wp:anchor distT="0" distB="0" distL="114300" distR="114300" simplePos="0" relativeHeight="252058624"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2058624;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rPr>
          <w:sz w:val="32"/>
          <w:szCs w:val="32"/>
        </w:rPr>
      </w:pPr>
    </w:p>
    <w:p>
      <w:pPr>
        <w:tabs>
          <w:tab w:val="left" w:pos="2430"/>
        </w:tabs>
        <w:spacing w:line="280" w:lineRule="exact"/>
        <w:rPr>
          <w:sz w:val="32"/>
          <w:szCs w:val="32"/>
        </w:rPr>
      </w:pPr>
      <w:r>
        <w:rPr>
          <w:sz w:val="32"/>
          <w:szCs w:val="32"/>
        </w:rPr>
        <mc:AlternateContent>
          <mc:Choice Requires="wps">
            <w:drawing>
              <wp:anchor distT="0" distB="0" distL="114300" distR="114300" simplePos="0" relativeHeight="252059648"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2059648;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rPr>
          <w:sz w:val="32"/>
          <w:szCs w:val="32"/>
        </w:rPr>
      </w:pPr>
    </w:p>
    <w:p>
      <w:pPr>
        <w:tabs>
          <w:tab w:val="left" w:pos="2430"/>
        </w:tabs>
        <w:jc w:val="center"/>
        <w:rPr>
          <w:rFonts w:ascii="方正小标宋简体" w:hAnsi="宋体" w:eastAsia="方正小标宋简体"/>
          <w:sz w:val="32"/>
          <w:szCs w:val="32"/>
        </w:rPr>
      </w:pPr>
      <w:r>
        <w:rPr>
          <w:sz w:val="32"/>
          <w:szCs w:val="32"/>
        </w:rPr>
        <mc:AlternateContent>
          <mc:Choice Requires="wps">
            <w:drawing>
              <wp:anchor distT="0" distB="0" distL="114300" distR="114300" simplePos="0" relativeHeight="252060672" behindDoc="0" locked="0" layoutInCell="1" allowOverlap="1">
                <wp:simplePos x="0" y="0"/>
                <wp:positionH relativeFrom="column">
                  <wp:posOffset>1106170</wp:posOffset>
                </wp:positionH>
                <wp:positionV relativeFrom="paragraph">
                  <wp:posOffset>99060</wp:posOffset>
                </wp:positionV>
                <wp:extent cx="2686050" cy="727710"/>
                <wp:effectExtent l="4445" t="4445" r="14605" b="10795"/>
                <wp:wrapNone/>
                <wp:docPr id="1226" name="矩形 1079"/>
                <wp:cNvGraphicFramePr/>
                <a:graphic xmlns:a="http://schemas.openxmlformats.org/drawingml/2006/main">
                  <a:graphicData uri="http://schemas.microsoft.com/office/word/2010/wordprocessingShape">
                    <wps:wsp>
                      <wps:cNvSpPr/>
                      <wps:spPr>
                        <a:xfrm>
                          <a:off x="0" y="0"/>
                          <a:ext cx="2686050" cy="727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87.1pt;margin-top:7.8pt;height:57.3pt;width:211.5pt;z-index:252060672;mso-width-relative:page;mso-height-relative:page;" fillcolor="#FFFFFF" filled="t" stroked="t" coordsize="21600,21600" o:gfxdata="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CxDTYAAAACgEAAA8AAAAAAAAAAQAgAAAAIgAA&#10;AGRycy9kb3ducmV2LnhtbFBLAQIUABQAAAAIAIdO4kCnRfJCCAIAAC8EAAAOAAAAAAAAAAEAIAAA&#10;ACcBAABkcnMvZTJvRG9jLnhtbFBLBQYAAAAABgAGAFkBAAChBQAAAAA=&#10;">
                <v:fill on="t" focussize="0,0"/>
                <v:stroke color="#000000" joinstyle="miter"/>
                <v:imagedata o:title=""/>
                <o:lock v:ext="edit" aspectratio="f"/>
                <v:textbox>
                  <w:txbxContent>
                    <w:p>
                      <w:pPr>
                        <w:spacing w:line="300" w:lineRule="exact"/>
                        <w:rPr>
                          <w:sz w:val="21"/>
                          <w:szCs w:val="21"/>
                        </w:rPr>
                      </w:pPr>
                      <w:r>
                        <w:rPr>
                          <w:rFonts w:hint="eastAsia" w:ascii="宋体" w:hAnsi="宋体" w:cs="宋体"/>
                          <w:color w:val="000000"/>
                          <w:kern w:val="0"/>
                          <w:sz w:val="21"/>
                          <w:szCs w:val="21"/>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2"/>
          <w:szCs w:val="32"/>
        </w:rPr>
      </w:pPr>
    </w:p>
    <w:p>
      <w:pPr>
        <w:spacing w:line="240" w:lineRule="atLeast"/>
        <w:rPr>
          <w:sz w:val="32"/>
          <w:szCs w:val="32"/>
        </w:rPr>
      </w:pPr>
      <w:r>
        <w:rPr>
          <w:sz w:val="32"/>
          <w:szCs w:val="32"/>
        </w:rPr>
        <mc:AlternateContent>
          <mc:Choice Requires="wps">
            <w:drawing>
              <wp:anchor distT="0" distB="0" distL="114300" distR="114300" simplePos="0" relativeHeight="252067840" behindDoc="0" locked="0" layoutInCell="1" allowOverlap="1">
                <wp:simplePos x="0" y="0"/>
                <wp:positionH relativeFrom="column">
                  <wp:posOffset>2466340</wp:posOffset>
                </wp:positionH>
                <wp:positionV relativeFrom="paragraph">
                  <wp:posOffset>111760</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2pt;margin-top:8.8pt;height:24.3pt;width:0.15pt;z-index:252067840;mso-width-relative:page;mso-height-relative:page;" filled="f" stroked="t" coordsize="21600,21600" o:gfxdata="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9BZTfZAAAACQEAAA8AAAAAAAAAAQAgAAAAIgAAAGRycy9kb3ducmV2LnhtbFBL&#10;AQIUABQAAAAIAIdO4kA7J/A/9QEAAOcDAAAOAAAAAAAAAAEAIAAAACgBAABkcnMvZTJvRG9jLnht&#10;bFBLBQYAAAAABgAGAFkBAACPBQ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61696" behindDoc="0" locked="0" layoutInCell="1" allowOverlap="1">
                <wp:simplePos x="0" y="0"/>
                <wp:positionH relativeFrom="column">
                  <wp:posOffset>4130040</wp:posOffset>
                </wp:positionH>
                <wp:positionV relativeFrom="paragraph">
                  <wp:posOffset>279400</wp:posOffset>
                </wp:positionV>
                <wp:extent cx="1500505" cy="784225"/>
                <wp:effectExtent l="4445" t="4445" r="19050" b="11430"/>
                <wp:wrapNone/>
                <wp:docPr id="1228" name="矩形 1081"/>
                <wp:cNvGraphicFramePr/>
                <a:graphic xmlns:a="http://schemas.openxmlformats.org/drawingml/2006/main">
                  <a:graphicData uri="http://schemas.microsoft.com/office/word/2010/wordprocessingShape">
                    <wps:wsp>
                      <wps:cNvSpPr/>
                      <wps:spPr>
                        <a:xfrm>
                          <a:off x="0" y="0"/>
                          <a:ext cx="1500505" cy="784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5.2pt;margin-top:22pt;height:61.75pt;width:118.15pt;z-index:252061696;mso-width-relative:page;mso-height-relative:page;" fillcolor="#FFFFFF" filled="t" stroked="t" coordsize="21600,21600" o:gfxdata="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7zb6fYAAAACgEAAA8AAAAAAAAAAQAgAAAAIgAAAGRycy9k&#10;b3ducmV2LnhtbFBLAQIUABQAAAAIAIdO4kAj0NcSAgIAAC8EAAAOAAAAAAAAAAEAIAAAACcBAABk&#10;cnMvZTJvRG9jLnhtbFBLBQYAAAAABgAGAFkBAACbBQAAAAA=&#10;">
                <v:fill on="t" focussize="0,0"/>
                <v:stroke color="#000000" joinstyle="miter"/>
                <v:imagedata o:title=""/>
                <o:lock v:ext="edit" aspectratio="f"/>
                <v:textbox>
                  <w:txbxContent>
                    <w:p>
                      <w:pPr>
                        <w:spacing w:line="300" w:lineRule="exact"/>
                        <w:rPr>
                          <w:sz w:val="21"/>
                          <w:szCs w:val="21"/>
                        </w:rPr>
                      </w:pPr>
                      <w:r>
                        <w:rPr>
                          <w:rFonts w:hint="eastAsia"/>
                          <w:sz w:val="21"/>
                          <w:szCs w:val="21"/>
                        </w:rPr>
                        <w:t>听证</w:t>
                      </w:r>
                      <w:r>
                        <w:rPr>
                          <w:sz w:val="21"/>
                          <w:szCs w:val="21"/>
                        </w:rPr>
                        <w:t>:</w:t>
                      </w:r>
                      <w:r>
                        <w:rPr>
                          <w:rFonts w:hint="eastAsia"/>
                          <w:sz w:val="21"/>
                          <w:szCs w:val="21"/>
                        </w:rPr>
                        <w:t>符合听证情形的且当事人依法要求听证的，应组织听证</w:t>
                      </w:r>
                    </w:p>
                  </w:txbxContent>
                </v:textbox>
              </v:rect>
            </w:pict>
          </mc:Fallback>
        </mc:AlternateContent>
      </w:r>
      <w:r>
        <w:rPr>
          <w:sz w:val="32"/>
          <w:szCs w:val="32"/>
        </w:rPr>
        <mc:AlternateContent>
          <mc:Choice Requires="wps">
            <w:drawing>
              <wp:anchor distT="0" distB="0" distL="114300" distR="114300" simplePos="0" relativeHeight="252063744" behindDoc="0" locked="0" layoutInCell="1" allowOverlap="1">
                <wp:simplePos x="0" y="0"/>
                <wp:positionH relativeFrom="column">
                  <wp:posOffset>1139825</wp:posOffset>
                </wp:positionH>
                <wp:positionV relativeFrom="paragraph">
                  <wp:posOffset>135890</wp:posOffset>
                </wp:positionV>
                <wp:extent cx="2619375" cy="887730"/>
                <wp:effectExtent l="4445" t="4445" r="5080" b="22225"/>
                <wp:wrapNone/>
                <wp:docPr id="1229" name="矩形 1082"/>
                <wp:cNvGraphicFramePr/>
                <a:graphic xmlns:a="http://schemas.openxmlformats.org/drawingml/2006/main">
                  <a:graphicData uri="http://schemas.microsoft.com/office/word/2010/wordprocessingShape">
                    <wps:wsp>
                      <wps:cNvSpPr/>
                      <wps:spPr>
                        <a:xfrm>
                          <a:off x="0" y="0"/>
                          <a:ext cx="2619375" cy="887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89.75pt;margin-top:10.7pt;height:69.9pt;width:206.25pt;z-index:252063744;mso-width-relative:page;mso-height-relative:page;" fillcolor="#FFFFFF" filled="t" stroked="t" coordsize="21600,21600" o:gfxdata="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0ACHbXAAAACgEAAA8AAAAAAAAAAQAgAAAAIgAA&#10;AGRycy9kb3ducmV2LnhtbFBLAQIUABQAAAAIAIdO4kCdLKjZCQIAAC8EAAAOAAAAAAAAAAEAIAAA&#10;ACYBAABkcnMvZTJvRG9jLnhtbFBLBQYAAAAABgAGAFkBAAChBQ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告知责任：在组织实施之前，应当告知当事人作出处罚决定的事由、理由及依据，并告知当事人依法享有的权利。</w:t>
                      </w:r>
                    </w:p>
                  </w:txbxContent>
                </v:textbox>
              </v:rect>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66816" behindDoc="0" locked="0" layoutInCell="1" allowOverlap="1">
                <wp:simplePos x="0" y="0"/>
                <wp:positionH relativeFrom="column">
                  <wp:posOffset>3760470</wp:posOffset>
                </wp:positionH>
                <wp:positionV relativeFrom="paragraph">
                  <wp:posOffset>228600</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18pt;height:0.2pt;width:27.6pt;z-index:252066816;mso-width-relative:page;mso-height-relative:page;" filled="f" stroked="t" coordsize="21600,21600" o:gfxdata="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h5Mj9oAAAAJAQAADwAAAAAAAAABACAAAAAiAAAAZHJzL2Rvd25yZXYueG1s&#10;UEsBAhQAFAAAAAgAh07iQM8Ttuz2AQAA5wMAAA4AAAAAAAAAAQAgAAAAKQEAAGRycy9lMm9Eb2Mu&#10;eG1sUEsFBgAAAAAGAAYAWQEAAJEFA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65792" behindDoc="0" locked="0" layoutInCell="1" allowOverlap="1">
                <wp:simplePos x="0" y="0"/>
                <wp:positionH relativeFrom="column">
                  <wp:posOffset>2446655</wp:posOffset>
                </wp:positionH>
                <wp:positionV relativeFrom="paragraph">
                  <wp:posOffset>229235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2.65pt;margin-top:18.05pt;height:31.45pt;width:0.05pt;z-index:252065792;mso-width-relative:page;mso-height-relative:page;" filled="f" stroked="t" coordsize="21600,21600" o:gfxdata="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bkKFfYAAAACQ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rPr>
          <w:sz w:val="32"/>
          <w:szCs w:val="32"/>
        </w:rPr>
      </w:pPr>
      <w:r>
        <w:rPr>
          <w:sz w:val="32"/>
          <w:szCs w:val="32"/>
        </w:rPr>
        <mc:AlternateContent>
          <mc:Choice Requires="wps">
            <w:drawing>
              <wp:anchor distT="0" distB="0" distL="114300" distR="114300" simplePos="0" relativeHeight="252064768" behindDoc="0" locked="0" layoutInCell="1" allowOverlap="1">
                <wp:simplePos x="0" y="0"/>
                <wp:positionH relativeFrom="column">
                  <wp:posOffset>1464945</wp:posOffset>
                </wp:positionH>
                <wp:positionV relativeFrom="paragraph">
                  <wp:posOffset>247015</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cs="宋体"/>
                                <w:color w:val="000000"/>
                                <w:kern w:val="0"/>
                                <w:sz w:val="21"/>
                                <w:szCs w:val="21"/>
                              </w:rPr>
                              <w:t>组织实施责任：根据处理决定组织实施。</w:t>
                            </w:r>
                          </w:p>
                        </w:txbxContent>
                      </wps:txbx>
                      <wps:bodyPr upright="1"/>
                    </wps:wsp>
                  </a:graphicData>
                </a:graphic>
              </wp:anchor>
            </w:drawing>
          </mc:Choice>
          <mc:Fallback>
            <w:pict>
              <v:rect id="矩形 1085" o:spid="_x0000_s1026" o:spt="1" style="position:absolute;left:0pt;margin-left:115.35pt;margin-top:19.45pt;height:25.4pt;width:162.65pt;z-index:252064768;mso-width-relative:page;mso-height-relative:page;" fillcolor="#FFFFFF" filled="t" stroked="t" coordsize="21600,21600" o:gfxdata="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xeM5dgAAAAJAQAADwAAAAAAAAABACAAAAAiAAAA&#10;ZHJzL2Rvd25yZXYueG1sUEsBAhQAFAAAAAgAh07iQC38Q+IHAgAALwQAAA4AAAAAAAAAAQAgAAAA&#10;JwEAAGRycy9lMm9Eb2MueG1sUEsFBgAAAAAGAAYAWQEAAKAFAAAAAA==&#10;">
                <v:fill on="t" focussize="0,0"/>
                <v:stroke color="#000000" joinstyle="miter"/>
                <v:imagedata o:title=""/>
                <o:lock v:ext="edit" aspectratio="f"/>
                <v:textbox>
                  <w:txbxContent>
                    <w:p>
                      <w:pPr>
                        <w:rPr>
                          <w:sz w:val="21"/>
                          <w:szCs w:val="21"/>
                        </w:rPr>
                      </w:pPr>
                      <w:r>
                        <w:rPr>
                          <w:rFonts w:hint="eastAsia" w:ascii="宋体" w:hAnsi="宋体" w:cs="宋体"/>
                          <w:color w:val="000000"/>
                          <w:kern w:val="0"/>
                          <w:sz w:val="21"/>
                          <w:szCs w:val="21"/>
                        </w:rPr>
                        <w:t>组织实施责任：根据处理决定组织实施。</w:t>
                      </w:r>
                    </w:p>
                  </w:txbxContent>
                </v:textbox>
              </v:rect>
            </w:pict>
          </mc:Fallback>
        </mc:AlternateContent>
      </w:r>
    </w:p>
    <w:p>
      <w:pPr>
        <w:spacing w:line="240" w:lineRule="atLeast"/>
        <w:rPr>
          <w:sz w:val="32"/>
          <w:szCs w:val="32"/>
        </w:rPr>
      </w:pPr>
    </w:p>
    <w:p>
      <w:pPr>
        <w:spacing w:line="240" w:lineRule="atLeast"/>
        <w:rPr>
          <w:sz w:val="32"/>
          <w:szCs w:val="32"/>
        </w:rPr>
      </w:pPr>
    </w:p>
    <w:p>
      <w:pPr>
        <w:spacing w:line="240" w:lineRule="atLeast"/>
        <w:rPr>
          <w:sz w:val="32"/>
          <w:szCs w:val="32"/>
        </w:rPr>
      </w:pPr>
    </w:p>
    <w:p>
      <w:pPr>
        <w:jc w:val="both"/>
        <w:rPr>
          <w:rFonts w:hint="eastAsia"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办理机构：温水镇</w:t>
      </w:r>
      <w:r>
        <w:rPr>
          <w:rFonts w:hint="eastAsia" w:ascii="仿宋" w:hAnsi="仿宋" w:eastAsia="仿宋" w:cs="仿宋"/>
          <w:kern w:val="2"/>
          <w:sz w:val="32"/>
          <w:szCs w:val="32"/>
          <w:lang w:val="en-US" w:eastAsia="zh-CN" w:bidi="zh-CN"/>
        </w:rPr>
        <w:t>综合行政执法大队</w:t>
      </w:r>
    </w:p>
    <w:p>
      <w:pPr>
        <w:spacing w:before="72"/>
        <w:ind w:right="0"/>
        <w:jc w:val="left"/>
        <w:rPr>
          <w:rFonts w:hint="eastAsia"/>
          <w:sz w:val="21"/>
          <w:lang w:val="en-US" w:eastAsia="zh-CN"/>
        </w:rPr>
      </w:pP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18786679689   监督电话：0851-22681067</w:t>
      </w:r>
    </w:p>
    <w:p>
      <w:pPr>
        <w:spacing w:before="72"/>
        <w:ind w:right="0"/>
        <w:jc w:val="left"/>
        <w:rPr>
          <w:rFonts w:hint="eastAsia"/>
          <w:sz w:val="21"/>
          <w:lang w:val="en-US" w:eastAsia="zh-CN"/>
        </w:rPr>
      </w:pPr>
    </w:p>
    <w:p>
      <w:pPr>
        <w:jc w:val="both"/>
        <w:rPr>
          <w:rFonts w:hint="eastAsia" w:ascii="宋体" w:eastAsia="宋体" w:cs="宋体"/>
          <w:b w:val="0"/>
          <w:bCs w:val="0"/>
          <w:kern w:val="0"/>
          <w:sz w:val="36"/>
          <w:szCs w:val="36"/>
          <w:lang w:eastAsia="zh-CN"/>
        </w:rPr>
      </w:pPr>
      <w:r>
        <w:rPr>
          <w:rFonts w:hint="eastAsia" w:ascii="宋体" w:hAnsi="宋体" w:cs="宋体"/>
          <w:b w:val="0"/>
          <w:bCs w:val="0"/>
          <w:sz w:val="36"/>
          <w:szCs w:val="36"/>
          <w:lang w:eastAsia="zh-CN"/>
        </w:rPr>
        <w:t>（三十七）</w:t>
      </w:r>
      <w:r>
        <w:rPr>
          <w:rFonts w:hint="eastAsia" w:ascii="宋体" w:hAnsi="宋体" w:cs="宋体"/>
          <w:b w:val="0"/>
          <w:bCs w:val="0"/>
          <w:kern w:val="0"/>
          <w:sz w:val="36"/>
          <w:szCs w:val="36"/>
        </w:rPr>
        <w:t>设立乡村集体所有制企业的审核</w:t>
      </w:r>
      <w:r>
        <w:rPr>
          <w:rFonts w:hint="eastAsia" w:ascii="宋体" w:hAnsi="宋体" w:cs="宋体"/>
          <w:b w:val="0"/>
          <w:bCs w:val="0"/>
          <w:kern w:val="0"/>
          <w:sz w:val="36"/>
          <w:szCs w:val="36"/>
          <w:lang w:eastAsia="zh-CN"/>
        </w:rPr>
        <w:t>流程图</w:t>
      </w:r>
    </w:p>
    <w:p>
      <w:pPr>
        <w:pStyle w:val="3"/>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34"/>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办理机构：温水镇公共管理办公室</w:t>
      </w:r>
    </w:p>
    <w:p>
      <w:pPr>
        <w:jc w:val="both"/>
        <w:rPr>
          <w:rFonts w:hint="eastAsia" w:ascii="宋体" w:hAnsi="宋体" w:eastAsia="宋体" w:cs="宋体"/>
          <w:kern w:val="2"/>
          <w:sz w:val="32"/>
          <w:szCs w:val="32"/>
          <w:lang w:val="zh-CN" w:eastAsia="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spacing w:before="72"/>
        <w:ind w:right="0"/>
        <w:jc w:val="left"/>
        <w:rPr>
          <w:rFonts w:hint="eastAsia" w:ascii="宋体"/>
          <w:sz w:val="21"/>
          <w:lang w:eastAsia="zh-CN"/>
        </w:rPr>
      </w:pPr>
    </w:p>
    <w:p>
      <w:pPr>
        <w:jc w:val="left"/>
        <w:rPr>
          <w:rFonts w:ascii="黑体" w:hAnsi="黑体" w:eastAsia="黑体" w:cs="黑体"/>
          <w:b w:val="0"/>
          <w:bCs w:val="0"/>
          <w:sz w:val="36"/>
          <w:szCs w:val="36"/>
        </w:rPr>
      </w:pPr>
      <w:r>
        <w:rPr>
          <w:b w:val="0"/>
          <w:bCs w:val="0"/>
          <w:sz w:val="36"/>
          <w:szCs w:val="36"/>
        </w:rPr>
        <mc:AlternateContent>
          <mc:Choice Requires="wps">
            <w:drawing>
              <wp:anchor distT="0" distB="0" distL="114300" distR="114300" simplePos="0" relativeHeight="252080128" behindDoc="1" locked="0" layoutInCell="1" allowOverlap="1">
                <wp:simplePos x="0" y="0"/>
                <wp:positionH relativeFrom="column">
                  <wp:posOffset>3888105</wp:posOffset>
                </wp:positionH>
                <wp:positionV relativeFrom="paragraph">
                  <wp:posOffset>292735</wp:posOffset>
                </wp:positionV>
                <wp:extent cx="2131695" cy="1332230"/>
                <wp:effectExtent l="5080" t="4445" r="15875" b="15875"/>
                <wp:wrapNone/>
                <wp:docPr id="1234" name="矩形 2"/>
                <wp:cNvGraphicFramePr/>
                <a:graphic xmlns:a="http://schemas.openxmlformats.org/drawingml/2006/main">
                  <a:graphicData uri="http://schemas.microsoft.com/office/word/2010/wordprocessingShape">
                    <wps:wsp>
                      <wps:cNvSpPr/>
                      <wps:spPr>
                        <a:xfrm>
                          <a:off x="0" y="0"/>
                          <a:ext cx="2131695" cy="1332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1"/>
                                <w:szCs w:val="21"/>
                              </w:rPr>
                            </w:pPr>
                            <w:r>
                              <w:rPr>
                                <w:rFonts w:hint="eastAsia" w:ascii="宋体" w:hAnsi="宋体" w:eastAsia="宋体" w:cs="宋体"/>
                                <w:sz w:val="21"/>
                                <w:szCs w:val="21"/>
                              </w:rPr>
                              <w:t>应当提交的申请材料：</w:t>
                            </w:r>
                          </w:p>
                          <w:p>
                            <w:pPr>
                              <w:rPr>
                                <w:rFonts w:hint="eastAsia" w:ascii="宋体" w:hAnsi="宋体" w:eastAsia="宋体" w:cs="宋体"/>
                                <w:sz w:val="21"/>
                                <w:szCs w:val="21"/>
                              </w:rPr>
                            </w:pPr>
                            <w:r>
                              <w:rPr>
                                <w:rFonts w:hint="eastAsia" w:ascii="宋体" w:hAnsi="宋体" w:eastAsia="宋体" w:cs="宋体"/>
                                <w:sz w:val="21"/>
                                <w:szCs w:val="21"/>
                              </w:rPr>
                              <w:t>1、耕地占用税减免申请表</w:t>
                            </w:r>
                          </w:p>
                          <w:p>
                            <w:pPr>
                              <w:rPr>
                                <w:rFonts w:hint="eastAsia" w:ascii="宋体" w:hAnsi="宋体" w:eastAsia="宋体" w:cs="宋体"/>
                                <w:sz w:val="21"/>
                                <w:szCs w:val="21"/>
                              </w:rPr>
                            </w:pPr>
                            <w:r>
                              <w:rPr>
                                <w:rFonts w:hint="eastAsia" w:ascii="宋体" w:hAnsi="宋体" w:eastAsia="宋体" w:cs="宋体"/>
                                <w:sz w:val="21"/>
                                <w:szCs w:val="21"/>
                              </w:rPr>
                              <w:t>2、户口本或有效身份证明</w:t>
                            </w:r>
                          </w:p>
                          <w:p>
                            <w:pPr>
                              <w:rPr>
                                <w:rFonts w:hint="eastAsia" w:ascii="宋体" w:hAnsi="宋体" w:eastAsia="宋体" w:cs="宋体"/>
                                <w:sz w:val="21"/>
                                <w:szCs w:val="21"/>
                              </w:rPr>
                            </w:pPr>
                            <w:r>
                              <w:rPr>
                                <w:rFonts w:hint="eastAsia" w:ascii="宋体" w:hAnsi="宋体" w:eastAsia="宋体" w:cs="宋体"/>
                                <w:sz w:val="21"/>
                                <w:szCs w:val="21"/>
                              </w:rPr>
                              <w:t>3、烈士证、残疾军人等相关证明（农村烈士家属、残疾军人、鳏寡孤独等特殊人员提供此材料）</w:t>
                            </w:r>
                          </w:p>
                          <w:p>
                            <w:pPr>
                              <w:rPr>
                                <w:rFonts w:hint="eastAsia" w:ascii="仿宋" w:hAnsi="仿宋" w:eastAsia="仿宋" w:cs="仿宋"/>
                                <w:sz w:val="18"/>
                                <w:szCs w:val="18"/>
                              </w:rPr>
                            </w:pPr>
                            <w:r>
                              <w:rPr>
                                <w:rFonts w:hint="eastAsia" w:ascii="仿宋" w:hAnsi="仿宋" w:eastAsia="仿宋" w:cs="仿宋"/>
                                <w:sz w:val="18"/>
                                <w:szCs w:val="18"/>
                              </w:rPr>
                              <w:t>4、生活困难证明材料</w:t>
                            </w:r>
                          </w:p>
                          <w:p>
                            <w:pPr>
                              <w:rPr>
                                <w:rFonts w:hint="eastAsia" w:ascii="仿宋" w:hAnsi="仿宋" w:eastAsia="仿宋" w:cs="仿宋"/>
                                <w:sz w:val="18"/>
                                <w:szCs w:val="18"/>
                              </w:rPr>
                            </w:pPr>
                            <w:r>
                              <w:rPr>
                                <w:rFonts w:hint="eastAsia" w:ascii="仿宋" w:hAnsi="仿宋" w:eastAsia="仿宋" w:cs="仿宋"/>
                                <w:sz w:val="18"/>
                                <w:szCs w:val="18"/>
                              </w:rPr>
                              <w:t>......</w:t>
                            </w:r>
                          </w:p>
                        </w:txbxContent>
                      </wps:txbx>
                      <wps:bodyPr upright="1"/>
                    </wps:wsp>
                  </a:graphicData>
                </a:graphic>
              </wp:anchor>
            </w:drawing>
          </mc:Choice>
          <mc:Fallback>
            <w:pict>
              <v:rect id="矩形 2" o:spid="_x0000_s1026" o:spt="1" style="position:absolute;left:0pt;margin-left:306.15pt;margin-top:23.05pt;height:104.9pt;width:167.85pt;z-index:-251236352;mso-width-relative:page;mso-height-relative:page;" fillcolor="#FFFFFF" filled="t" stroked="t" coordsize="21600,21600" o:gfxdata="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QU+LtkAAAAKAQAADwAAAAAAAAABACAAAAAiAAAA&#10;ZHJzL2Rvd25yZXYueG1sUEsBAhQAFAAAAAgAh07iQGsKkCAGAgAALQQAAA4AAAAAAAAAAQAgAAAA&#10;KAEAAGRycy9lMm9Eb2MueG1sUEsFBgAAAAAGAAYAWQEAAKAFAAAAAA==&#10;">
                <v:fill on="t" focussize="0,0"/>
                <v:stroke color="#000000" joinstyle="miter"/>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应当提交的申请材料：</w:t>
                      </w:r>
                    </w:p>
                    <w:p>
                      <w:pPr>
                        <w:rPr>
                          <w:rFonts w:hint="eastAsia" w:ascii="宋体" w:hAnsi="宋体" w:eastAsia="宋体" w:cs="宋体"/>
                          <w:sz w:val="21"/>
                          <w:szCs w:val="21"/>
                        </w:rPr>
                      </w:pPr>
                      <w:r>
                        <w:rPr>
                          <w:rFonts w:hint="eastAsia" w:ascii="宋体" w:hAnsi="宋体" w:eastAsia="宋体" w:cs="宋体"/>
                          <w:sz w:val="21"/>
                          <w:szCs w:val="21"/>
                        </w:rPr>
                        <w:t>1、耕地占用税减免申请表</w:t>
                      </w:r>
                    </w:p>
                    <w:p>
                      <w:pPr>
                        <w:rPr>
                          <w:rFonts w:hint="eastAsia" w:ascii="宋体" w:hAnsi="宋体" w:eastAsia="宋体" w:cs="宋体"/>
                          <w:sz w:val="21"/>
                          <w:szCs w:val="21"/>
                        </w:rPr>
                      </w:pPr>
                      <w:r>
                        <w:rPr>
                          <w:rFonts w:hint="eastAsia" w:ascii="宋体" w:hAnsi="宋体" w:eastAsia="宋体" w:cs="宋体"/>
                          <w:sz w:val="21"/>
                          <w:szCs w:val="21"/>
                        </w:rPr>
                        <w:t>2、户口本或有效身份证明</w:t>
                      </w:r>
                    </w:p>
                    <w:p>
                      <w:pPr>
                        <w:rPr>
                          <w:rFonts w:hint="eastAsia" w:ascii="宋体" w:hAnsi="宋体" w:eastAsia="宋体" w:cs="宋体"/>
                          <w:sz w:val="21"/>
                          <w:szCs w:val="21"/>
                        </w:rPr>
                      </w:pPr>
                      <w:r>
                        <w:rPr>
                          <w:rFonts w:hint="eastAsia" w:ascii="宋体" w:hAnsi="宋体" w:eastAsia="宋体" w:cs="宋体"/>
                          <w:sz w:val="21"/>
                          <w:szCs w:val="21"/>
                        </w:rPr>
                        <w:t>3、烈士证、残疾军人等相关证明（农村烈士家属、残疾军人、鳏寡孤独等特殊人员提供此材料）</w:t>
                      </w:r>
                    </w:p>
                    <w:p>
                      <w:pPr>
                        <w:rPr>
                          <w:rFonts w:hint="eastAsia" w:ascii="仿宋" w:hAnsi="仿宋" w:eastAsia="仿宋" w:cs="仿宋"/>
                          <w:sz w:val="18"/>
                          <w:szCs w:val="18"/>
                        </w:rPr>
                      </w:pPr>
                      <w:r>
                        <w:rPr>
                          <w:rFonts w:hint="eastAsia" w:ascii="仿宋" w:hAnsi="仿宋" w:eastAsia="仿宋" w:cs="仿宋"/>
                          <w:sz w:val="18"/>
                          <w:szCs w:val="18"/>
                        </w:rPr>
                        <w:t>4、生活困难证明材料</w:t>
                      </w:r>
                    </w:p>
                    <w:p>
                      <w:pPr>
                        <w:rPr>
                          <w:rFonts w:hint="eastAsia" w:ascii="仿宋" w:hAnsi="仿宋" w:eastAsia="仿宋" w:cs="仿宋"/>
                          <w:sz w:val="18"/>
                          <w:szCs w:val="18"/>
                        </w:rPr>
                      </w:pPr>
                      <w:r>
                        <w:rPr>
                          <w:rFonts w:hint="eastAsia" w:ascii="仿宋" w:hAnsi="仿宋" w:eastAsia="仿宋" w:cs="仿宋"/>
                          <w:sz w:val="18"/>
                          <w:szCs w:val="18"/>
                        </w:rPr>
                        <w:t>......</w:t>
                      </w:r>
                    </w:p>
                  </w:txbxContent>
                </v:textbox>
              </v:rect>
            </w:pict>
          </mc:Fallback>
        </mc:AlternateContent>
      </w:r>
      <w:r>
        <w:rPr>
          <w:rFonts w:hint="eastAsia"/>
          <w:b w:val="0"/>
          <w:bCs w:val="0"/>
          <w:sz w:val="36"/>
          <w:szCs w:val="36"/>
          <w:lang w:eastAsia="zh-CN"/>
        </w:rPr>
        <w:t>（三十八）</w:t>
      </w:r>
      <w:r>
        <w:rPr>
          <w:rFonts w:hint="eastAsia" w:ascii="宋体" w:hAnsi="宋体" w:cs="宋体"/>
          <w:b w:val="0"/>
          <w:bCs w:val="0"/>
          <w:sz w:val="36"/>
          <w:szCs w:val="36"/>
        </w:rPr>
        <w:t>耕地占用税免征或减征审核</w:t>
      </w:r>
      <w:r>
        <w:rPr>
          <w:rFonts w:hint="eastAsia" w:ascii="宋体" w:hAnsi="宋体" w:cs="宋体"/>
          <w:b w:val="0"/>
          <w:bCs w:val="0"/>
          <w:sz w:val="36"/>
          <w:szCs w:val="36"/>
          <w:lang w:eastAsia="zh-CN"/>
        </w:rPr>
        <w:t>流程图</w:t>
      </w:r>
    </w:p>
    <w:p>
      <w:pPr>
        <w:spacing w:line="520" w:lineRule="exact"/>
        <w:jc w:val="center"/>
        <w:rPr>
          <w:rFonts w:ascii="黑体" w:hAnsi="黑体" w:eastAsia="黑体"/>
          <w:sz w:val="30"/>
          <w:szCs w:val="30"/>
        </w:rPr>
      </w:pPr>
      <w:r>
        <mc:AlternateContent>
          <mc:Choice Requires="wps">
            <w:drawing>
              <wp:anchor distT="0" distB="0" distL="114300" distR="114300" simplePos="0" relativeHeight="252069888" behindDoc="1" locked="0" layoutInCell="1" allowOverlap="1">
                <wp:simplePos x="0" y="0"/>
                <wp:positionH relativeFrom="column">
                  <wp:posOffset>2123440</wp:posOffset>
                </wp:positionH>
                <wp:positionV relativeFrom="paragraph">
                  <wp:posOffset>184785</wp:posOffset>
                </wp:positionV>
                <wp:extent cx="942975" cy="755650"/>
                <wp:effectExtent l="4445" t="5080" r="5080" b="20320"/>
                <wp:wrapNone/>
                <wp:docPr id="1280" name="矩形 4"/>
                <wp:cNvGraphicFramePr/>
                <a:graphic xmlns:a="http://schemas.openxmlformats.org/drawingml/2006/main">
                  <a:graphicData uri="http://schemas.microsoft.com/office/word/2010/wordprocessingShape">
                    <wps:wsp>
                      <wps:cNvSpPr/>
                      <wps:spPr>
                        <a:xfrm>
                          <a:off x="0" y="0"/>
                          <a:ext cx="942975" cy="755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p>
                          <w:p>
                            <w:pPr>
                              <w:jc w:val="center"/>
                            </w:pPr>
                            <w:r>
                              <w:rPr>
                                <w:rFonts w:hint="eastAsia"/>
                                <w:sz w:val="24"/>
                              </w:rPr>
                              <w:t>申</w:t>
                            </w:r>
                            <w:r>
                              <w:rPr>
                                <w:sz w:val="24"/>
                              </w:rPr>
                              <w:t xml:space="preserve">  </w:t>
                            </w:r>
                            <w:r>
                              <w:rPr>
                                <w:rFonts w:hint="eastAsia"/>
                                <w:sz w:val="24"/>
                              </w:rPr>
                              <w:t>请</w:t>
                            </w:r>
                          </w:p>
                        </w:txbxContent>
                      </wps:txbx>
                      <wps:bodyPr upright="1"/>
                    </wps:wsp>
                  </a:graphicData>
                </a:graphic>
              </wp:anchor>
            </w:drawing>
          </mc:Choice>
          <mc:Fallback>
            <w:pict>
              <v:rect id="矩形 4" o:spid="_x0000_s1026" o:spt="1" style="position:absolute;left:0pt;margin-left:167.2pt;margin-top:14.55pt;height:59.5pt;width:74.25pt;z-index:-251246592;mso-width-relative:page;mso-height-relative:page;" fillcolor="#FFFFFF" filled="t" stroked="t" coordsize="21600,21600" o:gfxdata="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jYpG9gAAAAKAQAADwAAAAAAAAABACAAAAAiAAAAZHJz&#10;L2Rvd25yZXYueG1sUEsBAhQAFAAAAAgAh07iQArDDq8EAgAAKwQAAA4AAAAAAAAAAQAgAAAAJwEA&#10;AGRycy9lMm9Eb2MueG1sUEsFBgAAAAAGAAYAWQEAAJ0FAAAAAA==&#10;">
                <v:fill on="t" focussize="0,0"/>
                <v:stroke color="#000000" joinstyle="miter"/>
                <v:imagedata o:title=""/>
                <o:lock v:ext="edit" aspectratio="f"/>
                <v:textbox>
                  <w:txbxContent>
                    <w:p>
                      <w:pPr>
                        <w:jc w:val="center"/>
                        <w:rPr>
                          <w:sz w:val="24"/>
                        </w:rPr>
                      </w:pPr>
                    </w:p>
                    <w:p>
                      <w:pPr>
                        <w:jc w:val="center"/>
                      </w:pPr>
                      <w:r>
                        <w:rPr>
                          <w:rFonts w:hint="eastAsia"/>
                          <w:sz w:val="24"/>
                        </w:rPr>
                        <w:t>申</w:t>
                      </w:r>
                      <w:r>
                        <w:rPr>
                          <w:sz w:val="24"/>
                        </w:rPr>
                        <w:t xml:space="preserve">  </w:t>
                      </w:r>
                      <w:r>
                        <w:rPr>
                          <w:rFonts w:hint="eastAsia"/>
                          <w:sz w:val="24"/>
                        </w:rPr>
                        <w:t>请</w:t>
                      </w:r>
                    </w:p>
                  </w:txbxContent>
                </v:textbox>
              </v:rect>
            </w:pict>
          </mc:Fallback>
        </mc:AlternateContent>
      </w:r>
    </w:p>
    <w:p>
      <w:pPr>
        <w:spacing w:line="540" w:lineRule="exact"/>
        <w:jc w:val="center"/>
        <w:rPr>
          <w:rFonts w:ascii="仿宋_GB2312" w:hAnsi="仿宋_GB2312" w:eastAsia="仿宋_GB2312"/>
          <w:color w:val="FF0000"/>
          <w:sz w:val="30"/>
          <w:szCs w:val="30"/>
        </w:rPr>
      </w:pPr>
      <w:r>
        <mc:AlternateContent>
          <mc:Choice Requires="wps">
            <w:drawing>
              <wp:anchor distT="0" distB="0" distL="114300" distR="114300" simplePos="0" relativeHeight="252081152" behindDoc="1" locked="0" layoutInCell="1" allowOverlap="1">
                <wp:simplePos x="0" y="0"/>
                <wp:positionH relativeFrom="column">
                  <wp:posOffset>3046730</wp:posOffset>
                </wp:positionH>
                <wp:positionV relativeFrom="paragraph">
                  <wp:posOffset>262255</wp:posOffset>
                </wp:positionV>
                <wp:extent cx="828675" cy="8255"/>
                <wp:effectExtent l="0" t="30480" r="9525" b="37465"/>
                <wp:wrapNone/>
                <wp:docPr id="1281" name="直线 3"/>
                <wp:cNvGraphicFramePr/>
                <a:graphic xmlns:a="http://schemas.openxmlformats.org/drawingml/2006/main">
                  <a:graphicData uri="http://schemas.microsoft.com/office/word/2010/wordprocessingShape">
                    <wps:wsp>
                      <wps:cNvCnPr/>
                      <wps:spPr>
                        <a:xfrm>
                          <a:off x="0" y="0"/>
                          <a:ext cx="82867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 o:spid="_x0000_s1026" o:spt="20" style="position:absolute;left:0pt;margin-left:239.9pt;margin-top:20.65pt;height:0.65pt;width:65.25pt;z-index:-251235328;mso-width-relative:page;mso-height-relative:page;" filled="f" stroked="t" coordsize="21600,21600" o:gfxdata="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yKk3/ZAAAACQEAAA8AAAAAAAAAAQAgAAAAIgAAAGRycy9kb3ducmV2LnhtbFBLAQIU&#10;ABQAAAAIAIdO4kAvYhTV8gEAAOQ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76032" behindDoc="1" locked="0" layoutInCell="1" allowOverlap="1">
                <wp:simplePos x="0" y="0"/>
                <wp:positionH relativeFrom="column">
                  <wp:posOffset>2622550</wp:posOffset>
                </wp:positionH>
                <wp:positionV relativeFrom="paragraph">
                  <wp:posOffset>73660</wp:posOffset>
                </wp:positionV>
                <wp:extent cx="13335" cy="653415"/>
                <wp:effectExtent l="36830" t="0" r="26035" b="13335"/>
                <wp:wrapNone/>
                <wp:docPr id="1282" name="直线 5"/>
                <wp:cNvGraphicFramePr/>
                <a:graphic xmlns:a="http://schemas.openxmlformats.org/drawingml/2006/main">
                  <a:graphicData uri="http://schemas.microsoft.com/office/word/2010/wordprocessingShape">
                    <wps:wsp>
                      <wps:cNvCnPr/>
                      <wps:spPr>
                        <a:xfrm flipH="1">
                          <a:off x="0" y="0"/>
                          <a:ext cx="13335" cy="653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flip:x;margin-left:206.5pt;margin-top:5.8pt;height:51.45pt;width:1.05pt;z-index:-251240448;mso-width-relative:page;mso-height-relative:page;" filled="f" stroked="t" coordsize="21600,21600" o:gfxdata="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ZMugtkAAAAKAQAADwAAAAAAAAABACAAAAAiAAAAZHJzL2Rvd25y&#10;ZXYueG1sUEsBAhQAFAAAAAgAh07iQBbk3eP9AQAA7wMAAA4AAAAAAAAAAQAgAAAAKA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70912" behindDoc="1" locked="0" layoutInCell="1" allowOverlap="1">
                <wp:simplePos x="0" y="0"/>
                <wp:positionH relativeFrom="column">
                  <wp:posOffset>-151765</wp:posOffset>
                </wp:positionH>
                <wp:positionV relativeFrom="paragraph">
                  <wp:posOffset>178435</wp:posOffset>
                </wp:positionV>
                <wp:extent cx="1195705" cy="1077595"/>
                <wp:effectExtent l="5080" t="4445" r="18415" b="22860"/>
                <wp:wrapNone/>
                <wp:docPr id="1283" name="自选图形 6"/>
                <wp:cNvGraphicFramePr/>
                <a:graphic xmlns:a="http://schemas.openxmlformats.org/drawingml/2006/main">
                  <a:graphicData uri="http://schemas.microsoft.com/office/word/2010/wordprocessingShape">
                    <wps:wsp>
                      <wps:cNvSpPr/>
                      <wps:spPr>
                        <a:xfrm>
                          <a:off x="0" y="0"/>
                          <a:ext cx="1195705" cy="1077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不符合减免条件，进入税收征收程序，不予受理，出具《不予受理通知书》并说明理由</w:t>
                            </w:r>
                          </w:p>
                        </w:txbxContent>
                      </wps:txbx>
                      <wps:bodyPr upright="1"/>
                    </wps:wsp>
                  </a:graphicData>
                </a:graphic>
              </wp:anchor>
            </w:drawing>
          </mc:Choice>
          <mc:Fallback>
            <w:pict>
              <v:shape id="自选图形 6" o:spid="_x0000_s1026" o:spt="109" type="#_x0000_t109" style="position:absolute;left:0pt;margin-left:-11.95pt;margin-top:14.05pt;height:84.85pt;width:94.15pt;z-index:-251245568;mso-width-relative:page;mso-height-relative:page;" fillcolor="#FFFFFF" filled="t" stroked="t" coordsize="21600,21600" o:gfxdata="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ayp92QAAAAoBAAAP&#10;AAAAAAAAAAEAIAAAACIAAABkcnMvZG93bnJldi54bWxQSwECFAAUAAAACACHTuJAxhYaFxcCAAA/&#10;BAAADgAAAAAAAAABACAAAAAoAQAAZHJzL2Uyb0RvYy54bWxQSwUGAAAAAAYABgBZAQAAsQUAAAAA&#10;">
                <v:fill on="t" focussize="0,0"/>
                <v:stroke color="#000000" joinstyle="miter"/>
                <v:imagedata o:title=""/>
                <o:lock v:ext="edit" aspectratio="f"/>
                <v:textbox>
                  <w:txbxContent>
                    <w:p>
                      <w:r>
                        <w:rPr>
                          <w:rFonts w:hint="eastAsia"/>
                        </w:rPr>
                        <w:t>不符合减免条件，进入税收征收程序，不予受理，出具《不予受理通知书》并说明理由</w:t>
                      </w:r>
                    </w:p>
                  </w:txbxContent>
                </v:textbox>
              </v:shape>
            </w:pict>
          </mc:Fallback>
        </mc:AlternateContent>
      </w:r>
      <w:r>
        <w:rPr>
          <w:rFonts w:ascii="宋体" w:hAnsi="宋体"/>
          <w:color w:val="FF0000"/>
          <w:sz w:val="30"/>
          <w:szCs w:val="30"/>
        </w:rPr>
        <w:t xml:space="preserve">     </w:t>
      </w:r>
      <w:r>
        <w:rPr>
          <w:rFonts w:hint="eastAsia" w:ascii="宋体" w:hAnsi="宋体"/>
          <w:color w:val="0D0D0D" w:themeColor="text1" w:themeTint="F2"/>
          <w:szCs w:val="21"/>
          <w:highlight w:val="none"/>
          <w14:textFill>
            <w14:solidFill>
              <w14:schemeClr w14:val="tx1">
                <w14:lumMod w14:val="95000"/>
                <w14:lumOff w14:val="5000"/>
              </w14:schemeClr>
            </w14:solidFill>
          </w14:textFill>
        </w:rPr>
        <w:t>（</w:t>
      </w:r>
      <w:r>
        <w:rPr>
          <w:rFonts w:hint="eastAsia" w:ascii="宋体" w:hAnsi="宋体"/>
          <w:color w:val="0D0D0D" w:themeColor="text1" w:themeTint="F2"/>
          <w:sz w:val="18"/>
          <w:szCs w:val="18"/>
          <w:highlight w:val="none"/>
          <w14:textFill>
            <w14:solidFill>
              <w14:schemeClr w14:val="tx1">
                <w14:lumMod w14:val="95000"/>
                <w14:lumOff w14:val="5000"/>
              </w14:schemeClr>
            </w14:solidFill>
          </w14:textFill>
        </w:rPr>
        <w:t>一般在</w:t>
      </w:r>
      <w:r>
        <w:rPr>
          <w:rFonts w:ascii="宋体" w:hAnsi="宋体"/>
          <w:color w:val="0D0D0D" w:themeColor="text1" w:themeTint="F2"/>
          <w:sz w:val="18"/>
          <w:szCs w:val="18"/>
          <w:highlight w:val="none"/>
          <w14:textFill>
            <w14:solidFill>
              <w14:schemeClr w14:val="tx1">
                <w14:lumMod w14:val="95000"/>
                <w14:lumOff w14:val="5000"/>
              </w14:schemeClr>
            </w14:solidFill>
          </w14:textFill>
        </w:rPr>
        <w:t>7</w:t>
      </w:r>
      <w:r>
        <w:rPr>
          <w:rFonts w:hint="eastAsia" w:ascii="宋体" w:hAnsi="宋体"/>
          <w:color w:val="0D0D0D" w:themeColor="text1" w:themeTint="F2"/>
          <w:sz w:val="18"/>
          <w:szCs w:val="18"/>
          <w:highlight w:val="none"/>
          <w14:textFill>
            <w14:solidFill>
              <w14:schemeClr w14:val="tx1">
                <w14:lumMod w14:val="95000"/>
                <w14:lumOff w14:val="5000"/>
              </w14:schemeClr>
            </w14:solidFill>
          </w14:textFill>
        </w:rPr>
        <w:t>日内）</w:t>
      </w:r>
    </w:p>
    <w:p>
      <w:pPr>
        <w:spacing w:line="340" w:lineRule="exact"/>
        <w:jc w:val="center"/>
        <w:rPr>
          <w:rFonts w:ascii="宋体"/>
          <w:color w:val="FF0000"/>
          <w:sz w:val="30"/>
          <w:szCs w:val="30"/>
        </w:rPr>
      </w:pPr>
      <w:r>
        <mc:AlternateContent>
          <mc:Choice Requires="wps">
            <w:drawing>
              <wp:anchor distT="0" distB="0" distL="114300" distR="114300" simplePos="0" relativeHeight="252071936" behindDoc="1" locked="0" layoutInCell="1" allowOverlap="1">
                <wp:simplePos x="0" y="0"/>
                <wp:positionH relativeFrom="column">
                  <wp:posOffset>3913505</wp:posOffset>
                </wp:positionH>
                <wp:positionV relativeFrom="paragraph">
                  <wp:posOffset>69850</wp:posOffset>
                </wp:positionV>
                <wp:extent cx="2121535" cy="992505"/>
                <wp:effectExtent l="4445" t="4445" r="7620" b="12700"/>
                <wp:wrapNone/>
                <wp:docPr id="1284" name="自选图形 7"/>
                <wp:cNvGraphicFramePr/>
                <a:graphic xmlns:a="http://schemas.openxmlformats.org/drawingml/2006/main">
                  <a:graphicData uri="http://schemas.microsoft.com/office/word/2010/wordprocessingShape">
                    <wps:wsp>
                      <wps:cNvSpPr/>
                      <wps:spPr>
                        <a:xfrm>
                          <a:off x="0" y="0"/>
                          <a:ext cx="2121535" cy="9925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8.15pt;margin-top:5.5pt;height:78.15pt;width:167.05pt;z-index:-251244544;mso-width-relative:page;mso-height-relative:page;" fillcolor="#FFFFFF" filled="t" stroked="t" coordsize="21600,21600" o:gfxdata="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PxOvaAAAACgEAAA8A&#10;AAAAAAAAAQAgAAAAIgAAAGRycy9kb3ducmV2LnhtbFBLAQIUABQAAAAIAIdO4kC6c/qQFQIAAD4E&#10;AAAOAAAAAAAAAAEAIAAAACkBAABkcnMvZTJvRG9jLnhtbFBLBQYAAAAABgAGAFkBAACw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left"/>
        <w:rPr>
          <w:rFonts w:ascii="宋体"/>
          <w:color w:val="FF0000"/>
          <w:sz w:val="30"/>
          <w:szCs w:val="30"/>
        </w:rPr>
      </w:pPr>
      <w:r>
        <mc:AlternateContent>
          <mc:Choice Requires="wps">
            <w:drawing>
              <wp:anchor distT="0" distB="0" distL="114300" distR="114300" simplePos="0" relativeHeight="252073984" behindDoc="1" locked="0" layoutInCell="1" allowOverlap="1">
                <wp:simplePos x="0" y="0"/>
                <wp:positionH relativeFrom="column">
                  <wp:posOffset>1811655</wp:posOffset>
                </wp:positionH>
                <wp:positionV relativeFrom="paragraph">
                  <wp:posOffset>50800</wp:posOffset>
                </wp:positionV>
                <wp:extent cx="1694815" cy="776605"/>
                <wp:effectExtent l="5080" t="4445" r="14605" b="19050"/>
                <wp:wrapNone/>
                <wp:docPr id="1285" name="自选图形 8"/>
                <wp:cNvGraphicFramePr/>
                <a:graphic xmlns:a="http://schemas.openxmlformats.org/drawingml/2006/main">
                  <a:graphicData uri="http://schemas.microsoft.com/office/word/2010/wordprocessingShape">
                    <wps:wsp>
                      <wps:cNvSpPr/>
                      <wps:spPr>
                        <a:xfrm>
                          <a:off x="0" y="0"/>
                          <a:ext cx="1694815" cy="776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经办人员审核，实地查勘申请材料齐全，符合法定形式</w:t>
                            </w:r>
                          </w:p>
                          <w:p>
                            <w:pPr>
                              <w:spacing w:line="240" w:lineRule="exact"/>
                              <w:jc w:val="center"/>
                            </w:pPr>
                          </w:p>
                        </w:txbxContent>
                      </wps:txbx>
                      <wps:bodyPr upright="1"/>
                    </wps:wsp>
                  </a:graphicData>
                </a:graphic>
              </wp:anchor>
            </w:drawing>
          </mc:Choice>
          <mc:Fallback>
            <w:pict>
              <v:shape id="自选图形 8" o:spid="_x0000_s1026" o:spt="109" type="#_x0000_t109" style="position:absolute;left:0pt;margin-left:142.65pt;margin-top:4pt;height:61.15pt;width:133.45pt;z-index:-251242496;mso-width-relative:page;mso-height-relative:page;" fillcolor="#FFFFFF" filled="t" stroked="t" coordsize="21600,21600" o:gfxdata="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qz8n2AAAAAkBAAAPAAAA&#10;AAAAAAEAIAAAACIAAABkcnMvZG93bnJldi54bWxQSwECFAAUAAAACACHTuJAErkXXBUCAAA+BAAA&#10;DgAAAAAAAAABACAAAAAnAQAAZHJzL2Uyb0RvYy54bWxQSwUGAAAAAAYABgBZAQAArgU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经办人员审核，实地查勘申请材料齐全，符合法定形式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82176" behindDoc="1" locked="0" layoutInCell="1" allowOverlap="1">
                <wp:simplePos x="0" y="0"/>
                <wp:positionH relativeFrom="column">
                  <wp:posOffset>1058545</wp:posOffset>
                </wp:positionH>
                <wp:positionV relativeFrom="paragraph">
                  <wp:posOffset>102870</wp:posOffset>
                </wp:positionV>
                <wp:extent cx="730885" cy="635"/>
                <wp:effectExtent l="0" t="37465" r="12065" b="38100"/>
                <wp:wrapNone/>
                <wp:docPr id="1286" name="直线 9"/>
                <wp:cNvGraphicFramePr/>
                <a:graphic xmlns:a="http://schemas.openxmlformats.org/drawingml/2006/main">
                  <a:graphicData uri="http://schemas.microsoft.com/office/word/2010/wordprocessingShape">
                    <wps:wsp>
                      <wps:cNvCnPr/>
                      <wps:spPr>
                        <a:xfrm flipH="1">
                          <a:off x="0" y="0"/>
                          <a:ext cx="7308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83.35pt;margin-top:8.1pt;height:0.05pt;width:57.55pt;z-index:-251234304;mso-width-relative:page;mso-height-relative:page;" filled="f" stroked="t" coordsize="21600,21600" o:gfxdata="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xFEbYAAAACQEAAA8AAAAAAAAAAQAgAAAAIgAAAGRycy9kb3ducmV2Lnht&#10;bFBLAQIUABQAAAAIAIdO4kCg/tOb+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320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287"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5.15pt;margin-top:5.8pt;height:0.05pt;width:33pt;z-index:-25123328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PHFk7b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77056" behindDoc="1" locked="0" layoutInCell="1" allowOverlap="1">
                <wp:simplePos x="0" y="0"/>
                <wp:positionH relativeFrom="column">
                  <wp:posOffset>2627630</wp:posOffset>
                </wp:positionH>
                <wp:positionV relativeFrom="paragraph">
                  <wp:posOffset>73025</wp:posOffset>
                </wp:positionV>
                <wp:extent cx="6985" cy="565150"/>
                <wp:effectExtent l="37465" t="0" r="31750" b="6350"/>
                <wp:wrapNone/>
                <wp:docPr id="1288" name="直线 12"/>
                <wp:cNvGraphicFramePr/>
                <a:graphic xmlns:a="http://schemas.openxmlformats.org/drawingml/2006/main">
                  <a:graphicData uri="http://schemas.microsoft.com/office/word/2010/wordprocessingShape">
                    <wps:wsp>
                      <wps:cNvCnPr/>
                      <wps:spPr>
                        <a:xfrm flipH="1">
                          <a:off x="0" y="0"/>
                          <a:ext cx="6985" cy="565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206.9pt;margin-top:5.75pt;height:44.5pt;width:0.55pt;z-index:-251239424;mso-width-relative:page;mso-height-relative:page;" filled="f" stroked="t" coordsize="21600,21600" o:gfxdata="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pDZ72QAAAAoBAAAPAAAAAAAAAAEAIAAAACIAAABkcnMvZG93bnJl&#10;di54bWxQSwECFAAUAAAACACHTuJAJCgaXPwBAADvAwAADgAAAAAAAAABACAAAAAo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78080" behindDoc="1" locked="0" layoutInCell="1" allowOverlap="1">
                <wp:simplePos x="0" y="0"/>
                <wp:positionH relativeFrom="column">
                  <wp:posOffset>3627755</wp:posOffset>
                </wp:positionH>
                <wp:positionV relativeFrom="paragraph">
                  <wp:posOffset>3810</wp:posOffset>
                </wp:positionV>
                <wp:extent cx="1123315" cy="641985"/>
                <wp:effectExtent l="0" t="4445" r="19685" b="1270"/>
                <wp:wrapNone/>
                <wp:docPr id="1289" name="直线 11"/>
                <wp:cNvGraphicFramePr/>
                <a:graphic xmlns:a="http://schemas.openxmlformats.org/drawingml/2006/main">
                  <a:graphicData uri="http://schemas.microsoft.com/office/word/2010/wordprocessingShape">
                    <wps:wsp>
                      <wps:cNvCnPr/>
                      <wps:spPr>
                        <a:xfrm flipH="1">
                          <a:off x="0" y="0"/>
                          <a:ext cx="1123315" cy="641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flip:x;margin-left:285.65pt;margin-top:0.3pt;height:50.55pt;width:88.45pt;z-index:-251238400;mso-width-relative:page;mso-height-relative:page;" filled="f" stroked="t" coordsize="21600,21600" o:gfxdata="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rhsN2QAAAAgBAAAPAAAAAAAAAAEAIAAAACIAAABkcnMvZG93bnJl&#10;di54bWxQSwECFAAUAAAACACHTuJApFI5vfwBAADyAwAADgAAAAAAAAABACAAAAAoAQAAZHJzL2Uy&#10;b0RvYy54bWxQSwUGAAAAAAYABgBZAQAAlgUAAAAA&#10;">
                <v:fill on="f" focussize="0,0"/>
                <v:stroke color="#000000" joinstyle="round" endarrow="block"/>
                <v:imagedata o:title=""/>
                <o:lock v:ext="edit" aspectratio="f"/>
              </v:line>
            </w:pict>
          </mc:Fallback>
        </mc:AlternateContent>
      </w:r>
      <w:r>
        <w:rPr>
          <w:rFonts w:ascii="宋体" w:hAnsi="宋体"/>
          <w:color w:val="FF0000"/>
          <w:szCs w:val="21"/>
        </w:rPr>
        <w:t xml:space="preserve">          </w:t>
      </w:r>
      <w:r>
        <w:rPr>
          <w:rFonts w:ascii="宋体" w:hAnsi="宋体"/>
          <w:color w:val="181717" w:themeColor="background2" w:themeShade="1A"/>
          <w:szCs w:val="21"/>
        </w:rPr>
        <w:t xml:space="preserve"> </w:t>
      </w:r>
      <w:r>
        <w:rPr>
          <w:rFonts w:hint="eastAsia" w:ascii="宋体" w:hAnsi="宋体"/>
          <w:color w:val="181717" w:themeColor="background2" w:themeShade="1A"/>
          <w:szCs w:val="21"/>
        </w:rPr>
        <w:t>符合减免条件</w:t>
      </w:r>
    </w:p>
    <w:p>
      <w:pPr>
        <w:tabs>
          <w:tab w:val="center" w:pos="4888"/>
          <w:tab w:val="left" w:pos="6933"/>
        </w:tabs>
        <w:spacing w:line="340" w:lineRule="exact"/>
        <w:jc w:val="left"/>
        <w:rPr>
          <w:rFonts w:ascii="宋体"/>
          <w:color w:val="0D0D0D" w:themeColor="text1" w:themeTint="F2"/>
          <w:sz w:val="30"/>
          <w:szCs w:val="30"/>
          <w14:textFill>
            <w14:solidFill>
              <w14:schemeClr w14:val="tx1">
                <w14:lumMod w14:val="95000"/>
                <w14:lumOff w14:val="5000"/>
              </w14:schemeClr>
            </w14:solidFill>
          </w14:textFill>
        </w:rPr>
      </w:pPr>
      <w:r>
        <mc:AlternateContent>
          <mc:Choice Requires="wps">
            <w:drawing>
              <wp:anchor distT="0" distB="0" distL="114300" distR="114300" simplePos="0" relativeHeight="252072960" behindDoc="1" locked="0" layoutInCell="1" allowOverlap="1">
                <wp:simplePos x="0" y="0"/>
                <wp:positionH relativeFrom="column">
                  <wp:posOffset>1809115</wp:posOffset>
                </wp:positionH>
                <wp:positionV relativeFrom="paragraph">
                  <wp:posOffset>208915</wp:posOffset>
                </wp:positionV>
                <wp:extent cx="1772920" cy="845185"/>
                <wp:effectExtent l="4445" t="4445" r="13335" b="7620"/>
                <wp:wrapNone/>
                <wp:docPr id="1290" name="自选图形 13"/>
                <wp:cNvGraphicFramePr/>
                <a:graphic xmlns:a="http://schemas.openxmlformats.org/drawingml/2006/main">
                  <a:graphicData uri="http://schemas.microsoft.com/office/word/2010/wordprocessingShape">
                    <wps:wsp>
                      <wps:cNvSpPr/>
                      <wps:spPr>
                        <a:xfrm>
                          <a:off x="0" y="0"/>
                          <a:ext cx="1772920" cy="845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r>
                              <w:rPr>
                                <w:rFonts w:hint="eastAsia"/>
                              </w:rPr>
                              <w:t>领取填写耕地占用税减免审批表，镇人民政府领导审核后，报县级人民政府批准。</w:t>
                            </w:r>
                          </w:p>
                        </w:txbxContent>
                      </wps:txbx>
                      <wps:bodyPr upright="1"/>
                    </wps:wsp>
                  </a:graphicData>
                </a:graphic>
              </wp:anchor>
            </w:drawing>
          </mc:Choice>
          <mc:Fallback>
            <w:pict>
              <v:shape id="自选图形 13" o:spid="_x0000_s1026" o:spt="109" type="#_x0000_t109" style="position:absolute;left:0pt;margin-left:142.45pt;margin-top:16.45pt;height:66.55pt;width:139.6pt;z-index:-251243520;mso-width-relative:page;mso-height-relative:page;" fillcolor="#FFFFFF" filled="t" stroked="t" coordsize="21600,21600" o:gfxdata="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Fr6OTZAAAACgEAAA8A&#10;AAAAAAAAAQAgAAAAIgAAAGRycy9kb3ducmV2LnhtbFBLAQIUABQAAAAIAIdO4kBjDNtfFgIAAD8E&#10;AAAOAAAAAAAAAAEAIAAAACgBAABkcnMvZTJvRG9jLnhtbFBLBQYAAAAABgAGAFkBAACwBQ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r>
                        <w:rPr>
                          <w:rFonts w:hint="eastAsia"/>
                        </w:rPr>
                        <w:t>领取填写耕地占用税减免审批表，镇人民政府领导审核后，报县级人民政府批准。</w:t>
                      </w:r>
                    </w:p>
                  </w:txbxContent>
                </v:textbox>
              </v:shape>
            </w:pict>
          </mc:Fallback>
        </mc:AlternateContent>
      </w:r>
      <w:r>
        <w:rPr>
          <w:rFonts w:ascii="宋体"/>
          <w:color w:val="FF0000"/>
          <w:sz w:val="30"/>
          <w:szCs w:val="30"/>
        </w:rPr>
        <w:tab/>
      </w:r>
      <w:r>
        <w:rPr>
          <w:rFonts w:ascii="宋体" w:hAnsi="宋体"/>
          <w:color w:val="FF0000"/>
          <w:sz w:val="30"/>
          <w:szCs w:val="30"/>
        </w:rPr>
        <w:t xml:space="preserve">         </w:t>
      </w:r>
      <w:r>
        <w:rPr>
          <w:rFonts w:ascii="宋体" w:hAnsi="宋体"/>
          <w:color w:val="FF0000"/>
          <w:sz w:val="30"/>
          <w:szCs w:val="30"/>
        </w:rPr>
        <w:tab/>
      </w:r>
      <w:r>
        <w:rPr>
          <w:rFonts w:hint="eastAsia" w:ascii="宋体" w:hAnsi="宋体"/>
          <w:color w:val="0D0D0D" w:themeColor="text1" w:themeTint="F2"/>
          <w:szCs w:val="21"/>
          <w14:textFill>
            <w14:solidFill>
              <w14:schemeClr w14:val="tx1">
                <w14:lumMod w14:val="95000"/>
                <w14:lumOff w14:val="5000"/>
              </w14:schemeClr>
            </w14:solidFill>
          </w14:textFill>
        </w:rPr>
        <w:t>符合减免条件</w: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Cs w:val="21"/>
        </w:rPr>
      </w:pPr>
      <w:r>
        <mc:AlternateContent>
          <mc:Choice Requires="wps">
            <w:drawing>
              <wp:anchor distT="0" distB="0" distL="114300" distR="114300" simplePos="0" relativeHeight="252079104" behindDoc="1" locked="0" layoutInCell="1" allowOverlap="1">
                <wp:simplePos x="0" y="0"/>
                <wp:positionH relativeFrom="column">
                  <wp:posOffset>2628265</wp:posOffset>
                </wp:positionH>
                <wp:positionV relativeFrom="paragraph">
                  <wp:posOffset>14605</wp:posOffset>
                </wp:positionV>
                <wp:extent cx="5715" cy="673100"/>
                <wp:effectExtent l="33020" t="0" r="37465" b="12700"/>
                <wp:wrapNone/>
                <wp:docPr id="1291" name="直线 14"/>
                <wp:cNvGraphicFramePr/>
                <a:graphic xmlns:a="http://schemas.openxmlformats.org/drawingml/2006/main">
                  <a:graphicData uri="http://schemas.microsoft.com/office/word/2010/wordprocessingShape">
                    <wps:wsp>
                      <wps:cNvCnPr/>
                      <wps:spPr>
                        <a:xfrm>
                          <a:off x="0" y="0"/>
                          <a:ext cx="5715" cy="673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206.95pt;margin-top:1.15pt;height:53pt;width:0.45pt;z-index:-251237376;mso-width-relative:page;mso-height-relative:page;" filled="f" stroked="t" coordsize="21600,21600" o:gfxdata="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57eS2QAAAAkBAAAPAAAAAAAAAAEAIAAAACIAAABkcnMvZG93bnJldi54bWxQ&#10;SwECFAAUAAAACACHTuJAbprWQPYBAADlAwAADgAAAAAAAAABACAAAAAoAQAAZHJzL2Uyb0RvYy54&#10;bWxQSwUGAAAAAAYABgBZAQAAkAUAAAAA&#10;">
                <v:fill on="f" focussize="0,0"/>
                <v:stroke color="#000000" joinstyle="round" endarrow="block"/>
                <v:imagedata o:title=""/>
                <o:lock v:ext="edit" aspectratio="f"/>
              </v:line>
            </w:pict>
          </mc:Fallback>
        </mc:AlternateContent>
      </w:r>
      <w:r>
        <w:rPr>
          <w:rFonts w:ascii="宋体" w:hAnsi="宋体"/>
          <w:color w:val="FF0000"/>
          <w:szCs w:val="21"/>
        </w:rPr>
        <w:t xml:space="preserve">       </w:t>
      </w:r>
    </w:p>
    <w:p>
      <w:pPr>
        <w:spacing w:line="340" w:lineRule="exact"/>
        <w:jc w:val="center"/>
        <w:rPr>
          <w:rFonts w:ascii="宋体"/>
          <w:color w:val="FF0000"/>
          <w:sz w:val="30"/>
          <w:szCs w:val="30"/>
        </w:rPr>
      </w:pPr>
      <w:r>
        <w:rPr>
          <w:rFonts w:ascii="宋体" w:hAnsi="宋体"/>
          <w:color w:val="FF0000"/>
          <w:szCs w:val="21"/>
        </w:rPr>
        <w:t xml:space="preserve">  </w:t>
      </w:r>
      <w:r>
        <w:rPr>
          <w:rFonts w:ascii="宋体" w:hAnsi="宋体"/>
          <w:color w:val="181717" w:themeColor="background2" w:themeShade="1A"/>
          <w:szCs w:val="21"/>
        </w:rPr>
        <w:t xml:space="preserve">     </w:t>
      </w:r>
      <w:r>
        <w:rPr>
          <w:rFonts w:hint="eastAsia" w:ascii="宋体" w:hAnsi="宋体"/>
          <w:color w:val="181717" w:themeColor="background2" w:themeShade="1A"/>
          <w:szCs w:val="21"/>
        </w:rPr>
        <w:t>完毕后</w: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75008" behindDoc="1" locked="0" layoutInCell="1" allowOverlap="1">
                <wp:simplePos x="0" y="0"/>
                <wp:positionH relativeFrom="column">
                  <wp:posOffset>1666875</wp:posOffset>
                </wp:positionH>
                <wp:positionV relativeFrom="paragraph">
                  <wp:posOffset>44450</wp:posOffset>
                </wp:positionV>
                <wp:extent cx="1980565" cy="452120"/>
                <wp:effectExtent l="4445" t="4445" r="15240" b="19685"/>
                <wp:wrapNone/>
                <wp:docPr id="1292" name="自选图形 15"/>
                <wp:cNvGraphicFramePr/>
                <a:graphic xmlns:a="http://schemas.openxmlformats.org/drawingml/2006/main">
                  <a:graphicData uri="http://schemas.microsoft.com/office/word/2010/wordprocessingShape">
                    <wps:wsp>
                      <wps:cNvSpPr/>
                      <wps:spPr>
                        <a:xfrm>
                          <a:off x="0" y="0"/>
                          <a:ext cx="1980565" cy="4521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申请人凭减免税审批表到税务机关办理其他相关手续</w:t>
                            </w:r>
                          </w:p>
                          <w:p/>
                        </w:txbxContent>
                      </wps:txbx>
                      <wps:bodyPr upright="1"/>
                    </wps:wsp>
                  </a:graphicData>
                </a:graphic>
              </wp:anchor>
            </w:drawing>
          </mc:Choice>
          <mc:Fallback>
            <w:pict>
              <v:shape id="自选图形 15" o:spid="_x0000_s1026" o:spt="109" type="#_x0000_t109" style="position:absolute;left:0pt;margin-left:131.25pt;margin-top:3.5pt;height:35.6pt;width:155.95pt;z-index:-251241472;mso-width-relative:page;mso-height-relative:page;" fillcolor="#FFFFFF" filled="t" stroked="t" coordsize="21600,21600" o:gfxdata="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Ce3k1wAAAAgBAAAP&#10;AAAAAAAAAAEAIAAAACIAAABkcnMvZG93bnJldi54bWxQSwECFAAUAAAACACHTuJAvJRlDBkCAAA/&#10;BAAADgAAAAAAAAABACAAAAAmAQAAZHJzL2Uyb0RvYy54bWxQSwUGAAAAAAYABgBZAQAAsQUAAAAA&#10;">
                <v:fill on="t" focussize="0,0"/>
                <v:stroke color="#000000" joinstyle="miter"/>
                <v:imagedata o:title=""/>
                <o:lock v:ext="edit" aspectratio="f"/>
                <v:textbox>
                  <w:txbxContent>
                    <w:p>
                      <w:pPr>
                        <w:jc w:val="center"/>
                      </w:pPr>
                      <w:r>
                        <w:rPr>
                          <w:rFonts w:hint="eastAsia"/>
                        </w:rPr>
                        <w:t>申请人凭减免税审批表到税务机关办理其他相关手续</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pStyle w:val="3"/>
        <w:spacing w:before="70"/>
        <w:ind w:left="346"/>
      </w:pPr>
    </w:p>
    <w:p>
      <w:pPr>
        <w:pStyle w:val="3"/>
        <w:spacing w:before="70"/>
        <w:ind w:left="346"/>
      </w:pPr>
    </w:p>
    <w:p>
      <w:pPr>
        <w:pStyle w:val="3"/>
        <w:spacing w:before="70"/>
      </w:pPr>
    </w:p>
    <w:p>
      <w:pPr>
        <w:pStyle w:val="3"/>
        <w:spacing w:before="70"/>
      </w:pPr>
    </w:p>
    <w:p>
      <w:pPr>
        <w:pStyle w:val="3"/>
        <w:spacing w:before="70"/>
        <w:ind w:left="346"/>
      </w:pPr>
    </w:p>
    <w:p>
      <w:pPr>
        <w:pStyle w:val="3"/>
        <w:spacing w:before="70"/>
        <w:rPr>
          <w:rFonts w:hint="eastAsia" w:ascii="仿宋" w:hAnsi="仿宋" w:eastAsia="仿宋" w:cs="仿宋"/>
          <w:kern w:val="2"/>
          <w:sz w:val="32"/>
          <w:szCs w:val="32"/>
          <w:lang w:val="en-US" w:eastAsia="zh-CN" w:bidi="zh-CN"/>
        </w:rPr>
      </w:pPr>
      <w:r>
        <w:rPr>
          <w:rFonts w:hint="eastAsia" w:ascii="仿宋" w:hAnsi="仿宋" w:eastAsia="仿宋" w:cs="仿宋"/>
          <w:kern w:val="2"/>
          <w:sz w:val="32"/>
          <w:szCs w:val="32"/>
          <w:lang w:val="zh-CN" w:eastAsia="zh-CN" w:bidi="zh-CN"/>
        </w:rPr>
        <w:t>办理机构：农业农村服务中心、习水县自然资源局温水自然资源所</w:t>
      </w:r>
    </w:p>
    <w:p>
      <w:pPr>
        <w:jc w:val="both"/>
        <w:rPr>
          <w:rFonts w:hint="eastAsia"/>
          <w:b w:val="0"/>
          <w:bCs w:val="0"/>
          <w:sz w:val="36"/>
          <w:szCs w:val="36"/>
          <w:lang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jc w:val="left"/>
        <w:rPr>
          <w:rFonts w:ascii="黑体" w:hAnsi="黑体" w:eastAsia="黑体"/>
          <w:b w:val="0"/>
          <w:bCs w:val="0"/>
          <w:sz w:val="36"/>
          <w:szCs w:val="36"/>
        </w:rPr>
      </w:pPr>
      <w:r>
        <w:rPr>
          <w:b w:val="0"/>
          <w:bCs w:val="0"/>
          <w:sz w:val="36"/>
          <w:szCs w:val="36"/>
        </w:rPr>
        <mc:AlternateContent>
          <mc:Choice Requires="wps">
            <w:drawing>
              <wp:anchor distT="0" distB="0" distL="114300" distR="114300" simplePos="0" relativeHeight="252094464"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1293"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21"/>
                                <w:szCs w:val="21"/>
                                <w:shd w:val="clear" w:color="auto" w:fill="FFFFFF"/>
                              </w:rPr>
                            </w:pPr>
                            <w:r>
                              <w:rPr>
                                <w:rFonts w:ascii="宋体" w:hAnsi="宋体" w:cs="宋体"/>
                                <w:color w:val="000000"/>
                                <w:sz w:val="21"/>
                                <w:szCs w:val="21"/>
                                <w:shd w:val="clear" w:color="auto" w:fill="FFFFFF"/>
                              </w:rPr>
                              <w:t>1.</w:t>
                            </w:r>
                            <w:r>
                              <w:rPr>
                                <w:rFonts w:hint="eastAsia" w:ascii="宋体" w:hAnsi="宋体" w:cs="宋体"/>
                                <w:color w:val="000000"/>
                                <w:sz w:val="21"/>
                                <w:szCs w:val="21"/>
                                <w:shd w:val="clear" w:color="auto" w:fill="FFFFFF"/>
                              </w:rPr>
                              <w:t>由具有合法身份的公民、法人或其他组织提出；</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2.</w:t>
                            </w:r>
                            <w:r>
                              <w:rPr>
                                <w:rFonts w:hint="eastAsia" w:ascii="宋体" w:hAnsi="宋体" w:cs="宋体"/>
                                <w:color w:val="000000"/>
                                <w:sz w:val="21"/>
                                <w:szCs w:val="21"/>
                                <w:shd w:val="clear" w:color="auto" w:fill="FFFFFF"/>
                              </w:rPr>
                              <w:t>所涉及的功法，必须是国家体育总局审定批准的健身气功功法；</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3.</w:t>
                            </w:r>
                            <w:r>
                              <w:rPr>
                                <w:rFonts w:hint="eastAsia" w:ascii="宋体" w:hAnsi="宋体" w:cs="宋体"/>
                                <w:color w:val="000000"/>
                                <w:sz w:val="21"/>
                                <w:szCs w:val="21"/>
                                <w:shd w:val="clear" w:color="auto" w:fill="FFFFFF"/>
                              </w:rPr>
                              <w:t>有与所开展活动相适应的场所；</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4.</w:t>
                            </w:r>
                            <w:r>
                              <w:rPr>
                                <w:rFonts w:hint="eastAsia" w:ascii="宋体" w:hAnsi="宋体" w:cs="宋体"/>
                                <w:color w:val="000000"/>
                                <w:sz w:val="21"/>
                                <w:szCs w:val="21"/>
                                <w:shd w:val="clear" w:color="auto" w:fill="FFFFFF"/>
                              </w:rPr>
                              <w:t>有必要的资金和符合标准的设施、器材；</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5.</w:t>
                            </w:r>
                            <w:r>
                              <w:rPr>
                                <w:rFonts w:hint="eastAsia" w:ascii="宋体" w:hAnsi="宋体" w:cs="宋体"/>
                                <w:color w:val="000000"/>
                                <w:sz w:val="21"/>
                                <w:szCs w:val="21"/>
                                <w:shd w:val="clear" w:color="auto" w:fill="FFFFFF"/>
                              </w:rPr>
                              <w:t>有社会体育指导员和管理人员；</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6.</w:t>
                            </w:r>
                            <w:r>
                              <w:rPr>
                                <w:rFonts w:hint="eastAsia" w:ascii="宋体" w:hAnsi="宋体" w:cs="宋体"/>
                                <w:color w:val="000000"/>
                                <w:sz w:val="21"/>
                                <w:szCs w:val="21"/>
                                <w:shd w:val="clear" w:color="auto" w:fill="FFFFFF"/>
                              </w:rPr>
                              <w:t>有活动所在场所管理者同意使用的证明；</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7.</w:t>
                            </w:r>
                            <w:r>
                              <w:rPr>
                                <w:rFonts w:hint="eastAsia" w:ascii="宋体" w:hAnsi="宋体" w:cs="宋体"/>
                                <w:color w:val="000000"/>
                                <w:sz w:val="21"/>
                                <w:szCs w:val="21"/>
                                <w:shd w:val="clear" w:color="auto" w:fill="FFFFFF"/>
                              </w:rPr>
                              <w:t>有相应的安全措施和卫生条件；</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8.</w:t>
                            </w:r>
                            <w:r>
                              <w:rPr>
                                <w:rFonts w:hint="eastAsia" w:ascii="宋体" w:hAnsi="宋体" w:cs="宋体"/>
                                <w:color w:val="000000"/>
                                <w:sz w:val="21"/>
                                <w:szCs w:val="21"/>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2094464;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56gbHZAAAACgEAAA8AAAAAAAAAAQAgAAAAIgAA&#10;AGRycy9kb3ducmV2LnhtbFBLAQIUABQAAAAIAIdO4kAET7knBwIAADAEAAAOAAAAAAAAAAEAIAAA&#10;ACgBAABkcnMvZTJvRG9jLnhtbFBLBQYAAAAABgAGAFkBAAChBQAAAAA=&#10;">
                <v:fill on="t" focussize="0,0"/>
                <v:stroke color="#000000" joinstyle="miter"/>
                <v:imagedata o:title=""/>
                <o:lock v:ext="edit" aspectratio="f"/>
                <v:textbox>
                  <w:txbxContent>
                    <w:p>
                      <w:pPr>
                        <w:rPr>
                          <w:rFonts w:ascii="宋体" w:cs="宋体"/>
                          <w:color w:val="000000"/>
                          <w:sz w:val="21"/>
                          <w:szCs w:val="21"/>
                          <w:shd w:val="clear" w:color="auto" w:fill="FFFFFF"/>
                        </w:rPr>
                      </w:pPr>
                      <w:r>
                        <w:rPr>
                          <w:rFonts w:ascii="宋体" w:hAnsi="宋体" w:cs="宋体"/>
                          <w:color w:val="000000"/>
                          <w:sz w:val="21"/>
                          <w:szCs w:val="21"/>
                          <w:shd w:val="clear" w:color="auto" w:fill="FFFFFF"/>
                        </w:rPr>
                        <w:t>1.</w:t>
                      </w:r>
                      <w:r>
                        <w:rPr>
                          <w:rFonts w:hint="eastAsia" w:ascii="宋体" w:hAnsi="宋体" w:cs="宋体"/>
                          <w:color w:val="000000"/>
                          <w:sz w:val="21"/>
                          <w:szCs w:val="21"/>
                          <w:shd w:val="clear" w:color="auto" w:fill="FFFFFF"/>
                        </w:rPr>
                        <w:t>由具有合法身份的公民、法人或其他组织提出；</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2.</w:t>
                      </w:r>
                      <w:r>
                        <w:rPr>
                          <w:rFonts w:hint="eastAsia" w:ascii="宋体" w:hAnsi="宋体" w:cs="宋体"/>
                          <w:color w:val="000000"/>
                          <w:sz w:val="21"/>
                          <w:szCs w:val="21"/>
                          <w:shd w:val="clear" w:color="auto" w:fill="FFFFFF"/>
                        </w:rPr>
                        <w:t>所涉及的功法，必须是国家体育总局审定批准的健身气功功法；</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3.</w:t>
                      </w:r>
                      <w:r>
                        <w:rPr>
                          <w:rFonts w:hint="eastAsia" w:ascii="宋体" w:hAnsi="宋体" w:cs="宋体"/>
                          <w:color w:val="000000"/>
                          <w:sz w:val="21"/>
                          <w:szCs w:val="21"/>
                          <w:shd w:val="clear" w:color="auto" w:fill="FFFFFF"/>
                        </w:rPr>
                        <w:t>有与所开展活动相适应的场所；</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4.</w:t>
                      </w:r>
                      <w:r>
                        <w:rPr>
                          <w:rFonts w:hint="eastAsia" w:ascii="宋体" w:hAnsi="宋体" w:cs="宋体"/>
                          <w:color w:val="000000"/>
                          <w:sz w:val="21"/>
                          <w:szCs w:val="21"/>
                          <w:shd w:val="clear" w:color="auto" w:fill="FFFFFF"/>
                        </w:rPr>
                        <w:t>有必要的资金和符合标准的设施、器材；</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5.</w:t>
                      </w:r>
                      <w:r>
                        <w:rPr>
                          <w:rFonts w:hint="eastAsia" w:ascii="宋体" w:hAnsi="宋体" w:cs="宋体"/>
                          <w:color w:val="000000"/>
                          <w:sz w:val="21"/>
                          <w:szCs w:val="21"/>
                          <w:shd w:val="clear" w:color="auto" w:fill="FFFFFF"/>
                        </w:rPr>
                        <w:t>有社会体育指导员和管理人员；</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6.</w:t>
                      </w:r>
                      <w:r>
                        <w:rPr>
                          <w:rFonts w:hint="eastAsia" w:ascii="宋体" w:hAnsi="宋体" w:cs="宋体"/>
                          <w:color w:val="000000"/>
                          <w:sz w:val="21"/>
                          <w:szCs w:val="21"/>
                          <w:shd w:val="clear" w:color="auto" w:fill="FFFFFF"/>
                        </w:rPr>
                        <w:t>有活动所在场所管理者同意使用的证明；</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7.</w:t>
                      </w:r>
                      <w:r>
                        <w:rPr>
                          <w:rFonts w:hint="eastAsia" w:ascii="宋体" w:hAnsi="宋体" w:cs="宋体"/>
                          <w:color w:val="000000"/>
                          <w:sz w:val="21"/>
                          <w:szCs w:val="21"/>
                          <w:shd w:val="clear" w:color="auto" w:fill="FFFFFF"/>
                        </w:rPr>
                        <w:t>有相应的安全措施和卫生条件；</w:t>
                      </w:r>
                    </w:p>
                    <w:p>
                      <w:pPr>
                        <w:rPr>
                          <w:rFonts w:ascii="宋体" w:cs="宋体"/>
                          <w:color w:val="000000"/>
                          <w:sz w:val="21"/>
                          <w:szCs w:val="21"/>
                          <w:shd w:val="clear" w:color="auto" w:fill="FFFFFF"/>
                        </w:rPr>
                      </w:pPr>
                      <w:r>
                        <w:rPr>
                          <w:rFonts w:ascii="宋体" w:hAnsi="宋体" w:cs="宋体"/>
                          <w:color w:val="000000"/>
                          <w:sz w:val="21"/>
                          <w:szCs w:val="21"/>
                          <w:shd w:val="clear" w:color="auto" w:fill="FFFFFF"/>
                        </w:rPr>
                        <w:t>8.</w:t>
                      </w:r>
                      <w:r>
                        <w:rPr>
                          <w:rFonts w:hint="eastAsia" w:ascii="宋体" w:hAnsi="宋体" w:cs="宋体"/>
                          <w:color w:val="000000"/>
                          <w:sz w:val="21"/>
                          <w:szCs w:val="21"/>
                          <w:shd w:val="clear" w:color="auto" w:fill="FFFFFF"/>
                        </w:rPr>
                        <w:t>法律法规规定的其他条件。</w:t>
                      </w:r>
                    </w:p>
                  </w:txbxContent>
                </v:textbox>
              </v:rect>
            </w:pict>
          </mc:Fallback>
        </mc:AlternateContent>
      </w:r>
      <w:r>
        <w:rPr>
          <w:rFonts w:hint="eastAsia"/>
          <w:b w:val="0"/>
          <w:bCs w:val="0"/>
          <w:sz w:val="36"/>
          <w:szCs w:val="36"/>
          <w:lang w:eastAsia="zh-CN"/>
        </w:rPr>
        <w:t>（三十九）</w:t>
      </w:r>
      <w:r>
        <w:rPr>
          <w:rFonts w:hint="eastAsia" w:ascii="宋体" w:hAnsi="宋体" w:cs="宋体"/>
          <w:b w:val="0"/>
          <w:bCs w:val="0"/>
          <w:color w:val="000000"/>
          <w:kern w:val="0"/>
          <w:sz w:val="36"/>
          <w:szCs w:val="36"/>
        </w:rPr>
        <w:t>设立健身气功站点的审核</w:t>
      </w:r>
      <w:r>
        <w:rPr>
          <w:rFonts w:hint="eastAsia" w:ascii="宋体" w:hAnsi="宋体" w:cs="宋体"/>
          <w:b w:val="0"/>
          <w:bCs w:val="0"/>
          <w:color w:val="000000"/>
          <w:kern w:val="0"/>
          <w:sz w:val="36"/>
          <w:szCs w:val="36"/>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208422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208422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21"/>
                          <w:szCs w:val="21"/>
                        </w:rPr>
                      </w:pPr>
                      <w:r>
                        <w:rPr>
                          <w:rFonts w:hint="eastAsia"/>
                          <w:sz w:val="21"/>
                          <w:szCs w:val="21"/>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96512"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295"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2" o:spid="_x0000_s1026" o:spt="20" style="position:absolute;left:0pt;margin-left:271.9pt;margin-top:3.85pt;height:0.35pt;width:24.75pt;z-index:25209651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xPX2QAAAAcBAAAPAAAAAAAAAAEAIAAAACIAAABkcnMvZG93bnJldi54bWxQSwEC&#10;FAAUAAAACACHTuJAnLCbtPMBAADn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9036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209036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85248" behindDoc="0" locked="0" layoutInCell="1" allowOverlap="1">
                <wp:simplePos x="0" y="0"/>
                <wp:positionH relativeFrom="column">
                  <wp:posOffset>-193040</wp:posOffset>
                </wp:positionH>
                <wp:positionV relativeFrom="paragraph">
                  <wp:posOffset>120015</wp:posOffset>
                </wp:positionV>
                <wp:extent cx="1504315" cy="1118235"/>
                <wp:effectExtent l="4445" t="4445" r="15240" b="20320"/>
                <wp:wrapNone/>
                <wp:docPr id="1297" name="自选图形 1104"/>
                <wp:cNvGraphicFramePr/>
                <a:graphic xmlns:a="http://schemas.openxmlformats.org/drawingml/2006/main">
                  <a:graphicData uri="http://schemas.microsoft.com/office/word/2010/wordprocessingShape">
                    <wps:wsp>
                      <wps:cNvSpPr/>
                      <wps:spPr>
                        <a:xfrm>
                          <a:off x="0" y="0"/>
                          <a:ext cx="1504315" cy="11182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88.05pt;width:118.45pt;z-index:252085248;mso-width-relative:page;mso-height-relative:page;" fillcolor="#FFFFFF" filled="t" stroked="t" coordsize="21600,21600" o:gfxdata="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DBZ2gAAAAoB&#10;AAAPAAAAAAAAAAEAIAAAACIAAABkcnMvZG93bnJldi54bWxQSwECFAAUAAAACACHTuJAjW5yKhkC&#10;AABCBAAADgAAAAAAAAABACAAAAApAQAAZHJzL2Uyb0RvYy54bWxQSwUGAAAAAAYABgBZAQAAtAUA&#10;AAAA&#10;">
                <v:fill on="t" focussize="0,0"/>
                <v:stroke color="#000000" joinstyle="miter"/>
                <v:imagedata o:title=""/>
                <o:lock v:ext="edit" aspectratio="f"/>
                <v:textbox>
                  <w:txbxContent>
                    <w:p>
                      <w:pPr>
                        <w:rPr>
                          <w:sz w:val="21"/>
                          <w:szCs w:val="21"/>
                        </w:rPr>
                      </w:pPr>
                      <w:r>
                        <w:rPr>
                          <w:rFonts w:hint="eastAsia"/>
                          <w:sz w:val="21"/>
                          <w:szCs w:val="21"/>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3905250</wp:posOffset>
                </wp:positionH>
                <wp:positionV relativeFrom="paragraph">
                  <wp:posOffset>191135</wp:posOffset>
                </wp:positionV>
                <wp:extent cx="2095500" cy="1057275"/>
                <wp:effectExtent l="4445" t="4445" r="14605" b="5080"/>
                <wp:wrapNone/>
                <wp:docPr id="1298" name="自选图形 1105"/>
                <wp:cNvGraphicFramePr/>
                <a:graphic xmlns:a="http://schemas.openxmlformats.org/drawingml/2006/main">
                  <a:graphicData uri="http://schemas.microsoft.com/office/word/2010/wordprocessingShape">
                    <wps:wsp>
                      <wps:cNvSpPr/>
                      <wps:spPr>
                        <a:xfrm>
                          <a:off x="0" y="0"/>
                          <a:ext cx="2095500" cy="1057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83.25pt;width:165pt;z-index:252086272;mso-width-relative:page;mso-height-relative:page;" fillcolor="#FFFFFF" filled="t" stroked="t" coordsize="21600,21600" o:gfxdata="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tRnd2QAAAAoB&#10;AAAPAAAAAAAAAAEAIAAAACIAAABkcnMvZG93bnJldi54bWxQSwECFAAUAAAACACHTuJAYLbkDBoC&#10;AABCBAAADgAAAAAAAAABACAAAAAoAQAAZHJzL2Uyb0RvYy54bWxQSwUGAAAAAAYABgBZAQAAtAUA&#10;AAAA&#10;">
                <v:fill on="t" focussize="0,0"/>
                <v:stroke color="#000000" joinstyle="miter"/>
                <v:imagedata o:title=""/>
                <o:lock v:ext="edit" aspectratio="f"/>
                <v:textbox>
                  <w:txbxContent>
                    <w:p>
                      <w:pPr>
                        <w:rPr>
                          <w:sz w:val="21"/>
                          <w:szCs w:val="21"/>
                        </w:rPr>
                      </w:pPr>
                      <w:r>
                        <w:rPr>
                          <w:rFonts w:hint="eastAsia"/>
                          <w:sz w:val="21"/>
                          <w:szCs w:val="21"/>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8832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21"/>
                                <w:szCs w:val="21"/>
                              </w:rPr>
                            </w:pPr>
                            <w:r>
                              <w:rPr>
                                <w:rFonts w:hint="eastAsia"/>
                                <w:sz w:val="21"/>
                                <w:szCs w:val="21"/>
                              </w:rPr>
                              <w:t>受</w:t>
                            </w:r>
                            <w:r>
                              <w:rPr>
                                <w:sz w:val="21"/>
                                <w:szCs w:val="21"/>
                              </w:rPr>
                              <w:t xml:space="preserve">  </w:t>
                            </w:r>
                            <w:r>
                              <w:rPr>
                                <w:rFonts w:hint="eastAsia"/>
                                <w:sz w:val="21"/>
                                <w:szCs w:val="21"/>
                              </w:rPr>
                              <w:t>理</w:t>
                            </w:r>
                          </w:p>
                          <w:p>
                            <w:pPr>
                              <w:rPr>
                                <w:sz w:val="21"/>
                                <w:szCs w:val="21"/>
                              </w:rPr>
                            </w:pPr>
                            <w:r>
                              <w:rPr>
                                <w:rFonts w:hint="eastAsia"/>
                                <w:sz w:val="21"/>
                                <w:szCs w:val="21"/>
                              </w:rPr>
                              <w:t>申请材料齐全，符合法定形式</w:t>
                            </w:r>
                          </w:p>
                        </w:txbxContent>
                      </wps:txbx>
                      <wps:bodyPr upright="1"/>
                    </wps:wsp>
                  </a:graphicData>
                </a:graphic>
              </wp:anchor>
            </w:drawing>
          </mc:Choice>
          <mc:Fallback>
            <w:pict>
              <v:shape id="自选图形 1106" o:spid="_x0000_s1026" o:spt="109" type="#_x0000_t109" style="position:absolute;left:0pt;margin-left:142.65pt;margin-top:1.85pt;height:51.4pt;width:133.45pt;z-index:25208832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21"/>
                          <w:szCs w:val="21"/>
                        </w:rPr>
                      </w:pPr>
                      <w:r>
                        <w:rPr>
                          <w:rFonts w:hint="eastAsia"/>
                          <w:sz w:val="21"/>
                          <w:szCs w:val="21"/>
                        </w:rPr>
                        <w:t>受</w:t>
                      </w:r>
                      <w:r>
                        <w:rPr>
                          <w:sz w:val="21"/>
                          <w:szCs w:val="21"/>
                        </w:rPr>
                        <w:t xml:space="preserve">  </w:t>
                      </w:r>
                      <w:r>
                        <w:rPr>
                          <w:rFonts w:hint="eastAsia"/>
                          <w:sz w:val="21"/>
                          <w:szCs w:val="21"/>
                        </w:rPr>
                        <w:t>理</w:t>
                      </w:r>
                    </w:p>
                    <w:p>
                      <w:pPr>
                        <w:rPr>
                          <w:sz w:val="21"/>
                          <w:szCs w:val="21"/>
                        </w:rPr>
                      </w:pPr>
                      <w:r>
                        <w:rPr>
                          <w:rFonts w:hint="eastAsia"/>
                          <w:sz w:val="21"/>
                          <w:szCs w:val="21"/>
                        </w:rPr>
                        <w:t>申请材料齐全，符合法定形式</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9753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209753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209856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9139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209139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92416" behindDoc="0" locked="0" layoutInCell="1" allowOverlap="1">
                <wp:simplePos x="0" y="0"/>
                <wp:positionH relativeFrom="column">
                  <wp:posOffset>3619500</wp:posOffset>
                </wp:positionH>
                <wp:positionV relativeFrom="paragraph">
                  <wp:posOffset>168910</wp:posOffset>
                </wp:positionV>
                <wp:extent cx="1333500" cy="807085"/>
                <wp:effectExtent l="0" t="3810" r="19050" b="8255"/>
                <wp:wrapNone/>
                <wp:docPr id="1302" name="直线 1109"/>
                <wp:cNvGraphicFramePr/>
                <a:graphic xmlns:a="http://schemas.openxmlformats.org/drawingml/2006/main">
                  <a:graphicData uri="http://schemas.microsoft.com/office/word/2010/wordprocessingShape">
                    <wps:wsp>
                      <wps:cNvCnPr>
                        <a:stCxn id="1298" idx="2"/>
                      </wps:cNvCnPr>
                      <wps:spPr>
                        <a:xfrm flipH="1">
                          <a:off x="0" y="0"/>
                          <a:ext cx="1333500" cy="807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margin-left:285pt;margin-top:13.3pt;height:63.55pt;width:105pt;z-index:252092416;mso-width-relative:page;mso-height-relative:page;" filled="f" stroked="t" coordsize="21600,21600" o:gfxdata="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ymK89oAAAAKAQAADwAAAAAA&#10;AAABACAAAAAiAAAAZHJzL2Rvd25yZXYueG1sUEsBAhQAFAAAAAgAh07iQClS9GURAgAAHQQAAA4A&#10;AAAAAAAAAQAgAAAAKQEAAGRycy9lMm9Eb2MueG1sUEsFBgAAAAAGAAYAWQEAAKw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8729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审</w:t>
                            </w:r>
                            <w:r>
                              <w:rPr>
                                <w:sz w:val="21"/>
                                <w:szCs w:val="21"/>
                              </w:rPr>
                              <w:t xml:space="preserve">  </w:t>
                            </w:r>
                            <w:r>
                              <w:rPr>
                                <w:rFonts w:hint="eastAsia"/>
                                <w:sz w:val="21"/>
                                <w:szCs w:val="21"/>
                              </w:rPr>
                              <w:t>查</w:t>
                            </w:r>
                          </w:p>
                          <w:p>
                            <w:pPr>
                              <w:jc w:val="center"/>
                              <w:rPr>
                                <w:sz w:val="21"/>
                                <w:szCs w:val="21"/>
                              </w:rPr>
                            </w:pPr>
                            <w:r>
                              <w:rPr>
                                <w:rFonts w:hint="eastAsia"/>
                                <w:sz w:val="21"/>
                                <w:szCs w:val="21"/>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208729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21"/>
                          <w:szCs w:val="21"/>
                        </w:rPr>
                      </w:pPr>
                      <w:r>
                        <w:rPr>
                          <w:rFonts w:hint="eastAsia"/>
                          <w:sz w:val="21"/>
                          <w:szCs w:val="21"/>
                        </w:rPr>
                        <w:t>审</w:t>
                      </w:r>
                      <w:r>
                        <w:rPr>
                          <w:sz w:val="21"/>
                          <w:szCs w:val="21"/>
                        </w:rPr>
                        <w:t xml:space="preserve">  </w:t>
                      </w:r>
                      <w:r>
                        <w:rPr>
                          <w:rFonts w:hint="eastAsia"/>
                          <w:sz w:val="21"/>
                          <w:szCs w:val="21"/>
                        </w:rPr>
                        <w:t>查</w:t>
                      </w:r>
                    </w:p>
                    <w:p>
                      <w:pPr>
                        <w:jc w:val="center"/>
                        <w:rPr>
                          <w:sz w:val="21"/>
                          <w:szCs w:val="21"/>
                        </w:rPr>
                      </w:pPr>
                      <w:r>
                        <w:rPr>
                          <w:rFonts w:hint="eastAsia"/>
                          <w:sz w:val="21"/>
                          <w:szCs w:val="21"/>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9344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209344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89344" behindDoc="0" locked="0" layoutInCell="1" allowOverlap="1">
                <wp:simplePos x="0" y="0"/>
                <wp:positionH relativeFrom="column">
                  <wp:posOffset>1049020</wp:posOffset>
                </wp:positionH>
                <wp:positionV relativeFrom="paragraph">
                  <wp:posOffset>24765</wp:posOffset>
                </wp:positionV>
                <wp:extent cx="3219450" cy="756285"/>
                <wp:effectExtent l="4445" t="4445" r="14605" b="20320"/>
                <wp:wrapNone/>
                <wp:docPr id="1306" name="自选图形 1113"/>
                <wp:cNvGraphicFramePr/>
                <a:graphic xmlns:a="http://schemas.openxmlformats.org/drawingml/2006/main">
                  <a:graphicData uri="http://schemas.microsoft.com/office/word/2010/wordprocessingShape">
                    <wps:wsp>
                      <wps:cNvSpPr/>
                      <wps:spPr>
                        <a:xfrm>
                          <a:off x="0" y="0"/>
                          <a:ext cx="3219450" cy="7562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呈报责任：在规定期限内将初步审查意见和全部申请材料报送当地具有相应管辖权限的体育行政部门审批。</w:t>
                            </w:r>
                            <w:r>
                              <w:rPr>
                                <w:sz w:val="21"/>
                                <w:szCs w:val="21"/>
                              </w:rPr>
                              <w:t xml:space="preserve"> </w:t>
                            </w:r>
                          </w:p>
                        </w:txbxContent>
                      </wps:txbx>
                      <wps:bodyPr upright="1"/>
                    </wps:wsp>
                  </a:graphicData>
                </a:graphic>
              </wp:anchor>
            </w:drawing>
          </mc:Choice>
          <mc:Fallback>
            <w:pict>
              <v:shape id="自选图形 1113" o:spid="_x0000_s1026" o:spt="109" type="#_x0000_t109" style="position:absolute;left:0pt;margin-left:82.6pt;margin-top:1.95pt;height:59.55pt;width:253.5pt;z-index:252089344;mso-width-relative:page;mso-height-relative:page;" fillcolor="#FFFFFF" filled="t" stroked="t" coordsize="21600,21600" o:gfxdata="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9uV71wAAAAkBAAAP&#10;AAAAAAAAAAEAIAAAACIAAABkcnMvZG93bnJldi54bWxQSwECFAAUAAAACACHTuJAAgKfuRkCAABB&#10;BAAADgAAAAAAAAABACAAAAAmAQAAZHJzL2Uyb0RvYy54bWxQSwUGAAAAAAYABgBZAQAAsQUAAAAA&#10;">
                <v:fill on="t" focussize="0,0"/>
                <v:stroke color="#000000" joinstyle="miter"/>
                <v:imagedata o:title=""/>
                <o:lock v:ext="edit" aspectratio="f"/>
                <v:textbox>
                  <w:txbxContent>
                    <w:p>
                      <w:pPr>
                        <w:rPr>
                          <w:sz w:val="21"/>
                          <w:szCs w:val="21"/>
                        </w:rPr>
                      </w:pPr>
                      <w:r>
                        <w:rPr>
                          <w:rFonts w:hint="eastAsia"/>
                          <w:sz w:val="21"/>
                          <w:szCs w:val="21"/>
                        </w:rPr>
                        <w:t>呈报责任：在规定期限内将初步审查意见和全部申请材料报送当地具有相应管辖权限的体育行政部门审批。</w:t>
                      </w:r>
                      <w:r>
                        <w:rPr>
                          <w:sz w:val="21"/>
                          <w:szCs w:val="21"/>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99584" behindDoc="0" locked="0" layoutInCell="1" allowOverlap="1">
                <wp:simplePos x="0" y="0"/>
                <wp:positionH relativeFrom="column">
                  <wp:posOffset>2623820</wp:posOffset>
                </wp:positionH>
                <wp:positionV relativeFrom="paragraph">
                  <wp:posOffset>165100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6.6pt;margin-top:13pt;height:22.8pt;width:0.4pt;z-index:252099584;mso-width-relative:page;mso-height-relative:page;" filled="f" stroked="t" coordsize="21600,21600" o:gfxdata="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pbso2gAAAAkBAAAPAAAAAAAAAAEAIAAAACIAAABkcnMvZG93bnJldi54&#10;bWxQSwECFAAUAAAACACHTuJAU3ZxT/gBAADnAwAADgAAAAAAAAABACAAAAAp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2095488" behindDoc="0" locked="0" layoutInCell="1" allowOverlap="1">
                <wp:simplePos x="0" y="0"/>
                <wp:positionH relativeFrom="column">
                  <wp:posOffset>1428750</wp:posOffset>
                </wp:positionH>
                <wp:positionV relativeFrom="paragraph">
                  <wp:posOffset>135255</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65pt;height:39.55pt;width:193.3pt;z-index:252095488;mso-width-relative:page;mso-height-relative:page;" fillcolor="#FFFFFF" filled="t" stroked="t" coordsize="21600,21600" o:gfxdata="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TDMutgAAAAKAQAADwAAAAAAAAABACAAAAAiAAAA&#10;ZHJzL2Rvd25yZXYueG1sUEsBAhQAFAAAAAgAh07iQBHCvBkHAgAALwQAAA4AAAAAAAAAAQAgAAAA&#10;JwEAAGRycy9lMm9Eb2MueG1sUEsFBgAAAAAGAAYAWQEAAKAFAAAAAA==&#10;">
                <v:fill on="t" focussize="0,0"/>
                <v:stroke color="#000000" joinstyle="miter"/>
                <v:imagedata o:title=""/>
                <o:lock v:ext="edit" aspectratio="f"/>
                <v:textbox>
                  <w:txbxContent>
                    <w:p>
                      <w:pPr>
                        <w:rPr>
                          <w:sz w:val="21"/>
                          <w:szCs w:val="21"/>
                        </w:rPr>
                      </w:pPr>
                      <w:r>
                        <w:rPr>
                          <w:rFonts w:hint="eastAsia"/>
                          <w:sz w:val="21"/>
                          <w:szCs w:val="21"/>
                        </w:rPr>
                        <w:t>事后监管责任：建立实施监督检查的运行机制和管理制度，加强监管。</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办理机构：公共事务服务中心</w:t>
      </w:r>
    </w:p>
    <w:p>
      <w:pPr>
        <w:jc w:val="both"/>
        <w:rPr>
          <w:rFonts w:hint="eastAsia" w:ascii="宋体"/>
          <w:sz w:val="21"/>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tabs>
          <w:tab w:val="left" w:pos="662"/>
        </w:tabs>
        <w:jc w:val="both"/>
        <w:rPr>
          <w:rFonts w:hint="eastAsia" w:ascii="宋体" w:eastAsia="宋体" w:cs="宋体"/>
          <w:b w:val="0"/>
          <w:bCs w:val="0"/>
          <w:color w:val="000000"/>
          <w:kern w:val="0"/>
          <w:sz w:val="36"/>
          <w:szCs w:val="36"/>
          <w:lang w:eastAsia="zh-CN"/>
        </w:rPr>
      </w:pPr>
      <w:r>
        <w:rPr>
          <w:rFonts w:hint="eastAsia" w:ascii="宋体" w:hAnsi="宋体" w:cs="宋体"/>
          <w:b w:val="0"/>
          <w:bCs w:val="0"/>
          <w:sz w:val="36"/>
          <w:szCs w:val="36"/>
          <w:lang w:eastAsia="zh-CN"/>
        </w:rPr>
        <w:t>（四十）</w:t>
      </w:r>
      <w:r>
        <w:rPr>
          <w:rFonts w:hint="eastAsia" w:ascii="宋体" w:hAnsi="宋体" w:cs="宋体"/>
          <w:b w:val="0"/>
          <w:bCs w:val="0"/>
          <w:color w:val="000000"/>
          <w:kern w:val="0"/>
          <w:sz w:val="36"/>
          <w:szCs w:val="36"/>
        </w:rPr>
        <w:t>自然灾害救助款物的发放审核</w:t>
      </w:r>
      <w:r>
        <w:rPr>
          <w:rFonts w:hint="eastAsia" w:ascii="宋体" w:hAnsi="宋体" w:cs="宋体"/>
          <w:b w:val="0"/>
          <w:bCs w:val="0"/>
          <w:color w:val="000000"/>
          <w:kern w:val="0"/>
          <w:sz w:val="36"/>
          <w:szCs w:val="36"/>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211084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77" name="矩形 235"/>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w:t>
                            </w:r>
                            <w:r>
                              <w:rPr>
                                <w:rFonts w:hint="eastAsia"/>
                                <w:lang w:eastAsia="zh-CN"/>
                              </w:rPr>
                              <w:t>受灾</w:t>
                            </w:r>
                            <w:r>
                              <w:rPr>
                                <w:rFonts w:hint="eastAsia"/>
                              </w:rPr>
                              <w:t>图片</w:t>
                            </w:r>
                          </w:p>
                          <w:p>
                            <w:r>
                              <w:t>2</w:t>
                            </w:r>
                            <w:r>
                              <w:rPr>
                                <w:rFonts w:hint="eastAsia"/>
                              </w:rPr>
                              <w:t>、村级调查意见</w:t>
                            </w:r>
                          </w:p>
                        </w:txbxContent>
                      </wps:txbx>
                      <wps:bodyPr upright="1"/>
                    </wps:wsp>
                  </a:graphicData>
                </a:graphic>
              </wp:anchor>
            </w:drawing>
          </mc:Choice>
          <mc:Fallback>
            <w:pict>
              <v:rect id="矩形 235" o:spid="_x0000_s1026" o:spt="1" style="position:absolute;left:0pt;margin-left:311.9pt;margin-top:5.8pt;height:75pt;width:130.5pt;z-index:-25120563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Pw41gAAAAoBAAAPAAAAAAAAAAEAIAAAACIAAABkcnMv&#10;ZG93bnJldi54bWxQSwECFAAUAAAACACHTuJAAarodQUCAAAuBAAADgAAAAAAAAABACAAAAAl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w:t>
                      </w:r>
                      <w:r>
                        <w:rPr>
                          <w:rFonts w:hint="eastAsia"/>
                          <w:lang w:eastAsia="zh-CN"/>
                        </w:rPr>
                        <w:t>受灾</w:t>
                      </w:r>
                      <w:r>
                        <w:rPr>
                          <w:rFonts w:hint="eastAsia"/>
                        </w:rPr>
                        <w:t>图片</w:t>
                      </w:r>
                    </w:p>
                    <w:p>
                      <w:r>
                        <w:t>2</w:t>
                      </w:r>
                      <w:r>
                        <w:rPr>
                          <w:rFonts w:hint="eastAsia"/>
                        </w:rPr>
                        <w:t>、村级调查意见</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11289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78" name="直线 236"/>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6" o:spid="_x0000_s1026" o:spt="20" style="position:absolute;left:0pt;margin-left:242.2pt;margin-top:21.85pt;height:0.05pt;width:72.75pt;z-index:-25120358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q0hI2gAAAAkBAAAPAAAAAAAAAAEAIAAAACIAAABkcnMvZG93bnJldi54bWxQSwEC&#10;FAAUAAAACACHTuJAUJGPhfIBAADl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060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79"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37" o:spid="_x0000_s1026" o:spt="1" style="position:absolute;left:0pt;margin-left:167.2pt;margin-top:5.3pt;height:30.6pt;width:74.25pt;z-index:-25121587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Vs2/2AAAAAkBAAAPAAAAAAAAAAEAIAAAACIAAABk&#10;cnMvZG93bnJldi54bWxQSwECFAAUAAAACACHTuJAE/e17gYCAAAtBAAADgAAAAAAAAABACAAAAAn&#10;AQAAZHJzL2Uyb0RvYy54bWxQSwUGAAAAAAYABgBZAQAAnwU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0675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80" name="直线 238"/>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8" o:spid="_x0000_s1026" o:spt="20" style="position:absolute;left:0pt;margin-left:206.4pt;margin-top:9.65pt;height:59.45pt;width:0.05pt;z-index:-25120972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II5jNP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0163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81" name="自选图形 23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39" o:spid="_x0000_s1026" o:spt="109" type="#_x0000_t109" style="position:absolute;left:0pt;margin-left:-11.95pt;margin-top:14.05pt;height:85.5pt;width:118.45pt;z-index:-25121484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3JTAqR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0265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82" name="自选图形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40" o:spid="_x0000_s1026" o:spt="109" type="#_x0000_t109" style="position:absolute;left:0pt;margin-left:308.15pt;margin-top:1.65pt;height:73.45pt;width:161.3pt;z-index:-25121382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CcXLZAAAACQEAAA8A&#10;AAAAAAAAAQAgAAAAIgAAAGRycy9kb3ducmV2LnhtbFBLAQIUABQAAAAIAIdO4kCjtyHkFgIAAEAE&#10;AAAOAAAAAAAAAAEAIAAAACgBAABkcnMvZTJvRG9jLnhtbFBLBQYAAAAABgAGAFkBAACw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0470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83" name="自选图形 24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41" o:spid="_x0000_s1026" o:spt="109" type="#_x0000_t109" style="position:absolute;left:0pt;margin-left:142.65pt;margin-top:1.15pt;height:51.4pt;width:133.45pt;z-index:-25121177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Hfy7XAAAACQEA&#10;AA8AAAAAAAAAAQAgAAAAIgAAAGRycy9kb3ducmV2LnhtbFBLAQIUABQAAAAIAIdO4kCU4AmHGwIA&#10;AEAEAAAOAAAAAAAAAAEAIAAAACYBAABkcnMvZTJvRG9jLnhtbFBLBQYAAAAABgAGAFkBAACzBQAA&#10;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1392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84" name="直线 24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2" o:spid="_x0000_s1026" o:spt="20" style="position:absolute;left:0pt;flip:x;margin-left:104.15pt;margin-top:8.1pt;height:0.05pt;width:36.75pt;z-index:-25120256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3OGZrf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494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85" name="直线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3" o:spid="_x0000_s1026" o:spt="20" style="position:absolute;left:0pt;margin-left:275.15pt;margin-top:5.8pt;height:0.05pt;width:33pt;z-index:-25120153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0xwVy/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0880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86" name="直线 24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4" o:spid="_x0000_s1026" o:spt="20" style="position:absolute;left:0pt;flip:x;margin-left:284.9pt;margin-top:7.95pt;height:47.15pt;width:109.45pt;z-index:-25120768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zbvf8/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0777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87" name="直线 24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5" o:spid="_x0000_s1026" o:spt="20" style="position:absolute;left:0pt;margin-left:205.7pt;margin-top:2.35pt;height:54.25pt;width:0.05pt;z-index:-25120870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OT+32AAAAAkBAAAPAAAAAAAAAAEAIAAAACIAAABkcnMvZG93bnJldi54bWxQ&#10;SwECFAAUAAAACACHTuJAKiINOvcBAADlAwAADgAAAAAAAAABACAAAAAnAQAAZHJzL2Uyb0RvYy54&#10;bWxQSwUGAAAAAAYABgBZAQAAk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0368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88" name="自选图形 24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46" o:spid="_x0000_s1026" o:spt="109" type="#_x0000_t109" style="position:absolute;left:0pt;margin-left:132.05pt;margin-top:3.7pt;height:60.3pt;width:152.25pt;z-index:-25121280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FgLB9gAAAAJ&#10;AQAADwAAAAAAAAABACAAAAAiAAAAZHJzL2Rvd25yZXYueG1sUEsBAhQAFAAAAAgAh07iQMBytHIc&#10;AgAAQAQAAA4AAAAAAAAAAQAgAAAAJwEAAGRycy9lMm9Eb2MueG1sUEsFBgAAAAAGAAYAWQEAALUF&#10;A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0982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89" name="直线 24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flip:x;margin-left:206.2pt;margin-top:13.8pt;height:38.55pt;width:0.15pt;z-index:-25120665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Mm5S9P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0572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90" name="自选图形 248"/>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上报</w:t>
                            </w:r>
                            <w:r>
                              <w:rPr>
                                <w:rFonts w:hint="eastAsia"/>
                                <w:lang w:eastAsia="zh-CN"/>
                              </w:rPr>
                              <w:t>县民政局</w:t>
                            </w:r>
                            <w:r>
                              <w:rPr>
                                <w:rFonts w:hint="eastAsia"/>
                              </w:rPr>
                              <w:t>审批　</w:t>
                            </w:r>
                          </w:p>
                          <w:p/>
                        </w:txbxContent>
                      </wps:txbx>
                      <wps:bodyPr upright="1"/>
                    </wps:wsp>
                  </a:graphicData>
                </a:graphic>
              </wp:anchor>
            </w:drawing>
          </mc:Choice>
          <mc:Fallback>
            <w:pict>
              <v:shape id="自选图形 248" o:spid="_x0000_s1026" o:spt="109" type="#_x0000_t109" style="position:absolute;left:0pt;margin-left:131.25pt;margin-top:2.75pt;height:35.55pt;width:155.95pt;z-index:-25121075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vrzGPYAAAACAEAAA8A&#10;AAAAAAAAAQAgAAAAIgAAAGRycy9kb3ducmV2LnhtbFBLAQIUABQAAAAIAIdO4kBxL97VFwIAAEAE&#10;AAAOAAAAAAAAAAEAIAAAACcBAABkcnMvZTJvRG9jLnhtbFBLBQYAAAAABgAGAFkBAACwBQAAAAA=&#10;">
                <v:fill on="t" focussize="0,0"/>
                <v:stroke color="#000000" joinstyle="miter"/>
                <v:imagedata o:title=""/>
                <o:lock v:ext="edit" aspectratio="f"/>
                <v:textbox>
                  <w:txbxContent>
                    <w:p>
                      <w:pPr>
                        <w:jc w:val="left"/>
                      </w:pPr>
                      <w:r>
                        <w:t xml:space="preserve"> </w:t>
                      </w:r>
                      <w:r>
                        <w:rPr>
                          <w:rFonts w:hint="eastAsia"/>
                        </w:rPr>
                        <w:t>上报</w:t>
                      </w:r>
                      <w:r>
                        <w:rPr>
                          <w:rFonts w:hint="eastAsia"/>
                          <w:lang w:eastAsia="zh-CN"/>
                        </w:rPr>
                        <w:t>县民政局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1596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91" name="直线 24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9" o:spid="_x0000_s1026" o:spt="20" style="position:absolute;left:0pt;margin-left:206.15pt;margin-top:4.3pt;height:45.75pt;width:0.05pt;z-index:-25120051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IJUF2AAAAAkBAAAPAAAAAAAAAAEAIAAAACIAAABkcnMvZG93bnJldi54bWxQSwEC&#10;FAAUAAAACACHTuJA3H5SO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11872"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92" name="矩形 250"/>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符合条件的进行救助款物的发放</w:t>
                            </w:r>
                            <w:r>
                              <w:t xml:space="preserve"> </w:t>
                            </w:r>
                          </w:p>
                        </w:txbxContent>
                      </wps:txbx>
                      <wps:bodyPr upright="1"/>
                    </wps:wsp>
                  </a:graphicData>
                </a:graphic>
              </wp:anchor>
            </w:drawing>
          </mc:Choice>
          <mc:Fallback>
            <w:pict>
              <v:rect id="矩形 250" o:spid="_x0000_s1026" o:spt="1" style="position:absolute;left:0pt;margin-left:137.2pt;margin-top:15.55pt;height:52.15pt;width:147.7pt;z-index:-251204608;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OJr9dgAAAAKAQAADwAAAAAAAAABACAAAAAiAAAAZHJz&#10;L2Rvd25yZXYueG1sUEsBAhQAFAAAAAgAh07iQA/ovSwEAgAALgQAAA4AAAAAAAAAAQAgAAAAJwEA&#10;AGRycy9lMm9Eb2MueG1sUEsFBgAAAAAGAAYAWQEAAJ0FAAAAAA==&#10;">
                <v:fill on="t" focussize="0,0"/>
                <v:stroke color="#000000" joinstyle="miter"/>
                <v:imagedata o:title=""/>
                <o:lock v:ext="edit" aspectratio="f"/>
                <v:textbox>
                  <w:txbxContent>
                    <w:p>
                      <w:r>
                        <w:t xml:space="preserve"> </w:t>
                      </w:r>
                      <w:r>
                        <w:rPr>
                          <w:rFonts w:hint="eastAsia"/>
                          <w:lang w:eastAsia="zh-CN"/>
                        </w:rPr>
                        <w:t>符合条件的进行救助款物的发放</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jc w:val="left"/>
        <w:rPr>
          <w:rFonts w:hint="eastAsia" w:ascii="宋体" w:hAnsi="宋体" w:cs="宋体"/>
          <w:sz w:val="21"/>
          <w:szCs w:val="21"/>
          <w:lang w:val="en-US" w:eastAsia="zh-CN"/>
        </w:rPr>
      </w:pPr>
    </w:p>
    <w:p>
      <w:pPr>
        <w:spacing w:before="72"/>
        <w:ind w:right="0"/>
        <w:jc w:val="left"/>
        <w:rPr>
          <w:rFonts w:hint="eastAsia" w:ascii="宋体" w:eastAsia="宋体"/>
          <w:sz w:val="21"/>
        </w:rPr>
      </w:pPr>
    </w:p>
    <w:p>
      <w:pPr>
        <w:spacing w:before="72"/>
        <w:ind w:left="506" w:right="0" w:firstLine="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办理机构：公共事务服务中心</w:t>
      </w:r>
    </w:p>
    <w:p>
      <w:pPr>
        <w:spacing w:before="72"/>
        <w:ind w:right="0"/>
        <w:jc w:val="left"/>
        <w:rPr>
          <w:rFonts w:hint="eastAsia" w:ascii="宋体"/>
          <w:sz w:val="21"/>
          <w:lang w:val="en-US" w:eastAsia="zh-CN"/>
        </w:rPr>
      </w:pPr>
    </w:p>
    <w:p>
      <w:pPr>
        <w:jc w:val="both"/>
        <w:rPr>
          <w:rFonts w:hint="eastAsia" w:ascii="宋体" w:hAnsi="宋体" w:cs="宋体"/>
          <w:b w:val="0"/>
          <w:bCs w:val="0"/>
          <w:sz w:val="36"/>
          <w:szCs w:val="36"/>
          <w:lang w:val="zh-CN" w:bidi="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p>
      <w:pPr>
        <w:spacing w:before="36"/>
        <w:jc w:val="both"/>
        <w:rPr>
          <w:rFonts w:ascii="宋体" w:hAnsi="宋体" w:cs="宋体"/>
          <w:b w:val="0"/>
          <w:bCs w:val="0"/>
          <w:sz w:val="36"/>
          <w:szCs w:val="36"/>
          <w:lang w:bidi="zh-CN"/>
        </w:rPr>
      </w:pPr>
      <w:r>
        <w:rPr>
          <w:rFonts w:hint="eastAsia" w:ascii="宋体" w:hAnsi="宋体" w:cs="宋体"/>
          <w:b w:val="0"/>
          <w:bCs w:val="0"/>
          <w:sz w:val="36"/>
          <w:szCs w:val="36"/>
          <w:lang w:val="zh-CN" w:bidi="zh-CN"/>
        </w:rPr>
        <w:t>（四十一）</w:t>
      </w:r>
      <w:r>
        <w:rPr>
          <w:rFonts w:hint="eastAsia" w:ascii="宋体" w:hAnsi="宋体" w:cs="宋体"/>
          <w:b w:val="0"/>
          <w:bCs w:val="0"/>
          <w:sz w:val="36"/>
          <w:szCs w:val="36"/>
          <w:lang w:bidi="zh-CN"/>
        </w:rPr>
        <w:t>业主大会筹备组流程图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6028690" cy="6021070"/>
            <wp:effectExtent l="0" t="0" r="10160" b="1778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35"/>
                    <a:stretch>
                      <a:fillRect/>
                    </a:stretch>
                  </pic:blipFill>
                  <pic:spPr>
                    <a:xfrm>
                      <a:off x="0" y="0"/>
                      <a:ext cx="6028690" cy="6021070"/>
                    </a:xfrm>
                    <a:prstGeom prst="rect">
                      <a:avLst/>
                    </a:prstGeom>
                  </pic:spPr>
                </pic:pic>
              </a:graphicData>
            </a:graphic>
          </wp:inline>
        </w:drawing>
      </w:r>
    </w:p>
    <w:p>
      <w:pPr>
        <w:spacing w:before="36"/>
        <w:ind w:left="506"/>
        <w:jc w:val="left"/>
        <w:rPr>
          <w:rFonts w:ascii="宋体" w:hAnsi="宋体" w:cs="宋体"/>
          <w:b/>
          <w:bCs/>
          <w:sz w:val="32"/>
          <w:szCs w:val="32"/>
          <w:lang w:bidi="zh-CN"/>
        </w:rPr>
      </w:pPr>
    </w:p>
    <w:p>
      <w:pPr>
        <w:spacing w:before="36"/>
        <w:ind w:left="506"/>
        <w:jc w:val="left"/>
        <w:rPr>
          <w:rFonts w:ascii="宋体" w:hAnsi="宋体" w:cs="宋体"/>
          <w:b/>
          <w:bCs/>
          <w:sz w:val="32"/>
          <w:szCs w:val="32"/>
          <w:lang w:bidi="zh-CN"/>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jc w:val="both"/>
        <w:rPr>
          <w:rFonts w:hint="eastAsia" w:ascii="仿宋" w:hAnsi="仿宋" w:eastAsia="仿宋" w:cs="仿宋"/>
          <w:kern w:val="2"/>
          <w:sz w:val="32"/>
          <w:szCs w:val="32"/>
          <w:lang w:val="zh-CN" w:eastAsia="zh-CN" w:bidi="zh-CN"/>
        </w:rPr>
      </w:pPr>
      <w:r>
        <w:rPr>
          <w:rFonts w:hint="eastAsia" w:ascii="仿宋" w:hAnsi="仿宋" w:eastAsia="仿宋" w:cs="仿宋"/>
          <w:kern w:val="2"/>
          <w:sz w:val="32"/>
          <w:szCs w:val="32"/>
          <w:lang w:val="zh-CN" w:eastAsia="zh-CN" w:bidi="zh-CN"/>
        </w:rPr>
        <w:t>办理机构：公共管理办公室</w:t>
      </w:r>
    </w:p>
    <w:p>
      <w:pPr>
        <w:jc w:val="both"/>
        <w:rPr>
          <w:rFonts w:hint="eastAsia" w:ascii="宋体"/>
          <w:sz w:val="21"/>
          <w:lang w:val="en-US" w:eastAsia="zh-CN"/>
        </w:rPr>
      </w:pPr>
      <w:r>
        <w:rPr>
          <w:rFonts w:hint="eastAsia" w:ascii="仿宋" w:hAnsi="仿宋" w:eastAsia="仿宋" w:cs="仿宋"/>
          <w:kern w:val="2"/>
          <w:sz w:val="32"/>
          <w:szCs w:val="32"/>
          <w:lang w:val="zh-CN" w:eastAsia="zh-CN" w:bidi="zh-CN"/>
        </w:rPr>
        <w:t>业务电话：</w:t>
      </w:r>
      <w:r>
        <w:rPr>
          <w:rFonts w:hint="eastAsia" w:ascii="仿宋" w:hAnsi="仿宋" w:eastAsia="仿宋" w:cs="仿宋"/>
          <w:kern w:val="2"/>
          <w:sz w:val="32"/>
          <w:szCs w:val="32"/>
          <w:lang w:val="en-US" w:eastAsia="zh-CN" w:bidi="zh-CN"/>
        </w:rPr>
        <w:t>0851-22682112    监督电话：0851-22681067</w:t>
      </w:r>
    </w:p>
    <w:sectPr>
      <w:pgSz w:w="11906" w:h="16838"/>
      <w:pgMar w:top="1440" w:right="1800" w:bottom="1440"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3DH0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HV+R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twx9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ONxw0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q/osQwjZKfvn87&#10;/fh1+vmVpENI1LgwQ+SDQ2xs39oWjTOcBxwm5m3ldfqCE4EfAh8vAos2Ep4uTSfTaQ4Xh2/YAD97&#10;vO58iO+E1SQZBfWoYCcsO2xC7EOHkJTN2LVUqquiMqQp6PX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Ljjcc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yqYA0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E1+RY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qmA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we/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8Hv+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bWBw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X0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ZtYHD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88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8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hE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fgI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ukA0AgAAZQQAAA4AAABkcnMvZTJvRG9jLnhtbK1UzY7TMBC+I/EO&#10;lu80aVdU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yrpA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2JNw1AgAAZQQAAA4AAABkcnMvZTJvRG9jLnhtbK1UzY7TMBC+I/EO&#10;lu80aVcs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1e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HYk3D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5zII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Cm+YRslP37+d&#10;fvw6/fxK0iEkalyYIfLBITa2b22LxhnOAw4T87byOn3BicAPgY8XgUUbCU+XppPpNIeLwzdsgJ89&#10;Xnc+xHfCapKMgnpUsBOWHTYh9qFDSMpm7Foq1VVRGdIU9Prqd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ucyC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FUh41AgAAZQQAAA4AAABkcnMvZTJvRG9jLnhtbK1US27bMBDdF+gd&#10;CO5ryQ4aO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gVSHj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13gM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R13gM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QJ8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yUCf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130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0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Lku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E0+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C5Lh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9AD4514"/>
    <w:multiLevelType w:val="singleLevel"/>
    <w:tmpl w:val="59AD4514"/>
    <w:lvl w:ilvl="0" w:tentative="0">
      <w:start w:val="1"/>
      <w:numFmt w:val="decimal"/>
      <w:suff w:val="nothing"/>
      <w:lvlText w:val="%1、"/>
      <w:lvlJc w:val="left"/>
      <w:rPr>
        <w:rFonts w:cs="Times New Roman"/>
      </w:rPr>
    </w:lvl>
  </w:abstractNum>
  <w:abstractNum w:abstractNumId="10">
    <w:nsid w:val="59AD4637"/>
    <w:multiLevelType w:val="singleLevel"/>
    <w:tmpl w:val="59AD4637"/>
    <w:lvl w:ilvl="0" w:tentative="0">
      <w:start w:val="1"/>
      <w:numFmt w:val="decimal"/>
      <w:suff w:val="nothing"/>
      <w:lvlText w:val="%1、"/>
      <w:lvlJc w:val="left"/>
      <w:rPr>
        <w:rFonts w:cs="Times New Roman"/>
      </w:rPr>
    </w:lvl>
  </w:abstractNum>
  <w:abstractNum w:abstractNumId="11">
    <w:nsid w:val="6F09B1FD"/>
    <w:multiLevelType w:val="singleLevel"/>
    <w:tmpl w:val="6F09B1FD"/>
    <w:lvl w:ilvl="0" w:tentative="0">
      <w:start w:val="1"/>
      <w:numFmt w:val="decimal"/>
      <w:suff w:val="nothing"/>
      <w:lvlText w:val="%1、"/>
      <w:lvlJc w:val="left"/>
    </w:lvl>
  </w:abstractNum>
  <w:abstractNum w:abstractNumId="12">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3">
    <w:nsid w:val="7D027DEF"/>
    <w:multiLevelType w:val="singleLevel"/>
    <w:tmpl w:val="7D027DEF"/>
    <w:lvl w:ilvl="0" w:tentative="0">
      <w:start w:val="9"/>
      <w:numFmt w:val="chineseCounting"/>
      <w:suff w:val="nothing"/>
      <w:lvlText w:val="%1、"/>
      <w:lvlJc w:val="left"/>
      <w:rPr>
        <w:rFonts w:hint="eastAsia"/>
      </w:rPr>
    </w:lvl>
  </w:abstractNum>
  <w:abstractNum w:abstractNumId="14">
    <w:nsid w:val="7EBF35C5"/>
    <w:multiLevelType w:val="singleLevel"/>
    <w:tmpl w:val="7EBF35C5"/>
    <w:lvl w:ilvl="0" w:tentative="0">
      <w:start w:val="1"/>
      <w:numFmt w:val="decimal"/>
      <w:suff w:val="nothing"/>
      <w:lvlText w:val="%1、"/>
      <w:lvlJc w:val="left"/>
    </w:lvl>
  </w:abstractNum>
  <w:num w:numId="1">
    <w:abstractNumId w:val="12"/>
  </w:num>
  <w:num w:numId="2">
    <w:abstractNumId w:val="7"/>
  </w:num>
  <w:num w:numId="3">
    <w:abstractNumId w:val="5"/>
  </w:num>
  <w:num w:numId="4">
    <w:abstractNumId w:val="4"/>
  </w:num>
  <w:num w:numId="5">
    <w:abstractNumId w:val="6"/>
  </w:num>
  <w:num w:numId="6">
    <w:abstractNumId w:val="3"/>
  </w:num>
  <w:num w:numId="7">
    <w:abstractNumId w:val="0"/>
  </w:num>
  <w:num w:numId="8">
    <w:abstractNumId w:val="13"/>
  </w:num>
  <w:num w:numId="9">
    <w:abstractNumId w:val="11"/>
  </w:num>
  <w:num w:numId="10">
    <w:abstractNumId w:val="14"/>
  </w:num>
  <w:num w:numId="11">
    <w:abstractNumId w:val="8"/>
  </w:num>
  <w:num w:numId="12">
    <w:abstractNumId w:val="2"/>
  </w:num>
  <w:num w:numId="13">
    <w:abstractNumId w:val="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MDAwNDY1ODRkMGJiYmQwMzc5ZDFiODgxNTk1Y2IifQ=="/>
  </w:docVars>
  <w:rsids>
    <w:rsidRoot w:val="0FC70323"/>
    <w:rsid w:val="098470A4"/>
    <w:rsid w:val="0AEC7E09"/>
    <w:rsid w:val="0E4917B5"/>
    <w:rsid w:val="0FC70323"/>
    <w:rsid w:val="0FCA7642"/>
    <w:rsid w:val="10B62CFE"/>
    <w:rsid w:val="110D00F1"/>
    <w:rsid w:val="14FE1C87"/>
    <w:rsid w:val="18100480"/>
    <w:rsid w:val="1A137A90"/>
    <w:rsid w:val="1B133F19"/>
    <w:rsid w:val="1B6113DA"/>
    <w:rsid w:val="20C0053E"/>
    <w:rsid w:val="20C22534"/>
    <w:rsid w:val="20E810D6"/>
    <w:rsid w:val="23C808BD"/>
    <w:rsid w:val="25823096"/>
    <w:rsid w:val="2AB90504"/>
    <w:rsid w:val="2E566C0D"/>
    <w:rsid w:val="2E8157DC"/>
    <w:rsid w:val="2F4D1ED1"/>
    <w:rsid w:val="30AA6243"/>
    <w:rsid w:val="332714BA"/>
    <w:rsid w:val="3A877E3D"/>
    <w:rsid w:val="3C9811BE"/>
    <w:rsid w:val="3D0338BC"/>
    <w:rsid w:val="3DD516A1"/>
    <w:rsid w:val="3FDD42AA"/>
    <w:rsid w:val="40C901B2"/>
    <w:rsid w:val="45424BA5"/>
    <w:rsid w:val="456F4A8E"/>
    <w:rsid w:val="45713D12"/>
    <w:rsid w:val="469C3B23"/>
    <w:rsid w:val="52426944"/>
    <w:rsid w:val="5447544E"/>
    <w:rsid w:val="55ED7141"/>
    <w:rsid w:val="5D04115A"/>
    <w:rsid w:val="5EF53900"/>
    <w:rsid w:val="603A7627"/>
    <w:rsid w:val="604946B4"/>
    <w:rsid w:val="61330837"/>
    <w:rsid w:val="62EF3338"/>
    <w:rsid w:val="65313DF5"/>
    <w:rsid w:val="664F1741"/>
    <w:rsid w:val="673E3563"/>
    <w:rsid w:val="69246270"/>
    <w:rsid w:val="71FE2F9F"/>
    <w:rsid w:val="7B6613BC"/>
    <w:rsid w:val="7E43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spacing w:beforeAutospacing="1" w:afterAutospacing="1"/>
      <w:jc w:val="left"/>
    </w:pPr>
    <w:rPr>
      <w:kern w:val="0"/>
      <w:sz w:val="24"/>
    </w:rPr>
  </w:style>
  <w:style w:type="paragraph" w:styleId="9">
    <w:name w:val="List Paragraph"/>
    <w:basedOn w:val="1"/>
    <w:qFormat/>
    <w:uiPriority w:val="1"/>
    <w:pPr>
      <w:spacing w:before="50"/>
      <w:ind w:left="2423" w:right="562" w:hanging="2424"/>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7.jpe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g1ODA5MDk3MjAzIiwKCSJHcm91cElkIiA6ICI3NTAwNDQ3NzYiLAoJIkltYWdlIiA6ICJpVkJPUncwS0dnb0FBQUFOU1VoRVVnQUFCRDhBQUFLMENBWUFBQUFFYnBadkFBQUFDWEJJV1hNQUFBc1RBQUFMRXdFQW1wd1lBQUFnQUVsRVFWUjRuT3pkZTV4TlpmLy84ZmNlWnBneGcrNklwQU5OQis3Ym5kbGpLaW1LRVJNNWhSeFNGSXBLK2xGaEpBa3gwWTAwdXBORFNZVGtQRzZIaVE3SVlVYmRScVpDN25MT1lXYk1lZmErZm45TXM3Nno1OENjMkdibTlYdzhQQjVyWGV0YTEvcXNaYzllZTMvMnRhNUx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TJ1UC9BVnM2VXI5QlRMRHpBQUFBQUVsRlRrU3VRbUNDIiwKCSJUaGVtZSIgOiAiIiwKCSJUeXBlIiA6ICJmbG93IiwKCSJWZXJzaW9uIiA6ICIiCn0K"/>
    </extobj>
    <extobj name="ECB019B1-382A-4266-B25C-5B523AA43C14-2">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3">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4">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5">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3292</Words>
  <Characters>4772</Characters>
  <Lines>0</Lines>
  <Paragraphs>0</Paragraphs>
  <TotalTime>9</TotalTime>
  <ScaleCrop>false</ScaleCrop>
  <LinksUpToDate>false</LinksUpToDate>
  <CharactersWithSpaces>6766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2022-08-10T07:20:00Z</dcterms:created>
  <dc:creator>杨海</dc:creator>
  <cp:lastModifiedBy>坐以待币</cp:lastModifiedBy>
  <cp:lastPrinted>2022-08-11T02:10:00Z</cp:lastPrinted>
  <dcterms:modified xsi:type="dcterms:W3CDTF">2023-06-06T02:24:12Z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19D775FB3ABC48E38313A11F13082976</vt:lpwstr>
  </property>
</Properties>
</file>