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土城镇人民政府行政权力运行流程图</w:t>
      </w: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bookmarkStart w:id="0" w:name="_GoBack"/>
      <w:bookmarkEnd w:id="0"/>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eastAsia" w:ascii="宋体" w:hAnsi="宋体" w:cs="仿宋_GB2312"/>
          <w:b/>
          <w:bCs/>
          <w:sz w:val="40"/>
          <w:szCs w:val="40"/>
          <w:lang w:eastAsia="zh-CN"/>
        </w:rPr>
      </w:pPr>
    </w:p>
    <w:p>
      <w:pPr>
        <w:numPr>
          <w:ilvl w:val="0"/>
          <w:numId w:val="0"/>
        </w:numPr>
        <w:jc w:val="center"/>
        <w:outlineLvl w:val="0"/>
        <w:rPr>
          <w:rFonts w:hint="default" w:ascii="宋体" w:hAnsi="宋体" w:cs="仿宋_GB2312"/>
          <w:b/>
          <w:bCs/>
          <w:sz w:val="40"/>
          <w:szCs w:val="40"/>
          <w:lang w:val="en-US" w:eastAsia="zh-CN"/>
        </w:rPr>
        <w:sectPr>
          <w:headerReference r:id="rId3" w:type="default"/>
          <w:footerReference r:id="rId4" w:type="default"/>
          <w:pgSz w:w="11910" w:h="16840"/>
          <w:pgMar w:top="1580" w:right="560" w:bottom="1420" w:left="1240" w:header="0" w:footer="1225" w:gutter="0"/>
          <w:pgNumType w:fmt="decimal" w:start="1"/>
          <w:cols w:space="720" w:num="1"/>
        </w:sectPr>
      </w:pPr>
      <w:r>
        <w:rPr>
          <w:rFonts w:hint="eastAsia" w:ascii="宋体" w:hAnsi="宋体" w:cs="仿宋_GB2312"/>
          <w:b/>
          <w:bCs/>
          <w:sz w:val="40"/>
          <w:szCs w:val="40"/>
          <w:lang w:val="en-US" w:eastAsia="zh-CN"/>
        </w:rPr>
        <w:t>2024年5月</w:t>
      </w:r>
    </w:p>
    <w:p>
      <w:pPr>
        <w:numPr>
          <w:ilvl w:val="0"/>
          <w:numId w:val="0"/>
        </w:numPr>
        <w:jc w:val="center"/>
        <w:outlineLvl w:val="0"/>
        <w:rPr>
          <w:rFonts w:hint="eastAsia" w:ascii="宋体" w:hAnsi="宋体" w:cs="仿宋_GB2312"/>
          <w:b/>
          <w:bCs/>
          <w:sz w:val="96"/>
          <w:szCs w:val="96"/>
        </w:rPr>
      </w:pPr>
      <w:r>
        <w:rPr>
          <w:rFonts w:hint="eastAsia" w:ascii="宋体" w:hAnsi="宋体" w:cs="仿宋_GB2312"/>
          <w:b/>
          <w:bCs/>
          <w:sz w:val="40"/>
          <w:szCs w:val="40"/>
        </w:rPr>
        <w:t>行政许可类</w:t>
      </w:r>
      <w:r>
        <w:rPr>
          <w:rFonts w:hint="eastAsia" w:ascii="宋体" w:hAnsi="宋体" w:cs="仿宋_GB2312"/>
          <w:b/>
          <w:bCs/>
          <w:sz w:val="40"/>
          <w:szCs w:val="40"/>
          <w:lang w:val="en-US" w:eastAsia="zh-CN"/>
        </w:rPr>
        <w:t>办理</w:t>
      </w:r>
      <w:r>
        <w:rPr>
          <w:rFonts w:hint="eastAsia" w:ascii="宋体" w:hAnsi="宋体" w:cs="仿宋_GB2312"/>
          <w:b/>
          <w:bCs/>
          <w:sz w:val="40"/>
          <w:szCs w:val="40"/>
        </w:rPr>
        <w:t>流程图</w:t>
      </w:r>
      <w:r>
        <w:rPr>
          <w:rFonts w:hint="eastAsia" w:ascii="宋体" w:hAnsi="宋体" w:cs="仿宋_GB2312"/>
          <w:b/>
          <w:bCs/>
          <w:sz w:val="40"/>
          <w:szCs w:val="40"/>
          <w:lang w:eastAsia="zh-CN"/>
        </w:rPr>
        <w:t>（</w:t>
      </w:r>
      <w:r>
        <w:rPr>
          <w:rFonts w:hint="eastAsia" w:ascii="宋体" w:hAnsi="宋体" w:cs="仿宋_GB2312"/>
          <w:b/>
          <w:bCs/>
          <w:sz w:val="40"/>
          <w:szCs w:val="40"/>
          <w:lang w:val="en-US" w:eastAsia="zh-CN"/>
        </w:rPr>
        <w:t>共4项</w:t>
      </w:r>
      <w:r>
        <w:rPr>
          <w:rFonts w:hint="eastAsia" w:ascii="宋体" w:hAnsi="宋体" w:cs="仿宋_GB2312"/>
          <w:b/>
          <w:bCs/>
          <w:sz w:val="40"/>
          <w:szCs w:val="40"/>
          <w:lang w:eastAsia="zh-CN"/>
        </w:rPr>
        <w:t>）</w:t>
      </w:r>
    </w:p>
    <w:p>
      <w:pPr>
        <w:numPr>
          <w:ilvl w:val="0"/>
          <w:numId w:val="0"/>
        </w:numPr>
        <w:jc w:val="left"/>
        <w:rPr>
          <w:rFonts w:hint="eastAsia" w:ascii="宋体" w:hAnsi="宋体" w:cs="宋体"/>
          <w:b/>
          <w:bCs/>
          <w:sz w:val="32"/>
          <w:szCs w:val="32"/>
          <w:highlight w:val="none"/>
          <w:lang w:val="en-US" w:eastAsia="zh-CN" w:bidi="zh-CN"/>
        </w:rPr>
      </w:pPr>
      <w:r>
        <w:rPr>
          <w:rFonts w:hint="eastAsia" w:ascii="宋体" w:hAnsi="宋体" w:cs="宋体"/>
          <w:b/>
          <w:bCs/>
          <w:sz w:val="32"/>
          <w:szCs w:val="32"/>
          <w:highlight w:val="none"/>
          <w:lang w:val="en-US" w:eastAsia="zh-CN" w:bidi="zh-CN"/>
        </w:rPr>
        <w:t>1.工商企业等社会资本通过流转取得土地经营权审批流程图</w:t>
      </w:r>
    </w:p>
    <w:p>
      <w:pPr>
        <w:pStyle w:val="5"/>
        <w:spacing w:before="70"/>
      </w:pPr>
      <w:r>
        <mc:AlternateContent>
          <mc:Choice Requires="wpg">
            <w:drawing>
              <wp:anchor distT="0" distB="0" distL="114300" distR="114300" simplePos="0" relativeHeight="251663360" behindDoc="1" locked="0" layoutInCell="1" allowOverlap="1">
                <wp:simplePos x="0" y="0"/>
                <wp:positionH relativeFrom="page">
                  <wp:posOffset>826770</wp:posOffset>
                </wp:positionH>
                <wp:positionV relativeFrom="paragraph">
                  <wp:posOffset>396240</wp:posOffset>
                </wp:positionV>
                <wp:extent cx="6053455" cy="6104255"/>
                <wp:effectExtent l="0" t="0" r="4445" b="10795"/>
                <wp:wrapTopAndBottom/>
                <wp:docPr id="122" name="组合 122"/>
                <wp:cNvGraphicFramePr/>
                <a:graphic xmlns:a="http://schemas.openxmlformats.org/drawingml/2006/main">
                  <a:graphicData uri="http://schemas.microsoft.com/office/word/2010/wordprocessingGroup">
                    <wpg:wgp>
                      <wpg:cNvGrpSpPr/>
                      <wpg:grpSpPr>
                        <a:xfrm>
                          <a:off x="0" y="0"/>
                          <a:ext cx="6053201" cy="6104255"/>
                          <a:chOff x="1340" y="191"/>
                          <a:chExt cx="9671" cy="9762"/>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4159" y="9023"/>
                            <a:ext cx="3534"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69" y="954"/>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14" name="文本框 114"/>
                        <wps:cNvSpPr txBox="1"/>
                        <wps:spPr>
                          <a:xfrm>
                            <a:off x="7864" y="204"/>
                            <a:ext cx="3117" cy="1823"/>
                          </a:xfrm>
                          <a:prstGeom prst="rect">
                            <a:avLst/>
                          </a:prstGeom>
                          <a:noFill/>
                          <a:ln>
                            <a:noFill/>
                          </a:ln>
                        </wps:spPr>
                        <wps:txbx>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11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1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1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18"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19"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both"/>
                                <w:rPr>
                                  <w:rFonts w:hint="eastAsia" w:ascii="宋体" w:eastAsia="宋体"/>
                                  <w:sz w:val="21"/>
                                </w:rPr>
                              </w:pPr>
                            </w:p>
                          </w:txbxContent>
                        </wps:txbx>
                        <wps:bodyPr lIns="0" tIns="0" rIns="0" bIns="0" upright="1"/>
                      </wps:wsp>
                      <wps:wsp>
                        <wps:cNvPr id="120"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spacing w:val="-1"/>
                                  <w:sz w:val="21"/>
                                </w:rPr>
                                <w:t>依法作出准予行政许可或不予行政许可的书面决定； 不予许可应当说明理由，并告知申请人享有依</w:t>
                              </w:r>
                              <w:r>
                                <w:rPr>
                                  <w:rFonts w:hint="eastAsia" w:ascii="宋体" w:eastAsia="宋体"/>
                                  <w:spacing w:val="-1"/>
                                  <w:w w:val="95"/>
                                  <w:sz w:val="21"/>
                                </w:rPr>
                                <w:t xml:space="preserve">法申请 </w:t>
                              </w:r>
                              <w:r>
                                <w:rPr>
                                  <w:rFonts w:hint="eastAsia" w:ascii="宋体" w:eastAsia="宋体"/>
                                  <w:spacing w:val="-1"/>
                                  <w:sz w:val="21"/>
                                </w:rPr>
                                <w:t>行政复议或者提起行政诉讼的权利。</w:t>
                              </w:r>
                            </w:p>
                          </w:txbxContent>
                        </wps:txbx>
                        <wps:bodyPr lIns="0" tIns="0" rIns="0" bIns="0" upright="1"/>
                      </wps:wsp>
                      <wps:wsp>
                        <wps:cNvPr id="121" name="文本框 121"/>
                        <wps:cNvSpPr txBox="1"/>
                        <wps:spPr>
                          <a:xfrm>
                            <a:off x="4423" y="9163"/>
                            <a:ext cx="2913" cy="780"/>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5.1pt;margin-top:31.2pt;height:480.65pt;width:476.65pt;mso-position-horizontal-relative:page;mso-wrap-distance-bottom:0pt;mso-wrap-distance-top:0pt;z-index:-251653120;mso-width-relative:page;mso-height-relative:page;" coordorigin="1340,191" coordsize="9671,9762" o:gfxdata="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4220;top:4609;height:1221;width:3060;"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41;top:3569;height:1085;width:120;"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484;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674;height:958;width:2192;"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3170;top:6626;height:1525;width:5144;"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51;top:5838;height:772;width:120;"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340;top:2096;height:1725;width:238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4159;top:9023;height:930;width:3534;"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65;top:8143;height:915;width:120;"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69;top:954;height:209;width:649;"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v:textbox>
                </v:shape>
                <v:shape id="_x0000_s1026" o:spid="_x0000_s1026" o:spt="202" type="#_x0000_t202" style="position:absolute;left:1500;top:2234;height:1457;width:208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_x0000_s1026" o:spid="_x0000_s1026" o:spt="202" type="#_x0000_t202" style="position:absolute;left:4591;top:2618;height:800;width:238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_x0000_s1026" o:spid="_x0000_s1026" o:spt="202" type="#_x0000_t202" style="position:absolute;left:7900;top:2327;height:1145;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_x0000_s1026" o:spid="_x0000_s1026" o:spt="202" type="#_x0000_t202" style="position:absolute;left:4384;top:4747;height:833;width:2749;"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_x0000_s1026" o:spid="_x0000_s1026" o:spt="202" type="#_x0000_t202" style="position:absolute;left:8164;top:4766;height:833;width:2118;"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both"/>
                          <w:rPr>
                            <w:rFonts w:hint="eastAsia" w:ascii="宋体" w:eastAsia="宋体"/>
                            <w:sz w:val="21"/>
                          </w:rPr>
                        </w:pPr>
                      </w:p>
                    </w:txbxContent>
                  </v:textbox>
                </v:shape>
                <v:shape id="_x0000_s1026" o:spid="_x0000_s1026" o:spt="202" type="#_x0000_t202" style="position:absolute;left:3328;top:6765;height:1145;width:484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spacing w:val="-1"/>
                            <w:sz w:val="21"/>
                          </w:rPr>
                          <w:t>依法作出准予行政许可或不予行政许可的书面决定； 不予许可应当说明理由，并告知申请人享有依</w:t>
                        </w:r>
                        <w:r>
                          <w:rPr>
                            <w:rFonts w:hint="eastAsia" w:ascii="宋体" w:eastAsia="宋体"/>
                            <w:spacing w:val="-1"/>
                            <w:w w:val="95"/>
                            <w:sz w:val="21"/>
                          </w:rPr>
                          <w:t xml:space="preserve">法申请 </w:t>
                        </w:r>
                        <w:r>
                          <w:rPr>
                            <w:rFonts w:hint="eastAsia" w:ascii="宋体" w:eastAsia="宋体"/>
                            <w:spacing w:val="-1"/>
                            <w:sz w:val="21"/>
                          </w:rPr>
                          <w:t>行政复议或者提起行政诉讼的权利。</w:t>
                        </w:r>
                      </w:p>
                    </w:txbxContent>
                  </v:textbox>
                </v:shape>
                <v:shape id="_x0000_s1026" o:spid="_x0000_s1026" o:spt="202" type="#_x0000_t202" style="position:absolute;left:4423;top:9163;height:780;width:2913;"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pStyle w:val="5"/>
        <w:spacing w:before="31"/>
        <w:ind w:firstLine="480" w:firstLineChars="200"/>
        <w:jc w:val="left"/>
        <w:rPr>
          <w:rFonts w:hint="eastAsia" w:ascii="仿宋" w:hAnsi="仿宋" w:eastAsia="仿宋" w:cs="仿宋"/>
          <w:sz w:val="24"/>
          <w:szCs w:val="24"/>
        </w:rPr>
      </w:pPr>
    </w:p>
    <w:p>
      <w:pPr>
        <w:bidi w:val="0"/>
        <w:rPr>
          <w:rFonts w:hint="eastAsia"/>
        </w:rPr>
      </w:pPr>
    </w:p>
    <w:p>
      <w:pPr>
        <w:bidi w:val="0"/>
        <w:rPr>
          <w:rFonts w:hint="eastAsia"/>
        </w:rPr>
      </w:pPr>
    </w:p>
    <w:p>
      <w:pPr>
        <w:bidi w:val="0"/>
        <w:rPr>
          <w:rFonts w:hint="eastAsia"/>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bidi w:val="0"/>
        <w:rPr>
          <w:rFonts w:hint="eastAsia"/>
        </w:rPr>
      </w:pPr>
      <w:r>
        <w:rPr>
          <w:rFonts w:hint="eastAsia" w:ascii="宋体" w:hAnsi="宋体" w:cs="宋体"/>
          <w:szCs w:val="21"/>
          <w:lang w:eastAsia="zh-CN"/>
        </w:rPr>
        <w:t>业务电话：0851-22661166   监督电话：0851-22661366</w:t>
      </w:r>
    </w:p>
    <w:p>
      <w:pPr>
        <w:tabs>
          <w:tab w:val="left" w:pos="4416"/>
        </w:tabs>
        <w:bidi w:val="0"/>
        <w:jc w:val="left"/>
        <w:rPr>
          <w:rFonts w:hint="eastAsia" w:eastAsia="宋体"/>
          <w:lang w:eastAsia="zh-CN"/>
        </w:rPr>
        <w:sectPr>
          <w:pgSz w:w="11910" w:h="16840"/>
          <w:pgMar w:top="1580" w:right="560" w:bottom="1420" w:left="1240" w:header="0" w:footer="1225" w:gutter="0"/>
          <w:pgNumType w:fmt="decimal" w:start="1"/>
          <w:cols w:space="720" w:num="1"/>
        </w:sectPr>
      </w:pPr>
      <w:r>
        <w:rPr>
          <w:rFonts w:hint="eastAsia"/>
          <w:lang w:eastAsia="zh-CN"/>
        </w:rPr>
        <w:tab/>
      </w:r>
    </w:p>
    <w:p>
      <w:pPr>
        <w:numPr>
          <w:ilvl w:val="0"/>
          <w:numId w:val="0"/>
        </w:numPr>
        <w:jc w:val="left"/>
        <w:rPr>
          <w:rFonts w:hint="eastAsia" w:ascii="宋体" w:hAnsi="宋体" w:cs="宋体"/>
          <w:b/>
          <w:bCs/>
          <w:sz w:val="32"/>
          <w:szCs w:val="32"/>
          <w:highlight w:val="none"/>
          <w:lang w:val="en-US" w:eastAsia="zh-CN" w:bidi="zh-CN"/>
        </w:rPr>
      </w:pPr>
      <w:r>
        <w:rPr>
          <w:rFonts w:hint="eastAsia" w:ascii="宋体" w:hAnsi="宋体" w:cs="宋体"/>
          <w:b/>
          <w:bCs/>
          <w:sz w:val="32"/>
          <w:szCs w:val="32"/>
          <w:highlight w:val="none"/>
          <w:lang w:val="en-US" w:eastAsia="zh-CN" w:bidi="zh-CN"/>
        </w:rPr>
        <w:t>2.在村庄、集镇规划区修建临时建筑物、构筑物和其他设施的许可流程图</w:t>
      </w:r>
    </w:p>
    <w:p>
      <w:pPr>
        <w:pStyle w:val="5"/>
        <w:spacing w:before="2"/>
        <w:rPr>
          <w:rFonts w:hint="eastAsia" w:ascii="仿宋" w:hAnsi="仿宋" w:eastAsia="仿宋" w:cs="仿宋"/>
          <w:b/>
          <w:sz w:val="24"/>
          <w:szCs w:val="24"/>
        </w:rPr>
      </w:pPr>
      <w:r>
        <w:rPr>
          <w:rFonts w:hint="eastAsia" w:ascii="仿宋" w:hAnsi="仿宋" w:eastAsia="仿宋" w:cs="仿宋"/>
          <w:sz w:val="24"/>
          <w:szCs w:val="24"/>
        </w:rPr>
        <mc:AlternateContent>
          <mc:Choice Requires="wps">
            <w:drawing>
              <wp:anchor distT="0" distB="0" distL="114300" distR="114300" simplePos="0" relativeHeight="251668480" behindDoc="0" locked="0" layoutInCell="1" allowOverlap="1">
                <wp:simplePos x="0" y="0"/>
                <wp:positionH relativeFrom="column">
                  <wp:posOffset>1327150</wp:posOffset>
                </wp:positionH>
                <wp:positionV relativeFrom="paragraph">
                  <wp:posOffset>4775835</wp:posOffset>
                </wp:positionV>
                <wp:extent cx="3065780" cy="610235"/>
                <wp:effectExtent l="0" t="0" r="1270" b="18415"/>
                <wp:wrapNone/>
                <wp:docPr id="18" name="文本框 18"/>
                <wp:cNvGraphicFramePr/>
                <a:graphic xmlns:a="http://schemas.openxmlformats.org/drawingml/2006/main">
                  <a:graphicData uri="http://schemas.microsoft.com/office/word/2010/wordprocessingShape">
                    <wps:wsp>
                      <wps:cNvSpPr txBox="1"/>
                      <wps:spPr>
                        <a:xfrm>
                          <a:off x="2575560" y="6671945"/>
                          <a:ext cx="3065780" cy="6102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5pt;margin-top:376.05pt;height:48.05pt;width:241.4pt;z-index:251668480;mso-width-relative:page;mso-height-relative:page;" fillcolor="#FFFFFF [3201]" filled="t" stroked="f" coordsize="21600,21600" o:gfxdata="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uMO&#10;NNYAAAALAQAADwAAAAAAAAABACAAAAAiAAAAZHJzL2Rvd25yZXYueG1sUEsBAhQAFAAAAAgAh07i&#10;QLoMH55dAgAAnQ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5408" behindDoc="0" locked="0" layoutInCell="1" allowOverlap="1">
                <wp:simplePos x="0" y="0"/>
                <wp:positionH relativeFrom="column">
                  <wp:posOffset>4237355</wp:posOffset>
                </wp:positionH>
                <wp:positionV relativeFrom="paragraph">
                  <wp:posOffset>336550</wp:posOffset>
                </wp:positionV>
                <wp:extent cx="1809750" cy="993775"/>
                <wp:effectExtent l="0" t="0" r="0" b="15875"/>
                <wp:wrapNone/>
                <wp:docPr id="1" name="文本框 1"/>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eastAsiaTheme="minorEastAsia" w:cstheme="minorEastAsia"/>
                                <w:sz w:val="16"/>
                                <w:szCs w:val="16"/>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 xml:space="preserve">2、个人有效身份证明；           </w:t>
                            </w:r>
                          </w:p>
                          <w:p>
                            <w:pPr>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65pt;margin-top:26.5pt;height:78.25pt;width:142.5pt;z-index:251665408;mso-width-relative:page;mso-height-relative:page;" fillcolor="#FFFFFF [3201]" filled="t" stroked="f" coordsize="21600,21600" o:gfxdata="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2hJae1gAA&#10;AAoBAAAPAAAAAAAAAAEAIAAAACIAAABkcnMvZG93bnJldi54bWxQSwECFAAUAAAACACHTuJABPd6&#10;N1kCAACbBAAADgAAAAAAAAABACAAAAAlAQAAZHJzL2Uyb0RvYy54bWxQSwUGAAAAAAYABgBZAQAA&#10;8AUAAAAA&#10;">
                <v:fill on="t" focussize="0,0"/>
                <v:stroke on="f" weight="0.5pt"/>
                <v:imagedata o:title=""/>
                <o:lock v:ext="edit" aspectratio="f"/>
                <v:textbox>
                  <w:txbxContent>
                    <w:p>
                      <w:pPr>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eastAsiaTheme="minorEastAsia" w:cstheme="minorEastAsia"/>
                          <w:sz w:val="16"/>
                          <w:szCs w:val="16"/>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 xml:space="preserve">2、个人有效身份证明；           </w:t>
                      </w:r>
                    </w:p>
                    <w:p>
                      <w:pPr>
                        <w:rPr>
                          <w:rFonts w:hint="eastAsia" w:asciiTheme="minorEastAsia" w:hAnsiTheme="minorEastAsia" w:eastAsiaTheme="minorEastAsia" w:cstheme="minorEastAsia"/>
                          <w:sz w:val="16"/>
                          <w:szCs w:val="16"/>
                          <w:lang w:val="en-US" w:eastAsia="zh-CN"/>
                        </w:rPr>
                      </w:pPr>
                      <w:r>
                        <w:rPr>
                          <w:rFonts w:hint="eastAsia" w:asciiTheme="minorEastAsia" w:hAnsiTheme="minorEastAsia" w:eastAsiaTheme="minorEastAsia" w:cstheme="minorEastAsia"/>
                          <w:sz w:val="16"/>
                          <w:szCs w:val="16"/>
                          <w:lang w:val="en-US" w:eastAsia="zh-CN"/>
                        </w:rPr>
                        <w:t xml:space="preserve">3、方位图。 </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7456" behindDoc="0" locked="0" layoutInCell="1" allowOverlap="1">
                <wp:simplePos x="0" y="0"/>
                <wp:positionH relativeFrom="column">
                  <wp:posOffset>4199255</wp:posOffset>
                </wp:positionH>
                <wp:positionV relativeFrom="paragraph">
                  <wp:posOffset>1668145</wp:posOffset>
                </wp:positionV>
                <wp:extent cx="1943735" cy="857250"/>
                <wp:effectExtent l="0" t="0" r="18415" b="0"/>
                <wp:wrapNone/>
                <wp:docPr id="17" name="文本框 17"/>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65pt;margin-top:131.35pt;height:67.5pt;width:153.05pt;z-index:251667456;mso-width-relative:page;mso-height-relative:page;" fillcolor="#FFFFFF [3201]" filled="t" stroked="f" coordsize="21600,21600" o:gfxdata="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iiP&#10;rtcAAAALAQAADwAAAAAAAAABACAAAAAiAAAAZHJzL2Rvd25yZXYueG1sUEsBAhQAFAAAAAgAh07i&#10;QGYpjktcAgAAnQ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9504" behindDoc="0" locked="0" layoutInCell="1" allowOverlap="1">
                <wp:simplePos x="0" y="0"/>
                <wp:positionH relativeFrom="column">
                  <wp:posOffset>2193925</wp:posOffset>
                </wp:positionH>
                <wp:positionV relativeFrom="paragraph">
                  <wp:posOffset>4425315</wp:posOffset>
                </wp:positionV>
                <wp:extent cx="706120" cy="323850"/>
                <wp:effectExtent l="0" t="0" r="17780" b="0"/>
                <wp:wrapNone/>
                <wp:docPr id="2" name="文本框 2"/>
                <wp:cNvGraphicFramePr/>
                <a:graphic xmlns:a="http://schemas.openxmlformats.org/drawingml/2006/main">
                  <a:graphicData uri="http://schemas.microsoft.com/office/word/2010/wordprocessingShape">
                    <wps:wsp>
                      <wps:cNvSpPr txBox="1"/>
                      <wps:spPr>
                        <a:xfrm>
                          <a:off x="3213735" y="6369685"/>
                          <a:ext cx="706120"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5.5pt;width:55.6pt;z-index:251669504;mso-width-relative:page;mso-height-relative:page;" fillcolor="#FFFFFF [3201]" filled="t" stroked="f" coordsize="21600,21600" o:gfxdata="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O9k&#10;YNcAAAALAQAADwAAAAAAAAABACAAAAAiAAAAZHJzL2Rvd25yZXYueG1sUEsBAhQAFAAAAAgAh07i&#10;QPXeX2VcAgAAmg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6432"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16" name="文本框 1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666432;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AIK&#10;1NYAAAALAQAADwAAAAAAAAABACAAAAAiAAAAZHJzL2Rvd25yZXYueG1sUEsBAhQAFAAAAAgAh07i&#10;QAqca+tdAgAAnA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664384"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23"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24"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25"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26"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27"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28" name="任意多边形 20"/>
                        <wps:cNvSpPr/>
                        <wps:spPr>
                          <a:xfrm>
                            <a:off x="7741" y="2611"/>
                            <a:ext cx="3241" cy="148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29" name="任意多边形 21"/>
                        <wps:cNvSpPr/>
                        <wps:spPr>
                          <a:xfrm>
                            <a:off x="7284" y="4067"/>
                            <a:ext cx="2192" cy="957"/>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0" name="任意多边形 22"/>
                        <wps:cNvSpPr/>
                        <wps:spPr>
                          <a:xfrm>
                            <a:off x="3192" y="6999"/>
                            <a:ext cx="5144" cy="1630"/>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1"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2" name="任意多边形 24"/>
                        <wps:cNvSpPr/>
                        <wps:spPr>
                          <a:xfrm>
                            <a:off x="7816" y="194"/>
                            <a:ext cx="3043"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3"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4"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35"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6"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7"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8"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0"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1"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47" name="图片 39"/>
                          <pic:cNvPicPr>
                            <a:picLocks noChangeAspect="1"/>
                          </pic:cNvPicPr>
                        </pic:nvPicPr>
                        <pic:blipFill>
                          <a:blip r:embed="rId9"/>
                          <a:stretch>
                            <a:fillRect/>
                          </a:stretch>
                        </pic:blipFill>
                        <pic:spPr>
                          <a:xfrm>
                            <a:off x="1500" y="2238"/>
                            <a:ext cx="2084" cy="1457"/>
                          </a:xfrm>
                          <a:prstGeom prst="rect">
                            <a:avLst/>
                          </a:prstGeom>
                          <a:noFill/>
                          <a:ln>
                            <a:noFill/>
                          </a:ln>
                        </pic:spPr>
                      </pic:pic>
                      <pic:pic xmlns:pic="http://schemas.openxmlformats.org/drawingml/2006/picture">
                        <pic:nvPicPr>
                          <pic:cNvPr id="48" name="图片 40"/>
                          <pic:cNvPicPr>
                            <a:picLocks noChangeAspect="1"/>
                          </pic:cNvPicPr>
                        </pic:nvPicPr>
                        <pic:blipFill>
                          <a:blip r:embed="rId10"/>
                          <a:stretch>
                            <a:fillRect/>
                          </a:stretch>
                        </pic:blipFill>
                        <pic:spPr>
                          <a:xfrm>
                            <a:off x="4591" y="2622"/>
                            <a:ext cx="2384" cy="800"/>
                          </a:xfrm>
                          <a:prstGeom prst="rect">
                            <a:avLst/>
                          </a:prstGeom>
                          <a:noFill/>
                          <a:ln>
                            <a:noFill/>
                          </a:ln>
                        </pic:spPr>
                      </pic:pic>
                      <pic:pic xmlns:pic="http://schemas.openxmlformats.org/drawingml/2006/picture">
                        <pic:nvPicPr>
                          <pic:cNvPr id="52" name="图片 44"/>
                          <pic:cNvPicPr>
                            <a:picLocks noChangeAspect="1"/>
                          </pic:cNvPicPr>
                        </pic:nvPicPr>
                        <pic:blipFill>
                          <a:blip r:embed="rId11"/>
                          <a:stretch>
                            <a:fillRect/>
                          </a:stretch>
                        </pic:blipFill>
                        <pic:spPr>
                          <a:xfrm>
                            <a:off x="4382" y="4751"/>
                            <a:ext cx="2751" cy="833"/>
                          </a:xfrm>
                          <a:prstGeom prst="rect">
                            <a:avLst/>
                          </a:prstGeom>
                          <a:noFill/>
                          <a:ln>
                            <a:noFill/>
                          </a:ln>
                        </pic:spPr>
                      </pic:pic>
                      <pic:pic xmlns:pic="http://schemas.openxmlformats.org/drawingml/2006/picture">
                        <pic:nvPicPr>
                          <pic:cNvPr id="53" name="图片 45"/>
                          <pic:cNvPicPr>
                            <a:picLocks noChangeAspect="1"/>
                          </pic:cNvPicPr>
                        </pic:nvPicPr>
                        <pic:blipFill>
                          <a:blip r:embed="rId12"/>
                          <a:stretch>
                            <a:fillRect/>
                          </a:stretch>
                        </pic:blipFill>
                        <pic:spPr>
                          <a:xfrm>
                            <a:off x="8162" y="4770"/>
                            <a:ext cx="2120" cy="833"/>
                          </a:xfrm>
                          <a:prstGeom prst="rect">
                            <a:avLst/>
                          </a:prstGeom>
                          <a:noFill/>
                          <a:ln>
                            <a:noFill/>
                          </a:ln>
                        </pic:spPr>
                      </pic:pic>
                      <pic:pic xmlns:pic="http://schemas.openxmlformats.org/drawingml/2006/picture">
                        <pic:nvPicPr>
                          <pic:cNvPr id="58" name="图片 50"/>
                          <pic:cNvPicPr>
                            <a:picLocks noChangeAspect="1"/>
                          </pic:cNvPicPr>
                        </pic:nvPicPr>
                        <pic:blipFill>
                          <a:blip r:embed="rId13"/>
                          <a:stretch>
                            <a:fillRect/>
                          </a:stretch>
                        </pic:blipFill>
                        <pic:spPr>
                          <a:xfrm>
                            <a:off x="4365" y="8982"/>
                            <a:ext cx="2748" cy="521"/>
                          </a:xfrm>
                          <a:prstGeom prst="rect">
                            <a:avLst/>
                          </a:prstGeom>
                          <a:noFill/>
                          <a:ln>
                            <a:noFill/>
                          </a:ln>
                        </pic:spPr>
                      </pic:pic>
                      <wps:wsp>
                        <wps:cNvPr id="59" name="文本框 51"/>
                        <wps:cNvSpPr txBox="1"/>
                        <wps:spPr>
                          <a:xfrm>
                            <a:off x="8066" y="313"/>
                            <a:ext cx="2423" cy="422"/>
                          </a:xfrm>
                          <a:prstGeom prst="rect">
                            <a:avLst/>
                          </a:prstGeom>
                          <a:noFill/>
                          <a:ln>
                            <a:noFill/>
                          </a:ln>
                        </wps:spPr>
                        <wps:txbx>
                          <w:txbxContent>
                            <w:p>
                              <w:pPr>
                                <w:spacing w:before="0" w:line="211" w:lineRule="exact"/>
                                <w:ind w:left="0" w:right="0" w:firstLine="0"/>
                                <w:jc w:val="center"/>
                                <w:rPr>
                                  <w:rFonts w:hint="eastAsia" w:ascii="宋体" w:eastAsia="宋体"/>
                                  <w:sz w:val="20"/>
                                  <w:szCs w:val="22"/>
                                </w:rPr>
                              </w:pPr>
                              <w:r>
                                <w:rPr>
                                  <w:rFonts w:hint="eastAsia" w:ascii="宋体" w:eastAsia="宋体"/>
                                  <w:sz w:val="20"/>
                                  <w:szCs w:val="22"/>
                                </w:rPr>
                                <w:t>应当提交的申请材料：</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2"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63" name="文本框 55"/>
                        <wps:cNvSpPr txBox="1"/>
                        <wps:spPr>
                          <a:xfrm>
                            <a:off x="4592" y="335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5" name="文本框 57"/>
                        <wps:cNvSpPr txBox="1"/>
                        <wps:spPr>
                          <a:xfrm>
                            <a:off x="4383" y="516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s:wsp>
                        <wps:cNvPr id="66" name="文本框 58"/>
                        <wps:cNvSpPr txBox="1"/>
                        <wps:spPr>
                          <a:xfrm>
                            <a:off x="8163" y="5199"/>
                            <a:ext cx="2123" cy="912"/>
                          </a:xfrm>
                          <a:prstGeom prst="rect">
                            <a:avLst/>
                          </a:prstGeom>
                          <a:noFill/>
                          <a:ln>
                            <a:noFill/>
                          </a:ln>
                        </wps:spPr>
                        <wps:txbx>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wps:txbx>
                        <wps:bodyPr lIns="0" tIns="0" rIns="0" bIns="0" upright="1"/>
                      </wps:wsp>
                      <wps:wsp>
                        <wps:cNvPr id="70" name="文本框 62"/>
                        <wps:cNvSpPr txBox="1"/>
                        <wps:spPr>
                          <a:xfrm>
                            <a:off x="4424" y="9732"/>
                            <a:ext cx="2754" cy="492"/>
                          </a:xfrm>
                          <a:prstGeom prst="rect">
                            <a:avLst/>
                          </a:prstGeom>
                          <a:noFill/>
                          <a:ln>
                            <a:noFill/>
                          </a:ln>
                        </wps:spPr>
                        <wps:txbx>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52096;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ENMHCDF9gBDTBwgxfYCQC0u6A40mIElN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">
                <o:lock v:ext="edit" aspectratio="f"/>
                <v:shape id="任意多边形 15" o:spid="_x0000_s1026" o:spt="100" style="position:absolute;left:4922;top:1094;height:627;width:1500;" fillcolor="#000000" filled="t" stroked="f" coordsize="1500,627" o:gfxdata="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GRzvQAA&#10;ANs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8A7iyL0AAADb&#10;AAAADwAAAGRycy9kb3ducmV2LnhtbEWPS2sCMRSF90L/Q7iF7jSjiJTR6EIUBNHiA3R5mVwng5Ob&#10;MUnH8d83hUKXh/P4OLNFZ2vRkg+VYwXDQQaCuHC64lLB+bTuf4IIEVlj7ZgUvCjAYv7Wm2Gu3ZMP&#10;1B5jKdIIhxwVmBibXMpQGLIYBq4hTt7NeYsxSV9K7fGZxm0tR1k2kRYrTgSDDS0NFffjt01c3349&#10;dvfDer8y2+2l241psrwq9fE+zKYgInXxP/zX3mgFoz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uLI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pZTEa74AAADb&#10;AAAADwAAAGRycy9kb3ducmV2LnhtbEWPzWrDMBCE74W8g9hAb7UcQ0PtRAnEwRByaBonD7BYW9vU&#10;WhlJ+WmfvgoUehxm5htmub6bQVzJ+d6yglmSgiBurO65VXA+VS9vIHxA1jhYJgXf5GG9mjwtsdD2&#10;xke61qEVEcK+QAVdCGMhpW86MugTOxJH79M6gyFK10rt8BbhZpBZms6lwZ7jQocjlR01X/XFKNiU&#10;c97n2bb+ea/yj31zOF6M2yj1PJ2lCxCB7uE//NfeaQXZKz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Ea74A&#10;AADb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xuGa8L4AAADb&#10;AAAADwAAAGRycy9kb3ducmV2LnhtbEWPT4vCMBTE78J+h/AWvGmqoEjX6GHZynoQ8Q8L3p7Nsy3b&#10;vJQk1vrtjSB4HGbmN8x82ZlatOR8ZVnBaJiAIM6trrhQcDxkgxkIH5A11pZJwZ08LBcfvTmm2t54&#10;R+0+FCJC2KeooAyhSaX0eUkG/dA2xNG7WGcwROkKqR3eItzUcpwkU2mw4rhQYkPfJeX/+6tRkG3c&#10;3+q0brfr88auskm+a04/nVL9z1HyBSJQF97hV/tXKxhP4fkl/g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Ga8L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QvO7k70AAADb&#10;AAAADwAAAGRycy9kb3ducmV2LnhtbEWPMW/CMBSEd6T+B+shdQM7GVqUYhgiKjogtQUWtqf4EUeN&#10;n5PYENpfX1eqxHi6++50y/XNteJKQ2g8a8jmCgRx5U3DtYbj4XW2ABEissHWM2n4pgDr1cNkiYXx&#10;I3/SdR9rkUo4FKjBxtgVUobKksMw9x1x8s5+cBiTHGppBhxTuWtlrtSTdNhwWrDYUWmp+tpfnIb8&#10;o+cet7QJ5+pkx3J3/Nm9K60fp5l6ARHpFu/hf/rNJO4Z/r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7uTvQAA&#10;ANs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l5U6OLYAAADb&#10;AAAADwAAAGRycy9kb3ducmV2LnhtbEVPy6rCMBDdC/5DGMGdprqQ0mt0IQqKIur1A4ZmbKvNpDTj&#10;6+/NQnB5OO/p/OVq9aA2VJ4NjIYJKOLc24oLA+f/1SAFFQTZYu2ZDLwpwHzW7Uwxs/7JR3qcpFAx&#10;hEOGBkqRJtM65CU5DEPfEEfu4luHEmFbaNviM4a7Wo+TZKIdVhwbSmxoUVJ+O92dAbvfId426fWc&#10;y34pSz5guj0Y0++Nkj9QQi/5ib/utTUwjmPjl/gD9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eVOji2AAAA2wAAAA8A&#10;AAAAAAAAAQAgAAAAIgAAAGRycy9kb3ducmV2LnhtbFBLAQIUABQAAAAIAIdO4kAzLwWeOwAAADkA&#10;AAAQAAAAAAAAAAEAIAAAAAUBAABkcnMvc2hhcGV4bWwueG1sUEsFBgAAAAAGAAYAWwEAAK8DAAAA&#10;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eiHPcbwAAADb&#10;AAAADwAAAGRycy9kb3ducmV2LnhtbEWPT4vCMBTE78J+h/AW9qaJRcWtRlnUBU+CrbDXR/Nsi81L&#10;t4n/vr0RBI/DzPyGmS9vthEX6nztWMNwoEAQF87UXGo45L/9KQgfkA02jknDnTwsFx+9OabGXXlP&#10;lyyUIkLYp6ihCqFNpfRFRRb9wLXE0Tu6zmKIsiul6fAa4baRiVITabHmuFBhS6uKilN2thq2tkn+&#10;Dj+j3abgbEf5Uf2P1xutvz6HagYi0C28w6/21mhIvuH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hz3G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630;width:5144;" fillcolor="#000000" filled="t" stroked="f" coordsize="5144,1525" o:gfxdata="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ZNwLgAAADbAAAA&#10;DwAAAAAAAAABACAAAAAiAAAAZHJzL2Rvd25yZXYueG1sUEsBAhQAFAAAAAgAh07iQDMvBZ47AAAA&#10;OQAAABAAAAAAAAAAAQAgAAAABwEAAGRycy9zaGFwZXhtbC54bWxQSwUGAAAAAAYABgBbAQAAsQMA&#10;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Yzngc78AAADb&#10;AAAADwAAAGRycy9kb3ducmV2LnhtbEWPT2vCQBTE7wW/w/IK3uomVkpJXaVEjB7swT8I3h7Z5yY0&#10;+zZktzF+e7dQ6HGYmd8w8+VgG9FT52vHCtJJAoK4dLpmo+B0XL+8g/ABWWPjmBTcycNyMXqaY6bd&#10;jffUH4IREcI+QwVVCG0mpS8rsugnriWO3tV1FkOUnZG6w1uE20ZOk+RNWqw5LlTYUl5R+X34sQp2&#10;M1NczkV5vX/lm8++MEPervZKjZ/T5ANEoCH8h//aW63gNYX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54HO/&#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6l59eb0AAADb&#10;AAAADwAAAGRycy9kb3ducmV2LnhtbEWPwW7CMBBE70j9B2sr9QYOREI0xXCoBBROQNv7yt4maeN1&#10;ZJsk8PW4UqUeRzPzRrNcD7YRHflQO1YwnWQgiLUzNZcKPt434wWIEJENNo5JwZUCrFcPoyUWxvV8&#10;ou4cS5EgHApUUMXYFlIGXZHFMHEtcfK+nLcYk/SlNB77BLeNnGXZXFqsOS1U2NJrRfrnfLEKdLs9&#10;hEv+bPaferc9yn38vnmj1NPjNHsBEWmI/+G/9ptRkM/g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n15vQAA&#10;ANs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6XsIrb4AAADb&#10;AAAADwAAAGRycy9kb3ducmV2LnhtbEWPQWvCQBSE74L/YXmF3nSTWGyTuuYgiKU3bWl7fGSfSWz2&#10;bciuSfz3riB4HGbmG2aVj6YRPXWutqwgnkcgiAuray4VfH9tZ28gnEfW2FgmBRdykK+nkxVm2g68&#10;p/7gSxEg7DJUUHnfZlK6oiKDbm5b4uAdbWfQB9mVUnc4BLhpZBJFS2mw5rBQYUubior/w9koWMbp&#10;7jO9HE/Jz8uvOxX78x++klLPT3H0DsLT6B/he/tDK1gs4PYl/AC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sIrb4A&#10;AADbAAAADwAAAAAAAAABACAAAAAiAAAAZHJzL2Rvd25yZXYueG1sUEsBAhQAFAAAAAgAh07iQDMv&#10;BZ47AAAAOQAAABAAAAAAAAAAAQAgAAAADQEAAGRycy9zaGFwZXhtbC54bWxQSwUGAAAAAAYABgBb&#10;AQAAtwM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FPS5FLwAAADb&#10;AAAADwAAAGRycy9kb3ducmV2LnhtbEWPT4vCMBTE7wt+h/AEL8uaqkWWahT8u16tgnh7NG/bss1L&#10;aaKt334jCB6HmfkNM192phJ3alxpWcFoGIEgzqwuOVdwPu2+vkE4j6yxskwKHuRgueh9zDHRtuUj&#10;3VOfiwBhl6CCwvs6kdJlBRl0Q1sTB+/XNgZ9kE0udYNtgJtKjqNoKg2WHBYKrGldUPaX3oyCePN5&#10;3KbXi/Np91jF+/bnUOUXpQb9UTQD4anz7/CrfdAKJjE8v4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uRS8AAAA&#10;2wAAAA8AAAAAAAAAAQAgAAAAIgAAAGRycy9kb3ducmV2LnhtbFBLAQIUABQAAAAIAIdO4kAzLwWe&#10;OwAAADkAAAAQAAAAAAAAAAEAIAAAAAsBAABkcnMvc2hhcGV4bWwueG1sUEsFBgAAAAAGAAYAWwEA&#10;ALUDA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hCYJm74AAADb&#10;AAAADwAAAGRycy9kb3ducmV2LnhtbEWPT2vCQBTE7wW/w/IEb3XjnxaJrh6CiniwNIrnR/aZRLNv&#10;Q3aNsZ++KxR6HGbmN8xi1ZlKtNS40rKC0TACQZxZXXKu4HTcvM9AOI+ssbJMCp7kYLXsvS0w1vbB&#10;39SmPhcBwi5GBYX3dSylywoy6Ia2Jg7exTYGfZBNLnWDjwA3lRxH0ac0WHJYKLCmpKDslt6Ngp/9&#10;9PCVPrvtmdfnTUu39DpJEqUG/VE0B+Gp8//hv/ZOK5h8wO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YJm74A&#10;AADbAAAADwAAAAAAAAABACAAAAAiAAAAZHJzL2Rvd25yZXYueG1sUEsBAhQAFAAAAAgAh07iQDMv&#10;BZ47AAAAOQAAABAAAAAAAAAAAQAgAAAADQEAAGRycy9zaGFwZXhtbC54bWxQSwUGAAAAAAYABgBb&#10;AQAAtw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6nRddL0AAADb&#10;AAAADwAAAGRycy9kb3ducmV2LnhtbEWPT4vCMBTE7wt+h/AEb2vSFVSq0YNSVvQg/gHx9miebbF5&#10;KU207rffCAt7HGbmN8x8+bK1eFLrK8cakqECQZw7U3Gh4XzKPqcgfEA2WDsmDT/kYbnofcwxNa7j&#10;Az2PoRARwj5FDWUITSqlz0uy6IeuIY7ezbUWQ5RtIU2LXYTbWn4pNZYWK44LJTa0Kim/Hx9Wwzcn&#10;XZ1dJ2pvzrt15q+j7W1/0XrQT9QMRKBX+A//tTdGw2gM7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F10vQAA&#10;ANsAAAAPAAAAAAAAAAEAIAAAACIAAABkcnMvZG93bnJldi54bWxQSwECFAAUAAAACACHTuJAMy8F&#10;njsAAAA5AAAAEAAAAAAAAAABACAAAAAMAQAAZHJzL3NoYXBleG1sLnhtbFBLBQYAAAAABgAGAFsB&#10;AAC2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SXIBKL8AAADb&#10;AAAADwAAAGRycy9kb3ducmV2LnhtbEWPT2sCMRTE7wW/Q3hCL0UTW6jr1igoFFo8FP8cPD42z93t&#10;bl7WJFXrpzeFgsdhZn7DTOcX24oT+VA71jAaKhDEhTM1lxp22/dBBiJEZIOtY9LwSwHms97DFHPj&#10;zrym0yaWIkE45KihirHLpQxFRRbD0HXEyTs4bzEm6UtpPJ4T3LbyWalXabHmtFBhR8uKimbzYzV8&#10;7o9fvMqahVo133jNPMqnyVHrx/5IvYGIdIn38H/7w2h4GcPf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yASi/&#10;AAAA2w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Dbmt/bwAAADb&#10;AAAADwAAAGRycy9kb3ducmV2LnhtbEVPy2rCQBTdF/yH4QrdNRMr1RAdBStCNgUfrdDdbeaaRDN3&#10;QmZq4t87C8Hl4bzny97U4kqtqywrGEUxCOLc6ooLBd+HzVsCwnlkjbVlUnAjB8vF4GWOqbYd7+i6&#10;94UIIexSVFB636RSurwkgy6yDXHgTrY16ANsC6lb7EK4qeV7HE+kwYpDQ4kNfZaUX/b/RsHf1jdf&#10;1c/H5rI6/p6dXGfHZJop9TocxTMQnnr/FD/cmVYwDmPDl/A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5rf28AAAA&#10;2w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SgO9lLwAAADb&#10;AAAADwAAAGRycy9kb3ducmV2LnhtbEWPQWvCQBSE74X+h+UVvDUblYqbZhVaFOoxUdrrI/uahGbf&#10;ptnVpP/eLQgeh5n5hsm3k+3EhQbfOtYwT1IQxJUzLdcaTsf98xqED8gGO8ek4Y88bDePDzlmxo1c&#10;0KUMtYgQ9hlqaELoMyl91ZBFn7ieOHrfbrAYohxqaQYcI9x2cpGmK2mx5bjQYE/vDVU/5dlqmJQ5&#10;/JYvqqxXOxnMZ6W+ijel9expnr6CCDSFe/jW/jAalgr+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vZ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LVbjtboAAADb&#10;AAAADwAAAGRycy9kb3ducmV2LnhtbEVPTU/CQBC9m/gfNmPiTbY1BE1h4UDUeFOQGLkN3aFt6M42&#10;nZHWf88eSDy+vO/FagytOVMvTWQH+SQDQ1xG33DlYPf1+vAMRhTZYxuZHPyRwGp5e7PAwseBN3Te&#10;amVSCEuBDmrVrrBWypoCyiR2xIk7xj6gJthX1vc4pPDQ2scsm9mADaeGGjta11Setr/Bwef3h+Rv&#10;+xdRrQ7jsOt+pk8Snbu/y7M5GKVR/8VX97t3ME3r05f0A+z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uO1ugAAANsA&#10;AAAPAAAAAAAAAAEAIAAAACIAAABkcnMvZG93bnJldi54bWxQSwECFAAUAAAACACHTuJAMy8FnjsA&#10;AAA5AAAAEAAAAAAAAAABACAAAAAJAQAAZHJzL3NoYXBleG1sLnhtbFBLBQYAAAAABgAGAFsBAACz&#10;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rV7OLrwAAADb&#10;AAAADwAAAGRycy9kb3ducmV2LnhtbEWPQWvCQBSE70L/w/IKvelupLU1deNBEAoFwWjvr9lnNiT7&#10;Ns1uo/33bkHwOMzMN8xqfXGdGGkIjWcN2UyBIK68abjWcDxsp28gQkQ22HkmDX8UYF08TFaYG3/m&#10;PY1lrEWCcMhRg42xz6UMlSWHYeZ74uSd/OAwJjnU0gx4TnDXyblSC+mw4bRgsaeNpaotf52G0f+0&#10;S6vCV1m+bF6zXfw2xn9q/fSYqXcQkS7xHr61P4yG5wz+v6Qf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ezi6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jIZLA78AAADb&#10;AAAADwAAAGRycy9kb3ducmV2LnhtbEWPQWvCQBSE74L/YXlCL0U3llgldRWxpOTW1ip4fGRfk2D2&#10;bciuSdpf3xUKHoeZ+YZZbwdTi45aV1lWMJ9FIIhzqysuFBy/0ukKhPPIGmvLpOCHHGw349EaE217&#10;/qTu4AsRIOwSVFB63yRSurwkg25mG+LgfdvWoA+yLaRusQ9wU8unKHqWBisOCyU2tC8pvxyuRsHr&#10;KWvO70OcptnikeO334/r3u6UepjMoxcQngZ/D/+3M60gXsL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SwO/&#10;AAAA2wAAAA8AAAAAAAAAAQAgAAAAIgAAAGRycy9kb3ducmV2LnhtbFBLAQIUABQAAAAIAIdO4kAz&#10;LwWeOwAAADkAAAAQAAAAAAAAAAEAIAAAAA4BAABkcnMvc2hhcGV4bWwueG1sUEsFBgAAAAAGAAYA&#10;WwEAALgDAAAAAA==&#10;">
                  <v:fill on="f" focussize="0,0"/>
                  <v:stroke on="f"/>
                  <v:imagedata r:id="rId9"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InpdI7sAAADb&#10;AAAADwAAAGRycy9kb3ducmV2LnhtbEVP3WrCMBS+H/gO4QjeiKaVUbfOKDLoGLsYqHuAY3NsislJ&#10;abK2e/vlYrDLj+9/d5icFQP1ofWsIF9nIIhrr1tuFHxdqtUTiBCRNVrPpOCHAhz2s4cdltqPfKLh&#10;HBuRQjiUqMDE2JVShtqQw7D2HXHibr53GBPsG6l7HFO4s3KTZYV02HJqMNjRq6H6fv52CtzVHovt&#10;83L5WX1Y/TaMQx3MTanFPM9eQESa4r/4z/2uFTyms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pdI7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lQFkxLwAAADb&#10;AAAADwAAAGRycy9kb3ducmV2LnhtbEWPQYvCMBSE7wv+h/AEL4umKitSjYKK4GXBjYLXR/Nsi81L&#10;aaJVf/1GEDwOM/MNM1/ebSVu1PjSsYLhIAFBnDlTcq7geNj2pyB8QDZYOSYFD/KwXHS+5pga1/If&#10;3XTIRYSwT1FBEUKdSumzgiz6gauJo3d2jcUQZZNL02Ab4baSoySZSIslx4UCa1oXlF301SrQ6ye2&#10;mk/72urNefy8nL5Xv2Olet1hMgMR6B4+4Xd7ZxT8jOD1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BZMS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1vY4ib4AAADb&#10;AAAADwAAAGRycy9kb3ducmV2LnhtbEWPwWoCMRCG74W+Q5hCL6KJpS26Gj0I0tKbWxG8DZtxs3Qz&#10;2W7iavv0zqHQ4/DP/803y/U1tGqgPjWRLUwnBhRxFV3DtYX953Y8A5UyssM2Mln4oQTr1f3dEgsX&#10;L7yjocy1EginAi34nLtC61R5CpgmsSOW7BT7gFnGvtaux4vAQ6ufjHnVARuWCx472niqvspzEI3O&#10;n3+/jx/z0szq0Z4OPHoe3qx9fJiaBahM1/y//Nd+dxZeRFZ+EQD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Y4ib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文本框 51" o:spid="_x0000_s1026" o:spt="202" type="#_x0000_t202" style="position:absolute;left:8066;top:313;height:422;width:2423;"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center"/>
                          <w:rPr>
                            <w:rFonts w:hint="eastAsia" w:ascii="宋体" w:eastAsia="宋体"/>
                            <w:sz w:val="20"/>
                            <w:szCs w:val="22"/>
                          </w:rPr>
                        </w:pPr>
                        <w:r>
                          <w:rPr>
                            <w:rFonts w:hint="eastAsia" w:ascii="宋体" w:eastAsia="宋体"/>
                            <w:sz w:val="20"/>
                            <w:szCs w:val="22"/>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eastAsia" w:ascii="宋体" w:hAnsi="宋体" w:cs="宋体"/>
          <w:szCs w:val="21"/>
          <w:lang w:eastAsia="zh-CN"/>
        </w:rPr>
      </w:pPr>
      <w:r>
        <w:rPr>
          <w:rFonts w:hint="eastAsia" w:ascii="宋体" w:hAnsi="宋体" w:cs="宋体"/>
          <w:szCs w:val="21"/>
          <w:lang w:eastAsia="zh-CN"/>
        </w:rPr>
        <w:t>业务电话：0851-22661166   监督电话：0851-22661366</w:t>
      </w:r>
    </w:p>
    <w:p>
      <w:pPr>
        <w:rPr>
          <w:rFonts w:hint="eastAsia" w:ascii="宋体" w:hAnsi="宋体" w:cs="宋体"/>
          <w:szCs w:val="21"/>
          <w:lang w:eastAsia="zh-CN"/>
        </w:rPr>
      </w:pPr>
    </w:p>
    <w:p>
      <w:pPr>
        <w:numPr>
          <w:ilvl w:val="0"/>
          <w:numId w:val="0"/>
        </w:numPr>
        <w:jc w:val="left"/>
        <w:rPr>
          <w:rFonts w:hint="eastAsia" w:ascii="宋体" w:hAnsi="宋体" w:cs="宋体"/>
          <w:b/>
          <w:bCs/>
          <w:sz w:val="32"/>
          <w:szCs w:val="32"/>
          <w:highlight w:val="none"/>
          <w:lang w:val="en-US" w:eastAsia="zh-CN" w:bidi="zh-CN"/>
        </w:rPr>
      </w:pPr>
    </w:p>
    <w:p>
      <w:pPr>
        <w:numPr>
          <w:ilvl w:val="0"/>
          <w:numId w:val="0"/>
        </w:numPr>
        <w:jc w:val="left"/>
        <w:rPr>
          <w:rFonts w:hint="eastAsia" w:ascii="宋体" w:hAnsi="宋体" w:cs="宋体"/>
          <w:b/>
          <w:bCs/>
          <w:sz w:val="32"/>
          <w:szCs w:val="32"/>
          <w:highlight w:val="none"/>
          <w:lang w:val="en-US" w:eastAsia="zh-CN" w:bidi="zh-CN"/>
        </w:rPr>
      </w:pPr>
    </w:p>
    <w:p>
      <w:pPr>
        <w:numPr>
          <w:ilvl w:val="0"/>
          <w:numId w:val="0"/>
        </w:numPr>
        <w:jc w:val="left"/>
        <w:rPr>
          <w:rFonts w:hint="eastAsia" w:ascii="宋体" w:hAnsi="宋体" w:cs="宋体"/>
          <w:b/>
          <w:bCs/>
          <w:sz w:val="32"/>
          <w:szCs w:val="32"/>
          <w:highlight w:val="none"/>
          <w:lang w:val="en-US" w:eastAsia="zh-CN" w:bidi="zh-CN"/>
        </w:rPr>
      </w:pPr>
    </w:p>
    <w:p>
      <w:pPr>
        <w:numPr>
          <w:ilvl w:val="0"/>
          <w:numId w:val="0"/>
        </w:numPr>
        <w:jc w:val="left"/>
        <w:rPr>
          <w:rFonts w:hint="eastAsia" w:ascii="宋体" w:hAnsi="宋体" w:cs="宋体"/>
          <w:b/>
          <w:bCs/>
          <w:sz w:val="32"/>
          <w:szCs w:val="32"/>
          <w:highlight w:val="none"/>
          <w:lang w:val="en-US" w:eastAsia="zh-CN" w:bidi="zh-CN"/>
        </w:rPr>
      </w:pPr>
      <w:r>
        <w:rPr>
          <w:rFonts w:hint="eastAsia" w:ascii="宋体" w:hAnsi="宋体" w:cs="宋体"/>
          <w:b/>
          <w:bCs/>
          <w:sz w:val="32"/>
          <w:szCs w:val="32"/>
          <w:highlight w:val="none"/>
          <w:lang w:val="en-US" w:eastAsia="zh-CN" w:bidi="zh-CN"/>
        </w:rPr>
        <w:t>3.农村居民住宅用地审核流程图</w:t>
      </w:r>
    </w:p>
    <w:p>
      <w:pPr>
        <w:pStyle w:val="5"/>
        <w:spacing w:before="2"/>
        <w:rPr>
          <w:rFonts w:ascii="宋体"/>
          <w:b/>
          <w:sz w:val="12"/>
        </w:rPr>
      </w:pPr>
      <w:r>
        <w:rPr>
          <w:sz w:val="32"/>
        </w:rPr>
        <mc:AlternateContent>
          <mc:Choice Requires="wps">
            <w:drawing>
              <wp:anchor distT="0" distB="0" distL="114300" distR="114300" simplePos="0" relativeHeight="251905024" behindDoc="0" locked="0" layoutInCell="1" allowOverlap="1">
                <wp:simplePos x="0" y="0"/>
                <wp:positionH relativeFrom="column">
                  <wp:posOffset>2185035</wp:posOffset>
                </wp:positionH>
                <wp:positionV relativeFrom="paragraph">
                  <wp:posOffset>2039620</wp:posOffset>
                </wp:positionV>
                <wp:extent cx="714375" cy="266700"/>
                <wp:effectExtent l="0" t="0" r="9525" b="0"/>
                <wp:wrapNone/>
                <wp:docPr id="146" name="文本框 14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05pt;margin-top:160.6pt;height:21pt;width:56.25pt;z-index:251905024;mso-width-relative:page;mso-height-relative:page;" fillcolor="#FFFFFF [3201]" filled="t" stroked="f" coordsize="21600,21600" o:gfxdata="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tm&#10;mlXWAAAACwEAAA8AAAAAAAAAAQAgAAAAIgAAAGRycy9kb3ducmV2LnhtbFBLAQIUABQAAAAIAIdO&#10;4kBbxuFdXgIAAJ4EAAAOAAAAAAAAAAEAIAAAACU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sz w:val="32"/>
        </w:rPr>
        <mc:AlternateContent>
          <mc:Choice Requires="wps">
            <w:drawing>
              <wp:anchor distT="0" distB="0" distL="114300" distR="114300" simplePos="0" relativeHeight="251910144" behindDoc="0" locked="0" layoutInCell="1" allowOverlap="1">
                <wp:simplePos x="0" y="0"/>
                <wp:positionH relativeFrom="column">
                  <wp:posOffset>-172085</wp:posOffset>
                </wp:positionH>
                <wp:positionV relativeFrom="paragraph">
                  <wp:posOffset>5405120</wp:posOffset>
                </wp:positionV>
                <wp:extent cx="5837555" cy="474980"/>
                <wp:effectExtent l="0" t="0" r="10795" b="1270"/>
                <wp:wrapNone/>
                <wp:docPr id="64" name="文本框 64"/>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镇人民政府</w:t>
                            </w:r>
                            <w:r>
                              <w:rPr>
                                <w:rFonts w:hint="eastAsia" w:asciiTheme="minorEastAsia" w:hAnsiTheme="minorEastAsia" w:eastAsiaTheme="minorEastAsia" w:cstheme="minorEastAsia"/>
                                <w:sz w:val="21"/>
                                <w:szCs w:val="21"/>
                              </w:rPr>
                              <w:t>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5pt;margin-top:425.6pt;height:37.4pt;width:459.65pt;z-index:251910144;mso-width-relative:page;mso-height-relative:page;" fillcolor="#FFFFFF [3201]" filled="t" stroked="f" coordsize="21600,21600" o:gfxdata="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5fmo9YAAAALAQAADwAAAAAAAAABACAAAAAiAAAAZHJzL2Rvd25yZXYueG1sUEsBAhQAFAAAAAgA&#10;h07iQKyuB+9gAgAAnQQAAA4AAAAAAAAAAQAgAAAAJQEAAGRycy9lMm9Eb2MueG1sUEsFBgAAAAAG&#10;AAYAWQEAAPc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镇人民政府</w:t>
                      </w:r>
                      <w:r>
                        <w:rPr>
                          <w:rFonts w:hint="eastAsia" w:asciiTheme="minorEastAsia" w:hAnsiTheme="minorEastAsia" w:eastAsiaTheme="minorEastAsia" w:cstheme="minorEastAsia"/>
                          <w:sz w:val="21"/>
                          <w:szCs w:val="21"/>
                        </w:rPr>
                        <w:t>按照批准文件，在5个工作日内核发《贵州省农村宅基地用地批准书》。</w:t>
                      </w:r>
                    </w:p>
                  </w:txbxContent>
                </v:textbox>
              </v:shape>
            </w:pict>
          </mc:Fallback>
        </mc:AlternateContent>
      </w:r>
      <w:r>
        <mc:AlternateContent>
          <mc:Choice Requires="wps">
            <w:drawing>
              <wp:anchor distT="0" distB="0" distL="114300" distR="114300" simplePos="0" relativeHeight="251914240" behindDoc="0" locked="0" layoutInCell="1" allowOverlap="1">
                <wp:simplePos x="0" y="0"/>
                <wp:positionH relativeFrom="column">
                  <wp:posOffset>2506345</wp:posOffset>
                </wp:positionH>
                <wp:positionV relativeFrom="paragraph">
                  <wp:posOffset>5902325</wp:posOffset>
                </wp:positionV>
                <wp:extent cx="76200" cy="200025"/>
                <wp:effectExtent l="0" t="0" r="0" b="9525"/>
                <wp:wrapNone/>
                <wp:docPr id="69"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7.35pt;margin-top:464.75pt;height:15.75pt;width:6pt;z-index:251914240;mso-width-relative:page;mso-height-relative:page;" fillcolor="#000000" filled="t" stroked="f" coordsize="120,915" o:gfxdata="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NHaEF3QAAAAsBAAAPAAAAAAAAAAEAIAAAACIAAABkcnMvZG93&#10;bnJldi54bWxQSwECFAAUAAAACACHTuJAZ5C8wG0CAABUBgAADgAAAAAAAAABACAAAAAsAQAAZHJz&#10;L2Uyb0RvYy54bWxQSwUGAAAAAAYABgBZAQAACwYAAAAA&#10;" path="m52,795l0,795,60,915,105,825,52,825,52,795xm67,0l52,0,52,825,67,825,67,0xm120,795l67,795,67,825,105,825,120,795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904000" behindDoc="1" locked="0" layoutInCell="1" allowOverlap="1">
                <wp:simplePos x="0" y="0"/>
                <wp:positionH relativeFrom="page">
                  <wp:posOffset>541020</wp:posOffset>
                </wp:positionH>
                <wp:positionV relativeFrom="paragraph">
                  <wp:posOffset>5715</wp:posOffset>
                </wp:positionV>
                <wp:extent cx="6479540" cy="5916295"/>
                <wp:effectExtent l="0" t="0" r="16510" b="8255"/>
                <wp:wrapTopAndBottom/>
                <wp:docPr id="77" name="组合 14"/>
                <wp:cNvGraphicFramePr/>
                <a:graphic xmlns:a="http://schemas.openxmlformats.org/drawingml/2006/main">
                  <a:graphicData uri="http://schemas.microsoft.com/office/word/2010/wordprocessingGroup">
                    <wpg:wgp>
                      <wpg:cNvGrpSpPr/>
                      <wpg:grpSpPr>
                        <a:xfrm>
                          <a:off x="0" y="0"/>
                          <a:ext cx="6479540" cy="5916295"/>
                          <a:chOff x="913" y="-840"/>
                          <a:chExt cx="10204" cy="9317"/>
                        </a:xfrm>
                      </wpg:grpSpPr>
                      <wps:wsp>
                        <wps:cNvPr id="7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79" name="任意多边形 16"/>
                        <wps:cNvSpPr/>
                        <wps:spPr>
                          <a:xfrm>
                            <a:off x="4431" y="2297"/>
                            <a:ext cx="2684" cy="1282"/>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0" name="任意多边形 17"/>
                        <wps:cNvSpPr/>
                        <wps:spPr>
                          <a:xfrm>
                            <a:off x="5654" y="61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3" name="任意多边形 20"/>
                        <wps:cNvSpPr/>
                        <wps:spPr>
                          <a:xfrm>
                            <a:off x="7741" y="2611"/>
                            <a:ext cx="3376"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9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92"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93" name="任意多边形 31"/>
                        <wps:cNvSpPr/>
                        <wps:spPr>
                          <a:xfrm>
                            <a:off x="913" y="7547"/>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94" name="任意多边形 32"/>
                        <wps:cNvSpPr/>
                        <wps:spPr>
                          <a:xfrm flipH="1">
                            <a:off x="5600" y="5226"/>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105"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106" name="图片 39"/>
                          <pic:cNvPicPr>
                            <a:picLocks noChangeAspect="1"/>
                          </pic:cNvPicPr>
                        </pic:nvPicPr>
                        <pic:blipFill>
                          <a:blip r:embed="rId9"/>
                          <a:stretch>
                            <a:fillRect/>
                          </a:stretch>
                        </pic:blipFill>
                        <pic:spPr>
                          <a:xfrm>
                            <a:off x="1500" y="2238"/>
                            <a:ext cx="2084" cy="1457"/>
                          </a:xfrm>
                          <a:prstGeom prst="rect">
                            <a:avLst/>
                          </a:prstGeom>
                          <a:noFill/>
                          <a:ln>
                            <a:noFill/>
                          </a:ln>
                        </pic:spPr>
                      </pic:pic>
                      <wps:wsp>
                        <wps:cNvPr id="123"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124"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5"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126" name="文本框 55"/>
                        <wps:cNvSpPr txBox="1"/>
                        <wps:spPr>
                          <a:xfrm>
                            <a:off x="4592" y="2975"/>
                            <a:ext cx="2468"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5"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2.6pt;margin-top:0.45pt;height:465.85pt;width:510.2pt;mso-position-horizontal-relative:page;mso-wrap-distance-bottom:0pt;mso-wrap-distance-top:0pt;z-index:-251412480;mso-width-relative:page;mso-height-relative:page;" coordorigin="913,-840" coordsize="10204,9317" o:gfxdata="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BqAddaBJGRArSbAAAAAElFTkSuQmCCUEsDBBQA&#10;AAAIAIdO4kDIgHF+wQAAALwAAAAUAAAAZHJzL21lZGlhL2ltYWdlMS5wbmcBvABD/4lQTkcNChoK&#10;AAAADUlIRFIAAABaAAAAHQgGAAAAKvV71gAAAAZiS0dEAP8A/wD/oL2nkwAAAAlwSFlzAAAOxAAA&#10;DsQBlSsOGwAAAFxJREFUaIHt0EERACEQwLDj/HteVFAeJAo6XTPzcd5/O+AVRkeMjhgdMTpidMTo&#10;iNERoyNGR4yOGB0xOmJ0xOiI0RGjI0ZHjI4YHTE6YnTE6IjREaMjRkeMjhgd2QCeAzcvKZKM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">
                <o:lock v:ext="edit" aspectratio="f"/>
                <v:shape id="任意多边形 15" o:spid="_x0000_s1026" o:spt="100" style="position:absolute;left:4922;top:269;height:627;width:1500;" fillcolor="#000000" filled="t" stroked="f" coordsize="1500,627" o:gfxdata="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9z2R+5AAAA2wAA&#10;AA8AAAAAAAAAAQAgAAAAIgAAAGRycy9kb3ducmV2LnhtbFBLAQIUABQAAAAIAIdO4kAzLwWeOwAA&#10;ADkAAAAQAAAAAAAAAAEAIAAAAAgBAABkcnMvc2hhcGV4bWwueG1sUEsFBgAAAAAGAAYAWwEAALID&#10;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297;height:1282;width:2684;" fillcolor="#000000" filled="t" stroked="f" coordsize="2684,1043" o:gfxdata="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GJL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618;height:1744;width:120;" fillcolor="#000000" filled="t" stroked="f" coordsize="120,1189" o:gfxdata="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hTjJtwAAANsAAAAP&#10;AAAAAAAAAAEAIAAAACIAAABkcnMvZG93bnJldi54bWxQSwECFAAUAAAACACHTuJAMy8FnjsAAAA5&#10;AAAAEAAAAAAAAAABACAAAAAGAQAAZHJzL3NoYXBleG1sLnhtbFBLBQYAAAAABgAGAFsBAACwAwAA&#10;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b25dvr4AAADb&#10;AAAADwAAAGRycy9kb3ducmV2LnhtbEWPQWvCQBSE74L/YXlCb2aTQotEVw+lkXoQUUvB2zP7TILZ&#10;t2F3G9N/7xYEj8PMfMMsVoNpRU/ON5YVZEkKgri0uuFKwfexmM5A+ICssbVMCv7Iw2o5Hi0w1/bG&#10;e+oPoRIRwj5HBXUIXS6lL2sy6BPbEUfvYp3BEKWrpHZ4i3DTytc0fZcGG44LNXb0UVN5PfwaBcXW&#10;/axPm363OW/tungr993pc1DqZZKlcxCBhvAMP9pfWsEsg/8v8Q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5dvr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dOJHMb4AAADb&#10;AAAADwAAAGRycy9kb3ducmV2LnhtbEWPMWvDMBSE90L+g3iBbI0UD8G4UTKEhnQIpHWzdHtYL5ap&#10;9eRYqu3011eFQsfj7r7jNrvJtWKgPjSeNayWCgRx5U3DtYbL++ExBxEissHWM2m4U4DddvawwcL4&#10;kd9oKGMtEoRDgRpsjF0hZagsOQxL3xEn7+p7hzHJvpamxzHBXSszpdbSYcNpwWJHe0vVZ/nlNGSv&#10;N77hkZ7Dtfqw4/50+T6dldaL+Uo9gYg0xf/wX/vFaMgz+P2Sf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JHMb4A&#10;AADb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v1f3c7sAAADb&#10;AAAADwAAAGRycy9kb3ducmV2LnhtbEWPzYrCQBCE78K+w9AL3nSigoSsowdxYZcV0egDNJneJJrp&#10;CZn27+0dQfBYVNVX1Gxxc426UBdqzwZGwwQUceFtzaWBw/57kIIKgmyx8UwG7hRgMf/ozTCz/so7&#10;uuRSqgjhkKGBSqTNtA5FRQ7D0LfE0fv3nUOJsiu17fAa4a7R4ySZaoc1x4UKW1pWVJzyszNgN2vE&#10;0296PBSyWcmKt5j+bY3pf46SL1BCN3mHX+0fayCdwPNL/AF6/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f3c7sAAADb&#10;AAAADwAAAAAAAAABACAAAAAiAAAAZHJzL2Rvd25yZXYueG1sUEsBAhQAFAAAAAgAh07iQDMvBZ47&#10;AAAAOQAAABAAAAAAAAAAAQAgAAAACgEAAGRycy9zaGFwZXhtbC54bWxQSwUGAAAAAAYABgBbAQAA&#10;tAM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skY/1bwAAADb&#10;AAAADwAAAGRycy9kb3ducmV2LnhtbEWPQWvCQBSE7wX/w/KE3uquYiWkrlKsBU+CSaDXR/aZhGbf&#10;xuw20X/vFgSPw8x8w6y3V9uKgXrfONYwnykQxKUzDVcaivz7LQHhA7LB1jFpuJGH7WbyssbUuJFP&#10;NGShEhHCPkUNdQhdKqUva7LoZ64jjt7Z9RZDlH0lTY9jhNtWLpRaSYsNx4UaO9rVVP5mf1bDwbaL&#10;n+JzedyXnB0pP6vL+9de69fpXH2ACHQNz/CjfTAakiX8f4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GP9W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WZYXBrwAAADb&#10;AAAADwAAAGRycy9kb3ducmV2LnhtbEWPS2vDMBCE74H8B7GB3hI5KaSpG9mHQF49pW57X6St7dZa&#10;GUl5/voqUOhxmJlvmGV5sZ04kQ+tYwXTSQaCWDvTcq3g4309XoAIEdlg55gUXClAWQwHS8yNO/Mb&#10;napYiwThkKOCJsY+lzLohiyGieuJk/flvMWYpK+l8XhOcNvJWZbNpcWW00KDPa0a0j/V0SrQ/eY1&#10;HB+fzf5TbzcHuY/fN2+UehhNsxcQkS7xP/zX3hkFiye4f0k/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WFwa8AAAA&#10;2wAAAA8AAAAAAAAAAQAgAAAAIgAAAGRycy9kb3ducmV2LnhtbFBLAQIUABQAAAAIAIdO4kAzLwWe&#10;OwAAADkAAAAQAAAAAAAAAAEAIAAAAAsBAABkcnMvc2hhcGV4bWwueG1sUEsFBgAAAAAGAAYAWwEA&#10;ALUD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yZhv4roAAADb&#10;AAAADwAAAGRycy9kb3ducmV2LnhtbEVPTYvCMBC9C/6HMII3TV1FSjV6KLose1Cs4nloxrbaTEqT&#10;rXV/vTks7PHxvtfb3tSio9ZVlhXMphEI4tzqigsFl/N+EoNwHlljbZkUvMjBdjMcrDHR9skn6jJf&#10;iBDCLkEFpfdNIqXLSzLoprYhDtzNtgZ9gG0hdYvPEG5q+RFFS2mw4tBQYkNpSfkj+zEKfr8Xh2P2&#10;6j+vvLvuO3pk93maKjUezaIVCE+9/xf/ub+0gjiMDV/CD5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G/iugAAANsA&#10;AAAPAAAAAAAAAAEAIAAAACIAAABkcnMvZG93bnJldi54bWxQSwECFAAUAAAACACHTuJAMy8FnjsA&#10;AAA5AAAAEAAAAAAAAAABACAAAAAJAQAAZHJzL3NoYXBleG1sLnhtbFBLBQYAAAAABgAGAFsBAACz&#10;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OFQA4b8AAADb&#10;AAAADwAAAGRycy9kb3ducmV2LnhtbEWPzWsCMRTE7wX/h/CE3mqyFVq7NetBWSx6ED+geHts3n7Q&#10;zcuySV397xuh4HGYmd8w88XVtuJCvW8ca0gmCgRx4UzDlYbTMX+ZgfAB2WDrmDTcyMMiGz3NMTVu&#10;4D1dDqESEcI+RQ11CF0qpS9qsugnriOOXul6iyHKvpKmxyHCbStflXqTFhuOCzV2tKyp+Dn8Wg1r&#10;ToY2P7+rnTltV7k/Tzfl7lvr53GiPkEEuoZH+L/9ZTTMPuD+Jf4Am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UAOG/&#10;AAAA2w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4P3GZrsAAADb&#10;AAAADwAAAGRycy9kb3ducmV2LnhtbEVPu2rDMBTdC/kHcQNdSiOlQ3HcyIYEAikZSh5Dxot1a7u2&#10;rhxJzevro6HQ8XDe8/Jqe3EmH1rHGqYTBYK4cqblWsNhv3rNQISIbLB3TBpuFKAsRk9zzI278JbO&#10;u1iLFMIhRw1NjEMuZagashgmbiBO3LfzFmOCvpbG4yWF216+KfUuLbacGhocaNlQ1e1+rYbP4+mL&#10;N1m3UJvuB++ZR/kyO2n9PJ6qDxCRrvFf/OdeGw2ztD59ST9AF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3GZrsAAADb&#10;AAAADwAAAAAAAAABACAAAAAiAAAAZHJzL2Rvd25yZXYueG1sUEsBAhQAFAAAAAgAh07iQDMvBZ47&#10;AAAAOQAAABAAAAAAAAAAAQAgAAAACgEAAGRycy9zaGFwZXhtbC54bWxQSwUGAAAAAAYABgBbAQAA&#10;tAM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SjfFLb8AAADb&#10;AAAADwAAAGRycy9kb3ducmV2LnhtbEWPQWvCQBSE7wX/w/IEb3Wj0FZjVqEtQi4FazXg7Zl9JtHs&#10;25BdE/333YLQ4zAz3zDJ6mZq0VHrKssKJuMIBHFudcWFgt3P+nkGwnlkjbVlUnAnB6vl4CnBWNue&#10;v6nb+kIECLsYFZTeN7GULi/JoBvbhjh4J9sa9EG2hdQt9gFuajmNoldpsOKwUGJDHyXll+3VKDhu&#10;fPNV7V/Wl/fscHbyM81mb6lSo+EkWoDwdPP/4Uc71QrmU/j7En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3xS2/&#10;AAAA2wAAAA8AAAAAAAAAAQAgAAAAIgAAAGRycy9kb3ducmV2LnhtbFBLAQIUABQAAAAIAIdO4kAz&#10;LwWeOwAAADkAAAAQAAAAAAAAAAEAIAAAAA4BAABkcnMvc2hhcGV4bWwueG1sUEsFBgAAAAAGAAYA&#10;WwEAALgDAAAAAA==&#10;" path="m540,0l540,120,645,67,570,67,570,52,644,52,540,0xm0,51l0,66,540,67,540,52,0,51xm644,52l570,52,570,67,645,67,660,60,644,52xe">
                  <v:fill on="t" focussize="0,0"/>
                  <v:stroke on="f"/>
                  <v:imagedata o:title=""/>
                  <o:lock v:ext="edit" aspectratio="f"/>
                </v:shape>
                <v:shape id="任意多边形 31" o:spid="_x0000_s1026" o:spt="100" style="position:absolute;left:913;top:7547;height:930;width:9582;" fillcolor="#000000" filled="t" stroked="f" coordsize="3193,930" o:gfxdata="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N1U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00;top:5226;flip:x;height:361;width:120;" fillcolor="#000000" filled="t" stroked="f" coordsize="120,915" o:gfxdata="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tIha/&#10;AAAA2wAAAA8AAAAAAAAAAQAgAAAAIgAAAGRycy9kb3ducmV2LnhtbFBLAQIUABQAAAAIAIdO4kAz&#10;LwWeOwAAADkAAAAQAAAAAAAAAAEAIAAAAA4BAABkcnMvc2hhcGV4bWwueG1sUEsFBgAAAAAGAAYA&#10;WwEAALgDA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QEnk67oAAADc&#10;AAAADwAAAGRycy9kb3ducmV2LnhtbEVP32vCMBB+F/Y/hBN806QDdauNPgiDgSCs6vutuTWlzaVr&#10;sqr//SIM9nYf388rdjfXiZGG0HjWkC0UCOLKm4ZrDefT2/wFRIjIBjvPpOFOAXbbp0mBufFX/qCx&#10;jLVIIRxy1GBj7HMpQ2XJYVj4njhxX35wGBMcamkGvKZw18lnpVbSYcOpwWJPe0tVW/44DaP/bl+t&#10;CpeyXO7X2TF+GuMPWs+mmdqAiHSL/+I/97tJ89USHs+k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SeTrugAAANw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69HbcL0AAADc&#10;AAAADwAAAGRycy9kb3ducmV2LnhtbEVPS2vCQBC+F/oflhF6KbqrWJGYjRQlJbe2PsDjkB2TYHY2&#10;ZFdN++u7hUJv8/E9J10PthU36n3jWMN0okAQl840XGk47PPxEoQPyAZbx6Thizyss8eHFBPj7vxJ&#10;t12oRAxhn6CGOoQukdKXNVn0E9cRR+7seoshwr6Spsd7DLetnCm1kBYbjg01drSpqbzsrlbD9lh0&#10;p/dhnufFyzPP374/rhv3qvXTaKpWIAIN4V/85y5MnK8W8PtMvEB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dtwvQAA&#10;ANwAAAAPAAAAAAAAAAEAIAAAACIAAABkcnMvZG93bnJldi54bWxQSwECFAAUAAAACACHTuJAMy8F&#10;njsAAAA5AAAAEAAAAAAAAAABACAAAAAMAQAAZHJzL3NoYXBleG1sLnhtbFBLBQYAAAAABgAGAFsB&#10;AAC2AwAAAAA=&#10;">
                  <v:fill on="f" focussize="0,0"/>
                  <v:stroke on="f"/>
                  <v:imagedata r:id="rId9" o:title=""/>
                  <o:lock v:ext="edit" aspectratio="t"/>
                </v:shape>
                <v:shape id="文本框 51" o:spid="_x0000_s1026" o:spt="202" type="#_x0000_t202" style="position:absolute;left:7871;top:-737;height:332;width:2123;" filled="f" stroked="f" coordsize="21600,21600" o:gfxdata="UEsDBAoAAAAAAIdO4kAAAAAAAAAAAAAAAAAEAAAAZHJzL1BLAwQUAAAACACHTuJAHOeUdb0AAADc&#10;AAAADwAAAGRycy9kb3ducmV2LnhtbEVPS2sCMRC+F/ofwhR6q4kW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5R1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EKpmr0AAADc&#10;AAAADwAAAGRycy9kb3ducmV2LnhtbEVPS2sCMRC+F/ofwhR6q4lCpa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qm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468;"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2550795</wp:posOffset>
                </wp:positionH>
                <wp:positionV relativeFrom="paragraph">
                  <wp:posOffset>5052695</wp:posOffset>
                </wp:positionV>
                <wp:extent cx="76200" cy="229235"/>
                <wp:effectExtent l="0" t="0" r="0" b="18415"/>
                <wp:wrapNone/>
                <wp:docPr id="72"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00.85pt;margin-top:397.85pt;height:18.05pt;width:6pt;z-index:251911168;mso-width-relative:page;mso-height-relative:page;" fillcolor="#000000" filled="t" stroked="f" coordsize="120,915" o:gfxdata="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1LBS9wAAAALAQAADwAAAAAAAAABACAAAAAiAAAAZHJzL2Rvd25y&#10;ZXYueG1sUEsBAhQAFAAAAAgAh07iQGrqlIVsAgAAVA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-265430</wp:posOffset>
                </wp:positionH>
                <wp:positionV relativeFrom="paragraph">
                  <wp:posOffset>4079240</wp:posOffset>
                </wp:positionV>
                <wp:extent cx="6035040" cy="951865"/>
                <wp:effectExtent l="0" t="0" r="3810" b="635"/>
                <wp:wrapNone/>
                <wp:docPr id="7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0.9pt;margin-top:321.2pt;height:74.95pt;width:475.2pt;z-index:251908096;mso-width-relative:page;mso-height-relative:page;" fillcolor="#000000" filled="t" stroked="f" coordsize="3193,930" o:gfxdata="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NkeArvYAAAA&#10;CwEAAA8AAAAAAAAAAQAgAAAAIgAAAGRycy9kb3ducmV2LnhtbFBLAQIUABQAAAAIAIdO4kB7wEYs&#10;AQMAAIALAAAOAAAAAAAAAAEAIAAAACcBAABkcnMvZTJvRG9jLnhtbFBLBQYAAAAABgAGAFkBAACa&#10;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rPr>
        <mc:AlternateContent>
          <mc:Choice Requires="wps">
            <w:drawing>
              <wp:anchor distT="0" distB="0" distL="114300" distR="114300" simplePos="0" relativeHeight="251909120" behindDoc="0" locked="0" layoutInCell="1" allowOverlap="1">
                <wp:simplePos x="0" y="0"/>
                <wp:positionH relativeFrom="column">
                  <wp:posOffset>-191770</wp:posOffset>
                </wp:positionH>
                <wp:positionV relativeFrom="paragraph">
                  <wp:posOffset>4101465</wp:posOffset>
                </wp:positionV>
                <wp:extent cx="5838825" cy="855980"/>
                <wp:effectExtent l="0" t="0" r="9525" b="1270"/>
                <wp:wrapNone/>
                <wp:docPr id="73" name="文本框 73"/>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lang w:val="en-US" w:eastAsia="zh-CN"/>
                              </w:rPr>
                              <w:t>农业农村综合服务中心</w:t>
                            </w:r>
                            <w:r>
                              <w:rPr>
                                <w:rFonts w:hint="eastAsia" w:asciiTheme="minorEastAsia" w:hAnsiTheme="minorEastAsia" w:eastAsiaTheme="minorEastAsia" w:cstheme="minorEastAsia"/>
                                <w:sz w:val="21"/>
                                <w:szCs w:val="21"/>
                                <w:lang w:eastAsia="zh-CN"/>
                              </w:rPr>
                              <w:t>收到</w:t>
                            </w:r>
                            <w:r>
                              <w:rPr>
                                <w:rFonts w:hint="eastAsia" w:asciiTheme="minorEastAsia" w:hAnsiTheme="minorEastAsia" w:eastAsiaTheme="minorEastAsia" w:cstheme="minorEastAsia"/>
                                <w:sz w:val="21"/>
                                <w:szCs w:val="21"/>
                              </w:rPr>
                              <w:t>的农村宅基地申报后，</w:t>
                            </w:r>
                            <w:r>
                              <w:rPr>
                                <w:rFonts w:hint="eastAsia" w:asciiTheme="minorEastAsia" w:hAnsiTheme="minorEastAsia" w:eastAsiaTheme="minorEastAsia" w:cstheme="minorEastAsia"/>
                                <w:sz w:val="21"/>
                                <w:szCs w:val="21"/>
                                <w:lang w:eastAsia="zh-CN"/>
                              </w:rPr>
                              <w:t>会</w:t>
                            </w:r>
                            <w:r>
                              <w:rPr>
                                <w:rFonts w:hint="eastAsia" w:asciiTheme="minorEastAsia" w:hAnsiTheme="minorEastAsia" w:eastAsiaTheme="minorEastAsia" w:cstheme="minorEastAsia"/>
                                <w:sz w:val="21"/>
                                <w:szCs w:val="21"/>
                              </w:rPr>
                              <w:t>同规划建设等相关部门对农村宅基地申报资料进行集中审查。对符合条件的，报</w:t>
                            </w: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rPr>
                              <w:t>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pt;margin-top:322.95pt;height:67.4pt;width:459.75pt;z-index:251909120;mso-width-relative:page;mso-height-relative:page;" fillcolor="#FFFFFF [3201]" filled="t" stroked="f" coordsize="21600,21600" o:gfxdata="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bd/ldgAAAALAQAADwAAAAAAAAABACAAAAAiAAAAZHJzL2Rvd25yZXYueG1sUEsBAhQAFAAAAAgA&#10;h07iQOb4rFZeAgAAnQQAAA4AAAAAAAAAAQAgAAAAJw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lang w:val="en-US" w:eastAsia="zh-CN"/>
                        </w:rPr>
                        <w:t>农业农村综合服务中心</w:t>
                      </w:r>
                      <w:r>
                        <w:rPr>
                          <w:rFonts w:hint="eastAsia" w:asciiTheme="minorEastAsia" w:hAnsiTheme="minorEastAsia" w:eastAsiaTheme="minorEastAsia" w:cstheme="minorEastAsia"/>
                          <w:sz w:val="21"/>
                          <w:szCs w:val="21"/>
                          <w:lang w:eastAsia="zh-CN"/>
                        </w:rPr>
                        <w:t>收到</w:t>
                      </w:r>
                      <w:r>
                        <w:rPr>
                          <w:rFonts w:hint="eastAsia" w:asciiTheme="minorEastAsia" w:hAnsiTheme="minorEastAsia" w:eastAsiaTheme="minorEastAsia" w:cstheme="minorEastAsia"/>
                          <w:sz w:val="21"/>
                          <w:szCs w:val="21"/>
                        </w:rPr>
                        <w:t>的农村宅基地申报后，</w:t>
                      </w:r>
                      <w:r>
                        <w:rPr>
                          <w:rFonts w:hint="eastAsia" w:asciiTheme="minorEastAsia" w:hAnsiTheme="minorEastAsia" w:eastAsiaTheme="minorEastAsia" w:cstheme="minorEastAsia"/>
                          <w:sz w:val="21"/>
                          <w:szCs w:val="21"/>
                          <w:lang w:eastAsia="zh-CN"/>
                        </w:rPr>
                        <w:t>会</w:t>
                      </w:r>
                      <w:r>
                        <w:rPr>
                          <w:rFonts w:hint="eastAsia" w:asciiTheme="minorEastAsia" w:hAnsiTheme="minorEastAsia" w:eastAsiaTheme="minorEastAsia" w:cstheme="minorEastAsia"/>
                          <w:sz w:val="21"/>
                          <w:szCs w:val="21"/>
                        </w:rPr>
                        <w:t>同规划建设等相关部门对农村宅基地申报资料进行集中审查。对符合条件的，报</w:t>
                      </w: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rPr>
                        <w:t>人民政府审批，并将批准文件印发县级国土资源、规划建设等相关部门及镇人民政府。</w:t>
                      </w:r>
                    </w:p>
                  </w:txbxContent>
                </v:textbox>
              </v:shape>
            </w:pict>
          </mc:Fallback>
        </mc:AlternateContent>
      </w:r>
      <w:r>
        <w:rPr>
          <w:sz w:val="32"/>
        </w:rPr>
        <mc:AlternateContent>
          <mc:Choice Requires="wps">
            <w:drawing>
              <wp:anchor distT="0" distB="0" distL="114300" distR="114300" simplePos="0" relativeHeight="251907072" behindDoc="0" locked="0" layoutInCell="1" allowOverlap="1">
                <wp:simplePos x="0" y="0"/>
                <wp:positionH relativeFrom="column">
                  <wp:posOffset>4186555</wp:posOffset>
                </wp:positionH>
                <wp:positionV relativeFrom="paragraph">
                  <wp:posOffset>2236470</wp:posOffset>
                </wp:positionV>
                <wp:extent cx="1961515" cy="874395"/>
                <wp:effectExtent l="0" t="0" r="635" b="1905"/>
                <wp:wrapNone/>
                <wp:docPr id="67" name="文本框 67"/>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176.1pt;height:68.85pt;width:154.45pt;z-index:251907072;mso-width-relative:page;mso-height-relative:page;" fillcolor="#FFFFFF [3201]" filled="t" stroked="f" coordsize="21600,21600" o:gfxdata="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qeL&#10;qdcAAAALAQAADwAAAAAAAAABACAAAAAiAAAAZHJzL2Rvd25yZXYueG1sUEsBAhQAFAAAAAgAh07i&#10;QLOQELZcAgAAnQ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906048" behindDoc="0" locked="0" layoutInCell="1" allowOverlap="1">
                <wp:simplePos x="0" y="0"/>
                <wp:positionH relativeFrom="column">
                  <wp:posOffset>3916045</wp:posOffset>
                </wp:positionH>
                <wp:positionV relativeFrom="paragraph">
                  <wp:posOffset>210185</wp:posOffset>
                </wp:positionV>
                <wp:extent cx="2227580" cy="1847215"/>
                <wp:effectExtent l="0" t="0" r="1270" b="635"/>
                <wp:wrapNone/>
                <wp:docPr id="68" name="文本框 68"/>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土城镇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35pt;margin-top:16.55pt;height:145.45pt;width:175.4pt;z-index:251906048;mso-width-relative:page;mso-height-relative:page;" fillcolor="#FFFFFF [3201]" filled="t" stroked="f" coordsize="21600,21600" o:gfxdata="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3U&#10;fjXWAAAACgEAAA8AAAAAAAAAAQAgAAAAIgAAAGRycy9kb3ducmV2LnhtbFBLAQIUABQAAAAIAIdO&#10;4kDoGG80XgIAAJ4EAAAOAAAAAAAAAAEAIAAAACUBAABkcnMvZTJvRG9jLnhtbFBLBQYAAAAABgAG&#10;AFkBAAD1BQ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土城镇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913216" behindDoc="0" locked="0" layoutInCell="1" allowOverlap="1">
                <wp:simplePos x="0" y="0"/>
                <wp:positionH relativeFrom="column">
                  <wp:posOffset>-236220</wp:posOffset>
                </wp:positionH>
                <wp:positionV relativeFrom="paragraph">
                  <wp:posOffset>231775</wp:posOffset>
                </wp:positionV>
                <wp:extent cx="5924550" cy="603885"/>
                <wp:effectExtent l="0" t="0" r="0" b="5715"/>
                <wp:wrapNone/>
                <wp:docPr id="147" name="文本框 147"/>
                <wp:cNvGraphicFramePr/>
                <a:graphic xmlns:a="http://schemas.openxmlformats.org/drawingml/2006/main">
                  <a:graphicData uri="http://schemas.microsoft.com/office/word/2010/wordprocessingShape">
                    <wps:wsp>
                      <wps:cNvSpPr txBox="1"/>
                      <wps:spPr>
                        <a:xfrm>
                          <a:off x="1013460" y="8596630"/>
                          <a:ext cx="5924550" cy="603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pt;margin-top:18.25pt;height:47.55pt;width:466.5pt;z-index:251913216;mso-width-relative:page;mso-height-relative:page;" fillcolor="#FFFFFF [3201]" filled="t" stroked="f" coordsize="21600,21600" o:gfxdata="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mFDjXW&#10;AAAACgEAAA8AAAAAAAAAAQAgAAAAIgAAAGRycy9kb3ducmV2LnhtbFBLAQIUABQAAAAIAIdO4kD3&#10;6um8WwIAAJ8EAAAOAAAAAAAAAAEAIAAAACUBAABkcnMvZTJvRG9jLnhtbFBLBQYAAAAABgAGAFkB&#10;AADy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-313055</wp:posOffset>
                </wp:positionH>
                <wp:positionV relativeFrom="paragraph">
                  <wp:posOffset>144780</wp:posOffset>
                </wp:positionV>
                <wp:extent cx="6084570" cy="762000"/>
                <wp:effectExtent l="0" t="0" r="11430" b="0"/>
                <wp:wrapNone/>
                <wp:docPr id="148" name="任意多边形 31"/>
                <wp:cNvGraphicFramePr/>
                <a:graphic xmlns:a="http://schemas.openxmlformats.org/drawingml/2006/main">
                  <a:graphicData uri="http://schemas.microsoft.com/office/word/2010/wordprocessingShape">
                    <wps:wsp>
                      <wps:cNvSpPr/>
                      <wps:spPr>
                        <a:xfrm>
                          <a:off x="0" y="0"/>
                          <a:ext cx="6084570" cy="76200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1.4pt;height:60pt;width:479.1pt;z-index:251912192;mso-width-relative:page;mso-height-relative:page;" fillcolor="#000000" filled="t" stroked="f" coordsize="3193,930" o:gfxdata="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C/z9e41gAA&#10;AAoBAAAPAAAAAAAAAAEAIAAAACIAAABkcnMvZG93bnJldi54bWxQSwECFAAUAAAACACHTuJArRTH&#10;wAQDAACBCwAADgAAAAAAAAABACAAAAAl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rPr>
          <w:rFonts w:hint="eastAsia" w:ascii="Calibri"/>
          <w:lang w:val="en-US" w:eastAsia="zh-CN"/>
        </w:rPr>
      </w:pPr>
    </w:p>
    <w:p>
      <w:pPr>
        <w:jc w:val="left"/>
        <w:rPr>
          <w:rFonts w:hint="eastAsia" w:ascii="仿宋" w:hAnsi="仿宋" w:eastAsia="仿宋" w:cs="仿宋"/>
          <w:sz w:val="24"/>
          <w:szCs w:val="24"/>
          <w:lang w:eastAsia="zh-CN"/>
        </w:rPr>
      </w:pPr>
    </w:p>
    <w:p>
      <w:pPr>
        <w:bidi w:val="0"/>
        <w:rPr>
          <w:rFonts w:hint="eastAsia" w:ascii="仿宋" w:hAnsi="仿宋" w:eastAsia="仿宋" w:cs="仿宋"/>
          <w:sz w:val="24"/>
          <w:szCs w:val="24"/>
          <w:lang w:eastAsia="zh-CN"/>
        </w:rPr>
      </w:pPr>
    </w:p>
    <w:p>
      <w:pPr>
        <w:bidi w:val="0"/>
        <w:rPr>
          <w:rFonts w:hint="eastAsia" w:ascii="仿宋" w:hAnsi="仿宋" w:eastAsia="仿宋" w:cs="仿宋"/>
          <w:sz w:val="24"/>
          <w:szCs w:val="24"/>
          <w:lang w:eastAsia="zh-CN"/>
        </w:rPr>
      </w:pPr>
    </w:p>
    <w:p>
      <w:pPr>
        <w:bidi w:val="0"/>
        <w:rPr>
          <w:rFonts w:hint="eastAsia" w:ascii="仿宋" w:hAnsi="仿宋" w:eastAsia="仿宋" w:cs="仿宋"/>
          <w:sz w:val="24"/>
          <w:szCs w:val="24"/>
          <w:lang w:eastAsia="zh-CN"/>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Theme="minorEastAsia" w:hAnsiTheme="minorEastAsia" w:eastAsiaTheme="minorEastAsia" w:cstheme="minorEastAsia"/>
          <w:sz w:val="21"/>
          <w:szCs w:val="21"/>
          <w:lang w:val="en-US" w:eastAsia="zh-CN"/>
        </w:rPr>
        <w:t>农业农村综合服务中心</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bidi w:val="0"/>
        <w:jc w:val="left"/>
        <w:rPr>
          <w:rFonts w:hint="eastAsia" w:ascii="宋体" w:hAnsi="宋体" w:cs="宋体"/>
          <w:b/>
          <w:bCs/>
          <w:sz w:val="32"/>
          <w:szCs w:val="32"/>
          <w:highlight w:val="none"/>
          <w:lang w:val="en-US" w:eastAsia="zh-CN" w:bidi="zh-CN"/>
        </w:rPr>
      </w:pPr>
      <w:r>
        <w:rPr>
          <w:rFonts w:hint="eastAsia" w:ascii="仿宋" w:hAnsi="仿宋" w:eastAsia="仿宋" w:cs="仿宋"/>
          <w:sz w:val="24"/>
          <w:szCs w:val="24"/>
          <w:lang w:eastAsia="zh-CN"/>
        </w:rPr>
        <w:br w:type="page"/>
      </w:r>
      <w:r>
        <w:rPr>
          <w:rFonts w:hint="default" w:ascii="宋体" w:hAnsi="宋体" w:cs="宋体"/>
          <w:b/>
          <w:bCs/>
          <w:sz w:val="32"/>
          <w:szCs w:val="32"/>
          <w:highlight w:val="none"/>
          <w:lang w:val="en-US" w:eastAsia="zh-CN" w:bidi="zh-CN"/>
        </w:rPr>
        <mc:AlternateContent>
          <mc:Choice Requires="wps">
            <w:drawing>
              <wp:anchor distT="0" distB="0" distL="114300" distR="114300" simplePos="0" relativeHeight="251897856" behindDoc="0" locked="0" layoutInCell="1" allowOverlap="1">
                <wp:simplePos x="0" y="0"/>
                <wp:positionH relativeFrom="column">
                  <wp:posOffset>4016375</wp:posOffset>
                </wp:positionH>
                <wp:positionV relativeFrom="paragraph">
                  <wp:posOffset>503555</wp:posOffset>
                </wp:positionV>
                <wp:extent cx="2124710" cy="892175"/>
                <wp:effectExtent l="4445" t="4445" r="23495" b="17780"/>
                <wp:wrapNone/>
                <wp:docPr id="14" name="矩形 368"/>
                <wp:cNvGraphicFramePr/>
                <a:graphic xmlns:a="http://schemas.openxmlformats.org/drawingml/2006/main">
                  <a:graphicData uri="http://schemas.microsoft.com/office/word/2010/wordprocessingShape">
                    <wps:wsp>
                      <wps:cNvSpPr/>
                      <wps:spPr>
                        <a:xfrm>
                          <a:off x="0" y="0"/>
                          <a:ext cx="2124710" cy="892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wps:txbx>
                      <wps:bodyPr upright="1"/>
                    </wps:wsp>
                  </a:graphicData>
                </a:graphic>
              </wp:anchor>
            </w:drawing>
          </mc:Choice>
          <mc:Fallback>
            <w:pict>
              <v:rect id="矩形 368" o:spid="_x0000_s1026" o:spt="1" style="position:absolute;left:0pt;margin-left:316.25pt;margin-top:39.65pt;height:70.25pt;width:167.3pt;z-index:251897856;mso-width-relative:page;mso-height-relative:page;" fillcolor="#FFFFFF" filled="t" stroked="t" coordsize="21600,21600" o:gfxdata="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WTihjZAAAACgEAAA8AAAAAAAAAAQAgAAAAIgAAAGRy&#10;cy9kb3ducmV2LnhtbFBLAQIUABQAAAAIAIdO4kDMw4j+BAIAACwEAAAOAAAAAAAAAAEAIAAAACgB&#10;AABkcnMvZTJvRG9jLnhtbFBLBQYAAAAABgAGAFkBAACeBQAAAAA=&#10;">
                <v:fill on="t" focussize="0,0"/>
                <v:stroke color="#000000" joinstyle="miter"/>
                <v:imagedata o:title=""/>
                <o:lock v:ext="edit" aspectratio="f"/>
                <v:textbox>
                  <w:txbxContent>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v:textbox>
              </v:rect>
            </w:pict>
          </mc:Fallback>
        </mc:AlternateContent>
      </w:r>
      <w:r>
        <w:rPr>
          <w:rFonts w:hint="eastAsia" w:ascii="宋体" w:hAnsi="宋体" w:cs="宋体"/>
          <w:b/>
          <w:bCs/>
          <w:sz w:val="32"/>
          <w:szCs w:val="32"/>
          <w:highlight w:val="none"/>
          <w:lang w:val="en-US" w:eastAsia="zh-CN" w:bidi="zh-CN"/>
        </w:rPr>
        <w:t>4.适龄儿童、少年因身体状况需要延缓入学或者休学的批准流程图</w: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87616"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9"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1887616;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LpiRYQMCAAAs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AmchBUllhns+O9v&#10;P379/E7eLldJns5DiVF3/jaMHqCZuPZ1MOmPLEifJT2dJZV9JBw3Z4vVfHGFanM8e7dcvp8vEmjx&#10;cNsHiB+lMyQZFQ3YsqwkO36COIT+DUnJwGkldkrr7IRmf6MDOTJs7y5/I/qTMG1JV9HVAnMTznBm&#10;a5wVNI1H3mCbnO/JDXgMPM3f/4BTYVsG7VBARkhhrDQqypCtVjLxwQoSTx6ltfikaCrGSEGJlvgC&#10;k5UjI1P6kkjUTluUMDVmaEWyYr/vESaZeydO2NSDD6ppUdJZLj2d4BBl7ceBT1P62M+gD4988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kP2AAAAAoBAAAPAAAAAAAAAAEAIAAAACIAAABkcnMv&#10;ZG93bnJldi54bWxQSwECFAAUAAAACACHTuJALpiRYQMCAAAsBAAADgAAAAAAAAABACAAAAAnAQAA&#10;ZHJzL2Uyb0RvYy54bWxQSwUGAAAAAAYABgBZAQAAnAUAAAAA&#10;">
                <v:fill on="t" focussize="0,0"/>
                <v:stroke color="#000000" joinstyle="miter"/>
                <v:imagedata o:title=""/>
                <o:lock v:ext="edit" aspectratio="f"/>
                <v:textbox>
                  <w:txbxContent>
                    <w:p>
                      <w:pPr>
                        <w:rPr>
                          <w:sz w:val="15"/>
                          <w:szCs w:val="15"/>
                        </w:rPr>
                      </w:pPr>
                      <w:r>
                        <w:rPr>
                          <w:rFonts w:hint="eastAsia"/>
                          <w:sz w:val="15"/>
                          <w:szCs w:val="15"/>
                        </w:rPr>
                        <w:t>申请：由当事人或当事人的监护人提出书面申请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99904"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20"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1899904;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NiHa9oAAAAJAQAADwAAAAAAAAABACAAAAAiAAAAZHJzL2Rvd25yZXYueG1sUEsBAhQA&#10;FAAAAAgAh07iQJCVPx3wAQAA4wMAAA4AAAAAAAAAAQAgAAAAKQ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95808" behindDoc="0" locked="0" layoutInCell="1" allowOverlap="1">
                <wp:simplePos x="0" y="0"/>
                <wp:positionH relativeFrom="column">
                  <wp:posOffset>3408680</wp:posOffset>
                </wp:positionH>
                <wp:positionV relativeFrom="paragraph">
                  <wp:posOffset>135255</wp:posOffset>
                </wp:positionV>
                <wp:extent cx="608330" cy="664210"/>
                <wp:effectExtent l="0" t="0" r="20320" b="21590"/>
                <wp:wrapNone/>
                <wp:docPr id="21" name="直线 377"/>
                <wp:cNvGraphicFramePr/>
                <a:graphic xmlns:a="http://schemas.openxmlformats.org/drawingml/2006/main">
                  <a:graphicData uri="http://schemas.microsoft.com/office/word/2010/wordprocessingShape">
                    <wps:wsp>
                      <wps:cNvCnPr/>
                      <wps:spPr>
                        <a:xfrm flipH="1" flipV="1">
                          <a:off x="0" y="0"/>
                          <a:ext cx="608330" cy="6642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 y;margin-left:268.4pt;margin-top:10.65pt;height:52.3pt;width:47.9pt;z-index:251895808;mso-width-relative:page;mso-height-relative:page;" filled="f" stroked="t" coordsize="21600,21600" o:gfxdata="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P11P2QAAAAoBAAAPAAAAAAAAAAEAIAAAACIAAABk&#10;cnMvZG93bnJldi54bWxQSwECFAAUAAAACACHTuJAyAA0VwUCAAD6Aw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2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1893760;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3HUXzaAAAACgEAAA8AAAAAAAAAAQAgAAAAIgAAAGRycy9kb3ducmV2LnhtbFBLAQIU&#10;ABQAAAAIAIdO4kCrWSLS8QEAAOMDAAAOAAAAAAAAAAEAIAAAACk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88640"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42"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888640;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FurJ7ZAAAACgEAAA8A&#10;AAAAAAAAAQAgAAAAIgAAAGRycy9kb3ducmV2LnhtbFBLAQIUABQAAAAIAIdO4kBZwc0+FgIAAD4E&#10;AAAOAAAAAAAAAAEAIAAAACg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89664"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43"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1889664;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EKycBka&#10;AgAAPg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91712"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44"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1891712;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LsC5AhsC&#10;AAA+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00928"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45"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190092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tHJNnYAAAACQEAAA8AAAAAAAAAAQAgAAAAIgAAAGRycy9kb3ducmV2&#10;LnhtbFBLAQIUABQAAAAIAIdO4kCKWC7U/AEAAO0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1952"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46"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1901952;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SjObdgAAAAJAQAADwAAAAAAAAABACAAAAAiAAAAZHJzL2Rvd25yZXYueG1sUEsBAhQA&#10;FAAAAAgAh07iQNZ6urPyAQAA4w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94784"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50"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1894784;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RGxy9gAAAAJAQAADwAAAAAAAAABACAAAAAiAAAAZHJzL2Rvd25yZXYueG1sUEsBAhQA&#10;FAAAAAgAh07iQOn/ouLyAQAA4w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90688"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51"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89068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DfXwrLGgIA&#10;AD4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96832"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54"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1896832;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VsU22QAAAAoBAAAPAAAAAAAAAAEAIAAAACIAAABkcnMvZG93bnJldi54&#10;bWxQSwECFAAUAAAACACHTuJAfuFoc/kBAADuAwAADgAAAAAAAAABACAAAAAoAQAAZHJzL2Uyb0Rv&#10;Yy54bWxQSwUGAAAAAAYABgBZAQAAkw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92736"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55"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w:t>
                            </w:r>
                            <w:r>
                              <w:rPr>
                                <w:rFonts w:hint="eastAsia"/>
                                <w:sz w:val="15"/>
                                <w:szCs w:val="15"/>
                                <w:lang w:val="en-US" w:eastAsia="zh-CN"/>
                              </w:rPr>
                              <w:t>体</w:t>
                            </w:r>
                            <w:r>
                              <w:rPr>
                                <w:rFonts w:hint="eastAsia"/>
                                <w:sz w:val="15"/>
                                <w:szCs w:val="15"/>
                                <w:lang w:eastAsia="zh-CN"/>
                              </w:rPr>
                              <w:t>局基教科进行审核</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1892736;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fXn12AAAAAgBAAAPAAAA&#10;AAAAAAEAIAAAACIAAABkcnMvZG93bnJldi54bWxQSwECFAAUAAAACACHTuJA9TC6hhUCAAA+BAAA&#10;DgAAAAAAAAABACAAAAAnAQAAZHJzL2Uyb0RvYy54bWxQSwUGAAAAAAYABgBZAQAArgUAAAAA&#10;">
                <v:fill on="t" focussize="0,0"/>
                <v:stroke color="#000000" joinstyle="miter"/>
                <v:imagedata o:title=""/>
                <o:lock v:ext="edit" aspectratio="f"/>
                <v:textbo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w:t>
                      </w:r>
                      <w:r>
                        <w:rPr>
                          <w:rFonts w:hint="eastAsia"/>
                          <w:sz w:val="15"/>
                          <w:szCs w:val="15"/>
                          <w:lang w:val="en-US" w:eastAsia="zh-CN"/>
                        </w:rPr>
                        <w:t>体</w:t>
                      </w:r>
                      <w:r>
                        <w:rPr>
                          <w:rFonts w:hint="eastAsia"/>
                          <w:sz w:val="15"/>
                          <w:szCs w:val="15"/>
                          <w:lang w:eastAsia="zh-CN"/>
                        </w:rPr>
                        <w:t>局基教科进行审核</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02976"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56"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1902976;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38IUB2AAAAAoBAAAPAAAAAAAAAAEAIAAAACIAAABkcnMvZG93bnJldi54bWxQSwECFAAU&#10;AAAACACHTuJA4KeoFvEBAADjAwAADgAAAAAAAAABACAAAAAnAQAAZHJzL2Uyb0RvYy54bWxQSwUG&#10;AAAAAAYABgBZAQAAi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hAnsi="宋体"/>
          <w:color w:val="FF0000"/>
          <w:sz w:val="18"/>
          <w:szCs w:val="18"/>
        </w:rPr>
      </w:pPr>
      <w:r>
        <mc:AlternateContent>
          <mc:Choice Requires="wps">
            <w:drawing>
              <wp:anchor distT="0" distB="0" distL="114300" distR="114300" simplePos="0" relativeHeight="251898880"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57"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1898880;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Voed2AAAAAoBAAAPAAAAAAAAAAEAIAAAACIAAABkcnMv&#10;ZG93bnJldi54bWxQSwECFAAUAAAACACHTuJAULZDCAMCAAAsBAAADgAAAAAAAAABACAAAAAnAQAA&#10;ZHJzL2Uyb0RvYy54bWxQSwUGAAAAAAYABgBZAQAAnAUAAAAA&#10;">
                <v:fill on="t" focussize="0,0"/>
                <v:stroke color="#000000" joinstyle="miter"/>
                <v:imagedata o:title=""/>
                <o:lock v:ext="edit" aspectratio="f"/>
                <v:textbox>
                  <w:txbxContent>
                    <w:p>
                      <w:pPr>
                        <w:rPr>
                          <w:sz w:val="15"/>
                          <w:szCs w:val="15"/>
                        </w:rPr>
                      </w:pPr>
                      <w:r>
                        <w:rPr>
                          <w:rFonts w:hint="eastAsia"/>
                          <w:sz w:val="15"/>
                          <w:szCs w:val="15"/>
                        </w:rPr>
                        <w:t>送达：审批结果在规定期限内送达当事人。</w:t>
                      </w:r>
                    </w:p>
                  </w:txbxContent>
                </v:textbox>
              </v:rect>
            </w:pict>
          </mc:Fallback>
        </mc:AlternateContent>
      </w:r>
    </w:p>
    <w:p>
      <w:pPr>
        <w:spacing w:line="520" w:lineRule="exact"/>
        <w:rPr>
          <w:rFonts w:hAnsi="宋体"/>
          <w:color w:val="FF0000"/>
          <w:sz w:val="18"/>
          <w:szCs w:val="18"/>
        </w:rPr>
      </w:pPr>
    </w:p>
    <w:p>
      <w:pPr>
        <w:rPr>
          <w:rFonts w:hint="default"/>
          <w:sz w:val="36"/>
          <w:szCs w:val="44"/>
          <w:lang w:val="en-US" w:eastAsia="zh-CN"/>
        </w:rPr>
      </w:pPr>
    </w:p>
    <w:p>
      <w:pPr>
        <w:pStyle w:val="5"/>
        <w:keepNext w:val="0"/>
        <w:keepLines w:val="0"/>
        <w:pageBreakBefore w:val="0"/>
        <w:widowControl w:val="0"/>
        <w:kinsoku/>
        <w:wordWrap/>
        <w:overflowPunct/>
        <w:topLinePunct w:val="0"/>
        <w:autoSpaceDE/>
        <w:autoSpaceDN/>
        <w:bidi w:val="0"/>
        <w:adjustRightInd/>
        <w:snapToGrid/>
        <w:spacing w:before="5" w:line="480" w:lineRule="exact"/>
        <w:jc w:val="left"/>
        <w:textAlignment w:val="auto"/>
        <w:outlineLvl w:val="9"/>
        <w:rPr>
          <w:rFonts w:hint="eastAsia"/>
          <w:b/>
          <w:bCs/>
          <w:sz w:val="44"/>
          <w:szCs w:val="44"/>
          <w:lang w:eastAsia="zh-CN"/>
        </w:rPr>
      </w:pPr>
    </w:p>
    <w:p>
      <w:pPr>
        <w:spacing w:line="240" w:lineRule="atLeast"/>
        <w:jc w:val="both"/>
        <w:rPr>
          <w:rFonts w:ascii="黑体" w:hAnsi="黑体" w:eastAsia="黑体"/>
          <w:b/>
          <w:sz w:val="30"/>
          <w:szCs w:val="30"/>
        </w:rPr>
      </w:pPr>
    </w:p>
    <w:p>
      <w:pPr>
        <w:rPr>
          <w:rFonts w:hint="eastAsia" w:ascii="Calibri" w:hAnsi="Calibri" w:eastAsia="宋体" w:cs="Times New Roman"/>
          <w:kern w:val="2"/>
          <w:sz w:val="21"/>
          <w:szCs w:val="24"/>
          <w:lang w:val="en-US" w:eastAsia="zh-CN" w:bidi="ar-SA"/>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ascii="Calibri" w:hAnsi="Calibri" w:eastAsia="宋体" w:cs="Times New Roman"/>
          <w:kern w:val="2"/>
          <w:sz w:val="21"/>
          <w:szCs w:val="24"/>
          <w:lang w:val="en-US" w:eastAsia="zh-CN" w:bidi="ar-SA"/>
        </w:rPr>
      </w:pPr>
    </w:p>
    <w:p>
      <w:pPr>
        <w:tabs>
          <w:tab w:val="left" w:pos="3688"/>
        </w:tabs>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pPr>
        <w:rPr>
          <w:rFonts w:hint="eastAsia" w:ascii="仿宋" w:hAnsi="仿宋" w:eastAsia="仿宋" w:cs="仿宋"/>
          <w:sz w:val="24"/>
          <w:szCs w:val="24"/>
          <w:lang w:eastAsia="zh-CN"/>
        </w:rPr>
      </w:pPr>
      <w:r>
        <w:rPr>
          <w:rFonts w:hint="eastAsia" w:ascii="Calibri" w:hAnsi="Calibri" w:eastAsia="宋体" w:cs="Times New Roman"/>
          <w:kern w:val="2"/>
          <w:sz w:val="21"/>
          <w:szCs w:val="24"/>
          <w:lang w:val="en-US" w:eastAsia="zh-CN" w:bidi="ar-SA"/>
        </w:rPr>
        <w:br w:type="page"/>
      </w:r>
    </w:p>
    <w:p>
      <w:pPr>
        <w:numPr>
          <w:ilvl w:val="0"/>
          <w:numId w:val="0"/>
        </w:numPr>
        <w:jc w:val="center"/>
        <w:outlineLvl w:val="0"/>
        <w:rPr>
          <w:rFonts w:hint="eastAsia" w:ascii="宋体" w:hAnsi="宋体" w:cs="仿宋_GB2312"/>
          <w:b/>
          <w:bCs/>
          <w:sz w:val="44"/>
          <w:szCs w:val="44"/>
          <w:lang w:eastAsia="zh-CN"/>
        </w:rPr>
      </w:pPr>
      <w:r>
        <w:rPr>
          <w:rFonts w:hint="eastAsia" w:ascii="宋体" w:hAnsi="宋体" w:cs="仿宋_GB2312"/>
          <w:b/>
          <w:bCs/>
          <w:sz w:val="44"/>
          <w:szCs w:val="44"/>
        </w:rPr>
        <w:t>行政处罚类</w:t>
      </w:r>
      <w:r>
        <w:rPr>
          <w:rFonts w:hint="eastAsia" w:ascii="宋体" w:hAnsi="宋体" w:cs="仿宋_GB2312"/>
          <w:b/>
          <w:bCs/>
          <w:sz w:val="44"/>
          <w:szCs w:val="44"/>
          <w:lang w:val="en-US" w:eastAsia="zh-CN"/>
        </w:rPr>
        <w:t>事项统一办理</w:t>
      </w:r>
      <w:r>
        <w:rPr>
          <w:rFonts w:hint="eastAsia" w:ascii="宋体" w:hAnsi="宋体" w:cs="仿宋_GB2312"/>
          <w:b/>
          <w:bCs/>
          <w:sz w:val="44"/>
          <w:szCs w:val="44"/>
        </w:rPr>
        <w:t>流程图</w:t>
      </w:r>
      <w:r>
        <w:rPr>
          <w:rFonts w:hint="eastAsia" w:ascii="宋体" w:hAnsi="宋体" w:cs="仿宋_GB2312"/>
          <w:b/>
          <w:bCs/>
          <w:sz w:val="44"/>
          <w:szCs w:val="44"/>
          <w:lang w:eastAsia="zh-CN"/>
        </w:rPr>
        <w:t>（</w:t>
      </w:r>
      <w:r>
        <w:rPr>
          <w:rFonts w:hint="eastAsia" w:ascii="宋体" w:hAnsi="宋体" w:cs="仿宋_GB2312"/>
          <w:b/>
          <w:bCs/>
          <w:sz w:val="44"/>
          <w:szCs w:val="44"/>
          <w:lang w:val="en-US" w:eastAsia="zh-CN"/>
        </w:rPr>
        <w:t>共33项</w:t>
      </w:r>
      <w:r>
        <w:rPr>
          <w:rFonts w:hint="eastAsia" w:ascii="宋体" w:hAnsi="宋体" w:cs="仿宋_GB2312"/>
          <w:b/>
          <w:bCs/>
          <w:sz w:val="44"/>
          <w:szCs w:val="44"/>
          <w:lang w:eastAsia="zh-CN"/>
        </w:rPr>
        <w:t>）</w:t>
      </w:r>
    </w:p>
    <w:p>
      <w:pPr>
        <w:numPr>
          <w:ilvl w:val="0"/>
          <w:numId w:val="2"/>
        </w:numPr>
        <w:jc w:val="both"/>
        <w:outlineLvl w:val="0"/>
        <w:rPr>
          <w:rFonts w:hint="eastAsia" w:ascii="宋体" w:hAnsi="宋体" w:cs="仿宋_GB2312"/>
          <w:b/>
          <w:bCs/>
          <w:sz w:val="28"/>
          <w:szCs w:val="28"/>
          <w:lang w:val="en-US" w:eastAsia="zh-CN"/>
        </w:rPr>
      </w:pPr>
      <w:r>
        <w:rPr>
          <w:rFonts w:hint="eastAsia" w:ascii="宋体" w:hAnsi="宋体" w:cs="仿宋_GB2312"/>
          <w:b/>
          <w:bCs/>
          <w:sz w:val="28"/>
          <w:szCs w:val="28"/>
          <w:lang w:val="en-US" w:eastAsia="zh-CN"/>
        </w:rPr>
        <w:t>对农村居民未经批准或者违反规划的规定修建住宅的处罚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对损坏村庄和集镇的房屋、公共设施的行政处罚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对擅自在村庄、集镇规划区内的街道、广场、市场和车站等场所修建临时建筑物、构筑物和其他设施的处罚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对森林防火期内未经批准擅自在森林防火区内野外用火的处罚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对违反《贵州省森林防火条例》第四十三条规定情形的处罚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对拒绝接受森林防火检查或者接到森林火灾隐患整改通知书逾期不消除火灾隐患的处罚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对收购、加工、运输明知是盗伐、滥伐等非法来源的林木的处罚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对进行开垦、采石、采砂、采土或者其他活动，造成林木毁坏的处罚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对盗伐和滥伐林木的处罚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对在幼林地砍柴、毁苗、放牧造成林木毁坏的处罚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对《贵州省渔业条例》第二十七条规定情形的处罚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对农业投入品经营者未建立或者伪造农业投入品经营档案的处罚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对擅自移动、损毁禁止生产区标示牌的处罚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对破坏或者擅自改变基本农田保护区标志的处罚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对违反《生猪屠宰管理条例》第三十一条第一款规定情形的处罚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对违反《贵州省畜禽屠宰条例》第三十七条规定情形的处罚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对擅自安装和使用卫星地面接收设施的处罚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对《广播电视设施保护条例》第二十二条规定行为的处罚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对《广播电视设施保护条例》第二十三条规定行为的处罚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对在崩塌、滑坡危险区或者泥石流易发区从事取土、挖砂、采石等可能造成水土流失的活动的处罚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对违反《中华人民共和国水土保持法》规定，在禁止开垦坡度以上陡坡地开垦种植农作物，或者在禁止开垦、开发的植物保护带内开垦、开发的处罚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对破坏、侵占、损毁堤防、护岸、闸坝、排涝泵站、排洪渠系等防洪排涝工程和防汛、气象、水文、通信等设施以及防汛备用器材、物料的处罚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对在林区采伐林木，不依法采取防止水土流失措施,造成水土流失的处罚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对违反规定采集发菜，或者在水土流失重点预防区和重点治理区铲草皮、挖树兜或者滥挖虫草、甘草、麻黄等的处罚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对违法出售、收购国家重点保护野生植物的处罚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对《贵州省殡葬管理条例》第二十四条规定行为的处罚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对《贵州省殡葬管理条例》第二十一条规定行为的处罚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对未按照批准内容进行临时建设的处罚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对《贵州省体育经营活动管理办法》第十四条规定行为的处罚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对《中华人民共和国大气污染防治法》第一百一十九条第二款规定行为的处罚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对违反《贵州省畜禽屠宰条例》第三十五条第一款规定情形的处罚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对违反《贵州省畜禽屠宰条例》第三十五条第二款规定情形的处罚</w:t>
      </w:r>
    </w:p>
    <w:p>
      <w:pPr>
        <w:numPr>
          <w:ilvl w:val="0"/>
          <w:numId w:val="2"/>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对违反《贵州省畜禽屠宰条例》第四十一条规定情形的处罚</w:t>
      </w:r>
    </w:p>
    <w:p>
      <w:pPr>
        <w:pStyle w:val="2"/>
        <w:numPr>
          <w:ilvl w:val="0"/>
          <w:numId w:val="0"/>
        </w:numPr>
        <w:tabs>
          <w:tab w:val="left" w:pos="2585"/>
          <w:tab w:val="left" w:pos="2586"/>
        </w:tabs>
        <w:spacing w:before="27" w:after="0" w:line="240" w:lineRule="auto"/>
        <w:ind w:left="159" w:leftChars="0" w:right="0" w:rightChars="0"/>
        <w:jc w:val="center"/>
        <w:rPr>
          <w:rFonts w:hint="eastAsia" w:ascii="仿宋" w:hAnsi="仿宋" w:eastAsia="仿宋" w:cs="仿宋"/>
          <w:sz w:val="24"/>
          <w:szCs w:val="24"/>
          <w:vertAlign w:val="baseline"/>
          <w:lang w:val="en-US" w:eastAsia="zh-CN"/>
        </w:rPr>
      </w:pPr>
      <w:r>
        <w:drawing>
          <wp:inline distT="0" distB="0" distL="114300" distR="114300">
            <wp:extent cx="6413500" cy="7140575"/>
            <wp:effectExtent l="0" t="0" r="6350"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6413500" cy="7140575"/>
                    </a:xfrm>
                    <a:prstGeom prst="rect">
                      <a:avLst/>
                    </a:prstGeom>
                    <a:noFill/>
                    <a:ln>
                      <a:noFill/>
                    </a:ln>
                  </pic:spPr>
                </pic:pic>
              </a:graphicData>
            </a:graphic>
          </wp:inline>
        </w:drawing>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土城镇综合执法队</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default" w:ascii="Calibri" w:eastAsia="宋体"/>
          <w:b w:val="0"/>
          <w:bCs w:val="0"/>
          <w:sz w:val="32"/>
          <w:szCs w:val="32"/>
          <w:lang w:val="en-US" w:eastAsia="zh-CN"/>
        </w:rPr>
      </w:pPr>
      <w:r>
        <w:rPr>
          <w:rFonts w:hint="default" w:ascii="Calibri" w:eastAsia="宋体"/>
          <w:b w:val="0"/>
          <w:bCs w:val="0"/>
          <w:sz w:val="32"/>
          <w:szCs w:val="32"/>
          <w:lang w:val="en-US" w:eastAsia="zh-CN"/>
        </w:rPr>
        <w:br w:type="page"/>
      </w:r>
    </w:p>
    <w:p>
      <w:pPr>
        <w:numPr>
          <w:ilvl w:val="0"/>
          <w:numId w:val="0"/>
        </w:numPr>
        <w:jc w:val="center"/>
        <w:outlineLvl w:val="0"/>
        <w:rPr>
          <w:rFonts w:hint="eastAsia" w:ascii="宋体" w:hAnsi="宋体" w:cs="仿宋_GB2312"/>
          <w:b/>
          <w:bCs/>
          <w:sz w:val="44"/>
          <w:szCs w:val="44"/>
          <w:lang w:eastAsia="zh-CN"/>
        </w:rPr>
      </w:pPr>
      <w:r>
        <w:rPr>
          <w:rFonts w:hint="eastAsia" w:ascii="宋体" w:hAnsi="宋体" w:cs="仿宋_GB2312"/>
          <w:b/>
          <w:bCs/>
          <w:sz w:val="44"/>
          <w:szCs w:val="44"/>
          <w:lang w:eastAsia="zh-CN"/>
        </w:rPr>
        <w:t>行政强制类</w:t>
      </w:r>
      <w:r>
        <w:rPr>
          <w:rFonts w:hint="eastAsia" w:ascii="宋体" w:hAnsi="宋体" w:cs="仿宋_GB2312"/>
          <w:b/>
          <w:bCs/>
          <w:sz w:val="44"/>
          <w:szCs w:val="44"/>
          <w:lang w:val="en-US" w:eastAsia="zh-CN"/>
        </w:rPr>
        <w:t>事项统一办理</w:t>
      </w:r>
      <w:r>
        <w:rPr>
          <w:rFonts w:hint="eastAsia" w:ascii="宋体" w:hAnsi="宋体" w:cs="仿宋_GB2312"/>
          <w:b/>
          <w:bCs/>
          <w:sz w:val="44"/>
          <w:szCs w:val="44"/>
          <w:lang w:eastAsia="zh-CN"/>
        </w:rPr>
        <w:t>流程图（</w:t>
      </w:r>
      <w:r>
        <w:rPr>
          <w:rFonts w:hint="eastAsia" w:ascii="宋体" w:hAnsi="宋体" w:cs="仿宋_GB2312"/>
          <w:b/>
          <w:bCs/>
          <w:sz w:val="44"/>
          <w:szCs w:val="44"/>
          <w:lang w:val="en-US" w:eastAsia="zh-CN"/>
        </w:rPr>
        <w:t>共3项</w:t>
      </w:r>
      <w:r>
        <w:rPr>
          <w:rFonts w:hint="eastAsia" w:ascii="宋体" w:hAnsi="宋体" w:cs="仿宋_GB2312"/>
          <w:b/>
          <w:bCs/>
          <w:sz w:val="44"/>
          <w:szCs w:val="44"/>
          <w:lang w:eastAsia="zh-CN"/>
        </w:rPr>
        <w:t>）</w:t>
      </w:r>
    </w:p>
    <w:p>
      <w:pPr>
        <w:numPr>
          <w:ilvl w:val="0"/>
          <w:numId w:val="3"/>
        </w:numPr>
        <w:jc w:val="both"/>
        <w:outlineLvl w:val="0"/>
        <w:rPr>
          <w:rFonts w:hint="eastAsia" w:ascii="宋体" w:hAnsi="宋体" w:cs="仿宋_GB2312"/>
          <w:b/>
          <w:bCs/>
          <w:sz w:val="28"/>
          <w:szCs w:val="28"/>
          <w:lang w:val="en-US" w:eastAsia="zh-CN"/>
        </w:rPr>
      </w:pPr>
      <w:r>
        <w:rPr>
          <w:rFonts w:hint="eastAsia" w:ascii="宋体" w:hAnsi="宋体" w:cs="仿宋_GB2312"/>
          <w:b/>
          <w:bCs/>
          <w:sz w:val="28"/>
          <w:szCs w:val="28"/>
          <w:lang w:val="en-US" w:eastAsia="zh-CN"/>
        </w:rPr>
        <w:t>对在乡、村庄规划区内未依法取得乡村建设规划许可证或者未按照乡村建设规划许可证的规定进行建设的拆除</w:t>
      </w:r>
    </w:p>
    <w:p>
      <w:pPr>
        <w:numPr>
          <w:ilvl w:val="0"/>
          <w:numId w:val="3"/>
        </w:numPr>
        <w:jc w:val="both"/>
        <w:outlineLvl w:val="0"/>
        <w:rPr>
          <w:rFonts w:hint="eastAsia" w:ascii="方正仿宋_GB2312" w:hAnsi="方正仿宋_GB2312" w:eastAsia="方正仿宋_GB2312" w:cs="方正仿宋_GB2312"/>
          <w:sz w:val="28"/>
          <w:szCs w:val="28"/>
          <w:lang w:val="en-US" w:eastAsia="zh-CN"/>
        </w:rPr>
      </w:pPr>
      <w:r>
        <w:rPr>
          <w:rFonts w:hint="eastAsia" w:ascii="宋体" w:hAnsi="宋体" w:cs="仿宋_GB2312"/>
          <w:b/>
          <w:bCs/>
          <w:sz w:val="28"/>
          <w:szCs w:val="28"/>
          <w:lang w:val="en-US" w:eastAsia="zh-CN"/>
        </w:rPr>
        <w:t>对在电力设施保护区内修建的危及电力设施安全的建筑物、构筑物或者种植植物、堆放物品的强制拆除、砍伐或者清除</w:t>
      </w:r>
    </w:p>
    <w:p>
      <w:pPr>
        <w:numPr>
          <w:ilvl w:val="0"/>
          <w:numId w:val="3"/>
        </w:numPr>
        <w:jc w:val="both"/>
        <w:outlineLvl w:val="0"/>
        <w:rPr>
          <w:rFonts w:hint="eastAsia" w:ascii="方正仿宋_GB2312" w:hAnsi="方正仿宋_GB2312" w:eastAsia="方正仿宋_GB2312" w:cs="方正仿宋_GB2312"/>
          <w:sz w:val="28"/>
          <w:szCs w:val="28"/>
          <w:lang w:val="en-US" w:eastAsia="zh-CN"/>
        </w:rPr>
      </w:pPr>
      <w:r>
        <w:rPr>
          <w:rFonts w:hint="eastAsia" w:ascii="宋体" w:hAnsi="宋体" w:cs="仿宋_GB2312"/>
          <w:b/>
          <w:bCs/>
          <w:sz w:val="28"/>
          <w:szCs w:val="28"/>
          <w:lang w:val="en-US" w:eastAsia="zh-CN"/>
        </w:rPr>
        <w:t>对非法种植毒品原植物的处置</w:t>
      </w:r>
    </w:p>
    <w:p>
      <w:r>
        <w:rPr>
          <w:sz w:val="21"/>
        </w:rPr>
        <mc:AlternateContent>
          <mc:Choice Requires="wps">
            <w:drawing>
              <wp:anchor distT="0" distB="0" distL="114300" distR="114300" simplePos="0" relativeHeight="251882496" behindDoc="0" locked="0" layoutInCell="1" allowOverlap="1">
                <wp:simplePos x="0" y="0"/>
                <wp:positionH relativeFrom="column">
                  <wp:posOffset>311785</wp:posOffset>
                </wp:positionH>
                <wp:positionV relativeFrom="paragraph">
                  <wp:posOffset>6517005</wp:posOffset>
                </wp:positionV>
                <wp:extent cx="4838065" cy="710565"/>
                <wp:effectExtent l="0" t="0" r="8255" b="5715"/>
                <wp:wrapNone/>
                <wp:docPr id="1612" name="文本框 1612"/>
                <wp:cNvGraphicFramePr/>
                <a:graphic xmlns:a="http://schemas.openxmlformats.org/drawingml/2006/main">
                  <a:graphicData uri="http://schemas.microsoft.com/office/word/2010/wordprocessingShape">
                    <wps:wsp>
                      <wps:cNvSpPr txBox="1"/>
                      <wps:spPr>
                        <a:xfrm>
                          <a:off x="0" y="0"/>
                          <a:ext cx="4838065"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土城镇人民政府</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5pt;margin-top:513.15pt;height:55.95pt;width:380.95pt;z-index:251882496;mso-width-relative:page;mso-height-relative:page;" fillcolor="#FFFFFF [3201]" filled="t" stroked="f" coordsize="21600,21600" o:gfxdata="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A73CdUAAAAMAQAADwAA&#10;AAAAAAABACAAAAAiAAAAZHJzL2Rvd25yZXYueG1sUEsBAhQAFAAAAAgAh07iQBSS2r9SAgAAlQQA&#10;AA4AAAAAAAAAAQAgAAAAJAEAAGRycy9lMm9Eb2MueG1sUEsFBgAAAAAGAAYAWQEAAOgFAAAAAA==&#10;">
                <v:fill on="t" focussize="0,0"/>
                <v:stroke on="f" weight="0.5pt"/>
                <v:imagedata o:title=""/>
                <o:lock v:ext="edit" aspectratio="f"/>
                <v:textbox>
                  <w:txbxContent>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土城镇人民政府</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txbxContent>
                </v:textbox>
              </v:shape>
            </w:pict>
          </mc:Fallback>
        </mc:AlternateContent>
      </w: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884544" behindDoc="1" locked="0" layoutInCell="1" allowOverlap="1">
                <wp:simplePos x="0" y="0"/>
                <wp:positionH relativeFrom="page">
                  <wp:posOffset>1164590</wp:posOffset>
                </wp:positionH>
                <wp:positionV relativeFrom="paragraph">
                  <wp:posOffset>66675</wp:posOffset>
                </wp:positionV>
                <wp:extent cx="5077460" cy="6287135"/>
                <wp:effectExtent l="0" t="0" r="8890" b="18415"/>
                <wp:wrapTopAndBottom/>
                <wp:docPr id="76" name="组合 76"/>
                <wp:cNvGraphicFramePr/>
                <a:graphic xmlns:a="http://schemas.openxmlformats.org/drawingml/2006/main">
                  <a:graphicData uri="http://schemas.microsoft.com/office/word/2010/wordprocessingGroup">
                    <wpg:wgp>
                      <wpg:cNvGrpSpPr/>
                      <wpg:grpSpPr>
                        <a:xfrm>
                          <a:off x="0" y="0"/>
                          <a:ext cx="5077460" cy="6287135"/>
                          <a:chOff x="3138" y="421"/>
                          <a:chExt cx="7996" cy="9901"/>
                        </a:xfrm>
                      </wpg:grpSpPr>
                      <wps:wsp>
                        <wps:cNvPr id="203"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05"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06"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07" name="文本框 90"/>
                        <wps:cNvSpPr txBox="1"/>
                        <wps:spPr>
                          <a:xfrm>
                            <a:off x="4380" y="4011"/>
                            <a:ext cx="3022"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left"/>
                                <w:rPr>
                                  <w:rFonts w:hint="eastAsia" w:ascii="宋体" w:eastAsia="宋体"/>
                                  <w:sz w:val="21"/>
                                  <w:lang w:val="en-US" w:eastAsia="zh-CN"/>
                                </w:rPr>
                              </w:pPr>
                              <w:r>
                                <w:rPr>
                                  <w:rFonts w:hint="eastAsia" w:ascii="宋体" w:eastAsia="宋体"/>
                                  <w:sz w:val="21"/>
                                </w:rPr>
                                <w:t>当场告知当事人采取行政强制措施的理由及依据，并告知当事人享有的</w:t>
                              </w:r>
                              <w:r>
                                <w:rPr>
                                  <w:rFonts w:hint="eastAsia" w:ascii="宋体" w:eastAsia="宋体"/>
                                  <w:sz w:val="21"/>
                                  <w:lang w:val="en-US" w:eastAsia="zh-CN"/>
                                </w:rPr>
                                <w:t>权力</w:t>
                              </w:r>
                              <w:r>
                                <w:rPr>
                                  <w:rFonts w:hint="eastAsia" w:ascii="宋体" w:eastAsia="宋体"/>
                                  <w:sz w:val="21"/>
                                </w:rPr>
                                <w:t>，听取当事人</w:t>
                              </w:r>
                              <w:r>
                                <w:rPr>
                                  <w:rFonts w:hint="eastAsia" w:ascii="宋体" w:eastAsia="宋体"/>
                                  <w:sz w:val="21"/>
                                  <w:lang w:val="en-US" w:eastAsia="zh-CN"/>
                                </w:rPr>
                                <w:t>陈述</w:t>
                              </w:r>
                            </w:p>
                          </w:txbxContent>
                        </wps:txbx>
                        <wps:bodyPr lIns="0" tIns="0" rIns="0" bIns="0" upright="1"/>
                      </wps:wsp>
                      <wps:wsp>
                        <wps:cNvPr id="1608"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left"/>
                                <w:rPr>
                                  <w:rFonts w:hint="eastAsia" w:ascii="宋体" w:eastAsia="宋体"/>
                                  <w:sz w:val="21"/>
                                </w:rPr>
                              </w:pPr>
                              <w:r>
                                <w:rPr>
                                  <w:rFonts w:hint="eastAsia" w:ascii="宋体" w:eastAsia="宋体"/>
                                  <w:sz w:val="21"/>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609" name="文本框 92"/>
                        <wps:cNvSpPr txBox="1"/>
                        <wps:spPr>
                          <a:xfrm>
                            <a:off x="5874" y="7905"/>
                            <a:ext cx="1928" cy="557"/>
                          </a:xfrm>
                          <a:prstGeom prst="rect">
                            <a:avLst/>
                          </a:prstGeom>
                          <a:noFill/>
                          <a:ln>
                            <a:noFill/>
                          </a:ln>
                        </wps:spPr>
                        <wps:txbx>
                          <w:txbxContent>
                            <w:p>
                              <w:pPr>
                                <w:spacing w:before="0" w:line="209" w:lineRule="exact"/>
                                <w:ind w:left="0" w:right="0" w:firstLine="0"/>
                                <w:jc w:val="left"/>
                                <w:rPr>
                                  <w:rFonts w:hint="eastAsia" w:ascii="宋体" w:eastAsia="宋体"/>
                                  <w:sz w:val="21"/>
                                </w:rPr>
                              </w:pPr>
                            </w:p>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10" name="文本框 93"/>
                        <wps:cNvSpPr txBox="1"/>
                        <wps:spPr>
                          <a:xfrm>
                            <a:off x="3297" y="8782"/>
                            <a:ext cx="5236" cy="1457"/>
                          </a:xfrm>
                          <a:prstGeom prst="rect">
                            <a:avLst/>
                          </a:prstGeom>
                          <a:noFill/>
                          <a:ln>
                            <a:noFill/>
                          </a:ln>
                        </wps:spPr>
                        <wps:txbx>
                          <w:txbxContent>
                            <w:p>
                              <w:pPr>
                                <w:spacing w:before="2" w:line="310" w:lineRule="atLeast"/>
                                <w:ind w:left="0" w:right="18" w:firstLine="0"/>
                                <w:jc w:val="left"/>
                                <w:rPr>
                                  <w:rFonts w:hint="eastAsia" w:ascii="宋体" w:eastAsia="宋体"/>
                                  <w:sz w:val="18"/>
                                  <w:szCs w:val="21"/>
                                </w:rPr>
                              </w:pPr>
                              <w:r>
                                <w:rPr>
                                  <w:rFonts w:hint="eastAsia" w:ascii="宋体" w:eastAsia="宋体"/>
                                  <w:sz w:val="18"/>
                                  <w:szCs w:val="21"/>
                                </w:rPr>
                                <w:t>依照法律规定实施限制公民人生自由的，应当告知或者实</w:t>
                              </w:r>
                            </w:p>
                            <w:p>
                              <w:pPr>
                                <w:spacing w:before="2" w:line="310" w:lineRule="atLeast"/>
                                <w:ind w:left="0" w:right="18" w:firstLine="0"/>
                                <w:jc w:val="left"/>
                                <w:rPr>
                                  <w:rFonts w:hint="eastAsia" w:ascii="宋体" w:eastAsia="宋体"/>
                                  <w:sz w:val="18"/>
                                  <w:szCs w:val="21"/>
                                </w:rPr>
                              </w:pPr>
                              <w:r>
                                <w:rPr>
                                  <w:rFonts w:hint="eastAsia" w:ascii="宋体" w:eastAsia="宋体"/>
                                  <w:sz w:val="18"/>
                                  <w:szCs w:val="21"/>
                                </w:rPr>
                                <w:t>施行政强制措施后应立即通知当事人家属实施行政强制 措施的行政机关、地点和期限；在紧急情况下当场实施行 政强制措施的，在返回行政机关后，立即向行政机关负责 人报告并补办审批手续。</w:t>
                              </w:r>
                            </w:p>
                          </w:txbxContent>
                        </wps:txbx>
                        <wps:bodyPr lIns="0" tIns="0" rIns="0" bIns="0" upright="1"/>
                      </wps:wsp>
                    </wpg:wgp>
                  </a:graphicData>
                </a:graphic>
              </wp:anchor>
            </w:drawing>
          </mc:Choice>
          <mc:Fallback>
            <w:pict>
              <v:group id="_x0000_s1026" o:spid="_x0000_s1026" o:spt="203" style="position:absolute;left:0pt;margin-left:91.7pt;margin-top:5.25pt;height:495.05pt;width:399.8pt;mso-position-horizontal-relative:page;mso-wrap-distance-bottom:0pt;mso-wrap-distance-top:0pt;z-index:-251431936;mso-width-relative:page;mso-height-relative:page;" coordorigin="3138,421" coordsize="7996,9901" o:gfxdata="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">
                <o:lock v:ext="edit" aspectratio="f"/>
                <v:shape id="任意多边形 75" o:spid="_x0000_s1026" o:spt="100" style="position:absolute;left:5757;top:1529;height:625;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3022;"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left"/>
                          <w:rPr>
                            <w:rFonts w:hint="eastAsia" w:ascii="宋体" w:eastAsia="宋体"/>
                            <w:sz w:val="21"/>
                            <w:lang w:val="en-US" w:eastAsia="zh-CN"/>
                          </w:rPr>
                        </w:pPr>
                        <w:r>
                          <w:rPr>
                            <w:rFonts w:hint="eastAsia" w:ascii="宋体" w:eastAsia="宋体"/>
                            <w:sz w:val="21"/>
                          </w:rPr>
                          <w:t>当场告知当事人采取行政强制措施的理由及依据，并告知当事人享有的</w:t>
                        </w:r>
                        <w:r>
                          <w:rPr>
                            <w:rFonts w:hint="eastAsia" w:ascii="宋体" w:eastAsia="宋体"/>
                            <w:sz w:val="21"/>
                            <w:lang w:val="en-US" w:eastAsia="zh-CN"/>
                          </w:rPr>
                          <w:t>权力</w:t>
                        </w:r>
                        <w:r>
                          <w:rPr>
                            <w:rFonts w:hint="eastAsia" w:ascii="宋体" w:eastAsia="宋体"/>
                            <w:sz w:val="21"/>
                          </w:rPr>
                          <w:t>，听取当事人</w:t>
                        </w:r>
                        <w:r>
                          <w:rPr>
                            <w:rFonts w:hint="eastAsia" w:ascii="宋体" w:eastAsia="宋体"/>
                            <w:sz w:val="21"/>
                            <w:lang w:val="en-US" w:eastAsia="zh-CN"/>
                          </w:rPr>
                          <w:t>陈述</w:t>
                        </w:r>
                      </w:p>
                    </w:txbxContent>
                  </v:textbox>
                </v:shape>
                <v:shape id="文本框 91" o:spid="_x0000_s1026" o:spt="202" type="#_x0000_t202" style="position:absolute;left:3568;top:5960;height:1457;width:4501;"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left"/>
                          <w:rPr>
                            <w:rFonts w:hint="eastAsia" w:ascii="宋体" w:eastAsia="宋体"/>
                            <w:sz w:val="21"/>
                          </w:rPr>
                        </w:pPr>
                        <w:r>
                          <w:rPr>
                            <w:rFonts w:hint="eastAsia" w:ascii="宋体" w:eastAsia="宋体"/>
                            <w:sz w:val="21"/>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874;top:7905;height:557;width:1928;"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left"/>
                          <w:rPr>
                            <w:rFonts w:hint="eastAsia" w:ascii="宋体" w:eastAsia="宋体"/>
                            <w:sz w:val="18"/>
                            <w:szCs w:val="21"/>
                          </w:rPr>
                        </w:pPr>
                        <w:r>
                          <w:rPr>
                            <w:rFonts w:hint="eastAsia" w:ascii="宋体" w:eastAsia="宋体"/>
                            <w:sz w:val="18"/>
                            <w:szCs w:val="21"/>
                          </w:rPr>
                          <w:t>依照法律规定实施限制公民人生自由的，应当告知或者实</w:t>
                        </w:r>
                      </w:p>
                      <w:p>
                        <w:pPr>
                          <w:spacing w:before="2" w:line="310" w:lineRule="atLeast"/>
                          <w:ind w:left="0" w:right="18" w:firstLine="0"/>
                          <w:jc w:val="left"/>
                          <w:rPr>
                            <w:rFonts w:hint="eastAsia" w:ascii="宋体" w:eastAsia="宋体"/>
                            <w:sz w:val="18"/>
                            <w:szCs w:val="21"/>
                          </w:rPr>
                        </w:pPr>
                        <w:r>
                          <w:rPr>
                            <w:rFonts w:hint="eastAsia" w:ascii="宋体" w:eastAsia="宋体"/>
                            <w:sz w:val="18"/>
                            <w:szCs w:val="21"/>
                          </w:rPr>
                          <w:t>施行政强制措施后应立即通知当事人家属实施行政强制 措施的行政机关、地点和期限；在紧急情况下当场实施行 政强制措施的，在返回行政机关后，立即向行政机关负责 人报告并补办审批手续。</w:t>
                        </w:r>
                      </w:p>
                    </w:txbxContent>
                  </v:textbox>
                </v:shape>
                <w10:wrap type="topAndBottom"/>
              </v:group>
            </w:pict>
          </mc:Fallback>
        </mc:AlternateContent>
      </w:r>
    </w:p>
    <w:p/>
    <w:p/>
    <w:p/>
    <w:p>
      <w:pPr>
        <w:rPr>
          <w:rFonts w:hint="eastAsia" w:ascii="宋体" w:eastAsia="宋体"/>
          <w:sz w:val="21"/>
        </w:rPr>
      </w:pPr>
      <w:r>
        <w:rPr>
          <w:rFonts w:hint="eastAsia" w:ascii="宋体" w:eastAsia="宋体"/>
          <w:sz w:val="21"/>
        </w:rPr>
        <w:br w:type="page"/>
      </w:r>
    </w:p>
    <w:p>
      <w:pPr>
        <w:numPr>
          <w:ilvl w:val="0"/>
          <w:numId w:val="0"/>
        </w:numPr>
        <w:jc w:val="center"/>
        <w:outlineLvl w:val="0"/>
        <w:rPr>
          <w:rFonts w:hint="eastAsia" w:ascii="宋体" w:hAnsi="宋体" w:cs="仿宋_GB2312"/>
          <w:b/>
          <w:bCs/>
          <w:sz w:val="36"/>
          <w:szCs w:val="36"/>
        </w:rPr>
      </w:pPr>
      <w:r>
        <w:rPr>
          <w:rFonts w:hint="eastAsia" w:ascii="宋体" w:hAnsi="宋体" w:cs="仿宋_GB2312"/>
          <w:b/>
          <w:bCs/>
          <w:sz w:val="44"/>
          <w:szCs w:val="44"/>
          <w:lang w:eastAsia="zh-CN"/>
        </w:rPr>
        <w:t>行政给付类</w:t>
      </w:r>
      <w:r>
        <w:rPr>
          <w:rFonts w:hint="eastAsia" w:ascii="宋体" w:hAnsi="宋体" w:cs="仿宋_GB2312"/>
          <w:b/>
          <w:bCs/>
          <w:sz w:val="44"/>
          <w:szCs w:val="44"/>
          <w:lang w:val="en-US" w:eastAsia="zh-CN"/>
        </w:rPr>
        <w:t>事项办理</w:t>
      </w:r>
      <w:r>
        <w:rPr>
          <w:rFonts w:hint="eastAsia" w:ascii="宋体" w:hAnsi="宋体" w:cs="仿宋_GB2312"/>
          <w:b/>
          <w:bCs/>
          <w:sz w:val="44"/>
          <w:szCs w:val="44"/>
          <w:lang w:eastAsia="zh-CN"/>
        </w:rPr>
        <w:t>流程图（</w:t>
      </w:r>
      <w:r>
        <w:rPr>
          <w:rFonts w:hint="eastAsia" w:ascii="宋体" w:hAnsi="宋体" w:cs="仿宋_GB2312"/>
          <w:b/>
          <w:bCs/>
          <w:sz w:val="44"/>
          <w:szCs w:val="44"/>
          <w:lang w:val="en-US" w:eastAsia="zh-CN"/>
        </w:rPr>
        <w:t>共11项</w:t>
      </w:r>
      <w:r>
        <w:rPr>
          <w:rFonts w:hint="eastAsia" w:ascii="宋体" w:hAnsi="宋体" w:cs="仿宋_GB2312"/>
          <w:b/>
          <w:bCs/>
          <w:sz w:val="44"/>
          <w:szCs w:val="44"/>
          <w:lang w:eastAsia="zh-CN"/>
        </w:rPr>
        <w:t>）</w:t>
      </w:r>
    </w:p>
    <w:p>
      <w:pPr>
        <w:pStyle w:val="2"/>
        <w:numPr>
          <w:ilvl w:val="0"/>
          <w:numId w:val="0"/>
        </w:numPr>
        <w:tabs>
          <w:tab w:val="left" w:pos="2424"/>
        </w:tabs>
        <w:spacing w:before="50" w:after="0" w:line="240" w:lineRule="auto"/>
        <w:ind w:left="-1" w:leftChars="0" w:right="562" w:rightChars="0"/>
        <w:jc w:val="left"/>
        <w:rPr>
          <w:rFonts w:hint="eastAsia" w:ascii="宋体" w:hAnsi="宋体" w:eastAsia="宋体" w:cs="宋体"/>
          <w:b/>
          <w:bCs/>
          <w:kern w:val="2"/>
          <w:sz w:val="32"/>
          <w:szCs w:val="32"/>
          <w:highlight w:val="none"/>
          <w:lang w:val="en-US" w:eastAsia="zh-CN" w:bidi="zh-CN"/>
        </w:rPr>
      </w:pPr>
      <w:r>
        <w:rPr>
          <w:rFonts w:hint="eastAsia" w:ascii="宋体" w:hAnsi="宋体" w:eastAsia="宋体" w:cs="宋体"/>
          <w:b/>
          <w:bCs/>
          <w:kern w:val="2"/>
          <w:sz w:val="32"/>
          <w:szCs w:val="32"/>
          <w:highlight w:val="none"/>
          <w:lang w:val="en-US" w:eastAsia="zh-CN" w:bidi="zh-CN"/>
        </w:rPr>
        <w:t>1.对家庭经济困难的适龄儿童、少年免费提供教科书并补助寄宿生生活费流程图</w:t>
      </w:r>
    </w:p>
    <w:p>
      <w:pPr>
        <w:pStyle w:val="5"/>
        <w:rPr>
          <w:b/>
          <w:sz w:val="20"/>
        </w:rPr>
      </w:pPr>
    </w:p>
    <w:p>
      <w:pPr>
        <w:pStyle w:val="5"/>
        <w:spacing w:before="8"/>
        <w:rPr>
          <w:b/>
          <w:sz w:val="28"/>
        </w:rPr>
      </w:pPr>
    </w:p>
    <w:p>
      <w:pPr>
        <w:pStyle w:val="5"/>
        <w:ind w:left="-114"/>
        <w:rPr>
          <w:sz w:val="20"/>
        </w:rPr>
      </w:pPr>
      <w:r>
        <w:rPr>
          <w:sz w:val="20"/>
        </w:rPr>
        <mc:AlternateContent>
          <mc:Choice Requires="wps">
            <w:drawing>
              <wp:anchor distT="0" distB="0" distL="114300" distR="114300" simplePos="0" relativeHeight="251886592" behindDoc="0" locked="0" layoutInCell="1" allowOverlap="1">
                <wp:simplePos x="0" y="0"/>
                <wp:positionH relativeFrom="column">
                  <wp:posOffset>2499360</wp:posOffset>
                </wp:positionH>
                <wp:positionV relativeFrom="paragraph">
                  <wp:posOffset>329565</wp:posOffset>
                </wp:positionV>
                <wp:extent cx="1082675" cy="6985"/>
                <wp:effectExtent l="0" t="47625" r="3175" b="59690"/>
                <wp:wrapNone/>
                <wp:docPr id="13" name="直接箭头连接符 13"/>
                <wp:cNvGraphicFramePr/>
                <a:graphic xmlns:a="http://schemas.openxmlformats.org/drawingml/2006/main">
                  <a:graphicData uri="http://schemas.microsoft.com/office/word/2010/wordprocessingShape">
                    <wps:wsp>
                      <wps:cNvCnPr/>
                      <wps:spPr>
                        <a:xfrm>
                          <a:off x="3655060" y="2804795"/>
                          <a:ext cx="1082675" cy="698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96.8pt;margin-top:25.95pt;height:0.55pt;width:85.25pt;z-index:251886592;mso-width-relative:page;mso-height-relative:page;" filled="f" stroked="t" coordsize="21600,21600" o:gfxdata="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zFp&#10;1wAAAAkBAAAPAAAAAAAAAAEAIAAAACIAAABkcnMvZG93bnJldi54bWxQSwECFAAUAAAACACHTuJA&#10;QICnFSICAAACBAAADgAAAAAAAAABACAAAAAmAQAAZHJzL2Uyb0RvYy54bWxQSwUGAAAAAAYABgBZ&#10;AQAAugUAAAAA&#10;">
                <v:fill on="f" focussize="0,0"/>
                <v:stroke weight="1.5pt" color="#000000 [3200]"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885568" behindDoc="0" locked="0" layoutInCell="1" allowOverlap="1">
                <wp:simplePos x="0" y="0"/>
                <wp:positionH relativeFrom="column">
                  <wp:posOffset>3791585</wp:posOffset>
                </wp:positionH>
                <wp:positionV relativeFrom="paragraph">
                  <wp:posOffset>1852295</wp:posOffset>
                </wp:positionV>
                <wp:extent cx="986155" cy="690245"/>
                <wp:effectExtent l="4445" t="5080" r="19050" b="9525"/>
                <wp:wrapNone/>
                <wp:docPr id="12" name="文本框 12"/>
                <wp:cNvGraphicFramePr/>
                <a:graphic xmlns:a="http://schemas.openxmlformats.org/drawingml/2006/main">
                  <a:graphicData uri="http://schemas.microsoft.com/office/word/2010/wordprocessingShape">
                    <wps:wsp>
                      <wps:cNvSpPr txBox="1"/>
                      <wps:spPr>
                        <a:xfrm>
                          <a:off x="4564380" y="4710430"/>
                          <a:ext cx="986155" cy="6902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书面告知理由及救济途径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55pt;margin-top:145.85pt;height:54.35pt;width:77.65pt;z-index:251885568;mso-width-relative:page;mso-height-relative:page;" fillcolor="#FFFFFF [3201]" filled="t" stroked="t" coordsize="21600,21600" o:gfxdata="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6sge5dkAAAALAQAADwAAAAAAAAABACAAAAAiAAAAZHJzL2Rvd25yZXYueG1sUEsBAhQA&#10;FAAAAAgAh07iQO+27XNjAgAAxAQAAA4AAAAAAAAAAQAgAAAAKAEAAGRycy9lMm9Eb2MueG1sUEsF&#10;BgAAAAAGAAYAWQEAAP0FA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书面告知理由及救济途径</w:t>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662336;mso-width-relative:page;mso-height-relative:page;" fillcolor="#FFFFFF [3201]" filled="t" stroked="t" coordsize="21600,21600"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fqtA1QAAAAgBAAAPAAAAAAAAAAEAIAAAACIAAABkcnMvZG93bnJldi54bWxQSwECFAAUAAAA&#10;CACHTuJAn3NrsmMCAADHBAAADgAAAAAAAAABACAAAAAkAQAAZHJzL2Uyb0RvYy54bWxQSwUGAAAA&#10;AAYABgBZAQAA+QUAAAAA&#10;">
                <v:fill on="t" focussize="0,0"/>
                <v:stroke weight="0.5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v:textbox>
              </v:shape>
            </w:pict>
          </mc:Fallback>
        </mc:AlternateContent>
      </w:r>
      <w:r>
        <w:rPr>
          <w:sz w:val="20"/>
        </w:rPr>
        <mc:AlternateContent>
          <mc:Choice Requires="wpg">
            <w:drawing>
              <wp:inline distT="0" distB="0" distL="114300" distR="114300">
                <wp:extent cx="3843655" cy="5359400"/>
                <wp:effectExtent l="0" t="0" r="4445" b="12700"/>
                <wp:docPr id="11" name="组合 11"/>
                <wp:cNvGraphicFramePr/>
                <a:graphic xmlns:a="http://schemas.openxmlformats.org/drawingml/2006/main">
                  <a:graphicData uri="http://schemas.microsoft.com/office/word/2010/wordprocessingGroup">
                    <wpg:wgp>
                      <wpg:cNvGrpSpPr/>
                      <wpg:grpSpPr>
                        <a:xfrm>
                          <a:off x="0" y="0"/>
                          <a:ext cx="3843655" cy="5359400"/>
                          <a:chOff x="0" y="0"/>
                          <a:chExt cx="605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80" name="文本框 280"/>
                        <wps:cNvSpPr txBox="1"/>
                        <wps:spPr>
                          <a:xfrm>
                            <a:off x="4345" y="3144"/>
                            <a:ext cx="1496"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lang w:eastAsia="zh-CN"/>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wps:txbx>
                        <wps:bodyPr lIns="0" tIns="0" rIns="0" bIns="0" upright="1"/>
                      </wps:wsp>
                    </wpg:wgp>
                  </a:graphicData>
                </a:graphic>
              </wp:inline>
            </w:drawing>
          </mc:Choice>
          <mc:Fallback>
            <w:pict>
              <v:group id="_x0000_s1026" o:spid="_x0000_s1026" o:spt="203" style="height:422pt;width:302.65pt;" coordsize="6053,8440" o:gfxdata="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_x0000_s1026" o:spid="_x0000_s1026" o:spt="202" type="#_x0000_t202" style="position:absolute;left:4345;top:3144;height:521;width:1496;"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lang w:eastAsia="zh-CN"/>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pStyle w:val="5"/>
        <w:rPr>
          <w:b/>
          <w:sz w:val="20"/>
        </w:rPr>
      </w:pPr>
    </w:p>
    <w:p>
      <w:pPr>
        <w:pStyle w:val="5"/>
        <w:spacing w:before="4"/>
        <w:rPr>
          <w:b/>
          <w:sz w:val="19"/>
        </w:rPr>
      </w:pPr>
    </w:p>
    <w:p>
      <w:pP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br w:type="page"/>
      </w:r>
    </w:p>
    <w:p>
      <w:pPr>
        <w:pStyle w:val="2"/>
        <w:numPr>
          <w:ilvl w:val="0"/>
          <w:numId w:val="0"/>
        </w:numPr>
        <w:tabs>
          <w:tab w:val="left" w:pos="2424"/>
        </w:tabs>
        <w:spacing w:before="50" w:after="0" w:line="240" w:lineRule="auto"/>
        <w:ind w:left="-1" w:leftChars="0" w:right="562" w:rightChars="0"/>
        <w:jc w:val="left"/>
        <w:rPr>
          <w:rFonts w:hint="eastAsia" w:ascii="宋体" w:hAnsi="宋体" w:eastAsia="宋体" w:cs="宋体"/>
          <w:b/>
          <w:bCs/>
          <w:kern w:val="2"/>
          <w:sz w:val="32"/>
          <w:szCs w:val="32"/>
          <w:highlight w:val="none"/>
          <w:lang w:val="en-US" w:eastAsia="zh-CN" w:bidi="zh-CN"/>
        </w:rPr>
      </w:pPr>
      <w:r>
        <w:rPr>
          <w:rFonts w:hint="eastAsia" w:ascii="宋体" w:hAnsi="宋体" w:eastAsia="宋体" w:cs="宋体"/>
          <w:b/>
          <w:bCs/>
          <w:kern w:val="2"/>
          <w:sz w:val="32"/>
          <w:szCs w:val="32"/>
          <w:highlight w:val="none"/>
          <w:lang w:val="en-US" w:eastAsia="zh-CN" w:bidi="zh-CN"/>
        </w:rPr>
        <w:t>2.对生活困难残疾人、对贫困残疾人、对生活不能自理残疾人的救助流程图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3600"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673600;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etNt1gAAAAgBAAAPAAAAAAAAAAEAIAAAACIAAABkcnMvZG93bnJldi54bWxQSwECFAAUAAAACACH&#10;TuJAPyQ/IyYCAAAu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681792;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7/VI9cAAAAJAQAADwAAAAAAAAABACAAAAAiAAAAZHJzL2Rvd25y&#10;ZXYueG1sUEsBAhQAFAAAAAgAh07iQPLS6tD/AQAALgQAAA4AAAAAAAAAAQAgAAAAJgEAAGRycy9l&#10;Mm9Eb2MueG1sUEsFBgAAAAAGAAYAWQEAAJc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2576"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672576;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Stay2AAAAAkBAAAPAAAAAAAAAAEAIAAAACIAAABkcnMv&#10;ZG93bnJldi54bWxQSwECFAAUAAAACACHTuJAwhXumwMCAAAtBAAADgAAAAAAAAABACAAAAAnAQAA&#10;ZHJzL2Uyb0RvYy54bWxQSwUGAAAAAAYABgBZAQAAnA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4624"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74624;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D/o/DQgCAAD4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AP+j8NCAIAAPg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675648"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675648;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cI1/9cAAAAHAQAADwAAAAAAAAABACAAAAAiAAAAZHJzL2Rvd25yZXYueG1sUEsBAhQAFAAAAAgA&#10;h07iQAcXo3mYAgAAKAcAAA4AAAAAAAAAAQAgAAAAJgEAAGRycy9lMm9Eb2MueG1sUEsFBgAAAAAG&#10;AAYAWQEAADA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680768"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80768;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TimC1wAAAAgBAAAPAAAAAAAAAAEAIAAAACIAAABkcnMv&#10;ZG93bnJldi54bWxQSwECFAAUAAAACACHTuJAOb2HzgQCAAAuBAAADgAAAAAAAAABACAAAAAmAQAA&#10;ZHJzL2Uyb0RvYy54bWxQSwUGAAAAAAYABgBZAQAAnA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6672"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76672;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t/r2tkAAAAKAQAADwAAAAAAAAABACAAAAAiAAAAZHJzL2Rv&#10;d25yZXYueG1sUEsBAhQAFAAAAAgAh07iQIfsQOcAAgAA7Q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588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685888;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B5CTYhBQIAAC4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w:t>
                            </w:r>
                            <w:r>
                              <w:rPr>
                                <w:rFonts w:hint="eastAsia" w:ascii="宋体" w:hAnsi="宋体" w:cs="宋体"/>
                                <w:szCs w:val="21"/>
                                <w:lang w:val="en-US" w:eastAsia="zh-CN"/>
                              </w:rPr>
                              <w:t>公共事务管理办公室</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682816;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v7728CAgAALgQAAA4AAAAAAAAAAQAgAAAAJgEAAGRy&#10;cy9lMm9Eb2MueG1sUEsFBgAAAAAGAAYAWQEAAJoFAAAAAA==&#10;">
                <v:fill on="t" focussize="0,0"/>
                <v:stroke color="#000000" joinstyle="miter"/>
                <v:imagedata o:title=""/>
                <o:lock v:ext="edit" aspectratio="f"/>
                <v:textbox>
                  <w:txbxContent>
                    <w:p>
                      <w:r>
                        <w:t xml:space="preserve">   </w:t>
                      </w:r>
                      <w:r>
                        <w:rPr>
                          <w:rFonts w:hint="eastAsia"/>
                        </w:rPr>
                        <w:t>镇</w:t>
                      </w:r>
                      <w:r>
                        <w:rPr>
                          <w:rFonts w:hint="eastAsia" w:ascii="宋体" w:hAnsi="宋体" w:cs="宋体"/>
                          <w:szCs w:val="21"/>
                          <w:lang w:val="en-US" w:eastAsia="zh-CN"/>
                        </w:rPr>
                        <w:t>公共事务管理办公室</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7974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79744;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AWSbmBCQIAADs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77696"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77696;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OwVkJgAAgAA7Q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mqahPE5&#10;iWLB0J1///Dlx/uP95++3X/9zKaTsyRT77Gk6KVdh8MO/TokzrsmmPQnNmyXpd0fpZW7yAQ5L85m&#10;nAnyn8+eX5JNEMUp0weML6UzLBkVxxhAtV1cOmvpBl2YZG1h+wrjkPgrIZXVlvUVv5pNUwWgiWxo&#10;Esg0nlihbXMuOq3qG6V1ysDQbpY6sC2kqcjfoaE/wlKRFWA3xOWjFAZlJ6F+YWsW957EsvRMeGrB&#10;yJozLelVJStHRlD6FBmDAtvqf0STHtqSLEnoQdpkbVy9z4pnP01BFu4wsWnMft/n7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Lvf9kAAAAKAQAADwAAAAAAAAABACAAAAAiAAAAZHJzL2Rv&#10;d25yZXYueG1sUEsBAhQAFAAAAAgAh07iQOwVkJgAAgAA7QMAAA4AAAAAAAAAAQAgAAAAKA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686912;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B/Qz539AEAAOY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3840" behindDoc="0" locked="0" layoutInCell="1" allowOverlap="1">
                <wp:simplePos x="0" y="0"/>
                <wp:positionH relativeFrom="column">
                  <wp:posOffset>960755</wp:posOffset>
                </wp:positionH>
                <wp:positionV relativeFrom="paragraph">
                  <wp:posOffset>387350</wp:posOffset>
                </wp:positionV>
                <wp:extent cx="1457325" cy="385445"/>
                <wp:effectExtent l="4445" t="4445" r="5080" b="10160"/>
                <wp:wrapNone/>
                <wp:docPr id="1046" name="矩形 215"/>
                <wp:cNvGraphicFramePr/>
                <a:graphic xmlns:a="http://schemas.openxmlformats.org/drawingml/2006/main">
                  <a:graphicData uri="http://schemas.microsoft.com/office/word/2010/wordprocessingShape">
                    <wps:wsp>
                      <wps:cNvSpPr/>
                      <wps:spPr>
                        <a:xfrm>
                          <a:off x="0" y="0"/>
                          <a:ext cx="1457325" cy="385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txbxContent>
                      </wps:txbx>
                      <wps:bodyPr upright="1"/>
                    </wps:wsp>
                  </a:graphicData>
                </a:graphic>
              </wp:anchor>
            </w:drawing>
          </mc:Choice>
          <mc:Fallback>
            <w:pict>
              <v:rect id="矩形 215" o:spid="_x0000_s1026" o:spt="1" style="position:absolute;left:0pt;margin-left:75.65pt;margin-top:30.5pt;height:30.35pt;width:114.75pt;z-index:251683840;mso-width-relative:page;mso-height-relative:page;" fillcolor="#FFFFFF" filled="t" stroked="t" coordsize="21600,21600" o:gfxdata="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IHJ+HWAAAACgEAAA8AAAAAAAAAAQAgAAAAIgAAAGRy&#10;cy9kb3ducmV2LnhtbFBLAQIUABQAAAAIAIdO4kCMqLi4BwIAAC4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4864" behindDoc="0" locked="0" layoutInCell="1" allowOverlap="1">
                <wp:simplePos x="0" y="0"/>
                <wp:positionH relativeFrom="column">
                  <wp:posOffset>1591945</wp:posOffset>
                </wp:positionH>
                <wp:positionV relativeFrom="paragraph">
                  <wp:posOffset>66675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35pt;margin-top:5.25pt;height:27.8pt;width:0.05pt;z-index:251684864;mso-width-relative:page;mso-height-relative:page;" filled="f" stroked="t" coordsize="21600,21600" o:gfxdata="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XMDarYAAAACQEAAA8AAAAAAAAAAQAgAAAAIgAAAGRycy9k&#10;b3ducmV2LnhtbFBLAQIUABQAAAAIAIdO4kB5HlSOAgIAAO0DAAAOAAAAAAAAAAEAIAAAACc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0528" behindDoc="0" locked="0" layoutInCell="1" allowOverlap="1">
                <wp:simplePos x="0" y="0"/>
                <wp:positionH relativeFrom="column">
                  <wp:posOffset>1023620</wp:posOffset>
                </wp:positionH>
                <wp:positionV relativeFrom="paragraph">
                  <wp:posOffset>191770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0.6pt;margin-top:15.1pt;height:31.15pt;width:96.75pt;z-index:251670528;mso-width-relative:page;mso-height-relative:page;" fillcolor="#FFFFFF" filled="t" stroked="t" coordsize="21600,21600" o:gfxdata="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h4Ft2AAAAAkBAAAPAAAAAAAAAAEAIAAAACIAAABkcnMv&#10;ZG93bnJldi54bWxQSwECFAAUAAAACACHTuJA+/vOOAMCAAAuBAAADgAAAAAAAAABACAAAAAnAQAA&#10;ZHJzL2Uyb0RvYy54bWxQSwUGAAAAAAYABgBZAQAAnAU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1552" behindDoc="0" locked="0" layoutInCell="1" allowOverlap="1">
                <wp:simplePos x="0" y="0"/>
                <wp:positionH relativeFrom="column">
                  <wp:posOffset>1583690</wp:posOffset>
                </wp:positionH>
                <wp:positionV relativeFrom="paragraph">
                  <wp:posOffset>100330</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4.7pt;margin-top:7.9pt;height:35.25pt;width:0.05pt;z-index:251671552;mso-width-relative:page;mso-height-relative:page;" filled="f" stroked="t" coordsize="21600,21600" o:gfxdata="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l6xiLZAAAACQEAAA8AAAAAAAAAAQAgAAAAIgAAAGRycy9k&#10;b3ducmV2LnhtbFBLAQIUABQAAAAIAIdO4kDzL7AaAQIAAO0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78720" behindDoc="0" locked="0" layoutInCell="1" allowOverlap="1">
                <wp:simplePos x="0" y="0"/>
                <wp:positionH relativeFrom="column">
                  <wp:posOffset>999490</wp:posOffset>
                </wp:positionH>
                <wp:positionV relativeFrom="paragraph">
                  <wp:posOffset>74930</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8.7pt;margin-top:5.9pt;height:37.5pt;width:96.75pt;z-index:251678720;mso-width-relative:page;mso-height-relative:page;" fillcolor="#FFFFFF" filled="t" stroked="t" coordsize="21600,21600" o:gfxdata="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&#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NA0x1wAAAAkBAAAPAAAAAAAAAAEAIAAAACIAAABk&#10;cnMvZG93bnJldi54bWxQSwECFAAUAAAACACHTuJAGILVxgcCAAAu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ascii="宋体" w:hAnsi="宋体" w:cs="宋体"/>
          <w:b/>
          <w:bCs/>
          <w:color w:val="000000"/>
          <w:kern w:val="0"/>
          <w:sz w:val="30"/>
          <w:szCs w:val="30"/>
          <w:lang w:eastAsia="zh-CN"/>
        </w:rPr>
      </w:pPr>
      <w:r>
        <w:rPr>
          <w:rFonts w:hint="eastAsia" w:ascii="宋体" w:hAnsi="宋体" w:cs="宋体"/>
          <w:b/>
          <w:bCs/>
          <w:color w:val="000000"/>
          <w:kern w:val="0"/>
          <w:sz w:val="30"/>
          <w:szCs w:val="30"/>
          <w:lang w:eastAsia="zh-CN"/>
        </w:rPr>
        <w:br w:type="page"/>
      </w:r>
    </w:p>
    <w:p>
      <w:pPr>
        <w:pStyle w:val="2"/>
        <w:numPr>
          <w:ilvl w:val="0"/>
          <w:numId w:val="0"/>
        </w:numPr>
        <w:tabs>
          <w:tab w:val="left" w:pos="2424"/>
        </w:tabs>
        <w:spacing w:before="50" w:after="0" w:line="240" w:lineRule="auto"/>
        <w:ind w:left="-1" w:leftChars="0" w:right="562" w:rightChars="0"/>
        <w:jc w:val="left"/>
        <w:rPr>
          <w:rFonts w:hint="eastAsia" w:ascii="宋体" w:hAnsi="宋体" w:eastAsia="宋体" w:cs="宋体"/>
          <w:b/>
          <w:bCs/>
          <w:kern w:val="2"/>
          <w:sz w:val="32"/>
          <w:szCs w:val="32"/>
          <w:highlight w:val="none"/>
          <w:lang w:val="en-US" w:eastAsia="zh-CN" w:bidi="zh-CN"/>
        </w:rPr>
      </w:pPr>
      <w:r>
        <w:rPr>
          <w:rFonts w:hint="eastAsia" w:ascii="宋体" w:hAnsi="宋体" w:eastAsia="宋体" w:cs="宋体"/>
          <w:b/>
          <w:bCs/>
          <w:kern w:val="2"/>
          <w:sz w:val="32"/>
          <w:szCs w:val="32"/>
          <w:highlight w:val="none"/>
          <w:lang w:val="en-US" w:eastAsia="zh-CN" w:bidi="zh-CN"/>
        </w:rPr>
        <w:t>3.对特殊老年人的供养或救助流程图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52800"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1852800;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plSZ1gAAAAgBAAAPAAAAAAAAAAEAIAAAACIAAABkcnMvZG93bnJldi54bWxQSwECFAAUAAAACACH&#10;TuJAJlJw0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860992;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O/Lqm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51776"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851776;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TZmzVAAAABgEAAA8AAAAAAAAAAQAgAAAAIgAAAGRycy9kb3du&#10;cmV2LnhtbFBLAQIUABQAAAAIAIdO4kDBmkARAgIAACwEAAAOAAAAAAAAAAEAIAAAACQBAABkcnMv&#10;ZTJvRG9jLnhtbFBLBQYAAAAABgAGAFkBAACYBQ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853824"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853824;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oWYfAgCAAD3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uhZh8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854848"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15"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1854848;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9VrzC1QAAAAYBAAAPAAAAAAAAAAEAIAAAACIAAABkcnMvZG93bnJldi54bWxQSwECFAAUAAAA&#10;CACHTuJANwd1zJwCAAAkBwAADgAAAAAAAAABACAAAAAkAQAAZHJzL2Uyb0RvYy54bWxQSwUGAAAA&#10;AAYABgBZAQAAMgY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859968;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E4pgtcAAAAIAQAADwAAAAAAAAABACAAAAAiAAAAZHJzL2Rv&#10;d25yZXYueG1sUEsBAhQAFAAAAAgAh07iQD7L+GE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55872"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855872;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I0qHH/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HZMm&#10;Fgxd+fcPX368/3j36dvd189sUl4llQaPFQWv7Cacdug3IVHet8GkP5Fh+6zs4ays3EcmyDmfzjgT&#10;5J+VT6fzWQIsLpk+YHwhnWHJqDnGAKrr48pZSxfowjhLC7uXGI+JvxJSWW3ZUPOr2SRVABrIlgaB&#10;TOOJFNou56LTqrlRWqcMDN12pQPbQRqK/J0a+iMsFVkD9se4fJTCoOolNM9tw+LBk1iWXglPLRjZ&#10;cKYlPapk5cgISl8iY1BgO/2PaNJDW5IlCX2UNllb1xyy4tlPQ5CFOw1smrLf9zn78k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sjSoc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6508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865088;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xIm3BAQCAAAtBAAADgAAAGRycy9lMm9Eb2MueG1srVPN&#10;jtMwEL4j8Q6W7zRNoBU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X5clJZYZbPmv&#10;r99//vhGqjLrM3ioMeze3wVUK3mAZiI7tsGkP9IgY9b0eNZUjpFw3Cyr8gbbTgnHs8Vy+ab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MSJtwQEAgAALQQAAA4AAAAAAAAAAQAgAAAAJwEA&#10;AGRycy9lMm9Eb2MueG1sUEsFBgAAAAAGAAYAWQEAAJ0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w:t>
                            </w:r>
                            <w:r>
                              <w:rPr>
                                <w:rFonts w:hint="eastAsia" w:ascii="宋体" w:hAnsi="宋体" w:cs="宋体"/>
                                <w:szCs w:val="21"/>
                                <w:lang w:val="en-US" w:eastAsia="zh-CN"/>
                              </w:rPr>
                              <w:t>公共事务管理办公室</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862016;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oRs74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镇</w:t>
                      </w:r>
                      <w:r>
                        <w:rPr>
                          <w:rFonts w:hint="eastAsia" w:ascii="宋体" w:hAnsi="宋体" w:cs="宋体"/>
                          <w:szCs w:val="21"/>
                          <w:lang w:val="en-US" w:eastAsia="zh-CN"/>
                        </w:rPr>
                        <w:t>公共事务管理办公室</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85894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858944;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M0b9cAAAAIAQAADwAAAAAAAAABACAAAAAiAAAA&#10;ZHJzL2Rvd25yZXYueG1sUEsBAhQAFAAAAAgAh07iQPzmEW4IAgAAOgQAAA4AAAAAAAAAAQAgAAAA&#10;JgEAAGRycy9lMm9Eb2MueG1sUEsFBgAAAAAGAAYAWQEAAKAFA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856896"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856896;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h5Y5H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866112;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G53hNL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63040"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txbxContent>
                      </wps:txbx>
                      <wps:bodyPr upright="1"/>
                    </wps:wsp>
                  </a:graphicData>
                </a:graphic>
              </wp:anchor>
            </w:drawing>
          </mc:Choice>
          <mc:Fallback>
            <w:pict>
              <v:rect id="矩形 215" o:spid="_x0000_s1026" o:spt="1" style="position:absolute;left:0pt;margin-left:75.65pt;margin-top:30.5pt;height:54pt;width:114.75pt;z-index:251863040;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CBDfjPBwIAAC0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64064"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1864064;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2nGv9gAAAAJAQAADwAAAAAAAAABACAAAAAiAAAAZHJzL2Rv&#10;d25yZXYueG1sUEsBAhQAFAAAAAgAh07iQAZJ6XcBAgAA7AMAAA4AAAAAAAAAAQAgAAAAJw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49728"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1849728;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AaeaRAgIAAC0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WnpZYeEtM1jyX1+/&#10;//zxjdTVdfJn9NBg2oO/D8cZYJjETl0w6Y8yyJQ9PZw8lVMkHBerur65rheUcNy7vF1clYsEWjye&#10;9gHie+kMSUFLA9YsW8n2HyDOqX9S0mXgtBIbpXWehH77VgeyZ1jfTf6O6M/StCVjS28XmQfDpu2w&#10;WZCS8SgcbJ/ve3YCngKX+fsXcCK2ZjDMBDJCSmONUVGGHA2SiXdWkHjwaK3FN0UTGSMFJVriE0xR&#10;zoxM6XMy0Ttt0cJUmLkUKYrTdkKYFG6dOGBVdz6ofkBLq0w97WAXZe+PHZ/a9Ok8gz6+8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gnadcAAAAJAQAADwAAAAAAAAABACAAAAAiAAAAZHJzL2Rv&#10;d25yZXYueG1sUEsBAhQAFAAAAAgAh07iQABp5pECAgAALQQAAA4AAAAAAAAAAQAgAAAAJgEAAGRy&#10;cy9lMm9Eb2MueG1sUEsFBgAAAAAGAAYAWQEAAJoFA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850752"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1850752;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58kUNgAAAAJAQAADwAAAAAAAAABACAAAAAiAAAAZHJzL2Rv&#10;d25yZXYueG1sUEsBAhQAFAAAAAgAh07iQMyd0rIBAgAA7AMAAA4AAAAAAAAAAQAgAAAAJwEAAGRy&#10;cy9lMm9Eb2MueG1sUEsFBgAAAAAGAAYAWQEAAJoFA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857920"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1857920;mso-width-relative:page;mso-height-relative:page;" fillcolor="#FFFFFF" filled="t" stroked="t" coordsize="21600,21600"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tU/7XAAAACgEAAA8AAAAAAAAAAQAgAAAAIgAAAGRy&#10;cy9kb3ducmV2LnhtbFBLAQIUABQAAAAIAIdO4kAAMR1n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ascii="宋体" w:hAnsi="宋体" w:cs="宋体"/>
          <w:b/>
          <w:bCs/>
          <w:color w:val="000000"/>
          <w:kern w:val="0"/>
          <w:sz w:val="30"/>
          <w:szCs w:val="30"/>
          <w:lang w:eastAsia="zh-CN"/>
        </w:rPr>
      </w:pPr>
      <w:r>
        <w:rPr>
          <w:rFonts w:hint="eastAsia" w:ascii="宋体" w:hAnsi="宋体" w:cs="宋体"/>
          <w:b/>
          <w:bCs/>
          <w:color w:val="000000"/>
          <w:kern w:val="0"/>
          <w:sz w:val="30"/>
          <w:szCs w:val="30"/>
          <w:lang w:eastAsia="zh-CN"/>
        </w:rPr>
        <w:br w:type="page"/>
      </w:r>
    </w:p>
    <w:p>
      <w:pPr>
        <w:pStyle w:val="2"/>
        <w:numPr>
          <w:ilvl w:val="0"/>
          <w:numId w:val="0"/>
        </w:numPr>
        <w:tabs>
          <w:tab w:val="left" w:pos="2424"/>
        </w:tabs>
        <w:spacing w:before="50" w:after="0" w:line="240" w:lineRule="auto"/>
        <w:ind w:left="-1" w:leftChars="0" w:right="562" w:rightChars="0"/>
        <w:jc w:val="left"/>
        <w:rPr>
          <w:rFonts w:hint="eastAsia" w:ascii="宋体" w:hAnsi="宋体" w:eastAsia="宋体" w:cs="宋体"/>
          <w:b/>
          <w:bCs/>
          <w:kern w:val="2"/>
          <w:sz w:val="32"/>
          <w:szCs w:val="32"/>
          <w:highlight w:val="none"/>
          <w:lang w:val="en-US" w:eastAsia="zh-CN" w:bidi="zh-CN"/>
        </w:rPr>
      </w:pPr>
      <w:r>
        <w:rPr>
          <w:rFonts w:hint="eastAsia" w:ascii="宋体" w:hAnsi="宋体" w:eastAsia="宋体" w:cs="宋体"/>
          <w:b/>
          <w:bCs/>
          <w:kern w:val="2"/>
          <w:sz w:val="32"/>
          <w:szCs w:val="32"/>
          <w:highlight w:val="none"/>
          <w:lang w:val="en-US" w:eastAsia="zh-CN" w:bidi="zh-CN"/>
        </w:rPr>
        <w:t>4.军人抚恤优待流程图</w:t>
      </w:r>
    </w:p>
    <w:p>
      <w:pPr>
        <w:rPr>
          <w:rFonts w:ascii="黑体" w:hAnsi="黑体" w:eastAsia="黑体"/>
          <w:b/>
          <w:sz w:val="30"/>
          <w:szCs w:val="30"/>
        </w:rPr>
      </w:pPr>
      <w:r>
        <w:rPr>
          <w:rFonts w:ascii="宋体" w:hAnsi="宋体" w:cs="宋体"/>
          <w:b/>
          <w:bCs/>
          <w:color w:val="000000"/>
          <w:kern w:val="0"/>
          <w:sz w:val="36"/>
          <w:szCs w:val="36"/>
        </w:rPr>
        <w:t xml:space="preserve"> </w:t>
      </w:r>
      <w:r>
        <mc:AlternateContent>
          <mc:Choice Requires="wps">
            <w:drawing>
              <wp:anchor distT="0" distB="0" distL="114300" distR="114300" simplePos="0" relativeHeight="251691008"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691008;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HGB4Ug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J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cYHhSC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699200;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iFk/J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9984"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689984;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9n5nNA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92032;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&#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ww5VtgAAAAIAQAADwAAAAAAAAABACAAAAAiAAAA&#10;ZHJzL2Rvd25yZXYueG1sUEsBAhQAFAAAAAgAh07iQNxGTBYHAgAA9wMAAA4AAAAAAAAAAQAgAAAA&#10;JwEAAGRycy9lMm9Eb2MueG1sUEsFBgAAAAAGAAYAWQEAAKA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693056"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693056;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rw04NYAAAAHAQAADwAAAAAAAAABACAAAAAiAAAAZHJzL2Rvd25yZXYueG1sUEsBAhQAFAAA&#10;AAgAh07iQPEYrtOcAgAAJQcAAA4AAAAAAAAAAQAgAAAAJQEAAGRycy9lMm9Eb2MueG1sUEsFBgAA&#10;AAAGAAYAWQEAADMGA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98176;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TimC1wAAAAgBAAAPAAAAAAAAAAEAIAAAACIAAABkcnMvZG93&#10;bnJldi54bWxQSwECFAAUAAAACACHTuJAGx8fP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4080"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94080;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j6XyG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329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03296;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uXQdXwQCAAAtBAAADgAAAGRycy9lMm9Eb2MueG1srVPN&#10;jtMwEL4j8Q6W7zRNRAs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q/INJZYZbPmv&#10;r99//vhGqjLrM3ioMeze3wVUK3mAZiI7tsGkP9IgY9b0eNZUjpFw3Cyr8gbbTgnHs8Vy+br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Ll0HV8EAgAALQQAAA4AAAAAAAAAAQAgAAAAJwEA&#10;AGRycy9lMm9Eb2MueG1sUEsFBgAAAAAGAAYAWQEAAJ0FAAA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val="en-US" w:eastAsia="zh-CN"/>
                              </w:rPr>
                              <w:t>党务政务服务中心</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00224;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D/6ANgECAAAtBAAADgAAAAAAAAABACAAAAAmAQAAZHJz&#10;L2Uyb0RvYy54bWxQSwUGAAAAAAYABgBZAQAAmQUAAAAA&#10;">
                <v:fill on="t" focussize="0,0"/>
                <v:stroke color="#000000" joinstyle="miter"/>
                <v:imagedata o:title=""/>
                <o:lock v:ext="edit" aspectratio="f"/>
                <v:textbox>
                  <w:txbxContent>
                    <w:p>
                      <w:r>
                        <w:t xml:space="preserve"> </w:t>
                      </w:r>
                      <w:r>
                        <w:rPr>
                          <w:rFonts w:hint="eastAsia"/>
                          <w:lang w:val="en-US" w:eastAsia="zh-CN"/>
                        </w:rPr>
                        <w:t>党务政务服务中心</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97152"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97152;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Br5h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95104"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95104;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fr932v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04320;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CioZUD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1248"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上报</w:t>
                            </w:r>
                            <w:r>
                              <w:rPr>
                                <w:rFonts w:hint="eastAsia"/>
                                <w:lang w:eastAsia="zh-CN"/>
                              </w:rPr>
                              <w:t>县级</w:t>
                            </w:r>
                            <w:r>
                              <w:rPr>
                                <w:rFonts w:hint="eastAsia"/>
                              </w:rPr>
                              <w:t>审批</w:t>
                            </w:r>
                          </w:p>
                        </w:txbxContent>
                      </wps:txbx>
                      <wps:bodyPr upright="1"/>
                    </wps:wsp>
                  </a:graphicData>
                </a:graphic>
              </wp:anchor>
            </w:drawing>
          </mc:Choice>
          <mc:Fallback>
            <w:pict>
              <v:rect id="矩形 215" o:spid="_x0000_s1026" o:spt="1" style="position:absolute;left:0pt;margin-left:75.65pt;margin-top:30.5pt;height:54pt;width:114.75pt;z-index:251701248;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F47JNYAAAAKAQAADwAAAAAAAAABACAAAAAiAAAAZHJz&#10;L2Rvd25yZXYueG1sUEsBAhQAFAAAAAgAh07iQC1YTqoGAgAALQQAAA4AAAAAAAAAAQAgAAAAJQEA&#10;AGRycy9lMm9Eb2MueG1sUEsFBgAAAAAGAAYAWQEAAJ0FAAAAAA==&#10;">
                <v:fill on="t" focussize="0,0"/>
                <v:stroke color="#000000" joinstyle="miter"/>
                <v:imagedata o:title=""/>
                <o:lock v:ext="edit" aspectratio="f"/>
                <v:textbox>
                  <w:txbxContent>
                    <w:p>
                      <w:pPr>
                        <w:jc w:val="center"/>
                      </w:pPr>
                      <w:r>
                        <w:rPr>
                          <w:rFonts w:hint="eastAsia"/>
                        </w:rPr>
                        <w:t>上报</w:t>
                      </w:r>
                      <w:r>
                        <w:rPr>
                          <w:rFonts w:hint="eastAsia"/>
                          <w:lang w:eastAsia="zh-CN"/>
                        </w:rPr>
                        <w:t>县级</w:t>
                      </w:r>
                      <w:r>
                        <w:rPr>
                          <w:rFonts w:hint="eastAsia"/>
                        </w:rPr>
                        <w:t>审批</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2272" behindDoc="0" locked="0" layoutInCell="1" allowOverlap="1">
                <wp:simplePos x="0" y="0"/>
                <wp:positionH relativeFrom="column">
                  <wp:posOffset>1596390</wp:posOffset>
                </wp:positionH>
                <wp:positionV relativeFrom="paragraph">
                  <wp:posOffset>182245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14.35pt;height:27.8pt;width:0.05pt;z-index:251702272;mso-width-relative:page;mso-height-relative:page;" filled="f" stroked="t" coordsize="21600,21600" o:gfxdata="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OJcrbZAAAACQEAAA8AAAAAAAAAAQAgAAAAIgAAAGRycy9k&#10;b3ducmV2LnhtbFBLAQIUABQAAAAIAIdO4kD/YKexAQIAAOw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7936"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687936;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DLEnXAAAACQEAAA8AAAAAAAAAAQAgAAAAIgAAAGRycy9k&#10;b3ducmV2LnhtbFBLAQIUABQAAAAIAIdO4kA830Fp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88960"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688960;mso-width-relative:page;mso-height-relative:page;" filled="f" stroked="t" coordsize="21600,21600"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pGBm2QAAAAkBAAAPAAAAAAAAAAEAIAAAACIAAABkcnMvZG93&#10;bnJldi54bWxQSwECFAAUAAAACACHTuJAHRy1jv8BAADsAwAADgAAAAAAAAABACAAAAAoAQAAZHJz&#10;L2Uyb0RvYy54bWxQSwUGAAAAAAYABgBZAQAAmQUAAAAA&#10;">
                <v:fill on="f" focussize="0,0"/>
                <v:stroke color="#000000" joinstyle="round" endarrow="block"/>
                <v:imagedata o:title=""/>
                <o:lock v:ext="edit" aspectratio="f"/>
              </v:shape>
            </w:pict>
          </mc:Fallback>
        </mc:AlternateConten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696128"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696128;mso-width-relative:page;mso-height-relative:page;" fillcolor="#FFFFFF" filled="t" stroked="t" coordsize="21600,21600"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1h43XAAAACgEAAA8AAAAAAAAAAQAgAAAAIgAAAGRy&#10;cy9kb3ducmV2LnhtbFBLAQIUABQAAAAIAIdO4kB9zLc8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宋体" w:hAnsi="宋体" w:cs="宋体"/>
          <w:b/>
          <w:bCs/>
          <w:color w:val="000000"/>
          <w:kern w:val="0"/>
          <w:sz w:val="30"/>
          <w:szCs w:val="30"/>
        </w:rPr>
      </w:pPr>
      <w:r>
        <w:rPr>
          <w:sz w:val="30"/>
        </w:rPr>
        <mc:AlternateContent>
          <mc:Choice Requires="wps">
            <w:drawing>
              <wp:anchor distT="0" distB="0" distL="114300" distR="114300" simplePos="0" relativeHeight="251915264" behindDoc="0" locked="0" layoutInCell="1" allowOverlap="1">
                <wp:simplePos x="0" y="0"/>
                <wp:positionH relativeFrom="column">
                  <wp:posOffset>718185</wp:posOffset>
                </wp:positionH>
                <wp:positionV relativeFrom="paragraph">
                  <wp:posOffset>673100</wp:posOffset>
                </wp:positionV>
                <wp:extent cx="3166110" cy="913130"/>
                <wp:effectExtent l="0" t="0" r="15240" b="1270"/>
                <wp:wrapNone/>
                <wp:docPr id="3" name="文本框 3"/>
                <wp:cNvGraphicFramePr/>
                <a:graphic xmlns:a="http://schemas.openxmlformats.org/drawingml/2006/main">
                  <a:graphicData uri="http://schemas.microsoft.com/office/word/2010/wordprocessingShape">
                    <wps:wsp>
                      <wps:cNvSpPr txBox="1"/>
                      <wps:spPr>
                        <a:xfrm>
                          <a:off x="4149090" y="5859780"/>
                          <a:ext cx="3166110" cy="91313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cs="宋体"/>
                                <w:szCs w:val="21"/>
                                <w:lang w:val="en-US"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党务政务服务中心</w:t>
                            </w:r>
                          </w:p>
                          <w:p>
                            <w:pPr>
                              <w:rPr>
                                <w:rFonts w:hint="eastAsia" w:ascii="宋体" w:hAnsi="宋体" w:cs="宋体"/>
                                <w:szCs w:val="21"/>
                                <w:lang w:eastAsia="zh-CN"/>
                              </w:rPr>
                            </w:pPr>
                            <w:r>
                              <w:rPr>
                                <w:rFonts w:hint="eastAsia" w:ascii="宋体" w:hAnsi="宋体" w:cs="宋体"/>
                                <w:szCs w:val="21"/>
                                <w:lang w:eastAsia="zh-CN"/>
                              </w:rPr>
                              <w:t>业务电话：0851-2266</w:t>
                            </w:r>
                            <w:r>
                              <w:rPr>
                                <w:rFonts w:hint="eastAsia" w:ascii="宋体" w:hAnsi="宋体" w:cs="宋体"/>
                                <w:szCs w:val="21"/>
                                <w:lang w:val="en-US" w:eastAsia="zh-CN"/>
                              </w:rPr>
                              <w:t>1010</w:t>
                            </w:r>
                            <w:r>
                              <w:rPr>
                                <w:rFonts w:hint="eastAsia" w:ascii="宋体" w:hAnsi="宋体" w:cs="宋体"/>
                                <w:szCs w:val="21"/>
                                <w:lang w:eastAsia="zh-CN"/>
                              </w:rPr>
                              <w:t xml:space="preserve">  </w:t>
                            </w:r>
                          </w:p>
                          <w:p>
                            <w:pPr>
                              <w:rPr>
                                <w:rFonts w:hint="default" w:ascii="宋体" w:hAnsi="宋体" w:cs="宋体"/>
                                <w:szCs w:val="21"/>
                                <w:lang w:val="en-US" w:eastAsia="zh-CN"/>
                              </w:rPr>
                            </w:pPr>
                            <w:r>
                              <w:rPr>
                                <w:rFonts w:hint="eastAsia" w:ascii="宋体" w:hAnsi="宋体" w:cs="宋体"/>
                                <w:szCs w:val="21"/>
                                <w:lang w:eastAsia="zh-CN"/>
                              </w:rPr>
                              <w:t>监督电话：0851-22661366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5pt;margin-top:53pt;height:71.9pt;width:249.3pt;z-index:251915264;mso-width-relative:page;mso-height-relative:page;" fillcolor="#FFFFFF [3212]" filled="t" stroked="f" coordsize="21600,21600" o:gfxdata="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cBj&#10;jNUAAAALAQAADwAAAAAAAAABACAAAAAiAAAAZHJzL2Rvd25yZXYueG1sUEsBAhQAFAAAAAgAh07i&#10;QPCdnhheAgAAmwQAAA4AAAAAAAAAAQAgAAAAJAEAAGRycy9lMm9Eb2MueG1sUEsFBgAAAAAGAAYA&#10;WQEAAPQFAAAAAA==&#10;">
                <v:fill on="t" focussize="0,0"/>
                <v:stroke on="f" weight="0.5pt"/>
                <v:imagedata o:title=""/>
                <o:lock v:ext="edit" aspectratio="f"/>
                <v:textbox>
                  <w:txbxContent>
                    <w:p>
                      <w:pPr>
                        <w:rPr>
                          <w:rFonts w:hint="eastAsia" w:ascii="宋体" w:hAnsi="宋体" w:cs="宋体"/>
                          <w:szCs w:val="21"/>
                          <w:lang w:val="en-US"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党务政务服务中心</w:t>
                      </w:r>
                    </w:p>
                    <w:p>
                      <w:pPr>
                        <w:rPr>
                          <w:rFonts w:hint="eastAsia" w:ascii="宋体" w:hAnsi="宋体" w:cs="宋体"/>
                          <w:szCs w:val="21"/>
                          <w:lang w:eastAsia="zh-CN"/>
                        </w:rPr>
                      </w:pPr>
                      <w:r>
                        <w:rPr>
                          <w:rFonts w:hint="eastAsia" w:ascii="宋体" w:hAnsi="宋体" w:cs="宋体"/>
                          <w:szCs w:val="21"/>
                          <w:lang w:eastAsia="zh-CN"/>
                        </w:rPr>
                        <w:t>业务电话：0851-2266</w:t>
                      </w:r>
                      <w:r>
                        <w:rPr>
                          <w:rFonts w:hint="eastAsia" w:ascii="宋体" w:hAnsi="宋体" w:cs="宋体"/>
                          <w:szCs w:val="21"/>
                          <w:lang w:val="en-US" w:eastAsia="zh-CN"/>
                        </w:rPr>
                        <w:t>1010</w:t>
                      </w:r>
                      <w:r>
                        <w:rPr>
                          <w:rFonts w:hint="eastAsia" w:ascii="宋体" w:hAnsi="宋体" w:cs="宋体"/>
                          <w:szCs w:val="21"/>
                          <w:lang w:eastAsia="zh-CN"/>
                        </w:rPr>
                        <w:t xml:space="preserve">  </w:t>
                      </w:r>
                    </w:p>
                    <w:p>
                      <w:pPr>
                        <w:rPr>
                          <w:rFonts w:hint="default" w:ascii="宋体" w:hAnsi="宋体" w:cs="宋体"/>
                          <w:szCs w:val="21"/>
                          <w:lang w:val="en-US" w:eastAsia="zh-CN"/>
                        </w:rPr>
                      </w:pPr>
                      <w:r>
                        <w:rPr>
                          <w:rFonts w:hint="eastAsia" w:ascii="宋体" w:hAnsi="宋体" w:cs="宋体"/>
                          <w:szCs w:val="21"/>
                          <w:lang w:eastAsia="zh-CN"/>
                        </w:rPr>
                        <w:t>监督电话：0851-22661366</w:t>
                      </w:r>
                    </w:p>
                  </w:txbxContent>
                </v:textbox>
              </v:shape>
            </w:pict>
          </mc:Fallback>
        </mc:AlternateContent>
      </w:r>
      <w:r>
        <w:rPr>
          <w:rFonts w:hint="eastAsia" w:ascii="宋体" w:hAnsi="宋体" w:cs="宋体"/>
          <w:b/>
          <w:bCs/>
          <w:color w:val="000000"/>
          <w:kern w:val="0"/>
          <w:sz w:val="30"/>
          <w:szCs w:val="30"/>
        </w:rPr>
        <w:br w:type="page"/>
      </w:r>
    </w:p>
    <w:p>
      <w:pPr>
        <w:pStyle w:val="2"/>
        <w:numPr>
          <w:ilvl w:val="0"/>
          <w:numId w:val="0"/>
        </w:numPr>
        <w:tabs>
          <w:tab w:val="left" w:pos="2424"/>
        </w:tabs>
        <w:spacing w:before="50" w:after="0" w:line="240" w:lineRule="auto"/>
        <w:ind w:left="-1" w:leftChars="0" w:right="562" w:rightChars="0"/>
        <w:jc w:val="left"/>
        <w:rPr>
          <w:rFonts w:hint="eastAsia" w:ascii="宋体" w:hAnsi="宋体" w:eastAsia="宋体" w:cs="宋体"/>
          <w:b/>
          <w:bCs/>
          <w:kern w:val="2"/>
          <w:sz w:val="32"/>
          <w:szCs w:val="32"/>
          <w:highlight w:val="none"/>
          <w:lang w:val="en-US" w:eastAsia="zh-CN" w:bidi="zh-CN"/>
        </w:rPr>
      </w:pPr>
      <w:r>
        <w:rPr>
          <w:rFonts w:hint="eastAsia" w:ascii="宋体" w:hAnsi="宋体" w:eastAsia="宋体" w:cs="宋体"/>
          <w:b/>
          <w:bCs/>
          <w:kern w:val="2"/>
          <w:sz w:val="32"/>
          <w:szCs w:val="32"/>
          <w:highlight w:val="none"/>
          <w:lang w:val="en-US" w:eastAsia="zh-CN" w:bidi="zh-CN"/>
        </w:rPr>
        <w:t>5.对城市生活无着的流浪乞讨人员的救助流程图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8416"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08416;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Gjjoe8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F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ogdZ1gAAAAgBAAAPAAAAAAAAAAEAIAAAACIAAABkcnMvZG93bnJldi54bWxQSwECFAAUAAAACACH&#10;TuJAaOOh7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15584;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kTt/g/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7392"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07392;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EgYjEw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0944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J4tRZ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10464"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10464;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YiPtkAAAAIAQAADwAAAAAAAAABACAAAAAiAAAAZHJzL2Rvd25yZXYueG1sUEsBAhQA&#10;FAAAAAgAh07iQBRFWUCcAgAAJQcAAA4AAAAAAAAAAQAgAAAAKAEAAGRycy9lMm9Eb2MueG1sUEsF&#10;BgAAAAAGAAYAWQEAADY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14560"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14560;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E7etcAAAAIAQAADwAAAAAAAAABACAAAAAiAAAAZHJzL2Rv&#10;d25yZXYueG1sUEsBAhQAFAAAAAgAh07iQAJ9X5k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148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1148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PvGGfn/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mc45&#10;s2Doyr9/+PLj/ce7T9/uvn5mk/IqqTR4rCh4ZTfhtEO/CYnyvg0m/YkM22dlD2dl5T4yQc75dMaZ&#10;IP+sfDqdzxJgccn0AeML6QxLRs0xBlBdH1fOWrpAF8ZZWti9xHhM/JWQymrLhppfzSapAtBAtjQI&#10;ZBpPpNB2ORedVs2N0jplYOi2Kx3YDtJQ5O/U0B9hqcgasD/G5aMUBlUvoXluGxYPnsSy9Ep4asHI&#10;hjMt6VElK0dGUPoSGYMC2+l/RJMe2pIsSeijtMnauuaQFc9+GoIs3Glg05T9vs/Zl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8YZ+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44608" behindDoc="0" locked="0" layoutInCell="1" allowOverlap="1">
                <wp:simplePos x="0" y="0"/>
                <wp:positionH relativeFrom="column">
                  <wp:posOffset>2537460</wp:posOffset>
                </wp:positionH>
                <wp:positionV relativeFrom="paragraph">
                  <wp:posOffset>206375</wp:posOffset>
                </wp:positionV>
                <wp:extent cx="1170305" cy="315595"/>
                <wp:effectExtent l="5080" t="4445" r="5715" b="22860"/>
                <wp:wrapNone/>
                <wp:docPr id="239" name="文本框 212"/>
                <wp:cNvGraphicFramePr/>
                <a:graphic xmlns:a="http://schemas.openxmlformats.org/drawingml/2006/main">
                  <a:graphicData uri="http://schemas.microsoft.com/office/word/2010/wordprocessingShape">
                    <wps:wsp>
                      <wps:cNvSpPr txBox="1"/>
                      <wps:spPr>
                        <a:xfrm>
                          <a:off x="0" y="0"/>
                          <a:ext cx="1170305" cy="31559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99.8pt;margin-top:16.25pt;height:24.85pt;width:92.15pt;z-index:251844608;mso-width-relative:page;mso-height-relative:page;" fillcolor="#FFFFFF" filled="t" stroked="t" coordsize="21600,21600" o:gfxdata="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BrU3jYAAAACQEAAA8AAAAAAAAAAQAgAAAAIgAA&#10;AGRycy9kb3ducmV2LnhtbFBLAQIUABQAAAAIAIdO4kB7Lx36CAIAADoEAAAOAAAAAAAAAAEAIAAA&#10;ACc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3940810</wp:posOffset>
                </wp:positionH>
                <wp:positionV relativeFrom="paragraph">
                  <wp:posOffset>190500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310.3pt;margin-top:15pt;height:44.6pt;width:96pt;z-index:251719680;mso-width-relative:page;mso-height-relative:page;" fillcolor="#FFFFFF" filled="t" stroked="t" coordsize="21600,21600" o:gfxdata="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X6+/9cAAAAKAQAADwAAAAAAAAABACAAAAAiAAAAZHJz&#10;L2Rvd25yZXYueG1sUEsBAhQAFAAAAAgAh07iQKAWXfgFAgAALQQAAA4AAAAAAAAAAQAgAAAAJgEA&#10;AGRycy9lMm9Eb2MueG1sUEsFBgAAAAAGAAYAWQEAAJ0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w:t>
                            </w:r>
                            <w:r>
                              <w:rPr>
                                <w:rFonts w:hint="eastAsia" w:ascii="宋体" w:hAnsi="宋体" w:cs="宋体"/>
                                <w:szCs w:val="21"/>
                                <w:lang w:val="en-US" w:eastAsia="zh-CN"/>
                              </w:rPr>
                              <w:t>公共事务管理办公室</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16608;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FpzAkQ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w:t>
                      </w:r>
                      <w:r>
                        <w:rPr>
                          <w:rFonts w:hint="eastAsia" w:ascii="宋体" w:hAnsi="宋体" w:cs="宋体"/>
                          <w:szCs w:val="21"/>
                          <w:lang w:val="en-US" w:eastAsia="zh-CN"/>
                        </w:rPr>
                        <w:t>公共事务管理办公室</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20704" behindDoc="0" locked="0" layoutInCell="1" allowOverlap="1">
                <wp:simplePos x="0" y="0"/>
                <wp:positionH relativeFrom="column">
                  <wp:posOffset>2235835</wp:posOffset>
                </wp:positionH>
                <wp:positionV relativeFrom="paragraph">
                  <wp:posOffset>156210</wp:posOffset>
                </wp:positionV>
                <wp:extent cx="1723390" cy="13335"/>
                <wp:effectExtent l="0" t="25400" r="10160" b="37465"/>
                <wp:wrapNone/>
                <wp:docPr id="241" name="直线 214"/>
                <wp:cNvGraphicFramePr/>
                <a:graphic xmlns:a="http://schemas.openxmlformats.org/drawingml/2006/main">
                  <a:graphicData uri="http://schemas.microsoft.com/office/word/2010/wordprocessingShape">
                    <wps:wsp>
                      <wps:cNvCnPr/>
                      <wps:spPr>
                        <a:xfrm>
                          <a:off x="0" y="0"/>
                          <a:ext cx="1723390" cy="133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6.05pt;margin-top:12.3pt;height:1.05pt;width:135.7pt;z-index:251720704;mso-width-relative:page;mso-height-relative:page;" filled="f" stroked="t" coordsize="21600,21600" o:gfxdata="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svFatoAAAAJAQAADwAAAAAAAAABACAAAAAiAAAAZHJzL2Rvd25yZXYueG1s&#10;UEsBAhQAFAAAAAgAh07iQItwghH2AQAA5wMAAA4AAAAAAAAAAQAgAAAAKQ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1251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KMcOyD/AQAA7A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uqKT89J&#10;EwuGrvz7hy8/3n+8//Tt/utnNp2cJZV6jyUFL+06HHbo1yFR3jXBpD+RYbus7P6orNxFJsh5cTbj&#10;TJD/fPb8kmyCKE6ZPmB8KZ1hyag4xgCq7eLSWUsX6MIkSwvbVxiHxF8Jqay2rK/41WyaKgANZEOD&#10;QKbxRAptm3PRaVXfKK1TBoZ2s9SBbSENRf4ODf0RloqsALshLh+lMCg7CfULW7O49ySWpVfCUwtG&#10;1pxpSY8qWTkygtKnyBgU2Fb/I5r00JZkSUIP0iZr4+p9Vjz7aQiycIeBTVP2+z5nnx7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oxw7IP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7632"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05pt;margin-top:15.1pt;height:54pt;width:114.75pt;z-index:251717632;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kgbr1wAAAAoBAAAPAAAAAAAAAAEAIAAAACIAAABk&#10;cnMvZG93bnJldi54bWxQSwECFAAUAAAACACHTuJAR/j/mAcCAAAtBAAADgAAAAAAAAABACAAAAAm&#10;AQAAZHJzL2Uyb0RvYy54bWxQSwUGAAAAAAYABgBZAQAAnwU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8656"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718656;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x1y22gAAAAkBAAAPAAAAAAAAAAEAIAAAACIAAABkcnMv&#10;ZG93bnJldi54bWxQSwECFAAUAAAACACHTuJAIsPrSwECAADsAwAADgAAAAAAAAABACAAAAAp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5344"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05344;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8ZmrXAAAACAEAAA8AAAAAAAAAAQAgAAAAIgAAAGRycy9k&#10;b3ducmV2LnhtbFBLAQIUABQAAAAIAIdO4kBWf/Bb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06368"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06368;mso-width-relative:page;mso-height-relative:page;" filled="f" stroked="t" coordsize="21600,21600"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Ysri2QAAAAkBAAAPAAAAAAAAAAEAIAAAACIAAABkcnMvZG93&#10;bnJldi54bWxQSwECFAAUAAAACACHTuJAwL/5dP8BAADsAwAADgAAAAAAAAABACAAAAAoAQAAZHJz&#10;L2Uyb0RvYy54bWxQSwUGAAAAAAYABgBZAQAAmQU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13536"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713536;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vtxF1wAAAAkBAAAPAAAAAAAAAAEAIAAAACIAAABk&#10;cnMvZG93bnJldi54bWxQSwECFAAUAAAACACHTuJAF2wGDgcCAAAt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宋体" w:hAnsi="宋体" w:cs="宋体"/>
          <w:szCs w:val="21"/>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公共事务管理办公室</w:t>
      </w:r>
    </w:p>
    <w:p>
      <w:pPr>
        <w:rPr>
          <w:rFonts w:hint="eastAsia" w:ascii="宋体" w:hAnsi="宋体" w:cs="宋体"/>
          <w:szCs w:val="21"/>
          <w:lang w:eastAsia="zh-CN"/>
        </w:rPr>
      </w:pPr>
      <w:r>
        <w:rPr>
          <w:rFonts w:hint="eastAsia" w:ascii="宋体" w:hAnsi="宋体" w:cs="宋体"/>
          <w:szCs w:val="21"/>
          <w:lang w:eastAsia="zh-CN"/>
        </w:rPr>
        <w:t xml:space="preserve">业务电话：0851-22661166   </w:t>
      </w:r>
    </w:p>
    <w:p>
      <w:pPr>
        <w:rPr>
          <w:rFonts w:hint="default" w:ascii="宋体" w:hAnsi="宋体" w:cs="宋体"/>
          <w:szCs w:val="21"/>
          <w:lang w:val="en-US" w:eastAsia="zh-CN"/>
        </w:rPr>
      </w:pPr>
      <w:r>
        <w:rPr>
          <w:rFonts w:hint="eastAsia" w:ascii="宋体" w:hAnsi="宋体" w:cs="宋体"/>
          <w:szCs w:val="21"/>
          <w:lang w:eastAsia="zh-CN"/>
        </w:rPr>
        <w:t>监督电话：0851-22661366</w:t>
      </w:r>
    </w:p>
    <w:p>
      <w:pP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br w:type="page"/>
      </w:r>
    </w:p>
    <w:p>
      <w:pPr>
        <w:pStyle w:val="2"/>
        <w:numPr>
          <w:ilvl w:val="0"/>
          <w:numId w:val="0"/>
        </w:numPr>
        <w:tabs>
          <w:tab w:val="left" w:pos="2424"/>
        </w:tabs>
        <w:spacing w:before="50" w:after="0" w:line="240" w:lineRule="auto"/>
        <w:ind w:left="-1" w:leftChars="0" w:right="562" w:rightChars="0"/>
        <w:jc w:val="left"/>
        <w:rPr>
          <w:rFonts w:hint="eastAsia" w:ascii="宋体" w:hAnsi="宋体" w:eastAsia="宋体" w:cs="宋体"/>
          <w:b/>
          <w:bCs/>
          <w:sz w:val="32"/>
          <w:szCs w:val="32"/>
          <w:lang w:eastAsia="zh-CN"/>
        </w:rPr>
      </w:pPr>
      <w:r>
        <w:rPr>
          <w:rFonts w:hint="eastAsia" w:ascii="宋体" w:hAnsi="宋体" w:cs="宋体"/>
          <w:b/>
          <w:bCs/>
          <w:sz w:val="32"/>
          <w:szCs w:val="32"/>
          <w:lang w:val="en-US" w:eastAsia="zh-CN"/>
        </w:rPr>
        <w:t>6.</w:t>
      </w:r>
      <w:r>
        <w:rPr>
          <w:rFonts w:hint="eastAsia" w:ascii="宋体" w:hAnsi="宋体" w:eastAsia="宋体" w:cs="宋体"/>
          <w:b/>
          <w:bCs/>
          <w:sz w:val="32"/>
          <w:szCs w:val="32"/>
          <w:lang w:eastAsia="zh-CN"/>
        </w:rPr>
        <w:t>独生子女入托费</w:t>
      </w:r>
      <w:r>
        <w:rPr>
          <w:rFonts w:hint="eastAsia" w:ascii="宋体" w:hAnsi="宋体" w:cs="宋体"/>
          <w:b/>
          <w:bCs/>
          <w:sz w:val="32"/>
          <w:szCs w:val="32"/>
          <w:lang w:eastAsia="zh-CN"/>
        </w:rPr>
        <w:t>、</w:t>
      </w:r>
      <w:r>
        <w:rPr>
          <w:rFonts w:hint="eastAsia" w:ascii="宋体" w:hAnsi="宋体" w:eastAsia="宋体" w:cs="宋体"/>
          <w:b/>
          <w:bCs/>
          <w:sz w:val="32"/>
          <w:szCs w:val="32"/>
          <w:lang w:eastAsia="zh-CN"/>
        </w:rPr>
        <w:t>入学费及医疗费等的酌情或减免流程图</w:t>
      </w:r>
    </w:p>
    <w:p/>
    <w:p>
      <w:pPr>
        <w:rPr>
          <w:sz w:val="20"/>
        </w:rPr>
      </w:pPr>
      <w:r>
        <w:rPr>
          <w:sz w:val="20"/>
        </w:rPr>
        <mc:AlternateContent>
          <mc:Choice Requires="wps">
            <w:drawing>
              <wp:anchor distT="0" distB="0" distL="114300" distR="114300" simplePos="0" relativeHeight="251918336" behindDoc="0" locked="0" layoutInCell="1" allowOverlap="1">
                <wp:simplePos x="0" y="0"/>
                <wp:positionH relativeFrom="column">
                  <wp:posOffset>2697480</wp:posOffset>
                </wp:positionH>
                <wp:positionV relativeFrom="paragraph">
                  <wp:posOffset>1669415</wp:posOffset>
                </wp:positionV>
                <wp:extent cx="1078865" cy="429260"/>
                <wp:effectExtent l="4445" t="4445" r="21590" b="23495"/>
                <wp:wrapNone/>
                <wp:docPr id="200" name="文本框 200"/>
                <wp:cNvGraphicFramePr/>
                <a:graphic xmlns:a="http://schemas.openxmlformats.org/drawingml/2006/main">
                  <a:graphicData uri="http://schemas.microsoft.com/office/word/2010/wordprocessingShape">
                    <wps:wsp>
                      <wps:cNvSpPr txBox="1"/>
                      <wps:spPr>
                        <a:xfrm>
                          <a:off x="3484880" y="3313430"/>
                          <a:ext cx="107886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4pt;margin-top:131.45pt;height:33.8pt;width:84.95pt;z-index:251918336;mso-width-relative:page;mso-height-relative:page;" fillcolor="#FFFFFF [3201]" filled="t" stroked="t" coordsize="21600,21600" o:gfxdata="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Py/FtgAAAALAQAADwAAAAAAAAABACAAAAAiAAAAZHJzL2Rvd25yZXYueG1sUEsB&#10;AhQAFAAAAAgAh07iQO/sB8hnAgAAxwQAAA4AAAAAAAAAAQAgAAAAJwEAAGRycy9lMm9Eb2MueG1s&#10;UEsFBgAAAAAGAAYAWQEAAAAGAAAAAA==&#10;">
                <v:fill on="t" focussize="0,0"/>
                <v:stroke weight="0.5pt" color="#000000 [3204]" joinstyle="round"/>
                <v:imagedata o:title=""/>
                <o:lock v:ext="edit" aspectratio="f"/>
                <v:textbox>
                  <w:txbxContent>
                    <w:p>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p>
                  </w:txbxContent>
                </v:textbox>
              </v:shape>
            </w:pict>
          </mc:Fallback>
        </mc:AlternateContent>
      </w:r>
      <w:r>
        <mc:AlternateContent>
          <mc:Choice Requires="wpg">
            <w:drawing>
              <wp:inline distT="0" distB="0" distL="114300" distR="114300">
                <wp:extent cx="5177790" cy="5359400"/>
                <wp:effectExtent l="0" t="0" r="0" b="51435"/>
                <wp:docPr id="199" name="组合 199"/>
                <wp:cNvGraphicFramePr/>
                <a:graphic xmlns:a="http://schemas.openxmlformats.org/drawingml/2006/main">
                  <a:graphicData uri="http://schemas.microsoft.com/office/word/2010/wordprocessingGroup">
                    <wpg:wgp>
                      <wpg:cNvGrpSpPr/>
                      <wpg:grpSpPr>
                        <a:xfrm rot="0">
                          <a:off x="0" y="0"/>
                          <a:ext cx="5177790" cy="5359400"/>
                          <a:chOff x="0" y="0"/>
                          <a:chExt cx="8154" cy="8440"/>
                        </a:xfrm>
                      </wpg:grpSpPr>
                      <wps:wsp>
                        <wps:cNvPr id="24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56"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2544"/>
                            <a:ext cx="1935" cy="1218"/>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18"/>
                                  <w:szCs w:val="21"/>
                                </w:rPr>
                                <w:t>受理</w:t>
                              </w:r>
                              <w:r>
                                <w:rPr>
                                  <w:rFonts w:hint="eastAsia" w:ascii="宋体" w:eastAsia="宋体"/>
                                  <w:sz w:val="18"/>
                                  <w:szCs w:val="21"/>
                                  <w:lang w:eastAsia="zh-CN"/>
                                </w:rPr>
                                <w:t>并公示</w:t>
                              </w:r>
                            </w:p>
                          </w:txbxContent>
                        </wps:txbx>
                        <wps:bodyPr lIns="0" tIns="0" rIns="0" bIns="0" upright="1"/>
                      </wps:wsp>
                      <wps:wsp>
                        <wps:cNvPr id="297" name="文本框 279"/>
                        <wps:cNvSpPr txBox="1"/>
                        <wps:spPr>
                          <a:xfrm>
                            <a:off x="2673" y="3301"/>
                            <a:ext cx="798" cy="345"/>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18"/>
                                  <w:szCs w:val="21"/>
                                </w:rPr>
                              </w:pPr>
                              <w:r>
                                <w:rPr>
                                  <w:rFonts w:hint="eastAsia" w:ascii="宋体" w:eastAsia="宋体"/>
                                  <w:sz w:val="18"/>
                                  <w:szCs w:val="21"/>
                                </w:rPr>
                                <w:t>审</w:t>
                              </w:r>
                              <w:r>
                                <w:rPr>
                                  <w:rFonts w:hint="eastAsia" w:ascii="宋体" w:eastAsia="宋体"/>
                                  <w:sz w:val="18"/>
                                  <w:szCs w:val="21"/>
                                </w:rPr>
                                <w:tab/>
                              </w:r>
                              <w:r>
                                <w:rPr>
                                  <w:rFonts w:hint="eastAsia" w:ascii="宋体" w:eastAsia="宋体"/>
                                  <w:sz w:val="18"/>
                                  <w:szCs w:val="21"/>
                                </w:rPr>
                                <w:t>查</w:t>
                              </w:r>
                            </w:p>
                          </w:txbxContent>
                        </wps:txbx>
                        <wps:bodyPr lIns="0" tIns="0" rIns="0" bIns="0" upright="1"/>
                      </wps:wsp>
                      <wps:wsp>
                        <wps:cNvPr id="298" name="文本框 280"/>
                        <wps:cNvSpPr txBox="1"/>
                        <wps:spPr>
                          <a:xfrm>
                            <a:off x="6096" y="2841"/>
                            <a:ext cx="2058" cy="781"/>
                          </a:xfrm>
                          <a:prstGeom prst="rect">
                            <a:avLst/>
                          </a:prstGeom>
                          <a:noFill/>
                          <a:ln>
                            <a:noFill/>
                          </a:ln>
                        </wps:spPr>
                        <wps:txbx>
                          <w:txbxContent>
                            <w:p>
                              <w:pPr>
                                <w:tabs>
                                  <w:tab w:val="left" w:pos="1859"/>
                                </w:tabs>
                                <w:spacing w:before="0" w:line="192" w:lineRule="auto"/>
                                <w:ind w:left="1890" w:right="0" w:hanging="1890" w:hangingChars="900"/>
                                <w:jc w:val="left"/>
                                <w:rPr>
                                  <w:rFonts w:hint="eastAsia" w:ascii="宋体" w:eastAsia="宋体"/>
                                  <w:position w:val="-10"/>
                                  <w:sz w:val="21"/>
                                </w:rPr>
                              </w:pPr>
                            </w:p>
                            <w:p>
                              <w:pPr>
                                <w:tabs>
                                  <w:tab w:val="left" w:pos="1859"/>
                                </w:tabs>
                                <w:spacing w:before="0" w:line="192" w:lineRule="auto"/>
                                <w:ind w:left="1890" w:right="0" w:hanging="1890" w:hangingChars="900"/>
                                <w:jc w:val="left"/>
                                <w:rPr>
                                  <w:rFonts w:hint="eastAsia" w:ascii="宋体" w:eastAsia="宋体"/>
                                  <w:sz w:val="18"/>
                                  <w:szCs w:val="21"/>
                                </w:rPr>
                              </w:pPr>
                              <w:r>
                                <w:rPr>
                                  <w:rFonts w:hint="eastAsia" w:ascii="宋体"/>
                                  <w:position w:val="-10"/>
                                  <w:sz w:val="21"/>
                                  <w:lang w:val="en-US" w:eastAsia="zh-CN"/>
                                </w:rPr>
                                <w:t xml:space="preserve"> </w:t>
                              </w:r>
                              <w:r>
                                <w:rPr>
                                  <w:rFonts w:hint="eastAsia" w:ascii="宋体" w:eastAsia="宋体"/>
                                  <w:spacing w:val="26"/>
                                  <w:sz w:val="18"/>
                                  <w:szCs w:val="21"/>
                                </w:rPr>
                                <w:t>书</w:t>
                              </w:r>
                              <w:r>
                                <w:rPr>
                                  <w:rFonts w:hint="eastAsia" w:ascii="宋体" w:eastAsia="宋体"/>
                                  <w:spacing w:val="23"/>
                                  <w:sz w:val="18"/>
                                  <w:szCs w:val="21"/>
                                </w:rPr>
                                <w:t>面</w:t>
                              </w:r>
                              <w:r>
                                <w:rPr>
                                  <w:rFonts w:hint="eastAsia" w:ascii="宋体" w:eastAsia="宋体"/>
                                  <w:spacing w:val="26"/>
                                  <w:sz w:val="18"/>
                                  <w:szCs w:val="21"/>
                                </w:rPr>
                                <w:t>告知</w:t>
                              </w:r>
                              <w:r>
                                <w:rPr>
                                  <w:rFonts w:hint="eastAsia" w:ascii="宋体" w:eastAsia="宋体"/>
                                  <w:spacing w:val="23"/>
                                  <w:sz w:val="18"/>
                                  <w:szCs w:val="21"/>
                                </w:rPr>
                                <w:t>理</w:t>
                              </w:r>
                              <w:r>
                                <w:rPr>
                                  <w:rFonts w:hint="eastAsia" w:ascii="宋体" w:eastAsia="宋体"/>
                                  <w:spacing w:val="26"/>
                                  <w:sz w:val="18"/>
                                  <w:szCs w:val="21"/>
                                </w:rPr>
                                <w:t>由</w:t>
                              </w:r>
                              <w:r>
                                <w:rPr>
                                  <w:rFonts w:hint="eastAsia" w:ascii="宋体" w:eastAsia="宋体"/>
                                  <w:sz w:val="18"/>
                                  <w:szCs w:val="21"/>
                                </w:rPr>
                                <w:t>及</w:t>
                              </w:r>
                            </w:p>
                            <w:p>
                              <w:pPr>
                                <w:spacing w:before="0" w:line="206" w:lineRule="exact"/>
                                <w:ind w:right="0"/>
                                <w:jc w:val="left"/>
                                <w:rPr>
                                  <w:rFonts w:hint="eastAsia" w:ascii="宋体" w:eastAsia="宋体"/>
                                  <w:sz w:val="18"/>
                                  <w:szCs w:val="21"/>
                                  <w:lang w:eastAsia="zh-CN"/>
                                </w:rPr>
                              </w:pPr>
                              <w:r>
                                <w:rPr>
                                  <w:rFonts w:hint="eastAsia" w:ascii="宋体" w:eastAsia="宋体"/>
                                  <w:sz w:val="18"/>
                                  <w:szCs w:val="21"/>
                                  <w:lang w:eastAsia="zh-CN"/>
                                </w:rPr>
                                <w:t>资助条件</w:t>
                              </w:r>
                            </w:p>
                          </w:txbxContent>
                        </wps:txbx>
                        <wps:bodyPr lIns="0" tIns="0" rIns="0" bIns="0" upright="1"/>
                      </wps:wsp>
                      <wps:wsp>
                        <wps:cNvPr id="299" name="文本框 281"/>
                        <wps:cNvSpPr txBox="1"/>
                        <wps:spPr>
                          <a:xfrm>
                            <a:off x="2335" y="5021"/>
                            <a:ext cx="1489" cy="37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wps:txbx>
                        <wps:bodyPr lIns="0" tIns="0" rIns="0" bIns="0" upright="1"/>
                      </wps:wsp>
                      <wps:wsp>
                        <wps:cNvPr id="307"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wps:txbx>
                        <wps:bodyPr lIns="0" tIns="0" rIns="0" bIns="0" upright="1"/>
                      </wps:wsp>
                    </wpg:wgp>
                  </a:graphicData>
                </a:graphic>
              </wp:inline>
            </w:drawing>
          </mc:Choice>
          <mc:Fallback>
            <w:pict>
              <v:group id="_x0000_s1026" o:spid="_x0000_s1026" o:spt="203" style="height:422pt;width:407.7pt;" coordsize="8154,8440" o:gfxdata="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2544;height:1218;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18"/>
                            <w:szCs w:val="21"/>
                          </w:rPr>
                          <w:t>受理</w:t>
                        </w:r>
                        <w:r>
                          <w:rPr>
                            <w:rFonts w:hint="eastAsia" w:ascii="宋体" w:eastAsia="宋体"/>
                            <w:sz w:val="18"/>
                            <w:szCs w:val="21"/>
                            <w:lang w:eastAsia="zh-CN"/>
                          </w:rPr>
                          <w:t>并公示</w:t>
                        </w:r>
                      </w:p>
                    </w:txbxContent>
                  </v:textbox>
                </v:shape>
                <v:shape id="文本框 279" o:spid="_x0000_s1026" o:spt="202" type="#_x0000_t202" style="position:absolute;left:2673;top:3301;height:345;width:798;"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18"/>
                            <w:szCs w:val="21"/>
                          </w:rPr>
                        </w:pPr>
                        <w:r>
                          <w:rPr>
                            <w:rFonts w:hint="eastAsia" w:ascii="宋体" w:eastAsia="宋体"/>
                            <w:sz w:val="18"/>
                            <w:szCs w:val="21"/>
                          </w:rPr>
                          <w:t>审</w:t>
                        </w:r>
                        <w:r>
                          <w:rPr>
                            <w:rFonts w:hint="eastAsia" w:ascii="宋体" w:eastAsia="宋体"/>
                            <w:sz w:val="18"/>
                            <w:szCs w:val="21"/>
                          </w:rPr>
                          <w:tab/>
                        </w:r>
                        <w:r>
                          <w:rPr>
                            <w:rFonts w:hint="eastAsia" w:ascii="宋体" w:eastAsia="宋体"/>
                            <w:sz w:val="18"/>
                            <w:szCs w:val="21"/>
                          </w:rPr>
                          <w:t>查</w:t>
                        </w:r>
                      </w:p>
                    </w:txbxContent>
                  </v:textbox>
                </v:shape>
                <v:shape id="文本框 280" o:spid="_x0000_s1026" o:spt="202" type="#_x0000_t202" style="position:absolute;left:6096;top:2841;height:781;width:2058;"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1890" w:right="0" w:hanging="1890" w:hangingChars="900"/>
                          <w:jc w:val="left"/>
                          <w:rPr>
                            <w:rFonts w:hint="eastAsia" w:ascii="宋体" w:eastAsia="宋体"/>
                            <w:position w:val="-10"/>
                            <w:sz w:val="21"/>
                          </w:rPr>
                        </w:pPr>
                      </w:p>
                      <w:p>
                        <w:pPr>
                          <w:tabs>
                            <w:tab w:val="left" w:pos="1859"/>
                          </w:tabs>
                          <w:spacing w:before="0" w:line="192" w:lineRule="auto"/>
                          <w:ind w:left="1890" w:right="0" w:hanging="1890" w:hangingChars="900"/>
                          <w:jc w:val="left"/>
                          <w:rPr>
                            <w:rFonts w:hint="eastAsia" w:ascii="宋体" w:eastAsia="宋体"/>
                            <w:sz w:val="18"/>
                            <w:szCs w:val="21"/>
                          </w:rPr>
                        </w:pPr>
                        <w:r>
                          <w:rPr>
                            <w:rFonts w:hint="eastAsia" w:ascii="宋体"/>
                            <w:position w:val="-10"/>
                            <w:sz w:val="21"/>
                            <w:lang w:val="en-US" w:eastAsia="zh-CN"/>
                          </w:rPr>
                          <w:t xml:space="preserve"> </w:t>
                        </w:r>
                        <w:r>
                          <w:rPr>
                            <w:rFonts w:hint="eastAsia" w:ascii="宋体" w:eastAsia="宋体"/>
                            <w:spacing w:val="26"/>
                            <w:sz w:val="18"/>
                            <w:szCs w:val="21"/>
                          </w:rPr>
                          <w:t>书</w:t>
                        </w:r>
                        <w:r>
                          <w:rPr>
                            <w:rFonts w:hint="eastAsia" w:ascii="宋体" w:eastAsia="宋体"/>
                            <w:spacing w:val="23"/>
                            <w:sz w:val="18"/>
                            <w:szCs w:val="21"/>
                          </w:rPr>
                          <w:t>面</w:t>
                        </w:r>
                        <w:r>
                          <w:rPr>
                            <w:rFonts w:hint="eastAsia" w:ascii="宋体" w:eastAsia="宋体"/>
                            <w:spacing w:val="26"/>
                            <w:sz w:val="18"/>
                            <w:szCs w:val="21"/>
                          </w:rPr>
                          <w:t>告知</w:t>
                        </w:r>
                        <w:r>
                          <w:rPr>
                            <w:rFonts w:hint="eastAsia" w:ascii="宋体" w:eastAsia="宋体"/>
                            <w:spacing w:val="23"/>
                            <w:sz w:val="18"/>
                            <w:szCs w:val="21"/>
                          </w:rPr>
                          <w:t>理</w:t>
                        </w:r>
                        <w:r>
                          <w:rPr>
                            <w:rFonts w:hint="eastAsia" w:ascii="宋体" w:eastAsia="宋体"/>
                            <w:spacing w:val="26"/>
                            <w:sz w:val="18"/>
                            <w:szCs w:val="21"/>
                          </w:rPr>
                          <w:t>由</w:t>
                        </w:r>
                        <w:r>
                          <w:rPr>
                            <w:rFonts w:hint="eastAsia" w:ascii="宋体" w:eastAsia="宋体"/>
                            <w:sz w:val="18"/>
                            <w:szCs w:val="21"/>
                          </w:rPr>
                          <w:t>及</w:t>
                        </w:r>
                      </w:p>
                      <w:p>
                        <w:pPr>
                          <w:spacing w:before="0" w:line="206" w:lineRule="exact"/>
                          <w:ind w:right="0"/>
                          <w:jc w:val="left"/>
                          <w:rPr>
                            <w:rFonts w:hint="eastAsia" w:ascii="宋体" w:eastAsia="宋体"/>
                            <w:sz w:val="18"/>
                            <w:szCs w:val="21"/>
                            <w:lang w:eastAsia="zh-CN"/>
                          </w:rPr>
                        </w:pPr>
                        <w:r>
                          <w:rPr>
                            <w:rFonts w:hint="eastAsia" w:ascii="宋体" w:eastAsia="宋体"/>
                            <w:sz w:val="18"/>
                            <w:szCs w:val="21"/>
                            <w:lang w:eastAsia="zh-CN"/>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v:textbox>
                </v:shape>
                <w10:wrap type="none"/>
                <w10:anchorlock/>
              </v:group>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公共事务管理办公室</w:t>
      </w:r>
    </w:p>
    <w:p>
      <w:pPr>
        <w:rPr>
          <w:rFonts w:hint="eastAsia" w:ascii="宋体" w:hAnsi="宋体" w:cs="宋体"/>
          <w:szCs w:val="21"/>
          <w:lang w:eastAsia="zh-CN"/>
        </w:rPr>
      </w:pPr>
      <w:r>
        <w:rPr>
          <w:rFonts w:hint="eastAsia" w:ascii="宋体" w:hAnsi="宋体" w:cs="宋体"/>
          <w:szCs w:val="21"/>
          <w:lang w:eastAsia="zh-CN"/>
        </w:rPr>
        <w:t xml:space="preserve">业务电话：0851-22661166   </w:t>
      </w:r>
    </w:p>
    <w:p>
      <w:pPr>
        <w:rPr>
          <w:rFonts w:hint="default" w:ascii="宋体" w:hAnsi="宋体" w:cs="宋体"/>
          <w:szCs w:val="21"/>
          <w:lang w:val="en-US" w:eastAsia="zh-CN"/>
        </w:rPr>
      </w:pPr>
      <w:r>
        <w:rPr>
          <w:rFonts w:hint="eastAsia" w:ascii="宋体" w:hAnsi="宋体" w:cs="宋体"/>
          <w:szCs w:val="21"/>
          <w:lang w:eastAsia="zh-CN"/>
        </w:rPr>
        <w:t>监督电话：0851-22661366</w:t>
      </w:r>
    </w:p>
    <w:p>
      <w:pPr>
        <w:rPr>
          <w:rFonts w:hint="eastAsia" w:ascii="宋体" w:hAnsi="宋体" w:cs="仿宋_GB2312"/>
          <w:b/>
          <w:bCs/>
          <w:sz w:val="36"/>
          <w:szCs w:val="36"/>
        </w:rPr>
      </w:pPr>
      <w:r>
        <w:rPr>
          <w:rFonts w:hint="eastAsia" w:ascii="宋体" w:hAnsi="宋体" w:cs="仿宋_GB2312"/>
          <w:b/>
          <w:bCs/>
          <w:sz w:val="36"/>
          <w:szCs w:val="36"/>
        </w:rPr>
        <w:br w:type="page"/>
      </w:r>
    </w:p>
    <w:p>
      <w:pPr>
        <w:pStyle w:val="2"/>
        <w:numPr>
          <w:ilvl w:val="0"/>
          <w:numId w:val="0"/>
        </w:numPr>
        <w:tabs>
          <w:tab w:val="left" w:pos="2424"/>
        </w:tabs>
        <w:spacing w:before="50" w:after="0" w:line="240" w:lineRule="auto"/>
        <w:ind w:left="-1" w:leftChars="0" w:right="562" w:rightChars="0"/>
        <w:jc w:val="left"/>
        <w:rPr>
          <w:rFonts w:hint="eastAsia" w:ascii="宋体" w:hAnsi="宋体" w:cs="宋体"/>
          <w:b/>
          <w:bCs/>
          <w:sz w:val="30"/>
          <w:szCs w:val="30"/>
          <w:highlight w:val="none"/>
          <w:lang w:eastAsia="zh-CN"/>
        </w:rPr>
      </w:pPr>
      <w:r>
        <w:rPr>
          <w:rFonts w:hint="eastAsia" w:ascii="宋体" w:hAnsi="宋体" w:cs="宋体"/>
          <w:b/>
          <w:bCs/>
          <w:sz w:val="30"/>
          <w:szCs w:val="30"/>
          <w:highlight w:val="none"/>
          <w:lang w:val="en-US" w:eastAsia="zh-CN"/>
        </w:rPr>
        <w:t>7.</w:t>
      </w:r>
      <w:r>
        <w:rPr>
          <w:rFonts w:hint="eastAsia" w:ascii="宋体" w:hAnsi="宋体" w:cs="宋体"/>
          <w:b/>
          <w:bCs/>
          <w:sz w:val="30"/>
          <w:szCs w:val="30"/>
          <w:highlight w:val="none"/>
          <w:lang w:eastAsia="zh-CN"/>
        </w:rPr>
        <w:t>临时救助初审流程图</w:t>
      </w:r>
    </w:p>
    <w:p>
      <w:pPr>
        <w:rPr>
          <w:rFonts w:hint="default" w:eastAsia="宋体"/>
          <w:lang w:val="en-US" w:eastAsia="zh-CN"/>
        </w:rPr>
      </w:pPr>
    </w:p>
    <w:p>
      <w:r>
        <w:drawing>
          <wp:inline distT="0" distB="0" distL="114300" distR="114300">
            <wp:extent cx="5867400" cy="6305550"/>
            <wp:effectExtent l="0" t="0" r="0" b="0"/>
            <wp:docPr id="1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9"/>
                    <pic:cNvPicPr>
                      <a:picLocks noChangeAspect="1"/>
                    </pic:cNvPicPr>
                  </pic:nvPicPr>
                  <pic:blipFill>
                    <a:blip r:embed="rId15"/>
                    <a:stretch>
                      <a:fillRect/>
                    </a:stretch>
                  </pic:blipFill>
                  <pic:spPr>
                    <a:xfrm>
                      <a:off x="0" y="0"/>
                      <a:ext cx="5867400" cy="6305550"/>
                    </a:xfrm>
                    <a:prstGeom prst="rect">
                      <a:avLst/>
                    </a:prstGeom>
                    <a:noFill/>
                    <a:ln>
                      <a:noFill/>
                    </a:ln>
                  </pic:spPr>
                </pic:pic>
              </a:graphicData>
            </a:graphic>
          </wp:inline>
        </w:drawing>
      </w:r>
    </w:p>
    <w:p>
      <w:pPr>
        <w:bidi w:val="0"/>
        <w:rPr>
          <w:lang w:val="en-US" w:eastAsia="zh-CN"/>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公共事务管理办公室</w:t>
      </w:r>
    </w:p>
    <w:p>
      <w:pPr>
        <w:rPr>
          <w:rFonts w:hint="eastAsia" w:ascii="宋体" w:hAnsi="宋体" w:cs="宋体"/>
          <w:szCs w:val="21"/>
          <w:lang w:eastAsia="zh-CN"/>
        </w:rPr>
      </w:pPr>
      <w:r>
        <w:rPr>
          <w:rFonts w:hint="eastAsia" w:ascii="宋体" w:hAnsi="宋体" w:cs="宋体"/>
          <w:szCs w:val="21"/>
          <w:lang w:eastAsia="zh-CN"/>
        </w:rPr>
        <w:t xml:space="preserve">业务电话：0851-22661166   </w:t>
      </w:r>
    </w:p>
    <w:p>
      <w:pPr>
        <w:rPr>
          <w:rFonts w:hint="default" w:ascii="宋体" w:hAnsi="宋体" w:cs="宋体"/>
          <w:szCs w:val="21"/>
          <w:lang w:val="en-US" w:eastAsia="zh-CN"/>
        </w:rPr>
      </w:pPr>
      <w:r>
        <w:rPr>
          <w:rFonts w:hint="eastAsia" w:ascii="宋体" w:hAnsi="宋体" w:cs="宋体"/>
          <w:szCs w:val="21"/>
          <w:lang w:eastAsia="zh-CN"/>
        </w:rPr>
        <w:t>监督电话：0851-22661366</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numPr>
          <w:ilvl w:val="0"/>
          <w:numId w:val="0"/>
        </w:numPr>
        <w:tabs>
          <w:tab w:val="left" w:pos="2424"/>
        </w:tabs>
        <w:spacing w:before="50" w:after="0" w:line="240" w:lineRule="auto"/>
        <w:ind w:left="-1" w:leftChars="0" w:right="562" w:rightChars="0"/>
        <w:jc w:val="left"/>
        <w:rPr>
          <w:rFonts w:hint="eastAsia" w:ascii="宋体" w:hAnsi="宋体" w:cs="宋体"/>
          <w:b/>
          <w:bCs/>
          <w:sz w:val="30"/>
          <w:szCs w:val="30"/>
          <w:highlight w:val="none"/>
          <w:lang w:val="en-US" w:eastAsia="zh-CN"/>
        </w:rPr>
      </w:pPr>
      <w:r>
        <w:rPr>
          <w:rFonts w:hint="eastAsia" w:cs="宋体"/>
          <w:b/>
          <w:bCs/>
          <w:sz w:val="30"/>
          <w:szCs w:val="30"/>
          <w:highlight w:val="none"/>
          <w:lang w:val="en-US" w:eastAsia="zh-CN"/>
        </w:rPr>
        <w:t>8.</w:t>
      </w:r>
      <w:r>
        <w:rPr>
          <w:rFonts w:hint="eastAsia" w:ascii="宋体" w:hAnsi="宋体" w:cs="宋体"/>
          <w:b/>
          <w:bCs/>
          <w:sz w:val="30"/>
          <w:szCs w:val="30"/>
          <w:highlight w:val="none"/>
          <w:lang w:val="en-US" w:eastAsia="zh-CN"/>
        </w:rPr>
        <w:t>城乡居民申请最低生活保障待遇审核运行流程图</w:t>
      </w:r>
    </w:p>
    <w:p>
      <w:pPr>
        <w:numPr>
          <w:ilvl w:val="0"/>
          <w:numId w:val="0"/>
        </w:numPr>
        <w:rPr>
          <w:color w:val="auto"/>
          <w:highlight w:val="none"/>
        </w:rPr>
      </w:pPr>
      <w:r>
        <w:rPr>
          <w:rFonts w:hint="eastAsia"/>
          <w:lang w:val="en-US" w:eastAsia="zh-CN"/>
        </w:rPr>
        <w:t xml:space="preserve">   </w:t>
      </w:r>
      <w:r>
        <w:drawing>
          <wp:inline distT="0" distB="0" distL="114300" distR="114300">
            <wp:extent cx="5372100" cy="5234940"/>
            <wp:effectExtent l="0" t="0" r="762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5372100" cy="5234940"/>
                    </a:xfrm>
                    <a:prstGeom prst="rect">
                      <a:avLst/>
                    </a:prstGeom>
                    <a:noFill/>
                    <a:ln>
                      <a:noFill/>
                    </a:ln>
                  </pic:spPr>
                </pic:pic>
              </a:graphicData>
            </a:graphic>
          </wp:inline>
        </w:drawing>
      </w: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公共事务管理办公室</w:t>
      </w:r>
    </w:p>
    <w:p>
      <w:pPr>
        <w:rPr>
          <w:rFonts w:hint="eastAsia" w:ascii="宋体" w:hAnsi="宋体" w:cs="宋体"/>
          <w:szCs w:val="21"/>
          <w:lang w:eastAsia="zh-CN"/>
        </w:rPr>
      </w:pPr>
      <w:r>
        <w:rPr>
          <w:rFonts w:hint="eastAsia" w:ascii="宋体" w:hAnsi="宋体" w:cs="宋体"/>
          <w:szCs w:val="21"/>
          <w:lang w:eastAsia="zh-CN"/>
        </w:rPr>
        <w:t xml:space="preserve">业务电话：0851-22661166   </w:t>
      </w:r>
    </w:p>
    <w:p>
      <w:pPr>
        <w:rPr>
          <w:rFonts w:hint="default" w:ascii="宋体" w:hAnsi="宋体" w:cs="宋体"/>
          <w:szCs w:val="21"/>
          <w:lang w:val="en-US" w:eastAsia="zh-CN"/>
        </w:rPr>
      </w:pPr>
      <w:r>
        <w:rPr>
          <w:rFonts w:hint="eastAsia" w:ascii="宋体" w:hAnsi="宋体" w:cs="宋体"/>
          <w:szCs w:val="21"/>
          <w:lang w:eastAsia="zh-CN"/>
        </w:rPr>
        <w:t>监督电话：0851-22661366</w:t>
      </w: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pStyle w:val="2"/>
        <w:numPr>
          <w:ilvl w:val="0"/>
          <w:numId w:val="0"/>
        </w:numPr>
        <w:tabs>
          <w:tab w:val="left" w:pos="2424"/>
        </w:tabs>
        <w:spacing w:before="50" w:after="0" w:line="240" w:lineRule="auto"/>
        <w:ind w:left="-1" w:leftChars="0" w:right="562" w:rightChars="0"/>
        <w:jc w:val="left"/>
        <w:rPr>
          <w:rFonts w:hint="eastAsia" w:cs="宋体"/>
          <w:b/>
          <w:bCs/>
          <w:sz w:val="30"/>
          <w:szCs w:val="30"/>
          <w:highlight w:val="none"/>
          <w:lang w:val="en-US" w:eastAsia="zh-CN"/>
        </w:rPr>
      </w:pPr>
      <w:r>
        <w:rPr>
          <w:rFonts w:hint="eastAsia" w:cs="宋体"/>
          <w:b/>
          <w:bCs/>
          <w:sz w:val="30"/>
          <w:szCs w:val="30"/>
          <w:highlight w:val="none"/>
          <w:lang w:val="en-US" w:eastAsia="zh-CN"/>
        </w:rPr>
        <w:t>9、对居民住房恢复重建补助对象的审核</w:t>
      </w:r>
    </w:p>
    <w:p>
      <w:pPr>
        <w:widowControl w:val="0"/>
        <w:numPr>
          <w:ilvl w:val="0"/>
          <w:numId w:val="0"/>
        </w:numPr>
        <w:jc w:val="both"/>
      </w:pPr>
      <w:r>
        <mc:AlternateContent>
          <mc:Choice Requires="wpc">
            <w:drawing>
              <wp:inline distT="0" distB="0" distL="114300" distR="114300">
                <wp:extent cx="5266055" cy="5349240"/>
                <wp:effectExtent l="0" t="0" r="0" b="0"/>
                <wp:docPr id="6"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61"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129"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16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16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17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17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7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17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7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17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190"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191"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192" name="自选图形 16"/>
                        <wps:cNvSpPr/>
                        <wps:spPr>
                          <a:xfrm>
                            <a:off x="1943100" y="2575560"/>
                            <a:ext cx="1572895" cy="4953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18"/>
                                  <w:szCs w:val="18"/>
                                </w:rPr>
                              </w:pPr>
                              <w:r>
                                <w:rPr>
                                  <w:rFonts w:hint="eastAsia"/>
                                  <w:sz w:val="18"/>
                                  <w:szCs w:val="18"/>
                                </w:rPr>
                                <w:t>报镇</w:t>
                              </w:r>
                              <w:r>
                                <w:rPr>
                                  <w:rFonts w:hint="eastAsia"/>
                                  <w:sz w:val="18"/>
                                  <w:szCs w:val="18"/>
                                  <w:lang w:eastAsia="zh-CN"/>
                                </w:rPr>
                                <w:t>平安法治办公室</w:t>
                              </w:r>
                              <w:r>
                                <w:rPr>
                                  <w:rFonts w:hint="eastAsia"/>
                                  <w:sz w:val="18"/>
                                  <w:szCs w:val="18"/>
                                </w:rPr>
                                <w:t>审核</w:t>
                              </w:r>
                            </w:p>
                          </w:txbxContent>
                        </wps:txbx>
                        <wps:bodyPr upright="1"/>
                      </wps:wsp>
                      <wps:wsp>
                        <wps:cNvPr id="193"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194" name="自选图形 18"/>
                        <wps:cNvSpPr/>
                        <wps:spPr>
                          <a:xfrm>
                            <a:off x="1600200" y="3368040"/>
                            <a:ext cx="914400" cy="9505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w:t>
                              </w:r>
                              <w:r>
                                <w:rPr>
                                  <w:rFonts w:hint="eastAsia"/>
                                  <w:lang w:eastAsia="zh-CN"/>
                                </w:rPr>
                                <w:t>县</w:t>
                              </w:r>
                              <w:r>
                                <w:rPr>
                                  <w:rFonts w:hint="eastAsia"/>
                                  <w:lang w:val="en-US" w:eastAsia="zh-CN"/>
                                </w:rPr>
                                <w:t>应急管理局</w:t>
                              </w:r>
                              <w:r>
                                <w:rPr>
                                  <w:rFonts w:hint="eastAsia"/>
                                </w:rPr>
                                <w:t>审批</w:t>
                              </w:r>
                            </w:p>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HEYNFHXAAAABQEAAA8AAAAAAAAAAQAgAAAAIgAAAGRycy9kb3du&#10;cmV2LnhtbFBLAQIUABQAAAAIAIdO4kCqLWDKrAQAAFIkAAAOAAAAAAAAAAEAIAAAACYBAABkcnMv&#10;ZTJvRG9jLnhtbFBLBQYAAAAABgAGAFkBAABECA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ipTtcAAAAFAQAADwAAAAAAAAABACAAAAAiAAAAZHJzL2Rvd25y&#10;ZXYueG1sUEsBAhQAFAAAAAgAh07iQO3XFmf/AQAA7AMAAA4AAAAAAAAAAQAgAAAAJgEAAGRycy9l&#10;Mm9Eb2MueG1sUEsFBgAAAAAGAAYAWQEAAJcFA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aoq4vQECAADwAwAADgAAAAAAAAABACAAAAAmAQAAZHJz&#10;L2Uyb0RvYy54bWxQSwUGAAAAAAYABgBZAQAAmQU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KgWA1QAAAAUBAAAPAAAAAAAAAAEAIAAAACIAAABkcnMvZG93bnJl&#10;di54bWxQSwECFAAUAAAACACHTuJACuyaEAACAADzAwAADgAAAAAAAAABACAAAAAkAQAAZHJzL2Uy&#10;b0RvYy54bWxQSwUGAAAAAAYABgBZAQAAlgU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aKlO1wAAAAUBAAAPAAAAAAAAAAEAIAAAACIAAABkcnMvZG93bnJl&#10;di54bWxQSwECFAAUAAAACACHTuJAgWDKiP4BAADtAwAADgAAAAAAAAABACAAAAAmAQAAZHJzL2Uy&#10;b0RvYy54bWxQSwUGAAAAAAYABgBZAQAAlgU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oqU7XAAAABQEAAA8AAAAAAAAAAQAgAAAAIgAAAGRycy9kb3du&#10;cmV2LnhtbFBLAQIUABQAAAAIAIdO4kAj2booAAIAAPADAAAOAAAAAAAAAAEAIAAAACYBAABkcnMv&#10;ZTJvRG9jLnhtbFBLBQYAAAAABgAGAFkBAACYBQ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AyMhx8CAgAA8AMAAA4AAAAAAAAAAQAgAAAAJgEAAGRy&#10;cy9lMm9Eb2MueG1sUEsFBgAAAAAGAAYAWQEAAJoFA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ZEszcwECAADuAwAADgAAAAAAAAABACAAAAAmAQAAZHJz&#10;L2Uyb0RvYy54bWxQSwUGAAAAAAYABgBZAQAAmQU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ClsVxwCAgAA8AMAAA4AAAAAAAAAAQAgAAAAJgEAAGRy&#10;cy9lMm9Eb2MueG1sUEsFBgAAAAAGAAYAWQEAAJoFA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nn6MzV&#10;AAAABQEAAA8AAAAAAAAAAQAgAAAAIgAAAGRycy9kb3ducmV2LnhtbFBLAQIUABQAAAAIAIdO4kBI&#10;oT25IwIAAFQEAAAOAAAAAAAAAAEAIAAAACQBAABkcnMvZTJvRG9jLnhtbFBLBQYAAAAABgAGAFkB&#10;AAC5BQ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PyhL9wlAgAAUwQAAA4AAAAAAAAAAQAgAAAAJAEAAGRycy9lMm9Eb2MueG1sUEsFBgAAAAAGAAYA&#10;WQEAALsFA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N/qPAQlAgAAUwQAAA4AAAAAAAAAAQAgAAAAJAEAAGRycy9lMm9Eb2MueG1sUEsFBgAAAAAGAAYA&#10;WQEAALsFA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nobcQioCAABSBAAADgAAAAAAAAABACAAAAAkAQAAZHJzL2Uyb0RvYy54bWxQSwUGAAAA&#10;AAYABgBZAQAAwAU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943100;top:2575560;height:495300;width:157289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efozNUAAAAFAQAADwAAAAAAAAABACAAAAAiAAAAZHJzL2Rvd25yZXYueG1sUEsBAhQAFAAAAAgA&#10;h07iQE/1XYQoAgAAUwQAAA4AAAAAAAAAAQAgAAAAJAEAAGRycy9lMm9Eb2MueG1sUEsFBgAAAAAG&#10;AAYAWQEAAL4FAAAAAA==&#10;">
                  <v:fill on="t" focussize="0,0"/>
                  <v:stroke color="#000000" joinstyle="miter"/>
                  <v:imagedata o:title=""/>
                  <o:lock v:ext="edit" aspectratio="f"/>
                  <v:textbox>
                    <w:txbxContent>
                      <w:p>
                        <w:pPr>
                          <w:rPr>
                            <w:rFonts w:hint="eastAsia"/>
                            <w:sz w:val="18"/>
                            <w:szCs w:val="18"/>
                          </w:rPr>
                        </w:pPr>
                        <w:r>
                          <w:rPr>
                            <w:rFonts w:hint="eastAsia"/>
                            <w:sz w:val="18"/>
                            <w:szCs w:val="18"/>
                          </w:rPr>
                          <w:t>报镇</w:t>
                        </w:r>
                        <w:r>
                          <w:rPr>
                            <w:rFonts w:hint="eastAsia"/>
                            <w:sz w:val="18"/>
                            <w:szCs w:val="18"/>
                            <w:lang w:eastAsia="zh-CN"/>
                          </w:rPr>
                          <w:t>平安法治办公室</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efozNUAAAAFAQAADwAAAAAAAAABACAAAAAiAAAAZHJzL2Rvd25yZXYueG1sUEsBAhQA&#10;FAAAAAgAh07iQFd8y/8uAgAAVAQAAA4AAAAAAAAAAQAgAAAAJAEAAGRycy9lMm9Eb2MueG1sUEsF&#10;BgAAAAAGAAYAWQEAAMQFA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200;top:3368040;height:950595;width:914400;"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nn&#10;6MzVAAAABQEAAA8AAAAAAAAAAQAgAAAAIgAAAGRycy9kb3ducmV2LnhtbFBLAQIUABQAAAAIAIdO&#10;4kBy7cDoJgIAAFIEAAAOAAAAAAAAAAEAIAAAACQBAABkcnMvZTJvRG9jLnhtbFBLBQYAAAAABgAG&#10;AFkBAAC8BQAAAAA=&#10;">
                  <v:fill on="t" focussize="0,0"/>
                  <v:stroke color="#000000" joinstyle="miter"/>
                  <v:imagedata o:title=""/>
                  <o:lock v:ext="edit" aspectratio="f"/>
                  <v:textbox>
                    <w:txbxContent>
                      <w:p>
                        <w:r>
                          <w:rPr>
                            <w:rFonts w:hint="eastAsia"/>
                          </w:rPr>
                          <w:t>符合条件的报</w:t>
                        </w:r>
                        <w:r>
                          <w:rPr>
                            <w:rFonts w:hint="eastAsia"/>
                            <w:lang w:eastAsia="zh-CN"/>
                          </w:rPr>
                          <w:t>县</w:t>
                        </w:r>
                        <w:r>
                          <w:rPr>
                            <w:rFonts w:hint="eastAsia"/>
                            <w:lang w:val="en-US" w:eastAsia="zh-CN"/>
                          </w:rPr>
                          <w:t>应急管理局</w:t>
                        </w:r>
                        <w:r>
                          <w:rPr>
                            <w:rFonts w:hint="eastAsia"/>
                          </w:rPr>
                          <w:t>审批</w:t>
                        </w:r>
                      </w:p>
                      <w:p/>
                    </w:txbxContent>
                  </v:textbox>
                </v:shape>
                <w10:wrap type="none"/>
                <w10:anchorlock/>
              </v:group>
            </w:pict>
          </mc:Fallback>
        </mc:AlternateContent>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土城镇平安法治办公室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pStyle w:val="2"/>
        <w:numPr>
          <w:ilvl w:val="0"/>
          <w:numId w:val="0"/>
        </w:numPr>
        <w:tabs>
          <w:tab w:val="left" w:pos="2424"/>
        </w:tabs>
        <w:spacing w:before="50" w:after="0" w:line="240" w:lineRule="auto"/>
        <w:ind w:left="-1" w:leftChars="0" w:right="562" w:rightChars="0"/>
        <w:jc w:val="left"/>
        <w:rPr>
          <w:rFonts w:hint="eastAsia" w:cs="宋体"/>
          <w:b/>
          <w:bCs/>
          <w:sz w:val="30"/>
          <w:szCs w:val="30"/>
          <w:highlight w:val="none"/>
          <w:lang w:val="en-US" w:eastAsia="zh-CN"/>
        </w:rPr>
      </w:pPr>
    </w:p>
    <w:p>
      <w:pPr>
        <w:pStyle w:val="2"/>
        <w:numPr>
          <w:ilvl w:val="0"/>
          <w:numId w:val="0"/>
        </w:numPr>
        <w:tabs>
          <w:tab w:val="left" w:pos="2424"/>
        </w:tabs>
        <w:spacing w:before="50" w:after="0" w:line="240" w:lineRule="auto"/>
        <w:ind w:left="-1" w:leftChars="0" w:right="562" w:rightChars="0"/>
        <w:jc w:val="left"/>
        <w:rPr>
          <w:rFonts w:hint="default" w:cs="宋体"/>
          <w:b/>
          <w:bCs/>
          <w:sz w:val="30"/>
          <w:szCs w:val="30"/>
          <w:highlight w:val="none"/>
          <w:lang w:val="en-US" w:eastAsia="zh-CN"/>
        </w:rPr>
      </w:pPr>
      <w:r>
        <w:rPr>
          <w:rFonts w:hint="eastAsia" w:cs="宋体"/>
          <w:b/>
          <w:bCs/>
          <w:sz w:val="30"/>
          <w:szCs w:val="30"/>
          <w:highlight w:val="none"/>
          <w:lang w:val="en-US" w:eastAsia="zh-CN"/>
        </w:rPr>
        <w:t>10、特困人员供养待遇办理及核销的审核</w:t>
      </w: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r>
        <w:drawing>
          <wp:inline distT="0" distB="0" distL="114300" distR="114300">
            <wp:extent cx="6416040" cy="6530340"/>
            <wp:effectExtent l="0" t="0" r="3810" b="3810"/>
            <wp:docPr id="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
                    <pic:cNvPicPr>
                      <a:picLocks noChangeAspect="1"/>
                    </pic:cNvPicPr>
                  </pic:nvPicPr>
                  <pic:blipFill>
                    <a:blip r:embed="rId17"/>
                    <a:stretch>
                      <a:fillRect/>
                    </a:stretch>
                  </pic:blipFill>
                  <pic:spPr>
                    <a:xfrm>
                      <a:off x="0" y="0"/>
                      <a:ext cx="6416040" cy="6530340"/>
                    </a:xfrm>
                    <a:prstGeom prst="rect">
                      <a:avLst/>
                    </a:prstGeom>
                    <a:noFill/>
                    <a:ln>
                      <a:noFill/>
                    </a:ln>
                  </pic:spPr>
                </pic:pic>
              </a:graphicData>
            </a:graphic>
          </wp:inline>
        </w:drawing>
      </w:r>
    </w:p>
    <w:p>
      <w:pPr>
        <w:widowControl w:val="0"/>
        <w:numPr>
          <w:ilvl w:val="0"/>
          <w:numId w:val="0"/>
        </w:numPr>
        <w:jc w:val="both"/>
        <w:rPr>
          <w:rFonts w:hint="eastAsia"/>
          <w:color w:val="auto"/>
          <w:highlight w:val="none"/>
          <w:lang w:val="en-US" w:eastAsia="zh-CN"/>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公共事务管理办公室</w:t>
      </w:r>
    </w:p>
    <w:p>
      <w:pPr>
        <w:rPr>
          <w:rFonts w:hint="eastAsia" w:ascii="宋体" w:hAnsi="宋体" w:cs="宋体"/>
          <w:szCs w:val="21"/>
          <w:lang w:eastAsia="zh-CN"/>
        </w:rPr>
      </w:pPr>
      <w:r>
        <w:rPr>
          <w:rFonts w:hint="eastAsia" w:ascii="宋体" w:hAnsi="宋体" w:cs="宋体"/>
          <w:szCs w:val="21"/>
          <w:lang w:eastAsia="zh-CN"/>
        </w:rPr>
        <w:t xml:space="preserve">业务电话：0851-22661166   </w:t>
      </w:r>
    </w:p>
    <w:p>
      <w:pPr>
        <w:rPr>
          <w:rFonts w:hint="default" w:ascii="宋体" w:hAnsi="宋体" w:cs="宋体"/>
          <w:szCs w:val="21"/>
          <w:lang w:val="en-US" w:eastAsia="zh-CN"/>
        </w:rPr>
      </w:pPr>
      <w:r>
        <w:rPr>
          <w:rFonts w:hint="eastAsia" w:ascii="宋体" w:hAnsi="宋体" w:cs="宋体"/>
          <w:szCs w:val="21"/>
          <w:lang w:eastAsia="zh-CN"/>
        </w:rPr>
        <w:t>监督电话：0851-22661366</w:t>
      </w: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p>
    <w:p>
      <w:pPr>
        <w:pStyle w:val="2"/>
        <w:numPr>
          <w:ilvl w:val="0"/>
          <w:numId w:val="0"/>
        </w:numPr>
        <w:tabs>
          <w:tab w:val="left" w:pos="2424"/>
        </w:tabs>
        <w:spacing w:before="50" w:after="0" w:line="240" w:lineRule="auto"/>
        <w:ind w:left="-1" w:leftChars="0" w:right="562" w:rightChars="0"/>
        <w:jc w:val="left"/>
        <w:rPr>
          <w:rFonts w:hint="default" w:cs="宋体"/>
          <w:b/>
          <w:bCs/>
          <w:sz w:val="30"/>
          <w:szCs w:val="30"/>
          <w:highlight w:val="none"/>
          <w:lang w:val="en-US" w:eastAsia="zh-CN"/>
        </w:rPr>
      </w:pPr>
      <w:r>
        <w:rPr>
          <w:rFonts w:hint="eastAsia" w:cs="宋体"/>
          <w:b/>
          <w:bCs/>
          <w:sz w:val="30"/>
          <w:szCs w:val="30"/>
          <w:highlight w:val="none"/>
          <w:lang w:val="en-US" w:eastAsia="zh-CN"/>
        </w:rPr>
        <w:t>11、医疗救助初审</w:t>
      </w:r>
    </w:p>
    <w:p>
      <w:pPr>
        <w:widowControl w:val="0"/>
        <w:numPr>
          <w:ilvl w:val="0"/>
          <w:numId w:val="0"/>
        </w:numPr>
        <w:jc w:val="both"/>
        <w:rPr>
          <w:rFonts w:hint="eastAsia"/>
          <w:color w:val="auto"/>
          <w:highlight w:val="none"/>
          <w:lang w:val="en-US" w:eastAsia="zh-CN"/>
        </w:rPr>
      </w:pPr>
    </w:p>
    <w:p>
      <w:pPr>
        <w:widowControl w:val="0"/>
        <w:numPr>
          <w:ilvl w:val="0"/>
          <w:numId w:val="0"/>
        </w:numPr>
        <w:jc w:val="both"/>
        <w:rPr>
          <w:rFonts w:hint="eastAsia"/>
          <w:color w:val="auto"/>
          <w:highlight w:val="none"/>
          <w:lang w:val="en-US" w:eastAsia="zh-CN"/>
        </w:rPr>
      </w:pPr>
      <w:r>
        <w:drawing>
          <wp:inline distT="0" distB="0" distL="114300" distR="114300">
            <wp:extent cx="5257800" cy="5600700"/>
            <wp:effectExtent l="0" t="0" r="0" b="7620"/>
            <wp:docPr id="1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
                    <pic:cNvPicPr>
                      <a:picLocks noChangeAspect="1"/>
                    </pic:cNvPicPr>
                  </pic:nvPicPr>
                  <pic:blipFill>
                    <a:blip r:embed="rId18"/>
                    <a:stretch>
                      <a:fillRect/>
                    </a:stretch>
                  </pic:blipFill>
                  <pic:spPr>
                    <a:xfrm>
                      <a:off x="0" y="0"/>
                      <a:ext cx="5257800" cy="5600700"/>
                    </a:xfrm>
                    <a:prstGeom prst="rect">
                      <a:avLst/>
                    </a:prstGeom>
                    <a:noFill/>
                    <a:ln>
                      <a:noFill/>
                    </a:ln>
                  </pic:spPr>
                </pic:pic>
              </a:graphicData>
            </a:graphic>
          </wp:inline>
        </w:drawing>
      </w:r>
    </w:p>
    <w:p>
      <w:pPr>
        <w:rPr>
          <w:rFonts w:hint="eastAsia"/>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公共事务管理办公室</w:t>
      </w:r>
    </w:p>
    <w:p>
      <w:pPr>
        <w:rPr>
          <w:rFonts w:hint="eastAsia" w:ascii="宋体" w:hAnsi="宋体" w:cs="宋体"/>
          <w:szCs w:val="21"/>
          <w:lang w:eastAsia="zh-CN"/>
        </w:rPr>
      </w:pPr>
      <w:r>
        <w:rPr>
          <w:rFonts w:hint="eastAsia" w:ascii="宋体" w:hAnsi="宋体" w:cs="宋体"/>
          <w:szCs w:val="21"/>
          <w:lang w:eastAsia="zh-CN"/>
        </w:rPr>
        <w:t xml:space="preserve">业务电话：0851-22661166   </w:t>
      </w:r>
    </w:p>
    <w:p>
      <w:pPr>
        <w:rPr>
          <w:rFonts w:hint="default" w:ascii="宋体" w:hAnsi="宋体" w:cs="宋体"/>
          <w:szCs w:val="21"/>
          <w:lang w:val="en-US" w:eastAsia="zh-CN"/>
        </w:rPr>
      </w:pPr>
      <w:r>
        <w:rPr>
          <w:rFonts w:hint="eastAsia" w:ascii="宋体" w:hAnsi="宋体" w:cs="宋体"/>
          <w:szCs w:val="21"/>
          <w:lang w:eastAsia="zh-CN"/>
        </w:rPr>
        <w:t>监督电话：0851-22661366</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宋体" w:hAnsi="宋体" w:cs="仿宋_GB2312"/>
          <w:b/>
          <w:bCs/>
          <w:sz w:val="36"/>
          <w:szCs w:val="36"/>
        </w:rPr>
      </w:pPr>
    </w:p>
    <w:p>
      <w:pPr>
        <w:numPr>
          <w:ilvl w:val="0"/>
          <w:numId w:val="0"/>
        </w:numPr>
        <w:jc w:val="center"/>
        <w:outlineLvl w:val="0"/>
        <w:rPr>
          <w:rFonts w:hint="eastAsia" w:ascii="宋体" w:hAnsi="宋体" w:cs="仿宋_GB2312"/>
          <w:b/>
          <w:bCs/>
          <w:sz w:val="44"/>
          <w:szCs w:val="44"/>
          <w:lang w:val="en-US" w:eastAsia="zh-CN"/>
        </w:rPr>
      </w:pPr>
    </w:p>
    <w:p>
      <w:pPr>
        <w:numPr>
          <w:ilvl w:val="0"/>
          <w:numId w:val="0"/>
        </w:numPr>
        <w:jc w:val="center"/>
        <w:outlineLvl w:val="0"/>
        <w:rPr>
          <w:rFonts w:hint="eastAsia" w:ascii="宋体" w:hAnsi="宋体" w:cs="仿宋_GB2312"/>
          <w:b/>
          <w:bCs/>
          <w:sz w:val="44"/>
          <w:szCs w:val="44"/>
          <w:lang w:eastAsia="zh-CN"/>
        </w:rPr>
      </w:pPr>
      <w:r>
        <w:rPr>
          <w:rFonts w:hint="eastAsia" w:ascii="宋体" w:hAnsi="宋体" w:cs="仿宋_GB2312"/>
          <w:b/>
          <w:bCs/>
          <w:sz w:val="44"/>
          <w:szCs w:val="44"/>
          <w:lang w:val="en-US" w:eastAsia="zh-CN"/>
        </w:rPr>
        <w:t>行政检查类统一办理流程图（共6项</w:t>
      </w:r>
      <w:r>
        <w:rPr>
          <w:rFonts w:hint="eastAsia" w:ascii="宋体" w:hAnsi="宋体" w:cs="仿宋_GB2312"/>
          <w:b/>
          <w:bCs/>
          <w:sz w:val="44"/>
          <w:szCs w:val="44"/>
          <w:lang w:eastAsia="zh-CN"/>
        </w:rPr>
        <w:t>）</w:t>
      </w:r>
    </w:p>
    <w:p>
      <w:pPr>
        <w:numPr>
          <w:ilvl w:val="0"/>
          <w:numId w:val="4"/>
        </w:numPr>
        <w:jc w:val="both"/>
        <w:outlineLvl w:val="0"/>
        <w:rPr>
          <w:rFonts w:hint="eastAsia" w:ascii="宋体" w:hAnsi="宋体" w:cs="仿宋_GB2312"/>
          <w:b/>
          <w:bCs/>
          <w:sz w:val="28"/>
          <w:szCs w:val="28"/>
          <w:lang w:val="en-US" w:eastAsia="zh-CN"/>
        </w:rPr>
      </w:pPr>
      <w:r>
        <w:rPr>
          <w:rFonts w:hint="eastAsia" w:ascii="宋体" w:hAnsi="宋体" w:cs="仿宋_GB2312"/>
          <w:b/>
          <w:bCs/>
          <w:sz w:val="28"/>
          <w:szCs w:val="28"/>
          <w:lang w:val="en-US" w:eastAsia="zh-CN"/>
        </w:rPr>
        <w:t>对生产经营单位安全生产状况的监督检查</w:t>
      </w:r>
    </w:p>
    <w:p>
      <w:pPr>
        <w:numPr>
          <w:ilvl w:val="0"/>
          <w:numId w:val="4"/>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消防安全监督检查</w:t>
      </w:r>
    </w:p>
    <w:p>
      <w:pPr>
        <w:numPr>
          <w:ilvl w:val="0"/>
          <w:numId w:val="4"/>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对适龄儿童、少年接受义务教育情况的检查</w:t>
      </w:r>
    </w:p>
    <w:p>
      <w:pPr>
        <w:numPr>
          <w:ilvl w:val="0"/>
          <w:numId w:val="4"/>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森林防火期内，对进入森林防火区的车辆和人员进行检查</w:t>
      </w:r>
    </w:p>
    <w:p>
      <w:pPr>
        <w:numPr>
          <w:ilvl w:val="0"/>
          <w:numId w:val="4"/>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乡镇渡口渡船安全监督检查</w:t>
      </w:r>
    </w:p>
    <w:p>
      <w:pPr>
        <w:numPr>
          <w:ilvl w:val="0"/>
          <w:numId w:val="4"/>
        </w:numPr>
        <w:jc w:val="both"/>
        <w:outlineLvl w:val="0"/>
        <w:rPr>
          <w:rFonts w:hint="default" w:ascii="宋体" w:hAnsi="宋体" w:cs="仿宋_GB2312"/>
          <w:b/>
          <w:bCs/>
          <w:sz w:val="28"/>
          <w:szCs w:val="28"/>
          <w:lang w:val="en-US" w:eastAsia="zh-CN"/>
        </w:rPr>
      </w:pPr>
      <w:r>
        <w:rPr>
          <w:rFonts w:hint="default" w:ascii="宋体" w:hAnsi="宋体" w:cs="仿宋_GB2312"/>
          <w:b/>
          <w:bCs/>
          <w:sz w:val="28"/>
          <w:szCs w:val="28"/>
          <w:lang w:val="en-US" w:eastAsia="zh-CN"/>
        </w:rPr>
        <w:t>对自用船舶适航性的检查</w:t>
      </w:r>
    </w:p>
    <w:p>
      <w:pPr>
        <w:pStyle w:val="5"/>
        <w:spacing w:before="8"/>
        <w:rPr>
          <w:b/>
          <w:sz w:val="23"/>
        </w:rPr>
      </w:pPr>
      <w:r>
        <mc:AlternateContent>
          <mc:Choice Requires="wpg">
            <w:drawing>
              <wp:anchor distT="0" distB="0" distL="114300" distR="114300" simplePos="0" relativeHeight="251721728"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sz w:val="18"/>
                                  <w:szCs w:val="21"/>
                                </w:rPr>
                              </w:pPr>
                              <w:r>
                                <w:rPr>
                                  <w:rFonts w:hint="eastAsia" w:ascii="宋体"/>
                                  <w:sz w:val="18"/>
                                  <w:szCs w:val="21"/>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5"/>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6"/>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6"/>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6"/>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94752;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BlmZQ+2wAAAAoBAAAPAAAAAAAA&#10;AAEAIAAAACIAAABkcnMvZG93bnJldi54bWxQSwECFAAUAAAACACHTuJAaGpy+zIPAAB0cAAADgAA&#10;AAAAAAABACAAAAAqAQAAZHJzL2Uyb0RvYy54bWxQSwUGAAAAAAYABgBZAQAAzh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sz w:val="18"/>
                            <w:szCs w:val="21"/>
                          </w:rPr>
                        </w:pPr>
                        <w:r>
                          <w:rPr>
                            <w:rFonts w:hint="eastAsia" w:ascii="宋体"/>
                            <w:sz w:val="18"/>
                            <w:szCs w:val="21"/>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5"/>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5"/>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6"/>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6"/>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6"/>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5"/>
        <w:rPr>
          <w:b/>
          <w:sz w:val="36"/>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土城镇人民政府</w:t>
      </w:r>
    </w:p>
    <w:p>
      <w:pPr>
        <w:rPr>
          <w:rFonts w:hint="eastAsia" w:ascii="宋体" w:hAnsi="宋体" w:cs="宋体"/>
          <w:szCs w:val="21"/>
          <w:lang w:eastAsia="zh-CN"/>
        </w:rPr>
      </w:pPr>
      <w:r>
        <w:rPr>
          <w:rFonts w:hint="eastAsia" w:ascii="宋体" w:hAnsi="宋体" w:cs="宋体"/>
          <w:szCs w:val="21"/>
          <w:lang w:eastAsia="zh-CN"/>
        </w:rPr>
        <w:t xml:space="preserve">业务电话：0851-22661166   </w:t>
      </w:r>
    </w:p>
    <w:p>
      <w:pPr>
        <w:rPr>
          <w:rFonts w:hint="default" w:ascii="宋体" w:hAnsi="宋体" w:cs="宋体"/>
          <w:szCs w:val="21"/>
          <w:lang w:val="en-US" w:eastAsia="zh-CN"/>
        </w:rPr>
      </w:pPr>
      <w:r>
        <w:rPr>
          <w:rFonts w:hint="eastAsia" w:ascii="宋体" w:hAnsi="宋体" w:cs="宋体"/>
          <w:szCs w:val="21"/>
          <w:lang w:eastAsia="zh-CN"/>
        </w:rPr>
        <w:t>监督电话：0851-22661366</w:t>
      </w:r>
    </w:p>
    <w:p>
      <w:pPr>
        <w:pStyle w:val="5"/>
        <w:rPr>
          <w:b/>
          <w:sz w:val="36"/>
        </w:rPr>
      </w:pPr>
    </w:p>
    <w:p>
      <w:pPr>
        <w:pStyle w:val="5"/>
        <w:rPr>
          <w:b/>
          <w:sz w:val="36"/>
        </w:rPr>
      </w:pPr>
    </w:p>
    <w:p>
      <w:pPr>
        <w:numPr>
          <w:ilvl w:val="0"/>
          <w:numId w:val="0"/>
        </w:numPr>
        <w:jc w:val="both"/>
        <w:outlineLvl w:val="0"/>
        <w:rPr>
          <w:rFonts w:hint="eastAsia" w:ascii="宋体" w:hAnsi="宋体" w:cs="仿宋_GB2312"/>
          <w:b/>
          <w:bCs/>
          <w:sz w:val="48"/>
          <w:szCs w:val="48"/>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rPr>
        <w:t>行政确认类</w:t>
      </w:r>
      <w:r>
        <w:rPr>
          <w:rFonts w:hint="eastAsia" w:ascii="宋体" w:hAnsi="宋体" w:cs="仿宋_GB2312"/>
          <w:b/>
          <w:bCs/>
          <w:sz w:val="44"/>
          <w:szCs w:val="44"/>
          <w:lang w:val="en-US" w:eastAsia="zh-CN"/>
        </w:rPr>
        <w:t>事项办理</w:t>
      </w:r>
      <w:r>
        <w:rPr>
          <w:rFonts w:hint="eastAsia" w:ascii="宋体" w:hAnsi="宋体" w:cs="仿宋_GB2312"/>
          <w:b/>
          <w:bCs/>
          <w:sz w:val="44"/>
          <w:szCs w:val="44"/>
        </w:rPr>
        <w:t>流程图</w:t>
      </w:r>
      <w:r>
        <w:rPr>
          <w:rFonts w:hint="eastAsia" w:ascii="宋体" w:hAnsi="宋体" w:cs="仿宋_GB2312"/>
          <w:b/>
          <w:bCs/>
          <w:sz w:val="44"/>
          <w:szCs w:val="44"/>
          <w:lang w:eastAsia="zh-CN"/>
        </w:rPr>
        <w:t>（</w:t>
      </w:r>
      <w:r>
        <w:rPr>
          <w:rFonts w:hint="eastAsia" w:ascii="宋体" w:hAnsi="宋体" w:cs="仿宋_GB2312"/>
          <w:b/>
          <w:bCs/>
          <w:sz w:val="44"/>
          <w:szCs w:val="44"/>
          <w:lang w:val="en-US" w:eastAsia="zh-CN"/>
        </w:rPr>
        <w:t>共4项</w:t>
      </w:r>
      <w:r>
        <w:rPr>
          <w:rFonts w:hint="eastAsia" w:ascii="宋体" w:hAnsi="宋体" w:cs="仿宋_GB2312"/>
          <w:b/>
          <w:bCs/>
          <w:sz w:val="44"/>
          <w:szCs w:val="44"/>
          <w:lang w:eastAsia="zh-CN"/>
        </w:rPr>
        <w:t>）</w:t>
      </w:r>
    </w:p>
    <w:p>
      <w:pPr>
        <w:pStyle w:val="2"/>
        <w:numPr>
          <w:ilvl w:val="0"/>
          <w:numId w:val="0"/>
        </w:numPr>
        <w:tabs>
          <w:tab w:val="left" w:pos="2424"/>
        </w:tabs>
        <w:spacing w:before="50" w:after="0" w:line="240" w:lineRule="auto"/>
        <w:ind w:left="-1" w:leftChars="0" w:right="562" w:rightChars="0"/>
        <w:jc w:val="left"/>
        <w:rPr>
          <w:rFonts w:hint="eastAsia" w:cs="宋体"/>
          <w:b/>
          <w:bCs/>
          <w:sz w:val="30"/>
          <w:szCs w:val="30"/>
          <w:highlight w:val="none"/>
          <w:lang w:val="en-US" w:eastAsia="zh-CN"/>
        </w:rPr>
      </w:pPr>
      <w:r>
        <w:rPr>
          <w:rFonts w:hint="eastAsia" w:cs="宋体"/>
          <w:b/>
          <w:bCs/>
          <w:sz w:val="30"/>
          <w:szCs w:val="30"/>
          <w:highlight w:val="none"/>
          <w:lang w:val="en-US" w:eastAsia="zh-CN"/>
        </w:rPr>
        <w:t>1.婚姻登记（结婚登记、补办结婚登记、离婚登记、复婚登记）</w:t>
      </w:r>
    </w:p>
    <w:p>
      <w:pPr>
        <w:pStyle w:val="5"/>
        <w:spacing w:before="298"/>
      </w:pPr>
      <w:r>
        <mc:AlternateContent>
          <mc:Choice Requires="wpg">
            <w:drawing>
              <wp:anchor distT="0" distB="0" distL="114300" distR="114300" simplePos="0" relativeHeight="251722752" behindDoc="1" locked="0" layoutInCell="1" allowOverlap="1">
                <wp:simplePos x="0" y="0"/>
                <wp:positionH relativeFrom="page">
                  <wp:posOffset>673735</wp:posOffset>
                </wp:positionH>
                <wp:positionV relativeFrom="paragraph">
                  <wp:posOffset>262255</wp:posOffset>
                </wp:positionV>
                <wp:extent cx="6123305" cy="6068695"/>
                <wp:effectExtent l="0" t="0" r="10795" b="8255"/>
                <wp:wrapTopAndBottom/>
                <wp:docPr id="408" name="组合 408"/>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912"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26" name="文本框 177"/>
                        <wps:cNvSpPr txBox="1"/>
                        <wps:spPr>
                          <a:xfrm>
                            <a:off x="7919" y="-522"/>
                            <a:ext cx="2665" cy="2454"/>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1、男女双方身份证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2、男女双方户口本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3.05pt;margin-top:20.65pt;height:477.85pt;width:482.15pt;mso-position-horizontal-relative:page;mso-wrap-distance-bottom:0pt;mso-wrap-distance-top:0pt;z-index:-251593728;mso-width-relative:page;mso-height-relative:page;" coordorigin="1340,-627" coordsize="9643,9557" o:gfxdata="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912;"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454;width:2665;"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1、男女双方身份证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2、男女双方户口本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eastAsia" w:ascii="宋体" w:hAnsi="宋体" w:cs="宋体"/>
          <w:szCs w:val="21"/>
          <w:lang w:eastAsia="zh-CN"/>
        </w:rPr>
      </w:pPr>
      <w:r>
        <w:rPr>
          <w:rFonts w:hint="eastAsia" w:ascii="宋体" w:hAnsi="宋体" w:cs="宋体"/>
          <w:szCs w:val="21"/>
          <w:lang w:eastAsia="zh-CN"/>
        </w:rPr>
        <w:t xml:space="preserve">业务电话：0851-22661166  </w:t>
      </w:r>
    </w:p>
    <w:p>
      <w:pPr>
        <w:rPr>
          <w:rFonts w:hint="default" w:ascii="宋体" w:hAnsi="宋体" w:cs="宋体"/>
          <w:szCs w:val="21"/>
          <w:lang w:val="en-US" w:eastAsia="zh-CN"/>
        </w:rPr>
      </w:pPr>
      <w:r>
        <w:rPr>
          <w:rFonts w:hint="eastAsia" w:ascii="宋体" w:hAnsi="宋体" w:cs="宋体"/>
          <w:szCs w:val="21"/>
          <w:lang w:eastAsia="zh-CN"/>
        </w:rPr>
        <w:t xml:space="preserve"> 监督电话：0851-22661366</w:t>
      </w:r>
    </w:p>
    <w:p>
      <w:pPr>
        <w:rPr>
          <w:rFonts w:hint="eastAsia"/>
          <w:lang w:eastAsia="zh-CN"/>
        </w:rPr>
      </w:pPr>
      <w:r>
        <w:rPr>
          <w:rFonts w:hint="eastAsia"/>
          <w:lang w:eastAsia="zh-CN"/>
        </w:rPr>
        <w:br w:type="page"/>
      </w:r>
    </w:p>
    <w:p>
      <w:pPr>
        <w:pStyle w:val="2"/>
        <w:numPr>
          <w:ilvl w:val="0"/>
          <w:numId w:val="0"/>
        </w:numPr>
        <w:tabs>
          <w:tab w:val="left" w:pos="2424"/>
        </w:tabs>
        <w:spacing w:before="50" w:after="0" w:line="240" w:lineRule="auto"/>
        <w:ind w:left="-1" w:leftChars="0" w:right="562" w:rightChars="0"/>
        <w:jc w:val="left"/>
        <w:rPr>
          <w:rFonts w:hint="eastAsia" w:cs="宋体"/>
          <w:b/>
          <w:bCs/>
          <w:sz w:val="30"/>
          <w:szCs w:val="30"/>
          <w:highlight w:val="none"/>
          <w:lang w:val="en-US" w:eastAsia="zh-CN"/>
        </w:rPr>
      </w:pPr>
      <w:r>
        <w:rPr>
          <w:rFonts w:hint="eastAsia" w:cs="宋体"/>
          <w:b/>
          <w:bCs/>
          <w:sz w:val="30"/>
          <w:szCs w:val="30"/>
          <w:highlight w:val="none"/>
          <w:lang w:val="en-US" w:eastAsia="zh-CN"/>
        </w:rPr>
        <w:t>2.对调整村民小组设置的批准流程图</w:t>
      </w:r>
    </w:p>
    <w:p>
      <w:pPr>
        <w:pStyle w:val="5"/>
        <w:spacing w:before="11"/>
        <w:rPr>
          <w:b/>
          <w:sz w:val="11"/>
        </w:rPr>
      </w:pPr>
      <w:r>
        <mc:AlternateContent>
          <mc:Choice Requires="wpg">
            <w:drawing>
              <wp:anchor distT="0" distB="0" distL="114300" distR="114300" simplePos="0" relativeHeight="251723776"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92704;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36"/>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eastAsia" w:ascii="宋体" w:hAnsi="宋体" w:cs="宋体"/>
          <w:szCs w:val="21"/>
          <w:lang w:eastAsia="zh-CN"/>
        </w:rPr>
      </w:pPr>
      <w:r>
        <w:rPr>
          <w:rFonts w:hint="eastAsia" w:ascii="宋体" w:hAnsi="宋体" w:cs="宋体"/>
          <w:szCs w:val="21"/>
          <w:lang w:eastAsia="zh-CN"/>
        </w:rPr>
        <w:t xml:space="preserve">业务电话：0851-22661166   </w:t>
      </w:r>
    </w:p>
    <w:p>
      <w:pPr>
        <w:rPr>
          <w:rFonts w:hint="default" w:ascii="宋体" w:hAnsi="宋体" w:cs="宋体"/>
          <w:szCs w:val="21"/>
          <w:lang w:val="en-US" w:eastAsia="zh-CN"/>
        </w:rPr>
      </w:pPr>
      <w:r>
        <w:rPr>
          <w:rFonts w:hint="eastAsia" w:ascii="宋体" w:hAnsi="宋体" w:cs="宋体"/>
          <w:szCs w:val="21"/>
          <w:lang w:eastAsia="zh-CN"/>
        </w:rPr>
        <w:t>监督电话：0851-22661366</w:t>
      </w:r>
    </w:p>
    <w:p>
      <w:pPr>
        <w:pStyle w:val="5"/>
        <w:rPr>
          <w:b/>
          <w:sz w:val="36"/>
        </w:rPr>
      </w:pPr>
    </w:p>
    <w:p>
      <w:pPr>
        <w:pStyle w:val="5"/>
        <w:spacing w:before="31"/>
        <w:ind w:left="346"/>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left"/>
        <w:rPr>
          <w:rFonts w:hint="eastAsia" w:cs="宋体"/>
          <w:b/>
          <w:bCs/>
          <w:sz w:val="30"/>
          <w:szCs w:val="30"/>
          <w:highlight w:val="none"/>
          <w:lang w:val="en-US" w:eastAsia="zh-CN"/>
        </w:rPr>
      </w:pPr>
    </w:p>
    <w:p>
      <w:pPr>
        <w:pStyle w:val="2"/>
        <w:numPr>
          <w:ilvl w:val="0"/>
          <w:numId w:val="0"/>
        </w:numPr>
        <w:tabs>
          <w:tab w:val="left" w:pos="2424"/>
        </w:tabs>
        <w:spacing w:before="50" w:after="0" w:line="240" w:lineRule="auto"/>
        <w:ind w:left="-1" w:leftChars="0" w:right="562" w:rightChars="0"/>
        <w:jc w:val="left"/>
        <w:rPr>
          <w:rFonts w:hint="eastAsia" w:cs="宋体"/>
          <w:b/>
          <w:bCs/>
          <w:sz w:val="30"/>
          <w:szCs w:val="30"/>
          <w:highlight w:val="none"/>
          <w:lang w:val="en-US" w:eastAsia="zh-CN"/>
        </w:rPr>
      </w:pPr>
      <w:r>
        <w:rPr>
          <w:rFonts w:hint="eastAsia" w:cs="宋体"/>
          <w:b/>
          <w:bCs/>
          <w:sz w:val="30"/>
          <w:szCs w:val="30"/>
          <w:highlight w:val="none"/>
          <w:lang w:val="en-US" w:eastAsia="zh-CN"/>
        </w:rPr>
        <w:t>3.兵役登记流程图</w:t>
      </w:r>
    </w:p>
    <w:p>
      <w:pPr>
        <w:bidi w:val="0"/>
        <w:jc w:val="left"/>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1724800"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7"/>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7"/>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91680;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7"/>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7"/>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val="en-US" w:eastAsia="zh-CN"/>
        </w:rPr>
        <w:t>土城镇</w:t>
      </w:r>
      <w:r>
        <w:rPr>
          <w:rFonts w:hint="eastAsia" w:ascii="宋体" w:hAnsi="宋体" w:cs="宋体"/>
          <w:szCs w:val="21"/>
          <w:lang w:eastAsia="zh-CN"/>
        </w:rPr>
        <w:t>党务政务服务中心</w:t>
      </w:r>
    </w:p>
    <w:p>
      <w:pPr>
        <w:rPr>
          <w:rFonts w:hint="eastAsia" w:ascii="宋体" w:hAnsi="宋体" w:cs="宋体"/>
          <w:szCs w:val="21"/>
          <w:lang w:eastAsia="zh-CN"/>
        </w:rPr>
      </w:pPr>
      <w:r>
        <w:rPr>
          <w:rFonts w:hint="eastAsia" w:ascii="宋体" w:hAnsi="宋体" w:cs="宋体"/>
          <w:szCs w:val="21"/>
          <w:lang w:eastAsia="zh-CN"/>
        </w:rPr>
        <w:t xml:space="preserve">业务电话：0851-22661166   </w:t>
      </w:r>
    </w:p>
    <w:p>
      <w:pPr>
        <w:rPr>
          <w:rFonts w:hint="default" w:ascii="宋体" w:hAnsi="宋体" w:cs="宋体"/>
          <w:szCs w:val="21"/>
          <w:lang w:val="en-US" w:eastAsia="zh-CN"/>
        </w:rPr>
      </w:pPr>
      <w:r>
        <w:rPr>
          <w:rFonts w:hint="eastAsia" w:ascii="宋体" w:hAnsi="宋体" w:cs="宋体"/>
          <w:szCs w:val="21"/>
          <w:lang w:eastAsia="zh-CN"/>
        </w:rPr>
        <w:t>监督电话：0851-22661366</w:t>
      </w:r>
    </w:p>
    <w:p>
      <w:pPr>
        <w:bidi w:val="0"/>
        <w:rPr>
          <w:rFonts w:hint="eastAsia"/>
          <w:lang w:val="en-US" w:eastAsia="zh-CN"/>
        </w:rPr>
      </w:pPr>
    </w:p>
    <w:p>
      <w:pPr>
        <w:bidi w:val="0"/>
        <w:rPr>
          <w:rFonts w:hint="eastAsia"/>
          <w:lang w:val="en-US" w:eastAsia="zh-CN"/>
        </w:rPr>
      </w:pPr>
    </w:p>
    <w:p>
      <w:pPr>
        <w:rPr>
          <w:rFonts w:hint="eastAsia" w:ascii="宋体" w:hAnsi="宋体" w:cs="仿宋_GB2312"/>
          <w:b/>
          <w:bCs/>
          <w:sz w:val="84"/>
          <w:szCs w:val="84"/>
          <w:lang w:val="en-US" w:eastAsia="zh-CN"/>
        </w:rPr>
      </w:pPr>
      <w:r>
        <w:rPr>
          <w:rFonts w:hint="eastAsia" w:ascii="宋体" w:hAnsi="宋体" w:cs="仿宋_GB2312"/>
          <w:b/>
          <w:bCs/>
          <w:sz w:val="84"/>
          <w:szCs w:val="84"/>
          <w:lang w:val="en-US" w:eastAsia="zh-CN"/>
        </w:rPr>
        <w:br w:type="page"/>
      </w:r>
    </w:p>
    <w:p>
      <w:pPr>
        <w:spacing w:after="0"/>
        <w:rPr>
          <w:rFonts w:ascii="Calibri" w:eastAsia="Calibri"/>
        </w:rPr>
        <w:sectPr>
          <w:footerReference r:id="rId5" w:type="default"/>
          <w:pgSz w:w="11910" w:h="16840"/>
          <w:pgMar w:top="1580" w:right="560" w:bottom="1420" w:left="1240" w:header="0" w:footer="1225" w:gutter="0"/>
          <w:pgNumType w:fmt="decimal"/>
          <w:cols w:space="720" w:num="1"/>
        </w:sectPr>
      </w:pPr>
    </w:p>
    <w:p>
      <w:pPr>
        <w:pStyle w:val="2"/>
        <w:numPr>
          <w:ilvl w:val="0"/>
          <w:numId w:val="0"/>
        </w:numPr>
        <w:tabs>
          <w:tab w:val="left" w:pos="2424"/>
        </w:tabs>
        <w:spacing w:before="50" w:after="0" w:line="240" w:lineRule="auto"/>
        <w:ind w:left="-1" w:leftChars="0" w:right="562" w:rightChars="0"/>
        <w:jc w:val="left"/>
        <w:rPr>
          <w:rFonts w:hint="eastAsia" w:cs="宋体"/>
          <w:b/>
          <w:bCs/>
          <w:sz w:val="30"/>
          <w:szCs w:val="30"/>
          <w:highlight w:val="none"/>
          <w:lang w:val="en-US" w:eastAsia="zh-CN"/>
        </w:rPr>
      </w:pPr>
      <w:r>
        <w:rPr>
          <w:rFonts w:hint="eastAsia" w:cs="宋体"/>
          <w:b/>
          <w:bCs/>
          <w:sz w:val="30"/>
          <w:szCs w:val="30"/>
          <w:highlight w:val="none"/>
          <w:lang w:val="en-US" w:eastAsia="zh-CN"/>
        </w:rPr>
        <w:t>4.劳动者从事个体经营或灵活就业的就业登记流程图</w:t>
      </w:r>
    </w:p>
    <w:p>
      <w:pPr>
        <w:rPr>
          <w:rFonts w:hint="eastAsia"/>
          <w:sz w:val="28"/>
          <w:szCs w:val="28"/>
          <w:lang w:eastAsia="zh-CN"/>
        </w:rPr>
      </w:pPr>
      <w:r>
        <w:rPr>
          <w:rFonts w:hint="eastAsia" w:ascii="宋体" w:hAnsi="宋体" w:eastAsia="宋体" w:cs="宋体"/>
          <w:sz w:val="21"/>
          <w:szCs w:val="21"/>
        </w:rPr>
        <mc:AlternateContent>
          <mc:Choice Requires="wpg">
            <w:drawing>
              <wp:anchor distT="0" distB="0" distL="114300" distR="114300" simplePos="0" relativeHeight="251725824"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590656;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rPr>
          <w:rFonts w:hint="eastAsia" w:ascii="宋体" w:hAnsi="宋体" w:eastAsia="宋体" w:cs="宋体"/>
          <w:sz w:val="21"/>
          <w:szCs w:val="21"/>
          <w:lang w:eastAsia="zh-CN"/>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eastAsia" w:ascii="宋体" w:hAnsi="宋体" w:cs="宋体"/>
          <w:szCs w:val="21"/>
          <w:lang w:eastAsia="zh-CN"/>
        </w:rPr>
      </w:pPr>
      <w:r>
        <w:rPr>
          <w:rFonts w:hint="eastAsia" w:ascii="宋体" w:hAnsi="宋体" w:cs="宋体"/>
          <w:szCs w:val="21"/>
          <w:lang w:eastAsia="zh-CN"/>
        </w:rPr>
        <w:t xml:space="preserve">业务电话：0851-22661166   </w:t>
      </w:r>
    </w:p>
    <w:p>
      <w:pPr>
        <w:rPr>
          <w:rFonts w:hint="default" w:ascii="宋体" w:hAnsi="宋体" w:cs="宋体"/>
          <w:szCs w:val="21"/>
          <w:lang w:val="en-US" w:eastAsia="zh-CN"/>
        </w:rPr>
      </w:pPr>
      <w:r>
        <w:rPr>
          <w:rFonts w:hint="eastAsia" w:ascii="宋体" w:hAnsi="宋体" w:cs="宋体"/>
          <w:szCs w:val="21"/>
          <w:lang w:eastAsia="zh-CN"/>
        </w:rPr>
        <w:t>监督电话：0851-22661366</w:t>
      </w:r>
    </w:p>
    <w:p>
      <w:pPr>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spacing w:before="31"/>
        <w:ind w:left="346"/>
        <w:rPr>
          <w:rFonts w:hint="eastAsia" w:ascii="Calibri"/>
          <w:lang w:val="en-US" w:eastAsia="zh-CN"/>
        </w:rPr>
      </w:pPr>
    </w:p>
    <w:p>
      <w:pPr>
        <w:numPr>
          <w:ilvl w:val="0"/>
          <w:numId w:val="0"/>
        </w:numPr>
        <w:jc w:val="center"/>
        <w:outlineLvl w:val="0"/>
        <w:rPr>
          <w:rFonts w:hint="eastAsia" w:ascii="宋体" w:hAnsi="宋体" w:cs="仿宋_GB2312"/>
          <w:b/>
          <w:bCs/>
          <w:sz w:val="84"/>
          <w:szCs w:val="84"/>
          <w:lang w:val="en-US" w:eastAsia="zh-CN"/>
        </w:rPr>
      </w:pPr>
      <w:r>
        <w:rPr>
          <w:rFonts w:hint="eastAsia" w:ascii="宋体" w:hAnsi="宋体" w:cs="仿宋_GB2312"/>
          <w:b/>
          <w:bCs/>
          <w:sz w:val="44"/>
          <w:szCs w:val="44"/>
        </w:rPr>
        <w:t>行政奖励类</w:t>
      </w:r>
      <w:r>
        <w:rPr>
          <w:rFonts w:hint="eastAsia" w:ascii="宋体" w:hAnsi="宋体" w:cs="仿宋_GB2312"/>
          <w:b/>
          <w:bCs/>
          <w:sz w:val="44"/>
          <w:szCs w:val="44"/>
          <w:lang w:val="en-US" w:eastAsia="zh-CN"/>
        </w:rPr>
        <w:t>办事</w:t>
      </w:r>
      <w:r>
        <w:rPr>
          <w:rFonts w:hint="eastAsia" w:ascii="宋体" w:hAnsi="宋体" w:cs="仿宋_GB2312"/>
          <w:b/>
          <w:bCs/>
          <w:sz w:val="44"/>
          <w:szCs w:val="44"/>
        </w:rPr>
        <w:t>流程图</w:t>
      </w:r>
      <w:r>
        <w:rPr>
          <w:rFonts w:hint="eastAsia" w:ascii="宋体" w:hAnsi="宋体" w:cs="仿宋_GB2312"/>
          <w:b/>
          <w:bCs/>
          <w:sz w:val="44"/>
          <w:szCs w:val="44"/>
          <w:lang w:eastAsia="zh-CN"/>
        </w:rPr>
        <w:t>（</w:t>
      </w:r>
      <w:r>
        <w:rPr>
          <w:rFonts w:hint="eastAsia" w:ascii="宋体" w:hAnsi="宋体" w:cs="仿宋_GB2312"/>
          <w:b/>
          <w:bCs/>
          <w:sz w:val="44"/>
          <w:szCs w:val="44"/>
          <w:lang w:val="en-US" w:eastAsia="zh-CN"/>
        </w:rPr>
        <w:t>共2项</w:t>
      </w:r>
      <w:r>
        <w:rPr>
          <w:rFonts w:hint="eastAsia" w:ascii="宋体" w:hAnsi="宋体" w:cs="仿宋_GB2312"/>
          <w:b/>
          <w:bCs/>
          <w:sz w:val="44"/>
          <w:szCs w:val="44"/>
          <w:lang w:eastAsia="zh-CN"/>
        </w:rPr>
        <w:t>）</w:t>
      </w:r>
    </w:p>
    <w:p>
      <w:pPr>
        <w:pStyle w:val="2"/>
        <w:keepNext w:val="0"/>
        <w:keepLines w:val="0"/>
        <w:pageBreakBefore w:val="0"/>
        <w:widowControl w:val="0"/>
        <w:numPr>
          <w:ilvl w:val="0"/>
          <w:numId w:val="0"/>
        </w:numPr>
        <w:tabs>
          <w:tab w:val="left" w:pos="2424"/>
        </w:tabs>
        <w:kinsoku/>
        <w:wordWrap/>
        <w:overflowPunct/>
        <w:topLinePunct w:val="0"/>
        <w:autoSpaceDE/>
        <w:autoSpaceDN/>
        <w:bidi w:val="0"/>
        <w:adjustRightInd/>
        <w:snapToGrid/>
        <w:spacing w:before="50" w:after="0" w:line="520" w:lineRule="exact"/>
        <w:ind w:left="0" w:leftChars="0" w:right="561" w:rightChars="0"/>
        <w:jc w:val="left"/>
        <w:textAlignment w:val="auto"/>
        <w:rPr>
          <w:rFonts w:hint="eastAsia" w:cs="宋体"/>
          <w:b/>
          <w:bCs/>
          <w:sz w:val="30"/>
          <w:szCs w:val="30"/>
          <w:highlight w:val="none"/>
          <w:lang w:val="en-US" w:eastAsia="zh-CN"/>
        </w:rPr>
      </w:pPr>
      <w:r>
        <w:rPr>
          <w:rFonts w:hint="eastAsia" w:cs="宋体"/>
          <w:b/>
          <w:bCs/>
          <w:sz w:val="30"/>
          <w:szCs w:val="30"/>
          <w:highlight w:val="none"/>
          <w:lang w:val="en-US" w:eastAsia="zh-CN"/>
        </w:rPr>
        <w:t>1.对在社会主义建设中做出显著成绩的残疾人，对维护残疾人合法权益、发展残疾人事业、为残疾人服务做出显著成绩的单位和个人的奖励流程图</w:t>
      </w:r>
    </w:p>
    <w:p>
      <w:pPr>
        <w:pStyle w:val="5"/>
        <w:spacing w:before="4"/>
        <w:rPr>
          <w:b/>
          <w:sz w:val="36"/>
          <w:szCs w:val="36"/>
        </w:rPr>
      </w:pPr>
      <w:r>
        <w:rPr>
          <w:sz w:val="36"/>
          <w:szCs w:val="36"/>
        </w:rPr>
        <mc:AlternateContent>
          <mc:Choice Requires="wpg">
            <w:drawing>
              <wp:anchor distT="0" distB="0" distL="114300" distR="114300" simplePos="0" relativeHeight="251726848"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920" y="3173"/>
                            <a:ext cx="649" cy="430"/>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675" name="文本框 153"/>
                        <wps:cNvSpPr txBox="1"/>
                        <wps:spPr>
                          <a:xfrm>
                            <a:off x="3792" y="4296"/>
                            <a:ext cx="649" cy="358"/>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8"/>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8"/>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8"/>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8"/>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68" y="5643"/>
                            <a:ext cx="664" cy="523"/>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89632;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v:textbox>
                </v:shape>
                <v:shape id="文本框 152" o:spid="_x0000_s1026" o:spt="202" type="#_x0000_t202" style="position:absolute;left:3920;top:3173;height:430;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296;height:358;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8"/>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8"/>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8"/>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8"/>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eastAsia" w:ascii="宋体" w:hAnsi="宋体" w:cs="宋体"/>
          <w:szCs w:val="21"/>
          <w:lang w:eastAsia="zh-CN"/>
        </w:rPr>
      </w:pPr>
      <w:r>
        <w:rPr>
          <w:rFonts w:hint="eastAsia" w:ascii="宋体" w:hAnsi="宋体" w:cs="宋体"/>
          <w:szCs w:val="21"/>
          <w:lang w:eastAsia="zh-CN"/>
        </w:rPr>
        <w:t xml:space="preserve">业务电话：0851-22661166   </w:t>
      </w:r>
    </w:p>
    <w:p>
      <w:pPr>
        <w:rPr>
          <w:rFonts w:hint="default" w:ascii="宋体" w:hAnsi="宋体" w:cs="宋体"/>
          <w:szCs w:val="21"/>
          <w:lang w:val="en-US" w:eastAsia="zh-CN"/>
        </w:rPr>
      </w:pPr>
      <w:r>
        <w:rPr>
          <w:rFonts w:hint="eastAsia" w:ascii="宋体" w:hAnsi="宋体" w:cs="宋体"/>
          <w:szCs w:val="21"/>
          <w:lang w:eastAsia="zh-CN"/>
        </w:rPr>
        <w:t>监督电话：0851-22661366</w:t>
      </w:r>
    </w:p>
    <w:p>
      <w:pPr>
        <w:pStyle w:val="5"/>
        <w:rPr>
          <w:b/>
          <w:sz w:val="36"/>
        </w:rPr>
      </w:pPr>
    </w:p>
    <w:p>
      <w:pPr>
        <w:rPr>
          <w:rFonts w:hint="eastAsia" w:ascii="宋体" w:hAnsi="宋体" w:cs="宋体"/>
          <w:b/>
          <w:bCs/>
          <w:sz w:val="36"/>
          <w:szCs w:val="36"/>
          <w:lang w:eastAsia="zh-CN"/>
        </w:rPr>
      </w:pPr>
    </w:p>
    <w:p>
      <w:pPr>
        <w:jc w:val="left"/>
        <w:rPr>
          <w:rFonts w:hint="eastAsia" w:ascii="宋体" w:hAnsi="宋体" w:eastAsia="宋体" w:cs="宋体"/>
          <w:b/>
          <w:bCs/>
          <w:kern w:val="2"/>
          <w:sz w:val="30"/>
          <w:szCs w:val="30"/>
          <w:highlight w:val="none"/>
          <w:lang w:val="en-US" w:eastAsia="zh-CN" w:bidi="zh-CN"/>
        </w:rPr>
      </w:pPr>
    </w:p>
    <w:p>
      <w:pPr>
        <w:jc w:val="left"/>
        <w:rPr>
          <w:rFonts w:hint="eastAsia" w:ascii="宋体" w:hAnsi="宋体" w:eastAsia="宋体" w:cs="宋体"/>
          <w:b/>
          <w:bCs/>
          <w:kern w:val="2"/>
          <w:sz w:val="30"/>
          <w:szCs w:val="30"/>
          <w:highlight w:val="none"/>
          <w:lang w:val="en-US" w:eastAsia="zh-CN" w:bidi="zh-CN"/>
        </w:rPr>
      </w:pPr>
    </w:p>
    <w:p>
      <w:pPr>
        <w:jc w:val="left"/>
        <w:rPr>
          <w:rFonts w:hint="eastAsia" w:ascii="宋体" w:hAnsi="宋体" w:eastAsia="宋体" w:cs="宋体"/>
          <w:b/>
          <w:bCs/>
          <w:kern w:val="2"/>
          <w:sz w:val="30"/>
          <w:szCs w:val="30"/>
          <w:highlight w:val="none"/>
          <w:lang w:val="en-US" w:eastAsia="zh-CN" w:bidi="zh-CN"/>
        </w:rPr>
      </w:pPr>
      <w:r>
        <w:rPr>
          <w:rFonts w:hint="eastAsia" w:ascii="宋体" w:hAnsi="宋体" w:eastAsia="宋体" w:cs="宋体"/>
          <w:b/>
          <w:bCs/>
          <w:kern w:val="2"/>
          <w:sz w:val="30"/>
          <w:szCs w:val="30"/>
          <w:highlight w:val="none"/>
          <w:lang w:val="en-US" w:eastAsia="zh-CN" w:bidi="zh-CN"/>
        </w:rPr>
        <w:t>2.对在人口与计划生育工作中有突出成绩或者特殊贡献的组织和个人的奖励流程图</w:t>
      </w:r>
    </w:p>
    <w:p>
      <w:pPr>
        <w:bidi w:val="0"/>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27872"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pPr>
                                <w:numPr>
                                  <w:ilvl w:val="0"/>
                                  <w:numId w:val="8"/>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8"/>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8"/>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8"/>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88608;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8"/>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8"/>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8"/>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8"/>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44"/>
          <w:szCs w:val="44"/>
        </w:rPr>
      </w:pPr>
    </w:p>
    <w:p>
      <w:pPr>
        <w:numPr>
          <w:ilvl w:val="0"/>
          <w:numId w:val="0"/>
        </w:numPr>
        <w:jc w:val="center"/>
        <w:outlineLvl w:val="0"/>
        <w:rPr>
          <w:rFonts w:hint="eastAsia" w:ascii="宋体" w:hAnsi="宋体" w:eastAsia="宋体" w:cs="宋体"/>
          <w:b/>
          <w:bCs/>
          <w:kern w:val="2"/>
          <w:sz w:val="30"/>
          <w:szCs w:val="30"/>
          <w:highlight w:val="none"/>
          <w:lang w:val="en-US" w:eastAsia="zh-CN" w:bidi="zh-CN"/>
        </w:rPr>
      </w:pPr>
      <w:r>
        <w:rPr>
          <w:rFonts w:hint="eastAsia" w:ascii="宋体" w:hAnsi="宋体" w:cs="仿宋_GB2312"/>
          <w:b/>
          <w:bCs/>
          <w:sz w:val="44"/>
          <w:szCs w:val="44"/>
        </w:rPr>
        <w:t>行政裁决类</w:t>
      </w:r>
      <w:r>
        <w:rPr>
          <w:rFonts w:hint="eastAsia" w:ascii="宋体" w:hAnsi="宋体" w:cs="仿宋_GB2312"/>
          <w:b/>
          <w:bCs/>
          <w:sz w:val="44"/>
          <w:szCs w:val="44"/>
          <w:lang w:val="en-US" w:eastAsia="zh-CN"/>
        </w:rPr>
        <w:t>事务办理</w:t>
      </w:r>
      <w:r>
        <w:rPr>
          <w:rFonts w:hint="eastAsia" w:ascii="宋体" w:hAnsi="宋体" w:cs="仿宋_GB2312"/>
          <w:b/>
          <w:bCs/>
          <w:sz w:val="44"/>
          <w:szCs w:val="44"/>
        </w:rPr>
        <w:t>流程图</w:t>
      </w:r>
      <w:r>
        <w:rPr>
          <w:rFonts w:hint="eastAsia" w:ascii="宋体" w:hAnsi="宋体" w:cs="仿宋_GB2312"/>
          <w:b/>
          <w:bCs/>
          <w:sz w:val="44"/>
          <w:szCs w:val="44"/>
          <w:lang w:eastAsia="zh-CN"/>
        </w:rPr>
        <w:t>（</w:t>
      </w:r>
      <w:r>
        <w:rPr>
          <w:rFonts w:hint="eastAsia" w:ascii="宋体" w:hAnsi="宋体" w:cs="仿宋_GB2312"/>
          <w:b/>
          <w:bCs/>
          <w:sz w:val="44"/>
          <w:szCs w:val="44"/>
          <w:lang w:val="en-US" w:eastAsia="zh-CN"/>
        </w:rPr>
        <w:t>共2项</w:t>
      </w:r>
      <w:r>
        <w:rPr>
          <w:rFonts w:hint="eastAsia" w:ascii="宋体" w:hAnsi="宋体" w:cs="仿宋_GB2312"/>
          <w:b/>
          <w:bCs/>
          <w:sz w:val="44"/>
          <w:szCs w:val="44"/>
          <w:lang w:eastAsia="zh-CN"/>
        </w:rPr>
        <w:t>）</w:t>
      </w:r>
    </w:p>
    <w:p>
      <w:pPr>
        <w:jc w:val="left"/>
        <w:rPr>
          <w:rFonts w:hint="eastAsia" w:ascii="宋体" w:hAnsi="宋体" w:eastAsia="宋体" w:cs="宋体"/>
          <w:b/>
          <w:bCs/>
          <w:kern w:val="2"/>
          <w:sz w:val="30"/>
          <w:szCs w:val="30"/>
          <w:highlight w:val="none"/>
          <w:lang w:val="en-US" w:eastAsia="zh-CN" w:bidi="zh-CN"/>
        </w:rPr>
      </w:pPr>
      <w:r>
        <w:rPr>
          <w:rFonts w:hint="eastAsia" w:ascii="宋体" w:hAnsi="宋体" w:eastAsia="宋体" w:cs="宋体"/>
          <w:b/>
          <w:bCs/>
          <w:kern w:val="2"/>
          <w:sz w:val="30"/>
          <w:szCs w:val="30"/>
          <w:highlight w:val="none"/>
          <w:lang w:val="en-US" w:eastAsia="zh-CN" w:bidi="zh-CN"/>
        </w:rPr>
        <w:t>1.对个人之间、个人与单位之间土地权属争议的处理流程图</w:t>
      </w:r>
    </w:p>
    <w:p>
      <w:pPr>
        <w:pStyle w:val="5"/>
        <w:rPr>
          <w:b/>
          <w:sz w:val="14"/>
        </w:rPr>
      </w:pPr>
      <w:r>
        <mc:AlternateContent>
          <mc:Choice Requires="wpg">
            <w:drawing>
              <wp:anchor distT="0" distB="0" distL="114300" distR="114300" simplePos="0" relativeHeight="251728896"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587584;mso-width-relative:page;mso-height-relative:page;" coordorigin="4938,219" coordsize="5406,9944"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jc w:val="left"/>
        <w:rPr>
          <w:rFonts w:hint="eastAsia" w:ascii="宋体" w:hAnsi="宋体" w:eastAsia="宋体" w:cs="宋体"/>
          <w:b/>
          <w:bCs/>
          <w:kern w:val="2"/>
          <w:sz w:val="30"/>
          <w:szCs w:val="30"/>
          <w:highlight w:val="none"/>
          <w:lang w:val="en-US" w:eastAsia="zh-CN" w:bidi="zh-CN"/>
        </w:rPr>
      </w:pPr>
    </w:p>
    <w:p>
      <w:pPr>
        <w:jc w:val="left"/>
        <w:rPr>
          <w:rFonts w:hint="eastAsia" w:ascii="宋体" w:hAnsi="宋体" w:eastAsia="宋体" w:cs="宋体"/>
          <w:b/>
          <w:bCs/>
          <w:kern w:val="2"/>
          <w:sz w:val="30"/>
          <w:szCs w:val="30"/>
          <w:highlight w:val="none"/>
          <w:lang w:val="en-US" w:eastAsia="zh-CN" w:bidi="zh-CN"/>
        </w:rPr>
      </w:pPr>
    </w:p>
    <w:p>
      <w:pPr>
        <w:jc w:val="left"/>
        <w:rPr>
          <w:rFonts w:hint="eastAsia" w:ascii="宋体" w:hAnsi="宋体" w:eastAsia="宋体" w:cs="宋体"/>
          <w:b/>
          <w:bCs/>
          <w:kern w:val="2"/>
          <w:sz w:val="30"/>
          <w:szCs w:val="30"/>
          <w:highlight w:val="none"/>
          <w:lang w:val="en-US" w:eastAsia="zh-CN" w:bidi="zh-CN"/>
        </w:rPr>
      </w:pPr>
      <w:r>
        <w:rPr>
          <w:rFonts w:hint="eastAsia" w:ascii="宋体" w:hAnsi="宋体" w:eastAsia="宋体" w:cs="宋体"/>
          <w:b/>
          <w:bCs/>
          <w:kern w:val="2"/>
          <w:sz w:val="30"/>
          <w:szCs w:val="30"/>
          <w:highlight w:val="none"/>
          <w:lang w:val="en-US" w:eastAsia="zh-CN" w:bidi="zh-CN"/>
        </w:rPr>
        <w:t>2.个人之间、个人与单位之间林木所有权、林地使用权争议的处理流程图</w:t>
      </w:r>
    </w:p>
    <w:p>
      <w:pPr>
        <w:pStyle w:val="5"/>
        <w:ind w:left="346"/>
      </w:pPr>
      <w:r>
        <mc:AlternateContent>
          <mc:Choice Requires="wps">
            <w:drawing>
              <wp:anchor distT="0" distB="0" distL="114300" distR="114300" simplePos="0" relativeHeight="251730944" behindDoc="0" locked="0" layoutInCell="1" allowOverlap="1">
                <wp:simplePos x="0" y="0"/>
                <wp:positionH relativeFrom="column">
                  <wp:posOffset>2397125</wp:posOffset>
                </wp:positionH>
                <wp:positionV relativeFrom="paragraph">
                  <wp:posOffset>5068570</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75pt;margin-top:399.1pt;height:46.25pt;width:7.6pt;z-index:251730944;mso-width-relative:page;mso-height-relative:page;" fillcolor="#000000" filled="t" stroked="f" coordsize="120,880" o:gfxdata="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BgRyvb&#10;AAAACwEAAA8AAAAAAAAAAQAgAAAAIgAAAGRycy9kb3ducmV2LnhtbFBLAQIUABQAAAAIAIdO4kBW&#10;VJhxjwIAAB8HAAAOAAAAAAAAAAEAIAAAACoBAABkcnMvZTJvRG9jLnhtbFBLBQYAAAAABgAGAFkB&#10;AAArBg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729920"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86560;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A7g94PbAAAACwEAAA8AAAAAAAAAAQAgAAAAIgAAAGRycy9kb3ducmV2LnhtbFBLAQIUABQA&#10;AAAIAIdO4kC1tU1h8gsAALtUAAAOAAAAAAAAAAEAIAAAACoBAABkcnMvZTJvRG9jLnhtbFBLBQYA&#10;AAAABgAGAFkBAACODw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pPr>
        <w:pStyle w:val="5"/>
        <w:ind w:left="346"/>
      </w:pPr>
    </w:p>
    <w:p>
      <w:pPr>
        <w:pStyle w:val="5"/>
        <w:ind w:left="346"/>
      </w:pPr>
    </w:p>
    <w:p>
      <w:pPr>
        <w:pStyle w:val="5"/>
        <w:ind w:left="346"/>
      </w:pPr>
      <w:r>
        <mc:AlternateContent>
          <mc:Choice Requires="wps">
            <w:drawing>
              <wp:anchor distT="0" distB="0" distL="114300" distR="114300" simplePos="0" relativeHeight="251731968" behindDoc="0" locked="0" layoutInCell="1" allowOverlap="1">
                <wp:simplePos x="0" y="0"/>
                <wp:positionH relativeFrom="column">
                  <wp:posOffset>1595755</wp:posOffset>
                </wp:positionH>
                <wp:positionV relativeFrom="paragraph">
                  <wp:posOffset>99695</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5.65pt;margin-top:7.85pt;height:42.55pt;width:145.95pt;z-index:251731968;mso-width-relative:page;mso-height-relative:page;" fillcolor="#000000" filled="t" stroked="f" coordsize="2308,810" o:gfxdata="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M061T9gAAAAKAQAADwAAAAAAAAABACAAAAAiAAAAZHJzL2Rvd25yZXYueG1sUEsBAhQAFAAA&#10;AAgAh07iQPknrxEMAwAAiQsAAA4AAAAAAAAAAQAgAAAAJwEAAGRycy9lMm9Eb2MueG1sUEsFBgAA&#10;AAAGAAYAWQEAAKUG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p>
    <w:p>
      <w:pPr>
        <w:pStyle w:val="5"/>
        <w:ind w:left="346"/>
      </w:pPr>
      <w:r>
        <mc:AlternateContent>
          <mc:Choice Requires="wps">
            <w:drawing>
              <wp:anchor distT="0" distB="0" distL="114300" distR="114300" simplePos="0" relativeHeight="251732992" behindDoc="0" locked="0" layoutInCell="1" allowOverlap="1">
                <wp:simplePos x="0" y="0"/>
                <wp:positionH relativeFrom="column">
                  <wp:posOffset>2030095</wp:posOffset>
                </wp:positionH>
                <wp:positionV relativeFrom="paragraph">
                  <wp:posOffset>112395</wp:posOffset>
                </wp:positionV>
                <wp:extent cx="910590" cy="304800"/>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304800"/>
                        </a:xfrm>
                        <a:prstGeom prst="rect">
                          <a:avLst/>
                        </a:prstGeom>
                        <a:noFill/>
                        <a:ln>
                          <a:noFill/>
                        </a:ln>
                      </wps:spPr>
                      <wps:txbx>
                        <w:txbxContent>
                          <w:p>
                            <w:pPr>
                              <w:spacing w:before="0" w:line="209" w:lineRule="exact"/>
                              <w:ind w:left="0" w:right="0" w:firstLine="0"/>
                              <w:jc w:val="center"/>
                              <w:rPr>
                                <w:rFonts w:hint="eastAsia" w:ascii="宋体" w:eastAsia="宋体"/>
                                <w:sz w:val="21"/>
                                <w:lang w:eastAsia="zh-CN"/>
                              </w:rPr>
                            </w:pPr>
                            <w:r>
                              <w:rPr>
                                <w:rFonts w:hint="eastAsia" w:ascii="宋体" w:eastAsia="宋体"/>
                                <w:sz w:val="18"/>
                                <w:szCs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59.85pt;margin-top:8.85pt;height:24pt;width:71.7pt;z-index:251732992;mso-width-relative:page;mso-height-relative:page;" filled="f" stroked="f" coordsize="21600,21600" o:gfxdata="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VJroPYAAAACQEAAA8AAAAAAAAAAQAgAAAAIgAAAGRycy9kb3ducmV2LnhtbFBL&#10;AQIUABQAAAAIAIdO4kCzunKsvQEAAHUDAAAOAAAAAAAAAAEAIAAAACcBAABkcnMvZTJvRG9jLnht&#10;bFBLBQYAAAAABgAGAFkBAABWBQAAAAA=&#10;">
                <v:fill on="f" focussize="0,0"/>
                <v:stroke on="f"/>
                <v:imagedata o:title=""/>
                <o:lock v:ext="edit" aspectratio="f"/>
                <v:textbox inset="0mm,0mm,0mm,0mm">
                  <w:txbxContent>
                    <w:p>
                      <w:pPr>
                        <w:spacing w:before="0" w:line="209" w:lineRule="exact"/>
                        <w:ind w:left="0" w:right="0" w:firstLine="0"/>
                        <w:jc w:val="center"/>
                        <w:rPr>
                          <w:rFonts w:hint="eastAsia" w:ascii="宋体" w:eastAsia="宋体"/>
                          <w:sz w:val="21"/>
                          <w:lang w:eastAsia="zh-CN"/>
                        </w:rPr>
                      </w:pPr>
                      <w:r>
                        <w:rPr>
                          <w:rFonts w:hint="eastAsia" w:ascii="宋体" w:eastAsia="宋体"/>
                          <w:sz w:val="18"/>
                          <w:szCs w:val="21"/>
                          <w:lang w:eastAsia="zh-CN"/>
                        </w:rPr>
                        <w:t>下达处理决定</w:t>
                      </w:r>
                    </w:p>
                  </w:txbxContent>
                </v:textbox>
              </v:shape>
            </w:pict>
          </mc:Fallback>
        </mc:AlternateContent>
      </w:r>
    </w:p>
    <w:p>
      <w:pPr>
        <w:pStyle w:val="5"/>
        <w:ind w:left="346"/>
      </w:pPr>
    </w:p>
    <w:p>
      <w:pPr>
        <w:pStyle w:val="5"/>
        <w:ind w:left="346"/>
      </w:pPr>
    </w:p>
    <w:p>
      <w:pPr>
        <w:pStyle w:val="5"/>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ascii="宋体" w:hAnsi="宋体" w:cs="仿宋_GB2312"/>
          <w:b/>
          <w:bCs/>
          <w:sz w:val="44"/>
          <w:szCs w:val="44"/>
        </w:rPr>
      </w:pPr>
      <w:r>
        <w:rPr>
          <w:rFonts w:hint="eastAsia" w:ascii="宋体" w:hAnsi="宋体" w:cs="仿宋_GB2312"/>
          <w:b/>
          <w:bCs/>
          <w:sz w:val="44"/>
          <w:szCs w:val="44"/>
        </w:rPr>
        <w:br w:type="page"/>
      </w:r>
    </w:p>
    <w:p>
      <w:pPr>
        <w:numPr>
          <w:ilvl w:val="0"/>
          <w:numId w:val="0"/>
        </w:numPr>
        <w:jc w:val="center"/>
        <w:outlineLvl w:val="0"/>
        <w:rPr>
          <w:rFonts w:hint="eastAsia" w:ascii="宋体" w:hAnsi="宋体" w:cs="仿宋_GB2312"/>
          <w:b/>
          <w:bCs/>
          <w:sz w:val="84"/>
          <w:szCs w:val="84"/>
          <w:lang w:val="en-US" w:eastAsia="zh-CN"/>
        </w:rPr>
      </w:pPr>
      <w:r>
        <w:rPr>
          <w:rFonts w:hint="eastAsia" w:ascii="宋体" w:hAnsi="宋体" w:cs="仿宋_GB2312"/>
          <w:b/>
          <w:bCs/>
          <w:sz w:val="44"/>
          <w:szCs w:val="44"/>
        </w:rPr>
        <w:t>其他权力事项</w:t>
      </w:r>
      <w:r>
        <w:rPr>
          <w:rFonts w:hint="eastAsia" w:ascii="宋体" w:hAnsi="宋体" w:cs="仿宋_GB2312"/>
          <w:b/>
          <w:bCs/>
          <w:sz w:val="44"/>
          <w:szCs w:val="44"/>
          <w:lang w:val="en-US" w:eastAsia="zh-CN"/>
        </w:rPr>
        <w:t>办理</w:t>
      </w:r>
      <w:r>
        <w:rPr>
          <w:rFonts w:hint="eastAsia" w:ascii="宋体" w:hAnsi="宋体" w:cs="仿宋_GB2312"/>
          <w:b/>
          <w:bCs/>
          <w:sz w:val="44"/>
          <w:szCs w:val="44"/>
        </w:rPr>
        <w:t>流程图</w:t>
      </w:r>
      <w:r>
        <w:rPr>
          <w:rFonts w:hint="eastAsia" w:ascii="宋体" w:hAnsi="宋体" w:cs="仿宋_GB2312"/>
          <w:b/>
          <w:bCs/>
          <w:sz w:val="44"/>
          <w:szCs w:val="44"/>
          <w:lang w:eastAsia="zh-CN"/>
        </w:rPr>
        <w:t>（</w:t>
      </w:r>
      <w:r>
        <w:rPr>
          <w:rFonts w:hint="eastAsia" w:ascii="宋体" w:hAnsi="宋体" w:cs="仿宋_GB2312"/>
          <w:b/>
          <w:bCs/>
          <w:sz w:val="44"/>
          <w:szCs w:val="44"/>
          <w:lang w:val="en-US" w:eastAsia="zh-CN"/>
        </w:rPr>
        <w:t>共34项</w:t>
      </w:r>
      <w:r>
        <w:rPr>
          <w:rFonts w:hint="eastAsia" w:ascii="宋体" w:hAnsi="宋体" w:cs="仿宋_GB2312"/>
          <w:b/>
          <w:bCs/>
          <w:sz w:val="44"/>
          <w:szCs w:val="44"/>
          <w:lang w:eastAsia="zh-CN"/>
        </w:rPr>
        <w:t>）</w:t>
      </w:r>
    </w:p>
    <w:p>
      <w:pPr>
        <w:pStyle w:val="2"/>
        <w:numPr>
          <w:ilvl w:val="0"/>
          <w:numId w:val="0"/>
        </w:numPr>
        <w:tabs>
          <w:tab w:val="left" w:pos="2424"/>
        </w:tabs>
        <w:spacing w:before="50" w:after="0" w:line="240" w:lineRule="auto"/>
        <w:ind w:right="562" w:rightChars="0"/>
        <w:jc w:val="left"/>
        <w:rPr>
          <w:rFonts w:hint="eastAsia" w:ascii="宋体" w:hAnsi="宋体" w:eastAsia="宋体" w:cs="宋体"/>
          <w:b/>
          <w:bCs/>
          <w:kern w:val="2"/>
          <w:sz w:val="30"/>
          <w:szCs w:val="30"/>
          <w:highlight w:val="none"/>
          <w:lang w:val="en-US" w:eastAsia="zh-CN" w:bidi="zh-CN"/>
        </w:rPr>
      </w:pPr>
      <w:r>
        <w:rPr>
          <w:rFonts w:hint="eastAsia" w:ascii="宋体" w:hAnsi="宋体" w:eastAsia="宋体" w:cs="宋体"/>
          <w:b/>
          <w:bCs/>
          <w:kern w:val="2"/>
          <w:sz w:val="30"/>
          <w:szCs w:val="30"/>
          <w:highlight w:val="none"/>
          <w:lang w:val="en-US" w:eastAsia="zh-CN" w:bidi="zh-CN"/>
        </w:rPr>
        <w:t>1.在乡道、村道的出入口设置限高、限宽设施流程图</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45632"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845632;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FGnHwfyAgAAig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HHz2M2QAAAAoBAAAPAAAAAAAAAAEA&#10;IAAAACIAAABkcnMvZG93bnJldi54bWxQSwECFAAUAAAACACHTuJAUacfB/ICAACKCwAADgAAAAAA&#10;AAABACAAAAAo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35040"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735040;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34016" behindDoc="0" locked="0" layoutInCell="1" allowOverlap="1">
                <wp:simplePos x="0" y="0"/>
                <wp:positionH relativeFrom="column">
                  <wp:posOffset>2353310</wp:posOffset>
                </wp:positionH>
                <wp:positionV relativeFrom="paragraph">
                  <wp:posOffset>20955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3pt;margin-top:1.65pt;height:58.95pt;width:7.85pt;z-index:251734016;mso-width-relative:page;mso-height-relative:page;" fillcolor="#000000" filled="t" stroked="f" coordsize="120,714" o:gfxdata="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o55d1AAAAAkB&#10;AAAPAAAAAAAAAAEAIAAAACIAAABkcnMvZG93bnJldi54bWxQSwECFAAUAAAACACHTuJAq0iCMJEC&#10;AABtBwAADgAAAAAAAAABACAAAAAjAQAAZHJzL2Uyb0RvYy54bWxQSwUGAAAAAAYABgBZAQAAJgYA&#10;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737088" behindDoc="0" locked="0" layoutInCell="1" allowOverlap="1">
                <wp:simplePos x="0" y="0"/>
                <wp:positionH relativeFrom="column">
                  <wp:posOffset>1579880</wp:posOffset>
                </wp:positionH>
                <wp:positionV relativeFrom="paragraph">
                  <wp:posOffset>160020</wp:posOffset>
                </wp:positionV>
                <wp:extent cx="1790700" cy="679450"/>
                <wp:effectExtent l="0" t="0" r="0" b="6350"/>
                <wp:wrapNone/>
                <wp:docPr id="834" name="文本框 834"/>
                <wp:cNvGraphicFramePr/>
                <a:graphic xmlns:a="http://schemas.openxmlformats.org/drawingml/2006/main">
                  <a:graphicData uri="http://schemas.microsoft.com/office/word/2010/wordprocessingShape">
                    <wps:wsp>
                      <wps:cNvSpPr txBox="1"/>
                      <wps:spPr>
                        <a:xfrm>
                          <a:off x="2632710" y="3782695"/>
                          <a:ext cx="1790700" cy="679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4pt;margin-top:12.6pt;height:53.5pt;width:141pt;z-index:251737088;mso-width-relative:page;mso-height-relative:page;" fillcolor="#FFFFFF [3201]" filled="t" stroked="f" coordsize="21600,21600" o:gfxdata="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YyxQw&#10;1AAAAAoBAAAPAAAAAAAAAAEAIAAAACIAAABkcnMvZG93bnJldi54bWxQSwECFAAUAAAACACHTuJA&#10;A1h+CF4CAACfBAAADgAAAAAAAAABACAAAAAj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v:textbox>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1463040</wp:posOffset>
                </wp:positionH>
                <wp:positionV relativeFrom="paragraph">
                  <wp:posOffset>1905</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2pt;margin-top:0.15pt;height:73.35pt;width:155.75pt;z-index:251736064;mso-width-relative:page;mso-height-relative:page;" fillcolor="#000000" filled="t" stroked="f" coordsize="1830,735" o:gfxdata="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HQ4WP/XAAAACAEAAA8AAAAAAAAA&#10;AQAgAAAAIgAAAGRycy9kb3ducmV2LnhtbFBLAQIUABQAAAAIAIdO4kBH9quy9gIAAIkLAAAOAAAA&#10;AAAAAAEAIAAAACY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39136" behindDoc="0" locked="0" layoutInCell="1" allowOverlap="1">
                <wp:simplePos x="0" y="0"/>
                <wp:positionH relativeFrom="column">
                  <wp:posOffset>2352675</wp:posOffset>
                </wp:positionH>
                <wp:positionV relativeFrom="paragraph">
                  <wp:posOffset>131445</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25pt;margin-top:10.35pt;height:58.95pt;width:7.85pt;z-index:251739136;mso-width-relative:page;mso-height-relative:page;" fillcolor="#000000" filled="t" stroked="f" coordsize="120,714" o:gfxdata="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Sp8LM1QAAAAoBAAAP&#10;AAAAAAAAAAEAIAAAACIAAABkcnMvZG93bnJldi54bWxQSwECFAAUAAAACACHTuJAK/St340CAABt&#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740160" behindDoc="0" locked="0" layoutInCell="1" allowOverlap="1">
                <wp:simplePos x="0" y="0"/>
                <wp:positionH relativeFrom="column">
                  <wp:posOffset>1564640</wp:posOffset>
                </wp:positionH>
                <wp:positionV relativeFrom="paragraph">
                  <wp:posOffset>186690</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2pt;margin-top:14.7pt;height:51pt;width:136.85pt;z-index:251740160;mso-width-relative:page;mso-height-relative:page;" fillcolor="#FFFFFF [3201]" filled="t" stroked="f" coordsize="21600,21600" o:gfxdata="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R3&#10;TwbUAAAACgEAAA8AAAAAAAAAAQAgAAAAIgAAAGRycy9kb3ducmV2LnhtbFBLAQIUABQAAAAIAIdO&#10;4kD5JlXzYAIAAJ8EAAAOAAAAAAAAAAEAIAAAACMBAABkcnMvZTJvRG9jLnhtbFBLBQYAAAAABgAG&#10;AFkBAAD1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1450975</wp:posOffset>
                </wp:positionH>
                <wp:positionV relativeFrom="paragraph">
                  <wp:posOffset>85090</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25pt;margin-top:6.7pt;height:73.35pt;width:155.75pt;z-index:251738112;mso-width-relative:page;mso-height-relative:page;" fillcolor="#000000" filled="t" stroked="f" coordsize="1830,735" o:gfxdata="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FZWVXLYAAAACgEAAA8AAAAA&#10;AAAAAQAgAAAAIgAAAGRycy9kb3ducmV2LnhtbFBLAQIUABQAAAAIAIdO4kCUpUg3+AIAAIk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2208" behindDoc="0" locked="0" layoutInCell="1" allowOverlap="1">
                <wp:simplePos x="0" y="0"/>
                <wp:positionH relativeFrom="column">
                  <wp:posOffset>2343785</wp:posOffset>
                </wp:positionH>
                <wp:positionV relativeFrom="paragraph">
                  <wp:posOffset>34290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4.55pt;margin-top:2.7pt;height:58.95pt;width:7.85pt;z-index:251742208;mso-width-relative:page;mso-height-relative:page;" fillcolor="#000000" filled="t" stroked="f" coordsize="120,714" o:gfxdata="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MqTzDUAAAA&#10;CQEAAA8AAAAAAAAAAQAgAAAAIgAAAGRycy9kb3ducmV2LnhtbFBLAQIUABQAAAAIAIdO4kDcpQU2&#10;kwIAAG0HAAAOAAAAAAAAAAEAIAAAACM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41184" behindDoc="0" locked="0" layoutInCell="1" allowOverlap="1">
                <wp:simplePos x="0" y="0"/>
                <wp:positionH relativeFrom="column">
                  <wp:posOffset>1407795</wp:posOffset>
                </wp:positionH>
                <wp:positionV relativeFrom="paragraph">
                  <wp:posOffset>80010</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0.85pt;margin-top:6.3pt;height:74.05pt;width:155.75pt;z-index:251741184;mso-width-relative:page;mso-height-relative:page;" fillcolor="#000000" filled="t" stroked="f" coordsize="1830,735" o:gfxdata="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5q3rANgAAAAKAQAADwAAAAAA&#10;AAABACAAAAAiAAAAZHJzL2Rvd25yZXYueG1sUEsBAhQAFAAAAAgAh07iQBt3ReX3AgAAiQ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43232" behindDoc="0" locked="0" layoutInCell="1" allowOverlap="1">
                <wp:simplePos x="0" y="0"/>
                <wp:positionH relativeFrom="column">
                  <wp:posOffset>1469390</wp:posOffset>
                </wp:positionH>
                <wp:positionV relativeFrom="paragraph">
                  <wp:posOffset>45085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7pt;margin-top:3.55pt;height:57.7pt;width:146.15pt;z-index:251743232;mso-width-relative:page;mso-height-relative:page;" fillcolor="#FFFFFF [3201]" filled="t" stroked="f" coordsize="21600,21600" o:gfxdata="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3mO&#10;6NUAAAAJ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经济发展办公室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pStyle w:val="5"/>
        <w:rPr>
          <w:b/>
          <w:sz w:val="20"/>
        </w:rPr>
      </w:pPr>
    </w:p>
    <w:p>
      <w:pPr>
        <w:pStyle w:val="5"/>
        <w:rPr>
          <w:b/>
          <w:sz w:val="20"/>
        </w:rPr>
      </w:pPr>
    </w:p>
    <w:p>
      <w:pPr>
        <w:pStyle w:val="5"/>
        <w:rPr>
          <w:b/>
          <w:sz w:val="20"/>
        </w:rPr>
      </w:pPr>
    </w:p>
    <w:p>
      <w:pPr>
        <w:rPr>
          <w:rFonts w:hint="eastAsia" w:ascii="Calibri" w:eastAsia="宋体"/>
          <w:sz w:val="21"/>
          <w:lang w:val="en-US" w:eastAsia="zh-CN"/>
        </w:rPr>
      </w:pPr>
      <w:r>
        <w:rPr>
          <w:rFonts w:hint="eastAsia" w:ascii="Calibri" w:eastAsia="宋体"/>
          <w:sz w:val="21"/>
          <w:lang w:val="en-US" w:eastAsia="zh-CN"/>
        </w:rPr>
        <w:br w:type="page"/>
      </w:r>
    </w:p>
    <w:p>
      <w:pPr>
        <w:pStyle w:val="2"/>
        <w:numPr>
          <w:ilvl w:val="0"/>
          <w:numId w:val="0"/>
        </w:numPr>
        <w:tabs>
          <w:tab w:val="left" w:pos="2424"/>
        </w:tabs>
        <w:spacing w:before="50" w:after="0" w:line="240" w:lineRule="auto"/>
        <w:ind w:right="562" w:rightChars="0"/>
        <w:jc w:val="left"/>
        <w:rPr>
          <w:rFonts w:hint="eastAsia" w:ascii="宋体" w:hAnsi="宋体" w:eastAsia="宋体" w:cs="宋体"/>
          <w:b/>
          <w:bCs/>
          <w:kern w:val="2"/>
          <w:sz w:val="30"/>
          <w:szCs w:val="30"/>
          <w:highlight w:val="none"/>
          <w:lang w:val="en-US" w:eastAsia="zh-CN" w:bidi="zh-CN"/>
        </w:rPr>
      </w:pPr>
      <w:r>
        <w:rPr>
          <w:rFonts w:hint="eastAsia" w:ascii="宋体" w:hAnsi="宋体" w:eastAsia="宋体" w:cs="宋体"/>
          <w:b/>
          <w:bCs/>
          <w:kern w:val="2"/>
          <w:sz w:val="30"/>
          <w:szCs w:val="30"/>
          <w:highlight w:val="none"/>
          <w:lang w:val="en-US" w:eastAsia="zh-CN" w:bidi="zh-CN"/>
        </w:rPr>
        <w:t>2：乡村建设规划许可初审流程图</w:t>
      </w:r>
    </w:p>
    <w:p>
      <w:pPr>
        <w:pStyle w:val="5"/>
        <w:spacing w:before="2"/>
        <w:rPr>
          <w:rFonts w:ascii="宋体"/>
          <w:b/>
          <w:sz w:val="12"/>
        </w:rPr>
      </w:pPr>
      <w:r>
        <w:rPr>
          <w:sz w:val="32"/>
        </w:rPr>
        <mc:AlternateContent>
          <mc:Choice Requires="wps">
            <w:drawing>
              <wp:anchor distT="0" distB="0" distL="114300" distR="114300" simplePos="0" relativeHeight="251869184" behindDoc="0" locked="0" layoutInCell="1" allowOverlap="1">
                <wp:simplePos x="0" y="0"/>
                <wp:positionH relativeFrom="column">
                  <wp:posOffset>3497580</wp:posOffset>
                </wp:positionH>
                <wp:positionV relativeFrom="paragraph">
                  <wp:posOffset>233680</wp:posOffset>
                </wp:positionV>
                <wp:extent cx="2227580" cy="1847215"/>
                <wp:effectExtent l="0" t="0" r="1270" b="635"/>
                <wp:wrapNone/>
                <wp:docPr id="873" name="文本框 873"/>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9"/>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《贵州省农村宅基地申请表》、《</w:t>
                            </w:r>
                            <w:r>
                              <w:rPr>
                                <w:rFonts w:hint="eastAsia" w:asciiTheme="minorEastAsia" w:hAnsiTheme="minorEastAsia" w:eastAsiaTheme="minorEastAsia" w:cstheme="minorEastAsia"/>
                                <w:sz w:val="18"/>
                                <w:szCs w:val="18"/>
                                <w:lang w:eastAsia="zh-CN"/>
                              </w:rPr>
                              <w:t>土城镇</w:t>
                            </w:r>
                            <w:r>
                              <w:rPr>
                                <w:rFonts w:hint="eastAsia" w:asciiTheme="minorEastAsia" w:hAnsiTheme="minorEastAsia" w:eastAsiaTheme="minorEastAsia" w:cstheme="minorEastAsia"/>
                                <w:sz w:val="18"/>
                                <w:szCs w:val="18"/>
                              </w:rPr>
                              <w:t>私人建房审批会签表 》</w:t>
                            </w:r>
                          </w:p>
                          <w:p>
                            <w:pPr>
                              <w:keepNext w:val="0"/>
                              <w:keepLines w:val="0"/>
                              <w:pageBreakBefore w:val="0"/>
                              <w:widowControl w:val="0"/>
                              <w:numPr>
                                <w:ilvl w:val="0"/>
                                <w:numId w:val="9"/>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家庭户口簿复印件和户主及申请人身份证复印件(出示原件)</w:t>
                            </w:r>
                          </w:p>
                          <w:p>
                            <w:pPr>
                              <w:keepNext w:val="0"/>
                              <w:keepLines w:val="0"/>
                              <w:pageBreakBefore w:val="0"/>
                              <w:widowControl w:val="0"/>
                              <w:numPr>
                                <w:ilvl w:val="0"/>
                                <w:numId w:val="9"/>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婚姻状况材料</w:t>
                            </w:r>
                          </w:p>
                          <w:p>
                            <w:pPr>
                              <w:keepNext w:val="0"/>
                              <w:keepLines w:val="0"/>
                              <w:pageBreakBefore w:val="0"/>
                              <w:widowControl w:val="0"/>
                              <w:numPr>
                                <w:ilvl w:val="0"/>
                                <w:numId w:val="9"/>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对另行选址建房申请使用宅基地的，需提供与村集体经济组织或村民委员会签订的退出现有宅基地协议</w:t>
                            </w:r>
                          </w:p>
                          <w:p>
                            <w:pPr>
                              <w:keepNext w:val="0"/>
                              <w:keepLines w:val="0"/>
                              <w:pageBreakBefore w:val="0"/>
                              <w:widowControl w:val="0"/>
                              <w:numPr>
                                <w:ilvl w:val="0"/>
                                <w:numId w:val="9"/>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4pt;margin-top:18.4pt;height:145.45pt;width:175.4pt;z-index:251869184;mso-width-relative:page;mso-height-relative:page;" fillcolor="#FFFFFF [3201]" filled="t" stroked="f" coordsize="21600,21600" o:gfxdata="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fAfY9YAAAAKAQAADwAAAAAAAAABACAAAAAiAAAAZHJzL2Rvd25yZXYueG1sUEsBAhQAFAAAAAgA&#10;h07iQAQpk9FgAgAAoAQAAA4AAAAAAAAAAQAgAAAAJQEAAGRycy9lMm9Eb2MueG1sUEsFBgAAAAAG&#10;AAYAWQEAAPcFAAAAAA==&#10;">
                <v:fill on="t" focussize="0,0"/>
                <v:stroke on="f" weight="0.5pt"/>
                <v:imagedata o:title=""/>
                <o:lock v:ext="edit" aspectratio="f"/>
                <v:textbox>
                  <w:txbxContent>
                    <w:p>
                      <w:pPr>
                        <w:keepNext w:val="0"/>
                        <w:keepLines w:val="0"/>
                        <w:pageBreakBefore w:val="0"/>
                        <w:widowControl w:val="0"/>
                        <w:numPr>
                          <w:ilvl w:val="0"/>
                          <w:numId w:val="9"/>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《贵州省农村宅基地申请表》、《</w:t>
                      </w:r>
                      <w:r>
                        <w:rPr>
                          <w:rFonts w:hint="eastAsia" w:asciiTheme="minorEastAsia" w:hAnsiTheme="minorEastAsia" w:eastAsiaTheme="minorEastAsia" w:cstheme="minorEastAsia"/>
                          <w:sz w:val="18"/>
                          <w:szCs w:val="18"/>
                          <w:lang w:eastAsia="zh-CN"/>
                        </w:rPr>
                        <w:t>土城镇</w:t>
                      </w:r>
                      <w:r>
                        <w:rPr>
                          <w:rFonts w:hint="eastAsia" w:asciiTheme="minorEastAsia" w:hAnsiTheme="minorEastAsia" w:eastAsiaTheme="minorEastAsia" w:cstheme="minorEastAsia"/>
                          <w:sz w:val="18"/>
                          <w:szCs w:val="18"/>
                        </w:rPr>
                        <w:t>私人建房审批会签表 》</w:t>
                      </w:r>
                    </w:p>
                    <w:p>
                      <w:pPr>
                        <w:keepNext w:val="0"/>
                        <w:keepLines w:val="0"/>
                        <w:pageBreakBefore w:val="0"/>
                        <w:widowControl w:val="0"/>
                        <w:numPr>
                          <w:ilvl w:val="0"/>
                          <w:numId w:val="9"/>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家庭户口簿复印件和户主及申请人身份证复印件(出示原件)</w:t>
                      </w:r>
                    </w:p>
                    <w:p>
                      <w:pPr>
                        <w:keepNext w:val="0"/>
                        <w:keepLines w:val="0"/>
                        <w:pageBreakBefore w:val="0"/>
                        <w:widowControl w:val="0"/>
                        <w:numPr>
                          <w:ilvl w:val="0"/>
                          <w:numId w:val="9"/>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婚姻状况材料</w:t>
                      </w:r>
                    </w:p>
                    <w:p>
                      <w:pPr>
                        <w:keepNext w:val="0"/>
                        <w:keepLines w:val="0"/>
                        <w:pageBreakBefore w:val="0"/>
                        <w:widowControl w:val="0"/>
                        <w:numPr>
                          <w:ilvl w:val="0"/>
                          <w:numId w:val="9"/>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对另行选址建房申请使用宅基地的，需提供与村集体经济组织或村民委员会签订的退出现有宅基地协议</w:t>
                      </w:r>
                    </w:p>
                    <w:p>
                      <w:pPr>
                        <w:keepNext w:val="0"/>
                        <w:keepLines w:val="0"/>
                        <w:pageBreakBefore w:val="0"/>
                        <w:widowControl w:val="0"/>
                        <w:numPr>
                          <w:ilvl w:val="0"/>
                          <w:numId w:val="9"/>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sz w:val="32"/>
        </w:rPr>
        <mc:AlternateContent>
          <mc:Choice Requires="wps">
            <w:drawing>
              <wp:anchor distT="0" distB="0" distL="114300" distR="114300" simplePos="0" relativeHeight="251871232" behindDoc="0" locked="0" layoutInCell="1" allowOverlap="1">
                <wp:simplePos x="0" y="0"/>
                <wp:positionH relativeFrom="column">
                  <wp:posOffset>46990</wp:posOffset>
                </wp:positionH>
                <wp:positionV relativeFrom="paragraph">
                  <wp:posOffset>4181475</wp:posOffset>
                </wp:positionV>
                <wp:extent cx="5512435" cy="453390"/>
                <wp:effectExtent l="0" t="0" r="12065" b="3810"/>
                <wp:wrapNone/>
                <wp:docPr id="846" name="文本框 846"/>
                <wp:cNvGraphicFramePr/>
                <a:graphic xmlns:a="http://schemas.openxmlformats.org/drawingml/2006/main">
                  <a:graphicData uri="http://schemas.microsoft.com/office/word/2010/wordprocessingShape">
                    <wps:wsp>
                      <wps:cNvSpPr txBox="1"/>
                      <wps:spPr>
                        <a:xfrm>
                          <a:off x="2404110" y="6750685"/>
                          <a:ext cx="5512435" cy="4533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经审核符合要求的，由镇</w:t>
                            </w:r>
                            <w:r>
                              <w:rPr>
                                <w:rFonts w:hint="eastAsia" w:ascii="宋体" w:hAnsi="宋体" w:cs="宋体"/>
                                <w:szCs w:val="21"/>
                                <w:lang w:val="en-US" w:eastAsia="zh-CN"/>
                              </w:rPr>
                              <w:t>公共事务管理办公室</w:t>
                            </w:r>
                            <w:r>
                              <w:rPr>
                                <w:rFonts w:hint="eastAsia" w:asciiTheme="minorEastAsia" w:hAnsiTheme="minorEastAsia" w:eastAsiaTheme="minorEastAsia" w:cstheme="minorEastAsia"/>
                                <w:sz w:val="21"/>
                                <w:szCs w:val="21"/>
                              </w:rPr>
                              <w:t>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329.25pt;height:35.7pt;width:434.05pt;z-index:251871232;mso-width-relative:page;mso-height-relative:page;" fillcolor="#FFFFFF [3201]" filled="t" stroked="f" coordsize="21600,21600" o:gfxdata="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pBQmtUAAAAJAQAADwAAAAAAAAABACAAAAAiAAAAZHJzL2Rvd25yZXYueG1sUEsBAhQAFAAAAAgA&#10;h07iQNh27ClhAgAAnwQAAA4AAAAAAAAAAQAgAAAAJAEAAGRycy9lMm9Eb2MueG1sUEsFBgAAAAAG&#10;AAYAWQEAAPcFA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经审核符合要求的，由镇</w:t>
                      </w:r>
                      <w:r>
                        <w:rPr>
                          <w:rFonts w:hint="eastAsia" w:ascii="宋体" w:hAnsi="宋体" w:cs="宋体"/>
                          <w:szCs w:val="21"/>
                          <w:lang w:val="en-US" w:eastAsia="zh-CN"/>
                        </w:rPr>
                        <w:t>公共事务管理办公室</w:t>
                      </w:r>
                      <w:r>
                        <w:rPr>
                          <w:rFonts w:hint="eastAsia" w:asciiTheme="minorEastAsia" w:hAnsiTheme="minorEastAsia" w:eastAsiaTheme="minorEastAsia" w:cstheme="minorEastAsia"/>
                          <w:sz w:val="21"/>
                          <w:szCs w:val="21"/>
                        </w:rPr>
                        <w:t>按规定报送县人民政府政务服务中心国土窗口。</w:t>
                      </w: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67136" behindDoc="1" locked="0" layoutInCell="1" allowOverlap="1">
                <wp:simplePos x="0" y="0"/>
                <wp:positionH relativeFrom="page">
                  <wp:posOffset>621030</wp:posOffset>
                </wp:positionH>
                <wp:positionV relativeFrom="paragraph">
                  <wp:posOffset>20320</wp:posOffset>
                </wp:positionV>
                <wp:extent cx="6377940" cy="6764655"/>
                <wp:effectExtent l="0" t="0" r="3810" b="17145"/>
                <wp:wrapTopAndBottom/>
                <wp:docPr id="526" name="组合 14"/>
                <wp:cNvGraphicFramePr/>
                <a:graphic xmlns:a="http://schemas.openxmlformats.org/drawingml/2006/main">
                  <a:graphicData uri="http://schemas.microsoft.com/office/word/2010/wordprocessingGroup">
                    <wpg:wgp>
                      <wpg:cNvGrpSpPr/>
                      <wpg:grpSpPr>
                        <a:xfrm>
                          <a:off x="0" y="0"/>
                          <a:ext cx="6377940" cy="6764655"/>
                          <a:chOff x="1039" y="-817"/>
                          <a:chExt cx="10044" cy="10653"/>
                        </a:xfrm>
                      </wpg:grpSpPr>
                      <wps:wsp>
                        <wps:cNvPr id="84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4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705" y="5699"/>
                            <a:ext cx="8962"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7156" y="-817"/>
                            <a:ext cx="3927" cy="3328"/>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6398" y="593"/>
                            <a:ext cx="736"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6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6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9"/>
                          <a:stretch>
                            <a:fillRect/>
                          </a:stretch>
                        </pic:blipFill>
                        <pic:spPr>
                          <a:xfrm>
                            <a:off x="1500" y="2238"/>
                            <a:ext cx="2084" cy="1457"/>
                          </a:xfrm>
                          <a:prstGeom prst="rect">
                            <a:avLst/>
                          </a:prstGeom>
                          <a:noFill/>
                          <a:ln>
                            <a:noFill/>
                          </a:ln>
                        </pic:spPr>
                      </pic:pic>
                      <wps:wsp>
                        <wps:cNvPr id="866" name="文本框 51"/>
                        <wps:cNvSpPr txBox="1"/>
                        <wps:spPr>
                          <a:xfrm>
                            <a:off x="7871" y="-713"/>
                            <a:ext cx="2123" cy="332"/>
                          </a:xfrm>
                          <a:prstGeom prst="rect">
                            <a:avLst/>
                          </a:prstGeom>
                          <a:noFill/>
                          <a:ln>
                            <a:noFill/>
                          </a:ln>
                        </wps:spPr>
                        <wps:txbx>
                          <w:txbxContent>
                            <w:p>
                              <w:pPr>
                                <w:spacing w:before="0" w:line="211" w:lineRule="exact"/>
                                <w:ind w:left="0" w:right="0" w:firstLine="0"/>
                                <w:jc w:val="left"/>
                                <w:rPr>
                                  <w:rFonts w:hint="eastAsia" w:ascii="宋体" w:eastAsia="宋体"/>
                                  <w:sz w:val="18"/>
                                  <w:szCs w:val="21"/>
                                </w:rPr>
                              </w:pPr>
                              <w:r>
                                <w:rPr>
                                  <w:rFonts w:hint="eastAsia" w:ascii="宋体" w:eastAsia="宋体"/>
                                  <w:sz w:val="18"/>
                                  <w:szCs w:val="21"/>
                                </w:rPr>
                                <w:t>应当提交的申请材料：</w:t>
                              </w:r>
                            </w:p>
                          </w:txbxContent>
                        </wps:txbx>
                        <wps:bodyPr lIns="0" tIns="0" rIns="0" bIns="0" upright="1"/>
                      </wps:wsp>
                      <wps:wsp>
                        <wps:cNvPr id="86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6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1.6pt;height:532.65pt;width:502.2pt;mso-position-horizontal-relative:page;mso-wrap-distance-bottom:0pt;mso-wrap-distance-top:0pt;z-index:-251449344;mso-width-relative:page;mso-height-relative:page;" coordorigin="1039,-817" coordsize="10044,10653" o:gfxdata="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">
                <o:lock v:ext="edit" aspectratio="f"/>
                <v:shape id="任意多边形 15" o:spid="_x0000_s1026" o:spt="100" style="position:absolute;left:4922;top:269;height:627;width:1500;" fillcolor="#000000" filled="t" stroked="f" coordsize="1500,627" o:gfxdata="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ZlrrgAAADcAAAA&#10;DwAAAAAAAAABACAAAAAiAAAAZHJzL2Rvd25yZXYueG1sUEsBAhQAFAAAAAgAh07iQDMvBZ47AAAA&#10;OQAAABAAAAAAAAAAAQAgAAAABwEAAGRycy9zaGFwZXhtbC54bWxQSwUGAAAAAAYABgBbAQAAsQMA&#10;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705;top:5699;height:939;width:8962;"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156;top:-817;height:3328;width:3927;"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736;"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ef3VkLwAAADc&#10;AAAADwAAAGRycy9kb3ducmV2LnhtbEWPQYvCMBSE74L/ITxhb5oqWGw1Lbjsgh6totdH82yLzUtt&#10;str992ZhweMwM98wm3wwrXhQ7xrLCuazCARxaXXDlYLT8Xu6AuE8ssbWMin4JQd5Nh5tMNX2yQd6&#10;FL4SAcIuRQW1910qpStrMuhmtiMO3tX2Bn2QfSV1j88AN61cRFEsDTYcFmrs6LOm8lb8GAVDovf3&#10;YpkUVfwlvT6XyeWwTZT6mMyjNQhPg3+H/9s7rWAVL+DvTDg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1Z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DSyJRMAAAADc&#10;AAAADwAAAGRycy9kb3ducmV2LnhtbEWPUUvDQBCE3wX/w7GCb/aSFmqJvRZsaRULQasFfVtyaxKa&#10;2wu5NY3/vlcQfBxm5htmvhxco3rqQu3ZQDpKQBEX3tZcGvh439zNQAVBtth4JgO/FGC5uL6aY2b9&#10;id+o30upIoRDhgYqkTbTOhQVOQwj3xJH79t3DiXKrtS2w1OEu0aPk2SqHdYcFypsaVVRcdz/OAOf&#10;+e7p6zU93m/tYf3ymPdyGHIx5vYmTR5ACQ3yH/5rP1sDs+kELmfiEdC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Il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9" o:title=""/>
                  <o:lock v:ext="edit" aspectratio="t"/>
                </v:shape>
                <v:shape id="文本框 51" o:spid="_x0000_s1026" o:spt="202" type="#_x0000_t202" style="position:absolute;left:7871;top:-713;height:332;width:2123;"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18"/>
                            <w:szCs w:val="21"/>
                          </w:rPr>
                        </w:pPr>
                        <w:r>
                          <w:rPr>
                            <w:rFonts w:hint="eastAsia" w:ascii="宋体" w:eastAsia="宋体"/>
                            <w:sz w:val="18"/>
                            <w:szCs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70208" behindDoc="0" locked="0" layoutInCell="1" allowOverlap="1">
                <wp:simplePos x="0" y="0"/>
                <wp:positionH relativeFrom="column">
                  <wp:posOffset>3775075</wp:posOffset>
                </wp:positionH>
                <wp:positionV relativeFrom="paragraph">
                  <wp:posOffset>2245360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25pt;margin-top:176.8pt;height:68.85pt;width:154.45pt;z-index:251870208;mso-width-relative:page;mso-height-relative:page;" fillcolor="#FFFFFF [3201]" filled="t" stroked="f" coordsize="21600,21600" o:gfxdata="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yTM&#10;CdYAAAALAQAADwAAAAAAAAABACAAAAAiAAAAZHJzL2Rvd25yZXYueG1sUEsBAhQAFAAAAAgAh07i&#10;QD6jkr9dAgAAnw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874304" behindDoc="0" locked="0" layoutInCell="1" allowOverlap="1">
                <wp:simplePos x="0" y="0"/>
                <wp:positionH relativeFrom="column">
                  <wp:posOffset>154940</wp:posOffset>
                </wp:positionH>
                <wp:positionV relativeFrom="paragraph">
                  <wp:posOffset>6263640</wp:posOffset>
                </wp:positionV>
                <wp:extent cx="5411470" cy="474980"/>
                <wp:effectExtent l="0" t="0" r="17780" b="1270"/>
                <wp:wrapNone/>
                <wp:docPr id="842" name="文本框 842"/>
                <wp:cNvGraphicFramePr/>
                <a:graphic xmlns:a="http://schemas.openxmlformats.org/drawingml/2006/main">
                  <a:graphicData uri="http://schemas.microsoft.com/office/word/2010/wordprocessingShape">
                    <wps:wsp>
                      <wps:cNvSpPr txBox="1"/>
                      <wps:spPr>
                        <a:xfrm>
                          <a:off x="3166110" y="8354695"/>
                          <a:ext cx="5411470"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26.1pt;z-index:251874304;mso-width-relative:page;mso-height-relative:page;" fillcolor="#FFFFFF [3201]" filled="t" stroked="f" coordsize="21600,21600" o:gfxdata="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j2bE9YAAAALAQAADwAAAAAAAAABACAAAAAiAAAAZHJzL2Rvd25yZXYueG1sUEsBAhQAFAAAAAgA&#10;h07iQEwV7ZNgAgAAnwQAAA4AAAAAAAAAAQAgAAAAJQEAAGRycy9lMm9Eb2MueG1sUEsFBgAAAAAG&#10;AAYAWQEAAPc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4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878400;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wwnNwAAAANAQAADwAAAAAAAAABACAAAAAiAAAAZHJzL2Rvd25y&#10;ZXYueG1sUEsBAhQAFAAAAAgAh07iQHurGvtsAgAAVQ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875328"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4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875328;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BVdl7cAAAACwEAAA8AAAAAAAAAAQAgAAAAIgAAAGRycy9kb3du&#10;cmV2LnhtbFBLAQIUABQAAAAIAIdO4kDiDxQ6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873280"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44" name="文本框 84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873280;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N0rfQF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872256"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4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872256;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MC/y&#10;yQ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rPr>
        <mc:AlternateContent>
          <mc:Choice Requires="wps">
            <w:drawing>
              <wp:anchor distT="0" distB="0" distL="114300" distR="114300" simplePos="0" relativeHeight="251868160"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868160;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l3Bw9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877376" behindDoc="0" locked="0" layoutInCell="1" allowOverlap="1">
                <wp:simplePos x="0" y="0"/>
                <wp:positionH relativeFrom="column">
                  <wp:posOffset>27305</wp:posOffset>
                </wp:positionH>
                <wp:positionV relativeFrom="paragraph">
                  <wp:posOffset>70485</wp:posOffset>
                </wp:positionV>
                <wp:extent cx="5166995" cy="656590"/>
                <wp:effectExtent l="0" t="0" r="14605" b="10160"/>
                <wp:wrapNone/>
                <wp:docPr id="874" name="文本框 874"/>
                <wp:cNvGraphicFramePr/>
                <a:graphic xmlns:a="http://schemas.openxmlformats.org/drawingml/2006/main">
                  <a:graphicData uri="http://schemas.microsoft.com/office/word/2010/wordprocessingShape">
                    <wps:wsp>
                      <wps:cNvSpPr txBox="1"/>
                      <wps:spPr>
                        <a:xfrm>
                          <a:off x="1013460" y="8596630"/>
                          <a:ext cx="5166995"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5.55pt;height:51.7pt;width:406.85pt;z-index:251877376;mso-width-relative:page;mso-height-relative:page;" fillcolor="#FFFFFF [3201]" filled="t" stroked="f" coordsize="21600,21600" o:gfxdata="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K53SNIA&#10;AAAIAQAADwAAAAAAAAABACAAAAAiAAAAZHJzL2Rvd25yZXYueG1sUEsBAhQAFAAAAAgAh07iQLKA&#10;TFxeAgAAnwQAAA4AAAAAAAAAAQAgAAAAIQEAAGRycy9lMm9Eb2MueG1sUEsFBgAAAAAGAAYAWQEA&#10;APE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876352"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875"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876352;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JPYyG1gAA&#10;AAkBAAAPAAAAAAAAAAEAIAAAACIAAABkcnMvZG93bnJldi54bWxQSwECFAAUAAAACACHTuJAoNsp&#10;DgQDAACBCwAADgAAAAAAAAABACAAAAAl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rPr>
          <w:rFonts w:hint="eastAsia" w:ascii="宋体" w:hAnsi="宋体" w:cs="宋体"/>
          <w:szCs w:val="21"/>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pStyle w:val="2"/>
        <w:numPr>
          <w:ilvl w:val="0"/>
          <w:numId w:val="0"/>
        </w:numPr>
        <w:tabs>
          <w:tab w:val="left" w:pos="2424"/>
        </w:tabs>
        <w:spacing w:before="50" w:after="0" w:line="240" w:lineRule="auto"/>
        <w:ind w:right="562" w:rightChars="0"/>
        <w:jc w:val="left"/>
        <w:rPr>
          <w:rFonts w:hint="eastAsia"/>
          <w:sz w:val="32"/>
          <w:szCs w:val="32"/>
          <w:highlight w:val="none"/>
          <w:lang w:val="en-US" w:eastAsia="zh-CN"/>
        </w:rPr>
      </w:pPr>
      <w:r>
        <w:rPr>
          <w:rFonts w:hint="eastAsia" w:ascii="宋体" w:hAnsi="宋体" w:eastAsia="宋体" w:cs="宋体"/>
          <w:b/>
          <w:bCs/>
          <w:kern w:val="2"/>
          <w:sz w:val="30"/>
          <w:szCs w:val="30"/>
          <w:highlight w:val="none"/>
          <w:lang w:val="en-US" w:eastAsia="zh-CN" w:bidi="zh-CN"/>
        </w:rPr>
        <mc:AlternateContent>
          <mc:Choice Requires="wpg">
            <w:drawing>
              <wp:anchor distT="0" distB="0" distL="114300" distR="114300" simplePos="0" relativeHeight="251879424" behindDoc="1" locked="0" layoutInCell="1" allowOverlap="1">
                <wp:simplePos x="0" y="0"/>
                <wp:positionH relativeFrom="page">
                  <wp:posOffset>886460</wp:posOffset>
                </wp:positionH>
                <wp:positionV relativeFrom="paragraph">
                  <wp:posOffset>884555</wp:posOffset>
                </wp:positionV>
                <wp:extent cx="6123305" cy="6403975"/>
                <wp:effectExtent l="0" t="0" r="10795" b="15875"/>
                <wp:wrapTopAndBottom/>
                <wp:docPr id="546" name="组合 546"/>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132"/>
                            <a:ext cx="2900" cy="199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50"/>
                            <a:ext cx="2548" cy="1960"/>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1、申请书</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2、户主身份证</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3、户口本（含所有家庭成员）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wps:txbx>
                        <wps:bodyPr lIns="0" tIns="0" rIns="0" bIns="0" upright="1"/>
                      </wps:wsp>
                      <wps:wsp>
                        <wps:cNvPr id="89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依法作出准予</w:t>
                              </w:r>
                              <w:r>
                                <w:rPr>
                                  <w:rFonts w:hint="eastAsia" w:ascii="宋体"/>
                                  <w:w w:val="95"/>
                                  <w:sz w:val="21"/>
                                  <w:lang w:val="en-US" w:eastAsia="zh-CN"/>
                                </w:rPr>
                                <w:t>修建或不予修建</w:t>
                              </w:r>
                              <w:r>
                                <w:rPr>
                                  <w:rFonts w:hint="eastAsia" w:ascii="宋体" w:eastAsia="宋体"/>
                                  <w:w w:val="95"/>
                                  <w:sz w:val="21"/>
                                </w:rPr>
                                <w:t xml:space="preserve">的书面决定； </w:t>
                              </w:r>
                              <w:r>
                                <w:rPr>
                                  <w:rFonts w:hint="eastAsia" w:ascii="宋体"/>
                                  <w:w w:val="95"/>
                                  <w:sz w:val="21"/>
                                  <w:lang w:val="en-US" w:eastAsia="zh-CN"/>
                                </w:rPr>
                                <w:t>不予修建</w:t>
                              </w:r>
                              <w:r>
                                <w:rPr>
                                  <w:rFonts w:hint="eastAsia" w:ascii="宋体" w:eastAsia="宋体"/>
                                  <w:spacing w:val="-1"/>
                                  <w:w w:val="95"/>
                                  <w:sz w:val="21"/>
                                </w:rPr>
                                <w:t xml:space="preserve">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904"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9.8pt;margin-top:69.65pt;height:504.25pt;width:482.15pt;mso-position-horizontal-relative:page;mso-wrap-distance-bottom:0pt;mso-wrap-distance-top:0pt;z-index:-251437056;mso-width-relative:page;mso-height-relative:page;" coordorigin="1340,-132" coordsize="9643,10085" o:gfxdata="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900;"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960;width:2548;"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1、申请书</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2、户主身份证</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3、户口本（含所有家庭成员）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依法作出准予</w:t>
                        </w:r>
                        <w:r>
                          <w:rPr>
                            <w:rFonts w:hint="eastAsia" w:ascii="宋体"/>
                            <w:w w:val="95"/>
                            <w:sz w:val="21"/>
                            <w:lang w:val="en-US" w:eastAsia="zh-CN"/>
                          </w:rPr>
                          <w:t>修建或不予修建</w:t>
                        </w:r>
                        <w:r>
                          <w:rPr>
                            <w:rFonts w:hint="eastAsia" w:ascii="宋体" w:eastAsia="宋体"/>
                            <w:w w:val="95"/>
                            <w:sz w:val="21"/>
                          </w:rPr>
                          <w:t xml:space="preserve">的书面决定； </w:t>
                        </w:r>
                        <w:r>
                          <w:rPr>
                            <w:rFonts w:hint="eastAsia" w:ascii="宋体"/>
                            <w:w w:val="95"/>
                            <w:sz w:val="21"/>
                            <w:lang w:val="en-US" w:eastAsia="zh-CN"/>
                          </w:rPr>
                          <w:t>不予修建</w:t>
                        </w:r>
                        <w:r>
                          <w:rPr>
                            <w:rFonts w:hint="eastAsia" w:ascii="宋体" w:eastAsia="宋体"/>
                            <w:spacing w:val="-1"/>
                            <w:w w:val="95"/>
                            <w:sz w:val="21"/>
                          </w:rPr>
                          <w:t xml:space="preserve">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ascii="宋体" w:hAnsi="宋体" w:eastAsia="宋体" w:cs="宋体"/>
          <w:b/>
          <w:bCs/>
          <w:kern w:val="2"/>
          <w:sz w:val="30"/>
          <w:szCs w:val="30"/>
          <w:highlight w:val="none"/>
          <w:lang w:val="en-US" w:eastAsia="zh-CN" w:bidi="zh-CN"/>
        </w:rPr>
        <w:t>3.村民在村庄、集镇规划区内，需使用耕地修建住宅申</w:t>
      </w:r>
      <w:r>
        <w:rPr>
          <w:rFonts w:hint="eastAsia"/>
          <w:sz w:val="32"/>
          <w:szCs w:val="32"/>
          <w:highlight w:val="none"/>
          <w:lang w:val="en-US" w:eastAsia="zh-CN"/>
        </w:rPr>
        <w:t>请的流程图</w:t>
      </w:r>
    </w:p>
    <w:p>
      <w:pPr>
        <w:pStyle w:val="5"/>
        <w:spacing w:before="11"/>
        <w:rPr>
          <w:b/>
          <w:sz w:val="11"/>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农业农村综合服务中心</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pStyle w:val="5"/>
        <w:spacing w:before="6"/>
        <w:rPr>
          <w:b/>
          <w:sz w:val="12"/>
        </w:rPr>
      </w:pPr>
    </w:p>
    <w:p>
      <w:pPr>
        <w:pStyle w:val="5"/>
        <w:spacing w:before="70"/>
        <w:ind w:left="346"/>
      </w:pPr>
    </w:p>
    <w:p>
      <w:pPr>
        <w:rPr>
          <w:rFonts w:hint="eastAsia" w:ascii="方正小标宋简体" w:hAnsi="方正小标宋简体" w:eastAsia="方正小标宋简体" w:cs="方正小标宋简体"/>
          <w:bCs/>
          <w:sz w:val="40"/>
          <w:szCs w:val="40"/>
          <w:lang w:eastAsia="zh-CN"/>
        </w:rPr>
      </w:pPr>
      <w:r>
        <w:br w:type="page"/>
      </w:r>
    </w:p>
    <w:p>
      <w:pPr>
        <w:pStyle w:val="2"/>
        <w:numPr>
          <w:ilvl w:val="0"/>
          <w:numId w:val="0"/>
        </w:numPr>
        <w:tabs>
          <w:tab w:val="left" w:pos="2424"/>
        </w:tabs>
        <w:spacing w:before="50" w:after="0" w:line="240" w:lineRule="auto"/>
        <w:ind w:right="562" w:rightChars="0"/>
        <w:jc w:val="left"/>
        <w:rPr>
          <w:rFonts w:hint="eastAsia" w:ascii="宋体" w:hAnsi="宋体" w:eastAsia="宋体" w:cs="宋体"/>
          <w:b/>
          <w:bCs/>
          <w:kern w:val="2"/>
          <w:sz w:val="30"/>
          <w:szCs w:val="30"/>
          <w:highlight w:val="none"/>
          <w:lang w:val="en-US" w:eastAsia="zh-CN" w:bidi="zh-CN"/>
        </w:rPr>
      </w:pPr>
      <w:r>
        <w:rPr>
          <w:rFonts w:hint="eastAsia" w:ascii="宋体" w:hAnsi="宋体" w:eastAsia="宋体" w:cs="宋体"/>
          <w:b/>
          <w:bCs/>
          <w:kern w:val="2"/>
          <w:sz w:val="30"/>
          <w:szCs w:val="30"/>
          <w:highlight w:val="none"/>
          <w:lang w:val="en-US" w:eastAsia="zh-CN" w:bidi="zh-CN"/>
        </w:rPr>
        <w:t>4.生育服务登记流程图</w:t>
      </w:r>
    </w:p>
    <w:p>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hint="eastAsia" w:eastAsia="仿宋_GB2312"/>
          <w:sz w:val="30"/>
          <w:szCs w:val="30"/>
        </w:rPr>
      </w:pPr>
      <w:r>
        <w:rPr>
          <w:b/>
          <w:bCs/>
          <w:sz w:val="20"/>
        </w:rPr>
        <mc:AlternateContent>
          <mc:Choice Requires="wps">
            <w:drawing>
              <wp:anchor distT="0" distB="0" distL="114300" distR="114300" simplePos="0" relativeHeight="251755520"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755520;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E+r0HAMCAAAnBAAADgAAAAAAAAABACAAAAAn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提 供 材 料</w:t>
                      </w:r>
                    </w:p>
                  </w:txbxContent>
                </v:textbox>
                <w10:wrap type="square"/>
              </v:shape>
            </w:pict>
          </mc:Fallback>
        </mc:AlternateContent>
      </w:r>
      <w:r>
        <w:rPr>
          <w:b/>
          <w:bCs/>
          <w:sz w:val="20"/>
        </w:rPr>
        <mc:AlternateContent>
          <mc:Choice Requires="wps">
            <w:drawing>
              <wp:anchor distT="0" distB="0" distL="114300" distR="114300" simplePos="0" relativeHeight="251751424"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751424;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hint="eastAsia" w:eastAsia="仿宋_GB2312"/>
          <w:sz w:val="30"/>
          <w:szCs w:val="30"/>
        </w:rPr>
      </w:pPr>
    </w:p>
    <w:p>
      <w:pPr>
        <w:adjustRightInd w:val="0"/>
        <w:snapToGrid w:val="0"/>
        <w:spacing w:line="480" w:lineRule="atLeast"/>
        <w:rPr>
          <w:rFonts w:hint="eastAsia"/>
        </w:rPr>
      </w:pPr>
      <w:r>
        <mc:AlternateContent>
          <mc:Choice Requires="wps">
            <w:drawing>
              <wp:anchor distT="0" distB="0" distL="114300" distR="114300" simplePos="0" relativeHeight="251744256"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1744256;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BEY+HaAAAACQEAAA8AAAAAAAAAAQAgAAAAIgAAAGRycy9k&#10;b3ducmV2LnhtbFBLAQIUABQAAAAIAIdO4kCHGPNOAAIAAO0DAAAOAAAAAAAAAAEAIAAAACkBAABk&#10;cnMvZTJvRG9jLnhtbFBLBQYAAAAABgAGAFkBAACb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1756544"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登 记 受 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756544;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v:fill on="t" focussize="0,0"/>
                <v:stroke weight="1.25pt" color="#000000" joinstyle="round"/>
                <v:imagedata o:title=""/>
                <o:lock v:ext="edit" aspectratio="f"/>
                <v:textbox>
                  <w:txbxContent>
                    <w:p>
                      <w:pPr>
                        <w:spacing w:line="300" w:lineRule="exact"/>
                        <w:rPr>
                          <w:rFonts w:hint="eastAsia"/>
                          <w:b/>
                        </w:rPr>
                      </w:pPr>
                      <w:r>
                        <w:rPr>
                          <w:rFonts w:hint="eastAsia"/>
                          <w:b/>
                        </w:rPr>
                        <w:t>登 记 受 理</w:t>
                      </w:r>
                    </w:p>
                  </w:txbxContent>
                </v:textbox>
                <w10:wrap type="square"/>
              </v:shape>
            </w:pict>
          </mc:Fallback>
        </mc:AlternateContent>
      </w:r>
      <w:r>
        <w:rPr>
          <w:b/>
          <w:bCs/>
          <w:sz w:val="20"/>
        </w:rPr>
        <mc:AlternateContent>
          <mc:Choice Requires="wps">
            <w:drawing>
              <wp:anchor distT="0" distB="0" distL="114300" distR="114300" simplePos="0" relativeHeight="251750400"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750400;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749376"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1749376;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qGbi/YAAAACQEAAA8AAAAAAAAAAQAgAAAAIgAAAGRy&#10;cy9kb3ducmV2LnhtbFBLAQIUABQAAAAIAIdO4kAPYD3xBQIAAPU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1748352;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gqXX9gAAAAJAQAADwAAAAAAAAABACAAAAAi&#10;AAAAZHJzL2Rvd25yZXYueG1sUEsBAhQAFAAAAAgAh07iQAnoHr8KAgAA+AMAAA4AAAAAAAAAAQAg&#10;AAAAJwEAAGRycy9lMm9Eb2MueG1sUEsFBgAAAAAGAAYAWQEAAKM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758592"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758592;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v:textbox>
              </v:roundrect>
            </w:pict>
          </mc:Fallback>
        </mc:AlternateContent>
      </w:r>
      <w:r>
        <w:rPr>
          <w:sz w:val="20"/>
        </w:rPr>
        <mc:AlternateContent>
          <mc:Choice Requires="wps">
            <w:drawing>
              <wp:anchor distT="0" distB="0" distL="114300" distR="114300" simplePos="0" relativeHeight="251752448"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752448;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46304"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746304;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HHwOnZAAAADAEAAA8AAAAAAAAAAQAgAAAAIgAAAGRycy9k&#10;b3ducmV2LnhtbFBLAQIUABQAAAAIAIdO4kDrBD6yAQIAAO0DAAAOAAAAAAAAAAEAIAAAACgBAABk&#10;cnMvZTJvRG9jLnhtbFBLBQYAAAAABgAGAFkBAACb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759616"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759616;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24NNUAAAAHAQAADwAAAAAAAAABACAAAAAiAAAAZHJz&#10;L2Rvd25yZXYueG1sUEsBAhQAFAAAAAgAh07iQHKaukYHAgAA9gMAAA4AAAAAAAAAAQAgAAAAJAEA&#10;AGRycy9lMm9Eb2MueG1sUEsFBgAAAAAGAAYAWQEAAJ0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754496"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1754496;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j3ml2QAAAAkBAAAPAAAAAAAAAAEAIAAAACIAAABkcnMvZG93bnJl&#10;di54bWxQSwECFAAUAAAACACHTuJAwSqfafwBAADrAwAADgAAAAAAAAABACAAAAAoAQAAZHJzL2Uy&#10;b0RvYy54bWxQSwUGAAAAAAYABgBZAQAAlgU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1753472"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753472;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v:textbox>
              </v:roundrect>
            </w:pict>
          </mc:Fallback>
        </mc:AlternateContent>
      </w:r>
      <w:r>
        <w:rPr>
          <w:szCs w:val="21"/>
        </w:rPr>
        <mc:AlternateContent>
          <mc:Choice Requires="wps">
            <w:drawing>
              <wp:anchor distT="0" distB="0" distL="114300" distR="114300" simplePos="0" relativeHeight="251757568"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发 放 手 册</w:t>
                            </w:r>
                          </w:p>
                        </w:txbxContent>
                      </wps:txbx>
                      <wps:bodyPr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757568;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8yex1wAAAAkBAAAPAAAAAAAAAAEAIAAAACIAAABkcnMv&#10;ZG93bnJldi54bWxQSwECFAAUAAAACACHTuJA9Cj30QQCAAAnBAAADgAAAAAAAAABACAAAAAm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发 放 手 册</w:t>
                      </w:r>
                    </w:p>
                  </w:txbxContent>
                </v:textbox>
                <w10:wrap type="square"/>
              </v:shap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47328"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747328;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bJet9QAAAAHAQAADwAAAAAAAAABACAAAAAiAAAAZHJzL2Rvd25yZXYueG1sUEsBAhQAFAAA&#10;AAgAh07iQNJt5e7zAQAA5AMAAA4AAAAAAAAAAQAgAAAAIwEAAGRycy9lMm9Eb2MueG1sUEsFBgAA&#10;AAAGAAYAWQEAAIg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hint="eastAsia" w:ascii="黑体" w:hAnsi="华文中宋" w:eastAsia="黑体"/>
          <w:b/>
          <w:sz w:val="36"/>
          <w:szCs w:val="36"/>
        </w:rPr>
      </w:pPr>
      <w:r>
        <w:rPr>
          <w:szCs w:val="21"/>
        </w:rPr>
        <mc:AlternateContent>
          <mc:Choice Requires="wps">
            <w:drawing>
              <wp:anchor distT="0" distB="0" distL="114300" distR="114300" simplePos="0" relativeHeight="251745280"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745280;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center"/>
        <w:rPr>
          <w:rFonts w:hint="eastAsia" w:ascii="黑体" w:hAnsi="华文中宋" w:eastAsia="黑体"/>
          <w:b/>
          <w:sz w:val="36"/>
          <w:szCs w:val="36"/>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ascii="宋体" w:hAnsi="宋体" w:cs="宋体"/>
          <w:b/>
          <w:bCs/>
          <w:sz w:val="32"/>
          <w:szCs w:val="32"/>
          <w:lang w:eastAsia="zh-CN"/>
        </w:rPr>
      </w:pPr>
      <w:r>
        <w:rPr>
          <w:rFonts w:hint="eastAsia" w:ascii="宋体" w:hAnsi="宋体" w:cs="宋体"/>
          <w:b/>
          <w:bCs/>
          <w:sz w:val="32"/>
          <w:szCs w:val="32"/>
          <w:lang w:eastAsia="zh-CN"/>
        </w:rPr>
        <w:br w:type="page"/>
      </w:r>
    </w:p>
    <w:p>
      <w:pPr>
        <w:pStyle w:val="2"/>
        <w:numPr>
          <w:ilvl w:val="0"/>
          <w:numId w:val="0"/>
        </w:numPr>
        <w:tabs>
          <w:tab w:val="left" w:pos="2424"/>
        </w:tabs>
        <w:spacing w:before="50" w:after="0" w:line="240" w:lineRule="auto"/>
        <w:ind w:right="562" w:rightChars="0"/>
        <w:jc w:val="left"/>
        <w:rPr>
          <w:rFonts w:hint="eastAsia" w:ascii="宋体" w:hAnsi="宋体" w:eastAsia="宋体" w:cs="宋体"/>
          <w:b/>
          <w:bCs/>
          <w:kern w:val="2"/>
          <w:sz w:val="30"/>
          <w:szCs w:val="30"/>
          <w:highlight w:val="none"/>
          <w:lang w:val="en-US" w:eastAsia="zh-CN" w:bidi="zh-CN"/>
        </w:rPr>
      </w:pPr>
      <w:r>
        <w:rPr>
          <w:rFonts w:hint="eastAsia" w:ascii="宋体" w:hAnsi="宋体" w:eastAsia="宋体" w:cs="宋体"/>
          <w:b/>
          <w:bCs/>
          <w:kern w:val="2"/>
          <w:sz w:val="30"/>
          <w:szCs w:val="30"/>
          <w:highlight w:val="none"/>
          <w:lang w:val="en-US" w:eastAsia="zh-CN" w:bidi="zh-CN"/>
        </w:rPr>
        <w:t>5：对新生儿在医疗保健机构以外地点死亡的核查流程图</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065655" cy="3559175"/>
                <wp:effectExtent l="0" t="0" r="10795" b="3175"/>
                <wp:docPr id="1061" name="组合 1061"/>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589" y="105"/>
                            <a:ext cx="859" cy="507"/>
                          </a:xfrm>
                          <a:prstGeom prst="rect">
                            <a:avLst/>
                          </a:prstGeom>
                          <a:noFill/>
                          <a:ln>
                            <a:noFill/>
                          </a:ln>
                        </wps:spPr>
                        <wps:txbx>
                          <w:txbxContent>
                            <w:p>
                              <w:pPr>
                                <w:tabs>
                                  <w:tab w:val="left" w:pos="419"/>
                                </w:tabs>
                                <w:spacing w:before="0" w:line="209" w:lineRule="exact"/>
                                <w:ind w:right="0"/>
                                <w:jc w:val="both"/>
                                <w:rPr>
                                  <w:rFonts w:hint="eastAsia" w:ascii="宋体" w:eastAsia="宋体"/>
                                  <w:sz w:val="21"/>
                                  <w:lang w:eastAsia="zh-CN"/>
                                </w:rPr>
                              </w:pPr>
                            </w:p>
                            <w:p>
                              <w:pPr>
                                <w:tabs>
                                  <w:tab w:val="left" w:pos="419"/>
                                </w:tabs>
                                <w:spacing w:before="0" w:line="209" w:lineRule="exact"/>
                                <w:ind w:right="0"/>
                                <w:jc w:val="both"/>
                                <w:rPr>
                                  <w:rFonts w:hint="eastAsia" w:ascii="宋体" w:eastAsia="宋体"/>
                                  <w:sz w:val="20"/>
                                  <w:szCs w:val="22"/>
                                </w:rPr>
                              </w:pPr>
                              <w:r>
                                <w:rPr>
                                  <w:rFonts w:hint="eastAsia" w:ascii="宋体" w:eastAsia="宋体"/>
                                  <w:sz w:val="20"/>
                                  <w:szCs w:val="22"/>
                                  <w:lang w:eastAsia="zh-CN"/>
                                </w:rPr>
                                <w:t>新生儿死亡</w:t>
                              </w:r>
                            </w:p>
                          </w:txbxContent>
                        </wps:txbx>
                        <wps:bodyPr lIns="0" tIns="0" rIns="0" bIns="0" upright="1"/>
                      </wps:wsp>
                      <wps:wsp>
                        <wps:cNvPr id="1071" name="文本框 278"/>
                        <wps:cNvSpPr txBox="1"/>
                        <wps:spPr>
                          <a:xfrm>
                            <a:off x="2105" y="1439"/>
                            <a:ext cx="1560" cy="631"/>
                          </a:xfrm>
                          <a:prstGeom prst="rect">
                            <a:avLst/>
                          </a:prstGeom>
                          <a:noFill/>
                          <a:ln>
                            <a:noFill/>
                          </a:ln>
                        </wps:spPr>
                        <wps:txbx>
                          <w:txbxContent>
                            <w:p>
                              <w:pPr>
                                <w:tabs>
                                  <w:tab w:val="left" w:pos="419"/>
                                </w:tabs>
                                <w:spacing w:before="0" w:line="209" w:lineRule="exact"/>
                                <w:ind w:left="0" w:right="0" w:firstLine="360" w:firstLineChars="200"/>
                                <w:jc w:val="left"/>
                                <w:rPr>
                                  <w:rFonts w:hint="default" w:ascii="宋体" w:eastAsia="宋体"/>
                                  <w:sz w:val="18"/>
                                  <w:szCs w:val="21"/>
                                  <w:lang w:val="en-US" w:eastAsia="zh-CN"/>
                                </w:rPr>
                              </w:pPr>
                              <w:r>
                                <w:rPr>
                                  <w:rFonts w:hint="eastAsia" w:ascii="宋体" w:eastAsia="宋体"/>
                                  <w:sz w:val="18"/>
                                  <w:szCs w:val="21"/>
                                  <w:lang w:eastAsia="zh-CN"/>
                                </w:rPr>
                                <w:t>父（母）或他人在</w:t>
                              </w:r>
                              <w:r>
                                <w:rPr>
                                  <w:rFonts w:hint="eastAsia" w:ascii="宋体" w:eastAsia="宋体"/>
                                  <w:sz w:val="18"/>
                                  <w:szCs w:val="21"/>
                                  <w:lang w:val="en-US" w:eastAsia="zh-CN"/>
                                </w:rPr>
                                <w:t>48小时内向</w:t>
                              </w:r>
                              <w:r>
                                <w:rPr>
                                  <w:rFonts w:hint="eastAsia" w:ascii="宋体"/>
                                  <w:sz w:val="18"/>
                                  <w:szCs w:val="21"/>
                                  <w:lang w:val="en-US" w:eastAsia="zh-CN"/>
                                </w:rPr>
                                <w:t>公共事务管理办公室</w:t>
                              </w:r>
                              <w:r>
                                <w:rPr>
                                  <w:rFonts w:hint="eastAsia" w:ascii="宋体" w:eastAsia="宋体"/>
                                  <w:sz w:val="18"/>
                                  <w:szCs w:val="21"/>
                                  <w:lang w:val="en-US" w:eastAsia="zh-CN"/>
                                </w:rPr>
                                <w:t>报告</w:t>
                              </w:r>
                            </w:p>
                          </w:txbxContent>
                        </wps:txbx>
                        <wps:bodyPr lIns="0" tIns="0" rIns="0" bIns="0" upright="1"/>
                      </wps:wsp>
                      <wps:wsp>
                        <wps:cNvPr id="1072" name="文本框 279"/>
                        <wps:cNvSpPr txBox="1"/>
                        <wps:spPr>
                          <a:xfrm>
                            <a:off x="2099" y="3156"/>
                            <a:ext cx="1778" cy="699"/>
                          </a:xfrm>
                          <a:prstGeom prst="rect">
                            <a:avLst/>
                          </a:prstGeom>
                          <a:noFill/>
                          <a:ln>
                            <a:noFill/>
                          </a:ln>
                        </wps:spPr>
                        <wps:txbx>
                          <w:txbxContent>
                            <w:p>
                              <w:pPr>
                                <w:tabs>
                                  <w:tab w:val="left" w:pos="419"/>
                                </w:tabs>
                                <w:spacing w:before="0" w:line="209" w:lineRule="exact"/>
                                <w:ind w:left="0" w:right="0" w:firstLine="360" w:firstLineChars="200"/>
                                <w:jc w:val="left"/>
                                <w:rPr>
                                  <w:rFonts w:hint="eastAsia" w:ascii="宋体"/>
                                  <w:sz w:val="18"/>
                                  <w:szCs w:val="21"/>
                                  <w:lang w:val="en-US" w:eastAsia="zh-CN"/>
                                </w:rPr>
                              </w:pPr>
                              <w:r>
                                <w:rPr>
                                  <w:rFonts w:hint="eastAsia" w:ascii="宋体"/>
                                  <w:sz w:val="18"/>
                                  <w:szCs w:val="21"/>
                                  <w:lang w:val="en-US" w:eastAsia="zh-CN"/>
                                </w:rPr>
                                <w:t>公共事务管理办公室到现场核实调查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lIns="0" tIns="0" rIns="0" bIns="0" upright="1"/>
                      </wps:wsp>
                      <wps:wsp>
                        <wps:cNvPr id="1073" name="文本框 281"/>
                        <wps:cNvSpPr txBox="1"/>
                        <wps:spPr>
                          <a:xfrm>
                            <a:off x="2019" y="4843"/>
                            <a:ext cx="1967" cy="745"/>
                          </a:xfrm>
                          <a:prstGeom prst="rect">
                            <a:avLst/>
                          </a:prstGeom>
                          <a:noFill/>
                          <a:ln>
                            <a:noFill/>
                          </a:ln>
                        </wps:spPr>
                        <wps:txbx>
                          <w:txbxContent>
                            <w:p>
                              <w:pPr>
                                <w:tabs>
                                  <w:tab w:val="left" w:pos="523"/>
                                </w:tabs>
                                <w:spacing w:before="0" w:line="209" w:lineRule="exact"/>
                                <w:ind w:left="0" w:right="0" w:firstLine="360" w:firstLineChars="200"/>
                                <w:jc w:val="left"/>
                                <w:rPr>
                                  <w:rFonts w:hint="eastAsia" w:ascii="宋体" w:eastAsia="宋体"/>
                                  <w:sz w:val="21"/>
                                  <w:lang w:eastAsia="zh-CN"/>
                                </w:rPr>
                              </w:pPr>
                              <w:r>
                                <w:rPr>
                                  <w:rFonts w:hint="eastAsia" w:ascii="宋体" w:eastAsia="宋体"/>
                                  <w:sz w:val="18"/>
                                  <w:szCs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589;top:105;height:507;width:859;"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right="0"/>
                          <w:jc w:val="both"/>
                          <w:rPr>
                            <w:rFonts w:hint="eastAsia" w:ascii="宋体" w:eastAsia="宋体"/>
                            <w:sz w:val="21"/>
                            <w:lang w:eastAsia="zh-CN"/>
                          </w:rPr>
                        </w:pPr>
                      </w:p>
                      <w:p>
                        <w:pPr>
                          <w:tabs>
                            <w:tab w:val="left" w:pos="419"/>
                          </w:tabs>
                          <w:spacing w:before="0" w:line="209" w:lineRule="exact"/>
                          <w:ind w:right="0"/>
                          <w:jc w:val="both"/>
                          <w:rPr>
                            <w:rFonts w:hint="eastAsia" w:ascii="宋体" w:eastAsia="宋体"/>
                            <w:sz w:val="20"/>
                            <w:szCs w:val="22"/>
                          </w:rPr>
                        </w:pPr>
                        <w:r>
                          <w:rPr>
                            <w:rFonts w:hint="eastAsia" w:ascii="宋体" w:eastAsia="宋体"/>
                            <w:sz w:val="20"/>
                            <w:szCs w:val="22"/>
                            <w:lang w:eastAsia="zh-CN"/>
                          </w:rPr>
                          <w:t>新生儿死亡</w:t>
                        </w:r>
                      </w:p>
                    </w:txbxContent>
                  </v:textbox>
                </v:shape>
                <v:shape id="文本框 278" o:spid="_x0000_s1026" o:spt="202" type="#_x0000_t202" style="position:absolute;left:2105;top:1439;height:631;width:1560;"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360" w:firstLineChars="200"/>
                          <w:jc w:val="left"/>
                          <w:rPr>
                            <w:rFonts w:hint="default" w:ascii="宋体" w:eastAsia="宋体"/>
                            <w:sz w:val="18"/>
                            <w:szCs w:val="21"/>
                            <w:lang w:val="en-US" w:eastAsia="zh-CN"/>
                          </w:rPr>
                        </w:pPr>
                        <w:r>
                          <w:rPr>
                            <w:rFonts w:hint="eastAsia" w:ascii="宋体" w:eastAsia="宋体"/>
                            <w:sz w:val="18"/>
                            <w:szCs w:val="21"/>
                            <w:lang w:eastAsia="zh-CN"/>
                          </w:rPr>
                          <w:t>父（母）或他人在</w:t>
                        </w:r>
                        <w:r>
                          <w:rPr>
                            <w:rFonts w:hint="eastAsia" w:ascii="宋体" w:eastAsia="宋体"/>
                            <w:sz w:val="18"/>
                            <w:szCs w:val="21"/>
                            <w:lang w:val="en-US" w:eastAsia="zh-CN"/>
                          </w:rPr>
                          <w:t>48小时内向</w:t>
                        </w:r>
                        <w:r>
                          <w:rPr>
                            <w:rFonts w:hint="eastAsia" w:ascii="宋体"/>
                            <w:sz w:val="18"/>
                            <w:szCs w:val="21"/>
                            <w:lang w:val="en-US" w:eastAsia="zh-CN"/>
                          </w:rPr>
                          <w:t>公共事务管理办公室</w:t>
                        </w:r>
                        <w:r>
                          <w:rPr>
                            <w:rFonts w:hint="eastAsia" w:ascii="宋体" w:eastAsia="宋体"/>
                            <w:sz w:val="18"/>
                            <w:szCs w:val="21"/>
                            <w:lang w:val="en-US" w:eastAsia="zh-CN"/>
                          </w:rPr>
                          <w:t>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360" w:firstLineChars="200"/>
                          <w:jc w:val="left"/>
                          <w:rPr>
                            <w:rFonts w:hint="eastAsia" w:ascii="宋体"/>
                            <w:sz w:val="18"/>
                            <w:szCs w:val="21"/>
                            <w:lang w:val="en-US" w:eastAsia="zh-CN"/>
                          </w:rPr>
                        </w:pPr>
                        <w:r>
                          <w:rPr>
                            <w:rFonts w:hint="eastAsia" w:ascii="宋体"/>
                            <w:sz w:val="18"/>
                            <w:szCs w:val="21"/>
                            <w:lang w:val="en-US" w:eastAsia="zh-CN"/>
                          </w:rPr>
                          <w:t>公共事务管理办公室到现场核实调查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360" w:firstLineChars="200"/>
                          <w:jc w:val="left"/>
                          <w:rPr>
                            <w:rFonts w:hint="eastAsia" w:ascii="宋体" w:eastAsia="宋体"/>
                            <w:sz w:val="21"/>
                            <w:lang w:eastAsia="zh-CN"/>
                          </w:rPr>
                        </w:pPr>
                        <w:r>
                          <w:rPr>
                            <w:rFonts w:hint="eastAsia" w:ascii="宋体" w:eastAsia="宋体"/>
                            <w:sz w:val="18"/>
                            <w:szCs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br w:type="page"/>
      </w:r>
    </w:p>
    <w:p>
      <w:pPr>
        <w:pStyle w:val="2"/>
        <w:numPr>
          <w:ilvl w:val="0"/>
          <w:numId w:val="0"/>
        </w:numPr>
        <w:tabs>
          <w:tab w:val="left" w:pos="2424"/>
        </w:tabs>
        <w:spacing w:before="50" w:after="0" w:line="240" w:lineRule="auto"/>
        <w:ind w:right="562" w:rightChars="0"/>
        <w:jc w:val="left"/>
        <w:rPr>
          <w:rFonts w:hint="eastAsia" w:ascii="宋体" w:hAnsi="宋体" w:eastAsia="宋体" w:cs="宋体"/>
          <w:b/>
          <w:bCs/>
          <w:kern w:val="2"/>
          <w:sz w:val="30"/>
          <w:szCs w:val="30"/>
          <w:highlight w:val="none"/>
          <w:lang w:val="en-US" w:eastAsia="zh-CN" w:bidi="zh-CN"/>
        </w:rPr>
      </w:pPr>
      <w:r>
        <w:rPr>
          <w:rFonts w:hint="eastAsia" w:ascii="宋体" w:hAnsi="宋体" w:eastAsia="宋体" w:cs="宋体"/>
          <w:b/>
          <w:bCs/>
          <w:kern w:val="2"/>
          <w:sz w:val="30"/>
          <w:szCs w:val="30"/>
          <w:highlight w:val="none"/>
          <w:lang w:val="en-US" w:eastAsia="zh-CN" w:bidi="zh-CN"/>
        </w:rPr>
        <w:t>6.农村幼儿园举办、停办的登记注册流程图</w:t>
      </w:r>
    </w:p>
    <w:p>
      <w:pPr>
        <w:spacing w:line="520" w:lineRule="exact"/>
        <w:rPr>
          <w:rFonts w:ascii="黑体" w:hAnsi="黑体" w:eastAsia="黑体"/>
          <w:sz w:val="32"/>
          <w:szCs w:val="32"/>
        </w:rPr>
      </w:pPr>
      <w:r>
        <mc:AlternateContent>
          <mc:Choice Requires="wps">
            <w:drawing>
              <wp:anchor distT="0" distB="0" distL="114300" distR="114300" simplePos="0" relativeHeight="251770880"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545600;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60640"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55584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72928"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543552;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66784"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549696;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1664"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55481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62688"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55379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64736"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551744;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73952"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54252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4976"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541504;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68832"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547648;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z03UOgECAADyAwAADgAAAAAAAAABACAAAAAp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67808"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54867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zt8Jv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3712"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55276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BjxAYGGgIA&#10;AEA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9856"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546624;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xTbZAAAACgEAAA8AAAAAAAAAAQAgAAAAIgAAAGRycy9kb3ducmV2&#10;LnhtbFBLAQIUABQAAAAIAIdO4kDbfHGz+wEAAO8DAAAOAAAAAAAAAAEAIAAAACgBAABkcnMvZTJv&#10;RG9jLnhtbFBLBQYAAAAABgAGAFkBAACV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65760"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55072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JnXRdQXAgAAQAQA&#10;AA4AAAAAAAAAAQAgAAAAJgEAAGRycy9lMm9Eb2MueG1sUEsFBgAAAAAGAAYAWQEAAK8FA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76000"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540480;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X8tI9gAAAAKAQAADwAAAAAAAAABACAAAAAiAAAAZHJzL2Rvd25yZXYueG1sUEsBAhQA&#10;FAAAAAgAh07iQAVODP7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71904"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544576;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wOtcAAAAKAQAADwAAAAAAAAABACAAAAAiAAAAZHJzL2Rv&#10;d25yZXYueG1sUEsBAhQAFAAAAAgAh07iQBZN0cYCAgAALQ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tabs>
          <w:tab w:val="left" w:pos="1037"/>
        </w:tabs>
        <w:rPr>
          <w:rFonts w:ascii="宋体" w:cs="宋体"/>
          <w:b/>
          <w:bCs/>
          <w:sz w:val="30"/>
          <w:szCs w:val="30"/>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default" w:ascii="Calibri" w:eastAsia="宋体"/>
          <w:sz w:val="21"/>
          <w:lang w:val="en-US" w:eastAsia="zh-CN"/>
        </w:rPr>
      </w:pPr>
      <w:r>
        <w:rPr>
          <w:rFonts w:hint="default" w:ascii="Calibri" w:eastAsia="宋体"/>
          <w:sz w:val="21"/>
          <w:lang w:val="en-US" w:eastAsia="zh-CN"/>
        </w:rPr>
        <w:br w:type="page"/>
      </w:r>
    </w:p>
    <w:p>
      <w:pPr>
        <w:pStyle w:val="2"/>
        <w:numPr>
          <w:ilvl w:val="0"/>
          <w:numId w:val="0"/>
        </w:numPr>
        <w:tabs>
          <w:tab w:val="left" w:pos="2424"/>
        </w:tabs>
        <w:spacing w:before="50" w:after="0" w:line="240" w:lineRule="auto"/>
        <w:ind w:right="562" w:rightChars="0"/>
        <w:jc w:val="left"/>
        <w:rPr>
          <w:rFonts w:hint="eastAsia" w:ascii="宋体" w:hAnsi="宋体" w:eastAsia="宋体" w:cs="宋体"/>
          <w:b/>
          <w:bCs/>
          <w:kern w:val="2"/>
          <w:sz w:val="30"/>
          <w:szCs w:val="30"/>
          <w:highlight w:val="none"/>
          <w:lang w:val="en-US" w:eastAsia="zh-CN" w:bidi="zh-CN"/>
        </w:rPr>
      </w:pPr>
      <w:r>
        <w:rPr>
          <w:rFonts w:hint="eastAsia" w:ascii="宋体" w:hAnsi="宋体" w:eastAsia="宋体" w:cs="宋体"/>
          <w:b/>
          <w:bCs/>
          <w:kern w:val="2"/>
          <w:sz w:val="30"/>
          <w:szCs w:val="30"/>
          <w:highlight w:val="none"/>
          <w:lang w:val="en-US" w:eastAsia="zh-CN" w:bidi="zh-CN"/>
        </w:rPr>
        <w:t>7.对业主大会、业主委员会违法违规作出决定的责令改正或者撤销流程图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46656"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46656;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778048"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78048;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702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77702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9072"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779072;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0096"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780096;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2144"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56" name="任意多边形 1156"/>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782144;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jPixY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783168"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783168;mso-width-relative:page;mso-height-relative:page;" fillcolor="#FFFFFF [3201]"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lfCJ&#10;1AAAAAoBAAAPAAAAAAAAAAEAIAAAACIAAABkcnMvZG93bnJldi54bWxQSwECFAAUAAAACACHTuJA&#10;zP0jlF4CAAChBAAADgAAAAAAAAABACAAAAAj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781120;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Hdd5W3YAAAACQ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5216"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785216;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xUO2s&#10;1gAAAAoBAAAPAAAAAAAAAAEAIAAAACIAAABkcnMvZG93bnJldi54bWxQSwECFAAUAAAACACHTuJA&#10;MhbLTJUCAABvBwAADgAAAAAAAAABACAAAAAlAQAAZHJzL2Uyb0RvYy54bWxQSwUGAAAAAAYABgBZ&#10;AQAAL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4192"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784192;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6SGo2QAAAAoBAAAPAAAA&#10;AAAAAAEAIAAAACIAAABkcnMvZG93bnJldi54bWxQSwECFAAUAAAACACHTuJAR9zwfPgCAACL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6240"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786240;mso-width-relative:page;mso-height-relative:page;" fillcolor="#FFFFFF [3201]"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w5Nf&#10;1AAAAAkBAAAPAAAAAAAAAAEAIAAAACIAAABkcnMvZG93bnJldi54bWxQSwECFAAUAAAACACHTuJA&#10;fmC1Y14CAAChBAAADgAAAAAAAAABACAAAAAjAQAAZHJzL2Uyb0RvYy54bWxQSwUGAAAAAAYABgBZ&#10;AQAA8wU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Calibri" w:eastAsia="宋体"/>
          <w:sz w:val="21"/>
          <w:lang w:val="en-US" w:eastAsia="zh-CN"/>
        </w:rPr>
      </w:pPr>
      <w:r>
        <w:rPr>
          <w:rFonts w:hint="eastAsia" w:ascii="Calibri" w:eastAsia="宋体"/>
          <w:sz w:val="21"/>
          <w:lang w:val="en-US" w:eastAsia="zh-CN"/>
        </w:rPr>
        <w:br w:type="page"/>
      </w:r>
    </w:p>
    <w:p>
      <w:pPr>
        <w:pStyle w:val="2"/>
        <w:numPr>
          <w:ilvl w:val="0"/>
          <w:numId w:val="0"/>
        </w:numPr>
        <w:tabs>
          <w:tab w:val="left" w:pos="2424"/>
        </w:tabs>
        <w:spacing w:before="50" w:after="0" w:line="240" w:lineRule="auto"/>
        <w:ind w:right="562" w:rightChars="0"/>
        <w:jc w:val="left"/>
        <w:rPr>
          <w:rFonts w:hint="eastAsia" w:ascii="宋体" w:hAnsi="宋体" w:eastAsia="宋体" w:cs="宋体"/>
          <w:b/>
          <w:bCs/>
          <w:kern w:val="2"/>
          <w:sz w:val="30"/>
          <w:szCs w:val="30"/>
          <w:highlight w:val="none"/>
          <w:lang w:val="en-US" w:eastAsia="zh-CN" w:bidi="zh-CN"/>
        </w:rPr>
      </w:pPr>
      <w:r>
        <w:rPr>
          <w:rFonts w:hint="eastAsia" w:ascii="宋体" w:hAnsi="宋体" w:eastAsia="宋体" w:cs="宋体"/>
          <w:b/>
          <w:bCs/>
          <w:kern w:val="2"/>
          <w:sz w:val="30"/>
          <w:szCs w:val="30"/>
          <w:highlight w:val="none"/>
          <w:lang w:val="en-US" w:eastAsia="zh-CN" w:bidi="zh-CN"/>
        </w:rPr>
        <w:t>8.前期物业服务合同备案流程图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87264"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787264;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88288;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7680"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47680;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799552"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799552;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lq9U1QAAAAoBAAAPAAAA&#10;AAAAAAEAIAAAACIAAABkcnMvZG93bnJldi54bWxQSwECFAAUAAAACACHTuJAnMZBJ1ECAACVBAAA&#10;DgAAAAAAAAABACAAAAAkAQAAZHJzL2Uyb0RvYy54bWxQSwUGAAAAAAYABgBZAQAA5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795456;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bzUULXAAAACQEAAA8AAAAA&#10;AAAAAQAgAAAAIgAAAGRycy9kb3ducmV2LnhtbFBLAQIUABQAAAAIAIdO4kAAUKR2+QIAAIsLAAAO&#10;AAAAAAAAAAEAIAAAACY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794432"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794432;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98528"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798528;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w:rPr>
          <w:sz w:val="20"/>
        </w:rPr>
        <mc:AlternateContent>
          <mc:Choice Requires="wps">
            <w:drawing>
              <wp:anchor distT="0" distB="0" distL="114300" distR="114300" simplePos="0" relativeHeight="251797504"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797504;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796480;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0336"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790336;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9312"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789312;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00576"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00576;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2384"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792384;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91360"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791360;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93408"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793408;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pStyle w:val="5"/>
        <w:rPr>
          <w:b/>
          <w:sz w:val="20"/>
        </w:rPr>
      </w:pPr>
    </w:p>
    <w:p>
      <w:pPr>
        <w:pStyle w:val="5"/>
        <w:rPr>
          <w:b/>
          <w:sz w:val="20"/>
        </w:rPr>
      </w:pPr>
    </w:p>
    <w:p>
      <w:pPr>
        <w:pStyle w:val="5"/>
        <w:rPr>
          <w:b/>
          <w:sz w:val="20"/>
        </w:rPr>
      </w:pPr>
    </w:p>
    <w:p>
      <w:pPr>
        <w:pStyle w:val="5"/>
        <w:rPr>
          <w:b/>
          <w:sz w:val="20"/>
        </w:rPr>
      </w:pPr>
    </w:p>
    <w:p>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pPr>
        <w:pStyle w:val="2"/>
        <w:numPr>
          <w:ilvl w:val="0"/>
          <w:numId w:val="0"/>
        </w:numPr>
        <w:tabs>
          <w:tab w:val="left" w:pos="2424"/>
        </w:tabs>
        <w:spacing w:before="50" w:after="0" w:line="240" w:lineRule="auto"/>
        <w:ind w:right="562" w:rightChars="0"/>
        <w:jc w:val="left"/>
        <w:rPr>
          <w:rFonts w:hint="eastAsia" w:ascii="宋体" w:hAnsi="宋体" w:eastAsia="宋体" w:cs="宋体"/>
          <w:b/>
          <w:bCs/>
          <w:kern w:val="2"/>
          <w:sz w:val="30"/>
          <w:szCs w:val="30"/>
          <w:highlight w:val="none"/>
          <w:lang w:val="en-US" w:eastAsia="zh-CN" w:bidi="zh-CN"/>
        </w:rPr>
      </w:pPr>
      <w:r>
        <w:rPr>
          <w:rFonts w:hint="eastAsia" w:ascii="宋体" w:hAnsi="宋体" w:eastAsia="宋体" w:cs="宋体"/>
          <w:b/>
          <w:bCs/>
          <w:kern w:val="2"/>
          <w:sz w:val="30"/>
          <w:szCs w:val="30"/>
          <w:highlight w:val="none"/>
          <w:lang w:val="en-US" w:eastAsia="zh-CN" w:bidi="zh-CN"/>
        </w:rPr>
        <w:t>9.廉租住房保障申请初审流程图</w:t>
      </w:r>
    </w:p>
    <w:p>
      <w:pPr>
        <w:jc w:val="left"/>
        <w:rPr>
          <w:rFonts w:hint="eastAsia"/>
          <w:lang w:eastAsia="zh-CN"/>
        </w:rPr>
      </w:pPr>
    </w:p>
    <w:p>
      <w:pPr>
        <w:rPr>
          <w:rFonts w:hint="eastAsia"/>
          <w:lang w:eastAsia="zh-CN"/>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01600" behindDoc="0" locked="0" layoutInCell="1" allowOverlap="1">
                <wp:simplePos x="0" y="0"/>
                <wp:positionH relativeFrom="column">
                  <wp:posOffset>-71120</wp:posOffset>
                </wp:positionH>
                <wp:positionV relativeFrom="paragraph">
                  <wp:posOffset>196850</wp:posOffset>
                </wp:positionV>
                <wp:extent cx="5703570" cy="1875155"/>
                <wp:effectExtent l="0" t="0" r="11430" b="10795"/>
                <wp:wrapNone/>
                <wp:docPr id="1177" name="任意多边形 1177"/>
                <wp:cNvGraphicFramePr/>
                <a:graphic xmlns:a="http://schemas.openxmlformats.org/drawingml/2006/main">
                  <a:graphicData uri="http://schemas.microsoft.com/office/word/2010/wordprocessingShape">
                    <wps:wsp>
                      <wps:cNvSpPr/>
                      <wps:spPr>
                        <a:xfrm>
                          <a:off x="0" y="0"/>
                          <a:ext cx="5703570" cy="18751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pt;margin-top:15.5pt;height:147.65pt;width:449.1pt;z-index:251801600;mso-width-relative:page;mso-height-relative:page;" fillcolor="#000000" filled="t" stroked="f" coordsize="1830,735" o:gfxdata="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BeOZU/YAAAACgEAAA8AAAAAAAAA&#10;AQAgAAAAIgAAAGRycy9kb3ducmV2LnhtbFBLAQIUABQAAAAIAIdO4kAcg3uk9QIAAIw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802624"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土城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土城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9、根据申请人和土城镇实际情况需要再临时提交的其他材料。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802624;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土城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土城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9、根据申请人和土城镇实际情况需要再临时提交的其他材料。</w:t>
                      </w:r>
                    </w:p>
                    <w:p>
                      <w:pPr>
                        <w:rPr>
                          <w:rFonts w:hint="eastAsia"/>
                          <w:lang w:eastAsia="zh-CN"/>
                        </w:rPr>
                      </w:pP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8704" behindDoc="0" locked="0" layoutInCell="1" allowOverlap="1">
                <wp:simplePos x="0" y="0"/>
                <wp:positionH relativeFrom="column">
                  <wp:posOffset>2376170</wp:posOffset>
                </wp:positionH>
                <wp:positionV relativeFrom="paragraph">
                  <wp:posOffset>76200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pt;margin-top:6pt;height:30.55pt;width:6pt;z-index:251848704;mso-width-relative:page;mso-height-relative:page;" fillcolor="#000000" filled="t" stroked="f" coordsize="120,714" o:gfxdata="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V+9/tQAAAAJ&#10;AQAADwAAAAAAAAABACAAAAAiAAAAZHJzL2Rvd25yZXYueG1sUEsBAhQAFAAAAAgAh07iQBPvQwiS&#10;AgAAbw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w:rPr>
          <w:sz w:val="20"/>
        </w:rPr>
        <mc:AlternateContent>
          <mc:Choice Requires="wps">
            <w:drawing>
              <wp:anchor distT="0" distB="0" distL="114300" distR="114300" simplePos="0" relativeHeight="251804672" behindDoc="0" locked="0" layoutInCell="1" allowOverlap="1">
                <wp:simplePos x="0" y="0"/>
                <wp:positionH relativeFrom="column">
                  <wp:posOffset>1093470</wp:posOffset>
                </wp:positionH>
                <wp:positionV relativeFrom="paragraph">
                  <wp:posOffset>103505</wp:posOffset>
                </wp:positionV>
                <wp:extent cx="1790700" cy="66294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52.2pt;width:141pt;z-index:251804672;mso-width-relative:page;mso-height-relative:page;" fillcolor="#FFFFFF [3201]" filled="t" stroked="f" coordsize="21600,21600" o:gfxdata="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otlR1QAAAAoBAAAPAAAAAAAAAAEAIAAAACIAAABkcnMvZG93bnJldi54bWxQSwECFAAUAAAACACH&#10;TuJALbktW2ACAACh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803648;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zboB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14912"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814912;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mc:AlternateContent>
          <mc:Choice Requires="wps">
            <w:drawing>
              <wp:anchor distT="0" distB="0" distL="114300" distR="114300" simplePos="0" relativeHeight="251813888"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813888;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812864"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812864;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f&#10;LXz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811840;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6720"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806720;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XD110wAAAAkBAAAP&#10;AAAAAAAAAAEAIAAAACIAAABkcnMvZG93bnJldi54bWxQSwECFAAUAAAACACHTuJARkIIwI8CAABw&#10;BwAADgAAAAAAAAABACAAAAAi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05696"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805696;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D2kfur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07744"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807744;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PmTHV&#10;AAAACQEAAA8AAAAAAAAAAQAgAAAAIgAAAGRycy9kb3ducmV2LnhtbFBLAQIUABQAAAAIAIdO4kAg&#10;eMQLXAIAAKEEAAAOAAAAAAAAAAEAIAAAACQBAABkcnMvZTJvRG9jLnhtbFBLBQYAAAAABgAGAFkB&#10;AADy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09792"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809792;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dGesbTAAAA&#10;BwEAAA8AAAAAAAAAAQAgAAAAIgAAAGRycy9kb3ducmV2LnhtbFBLAQIUABQAAAAIAIdO4kDoghNk&#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08768"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808768;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10816"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810816;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kzulD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cFZM8lF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0e&#10;bQrVAAAACgEAAA8AAAAAAAAAAQAgAAAAIgAAAGRycy9kb3ducmV2LnhtbFBLAQIUABQAAAAIAIdO&#10;4kCTO6UPXwIAAKEEAAAOAAAAAAAAAAEAIAAAACQBAABkcnMvZTJvRG9jLnhtbFBLBQYAAAAABgAG&#10;AFkBAAD1BQ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pStyle w:val="5"/>
        <w:rPr>
          <w:b/>
          <w:sz w:val="20"/>
        </w:rPr>
      </w:pPr>
    </w:p>
    <w:p>
      <w:pPr>
        <w:pStyle w:val="5"/>
        <w:rPr>
          <w:b/>
          <w:sz w:val="20"/>
        </w:rPr>
      </w:pPr>
    </w:p>
    <w:p>
      <w:pPr>
        <w:pStyle w:val="5"/>
        <w:spacing w:before="4"/>
        <w:rPr>
          <w:b/>
          <w:sz w:val="19"/>
        </w:rPr>
      </w:pPr>
    </w:p>
    <w:p>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pPr>
        <w:pStyle w:val="2"/>
        <w:numPr>
          <w:ilvl w:val="0"/>
          <w:numId w:val="0"/>
        </w:numPr>
        <w:tabs>
          <w:tab w:val="left" w:pos="2424"/>
        </w:tabs>
        <w:spacing w:before="50" w:after="0" w:line="240" w:lineRule="auto"/>
        <w:ind w:right="562" w:rightChars="0"/>
        <w:jc w:val="left"/>
        <w:rPr>
          <w:rFonts w:hint="eastAsia" w:ascii="宋体" w:hAnsi="宋体" w:eastAsia="宋体" w:cs="宋体"/>
          <w:b/>
          <w:bCs/>
          <w:kern w:val="2"/>
          <w:sz w:val="30"/>
          <w:szCs w:val="30"/>
          <w:highlight w:val="none"/>
          <w:lang w:val="en-US" w:eastAsia="zh-CN" w:bidi="zh-CN"/>
        </w:rPr>
      </w:pPr>
      <w:r>
        <w:rPr>
          <w:rFonts w:hint="eastAsia" w:ascii="宋体" w:hAnsi="宋体" w:eastAsia="宋体" w:cs="宋体"/>
          <w:b/>
          <w:bCs/>
          <w:kern w:val="2"/>
          <w:sz w:val="30"/>
          <w:szCs w:val="30"/>
          <w:highlight w:val="none"/>
          <w:lang w:val="en-US" w:eastAsia="zh-CN" w:bidi="zh-CN"/>
        </w:rPr>
        <w:t>10.村规民约备案流程图</w:t>
      </w:r>
    </w:p>
    <w:p>
      <w:pPr>
        <w:pStyle w:val="5"/>
        <w:rPr>
          <w:b/>
          <w:sz w:val="20"/>
        </w:rPr>
      </w:pPr>
    </w:p>
    <w:p>
      <w:pPr>
        <w:pStyle w:val="5"/>
        <w:spacing w:before="8"/>
        <w:rPr>
          <w:b/>
          <w:sz w:val="28"/>
        </w:rPr>
      </w:pPr>
    </w:p>
    <w:p>
      <w:pPr>
        <w:pStyle w:val="5"/>
        <w:ind w:left="-114"/>
        <w:rPr>
          <w:sz w:val="20"/>
        </w:rPr>
      </w:pPr>
      <w:r>
        <w:rPr>
          <w:sz w:val="20"/>
        </w:rPr>
        <mc:AlternateContent>
          <mc:Choice Requires="wps">
            <w:drawing>
              <wp:anchor distT="0" distB="0" distL="114300" distR="114300" simplePos="0" relativeHeight="251919360" behindDoc="0" locked="0" layoutInCell="1" allowOverlap="1">
                <wp:simplePos x="0" y="0"/>
                <wp:positionH relativeFrom="column">
                  <wp:posOffset>2529840</wp:posOffset>
                </wp:positionH>
                <wp:positionV relativeFrom="paragraph">
                  <wp:posOffset>2009140</wp:posOffset>
                </wp:positionV>
                <wp:extent cx="1167765" cy="254000"/>
                <wp:effectExtent l="4445" t="4445" r="8890" b="8255"/>
                <wp:wrapNone/>
                <wp:docPr id="201" name="文本框 201"/>
                <wp:cNvGraphicFramePr/>
                <a:graphic xmlns:a="http://schemas.openxmlformats.org/drawingml/2006/main">
                  <a:graphicData uri="http://schemas.microsoft.com/office/word/2010/wordprocessingShape">
                    <wps:wsp>
                      <wps:cNvSpPr txBox="1"/>
                      <wps:spPr>
                        <a:xfrm>
                          <a:off x="3887470" y="3919220"/>
                          <a:ext cx="1167765" cy="254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0"/>
                                <w:szCs w:val="22"/>
                              </w:rPr>
                            </w:pPr>
                            <w:r>
                              <w:rPr>
                                <w:rFonts w:hint="eastAsia" w:ascii="宋体" w:eastAsia="宋体"/>
                                <w:position w:val="-10"/>
                                <w:sz w:val="20"/>
                                <w:szCs w:val="22"/>
                              </w:rPr>
                              <w:t>不符合</w:t>
                            </w:r>
                            <w:r>
                              <w:rPr>
                                <w:rFonts w:hint="eastAsia" w:ascii="宋体"/>
                                <w:position w:val="-10"/>
                                <w:sz w:val="20"/>
                                <w:szCs w:val="22"/>
                                <w:lang w:eastAsia="zh-CN"/>
                              </w:rPr>
                              <w:t>备案</w:t>
                            </w:r>
                            <w:r>
                              <w:rPr>
                                <w:rFonts w:hint="eastAsia" w:ascii="宋体" w:eastAsia="宋体"/>
                                <w:position w:val="-10"/>
                                <w:sz w:val="20"/>
                                <w:szCs w:val="22"/>
                              </w:rPr>
                              <w:t>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2pt;margin-top:158.2pt;height:20pt;width:91.95pt;z-index:251919360;mso-width-relative:page;mso-height-relative:page;" fillcolor="#FFFFFF [3201]" filled="t" stroked="t" coordsize="21600,21600" o:gfxdata="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MSqadYAAAALAQAADwAAAAAAAAABACAAAAAiAAAAZHJzL2Rvd25yZXYueG1sUEsBAhQA&#10;FAAAAAgAh07iQFFFz/dmAgAAxwQAAA4AAAAAAAAAAQAgAAAAJQEAAGRycy9lMm9Eb2MueG1sUEsF&#10;BgAAAAAGAAYAWQEAAP0FAAAAAA==&#10;">
                <v:fill on="t" focussize="0,0"/>
                <v:stroke weight="0.5pt" color="#000000 [3204]" joinstyle="round"/>
                <v:imagedata o:title=""/>
                <o:lock v:ext="edit" aspectratio="f"/>
                <v:textbox>
                  <w:txbxContent>
                    <w:p>
                      <w:pPr>
                        <w:rPr>
                          <w:sz w:val="20"/>
                          <w:szCs w:val="22"/>
                        </w:rPr>
                      </w:pPr>
                      <w:r>
                        <w:rPr>
                          <w:rFonts w:hint="eastAsia" w:ascii="宋体" w:eastAsia="宋体"/>
                          <w:position w:val="-10"/>
                          <w:sz w:val="20"/>
                          <w:szCs w:val="22"/>
                        </w:rPr>
                        <w:t>不符合</w:t>
                      </w:r>
                      <w:r>
                        <w:rPr>
                          <w:rFonts w:hint="eastAsia" w:ascii="宋体"/>
                          <w:position w:val="-10"/>
                          <w:sz w:val="20"/>
                          <w:szCs w:val="22"/>
                          <w:lang w:eastAsia="zh-CN"/>
                        </w:rPr>
                        <w:t>备案</w:t>
                      </w:r>
                      <w:r>
                        <w:rPr>
                          <w:rFonts w:hint="eastAsia" w:ascii="宋体" w:eastAsia="宋体"/>
                          <w:position w:val="-10"/>
                          <w:sz w:val="20"/>
                          <w:szCs w:val="22"/>
                        </w:rPr>
                        <w:t>条件</w:t>
                      </w:r>
                    </w:p>
                  </w:txbxContent>
                </v:textbox>
              </v:shape>
            </w:pict>
          </mc:Fallback>
        </mc:AlternateContent>
      </w:r>
      <w:r>
        <w:rPr>
          <w:sz w:val="20"/>
        </w:rPr>
        <mc:AlternateContent>
          <mc:Choice Requires="wpg">
            <w:drawing>
              <wp:inline distT="0" distB="0" distL="114300" distR="114300">
                <wp:extent cx="5067935" cy="5359400"/>
                <wp:effectExtent l="0" t="0" r="53975" b="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6158" y="3194"/>
                            <a:ext cx="174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pPr>
                                <w:spacing w:before="0" w:line="206" w:lineRule="exact"/>
                                <w:ind w:left="1860" w:right="0" w:firstLine="0"/>
                                <w:jc w:val="left"/>
                                <w:rPr>
                                  <w:rFonts w:hint="eastAsia" w:ascii="宋体" w:eastAsia="宋体"/>
                                  <w:sz w:val="21"/>
                                </w:rPr>
                              </w:pP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6158;top:3194;height:521;width:174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pPr>
                          <w:spacing w:before="0" w:line="206" w:lineRule="exact"/>
                          <w:ind w:left="1860" w:right="0" w:firstLine="0"/>
                          <w:jc w:val="left"/>
                          <w:rPr>
                            <w:rFonts w:hint="eastAsia" w:ascii="宋体" w:eastAsia="宋体"/>
                            <w:sz w:val="21"/>
                          </w:rPr>
                        </w:pP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宋体" w:hAnsi="宋体" w:eastAsia="宋体" w:cs="宋体"/>
        </w:rPr>
      </w:pPr>
      <w:r>
        <w:rPr>
          <w:rFonts w:hint="eastAsia" w:ascii="宋体" w:hAnsi="宋体" w:eastAsia="宋体" w:cs="宋体"/>
        </w:rPr>
        <w:br w:type="page"/>
      </w:r>
    </w:p>
    <w:p>
      <w:pPr>
        <w:pStyle w:val="2"/>
        <w:numPr>
          <w:ilvl w:val="0"/>
          <w:numId w:val="0"/>
        </w:numPr>
        <w:tabs>
          <w:tab w:val="left" w:pos="2424"/>
        </w:tabs>
        <w:spacing w:before="50" w:after="0" w:line="240" w:lineRule="auto"/>
        <w:ind w:right="562" w:rightChars="0"/>
        <w:jc w:val="left"/>
        <w:rPr>
          <w:rFonts w:hint="eastAsia"/>
          <w:sz w:val="32"/>
          <w:szCs w:val="32"/>
          <w:highlight w:val="none"/>
          <w:lang w:val="en-US" w:eastAsia="zh-CN"/>
        </w:rPr>
      </w:pPr>
      <w:r>
        <w:rPr>
          <w:rFonts w:hint="eastAsia"/>
          <w:sz w:val="32"/>
          <w:szCs w:val="32"/>
          <w:highlight w:val="none"/>
          <w:lang w:val="en-US" w:eastAsia="zh-CN"/>
        </w:rPr>
        <w:t>11.受理进入光荣院集中供养的申请</w:t>
      </w:r>
    </w:p>
    <w:p>
      <w:pPr>
        <w:numPr>
          <w:ilvl w:val="0"/>
          <w:numId w:val="0"/>
        </w:numPr>
      </w:pPr>
      <w:r>
        <w:drawing>
          <wp:inline distT="0" distB="0" distL="114300" distR="114300">
            <wp:extent cx="5269865" cy="4697730"/>
            <wp:effectExtent l="0" t="0" r="3175" b="11430"/>
            <wp:docPr id="1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
                    <pic:cNvPicPr>
                      <a:picLocks noChangeAspect="1"/>
                    </pic:cNvPicPr>
                  </pic:nvPicPr>
                  <pic:blipFill>
                    <a:blip r:embed="rId19"/>
                    <a:stretch>
                      <a:fillRect/>
                    </a:stretch>
                  </pic:blipFill>
                  <pic:spPr>
                    <a:xfrm>
                      <a:off x="0" y="0"/>
                      <a:ext cx="5269865" cy="4697730"/>
                    </a:xfrm>
                    <a:prstGeom prst="rect">
                      <a:avLst/>
                    </a:prstGeom>
                    <a:noFill/>
                    <a:ln>
                      <a:noFill/>
                    </a:ln>
                  </pic:spPr>
                </pic:pic>
              </a:graphicData>
            </a:graphic>
          </wp:inline>
        </w:drawing>
      </w:r>
    </w:p>
    <w:p>
      <w:pPr>
        <w:numPr>
          <w:ilvl w:val="0"/>
          <w:numId w:val="0"/>
        </w:numPr>
      </w:pPr>
    </w:p>
    <w:p>
      <w:pPr>
        <w:numPr>
          <w:ilvl w:val="0"/>
          <w:numId w:val="0"/>
        </w:num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numPr>
          <w:ilvl w:val="0"/>
          <w:numId w:val="0"/>
        </w:numPr>
      </w:pPr>
    </w:p>
    <w:p>
      <w:pPr>
        <w:numPr>
          <w:ilvl w:val="0"/>
          <w:numId w:val="0"/>
        </w:numPr>
        <w:rPr>
          <w:rFonts w:hint="eastAsia" w:ascii="宋体" w:hAnsi="宋体" w:cs="宋体"/>
          <w:sz w:val="21"/>
          <w:szCs w:val="21"/>
          <w:lang w:val="en-US" w:eastAsia="zh-CN"/>
        </w:rPr>
      </w:pPr>
      <w:r>
        <w:rPr>
          <w:rFonts w:hint="eastAsia" w:ascii="宋体" w:hAnsi="宋体" w:cs="宋体"/>
          <w:sz w:val="21"/>
          <w:szCs w:val="21"/>
          <w:lang w:val="en-US" w:eastAsia="zh-CN"/>
        </w:rPr>
        <w:br w:type="page"/>
      </w:r>
    </w:p>
    <w:p>
      <w:pPr>
        <w:pStyle w:val="2"/>
        <w:numPr>
          <w:ilvl w:val="0"/>
          <w:numId w:val="0"/>
        </w:numPr>
        <w:tabs>
          <w:tab w:val="left" w:pos="2424"/>
        </w:tabs>
        <w:spacing w:before="50" w:after="0" w:line="240" w:lineRule="auto"/>
        <w:ind w:right="562" w:rightChars="0"/>
        <w:jc w:val="center"/>
        <w:rPr>
          <w:highlight w:val="none"/>
        </w:rPr>
      </w:pPr>
      <w:r>
        <w:rPr>
          <w:rFonts w:hint="eastAsia"/>
          <w:highlight w:val="none"/>
          <w:lang w:val="en-US" w:eastAsia="zh-CN"/>
        </w:rPr>
        <w:t>12.对设置农村村民公益性墓地审核</w:t>
      </w:r>
      <w:r>
        <w:rPr>
          <w:highlight w:val="none"/>
        </w:rPr>
        <w:t>运行流程图</w:t>
      </w:r>
    </w:p>
    <w:p>
      <w:pPr>
        <w:pStyle w:val="5"/>
        <w:rPr>
          <w:b/>
          <w:sz w:val="20"/>
        </w:rPr>
      </w:pPr>
    </w:p>
    <w:p>
      <w:pPr>
        <w:pStyle w:val="5"/>
        <w:spacing w:before="8"/>
        <w:rPr>
          <w:b/>
          <w:sz w:val="28"/>
        </w:rPr>
      </w:pPr>
      <w:r>
        <w:rPr>
          <w:sz w:val="20"/>
        </w:rPr>
        <mc:AlternateContent>
          <mc:Choice Requires="wps">
            <w:drawing>
              <wp:anchor distT="0" distB="0" distL="114300" distR="114300" simplePos="0" relativeHeight="251662336"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应提供的资料：</w:t>
                            </w:r>
                          </w:p>
                          <w:p>
                            <w:pPr>
                              <w:numPr>
                                <w:ilvl w:val="0"/>
                                <w:numId w:val="10"/>
                              </w:numPr>
                              <w:rPr>
                                <w:rFonts w:hint="eastAsia"/>
                                <w:lang w:val="en-US" w:eastAsia="zh-CN"/>
                              </w:rPr>
                            </w:pPr>
                            <w:r>
                              <w:rPr>
                                <w:rFonts w:hint="eastAsia"/>
                                <w:lang w:val="en-US" w:eastAsia="zh-CN"/>
                              </w:rPr>
                              <w:t>项目申请书</w:t>
                            </w:r>
                          </w:p>
                          <w:p>
                            <w:pPr>
                              <w:numPr>
                                <w:ilvl w:val="0"/>
                                <w:numId w:val="10"/>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662336;mso-width-relative:page;mso-height-relative:page;" fillcolor="#FFFFFF [3201]"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UfGidcAAAAJAQAADwAAAAAAAAABACAAAAAiAAAAZHJzL2Rvd25yZXYueG1sUEsB&#10;AhQAFAAAAAgAh07iQEUR3gJoAgAAygQAAA4AAAAAAAAAAQAgAAAAJgEAAGRycy9lMm9Eb2MueG1s&#10;UEsFBgAAAAAGAAYAWQEAAAAGAAAAAA==&#10;">
                <v:fill on="t" focussize="0,0"/>
                <v:stroke weight="0.5pt" color="#000000 [3204]" joinstyle="round"/>
                <v:imagedata o:title=""/>
                <o:lock v:ext="edit" aspectratio="f"/>
                <v:textbox>
                  <w:txbxContent>
                    <w:p>
                      <w:pPr>
                        <w:rPr>
                          <w:rFonts w:hint="eastAsia"/>
                          <w:lang w:eastAsia="zh-CN"/>
                        </w:rPr>
                      </w:pPr>
                      <w:r>
                        <w:rPr>
                          <w:rFonts w:hint="eastAsia"/>
                          <w:lang w:eastAsia="zh-CN"/>
                        </w:rPr>
                        <w:t>应提供的资料：</w:t>
                      </w:r>
                    </w:p>
                    <w:p>
                      <w:pPr>
                        <w:numPr>
                          <w:ilvl w:val="0"/>
                          <w:numId w:val="10"/>
                        </w:numPr>
                        <w:rPr>
                          <w:rFonts w:hint="eastAsia"/>
                          <w:lang w:val="en-US" w:eastAsia="zh-CN"/>
                        </w:rPr>
                      </w:pPr>
                      <w:r>
                        <w:rPr>
                          <w:rFonts w:hint="eastAsia"/>
                          <w:lang w:val="en-US" w:eastAsia="zh-CN"/>
                        </w:rPr>
                        <w:t>项目申请书</w:t>
                      </w:r>
                    </w:p>
                    <w:p>
                      <w:pPr>
                        <w:numPr>
                          <w:ilvl w:val="0"/>
                          <w:numId w:val="10"/>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pPr>
        <w:pStyle w:val="5"/>
        <w:ind w:left="-114"/>
        <w:rPr>
          <w:sz w:val="20"/>
        </w:rPr>
      </w:pPr>
      <w:r>
        <mc:AlternateContent>
          <mc:Choice Requires="wps">
            <w:drawing>
              <wp:anchor distT="0" distB="0" distL="114300" distR="114300" simplePos="0" relativeHeight="251920384" behindDoc="0" locked="0" layoutInCell="1" allowOverlap="1">
                <wp:simplePos x="0" y="0"/>
                <wp:positionH relativeFrom="column">
                  <wp:posOffset>3078480</wp:posOffset>
                </wp:positionH>
                <wp:positionV relativeFrom="paragraph">
                  <wp:posOffset>-96520</wp:posOffset>
                </wp:positionV>
                <wp:extent cx="76200" cy="1062355"/>
                <wp:effectExtent l="0" t="0" r="4445" b="0"/>
                <wp:wrapNone/>
                <wp:docPr id="202" name="任意多边形 266"/>
                <wp:cNvGraphicFramePr/>
                <a:graphic xmlns:a="http://schemas.openxmlformats.org/drawingml/2006/main">
                  <a:graphicData uri="http://schemas.microsoft.com/office/word/2010/wordprocessingShape">
                    <wps:wsp>
                      <wps:cNvSpPr/>
                      <wps:spPr>
                        <a:xfrm rot="16200000">
                          <a:off x="0" y="0"/>
                          <a:ext cx="76200" cy="1062355"/>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a:graphicData>
                </a:graphic>
              </wp:anchor>
            </w:drawing>
          </mc:Choice>
          <mc:Fallback>
            <w:pict>
              <v:shape id="任意多边形 266" o:spid="_x0000_s1026" o:spt="100" style="position:absolute;left:0pt;margin-left:242.4pt;margin-top:-7.6pt;height:83.65pt;width:6pt;rotation:-5898240f;z-index:251920384;mso-width-relative:page;mso-height-relative:page;" fillcolor="#000000" filled="t" stroked="f" coordsize="120,799" o:gfxdata="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C6j9HdoAAAALAQAADwAAAAAAAAABACAAAAAiAAAAZHJzL2Rvd25yZXYueG1sUEsBAhQAFAAAAAgA&#10;h07iQFTioKaVAgAAPQcAAA4AAAAAAAAAAQAgAAAAKQEAAGRycy9lMm9Eb2MueG1sUEsFBgAAAAAG&#10;AAYAWQEAADAGAAAAAA==&#10;" path="m53,680l52,0,67,0,68,679,53,680xm105,709l68,709,68,679,120,679,105,709xm68,709l53,709,53,680,68,679,68,709xm61,799l0,680,53,680,53,709,105,709,61,799xe">
                <v:fill on="t" focussize="0,0"/>
                <v:stroke on="f"/>
                <v:imagedata o:title=""/>
                <o:lock v:ext="edit" aspectratio="f"/>
              </v:shape>
            </w:pict>
          </mc:Fallback>
        </mc:AlternateContent>
      </w:r>
      <w:r>
        <w:rPr>
          <w:sz w:val="20"/>
        </w:rPr>
        <mc:AlternateContent>
          <mc:Choice Requires="wpg">
            <w:drawing>
              <wp:inline distT="0" distB="0" distL="114300" distR="114300">
                <wp:extent cx="5067935" cy="5359400"/>
                <wp:effectExtent l="0" t="0" r="45720" b="0"/>
                <wp:docPr id="206" name="组合 206"/>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2656"/>
                            <a:ext cx="1935" cy="1256"/>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74" name="文本框 280"/>
                        <wps:cNvSpPr txBox="1"/>
                        <wps:spPr>
                          <a:xfrm>
                            <a:off x="4243" y="2974"/>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2656;height:1256;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43;top:2974;height:521;width:3496;"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pPr>
        <w:pStyle w:val="5"/>
        <w:rPr>
          <w:b/>
          <w:sz w:val="20"/>
        </w:rPr>
      </w:pPr>
    </w:p>
    <w:p>
      <w:pPr>
        <w:pStyle w:val="5"/>
        <w:rPr>
          <w:b/>
          <w:sz w:val="20"/>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pStyle w:val="5"/>
        <w:rPr>
          <w:b/>
          <w:sz w:val="20"/>
        </w:rPr>
      </w:pPr>
    </w:p>
    <w:p>
      <w:pPr>
        <w:pStyle w:val="5"/>
        <w:rPr>
          <w:b/>
          <w:sz w:val="20"/>
        </w:rPr>
      </w:pPr>
    </w:p>
    <w:p>
      <w:pPr>
        <w:pStyle w:val="5"/>
        <w:rPr>
          <w:b/>
          <w:sz w:val="20"/>
        </w:rPr>
      </w:pPr>
    </w:p>
    <w:p>
      <w:pPr>
        <w:pStyle w:val="5"/>
        <w:spacing w:before="4"/>
        <w:rPr>
          <w:b/>
          <w:sz w:val="19"/>
        </w:rPr>
      </w:pPr>
    </w:p>
    <w:p>
      <w:pPr>
        <w:rPr>
          <w:rFonts w:hint="eastAsia" w:ascii="宋体" w:hAnsi="宋体" w:eastAsia="宋体" w:cs="宋体"/>
        </w:rPr>
      </w:pPr>
      <w:r>
        <w:rPr>
          <w:rFonts w:hint="eastAsia" w:ascii="宋体" w:hAnsi="宋体" w:eastAsia="宋体" w:cs="宋体"/>
        </w:rPr>
        <w:br w:type="page"/>
      </w:r>
    </w:p>
    <w:p>
      <w:pPr>
        <w:pStyle w:val="2"/>
        <w:numPr>
          <w:ilvl w:val="0"/>
          <w:numId w:val="0"/>
        </w:numPr>
        <w:tabs>
          <w:tab w:val="left" w:pos="2424"/>
        </w:tabs>
        <w:spacing w:before="50" w:after="0" w:line="240" w:lineRule="auto"/>
        <w:ind w:leftChars="0" w:right="562" w:rightChars="0"/>
        <w:jc w:val="left"/>
        <w:rPr>
          <w:rFonts w:hint="eastAsia"/>
          <w:color w:val="auto"/>
          <w:highlight w:val="none"/>
          <w:lang w:val="en-US" w:eastAsia="zh-CN"/>
        </w:rPr>
      </w:pPr>
      <w:r>
        <w:rPr>
          <w:rFonts w:hint="eastAsia"/>
          <w:color w:val="auto"/>
          <w:highlight w:val="none"/>
          <w:lang w:val="en-US" w:eastAsia="zh-CN"/>
        </w:rPr>
        <w:t>1</w:t>
      </w:r>
      <w:r>
        <w:rPr>
          <w:rFonts w:hint="eastAsia"/>
          <w:highlight w:val="none"/>
          <w:lang w:val="en-US" w:eastAsia="zh-CN"/>
        </w:rPr>
        <w:t>3</w:t>
      </w:r>
      <w:r>
        <w:rPr>
          <w:rFonts w:hint="eastAsia"/>
          <w:color w:val="auto"/>
          <w:highlight w:val="none"/>
          <w:lang w:val="en-US" w:eastAsia="zh-CN"/>
        </w:rPr>
        <w:t>、帮助、教育和监督社区戒毒人员</w:t>
      </w:r>
    </w:p>
    <w:p>
      <w:pPr>
        <w:numPr>
          <w:ilvl w:val="0"/>
          <w:numId w:val="0"/>
        </w:numPr>
        <w:ind w:leftChars="0"/>
      </w:pPr>
    </w:p>
    <w:p>
      <w:pPr>
        <w:pStyle w:val="5"/>
        <w:jc w:val="left"/>
        <w:rPr>
          <w:b/>
          <w:sz w:val="20"/>
        </w:rPr>
      </w:pPr>
      <w:r>
        <mc:AlternateContent>
          <mc:Choice Requires="wps">
            <w:drawing>
              <wp:anchor distT="0" distB="0" distL="114300" distR="114300" simplePos="0" relativeHeight="251921408" behindDoc="0" locked="0" layoutInCell="1" allowOverlap="1">
                <wp:simplePos x="0" y="0"/>
                <wp:positionH relativeFrom="column">
                  <wp:posOffset>4428490</wp:posOffset>
                </wp:positionH>
                <wp:positionV relativeFrom="paragraph">
                  <wp:posOffset>1534160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r>
                              <w:rPr>
                                <w:rFonts w:hint="eastAsia"/>
                              </w:rPr>
                              <w:t>强制隔离戒毒</w:t>
                            </w:r>
                          </w:p>
                        </w:txbxContent>
                      </wps:txbx>
                      <wps:bodyPr lIns="0" tIns="0" rIns="0" bIns="0" upright="1"/>
                    </wps:wsp>
                  </a:graphicData>
                </a:graphic>
              </wp:anchor>
            </w:drawing>
          </mc:Choice>
          <mc:Fallback>
            <w:pict>
              <v:shape id="_x0000_s1026" o:spid="_x0000_s1026" o:spt="202" type="#_x0000_t202" style="position:absolute;left:0pt;margin-left:348.7pt;margin-top:120.8pt;height:14.7pt;width:84.9pt;z-index:251921408;mso-width-relative:page;mso-height-relative:page;" filled="f" stroked="f" coordsize="21600,21600" o:gfxdata="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w1FGtoAAAALAQAADwAAAAAAAAABACAAAAAiAAAAZHJzL2Rvd25yZXYueG1s&#10;UEsBAhQAFAAAAAgAh07iQCCKGLC9AQAAeAMAAA4AAAAAAAAAAQAgAAAAKQEAAGRycy9lMm9Eb2Mu&#10;eG1sUEsFBgAAAAAGAAYAWQEAAFgFAAAAAA==&#10;">
                <v:fill on="f" focussize="0,0"/>
                <v:stroke on="f"/>
                <v:imagedata o:title=""/>
                <o:lock v:ext="edit" aspectratio="f"/>
                <v:textbox inset="0mm,0mm,0mm,0mm">
                  <w:txbxContent>
                    <w:p>
                      <w:r>
                        <w:rPr>
                          <w:rFonts w:hint="eastAsia"/>
                        </w:rPr>
                        <w:t>强制隔离戒毒</w:t>
                      </w:r>
                    </w:p>
                  </w:txbxContent>
                </v:textbox>
              </v:shape>
            </w:pict>
          </mc:Fallback>
        </mc:AlternateContent>
      </w:r>
    </w:p>
    <w:p>
      <w:pPr>
        <w:pStyle w:val="5"/>
        <w:spacing w:before="11"/>
        <w:rPr>
          <w:sz w:val="20"/>
        </w:rPr>
      </w:pPr>
      <w:r>
        <mc:AlternateContent>
          <mc:Choice Requires="wpg">
            <w:drawing>
              <wp:anchor distT="0" distB="0" distL="114300" distR="114300" simplePos="0" relativeHeight="251917312" behindDoc="1" locked="0" layoutInCell="1" allowOverlap="1">
                <wp:simplePos x="0" y="0"/>
                <wp:positionH relativeFrom="page">
                  <wp:posOffset>1944370</wp:posOffset>
                </wp:positionH>
                <wp:positionV relativeFrom="paragraph">
                  <wp:posOffset>-16510</wp:posOffset>
                </wp:positionV>
                <wp:extent cx="4716145" cy="4989195"/>
                <wp:effectExtent l="0" t="0" r="8255"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pPr>
                                <w:rPr>
                                  <w:rFonts w:hint="eastAsia" w:eastAsiaTheme="minorEastAsia"/>
                                  <w:lang w:eastAsia="zh-CN"/>
                                </w:rPr>
                              </w:pPr>
                              <w:r>
                                <w:rPr>
                                  <w:rFonts w:hint="eastAsia"/>
                                  <w:lang w:eastAsia="zh-CN"/>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wps:txbx>
                        <wps:bodyPr lIns="0" tIns="0" rIns="0" bIns="0" upright="1"/>
                      </wps:wsp>
                      <wps:wsp>
                        <wps:cNvPr id="1652" name="文本框 91"/>
                        <wps:cNvSpPr txBox="1"/>
                        <wps:spPr>
                          <a:xfrm>
                            <a:off x="3741" y="5313"/>
                            <a:ext cx="3716" cy="234"/>
                          </a:xfrm>
                          <a:prstGeom prst="rect">
                            <a:avLst/>
                          </a:prstGeom>
                          <a:noFill/>
                          <a:ln>
                            <a:noFill/>
                          </a:ln>
                        </wps:spPr>
                        <wps:txbx>
                          <w:txbxContent>
                            <w:p>
                              <w:pPr>
                                <w:jc w:val="center"/>
                                <w:rPr>
                                  <w:rFonts w:hint="eastAsia" w:ascii="宋体" w:eastAsia="宋体"/>
                                  <w:sz w:val="21"/>
                                </w:rPr>
                              </w:pPr>
                              <w:r>
                                <w:rPr>
                                  <w:rFonts w:hint="eastAsia" w:ascii="宋体" w:eastAsia="宋体"/>
                                  <w:sz w:val="21"/>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3pt;height:392.85pt;width:371.35pt;mso-position-horizontal-relative:page;mso-wrap-distance-bottom:0pt;mso-wrap-distance-top:0pt;z-index:-251399168;mso-width-relative:page;mso-height-relative:page;" coordorigin="3741,417" coordsize="7427,7857" o:gfxdata="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eastAsiaTheme="minorEastAsia"/>
                            <w:lang w:eastAsia="zh-CN"/>
                          </w:rPr>
                        </w:pPr>
                        <w:r>
                          <w:rPr>
                            <w:rFonts w:hint="eastAsia"/>
                            <w:lang w:eastAsia="zh-CN"/>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v:textbox>
                </v:shape>
                <v:shape id="文本框 91" o:spid="_x0000_s1026" o:spt="202" type="#_x0000_t202" style="position:absolute;left:3741;top:5313;height:2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v:textbox>
                </v:shape>
                <w10:wrap type="topAndBottom"/>
              </v:group>
            </w:pict>
          </mc:Fallback>
        </mc:AlternateContent>
      </w:r>
    </w:p>
    <w:p>
      <w:pPr>
        <w:pStyle w:val="5"/>
        <w:rPr>
          <w:b/>
          <w:sz w:val="20"/>
        </w:rPr>
      </w:pPr>
    </w:p>
    <w:p>
      <w:pPr>
        <w:pStyle w:val="5"/>
        <w:rPr>
          <w:b/>
          <w:sz w:val="20"/>
        </w:rPr>
      </w:pPr>
    </w:p>
    <w:p>
      <w:pPr>
        <w:pStyle w:val="5"/>
        <w:rPr>
          <w:b/>
          <w:sz w:val="20"/>
        </w:rPr>
      </w:pPr>
    </w:p>
    <w:p>
      <w:pPr>
        <w:rPr>
          <w:rFonts w:hint="eastAsia" w:ascii="宋体" w:hAnsi="宋体" w:cs="宋体"/>
          <w:szCs w:val="21"/>
          <w:lang w:val="en-US"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综合治理服务中心</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pStyle w:val="5"/>
        <w:rPr>
          <w:b/>
          <w:sz w:val="20"/>
        </w:rPr>
      </w:pPr>
    </w:p>
    <w:p>
      <w:pPr>
        <w:rPr>
          <w:rFonts w:hint="eastAsia" w:ascii="宋体" w:hAnsi="宋体" w:eastAsia="宋体" w:cs="宋体"/>
        </w:rPr>
      </w:pPr>
    </w:p>
    <w:p>
      <w:pPr>
        <w:spacing w:line="520" w:lineRule="exact"/>
        <w:rPr>
          <w:rFonts w:hint="eastAsia" w:ascii="宋体" w:hAnsi="宋体" w:cs="宋体"/>
          <w:b/>
          <w:bCs/>
          <w:color w:val="000000"/>
          <w:kern w:val="0"/>
          <w:sz w:val="30"/>
          <w:szCs w:val="30"/>
          <w:highlight w:val="none"/>
          <w:lang w:val="en-US" w:eastAsia="zh-CN"/>
        </w:rPr>
      </w:pPr>
    </w:p>
    <w:p>
      <w:pPr>
        <w:spacing w:line="520" w:lineRule="exact"/>
        <w:rPr>
          <w:rFonts w:hint="eastAsia" w:ascii="宋体" w:hAnsi="宋体" w:cs="宋体"/>
          <w:b/>
          <w:bCs/>
          <w:color w:val="000000"/>
          <w:kern w:val="0"/>
          <w:sz w:val="30"/>
          <w:szCs w:val="30"/>
          <w:highlight w:val="none"/>
          <w:lang w:val="en-US" w:eastAsia="zh-CN"/>
        </w:rPr>
      </w:pPr>
    </w:p>
    <w:p>
      <w:pPr>
        <w:spacing w:line="520" w:lineRule="exact"/>
        <w:rPr>
          <w:rFonts w:hint="eastAsia" w:ascii="宋体" w:hAnsi="宋体" w:cs="宋体"/>
          <w:b/>
          <w:bCs/>
          <w:color w:val="000000"/>
          <w:kern w:val="0"/>
          <w:sz w:val="30"/>
          <w:szCs w:val="30"/>
          <w:highlight w:val="none"/>
          <w:lang w:val="en-US" w:eastAsia="zh-CN"/>
        </w:rPr>
      </w:pPr>
    </w:p>
    <w:p>
      <w:pPr>
        <w:spacing w:line="520" w:lineRule="exact"/>
        <w:rPr>
          <w:rFonts w:hint="eastAsia" w:ascii="宋体" w:hAnsi="宋体" w:eastAsia="宋体" w:cs="宋体"/>
          <w:b/>
          <w:bCs/>
          <w:kern w:val="2"/>
          <w:sz w:val="36"/>
          <w:szCs w:val="36"/>
          <w:highlight w:val="none"/>
          <w:lang w:val="en-US" w:eastAsia="zh-CN" w:bidi="zh-CN"/>
        </w:rPr>
      </w:pPr>
      <w:r>
        <w:rPr>
          <w:rFonts w:hint="eastAsia" w:ascii="宋体" w:hAnsi="宋体" w:eastAsia="宋体" w:cs="宋体"/>
          <w:b/>
          <w:bCs/>
          <w:kern w:val="2"/>
          <w:sz w:val="36"/>
          <w:szCs w:val="36"/>
          <w:highlight w:val="none"/>
          <w:lang w:val="en-US" w:eastAsia="zh-CN" w:bidi="zh-CN"/>
        </w:rPr>
        <w:t>14.土地承包经营权流转、土地承包经营权融资担保备案</w:t>
      </w:r>
    </w:p>
    <w:p>
      <w:pPr>
        <w:rPr>
          <w:rFonts w:hint="eastAsia" w:ascii="宋体" w:hAnsi="宋体" w:cs="宋体"/>
          <w:szCs w:val="21"/>
        </w:rPr>
      </w:pPr>
      <w:r>
        <w:drawing>
          <wp:inline distT="0" distB="0" distL="114300" distR="114300">
            <wp:extent cx="5273040" cy="5691505"/>
            <wp:effectExtent l="0" t="0" r="3810" b="4445"/>
            <wp:docPr id="2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
                    <pic:cNvPicPr>
                      <a:picLocks noChangeAspect="1"/>
                    </pic:cNvPicPr>
                  </pic:nvPicPr>
                  <pic:blipFill>
                    <a:blip r:embed="rId20"/>
                    <a:stretch>
                      <a:fillRect/>
                    </a:stretch>
                  </pic:blipFill>
                  <pic:spPr>
                    <a:xfrm>
                      <a:off x="0" y="0"/>
                      <a:ext cx="5273040" cy="5691505"/>
                    </a:xfrm>
                    <a:prstGeom prst="rect">
                      <a:avLst/>
                    </a:prstGeom>
                    <a:noFill/>
                    <a:ln>
                      <a:noFill/>
                    </a:ln>
                  </pic:spPr>
                </pic:pic>
              </a:graphicData>
            </a:graphic>
          </wp:inline>
        </w:drawing>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lang w:val="en-US"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农业农村综合服务中心</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highlight w:val="none"/>
          <w:lang w:val="en-US" w:eastAsia="zh-CN"/>
        </w:rPr>
      </w:pPr>
      <w:r>
        <w:rPr>
          <w:rFonts w:hint="eastAsia" w:ascii="宋体" w:hAnsi="宋体" w:cs="宋体"/>
          <w:b/>
          <w:bCs/>
          <w:sz w:val="30"/>
          <w:szCs w:val="30"/>
        </w:rPr>
        <w:br w:type="page"/>
      </w:r>
    </w:p>
    <w:p>
      <w:pPr>
        <w:spacing w:line="520" w:lineRule="exact"/>
        <w:rPr>
          <w:rFonts w:hint="eastAsia" w:ascii="宋体" w:hAnsi="宋体" w:eastAsia="宋体" w:cs="宋体"/>
          <w:b/>
          <w:bCs/>
          <w:kern w:val="2"/>
          <w:sz w:val="36"/>
          <w:szCs w:val="36"/>
          <w:highlight w:val="none"/>
          <w:lang w:val="en-US" w:eastAsia="zh-CN" w:bidi="zh-CN"/>
        </w:rPr>
      </w:pPr>
      <w:r>
        <w:rPr>
          <w:rFonts w:hint="eastAsia" w:ascii="宋体" w:hAnsi="宋体" w:eastAsia="宋体" w:cs="宋体"/>
          <w:b/>
          <w:bCs/>
          <w:kern w:val="2"/>
          <w:sz w:val="36"/>
          <w:szCs w:val="36"/>
          <w:highlight w:val="none"/>
          <w:lang w:val="en-US" w:eastAsia="zh-CN" w:bidi="zh-CN"/>
        </w:rPr>
        <w:t>15.对五保供养服务不符合要求的责令限期改正及终止供养服务协议运行流程图</w:t>
      </w:r>
    </w:p>
    <w:p>
      <w:pPr>
        <w:ind w:firstLine="210" w:firstLineChars="100"/>
        <w:rPr>
          <w:rFonts w:hint="eastAsia" w:ascii="宋体" w:hAnsi="宋体" w:eastAsia="宋体" w:cs="宋体"/>
          <w:highlight w:val="none"/>
          <w:lang w:eastAsia="zh-CN"/>
        </w:rPr>
      </w:pPr>
    </w:p>
    <w:p>
      <w:pPr>
        <w:pStyle w:val="5"/>
        <w:spacing w:before="11"/>
        <w:rPr>
          <w:b/>
          <w:sz w:val="29"/>
        </w:rPr>
      </w:pPr>
      <w:r>
        <mc:AlternateContent>
          <mc:Choice Requires="wpg">
            <w:drawing>
              <wp:anchor distT="0" distB="0" distL="114300" distR="114300" simplePos="0" relativeHeight="251815936"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1411" name="组合 1411"/>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568" y="5960"/>
                            <a:ext cx="4501" cy="1457"/>
                          </a:xfrm>
                          <a:prstGeom prst="rect">
                            <a:avLst/>
                          </a:prstGeom>
                          <a:noFill/>
                          <a:ln>
                            <a:noFill/>
                          </a:ln>
                          <a:effectLst/>
                        </wps:spPr>
                        <wps:txbx>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297" y="8782"/>
                            <a:ext cx="5236"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500544;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ascii="宋体" w:hAnsi="宋体" w:cs="宋体"/>
          <w:b/>
          <w:bCs/>
          <w:sz w:val="30"/>
          <w:szCs w:val="30"/>
        </w:rPr>
      </w:pPr>
      <w:r>
        <w:rPr>
          <w:rFonts w:hint="eastAsia" w:ascii="宋体" w:hAnsi="宋体" w:cs="宋体"/>
          <w:b/>
          <w:bCs/>
          <w:color w:val="000000"/>
          <w:kern w:val="0"/>
          <w:sz w:val="30"/>
          <w:szCs w:val="30"/>
        </w:rPr>
        <w:br w:type="page"/>
      </w:r>
    </w:p>
    <w:p>
      <w:pPr>
        <w:spacing w:line="520" w:lineRule="exact"/>
        <w:rPr>
          <w:rFonts w:hint="eastAsia" w:ascii="宋体" w:hAnsi="宋体" w:eastAsia="宋体" w:cs="宋体"/>
          <w:b/>
          <w:bCs/>
          <w:kern w:val="2"/>
          <w:sz w:val="36"/>
          <w:szCs w:val="36"/>
          <w:highlight w:val="none"/>
          <w:lang w:val="en-US" w:eastAsia="zh-CN" w:bidi="zh-CN"/>
        </w:rPr>
      </w:pPr>
      <w:r>
        <w:rPr>
          <w:rFonts w:hint="eastAsia" w:ascii="宋体" w:hAnsi="宋体" w:eastAsia="宋体" w:cs="宋体"/>
          <w:b/>
          <w:bCs/>
          <w:kern w:val="2"/>
          <w:sz w:val="36"/>
          <w:szCs w:val="36"/>
          <w:highlight w:val="none"/>
          <w:lang w:val="en-US" w:eastAsia="zh-CN" w:bidi="zh-CN"/>
        </w:rPr>
        <w:t>16.执行民间纠纷案处理决定决定流程图</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6929120"/>
                <wp:effectExtent l="0" t="0" r="5080" b="508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692912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spacing w:val="-20"/>
                                  <w:lang w:val="en-US" w:eastAsia="zh-CN"/>
                                </w:rPr>
                              </w:pPr>
                              <w:r>
                                <w:rPr>
                                  <w:rFonts w:hint="eastAsia" w:ascii="仿宋_GB2312" w:eastAsia="仿宋_GB2312"/>
                                  <w:spacing w:val="-20"/>
                                </w:rPr>
                                <w:t>各相关</w:t>
                              </w:r>
                              <w:r>
                                <w:rPr>
                                  <w:rFonts w:hint="eastAsia" w:ascii="仿宋_GB2312" w:eastAsia="仿宋_GB2312"/>
                                  <w:spacing w:val="-20"/>
                                  <w:lang w:val="en-US" w:eastAsia="zh-CN"/>
                                </w:rPr>
                                <w:t>部门</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45.6pt;width:432.8pt;" coordsize="6924,893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仿宋_GB2312"/>
                            <w:spacing w:val="-20"/>
                            <w:lang w:val="en-US" w:eastAsia="zh-CN"/>
                          </w:rPr>
                        </w:pPr>
                        <w:r>
                          <w:rPr>
                            <w:rFonts w:hint="eastAsia" w:ascii="仿宋_GB2312" w:eastAsia="仿宋_GB2312"/>
                            <w:spacing w:val="-20"/>
                          </w:rPr>
                          <w:t>各相关</w:t>
                        </w:r>
                        <w:r>
                          <w:rPr>
                            <w:rFonts w:hint="eastAsia" w:ascii="仿宋_GB2312" w:eastAsia="仿宋_GB2312"/>
                            <w:spacing w:val="-20"/>
                            <w:lang w:val="en-US" w:eastAsia="zh-CN"/>
                          </w:rPr>
                          <w:t>部门</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方正小标宋简体" w:eastAsia="方正小标宋简体"/>
          <w:sz w:val="44"/>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土城镇综合治理服务中心</w:t>
      </w:r>
    </w:p>
    <w:p>
      <w:pPr>
        <w:rPr>
          <w:rFonts w:hint="eastAsia" w:ascii="宋体" w:hAnsi="宋体" w:cs="宋体"/>
          <w:b/>
          <w:bCs/>
          <w:sz w:val="30"/>
          <w:szCs w:val="30"/>
        </w:rPr>
      </w:pPr>
      <w:r>
        <w:rPr>
          <w:rFonts w:hint="eastAsia" w:ascii="宋体" w:hAnsi="宋体" w:cs="宋体"/>
          <w:szCs w:val="21"/>
          <w:lang w:eastAsia="zh-CN"/>
        </w:rPr>
        <w:t>业务电话：0851-22661166   监督电话：0851-22661366</w:t>
      </w:r>
    </w:p>
    <w:p>
      <w:pPr>
        <w:spacing w:line="520" w:lineRule="exact"/>
        <w:rPr>
          <w:rFonts w:hint="eastAsia" w:ascii="宋体" w:hAnsi="宋体" w:eastAsia="宋体" w:cs="宋体"/>
          <w:b/>
          <w:bCs/>
          <w:kern w:val="2"/>
          <w:sz w:val="36"/>
          <w:szCs w:val="36"/>
          <w:highlight w:val="none"/>
          <w:lang w:val="en-US" w:eastAsia="zh-CN" w:bidi="zh-CN"/>
        </w:rPr>
      </w:pPr>
    </w:p>
    <w:p>
      <w:pPr>
        <w:spacing w:line="520" w:lineRule="exact"/>
        <w:rPr>
          <w:rFonts w:hint="eastAsia" w:ascii="宋体" w:hAnsi="宋体" w:eastAsia="宋体" w:cs="宋体"/>
          <w:b/>
          <w:bCs/>
          <w:kern w:val="2"/>
          <w:sz w:val="36"/>
          <w:szCs w:val="36"/>
          <w:highlight w:val="none"/>
          <w:lang w:val="en-US" w:eastAsia="zh-CN" w:bidi="zh-CN"/>
        </w:rPr>
      </w:pPr>
      <w:r>
        <w:rPr>
          <w:rFonts w:hint="eastAsia" w:ascii="宋体" w:hAnsi="宋体" w:eastAsia="宋体" w:cs="宋体"/>
          <w:b/>
          <w:bCs/>
          <w:kern w:val="2"/>
          <w:sz w:val="36"/>
          <w:szCs w:val="36"/>
          <w:highlight w:val="none"/>
          <w:lang w:val="en-US" w:eastAsia="zh-CN" w:bidi="zh-CN"/>
        </w:rPr>
        <w:t>17.采取措施实施土地整理流程图</w:t>
      </w:r>
    </w:p>
    <w:p>
      <w:pPr>
        <w:jc w:val="center"/>
        <w:rPr>
          <w:rFonts w:hint="eastAsia" w:eastAsiaTheme="minorEastAsia"/>
          <w:lang w:eastAsia="zh-CN"/>
        </w:rPr>
      </w:pPr>
      <w:r>
        <w:rPr>
          <w:rFonts w:hint="eastAsia" w:eastAsiaTheme="minorEastAsia"/>
          <w:lang w:eastAsia="zh-CN"/>
        </w:rPr>
        <w:drawing>
          <wp:inline distT="0" distB="0" distL="114300" distR="114300">
            <wp:extent cx="2880995" cy="7569835"/>
            <wp:effectExtent l="0" t="0" r="0" b="0"/>
            <wp:docPr id="598"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1" descr="qt_temp"/>
                    <pic:cNvPicPr>
                      <a:picLocks noChangeAspect="1"/>
                    </pic:cNvPicPr>
                  </pic:nvPicPr>
                  <pic:blipFill>
                    <a:blip r:embed="rId21"/>
                    <a:stretch>
                      <a:fillRect/>
                    </a:stretch>
                  </pic:blipFill>
                  <pic:spPr>
                    <a:xfrm>
                      <a:off x="0" y="0"/>
                      <a:ext cx="2880995" cy="7569835"/>
                    </a:xfrm>
                    <a:prstGeom prst="rect">
                      <a:avLst/>
                    </a:prstGeom>
                  </pic:spPr>
                </pic:pic>
              </a:graphicData>
            </a:graphic>
          </wp:inline>
        </w:drawing>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eastAsiaTheme="minorEastAsia"/>
          <w:lang w:eastAsia="zh-CN"/>
        </w:rPr>
      </w:pPr>
    </w:p>
    <w:p>
      <w:pPr>
        <w:rPr>
          <w:rFonts w:hint="eastAsia"/>
          <w:b/>
          <w:bCs/>
          <w:sz w:val="30"/>
          <w:szCs w:val="30"/>
        </w:rPr>
      </w:pPr>
      <w:r>
        <w:rPr>
          <w:rFonts w:hint="eastAsia"/>
          <w:b/>
          <w:bCs/>
          <w:sz w:val="30"/>
          <w:szCs w:val="30"/>
        </w:rPr>
        <w:br w:type="page"/>
      </w:r>
    </w:p>
    <w:p>
      <w:pPr>
        <w:spacing w:line="520" w:lineRule="exact"/>
        <w:rPr>
          <w:rFonts w:hint="eastAsia" w:ascii="宋体" w:hAnsi="宋体" w:eastAsia="宋体" w:cs="宋体"/>
          <w:b/>
          <w:bCs/>
          <w:kern w:val="2"/>
          <w:sz w:val="36"/>
          <w:szCs w:val="36"/>
          <w:highlight w:val="none"/>
          <w:lang w:val="en-US" w:eastAsia="zh-CN" w:bidi="zh-CN"/>
        </w:rPr>
      </w:pPr>
      <w:r>
        <w:rPr>
          <w:rFonts w:hint="default" w:ascii="宋体" w:hAnsi="宋体" w:eastAsia="宋体" w:cs="宋体"/>
          <w:b/>
          <w:bCs/>
          <w:kern w:val="2"/>
          <w:sz w:val="36"/>
          <w:szCs w:val="36"/>
          <w:highlight w:val="none"/>
          <w:lang w:val="en-US" w:eastAsia="zh-CN" w:bidi="zh-CN"/>
        </w:rPr>
        <mc:AlternateContent>
          <mc:Choice Requires="wpg">
            <w:drawing>
              <wp:anchor distT="0" distB="0" distL="114300" distR="114300" simplePos="0" relativeHeight="251816960" behindDoc="1" locked="0" layoutInCell="1" allowOverlap="1">
                <wp:simplePos x="0" y="0"/>
                <wp:positionH relativeFrom="page">
                  <wp:posOffset>899795</wp:posOffset>
                </wp:positionH>
                <wp:positionV relativeFrom="paragraph">
                  <wp:posOffset>862330</wp:posOffset>
                </wp:positionV>
                <wp:extent cx="6073775" cy="4969510"/>
                <wp:effectExtent l="0" t="0" r="3175" b="2540"/>
                <wp:wrapTopAndBottom/>
                <wp:docPr id="651" name="组合 651"/>
                <wp:cNvGraphicFramePr/>
                <a:graphic xmlns:a="http://schemas.openxmlformats.org/drawingml/2006/main">
                  <a:graphicData uri="http://schemas.microsoft.com/office/word/2010/wordprocessingGroup">
                    <wpg:wgp>
                      <wpg:cNvGrpSpPr/>
                      <wpg:grpSpPr>
                        <a:xfrm>
                          <a:off x="0" y="0"/>
                          <a:ext cx="6073775" cy="4969209"/>
                          <a:chOff x="1340" y="-132"/>
                          <a:chExt cx="9643" cy="8283"/>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1"/>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1"/>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328" y="6765"/>
                            <a:ext cx="4849" cy="1251"/>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依法作出</w:t>
                              </w:r>
                              <w:r>
                                <w:rPr>
                                  <w:rFonts w:hint="eastAsia" w:ascii="宋体"/>
                                  <w:w w:val="95"/>
                                  <w:sz w:val="21"/>
                                  <w:lang w:val="en-US" w:eastAsia="zh-CN"/>
                                </w:rPr>
                                <w:t>通过</w:t>
                              </w:r>
                              <w:r>
                                <w:rPr>
                                  <w:rFonts w:hint="eastAsia" w:ascii="宋体" w:eastAsia="宋体"/>
                                  <w:w w:val="95"/>
                                  <w:sz w:val="21"/>
                                </w:rPr>
                                <w:t>或不予</w:t>
                              </w:r>
                              <w:r>
                                <w:rPr>
                                  <w:rFonts w:hint="eastAsia" w:ascii="宋体"/>
                                  <w:w w:val="95"/>
                                  <w:sz w:val="21"/>
                                  <w:lang w:val="en-US" w:eastAsia="zh-CN"/>
                                </w:rPr>
                                <w:t>通过</w:t>
                              </w:r>
                              <w:r>
                                <w:rPr>
                                  <w:rFonts w:hint="eastAsia" w:ascii="宋体" w:eastAsia="宋体"/>
                                  <w:w w:val="95"/>
                                  <w:sz w:val="21"/>
                                </w:rPr>
                                <w:t>的书面</w:t>
                              </w:r>
                              <w:r>
                                <w:rPr>
                                  <w:rFonts w:hint="eastAsia" w:ascii="宋体"/>
                                  <w:w w:val="95"/>
                                  <w:sz w:val="21"/>
                                  <w:lang w:val="en-US" w:eastAsia="zh-CN"/>
                                </w:rPr>
                                <w:t>说明</w:t>
                              </w:r>
                              <w:r>
                                <w:rPr>
                                  <w:rFonts w:hint="eastAsia" w:ascii="宋体" w:eastAsia="宋体"/>
                                  <w:w w:val="95"/>
                                  <w:sz w:val="21"/>
                                </w:rPr>
                                <w:t xml:space="preserve">； </w:t>
                              </w:r>
                              <w:r>
                                <w:rPr>
                                  <w:rFonts w:hint="eastAsia" w:ascii="宋体" w:eastAsia="宋体"/>
                                  <w:spacing w:val="-1"/>
                                  <w:w w:val="95"/>
                                  <w:sz w:val="21"/>
                                </w:rPr>
                                <w:t>不予</w:t>
                              </w:r>
                              <w:r>
                                <w:rPr>
                                  <w:rFonts w:hint="eastAsia" w:ascii="宋体"/>
                                  <w:spacing w:val="-1"/>
                                  <w:w w:val="95"/>
                                  <w:sz w:val="21"/>
                                  <w:lang w:val="en-US" w:eastAsia="zh-CN"/>
                                </w:rPr>
                                <w:t>通过</w:t>
                              </w:r>
                              <w:r>
                                <w:rPr>
                                  <w:rFonts w:hint="eastAsia" w:ascii="宋体" w:eastAsia="宋体"/>
                                  <w:spacing w:val="-1"/>
                                  <w:w w:val="95"/>
                                  <w:sz w:val="21"/>
                                </w:rPr>
                                <w:t xml:space="preserve">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g:wgp>
                  </a:graphicData>
                </a:graphic>
              </wp:anchor>
            </w:drawing>
          </mc:Choice>
          <mc:Fallback>
            <w:pict>
              <v:group id="_x0000_s1026" o:spid="_x0000_s1026" o:spt="203" style="position:absolute;left:0pt;margin-left:70.85pt;margin-top:67.9pt;height:391.3pt;width:478.25pt;mso-position-horizontal-relative:page;mso-wrap-distance-bottom:0pt;mso-wrap-distance-top:0pt;z-index:-251499520;mso-width-relative:page;mso-height-relative:page;" coordorigin="1340,-132" coordsize="9643,8283" o:gfxdata="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1"/>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1"/>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251;width:4849;"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依法作出</w:t>
                        </w:r>
                        <w:r>
                          <w:rPr>
                            <w:rFonts w:hint="eastAsia" w:ascii="宋体"/>
                            <w:w w:val="95"/>
                            <w:sz w:val="21"/>
                            <w:lang w:val="en-US" w:eastAsia="zh-CN"/>
                          </w:rPr>
                          <w:t>通过</w:t>
                        </w:r>
                        <w:r>
                          <w:rPr>
                            <w:rFonts w:hint="eastAsia" w:ascii="宋体" w:eastAsia="宋体"/>
                            <w:w w:val="95"/>
                            <w:sz w:val="21"/>
                          </w:rPr>
                          <w:t>或不予</w:t>
                        </w:r>
                        <w:r>
                          <w:rPr>
                            <w:rFonts w:hint="eastAsia" w:ascii="宋体"/>
                            <w:w w:val="95"/>
                            <w:sz w:val="21"/>
                            <w:lang w:val="en-US" w:eastAsia="zh-CN"/>
                          </w:rPr>
                          <w:t>通过</w:t>
                        </w:r>
                        <w:r>
                          <w:rPr>
                            <w:rFonts w:hint="eastAsia" w:ascii="宋体" w:eastAsia="宋体"/>
                            <w:w w:val="95"/>
                            <w:sz w:val="21"/>
                          </w:rPr>
                          <w:t>的书面</w:t>
                        </w:r>
                        <w:r>
                          <w:rPr>
                            <w:rFonts w:hint="eastAsia" w:ascii="宋体"/>
                            <w:w w:val="95"/>
                            <w:sz w:val="21"/>
                            <w:lang w:val="en-US" w:eastAsia="zh-CN"/>
                          </w:rPr>
                          <w:t>说明</w:t>
                        </w:r>
                        <w:r>
                          <w:rPr>
                            <w:rFonts w:hint="eastAsia" w:ascii="宋体" w:eastAsia="宋体"/>
                            <w:w w:val="95"/>
                            <w:sz w:val="21"/>
                          </w:rPr>
                          <w:t xml:space="preserve">； </w:t>
                        </w:r>
                        <w:r>
                          <w:rPr>
                            <w:rFonts w:hint="eastAsia" w:ascii="宋体" w:eastAsia="宋体"/>
                            <w:spacing w:val="-1"/>
                            <w:w w:val="95"/>
                            <w:sz w:val="21"/>
                          </w:rPr>
                          <w:t>不予</w:t>
                        </w:r>
                        <w:r>
                          <w:rPr>
                            <w:rFonts w:hint="eastAsia" w:ascii="宋体"/>
                            <w:spacing w:val="-1"/>
                            <w:w w:val="95"/>
                            <w:sz w:val="21"/>
                            <w:lang w:val="en-US" w:eastAsia="zh-CN"/>
                          </w:rPr>
                          <w:t>通过</w:t>
                        </w:r>
                        <w:r>
                          <w:rPr>
                            <w:rFonts w:hint="eastAsia" w:ascii="宋体" w:eastAsia="宋体"/>
                            <w:spacing w:val="-1"/>
                            <w:w w:val="95"/>
                            <w:sz w:val="21"/>
                          </w:rPr>
                          <w:t xml:space="preserve">应当说明理由，并告知申请人享有依法申请 </w:t>
                        </w:r>
                        <w:r>
                          <w:rPr>
                            <w:rFonts w:hint="eastAsia" w:ascii="宋体" w:eastAsia="宋体"/>
                            <w:spacing w:val="-1"/>
                            <w:sz w:val="21"/>
                          </w:rPr>
                          <w:t>行政复议或者提起行政诉讼的权利。</w:t>
                        </w:r>
                      </w:p>
                    </w:txbxContent>
                  </v:textbox>
                </v:shape>
                <w10:wrap type="topAndBottom"/>
              </v:group>
            </w:pict>
          </mc:Fallback>
        </mc:AlternateContent>
      </w:r>
      <w:r>
        <w:rPr>
          <w:rFonts w:hint="eastAsia" w:ascii="宋体" w:hAnsi="宋体" w:eastAsia="宋体" w:cs="宋体"/>
          <w:b/>
          <w:bCs/>
          <w:kern w:val="2"/>
          <w:sz w:val="36"/>
          <w:szCs w:val="36"/>
          <w:highlight w:val="none"/>
          <w:lang w:val="en-US" w:eastAsia="zh-CN" w:bidi="zh-CN"/>
        </w:rPr>
        <w:t>18.对乡(镇)村公共设施、公益事业建设用地的审核的流程图</w:t>
      </w:r>
    </w:p>
    <w:p>
      <w:pPr>
        <w:pStyle w:val="5"/>
        <w:spacing w:before="11"/>
        <w:rPr>
          <w:b/>
          <w:sz w:val="11"/>
        </w:rPr>
      </w:pPr>
    </w:p>
    <w:p>
      <w:pPr>
        <w:pStyle w:val="5"/>
        <w:spacing w:before="6"/>
        <w:rPr>
          <w:b/>
          <w:sz w:val="12"/>
        </w:rPr>
      </w:pPr>
    </w:p>
    <w:p>
      <w:pPr>
        <w:pStyle w:val="5"/>
        <w:spacing w:before="70"/>
        <w:ind w:left="346"/>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sz w:val="20"/>
          <w:szCs w:val="22"/>
        </w:rPr>
      </w:pPr>
      <w:r>
        <w:rPr>
          <w:rFonts w:hint="eastAsia"/>
          <w:lang w:eastAsia="zh-CN"/>
        </w:rPr>
        <w:br w:type="page"/>
      </w:r>
    </w:p>
    <w:p>
      <w:pPr>
        <w:spacing w:line="520" w:lineRule="exact"/>
        <w:rPr>
          <w:rFonts w:hint="eastAsia" w:ascii="宋体" w:hAnsi="宋体" w:eastAsia="宋体" w:cs="宋体"/>
          <w:b/>
          <w:bCs/>
          <w:kern w:val="2"/>
          <w:sz w:val="36"/>
          <w:szCs w:val="36"/>
          <w:highlight w:val="none"/>
          <w:lang w:val="en-US" w:eastAsia="zh-CN" w:bidi="zh-CN"/>
        </w:rPr>
      </w:pPr>
      <w:r>
        <w:rPr>
          <w:rFonts w:hint="eastAsia" w:ascii="宋体" w:hAnsi="宋体" w:eastAsia="宋体" w:cs="宋体"/>
          <w:b/>
          <w:bCs/>
          <w:kern w:val="2"/>
          <w:sz w:val="36"/>
          <w:szCs w:val="36"/>
          <w:highlight w:val="none"/>
          <w:lang w:val="en-US" w:eastAsia="zh-CN" w:bidi="zh-CN"/>
        </w:rPr>
        <w:t>19.对农产品质量安全监管流程图</w: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w:rPr>
          <w:sz w:val="21"/>
        </w:rPr>
        <mc:AlternateContent>
          <mc:Choice Requires="wps">
            <w:drawing>
              <wp:anchor distT="0" distB="0" distL="114300" distR="114300" simplePos="0" relativeHeight="251883520" behindDoc="0" locked="0" layoutInCell="1" allowOverlap="1">
                <wp:simplePos x="0" y="0"/>
                <wp:positionH relativeFrom="column">
                  <wp:posOffset>2836545</wp:posOffset>
                </wp:positionH>
                <wp:positionV relativeFrom="paragraph">
                  <wp:posOffset>3202940</wp:posOffset>
                </wp:positionV>
                <wp:extent cx="1708150" cy="677545"/>
                <wp:effectExtent l="4445" t="4445" r="20955" b="22860"/>
                <wp:wrapNone/>
                <wp:docPr id="189" name="文本框 189"/>
                <wp:cNvGraphicFramePr/>
                <a:graphic xmlns:a="http://schemas.openxmlformats.org/drawingml/2006/main">
                  <a:graphicData uri="http://schemas.microsoft.com/office/word/2010/wordprocessingShape">
                    <wps:wsp>
                      <wps:cNvSpPr txBox="1"/>
                      <wps:spPr>
                        <a:xfrm>
                          <a:off x="0" y="0"/>
                          <a:ext cx="1708150" cy="677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5"/>
                                <w:szCs w:val="15"/>
                                <w:lang w:eastAsia="zh-CN"/>
                              </w:rPr>
                            </w:pPr>
                          </w:p>
                          <w:p>
                            <w:pPr>
                              <w:jc w:val="center"/>
                              <w:rPr>
                                <w:rFonts w:hint="eastAsia" w:eastAsia="微软雅黑"/>
                                <w:sz w:val="40"/>
                                <w:szCs w:val="48"/>
                                <w:lang w:eastAsia="zh-CN"/>
                              </w:rPr>
                            </w:pPr>
                            <w:r>
                              <w:rPr>
                                <w:rFonts w:hint="eastAsia"/>
                                <w:sz w:val="24"/>
                                <w:szCs w:val="24"/>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35pt;margin-top:252.2pt;height:53.35pt;width:134.5pt;z-index:251883520;mso-width-relative:page;mso-height-relative:page;" fillcolor="#FFFFFF [3201]" filled="t" stroked="t" coordsize="21600,21600" o:gfxdata="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mIZ79gA&#10;AAALAQAADwAAAAAAAAABACAAAAAiAAAAZHJzL2Rvd25yZXYueG1sUEsBAhQAFAAAAAgAh07iQCp+&#10;i4ZYAgAAuwQAAA4AAAAAAAAAAQAgAAAAJwEAAGRycy9lMm9Eb2MueG1sUEsFBgAAAAAGAAYAWQEA&#10;APEFAAAAAA==&#10;">
                <v:fill on="t" focussize="0,0"/>
                <v:stroke weight="0.5pt" color="#000000 [3204]" joinstyle="round"/>
                <v:imagedata o:title=""/>
                <o:lock v:ext="edit" aspectratio="f"/>
                <v:textbox>
                  <w:txbxContent>
                    <w:p>
                      <w:pPr>
                        <w:jc w:val="center"/>
                        <w:rPr>
                          <w:rFonts w:hint="eastAsia"/>
                          <w:sz w:val="15"/>
                          <w:szCs w:val="15"/>
                          <w:lang w:eastAsia="zh-CN"/>
                        </w:rPr>
                      </w:pPr>
                    </w:p>
                    <w:p>
                      <w:pPr>
                        <w:jc w:val="center"/>
                        <w:rPr>
                          <w:rFonts w:hint="eastAsia" w:eastAsia="微软雅黑"/>
                          <w:sz w:val="40"/>
                          <w:szCs w:val="48"/>
                          <w:lang w:eastAsia="zh-CN"/>
                        </w:rPr>
                      </w:pPr>
                      <w:r>
                        <w:rPr>
                          <w:rFonts w:hint="eastAsia"/>
                          <w:sz w:val="24"/>
                          <w:szCs w:val="24"/>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1881472" behindDoc="0" locked="0" layoutInCell="1" allowOverlap="1">
                <wp:simplePos x="0" y="0"/>
                <wp:positionH relativeFrom="column">
                  <wp:posOffset>1988185</wp:posOffset>
                </wp:positionH>
                <wp:positionV relativeFrom="paragraph">
                  <wp:posOffset>3601720</wp:posOffset>
                </wp:positionV>
                <wp:extent cx="777875" cy="0"/>
                <wp:effectExtent l="0" t="48895" r="3175" b="65405"/>
                <wp:wrapNone/>
                <wp:docPr id="188" name="直接箭头连接符 188"/>
                <wp:cNvGraphicFramePr/>
                <a:graphic xmlns:a="http://schemas.openxmlformats.org/drawingml/2006/main">
                  <a:graphicData uri="http://schemas.microsoft.com/office/word/2010/wordprocessingShape">
                    <wps:wsp>
                      <wps:cNvCnPr/>
                      <wps:spPr>
                        <a:xfrm>
                          <a:off x="0" y="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6.55pt;margin-top:283.6pt;height:0pt;width:61.25pt;z-index:251881472;mso-width-relative:page;mso-height-relative:page;" filled="f" stroked="t" coordsize="21600,21600" o:gfxdata="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77c/L2QAAAAsBAAAPAAAAAAAAAAEA&#10;IAAAACIAAABkcnMvZG93bnJldi54bWxQSwECFAAUAAAACACHTuJAPAcRBw4CAADzAwAADgAAAAAA&#10;AAABACAAAAAoAQAAZHJzL2Uyb0RvYy54bWxQSwUGAAAAAAYABgBZAQAAqAUAAAAA&#10;">
                <v:fill on="f" focussize="0,0"/>
                <v:stroke weight="0.5pt" color="#000000 [3200]" miterlimit="8" joinstyle="miter" endarrow="open"/>
                <v:imagedata o:title=""/>
                <o:lock v:ext="edit" aspectratio="f"/>
              </v:shape>
            </w:pict>
          </mc:Fallback>
        </mc:AlternateContent>
      </w:r>
      <w:r>
        <mc:AlternateContent>
          <mc:Choice Requires="wpg">
            <w:drawing>
              <wp:anchor distT="0" distB="0" distL="114300" distR="114300" simplePos="0" relativeHeight="251880448"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1357" name="组合 1357"/>
                <wp:cNvGraphicFramePr/>
                <a:graphic xmlns:a="http://schemas.openxmlformats.org/drawingml/2006/main">
                  <a:graphicData uri="http://schemas.microsoft.com/office/word/2010/wordprocessingGroup">
                    <wpg:wgp>
                      <wpg:cNvGrpSpPr/>
                      <wpg:grpSpPr>
                        <a:xfrm>
                          <a:off x="1600835" y="1817370"/>
                          <a:ext cx="3933190" cy="3795395"/>
                          <a:chOff x="2972" y="342"/>
                          <a:chExt cx="6194" cy="5977"/>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3091" y="3565"/>
                            <a:ext cx="2096"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3" name="文本框 300"/>
                        <wps:cNvSpPr txBox="1"/>
                        <wps:spPr>
                          <a:xfrm>
                            <a:off x="6837" y="2941"/>
                            <a:ext cx="1278" cy="820"/>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4"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185"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670" y="5798"/>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1436032;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C77UCf2gAAAAoBAAAPAAAAAAAAAAEAIAAAACIAAABkcnMvZG93bnJldi54&#10;bWxQSwECFAAUAAAACACHTuJA6iFAT24KAABLRwAADgAAAAAAAAABACAAAAApAQAAZHJzL2Uyb0Rv&#10;Yy54bWxQSwUGAAAAAAYABgBZAQAACQ4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rPr>
          <w:rFonts w:hint="eastAsia" w:ascii="宋体" w:hAnsi="宋体" w:cs="宋体"/>
          <w:b/>
          <w:bCs/>
          <w:sz w:val="30"/>
          <w:szCs w:val="30"/>
        </w:rPr>
      </w:pPr>
      <w:r>
        <w:rPr>
          <w:rFonts w:hint="eastAsia" w:ascii="宋体" w:hAnsi="宋体" w:cs="宋体"/>
          <w:b/>
          <w:bCs/>
          <w:sz w:val="30"/>
          <w:szCs w:val="30"/>
        </w:rPr>
        <w:br w:type="page"/>
      </w:r>
    </w:p>
    <w:p>
      <w:pPr>
        <w:spacing w:line="520" w:lineRule="exact"/>
        <w:rPr>
          <w:rFonts w:hint="eastAsia" w:ascii="宋体" w:hAnsi="宋体" w:eastAsia="宋体" w:cs="宋体"/>
          <w:b/>
          <w:bCs/>
          <w:kern w:val="2"/>
          <w:sz w:val="36"/>
          <w:szCs w:val="36"/>
          <w:highlight w:val="none"/>
          <w:lang w:val="en-US" w:eastAsia="zh-CN" w:bidi="zh-CN"/>
        </w:rPr>
      </w:pPr>
      <w:r>
        <w:rPr>
          <w:rFonts w:hint="eastAsia" w:ascii="宋体" w:hAnsi="宋体" w:eastAsia="宋体" w:cs="宋体"/>
          <w:b/>
          <w:bCs/>
          <w:kern w:val="2"/>
          <w:sz w:val="36"/>
          <w:szCs w:val="36"/>
          <w:highlight w:val="none"/>
          <w:lang w:val="en-US" w:eastAsia="zh-CN" w:bidi="zh-CN"/>
        </w:rPr>
        <w:t>20、对土地承包经营期限内，承包经营者之间承包土地进行调整的批准流程图</w:t>
      </w:r>
    </w:p>
    <w:p>
      <w:pPr>
        <w:spacing w:line="560" w:lineRule="exact"/>
      </w:pPr>
      <w:r>
        <w:rPr>
          <w:rFonts w:hint="eastAsia" w:ascii="方正仿宋简体" w:hAnsi="方正仿宋简体" w:eastAsia="方正仿宋简体" w:cs="方正仿宋简体"/>
          <w:sz w:val="32"/>
          <w:szCs w:val="32"/>
          <w:lang w:eastAsia="zh-CN"/>
        </w:rPr>
        <w:drawing>
          <wp:anchor distT="0" distB="0" distL="114300" distR="114300" simplePos="0" relativeHeight="251924480" behindDoc="0" locked="0" layoutInCell="1" allowOverlap="1">
            <wp:simplePos x="0" y="0"/>
            <wp:positionH relativeFrom="column">
              <wp:posOffset>134620</wp:posOffset>
            </wp:positionH>
            <wp:positionV relativeFrom="paragraph">
              <wp:posOffset>5715</wp:posOffset>
            </wp:positionV>
            <wp:extent cx="5040630" cy="6739255"/>
            <wp:effectExtent l="0" t="0" r="0" b="0"/>
            <wp:wrapSquare wrapText="bothSides"/>
            <wp:docPr id="322" name="图片 3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图片1"/>
                    <pic:cNvPicPr>
                      <a:picLocks noChangeAspect="1"/>
                    </pic:cNvPicPr>
                  </pic:nvPicPr>
                  <pic:blipFill>
                    <a:blip r:embed="rId22"/>
                    <a:stretch>
                      <a:fillRect/>
                    </a:stretch>
                  </pic:blipFill>
                  <pic:spPr>
                    <a:xfrm>
                      <a:off x="0" y="0"/>
                      <a:ext cx="5040630" cy="6739255"/>
                    </a:xfrm>
                    <a:prstGeom prst="rect">
                      <a:avLst/>
                    </a:prstGeom>
                  </pic:spPr>
                </pic:pic>
              </a:graphicData>
            </a:graphic>
          </wp:anchor>
        </w:drawing>
      </w:r>
    </w:p>
    <w:p>
      <w:pPr>
        <w:pStyle w:val="5"/>
        <w:spacing w:before="70"/>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br w:type="page"/>
      </w:r>
    </w:p>
    <w:p>
      <w:pPr>
        <w:ind w:left="2530" w:hanging="2530" w:hangingChars="700"/>
        <w:jc w:val="left"/>
        <w:rPr>
          <w:rFonts w:hint="eastAsia" w:eastAsiaTheme="minorEastAsia"/>
          <w:lang w:eastAsia="zh-CN"/>
        </w:rPr>
      </w:pPr>
      <w:r>
        <w:rPr>
          <w:rFonts w:hint="eastAsia" w:ascii="宋体" w:hAnsi="宋体" w:eastAsia="宋体" w:cs="宋体"/>
          <w:b/>
          <w:bCs/>
          <w:kern w:val="2"/>
          <w:sz w:val="36"/>
          <w:szCs w:val="36"/>
          <w:highlight w:val="none"/>
          <w:lang w:val="en-US" w:eastAsia="zh-CN" w:bidi="zh-CN"/>
        </w:rPr>
        <w:t>21.组织开展动物疫病强制免疫、防疫流程图</w:t>
      </w:r>
      <w:r>
        <w:rPr>
          <w:rFonts w:hint="eastAsia" w:eastAsiaTheme="minorEastAsia"/>
          <w:lang w:eastAsia="zh-CN"/>
        </w:rPr>
        <w:drawing>
          <wp:inline distT="0" distB="0" distL="114300" distR="114300">
            <wp:extent cx="3596640" cy="7134860"/>
            <wp:effectExtent l="0" t="0" r="0" b="0"/>
            <wp:docPr id="1126"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2" descr="qt_temp"/>
                    <pic:cNvPicPr>
                      <a:picLocks noChangeAspect="1"/>
                    </pic:cNvPicPr>
                  </pic:nvPicPr>
                  <pic:blipFill>
                    <a:blip r:embed="rId23"/>
                    <a:stretch>
                      <a:fillRect/>
                    </a:stretch>
                  </pic:blipFill>
                  <pic:spPr>
                    <a:xfrm>
                      <a:off x="0" y="0"/>
                      <a:ext cx="3596640" cy="7134860"/>
                    </a:xfrm>
                    <a:prstGeom prst="rect">
                      <a:avLst/>
                    </a:prstGeom>
                  </pic:spPr>
                </pic:pic>
              </a:graphicData>
            </a:graphic>
          </wp:inline>
        </w:drawing>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b/>
          <w:bCs/>
          <w:sz w:val="40"/>
          <w:szCs w:val="48"/>
          <w:lang w:eastAsia="zh-CN"/>
        </w:rPr>
      </w:pPr>
      <w:r>
        <w:rPr>
          <w:rFonts w:hint="eastAsia"/>
          <w:b/>
          <w:bCs/>
          <w:sz w:val="40"/>
          <w:szCs w:val="48"/>
          <w:lang w:eastAsia="zh-CN"/>
        </w:rPr>
        <w:br w:type="page"/>
      </w:r>
    </w:p>
    <w:p>
      <w:pPr>
        <w:ind w:left="2530" w:hanging="2530" w:hangingChars="700"/>
        <w:jc w:val="left"/>
        <w:rPr>
          <w:rFonts w:hint="eastAsia" w:ascii="宋体" w:hAnsi="宋体" w:eastAsia="宋体" w:cs="宋体"/>
          <w:b/>
          <w:bCs/>
          <w:kern w:val="2"/>
          <w:sz w:val="36"/>
          <w:szCs w:val="36"/>
          <w:highlight w:val="none"/>
          <w:lang w:val="en-US" w:eastAsia="zh-CN" w:bidi="zh-CN"/>
        </w:rPr>
      </w:pPr>
      <w:r>
        <w:rPr>
          <w:rFonts w:hint="eastAsia" w:ascii="宋体" w:hAnsi="宋体" w:eastAsia="宋体" w:cs="宋体"/>
          <w:b/>
          <w:bCs/>
          <w:kern w:val="2"/>
          <w:sz w:val="36"/>
          <w:szCs w:val="36"/>
          <w:highlight w:val="none"/>
          <w:lang w:val="en-US" w:eastAsia="zh-CN" w:bidi="zh-CN"/>
        </w:rPr>
        <w:t>22.捕杀狂犬、野犬流程图</w:t>
      </w:r>
    </w:p>
    <w:p>
      <w:pPr>
        <w:rPr>
          <w:rFonts w:hint="eastAsia" w:eastAsiaTheme="minorEastAsia"/>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4785" cy="3999230"/>
            <wp:effectExtent l="0" t="0" r="0" b="0"/>
            <wp:docPr id="1219"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3" descr="qt_temp"/>
                    <pic:cNvPicPr>
                      <a:picLocks noChangeAspect="1"/>
                    </pic:cNvPicPr>
                  </pic:nvPicPr>
                  <pic:blipFill>
                    <a:blip r:embed="rId24"/>
                    <a:stretch>
                      <a:fillRect/>
                    </a:stretch>
                  </pic:blipFill>
                  <pic:spPr>
                    <a:xfrm>
                      <a:off x="0" y="0"/>
                      <a:ext cx="5264785" cy="3999230"/>
                    </a:xfrm>
                    <a:prstGeom prst="rect">
                      <a:avLst/>
                    </a:prstGeom>
                  </pic:spPr>
                </pic:pic>
              </a:graphicData>
            </a:graphic>
          </wp:inline>
        </w:drawing>
      </w:r>
    </w:p>
    <w:p>
      <w:pPr>
        <w:rPr>
          <w:rFonts w:hint="eastAsia" w:eastAsiaTheme="minorEastAsia"/>
          <w:lang w:eastAsia="zh-CN"/>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ascii="宋体" w:hAnsi="宋体" w:cs="宋体"/>
          <w:b/>
          <w:bCs/>
          <w:kern w:val="2"/>
          <w:sz w:val="36"/>
          <w:szCs w:val="36"/>
          <w:highlight w:val="none"/>
          <w:lang w:val="en-US" w:eastAsia="zh-CN" w:bidi="zh-CN"/>
        </w:rPr>
      </w:pPr>
      <w:r>
        <w:rPr>
          <w:rFonts w:hint="eastAsia" w:ascii="宋体" w:hAnsi="宋体" w:cs="宋体"/>
          <w:b/>
          <w:bCs/>
          <w:color w:val="000000"/>
          <w:kern w:val="0"/>
          <w:sz w:val="30"/>
          <w:szCs w:val="30"/>
        </w:rPr>
        <w:br w:type="page"/>
      </w:r>
    </w:p>
    <w:p>
      <w:pPr>
        <w:numPr>
          <w:ilvl w:val="0"/>
          <w:numId w:val="0"/>
        </w:numPr>
        <w:jc w:val="left"/>
        <w:rPr>
          <w:rFonts w:hint="eastAsia" w:ascii="宋体" w:hAnsi="宋体" w:eastAsia="宋体" w:cs="宋体"/>
          <w:b/>
          <w:bCs/>
          <w:kern w:val="2"/>
          <w:sz w:val="36"/>
          <w:szCs w:val="36"/>
          <w:highlight w:val="none"/>
          <w:lang w:val="en-US" w:eastAsia="zh-CN" w:bidi="zh-CN"/>
        </w:rPr>
      </w:pPr>
      <w:r>
        <w:rPr>
          <w:rFonts w:hint="eastAsia" w:ascii="宋体" w:hAnsi="宋体" w:cs="宋体"/>
          <w:b/>
          <w:bCs/>
          <w:kern w:val="2"/>
          <w:sz w:val="36"/>
          <w:szCs w:val="36"/>
          <w:highlight w:val="none"/>
          <w:lang w:val="en-US" w:eastAsia="zh-CN" w:bidi="zh-CN"/>
        </w:rPr>
        <w:t>23.</w:t>
      </w:r>
      <w:r>
        <w:rPr>
          <w:rFonts w:hint="eastAsia" w:ascii="宋体" w:hAnsi="宋体" w:eastAsia="宋体" w:cs="宋体"/>
          <w:b/>
          <w:bCs/>
          <w:kern w:val="2"/>
          <w:sz w:val="36"/>
          <w:szCs w:val="36"/>
          <w:highlight w:val="none"/>
          <w:lang w:val="en-US" w:eastAsia="zh-CN" w:bidi="zh-CN"/>
        </w:rPr>
        <w:t>对危害文物保护单位安全、破坏文物保护单位历</w:t>
      </w:r>
    </w:p>
    <w:p>
      <w:pPr>
        <w:numPr>
          <w:ilvl w:val="0"/>
          <w:numId w:val="0"/>
        </w:numPr>
        <w:jc w:val="left"/>
        <w:rPr>
          <w:rFonts w:hint="eastAsia" w:ascii="宋体" w:hAnsi="宋体" w:eastAsia="宋体" w:cs="宋体"/>
          <w:b/>
          <w:bCs/>
          <w:kern w:val="2"/>
          <w:sz w:val="36"/>
          <w:szCs w:val="36"/>
          <w:highlight w:val="none"/>
          <w:lang w:val="en-US" w:eastAsia="zh-CN" w:bidi="zh-CN"/>
        </w:rPr>
      </w:pPr>
      <w:r>
        <w:rPr>
          <w:rFonts w:hint="eastAsia" w:ascii="宋体" w:hAnsi="宋体" w:eastAsia="宋体" w:cs="宋体"/>
          <w:b/>
          <w:bCs/>
          <w:kern w:val="2"/>
          <w:sz w:val="36"/>
          <w:szCs w:val="36"/>
          <w:highlight w:val="none"/>
          <w:lang w:val="en-US" w:eastAsia="zh-CN" w:bidi="zh-CN"/>
        </w:rPr>
        <w:t>史风貌的建筑物、构筑物的拆迁流程图</w:t>
      </w: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824128" behindDoc="0" locked="0" layoutInCell="1" allowOverlap="1">
                <wp:simplePos x="0" y="0"/>
                <wp:positionH relativeFrom="column">
                  <wp:posOffset>1310640</wp:posOffset>
                </wp:positionH>
                <wp:positionV relativeFrom="paragraph">
                  <wp:posOffset>50800</wp:posOffset>
                </wp:positionV>
                <wp:extent cx="2531110" cy="958850"/>
                <wp:effectExtent l="4445" t="5080" r="17145" b="7620"/>
                <wp:wrapNone/>
                <wp:docPr id="1220" name="矩形 1073"/>
                <wp:cNvGraphicFramePr/>
                <a:graphic xmlns:a="http://schemas.openxmlformats.org/drawingml/2006/main">
                  <a:graphicData uri="http://schemas.microsoft.com/office/word/2010/wordprocessingShape">
                    <wps:wsp>
                      <wps:cNvSpPr/>
                      <wps:spPr>
                        <a:xfrm>
                          <a:off x="0" y="0"/>
                          <a:ext cx="2531110" cy="958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4pt;height:75.5pt;width:199.3pt;z-index:251824128;mso-width-relative:page;mso-height-relative:page;" fillcolor="#FFFFFF" filled="t" stroked="t" coordsize="21600,21600" o:gfxdata="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MpfG3XAAAACQEAAA8AAAAAAAAAAQAgAAAAIgAAAGRy&#10;cy9kb3ducmV2LnhtbFBLAQIUABQAAAAIAIdO4kBabdY+BgIAAC8EAAAOAAAAAAAAAAEAIAAAACYB&#10;AABkcnMvZTJvRG9jLnhtbFBLBQYAAAAABgAGAFkBAACeBQAAAAA=&#10;">
                <v:fill on="t" focussize="0,0"/>
                <v:stroke color="#000000"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mc:Fallback>
        </mc:AlternateContent>
      </w:r>
    </w:p>
    <w:p>
      <w:pPr>
        <w:tabs>
          <w:tab w:val="left" w:pos="2430"/>
        </w:tabs>
        <w:spacing w:line="300" w:lineRule="exact"/>
        <w:rPr>
          <w:rFonts w:ascii="宋体" w:cs="宋体"/>
          <w:color w:val="000000"/>
          <w:kern w:val="0"/>
          <w:sz w:val="22"/>
          <w:szCs w:val="22"/>
        </w:rPr>
      </w:pPr>
    </w:p>
    <w:p>
      <w:pPr>
        <w:jc w:val="center"/>
        <w:rPr>
          <w:rFonts w:ascii="宋体"/>
          <w:sz w:val="30"/>
          <w:szCs w:val="30"/>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817984"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1817984;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tzOTYAAAACgEAAA8AAAAAAAAAAQAgAAAAIgAA&#10;AGRycy9kb3ducmV2LnhtbFBLAQIUABQAAAAIAIdO4kBsHHUxCAIAAC8EAAAOAAAAAAAAAAEAIAAA&#10;ACcBAABkcnMvZTJvRG9jLnhtbFBLBQYAAAAABgAGAFkBAAChBQAAAAA=&#10;">
                <v:fill on="t" focussize="0,0"/>
                <v:stroke color="#000000"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mc:Fallback>
        </mc:AlternateContent>
      </w:r>
      <w:r>
        <mc:AlternateContent>
          <mc:Choice Requires="wps">
            <w:drawing>
              <wp:anchor distT="0" distB="0" distL="114300" distR="114300" simplePos="0" relativeHeight="251819008"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1819008;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&#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W0TLNcAAAAKAQAADwAAAAAAAAABACAAAAAiAAAA&#10;ZHJzL2Rvd25yZXYueG1sUEsBAhQAFAAAAAgAh07iQGSsRSEIAgAALwQAAA4AAAAAAAAAAQAgAAAA&#10;JgEAAGRycy9lMm9Eb2MueG1sUEsFBgAAAAAGAAYAWQEAAKAFAAAAAA==&#10;">
                <v:fill on="t" focussize="0,0"/>
                <v:stroke color="#000000"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830272" behindDoc="0" locked="0" layoutInCell="1" allowOverlap="1">
                <wp:simplePos x="0" y="0"/>
                <wp:positionH relativeFrom="column">
                  <wp:posOffset>2458720</wp:posOffset>
                </wp:positionH>
                <wp:positionV relativeFrom="paragraph">
                  <wp:posOffset>-132080</wp:posOffset>
                </wp:positionV>
                <wp:extent cx="13335" cy="471805"/>
                <wp:effectExtent l="26670" t="0" r="36195" b="4445"/>
                <wp:wrapNone/>
                <wp:docPr id="1223" name="直线 1076"/>
                <wp:cNvGraphicFramePr/>
                <a:graphic xmlns:a="http://schemas.openxmlformats.org/drawingml/2006/main">
                  <a:graphicData uri="http://schemas.microsoft.com/office/word/2010/wordprocessingShape">
                    <wps:wsp>
                      <wps:cNvCnPr/>
                      <wps:spPr>
                        <a:xfrm>
                          <a:off x="0" y="0"/>
                          <a:ext cx="13335" cy="471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3.6pt;margin-top:-10.4pt;height:37.15pt;width:1.05pt;z-index:251830272;mso-width-relative:page;mso-height-relative:page;" filled="f" stroked="t" coordsize="21600,21600" o:gfxdata="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AfX0PbAAAACgEAAA8AAAAAAAAAAQAgAAAAIgAAAGRycy9kb3ducmV2Lnht&#10;bFBLAQIUABQAAAAIAIdO4kCvUi+R9gEAAOgDAAAOAAAAAAAAAAEAIAAAACoBAABkcnMvZTJvRG9j&#10;LnhtbFBLBQYAAAAABgAGAFkBAACSBQ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p>
    <w:p>
      <w:pPr>
        <w:spacing w:line="240" w:lineRule="atLeast"/>
        <w:jc w:val="center"/>
      </w:pPr>
      <w:r>
        <mc:AlternateContent>
          <mc:Choice Requires="wps">
            <w:drawing>
              <wp:anchor distT="0" distB="0" distL="114300" distR="114300" simplePos="0" relativeHeight="251820032"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1820032;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QoumjvcBAADnAwAADgAAAAAAAAABACAAAAAnAQAAZHJzL2Uyb0RvYy54&#10;bWxQSwUGAAAAAAYABgBZAQAAkA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821056"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1821056;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sd5nYAAAACAEAAA8AAAAAAAAAAQAgAAAAIgAAAGRycy9kb3ducmV2LnhtbFBL&#10;AQIUABQAAAAIAIdO4kDYHOZv9gEAAOYDAAAOAAAAAAAAAAEAIAAAACcBAABkcnMvZTJvRG9jLnht&#10;bFBLBQYAAAAABgAGAFkBAACP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822080"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1822080;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7RodgAAAAJAQAADwAAAAAAAAABACAAAAAiAAAA&#10;ZHJzL2Rvd25yZXYueG1sUEsBAhQAFAAAAAgAh07iQKsbS+kHAgAALwQAAA4AAAAAAAAAAQAgAAAA&#10;JwEAAGRycy9lMm9Eb2MueG1sUEsFBgAAAAAGAAYAWQEAAKAFAAAAAA==&#10;">
                <v:fill on="t" focussize="0,0"/>
                <v:stroke color="#000000"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829248"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95pt;margin-top:16.75pt;height:24.3pt;width:0.15pt;z-index:251829248;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hYkJ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823104"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1823104;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zK03XAAAACQEAAA8AAAAAAAAAAQAgAAAAIgAAAGRy&#10;cy9kb3ducmV2LnhtbFBLAQIUABQAAAAIAIdO4kCIUdWGBgIAAC8EAAAOAAAAAAAAAAEAIAAAACYB&#10;AABkcnMvZTJvRG9jLnhtbFBLBQYAAAAABgAGAFkBAACeBQAAAAA=&#10;">
                <v:fill on="t" focussize="0,0"/>
                <v:stroke color="#000000"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825152"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1825152;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4vEDXAAAACgEAAA8AAAAAAAAAAQAgAAAAIgAAAGRy&#10;cy9kb3ducmV2LnhtbFBLAQIUABQAAAAIAIdO4kCwuM9HBgIAAC8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828224"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7.05pt;height:0.2pt;width:27.6pt;z-index:251828224;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6CX52QAAAAkBAAAPAAAAAAAAAAEAIAAAACIAAABkcnMvZG93bnJldi54bWxQ&#10;SwECFAAUAAAACACHTuJAzxO27PYBAADnAwAADgAAAAAAAAABACAAAAAoAQAAZHJzL2Uyb0RvYy54&#10;bWxQSwUGAAAAAAYABgBZAQAAkA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827200"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5.65pt;margin-top:2.15pt;height:31.45pt;width:0.05pt;z-index:251827200;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I8v42P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bN5TY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OeHBzYAAAACAEAAA8AAAAAAAAAAQAgAAAAIgAAAGRycy9kb3ducmV2&#10;LnhtbFBLAQIUABQAAAAIAIdO4kAjy/jY/AEAAPADAAAOAAAAAAAAAAEAIAAAACcBAABkcnMvZTJv&#10;RG9jLnhtbFBLBQYAAAAABgAGAFkBAACVBQ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826176"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组织实施责任：根据处理决定组织实施。</w:t>
                            </w:r>
                          </w:p>
                        </w:txbxContent>
                      </wps:txbx>
                      <wps:bodyPr upright="1"/>
                    </wps:wsp>
                  </a:graphicData>
                </a:graphic>
              </wp:anchor>
            </w:drawing>
          </mc:Choice>
          <mc:Fallback>
            <w:pict>
              <v:rect id="矩形 1085" o:spid="_x0000_s1026" o:spt="1" style="position:absolute;left:0pt;margin-left:113.85pt;margin-top:9.1pt;height:25.4pt;width:162.65pt;z-index:251826176;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&#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4PYM1wAAAAkBAAAPAAAAAAAAAAEAIAAAACIAAABk&#10;cnMvZG93bnJldi54bWxQSwECFAAUAAAACACHTuJALfxD4g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pPr>
        <w:spacing w:line="240" w:lineRule="atLeast"/>
      </w:pPr>
    </w:p>
    <w:p>
      <w:pPr>
        <w:tabs>
          <w:tab w:val="left" w:pos="1252"/>
        </w:tabs>
        <w:jc w:val="left"/>
      </w:pPr>
    </w:p>
    <w:p>
      <w:pPr>
        <w:pStyle w:val="5"/>
        <w:spacing w:before="31"/>
        <w:jc w:val="left"/>
        <w:rPr>
          <w:rFonts w:hint="eastAsia" w:ascii="楷体" w:hAnsi="楷体" w:eastAsia="楷体" w:cs="楷体"/>
          <w:sz w:val="22"/>
          <w:szCs w:val="22"/>
          <w:lang w:val="en-US" w:eastAsia="zh-CN"/>
        </w:rPr>
      </w:pPr>
    </w:p>
    <w:p>
      <w:pPr>
        <w:rPr>
          <w:rFonts w:hint="default" w:ascii="宋体" w:hAnsi="宋体" w:cs="宋体"/>
          <w:szCs w:val="21"/>
          <w:lang w:val="en-US" w:eastAsia="zh-CN"/>
        </w:rPr>
      </w:pPr>
      <w:r>
        <w:rPr>
          <w:rFonts w:hint="eastAsia" w:ascii="宋体" w:hAnsi="宋体" w:cs="宋体"/>
          <w:szCs w:val="21"/>
        </w:rPr>
        <w:t>办理机构：</w:t>
      </w:r>
      <w:r>
        <w:rPr>
          <w:rFonts w:hint="eastAsia" w:ascii="宋体" w:hAnsi="宋体" w:cs="宋体"/>
          <w:szCs w:val="21"/>
          <w:lang w:eastAsia="zh-CN"/>
        </w:rPr>
        <w:t>土城镇</w:t>
      </w:r>
      <w:r>
        <w:rPr>
          <w:rFonts w:hint="eastAsia" w:ascii="宋体" w:hAnsi="宋体" w:cs="宋体"/>
          <w:szCs w:val="21"/>
          <w:lang w:val="en-US" w:eastAsia="zh-CN"/>
        </w:rPr>
        <w:t>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ascii="宋体" w:hAnsi="宋体" w:cs="宋体"/>
          <w:b/>
          <w:bCs/>
          <w:kern w:val="0"/>
          <w:sz w:val="30"/>
          <w:szCs w:val="30"/>
        </w:rPr>
      </w:pPr>
      <w:r>
        <w:rPr>
          <w:rFonts w:hint="eastAsia" w:ascii="宋体" w:hAnsi="宋体" w:cs="宋体"/>
          <w:b/>
          <w:bCs/>
          <w:kern w:val="0"/>
          <w:sz w:val="30"/>
          <w:szCs w:val="30"/>
        </w:rPr>
        <w:br w:type="page"/>
      </w:r>
    </w:p>
    <w:p>
      <w:pPr>
        <w:numPr>
          <w:ilvl w:val="0"/>
          <w:numId w:val="0"/>
        </w:numPr>
        <w:jc w:val="left"/>
        <w:rPr>
          <w:rFonts w:hint="eastAsia" w:ascii="宋体" w:hAnsi="宋体" w:eastAsia="宋体" w:cs="宋体"/>
          <w:b/>
          <w:bCs/>
          <w:kern w:val="2"/>
          <w:sz w:val="36"/>
          <w:szCs w:val="36"/>
          <w:highlight w:val="none"/>
          <w:lang w:val="en-US" w:eastAsia="zh-CN" w:bidi="zh-CN"/>
        </w:rPr>
      </w:pPr>
      <w:r>
        <w:rPr>
          <w:rFonts w:hint="eastAsia" w:ascii="宋体" w:hAnsi="宋体" w:eastAsia="宋体" w:cs="宋体"/>
          <w:b/>
          <w:bCs/>
          <w:kern w:val="2"/>
          <w:sz w:val="36"/>
          <w:szCs w:val="36"/>
          <w:highlight w:val="none"/>
          <w:lang w:val="en-US" w:eastAsia="zh-CN" w:bidi="zh-CN"/>
        </w:rPr>
        <w:t>24.设立乡村集体所有制企业的审核流程图</w:t>
      </w:r>
    </w:p>
    <w:p>
      <w:pPr>
        <w:pStyle w:val="5"/>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25"/>
                    <a:stretch>
                      <a:fillRect/>
                    </a:stretch>
                  </pic:blipFill>
                  <pic:spPr>
                    <a:xfrm>
                      <a:off x="0" y="0"/>
                      <a:ext cx="5248275" cy="5876925"/>
                    </a:xfrm>
                    <a:prstGeom prst="rect">
                      <a:avLst/>
                    </a:prstGeom>
                    <a:noFill/>
                    <a:ln w="9525">
                      <a:noFill/>
                    </a:ln>
                  </pic:spPr>
                </pic:pic>
              </a:graphicData>
            </a:graphic>
          </wp:inline>
        </w:drawing>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ascii="宋体" w:hAnsi="宋体" w:cs="宋体"/>
          <w:b/>
          <w:bCs/>
          <w:sz w:val="30"/>
          <w:szCs w:val="30"/>
        </w:rPr>
      </w:pPr>
      <w:r>
        <w:rPr>
          <w:rFonts w:hint="eastAsia" w:ascii="宋体" w:hAnsi="宋体" w:cs="宋体"/>
          <w:b/>
          <w:bCs/>
          <w:sz w:val="30"/>
          <w:szCs w:val="30"/>
        </w:rPr>
        <w:br w:type="page"/>
      </w:r>
    </w:p>
    <w:p>
      <w:pPr>
        <w:numPr>
          <w:ilvl w:val="0"/>
          <w:numId w:val="0"/>
        </w:numPr>
        <w:jc w:val="left"/>
        <w:rPr>
          <w:rFonts w:hint="eastAsia" w:ascii="宋体" w:hAnsi="宋体" w:eastAsia="宋体" w:cs="宋体"/>
          <w:b/>
          <w:bCs/>
          <w:kern w:val="2"/>
          <w:sz w:val="36"/>
          <w:szCs w:val="36"/>
          <w:highlight w:val="none"/>
          <w:lang w:val="en-US" w:eastAsia="zh-CN" w:bidi="zh-CN"/>
        </w:rPr>
      </w:pPr>
      <w:r>
        <w:rPr>
          <w:rFonts w:hint="eastAsia" w:ascii="宋体" w:hAnsi="宋体" w:eastAsia="宋体" w:cs="宋体"/>
          <w:b/>
          <w:bCs/>
          <w:kern w:val="2"/>
          <w:sz w:val="36"/>
          <w:szCs w:val="36"/>
          <w:highlight w:val="none"/>
          <w:lang w:val="en-US" w:eastAsia="zh-CN" w:bidi="zh-CN"/>
        </w:rPr>
        <w:t>25.设立健身气功站点的审核流程图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31296"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831296;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p>
    <w:p>
      <w:pPr>
        <w:spacing w:line="340" w:lineRule="exact"/>
        <w:jc w:val="center"/>
        <w:rPr>
          <w:rFonts w:ascii="宋体"/>
          <w:color w:val="FF0000"/>
          <w:sz w:val="30"/>
          <w:szCs w:val="30"/>
        </w:rPr>
      </w:pPr>
      <w:r>
        <mc:AlternateContent>
          <mc:Choice Requires="wps">
            <w:drawing>
              <wp:anchor distT="0" distB="0" distL="114300" distR="114300" simplePos="0" relativeHeight="251837440"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837440;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2320"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832320;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33344"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833344;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35392"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835392;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41536"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84153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84256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8464"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838464;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4368"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83436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9488"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83948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36416"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836416;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43584"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843584;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40512"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840512;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rPr>
          <w:rFonts w:hint="eastAsia" w:ascii="宋体" w:hAnsi="宋体" w:cs="宋体"/>
          <w:b/>
          <w:bCs/>
          <w:sz w:val="32"/>
          <w:szCs w:val="32"/>
          <w:lang w:bidi="zh-CN"/>
        </w:rPr>
      </w:pPr>
      <w:r>
        <w:rPr>
          <w:rFonts w:hint="eastAsia" w:ascii="宋体" w:hAnsi="宋体" w:cs="宋体"/>
          <w:b/>
          <w:bCs/>
          <w:sz w:val="32"/>
          <w:szCs w:val="32"/>
          <w:lang w:bidi="zh-CN"/>
        </w:rPr>
        <w:br w:type="page"/>
      </w:r>
    </w:p>
    <w:p>
      <w:pPr>
        <w:numPr>
          <w:ilvl w:val="0"/>
          <w:numId w:val="0"/>
        </w:numPr>
        <w:jc w:val="left"/>
        <w:rPr>
          <w:rFonts w:ascii="宋体" w:hAnsi="宋体" w:cs="宋体"/>
          <w:b/>
          <w:bCs/>
          <w:sz w:val="32"/>
          <w:szCs w:val="32"/>
          <w:highlight w:val="none"/>
          <w:lang w:bidi="zh-CN"/>
        </w:rPr>
      </w:pPr>
      <w:r>
        <w:rPr>
          <w:rFonts w:hint="eastAsia" w:ascii="宋体" w:hAnsi="宋体" w:cs="宋体"/>
          <w:b/>
          <w:bCs/>
          <w:sz w:val="32"/>
          <w:szCs w:val="32"/>
          <w:highlight w:val="none"/>
          <w:lang w:val="en-US" w:bidi="zh-CN"/>
        </w:rPr>
        <w:t>26.组织、指导成立首次业主大会筹备组</w:t>
      </w:r>
      <w:r>
        <w:rPr>
          <w:rFonts w:hint="eastAsia" w:ascii="宋体" w:hAnsi="宋体" w:cs="宋体"/>
          <w:b/>
          <w:bCs/>
          <w:sz w:val="32"/>
          <w:szCs w:val="32"/>
          <w:highlight w:val="none"/>
          <w:lang w:bidi="zh-CN"/>
        </w:rPr>
        <w:t>流程图</w:t>
      </w:r>
    </w:p>
    <w:p>
      <w:pPr>
        <w:spacing w:before="36"/>
        <w:ind w:left="506"/>
        <w:jc w:val="left"/>
        <w:rPr>
          <w:rFonts w:ascii="宋体" w:hAnsi="宋体" w:cs="宋体"/>
          <w:b/>
          <w:bCs/>
          <w:sz w:val="32"/>
          <w:szCs w:val="32"/>
          <w:lang w:bidi="zh-CN"/>
        </w:rPr>
      </w:pPr>
      <w:r>
        <w:rPr>
          <w:rFonts w:ascii="宋体" w:hAnsi="宋体" w:cs="宋体"/>
          <w:b/>
          <w:bCs/>
          <w:sz w:val="32"/>
          <w:szCs w:val="32"/>
        </w:rPr>
        <w:drawing>
          <wp:inline distT="0" distB="0" distL="114300" distR="114300">
            <wp:extent cx="5234940" cy="5581650"/>
            <wp:effectExtent l="0" t="0" r="3810" b="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26"/>
                    <a:stretch>
                      <a:fillRect/>
                    </a:stretch>
                  </pic:blipFill>
                  <pic:spPr>
                    <a:xfrm>
                      <a:off x="0" y="0"/>
                      <a:ext cx="5234940" cy="5581650"/>
                    </a:xfrm>
                    <a:prstGeom prst="rect">
                      <a:avLst/>
                    </a:prstGeom>
                  </pic:spPr>
                </pic:pic>
              </a:graphicData>
            </a:graphic>
          </wp:inline>
        </w:drawing>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br w:type="page"/>
      </w:r>
    </w:p>
    <w:p>
      <w:pPr>
        <w:numPr>
          <w:ilvl w:val="0"/>
          <w:numId w:val="0"/>
        </w:numPr>
        <w:jc w:val="left"/>
        <w:rPr>
          <w:rFonts w:hint="eastAsia" w:ascii="宋体" w:hAnsi="宋体" w:cs="宋体"/>
          <w:b/>
          <w:bCs/>
          <w:sz w:val="32"/>
          <w:szCs w:val="32"/>
          <w:highlight w:val="none"/>
          <w:lang w:val="en-US" w:eastAsia="zh-CN" w:bidi="zh-CN"/>
        </w:rPr>
      </w:pPr>
      <w:r>
        <w:rPr>
          <w:rFonts w:hint="eastAsia" w:ascii="宋体" w:hAnsi="宋体" w:cs="宋体"/>
          <w:b/>
          <w:bCs/>
          <w:sz w:val="32"/>
          <w:szCs w:val="32"/>
          <w:highlight w:val="none"/>
          <w:lang w:val="en-US" w:eastAsia="zh-CN" w:bidi="zh-CN"/>
        </w:rPr>
        <w:t>27.发包方将农村土地发包给本集体经济组织以外的单位或者个人承包的批准流程图</w:t>
      </w: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ascii="Calibri" w:hAnsi="Calibri" w:eastAsia="宋体" w:cs="Times New Roman"/>
          <w:kern w:val="2"/>
          <w:sz w:val="21"/>
          <w:szCs w:val="24"/>
          <w:lang w:val="en-US" w:eastAsia="zh-CN" w:bidi="ar-SA"/>
        </w:rPr>
      </w:pPr>
      <w:r>
        <w:rPr>
          <w:rFonts w:hint="eastAsia" w:eastAsia="宋体"/>
          <w:b/>
          <w:sz w:val="36"/>
          <w:lang w:val="en-US" w:eastAsia="zh-CN"/>
        </w:rPr>
        <w:drawing>
          <wp:inline distT="0" distB="0" distL="114300" distR="114300">
            <wp:extent cx="5361940" cy="5986780"/>
            <wp:effectExtent l="0" t="0" r="10160" b="13970"/>
            <wp:docPr id="9" name="图片 9" descr="402374849aa891b2d468c408b02d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02374849aa891b2d468c408b02d695"/>
                    <pic:cNvPicPr>
                      <a:picLocks noChangeAspect="1"/>
                    </pic:cNvPicPr>
                  </pic:nvPicPr>
                  <pic:blipFill>
                    <a:blip r:embed="rId27"/>
                    <a:stretch>
                      <a:fillRect/>
                    </a:stretch>
                  </pic:blipFill>
                  <pic:spPr>
                    <a:xfrm>
                      <a:off x="0" y="0"/>
                      <a:ext cx="5361940" cy="5986780"/>
                    </a:xfrm>
                    <a:prstGeom prst="rect">
                      <a:avLst/>
                    </a:prstGeom>
                  </pic:spPr>
                </pic:pic>
              </a:graphicData>
            </a:graphic>
          </wp:inline>
        </w:drawing>
      </w:r>
    </w:p>
    <w:p>
      <w:pPr>
        <w:pStyle w:val="5"/>
        <w:spacing w:before="31"/>
        <w:ind w:left="346"/>
        <w:rPr>
          <w:rFonts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eastAsia" w:ascii="宋体" w:hAnsi="宋体" w:cs="宋体"/>
          <w:szCs w:val="21"/>
          <w:lang w:eastAsia="zh-CN"/>
        </w:rPr>
      </w:pPr>
      <w:r>
        <w:rPr>
          <w:rFonts w:hint="eastAsia" w:ascii="宋体" w:hAnsi="宋体" w:cs="宋体"/>
          <w:szCs w:val="21"/>
          <w:lang w:eastAsia="zh-CN"/>
        </w:rPr>
        <w:t>业务电话：0851-22661166   监督电话：0851-22661366</w:t>
      </w:r>
    </w:p>
    <w:p>
      <w:pPr>
        <w:rPr>
          <w:rFonts w:hint="eastAsia" w:ascii="宋体" w:hAnsi="宋体" w:cs="宋体"/>
          <w:szCs w:val="21"/>
          <w:lang w:eastAsia="zh-CN"/>
        </w:rPr>
      </w:pPr>
    </w:p>
    <w:p>
      <w:pPr>
        <w:numPr>
          <w:ilvl w:val="0"/>
          <w:numId w:val="0"/>
        </w:numPr>
        <w:jc w:val="left"/>
        <w:rPr>
          <w:rFonts w:hint="eastAsia" w:ascii="宋体" w:hAnsi="宋体" w:cs="宋体"/>
          <w:b/>
          <w:bCs/>
          <w:sz w:val="32"/>
          <w:szCs w:val="32"/>
          <w:highlight w:val="none"/>
          <w:lang w:val="en-US" w:eastAsia="zh-CN" w:bidi="zh-CN"/>
        </w:rPr>
      </w:pPr>
    </w:p>
    <w:p>
      <w:pPr>
        <w:numPr>
          <w:ilvl w:val="0"/>
          <w:numId w:val="0"/>
        </w:numPr>
        <w:jc w:val="left"/>
        <w:rPr>
          <w:rFonts w:hint="eastAsia" w:ascii="宋体" w:hAnsi="宋体" w:cs="宋体"/>
          <w:b/>
          <w:bCs/>
          <w:sz w:val="32"/>
          <w:szCs w:val="32"/>
          <w:highlight w:val="none"/>
          <w:lang w:val="en-US" w:eastAsia="zh-CN" w:bidi="zh-CN"/>
        </w:rPr>
      </w:pPr>
      <w:r>
        <w:rPr>
          <w:rFonts w:hint="eastAsia" w:ascii="宋体" w:hAnsi="宋体" w:cs="宋体"/>
          <w:b/>
          <w:bCs/>
          <w:sz w:val="32"/>
          <w:szCs w:val="32"/>
          <w:highlight w:val="none"/>
          <w:lang w:val="en-US" w:eastAsia="zh-CN" w:bidi="zh-CN"/>
        </w:rPr>
        <w:t>28.对侵占、破坏学校体育场地、器材、设备的单位或者个人限期清退和修复场地、赔偿或者修复器材、设备的流程图</w:t>
      </w:r>
    </w:p>
    <w:p>
      <w:pPr>
        <w:numPr>
          <w:ilvl w:val="0"/>
          <w:numId w:val="0"/>
        </w:numPr>
      </w:pPr>
      <w:r>
        <w:drawing>
          <wp:inline distT="0" distB="0" distL="114300" distR="114300">
            <wp:extent cx="5269865" cy="6042025"/>
            <wp:effectExtent l="0" t="0" r="6985"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8"/>
                    <a:stretch>
                      <a:fillRect/>
                    </a:stretch>
                  </pic:blipFill>
                  <pic:spPr>
                    <a:xfrm>
                      <a:off x="0" y="0"/>
                      <a:ext cx="5269865" cy="6042025"/>
                    </a:xfrm>
                    <a:prstGeom prst="rect">
                      <a:avLst/>
                    </a:prstGeom>
                    <a:noFill/>
                    <a:ln>
                      <a:noFill/>
                    </a:ln>
                  </pic:spPr>
                </pic:pic>
              </a:graphicData>
            </a:graphic>
          </wp:inline>
        </w:drawing>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numPr>
          <w:ilvl w:val="0"/>
          <w:numId w:val="0"/>
        </w:numPr>
      </w:pPr>
    </w:p>
    <w:p>
      <w:pPr>
        <w:numPr>
          <w:ilvl w:val="0"/>
          <w:numId w:val="0"/>
        </w:numPr>
        <w:rPr>
          <w:rFonts w:hint="eastAsia"/>
          <w:sz w:val="24"/>
          <w:szCs w:val="32"/>
          <w:lang w:val="en-US" w:eastAsia="zh-CN"/>
        </w:rPr>
      </w:pPr>
    </w:p>
    <w:p>
      <w:pPr>
        <w:numPr>
          <w:ilvl w:val="0"/>
          <w:numId w:val="0"/>
        </w:numPr>
        <w:rPr>
          <w:rFonts w:hint="eastAsia"/>
          <w:sz w:val="24"/>
          <w:szCs w:val="32"/>
          <w:lang w:val="en-US" w:eastAsia="zh-CN"/>
        </w:rPr>
      </w:pPr>
    </w:p>
    <w:p>
      <w:pPr>
        <w:numPr>
          <w:ilvl w:val="0"/>
          <w:numId w:val="0"/>
        </w:numPr>
        <w:rPr>
          <w:rFonts w:hint="eastAsia"/>
          <w:sz w:val="24"/>
          <w:szCs w:val="32"/>
          <w:lang w:val="en-US" w:eastAsia="zh-CN"/>
        </w:rPr>
      </w:pPr>
    </w:p>
    <w:p>
      <w:pPr>
        <w:numPr>
          <w:ilvl w:val="0"/>
          <w:numId w:val="0"/>
        </w:numPr>
        <w:rPr>
          <w:rFonts w:hint="eastAsia"/>
          <w:sz w:val="32"/>
          <w:szCs w:val="32"/>
          <w:lang w:val="en-US" w:eastAsia="zh-CN"/>
        </w:rPr>
      </w:pPr>
    </w:p>
    <w:p>
      <w:pPr>
        <w:numPr>
          <w:ilvl w:val="0"/>
          <w:numId w:val="0"/>
        </w:numPr>
        <w:jc w:val="left"/>
        <w:rPr>
          <w:rFonts w:hint="eastAsia" w:ascii="宋体" w:hAnsi="宋体" w:cs="宋体"/>
          <w:b/>
          <w:bCs/>
          <w:sz w:val="32"/>
          <w:szCs w:val="32"/>
          <w:highlight w:val="none"/>
          <w:lang w:val="en-US" w:eastAsia="zh-CN" w:bidi="zh-CN"/>
        </w:rPr>
      </w:pPr>
    </w:p>
    <w:p>
      <w:pPr>
        <w:numPr>
          <w:ilvl w:val="0"/>
          <w:numId w:val="0"/>
        </w:numPr>
        <w:jc w:val="left"/>
        <w:rPr>
          <w:rFonts w:hint="eastAsia" w:ascii="宋体" w:hAnsi="宋体" w:cs="宋体"/>
          <w:b/>
          <w:bCs/>
          <w:sz w:val="32"/>
          <w:szCs w:val="32"/>
          <w:highlight w:val="none"/>
          <w:lang w:val="en-US" w:eastAsia="zh-CN" w:bidi="zh-CN"/>
        </w:rPr>
      </w:pPr>
      <w:r>
        <w:rPr>
          <w:rFonts w:hint="eastAsia" w:ascii="宋体" w:hAnsi="宋体" w:cs="宋体"/>
          <w:b/>
          <w:bCs/>
          <w:sz w:val="32"/>
          <w:szCs w:val="32"/>
          <w:highlight w:val="none"/>
          <w:lang w:val="en-US" w:eastAsia="zh-CN" w:bidi="zh-CN"/>
        </w:rPr>
        <w:t>29.对在村庄、集镇规划区内，违法占地的，责令退回的流程图</w:t>
      </w:r>
    </w:p>
    <w:p>
      <w:pPr>
        <w:numPr>
          <w:ilvl w:val="0"/>
          <w:numId w:val="0"/>
        </w:numPr>
        <w:rPr>
          <w:sz w:val="24"/>
          <w:szCs w:val="32"/>
        </w:rPr>
      </w:pPr>
    </w:p>
    <w:p>
      <w:pPr>
        <w:numPr>
          <w:ilvl w:val="0"/>
          <w:numId w:val="0"/>
        </w:numPr>
      </w:pPr>
      <w:r>
        <w:drawing>
          <wp:inline distT="0" distB="0" distL="114300" distR="114300">
            <wp:extent cx="5272405" cy="6223000"/>
            <wp:effectExtent l="0" t="0" r="4445" b="63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9"/>
                    <a:stretch>
                      <a:fillRect/>
                    </a:stretch>
                  </pic:blipFill>
                  <pic:spPr>
                    <a:xfrm>
                      <a:off x="0" y="0"/>
                      <a:ext cx="5272405" cy="6223000"/>
                    </a:xfrm>
                    <a:prstGeom prst="rect">
                      <a:avLst/>
                    </a:prstGeom>
                    <a:noFill/>
                    <a:ln>
                      <a:noFill/>
                    </a:ln>
                  </pic:spPr>
                </pic:pic>
              </a:graphicData>
            </a:graphic>
          </wp:inline>
        </w:drawing>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eastAsia" w:ascii="宋体" w:hAnsi="宋体" w:cs="宋体"/>
          <w:szCs w:val="21"/>
          <w:lang w:eastAsia="zh-CN"/>
        </w:rPr>
      </w:pPr>
      <w:r>
        <w:rPr>
          <w:rFonts w:hint="eastAsia" w:ascii="宋体" w:hAnsi="宋体" w:cs="宋体"/>
          <w:szCs w:val="21"/>
          <w:lang w:eastAsia="zh-CN"/>
        </w:rPr>
        <w:t>业务电话：0851-22661166   监督电话：0851-22661366</w:t>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jc w:val="left"/>
        <w:rPr>
          <w:rFonts w:hint="eastAsia" w:ascii="宋体" w:hAnsi="宋体" w:cs="宋体"/>
          <w:b/>
          <w:bCs/>
          <w:sz w:val="32"/>
          <w:szCs w:val="32"/>
          <w:highlight w:val="none"/>
          <w:lang w:val="en-US" w:eastAsia="zh-CN" w:bidi="zh-CN"/>
        </w:rPr>
      </w:pPr>
    </w:p>
    <w:p>
      <w:pPr>
        <w:numPr>
          <w:ilvl w:val="0"/>
          <w:numId w:val="0"/>
        </w:numPr>
        <w:jc w:val="left"/>
        <w:rPr>
          <w:rFonts w:hint="default" w:ascii="宋体" w:hAnsi="宋体" w:cs="宋体"/>
          <w:b/>
          <w:bCs/>
          <w:sz w:val="32"/>
          <w:szCs w:val="32"/>
          <w:highlight w:val="none"/>
          <w:lang w:val="en-US" w:eastAsia="zh-CN" w:bidi="zh-CN"/>
        </w:rPr>
      </w:pPr>
      <w:r>
        <w:rPr>
          <w:rFonts w:hint="eastAsia" w:ascii="宋体" w:hAnsi="宋体" w:cs="宋体"/>
          <w:b/>
          <w:bCs/>
          <w:sz w:val="32"/>
          <w:szCs w:val="32"/>
          <w:highlight w:val="none"/>
          <w:lang w:val="en-US" w:eastAsia="zh-CN" w:bidi="zh-CN"/>
        </w:rPr>
        <w:t>30.食品摊贩从事食品生产经营活动备案的流程图</w:t>
      </w:r>
    </w:p>
    <w:p>
      <w:pPr>
        <w:numPr>
          <w:ilvl w:val="0"/>
          <w:numId w:val="0"/>
        </w:numPr>
      </w:pPr>
    </w:p>
    <w:p>
      <w:pPr>
        <w:numPr>
          <w:ilvl w:val="0"/>
          <w:numId w:val="0"/>
        </w:numPr>
      </w:pPr>
      <w:r>
        <w:rPr>
          <w:rFonts w:hint="eastAsia" w:ascii="华文仿宋" w:hAnsi="华文仿宋" w:eastAsia="华文仿宋" w:cs="华文仿宋"/>
          <w:kern w:val="2"/>
          <w:sz w:val="24"/>
          <w:szCs w:val="24"/>
          <w:lang w:val="zh-CN" w:bidi="zh-CN"/>
        </w:rPr>
        <mc:AlternateContent>
          <mc:Choice Requires="wpg">
            <w:drawing>
              <wp:anchor distT="0" distB="0" distL="114300" distR="114300" simplePos="0" relativeHeight="251922432" behindDoc="1" locked="0" layoutInCell="1" allowOverlap="1">
                <wp:simplePos x="0" y="0"/>
                <wp:positionH relativeFrom="page">
                  <wp:posOffset>826135</wp:posOffset>
                </wp:positionH>
                <wp:positionV relativeFrom="paragraph">
                  <wp:posOffset>0</wp:posOffset>
                </wp:positionV>
                <wp:extent cx="6123305" cy="5872480"/>
                <wp:effectExtent l="0" t="0" r="10795" b="13970"/>
                <wp:wrapTopAndBottom/>
                <wp:docPr id="248" name="组合 248"/>
                <wp:cNvGraphicFramePr/>
                <a:graphic xmlns:a="http://schemas.openxmlformats.org/drawingml/2006/main">
                  <a:graphicData uri="http://schemas.microsoft.com/office/word/2010/wordprocessingGroup">
                    <wpg:wgp>
                      <wpg:cNvGrpSpPr/>
                      <wpg:grpSpPr>
                        <a:xfrm>
                          <a:off x="0" y="0"/>
                          <a:ext cx="6123305" cy="5872480"/>
                          <a:chOff x="1340" y="-144"/>
                          <a:chExt cx="9643" cy="9074"/>
                        </a:xfrm>
                        <a:effectLst/>
                      </wpg:grpSpPr>
                      <wps:wsp>
                        <wps:cNvPr id="771"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772"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773"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774"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775"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776"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777"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778"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vert="horz" wrap="square" anchor="t" anchorCtr="0" upright="1"/>
                      </wps:wsp>
                      <wps:wsp>
                        <wps:cNvPr id="779"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780"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781"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782"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783"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784"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785"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vert="horz" wrap="square" anchor="t" anchorCtr="0" upright="1"/>
                      </wps:wsp>
                      <wps:wsp>
                        <wps:cNvPr id="786"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787" name="文本框 176"/>
                        <wps:cNvSpPr txBox="1"/>
                        <wps:spPr>
                          <a:xfrm>
                            <a:off x="5356" y="839"/>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wps:txbx>
                        <wps:bodyPr vert="horz" wrap="square" lIns="0" tIns="0" rIns="0" bIns="0" anchor="t" anchorCtr="0" upright="1"/>
                      </wps:wsp>
                      <wps:wsp>
                        <wps:cNvPr id="788" name="文本框 177"/>
                        <wps:cNvSpPr txBox="1"/>
                        <wps:spPr>
                          <a:xfrm>
                            <a:off x="7977" y="44"/>
                            <a:ext cx="2382" cy="1480"/>
                          </a:xfrm>
                          <a:prstGeom prst="rect">
                            <a:avLst/>
                          </a:prstGeom>
                          <a:noFill/>
                          <a:ln>
                            <a:noFill/>
                          </a:ln>
                          <a:effectLst/>
                        </wps:spPr>
                        <wps:txbx>
                          <w:txbxContent>
                            <w:p>
                              <w:pPr>
                                <w:widowControl w:val="0"/>
                                <w:adjustRightInd/>
                                <w:snapToGrid/>
                                <w:spacing w:after="0" w:line="239" w:lineRule="exact"/>
                                <w:rPr>
                                  <w:rFonts w:ascii="宋体" w:hAnsi="宋体" w:eastAsia="宋体" w:cs="宋体"/>
                                  <w:kern w:val="2"/>
                                  <w:sz w:val="21"/>
                                  <w:szCs w:val="21"/>
                                </w:rPr>
                              </w:pPr>
                              <w:r>
                                <w:rPr>
                                  <w:rFonts w:hint="eastAsia" w:ascii="宋体" w:hAnsi="Calibri" w:eastAsia="宋体"/>
                                  <w:kern w:val="2"/>
                                  <w:sz w:val="21"/>
                                  <w:szCs w:val="24"/>
                                </w:rPr>
                                <w:t>应</w:t>
                              </w:r>
                              <w:r>
                                <w:rPr>
                                  <w:rFonts w:hint="eastAsia" w:ascii="宋体" w:hAnsi="宋体" w:eastAsia="宋体" w:cs="宋体"/>
                                  <w:kern w:val="2"/>
                                  <w:sz w:val="21"/>
                                  <w:szCs w:val="21"/>
                                </w:rPr>
                                <w:t>当提交的申请材料：</w:t>
                              </w:r>
                            </w:p>
                            <w:p>
                              <w:pPr>
                                <w:widowControl w:val="0"/>
                                <w:numPr>
                                  <w:ilvl w:val="0"/>
                                  <w:numId w:val="12"/>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本人身份证明材料</w:t>
                              </w:r>
                            </w:p>
                            <w:p>
                              <w:pPr>
                                <w:widowControl w:val="0"/>
                                <w:numPr>
                                  <w:ilvl w:val="0"/>
                                  <w:numId w:val="12"/>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健康证明材料</w:t>
                              </w:r>
                            </w:p>
                            <w:p>
                              <w:pPr>
                                <w:widowControl w:val="0"/>
                                <w:numPr>
                                  <w:ilvl w:val="0"/>
                                  <w:numId w:val="12"/>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场地证明材料</w:t>
                              </w:r>
                            </w:p>
                            <w:p>
                              <w:pPr>
                                <w:widowControl w:val="0"/>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4、（以上材料由社区出具）</w:t>
                              </w:r>
                            </w:p>
                            <w:p>
                              <w:pPr>
                                <w:widowControl w:val="0"/>
                                <w:adjustRightInd/>
                                <w:snapToGrid/>
                                <w:spacing w:before="43" w:after="0"/>
                                <w:rPr>
                                  <w:rFonts w:ascii="宋体" w:hAnsi="Calibri" w:eastAsia="宋体"/>
                                  <w:kern w:val="2"/>
                                  <w:sz w:val="21"/>
                                  <w:szCs w:val="24"/>
                                </w:rPr>
                              </w:pPr>
                            </w:p>
                            <w:p>
                              <w:pPr>
                                <w:widowControl w:val="0"/>
                                <w:adjustRightInd/>
                                <w:snapToGrid/>
                                <w:spacing w:before="48" w:after="0" w:line="252" w:lineRule="exact"/>
                                <w:rPr>
                                  <w:rFonts w:ascii="Calibri" w:hAnsi="Calibri" w:eastAsia="宋体"/>
                                  <w:kern w:val="2"/>
                                  <w:sz w:val="21"/>
                                  <w:szCs w:val="24"/>
                                </w:rPr>
                              </w:pPr>
                              <w:r>
                                <w:rPr>
                                  <w:rFonts w:ascii="Calibri" w:hAnsi="Calibri" w:eastAsia="宋体"/>
                                  <w:kern w:val="2"/>
                                  <w:sz w:val="21"/>
                                  <w:szCs w:val="24"/>
                                </w:rPr>
                                <w:t>......</w:t>
                              </w:r>
                            </w:p>
                          </w:txbxContent>
                        </wps:txbx>
                        <wps:bodyPr vert="horz" wrap="square" lIns="0" tIns="0" rIns="0" bIns="0" anchor="t" anchorCtr="0" upright="1"/>
                      </wps:wsp>
                      <wps:wsp>
                        <wps:cNvPr id="789" name="文本框 178"/>
                        <wps:cNvSpPr txBox="1"/>
                        <wps:spPr>
                          <a:xfrm>
                            <a:off x="1500" y="2234"/>
                            <a:ext cx="2085" cy="1457"/>
                          </a:xfrm>
                          <a:prstGeom prst="rect">
                            <a:avLst/>
                          </a:prstGeom>
                          <a:noFill/>
                          <a:ln>
                            <a:noFill/>
                          </a:ln>
                          <a:effectLst/>
                        </wps:spPr>
                        <wps:txbx>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wps:txbx>
                        <wps:bodyPr vert="horz" wrap="square" lIns="0" tIns="0" rIns="0" bIns="0" anchor="t" anchorCtr="0" upright="1"/>
                      </wps:wsp>
                      <wps:wsp>
                        <wps:cNvPr id="790" name="文本框 179"/>
                        <wps:cNvSpPr txBox="1"/>
                        <wps:spPr>
                          <a:xfrm>
                            <a:off x="4591" y="2618"/>
                            <a:ext cx="2385" cy="800"/>
                          </a:xfrm>
                          <a:prstGeom prst="rect">
                            <a:avLst/>
                          </a:prstGeom>
                          <a:noFill/>
                          <a:ln>
                            <a:noFill/>
                          </a:ln>
                          <a:effectLst/>
                        </wps:spPr>
                        <wps:txbx>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wps:txbx>
                        <wps:bodyPr vert="horz" wrap="square" lIns="0" tIns="0" rIns="0" bIns="0" anchor="t" anchorCtr="0" upright="1"/>
                      </wps:wsp>
                      <wps:wsp>
                        <wps:cNvPr id="791" name="文本框 180"/>
                        <wps:cNvSpPr txBox="1"/>
                        <wps:spPr>
                          <a:xfrm>
                            <a:off x="7900" y="2327"/>
                            <a:ext cx="2941" cy="1145"/>
                          </a:xfrm>
                          <a:prstGeom prst="rect">
                            <a:avLst/>
                          </a:prstGeom>
                          <a:noFill/>
                          <a:ln>
                            <a:noFill/>
                          </a:ln>
                          <a:effectLst/>
                        </wps:spPr>
                        <wps:txbx>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wps:txbx>
                        <wps:bodyPr vert="horz" wrap="square" lIns="0" tIns="0" rIns="0" bIns="0" anchor="t" anchorCtr="0" upright="1"/>
                      </wps:wsp>
                      <wps:wsp>
                        <wps:cNvPr id="792" name="文本框 181"/>
                        <wps:cNvSpPr txBox="1"/>
                        <wps:spPr>
                          <a:xfrm>
                            <a:off x="4384" y="4747"/>
                            <a:ext cx="2749" cy="833"/>
                          </a:xfrm>
                          <a:prstGeom prst="rect">
                            <a:avLst/>
                          </a:prstGeom>
                          <a:noFill/>
                          <a:ln>
                            <a:noFill/>
                          </a:ln>
                          <a:effectLst/>
                        </wps:spPr>
                        <wps:txbx>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wps:txbx>
                        <wps:bodyPr vert="horz" wrap="square" lIns="0" tIns="0" rIns="0" bIns="0" anchor="t" anchorCtr="0" upright="1"/>
                      </wps:wsp>
                      <wps:wsp>
                        <wps:cNvPr id="793" name="文本框 182"/>
                        <wps:cNvSpPr txBox="1"/>
                        <wps:spPr>
                          <a:xfrm>
                            <a:off x="5414" y="6770"/>
                            <a:ext cx="649" cy="209"/>
                          </a:xfrm>
                          <a:prstGeom prst="rect">
                            <a:avLst/>
                          </a:prstGeom>
                          <a:noFill/>
                          <a:ln>
                            <a:noFill/>
                          </a:ln>
                          <a:effectLst/>
                        </wps:spPr>
                        <wps:txbx>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wps:txbx>
                        <wps:bodyPr vert="horz" wrap="square" lIns="0" tIns="0" rIns="0" bIns="0" anchor="t" anchorCtr="0" upright="1"/>
                      </wps:wsp>
                      <wps:wsp>
                        <wps:cNvPr id="794" name="文本框 183"/>
                        <wps:cNvSpPr txBox="1"/>
                        <wps:spPr>
                          <a:xfrm>
                            <a:off x="4407" y="8249"/>
                            <a:ext cx="2778" cy="622"/>
                          </a:xfrm>
                          <a:prstGeom prst="rect">
                            <a:avLst/>
                          </a:prstGeom>
                          <a:noFill/>
                          <a:ln>
                            <a:noFill/>
                          </a:ln>
                          <a:effectLst/>
                        </wps:spPr>
                        <wps:txbx>
                          <w:txbxContent>
                            <w:p>
                              <w:pPr>
                                <w:widowControl w:val="0"/>
                                <w:tabs>
                                  <w:tab w:val="left" w:pos="523"/>
                                </w:tabs>
                                <w:adjustRightInd/>
                                <w:snapToGrid/>
                                <w:spacing w:after="0" w:line="209" w:lineRule="exact"/>
                                <w:rPr>
                                  <w:rFonts w:hint="eastAsia" w:ascii="宋体" w:hAnsi="Calibri" w:eastAsia="宋体"/>
                                  <w:kern w:val="2"/>
                                  <w:sz w:val="21"/>
                                  <w:szCs w:val="21"/>
                                </w:rPr>
                              </w:pPr>
                            </w:p>
                            <w:p>
                              <w:pPr>
                                <w:widowControl w:val="0"/>
                                <w:tabs>
                                  <w:tab w:val="left" w:pos="523"/>
                                </w:tabs>
                                <w:adjustRightInd/>
                                <w:snapToGrid/>
                                <w:spacing w:after="0" w:line="209" w:lineRule="exact"/>
                                <w:rPr>
                                  <w:rFonts w:ascii="宋体" w:hAnsi="Calibri" w:eastAsia="宋体"/>
                                  <w:kern w:val="2"/>
                                  <w:sz w:val="21"/>
                                  <w:szCs w:val="21"/>
                                </w:rPr>
                              </w:pPr>
                              <w:r>
                                <w:rPr>
                                  <w:rFonts w:hint="eastAsia" w:ascii="宋体" w:hAnsi="Calibri" w:eastAsia="宋体"/>
                                  <w:kern w:val="2"/>
                                  <w:sz w:val="21"/>
                                  <w:szCs w:val="21"/>
                                </w:rPr>
                                <w:t>登记备案，配合相关部门进行日常</w:t>
                              </w:r>
                            </w:p>
                          </w:txbxContent>
                        </wps:txbx>
                        <wps:bodyPr vert="horz" wrap="square" lIns="0" tIns="0" rIns="0" bIns="0" anchor="t" anchorCtr="0" upright="1"/>
                      </wps:wsp>
                    </wpg:wgp>
                  </a:graphicData>
                </a:graphic>
              </wp:anchor>
            </w:drawing>
          </mc:Choice>
          <mc:Fallback>
            <w:pict>
              <v:group id="_x0000_s1026" o:spid="_x0000_s1026" o:spt="203" style="position:absolute;left:0pt;margin-left:65.05pt;margin-top:0pt;height:462.4pt;width:482.15pt;mso-position-horizontal-relative:page;mso-wrap-distance-bottom:0pt;mso-wrap-distance-top:0pt;z-index:-251394048;mso-width-relative:page;mso-height-relative:page;" coordorigin="1340,-144" coordsize="9643,9074" o:gfxdata="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申</w:t>
                        </w:r>
                        <w:r>
                          <w:rPr>
                            <w:rFonts w:hint="eastAsia" w:ascii="宋体" w:hAnsi="Calibri" w:eastAsia="宋体"/>
                            <w:kern w:val="2"/>
                            <w:sz w:val="21"/>
                            <w:szCs w:val="24"/>
                          </w:rPr>
                          <w:tab/>
                        </w:r>
                        <w:r>
                          <w:rPr>
                            <w:rFonts w:hint="eastAsia" w:ascii="宋体" w:hAnsi="Calibri" w:eastAsia="宋体"/>
                            <w:kern w:val="2"/>
                            <w:sz w:val="21"/>
                            <w:szCs w:val="24"/>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val="0"/>
                          <w:adjustRightInd/>
                          <w:snapToGrid/>
                          <w:spacing w:after="0" w:line="239" w:lineRule="exact"/>
                          <w:rPr>
                            <w:rFonts w:ascii="宋体" w:hAnsi="宋体" w:eastAsia="宋体" w:cs="宋体"/>
                            <w:kern w:val="2"/>
                            <w:sz w:val="21"/>
                            <w:szCs w:val="21"/>
                          </w:rPr>
                        </w:pPr>
                        <w:r>
                          <w:rPr>
                            <w:rFonts w:hint="eastAsia" w:ascii="宋体" w:hAnsi="Calibri" w:eastAsia="宋体"/>
                            <w:kern w:val="2"/>
                            <w:sz w:val="21"/>
                            <w:szCs w:val="24"/>
                          </w:rPr>
                          <w:t>应</w:t>
                        </w:r>
                        <w:r>
                          <w:rPr>
                            <w:rFonts w:hint="eastAsia" w:ascii="宋体" w:hAnsi="宋体" w:eastAsia="宋体" w:cs="宋体"/>
                            <w:kern w:val="2"/>
                            <w:sz w:val="21"/>
                            <w:szCs w:val="21"/>
                          </w:rPr>
                          <w:t>当提交的申请材料：</w:t>
                        </w:r>
                      </w:p>
                      <w:p>
                        <w:pPr>
                          <w:widowControl w:val="0"/>
                          <w:numPr>
                            <w:ilvl w:val="0"/>
                            <w:numId w:val="12"/>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本人身份证明材料</w:t>
                        </w:r>
                      </w:p>
                      <w:p>
                        <w:pPr>
                          <w:widowControl w:val="0"/>
                          <w:numPr>
                            <w:ilvl w:val="0"/>
                            <w:numId w:val="12"/>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健康证明材料</w:t>
                        </w:r>
                      </w:p>
                      <w:p>
                        <w:pPr>
                          <w:widowControl w:val="0"/>
                          <w:numPr>
                            <w:ilvl w:val="0"/>
                            <w:numId w:val="12"/>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场地证明材料</w:t>
                        </w:r>
                      </w:p>
                      <w:p>
                        <w:pPr>
                          <w:widowControl w:val="0"/>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4、（以上材料由社区出具）</w:t>
                        </w:r>
                      </w:p>
                      <w:p>
                        <w:pPr>
                          <w:widowControl w:val="0"/>
                          <w:adjustRightInd/>
                          <w:snapToGrid/>
                          <w:spacing w:before="43" w:after="0"/>
                          <w:rPr>
                            <w:rFonts w:ascii="宋体" w:hAnsi="Calibri" w:eastAsia="宋体"/>
                            <w:kern w:val="2"/>
                            <w:sz w:val="21"/>
                            <w:szCs w:val="24"/>
                          </w:rPr>
                        </w:pPr>
                      </w:p>
                      <w:p>
                        <w:pPr>
                          <w:widowControl w:val="0"/>
                          <w:adjustRightInd/>
                          <w:snapToGrid/>
                          <w:spacing w:before="48" w:after="0" w:line="252" w:lineRule="exact"/>
                          <w:rPr>
                            <w:rFonts w:ascii="Calibri" w:hAnsi="Calibri" w:eastAsia="宋体"/>
                            <w:kern w:val="2"/>
                            <w:sz w:val="21"/>
                            <w:szCs w:val="24"/>
                          </w:rPr>
                        </w:pPr>
                        <w:r>
                          <w:rPr>
                            <w:rFonts w:ascii="Calibri" w:hAnsi="Calibri" w:eastAsia="宋体"/>
                            <w:kern w:val="2"/>
                            <w:sz w:val="21"/>
                            <w:szCs w:val="24"/>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spacing w:val="0"/>
                            <w:kern w:val="2"/>
                            <w:sz w:val="21"/>
                            <w:szCs w:val="24"/>
                          </w:rPr>
                        </w:pPr>
                        <w:r>
                          <w:rPr>
                            <w:rFonts w:hint="eastAsia" w:ascii="宋体" w:hAnsi="Calibri" w:eastAsia="宋体"/>
                            <w:spacing w:val="0"/>
                            <w:kern w:val="2"/>
                            <w:sz w:val="21"/>
                            <w:szCs w:val="24"/>
                          </w:rPr>
                          <w:t>不属于确认范畴或不</w:t>
                        </w:r>
                      </w:p>
                      <w:p>
                        <w:pPr>
                          <w:widowControl w:val="0"/>
                          <w:adjustRightInd/>
                          <w:snapToGrid/>
                          <w:spacing w:before="2" w:after="0" w:line="310" w:lineRule="atLeast"/>
                          <w:ind w:right="18"/>
                          <w:jc w:val="both"/>
                          <w:rPr>
                            <w:rFonts w:ascii="宋体" w:hAnsi="Calibri" w:eastAsia="宋体"/>
                            <w:spacing w:val="0"/>
                            <w:kern w:val="2"/>
                            <w:sz w:val="21"/>
                            <w:szCs w:val="24"/>
                          </w:rPr>
                        </w:pPr>
                        <w:r>
                          <w:rPr>
                            <w:rFonts w:hint="eastAsia" w:ascii="宋体" w:hAnsi="Calibri" w:eastAsia="宋体"/>
                            <w:spacing w:val="0"/>
                            <w:kern w:val="2"/>
                            <w:sz w:val="21"/>
                            <w:szCs w:val="24"/>
                          </w:rPr>
                          <w:t>属于本机关职权范围的，不予受理，出具《不予受理通知书》并说明理由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widowControl w:val="0"/>
                          <w:tabs>
                            <w:tab w:val="left" w:pos="1288"/>
                          </w:tabs>
                          <w:adjustRightInd/>
                          <w:snapToGrid/>
                          <w:spacing w:after="0" w:line="239" w:lineRule="exact"/>
                          <w:ind w:left="868"/>
                          <w:rPr>
                            <w:rFonts w:ascii="宋体" w:hAnsi="Calibri" w:eastAsia="宋体"/>
                            <w:kern w:val="2"/>
                            <w:sz w:val="21"/>
                            <w:szCs w:val="24"/>
                          </w:rPr>
                        </w:pPr>
                        <w:r>
                          <w:rPr>
                            <w:rFonts w:hint="eastAsia" w:ascii="宋体" w:hAnsi="Calibri" w:eastAsia="宋体"/>
                            <w:kern w:val="2"/>
                            <w:sz w:val="21"/>
                            <w:szCs w:val="24"/>
                          </w:rPr>
                          <w:t>受</w:t>
                        </w:r>
                        <w:r>
                          <w:rPr>
                            <w:rFonts w:hint="eastAsia" w:ascii="宋体" w:hAnsi="Calibri" w:eastAsia="宋体"/>
                            <w:kern w:val="2"/>
                            <w:sz w:val="21"/>
                            <w:szCs w:val="24"/>
                          </w:rPr>
                          <w:tab/>
                        </w:r>
                        <w:r>
                          <w:rPr>
                            <w:rFonts w:hint="eastAsia" w:ascii="宋体" w:hAnsi="Calibri" w:eastAsia="宋体"/>
                            <w:kern w:val="2"/>
                            <w:sz w:val="21"/>
                            <w:szCs w:val="24"/>
                          </w:rPr>
                          <w:t>理</w:t>
                        </w:r>
                      </w:p>
                      <w:p>
                        <w:pPr>
                          <w:widowControl w:val="0"/>
                          <w:adjustRightInd/>
                          <w:snapToGrid/>
                          <w:spacing w:before="9" w:after="0"/>
                          <w:rPr>
                            <w:rFonts w:ascii="宋体" w:hAnsi="Calibri" w:eastAsia="宋体"/>
                            <w:kern w:val="2"/>
                            <w:sz w:val="21"/>
                            <w:szCs w:val="24"/>
                          </w:rPr>
                        </w:pPr>
                        <w:r>
                          <w:rPr>
                            <w:rFonts w:hint="eastAsia" w:ascii="宋体" w:hAnsi="Calibri" w:eastAsia="宋体"/>
                            <w:kern w:val="2"/>
                            <w:sz w:val="21"/>
                            <w:szCs w:val="24"/>
                          </w:rPr>
                          <w:t>申请材料齐全，符合法定</w:t>
                        </w:r>
                      </w:p>
                      <w:p>
                        <w:pPr>
                          <w:widowControl w:val="0"/>
                          <w:adjustRightInd/>
                          <w:snapToGrid/>
                          <w:spacing w:before="43" w:after="0" w:line="239" w:lineRule="exact"/>
                          <w:rPr>
                            <w:rFonts w:ascii="宋体" w:hAnsi="Calibri" w:eastAsia="宋体"/>
                            <w:kern w:val="2"/>
                            <w:sz w:val="21"/>
                            <w:szCs w:val="24"/>
                          </w:rPr>
                        </w:pPr>
                        <w:r>
                          <w:rPr>
                            <w:rFonts w:hint="eastAsia" w:ascii="宋体" w:hAnsi="Calibri" w:eastAsia="宋体"/>
                            <w:kern w:val="2"/>
                            <w:sz w:val="21"/>
                            <w:szCs w:val="24"/>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val="0"/>
                          <w:adjustRightInd/>
                          <w:snapToGrid/>
                          <w:spacing w:after="0" w:line="239" w:lineRule="exact"/>
                          <w:rPr>
                            <w:rFonts w:ascii="宋体" w:hAnsi="Calibri" w:eastAsia="宋体"/>
                            <w:kern w:val="2"/>
                            <w:sz w:val="21"/>
                            <w:szCs w:val="24"/>
                          </w:rPr>
                        </w:pPr>
                        <w:r>
                          <w:rPr>
                            <w:rFonts w:hint="eastAsia" w:ascii="宋体" w:hAnsi="Calibri" w:eastAsia="宋体"/>
                            <w:kern w:val="2"/>
                            <w:sz w:val="21"/>
                            <w:szCs w:val="24"/>
                          </w:rPr>
                          <w:t>材料不齐全或者不符合法定形</w:t>
                        </w:r>
                      </w:p>
                      <w:p>
                        <w:pPr>
                          <w:widowControl w:val="0"/>
                          <w:adjustRightInd/>
                          <w:snapToGrid/>
                          <w:spacing w:before="2" w:after="0" w:line="310" w:lineRule="atLeast"/>
                          <w:ind w:right="18"/>
                          <w:jc w:val="both"/>
                          <w:rPr>
                            <w:rFonts w:ascii="宋体" w:hAnsi="Calibri" w:eastAsia="宋体"/>
                            <w:kern w:val="2"/>
                            <w:sz w:val="21"/>
                            <w:szCs w:val="24"/>
                          </w:rPr>
                        </w:pPr>
                        <w:r>
                          <w:rPr>
                            <w:rFonts w:hint="eastAsia" w:ascii="宋体" w:hAnsi="Calibri" w:eastAsia="宋体"/>
                            <w:spacing w:val="-5"/>
                            <w:kern w:val="2"/>
                            <w:sz w:val="21"/>
                            <w:szCs w:val="24"/>
                          </w:rPr>
                          <w:t>式的，一次性告知申请人补正材料。申请人按照要求提交全部补</w:t>
                        </w:r>
                        <w:r>
                          <w:rPr>
                            <w:rFonts w:hint="eastAsia" w:ascii="宋体" w:hAnsi="Calibri" w:eastAsia="宋体"/>
                            <w:kern w:val="2"/>
                            <w:sz w:val="21"/>
                            <w:szCs w:val="24"/>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39" w:lineRule="exact"/>
                          <w:ind w:right="29"/>
                          <w:jc w:val="center"/>
                          <w:rPr>
                            <w:rFonts w:ascii="宋体" w:hAnsi="Calibri" w:eastAsia="宋体"/>
                            <w:kern w:val="2"/>
                            <w:sz w:val="21"/>
                            <w:szCs w:val="24"/>
                          </w:rPr>
                        </w:pPr>
                        <w:r>
                          <w:rPr>
                            <w:rFonts w:hint="eastAsia" w:ascii="宋体" w:hAnsi="Calibri" w:eastAsia="宋体"/>
                            <w:kern w:val="2"/>
                            <w:sz w:val="21"/>
                            <w:szCs w:val="24"/>
                          </w:rPr>
                          <w:t>审</w:t>
                        </w:r>
                        <w:r>
                          <w:rPr>
                            <w:rFonts w:hint="eastAsia" w:ascii="宋体" w:hAnsi="Calibri" w:eastAsia="宋体"/>
                            <w:kern w:val="2"/>
                            <w:sz w:val="21"/>
                            <w:szCs w:val="24"/>
                          </w:rPr>
                          <w:tab/>
                        </w:r>
                        <w:r>
                          <w:rPr>
                            <w:rFonts w:hint="eastAsia" w:ascii="宋体" w:hAnsi="Calibri" w:eastAsia="宋体"/>
                            <w:kern w:val="2"/>
                            <w:sz w:val="21"/>
                            <w:szCs w:val="24"/>
                          </w:rPr>
                          <w:t>查</w:t>
                        </w:r>
                      </w:p>
                      <w:p>
                        <w:pPr>
                          <w:widowControl w:val="0"/>
                          <w:adjustRightInd/>
                          <w:snapToGrid/>
                          <w:spacing w:before="2" w:after="0" w:line="310" w:lineRule="atLeast"/>
                          <w:ind w:right="18"/>
                          <w:jc w:val="center"/>
                          <w:rPr>
                            <w:rFonts w:ascii="宋体" w:hAnsi="Calibri" w:eastAsia="宋体"/>
                            <w:kern w:val="2"/>
                            <w:sz w:val="21"/>
                            <w:szCs w:val="24"/>
                          </w:rPr>
                        </w:pPr>
                        <w:r>
                          <w:rPr>
                            <w:rFonts w:hint="eastAsia" w:ascii="宋体" w:hAnsi="Calibri" w:eastAsia="宋体"/>
                            <w:kern w:val="2"/>
                            <w:sz w:val="21"/>
                            <w:szCs w:val="24"/>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419"/>
                          </w:tabs>
                          <w:adjustRightInd/>
                          <w:snapToGrid/>
                          <w:spacing w:after="0" w:line="209" w:lineRule="exact"/>
                          <w:rPr>
                            <w:rFonts w:ascii="宋体" w:hAnsi="Calibri" w:eastAsia="宋体"/>
                            <w:kern w:val="2"/>
                            <w:sz w:val="21"/>
                            <w:szCs w:val="24"/>
                          </w:rPr>
                        </w:pPr>
                        <w:r>
                          <w:rPr>
                            <w:rFonts w:hint="eastAsia" w:ascii="宋体" w:hAnsi="Calibri" w:eastAsia="宋体"/>
                            <w:kern w:val="2"/>
                            <w:sz w:val="21"/>
                            <w:szCs w:val="24"/>
                          </w:rPr>
                          <w:t>决</w:t>
                        </w:r>
                        <w:r>
                          <w:rPr>
                            <w:rFonts w:hint="eastAsia" w:ascii="宋体" w:hAnsi="Calibri" w:eastAsia="宋体"/>
                            <w:kern w:val="2"/>
                            <w:sz w:val="21"/>
                            <w:szCs w:val="24"/>
                          </w:rPr>
                          <w:tab/>
                        </w:r>
                        <w:r>
                          <w:rPr>
                            <w:rFonts w:hint="eastAsia" w:ascii="宋体" w:hAnsi="Calibri" w:eastAsia="宋体"/>
                            <w:kern w:val="2"/>
                            <w:sz w:val="21"/>
                            <w:szCs w:val="24"/>
                          </w:rPr>
                          <w:t>定</w:t>
                        </w:r>
                      </w:p>
                    </w:txbxContent>
                  </v:textbox>
                </v:shape>
                <v:shape id="文本框 183" o:spid="_x0000_s1026" o:spt="202" type="#_x0000_t202" style="position:absolute;left:4407;top:8249;height:622;width:2778;"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val="0"/>
                          <w:tabs>
                            <w:tab w:val="left" w:pos="523"/>
                          </w:tabs>
                          <w:adjustRightInd/>
                          <w:snapToGrid/>
                          <w:spacing w:after="0" w:line="209" w:lineRule="exact"/>
                          <w:rPr>
                            <w:rFonts w:hint="eastAsia" w:ascii="宋体" w:hAnsi="Calibri" w:eastAsia="宋体"/>
                            <w:kern w:val="2"/>
                            <w:sz w:val="21"/>
                            <w:szCs w:val="21"/>
                          </w:rPr>
                        </w:pPr>
                      </w:p>
                      <w:p>
                        <w:pPr>
                          <w:widowControl w:val="0"/>
                          <w:tabs>
                            <w:tab w:val="left" w:pos="523"/>
                          </w:tabs>
                          <w:adjustRightInd/>
                          <w:snapToGrid/>
                          <w:spacing w:after="0" w:line="209" w:lineRule="exact"/>
                          <w:rPr>
                            <w:rFonts w:ascii="宋体" w:hAnsi="Calibri" w:eastAsia="宋体"/>
                            <w:kern w:val="2"/>
                            <w:sz w:val="21"/>
                            <w:szCs w:val="21"/>
                          </w:rPr>
                        </w:pPr>
                        <w:r>
                          <w:rPr>
                            <w:rFonts w:hint="eastAsia" w:ascii="宋体" w:hAnsi="Calibri" w:eastAsia="宋体"/>
                            <w:kern w:val="2"/>
                            <w:sz w:val="21"/>
                            <w:szCs w:val="21"/>
                          </w:rPr>
                          <w:t>登记备案，配合相关部门进行日常</w:t>
                        </w:r>
                      </w:p>
                    </w:txbxContent>
                  </v:textbox>
                </v:shape>
                <w10:wrap type="topAndBottom"/>
              </v:group>
            </w:pict>
          </mc:Fallback>
        </mc:AlternateContent>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土城镇公共事务管理办公室</w:t>
      </w:r>
    </w:p>
    <w:p>
      <w:pPr>
        <w:rPr>
          <w:rFonts w:hint="default" w:ascii="宋体" w:hAnsi="宋体" w:cs="宋体"/>
          <w:szCs w:val="21"/>
          <w:lang w:val="en-US" w:eastAsia="zh-CN"/>
        </w:rPr>
      </w:pPr>
      <w:r>
        <w:rPr>
          <w:rFonts w:hint="eastAsia" w:ascii="宋体" w:hAnsi="宋体" w:cs="宋体"/>
          <w:szCs w:val="21"/>
          <w:lang w:eastAsia="zh-CN"/>
        </w:rPr>
        <w:t>业务电话：0851-22661166   监督电话：0851-22661366</w:t>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jc w:val="left"/>
        <w:rPr>
          <w:rFonts w:hint="eastAsia" w:ascii="宋体" w:hAnsi="宋体" w:cs="宋体"/>
          <w:b/>
          <w:bCs/>
          <w:sz w:val="32"/>
          <w:szCs w:val="32"/>
          <w:highlight w:val="none"/>
          <w:lang w:val="en-US" w:eastAsia="zh-CN" w:bidi="zh-CN"/>
        </w:rPr>
      </w:pPr>
      <w:r>
        <w:rPr>
          <w:rFonts w:hint="eastAsia" w:ascii="宋体" w:hAnsi="宋体" w:cs="宋体"/>
          <w:b/>
          <w:bCs/>
          <w:sz w:val="32"/>
          <w:szCs w:val="32"/>
          <w:highlight w:val="none"/>
          <w:lang w:val="en-US" w:eastAsia="zh-CN" w:bidi="zh-CN"/>
        </w:rPr>
        <w:t>31、土地流转指导管理的流程图</w:t>
      </w:r>
    </w:p>
    <w:p>
      <w:pPr>
        <w:numPr>
          <w:ilvl w:val="0"/>
          <w:numId w:val="0"/>
        </w:numPr>
      </w:pPr>
      <w:r>
        <mc:AlternateContent>
          <mc:Choice Requires="wps">
            <w:drawing>
              <wp:anchor distT="0" distB="0" distL="114300" distR="114300" simplePos="0" relativeHeight="251923456" behindDoc="0" locked="0" layoutInCell="1" allowOverlap="1">
                <wp:simplePos x="0" y="0"/>
                <wp:positionH relativeFrom="column">
                  <wp:posOffset>2421255</wp:posOffset>
                </wp:positionH>
                <wp:positionV relativeFrom="paragraph">
                  <wp:posOffset>3137535</wp:posOffset>
                </wp:positionV>
                <wp:extent cx="419735" cy="78105"/>
                <wp:effectExtent l="0" t="0" r="0" b="17145"/>
                <wp:wrapNone/>
                <wp:docPr id="274" name="任意多边形 173"/>
                <wp:cNvGraphicFramePr/>
                <a:graphic xmlns:a="http://schemas.openxmlformats.org/drawingml/2006/main">
                  <a:graphicData uri="http://schemas.microsoft.com/office/word/2010/wordprocessingShape">
                    <wps:wsp>
                      <wps:cNvSpPr/>
                      <wps:spPr>
                        <a:xfrm>
                          <a:off x="0" y="0"/>
                          <a:ext cx="419735" cy="77661"/>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73" o:spid="_x0000_s1026" o:spt="100" style="position:absolute;left:0pt;margin-left:190.65pt;margin-top:247.05pt;height:6.15pt;width:33.05pt;z-index:251923456;mso-width-relative:page;mso-height-relative:page;" fillcolor="#000000" filled="t" stroked="f" coordsize="661,120" o:gfxdata="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wPBWTbAAAACwEAAA8AAAAA&#10;AAAAAQAgAAAAIgAAAGRycy9kb3ducmV2LnhtbFBLAQIUABQAAAAIAIdO4kDGW3MHgwIAAD4HAAAO&#10;AAAAAAAAAAEAIAAAACoBAABkcnMvZTJvRG9jLnhtbFBLBQYAAAAABgAGAFkBAAAfBgAAAAA=&#10;" path="m645,67l570,67,570,52,540,52,540,0,660,60,645,67xm540,67l0,66,0,51,540,52,540,67xm570,67l540,67,540,52,570,52,570,67xm540,120l540,67,645,67,540,120xe">
                <v:fill on="t" focussize="0,0"/>
                <v:stroke on="f"/>
                <v:imagedata o:title=""/>
                <o:lock v:ext="edit" aspectratio="f"/>
              </v:shape>
            </w:pict>
          </mc:Fallback>
        </mc:AlternateContent>
      </w:r>
      <w:r>
        <w:drawing>
          <wp:inline distT="0" distB="0" distL="114300" distR="114300">
            <wp:extent cx="5268595" cy="5941060"/>
            <wp:effectExtent l="0" t="0" r="8255" b="254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30"/>
                    <a:stretch>
                      <a:fillRect/>
                    </a:stretch>
                  </pic:blipFill>
                  <pic:spPr>
                    <a:xfrm>
                      <a:off x="0" y="0"/>
                      <a:ext cx="5268595" cy="5941060"/>
                    </a:xfrm>
                    <a:prstGeom prst="rect">
                      <a:avLst/>
                    </a:prstGeom>
                    <a:noFill/>
                    <a:ln>
                      <a:noFill/>
                    </a:ln>
                  </pic:spPr>
                </pic:pic>
              </a:graphicData>
            </a:graphic>
          </wp:inline>
        </w:drawing>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eastAsia" w:ascii="宋体" w:hAnsi="宋体" w:cs="宋体"/>
          <w:szCs w:val="21"/>
          <w:lang w:eastAsia="zh-CN"/>
        </w:rPr>
      </w:pPr>
      <w:r>
        <w:rPr>
          <w:rFonts w:hint="eastAsia" w:ascii="宋体" w:hAnsi="宋体" w:cs="宋体"/>
          <w:szCs w:val="21"/>
          <w:lang w:eastAsia="zh-CN"/>
        </w:rPr>
        <w:t>业务电话：0851-22661166   监督电话：0851-22661366</w:t>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jc w:val="left"/>
        <w:rPr>
          <w:rFonts w:hint="eastAsia" w:ascii="宋体" w:hAnsi="宋体" w:cs="宋体"/>
          <w:b/>
          <w:bCs/>
          <w:sz w:val="32"/>
          <w:szCs w:val="32"/>
          <w:highlight w:val="none"/>
          <w:lang w:val="en-US" w:eastAsia="zh-CN" w:bidi="zh-CN"/>
        </w:rPr>
      </w:pPr>
    </w:p>
    <w:p>
      <w:pPr>
        <w:numPr>
          <w:ilvl w:val="0"/>
          <w:numId w:val="0"/>
        </w:numPr>
        <w:jc w:val="left"/>
        <w:rPr>
          <w:rFonts w:hint="eastAsia" w:ascii="宋体" w:hAnsi="宋体" w:cs="宋体"/>
          <w:b/>
          <w:bCs/>
          <w:sz w:val="32"/>
          <w:szCs w:val="32"/>
          <w:highlight w:val="none"/>
          <w:lang w:val="en-US" w:eastAsia="zh-CN" w:bidi="zh-CN"/>
        </w:rPr>
      </w:pPr>
      <w:r>
        <w:rPr>
          <w:rFonts w:hint="eastAsia" w:ascii="宋体" w:hAnsi="宋体" w:cs="宋体"/>
          <w:b/>
          <w:bCs/>
          <w:sz w:val="32"/>
          <w:szCs w:val="32"/>
          <w:highlight w:val="none"/>
          <w:lang w:val="en-US" w:eastAsia="zh-CN" w:bidi="zh-CN"/>
        </w:rPr>
        <w:t>32.乡镇自用船舶登记证书签注</w:t>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pPr>
      <w:r>
        <w:drawing>
          <wp:inline distT="0" distB="0" distL="114300" distR="114300">
            <wp:extent cx="4305300" cy="4648200"/>
            <wp:effectExtent l="0" t="0" r="0" b="0"/>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pic:cNvPicPr>
                      <a:picLocks noChangeAspect="1"/>
                    </pic:cNvPicPr>
                  </pic:nvPicPr>
                  <pic:blipFill>
                    <a:blip r:embed="rId31"/>
                    <a:stretch>
                      <a:fillRect/>
                    </a:stretch>
                  </pic:blipFill>
                  <pic:spPr>
                    <a:xfrm>
                      <a:off x="0" y="0"/>
                      <a:ext cx="4305300" cy="4648200"/>
                    </a:xfrm>
                    <a:prstGeom prst="rect">
                      <a:avLst/>
                    </a:prstGeom>
                    <a:noFill/>
                    <a:ln>
                      <a:noFill/>
                    </a:ln>
                  </pic:spPr>
                </pic:pic>
              </a:graphicData>
            </a:graphic>
          </wp:inline>
        </w:drawing>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eastAsia" w:ascii="宋体" w:hAnsi="宋体" w:cs="宋体"/>
          <w:szCs w:val="21"/>
          <w:lang w:eastAsia="zh-CN"/>
        </w:rPr>
      </w:pPr>
      <w:r>
        <w:rPr>
          <w:rFonts w:hint="eastAsia" w:ascii="宋体" w:hAnsi="宋体" w:cs="宋体"/>
          <w:szCs w:val="21"/>
          <w:lang w:eastAsia="zh-CN"/>
        </w:rPr>
        <w:t>业务电话：0851-22661166   监督电话：0851-22661366</w:t>
      </w: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jc w:val="left"/>
        <w:rPr>
          <w:rFonts w:hint="eastAsia" w:ascii="宋体" w:hAnsi="宋体" w:cs="宋体"/>
          <w:b/>
          <w:bCs/>
          <w:sz w:val="32"/>
          <w:szCs w:val="32"/>
          <w:highlight w:val="none"/>
          <w:lang w:val="en-US" w:eastAsia="zh-CN" w:bidi="zh-CN"/>
        </w:rPr>
      </w:pPr>
      <w:r>
        <w:rPr>
          <w:rFonts w:hint="eastAsia" w:ascii="宋体" w:hAnsi="宋体" w:cs="宋体"/>
          <w:b/>
          <w:bCs/>
          <w:sz w:val="32"/>
          <w:szCs w:val="32"/>
          <w:highlight w:val="none"/>
          <w:lang w:val="en-US" w:eastAsia="zh-CN" w:bidi="zh-CN"/>
        </w:rPr>
        <w:t>33.乡镇自用船舶申请检丈、登记</w:t>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pPr>
      <w:r>
        <w:drawing>
          <wp:inline distT="0" distB="0" distL="114300" distR="114300">
            <wp:extent cx="4657725" cy="6438900"/>
            <wp:effectExtent l="0" t="0" r="9525" b="0"/>
            <wp:docPr id="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
                    <pic:cNvPicPr>
                      <a:picLocks noChangeAspect="1"/>
                    </pic:cNvPicPr>
                  </pic:nvPicPr>
                  <pic:blipFill>
                    <a:blip r:embed="rId32"/>
                    <a:stretch>
                      <a:fillRect/>
                    </a:stretch>
                  </pic:blipFill>
                  <pic:spPr>
                    <a:xfrm>
                      <a:off x="0" y="0"/>
                      <a:ext cx="4657725" cy="6438900"/>
                    </a:xfrm>
                    <a:prstGeom prst="rect">
                      <a:avLst/>
                    </a:prstGeom>
                    <a:noFill/>
                    <a:ln>
                      <a:noFill/>
                    </a:ln>
                  </pic:spPr>
                </pic:pic>
              </a:graphicData>
            </a:graphic>
          </wp:inline>
        </w:drawing>
      </w: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eastAsia" w:ascii="宋体" w:hAnsi="宋体" w:cs="宋体"/>
          <w:szCs w:val="21"/>
          <w:lang w:eastAsia="zh-CN"/>
        </w:rPr>
      </w:pPr>
      <w:r>
        <w:rPr>
          <w:rFonts w:hint="eastAsia" w:ascii="宋体" w:hAnsi="宋体" w:cs="宋体"/>
          <w:szCs w:val="21"/>
          <w:lang w:eastAsia="zh-CN"/>
        </w:rPr>
        <w:t>业务电话：0851-22661166   监督电话：0851-22661366</w:t>
      </w:r>
    </w:p>
    <w:p>
      <w:pPr>
        <w:numPr>
          <w:ilvl w:val="0"/>
          <w:numId w:val="0"/>
        </w:numPr>
      </w:pPr>
    </w:p>
    <w:p>
      <w:pPr>
        <w:numPr>
          <w:ilvl w:val="0"/>
          <w:numId w:val="0"/>
        </w:numPr>
        <w:rPr>
          <w:rFonts w:hint="eastAsia" w:eastAsia="宋体"/>
          <w:lang w:val="en-US" w:eastAsia="zh-CN"/>
        </w:rPr>
      </w:pPr>
    </w:p>
    <w:p>
      <w:pPr>
        <w:numPr>
          <w:ilvl w:val="0"/>
          <w:numId w:val="0"/>
        </w:numPr>
        <w:rPr>
          <w:rFonts w:hint="eastAsia" w:eastAsia="宋体"/>
          <w:lang w:val="en-US" w:eastAsia="zh-CN"/>
        </w:rPr>
      </w:pPr>
    </w:p>
    <w:p>
      <w:pPr>
        <w:numPr>
          <w:ilvl w:val="0"/>
          <w:numId w:val="0"/>
        </w:numPr>
        <w:rPr>
          <w:rFonts w:hint="eastAsia" w:eastAsia="宋体"/>
          <w:lang w:val="en-US" w:eastAsia="zh-CN"/>
        </w:rPr>
      </w:pPr>
    </w:p>
    <w:p>
      <w:pPr>
        <w:numPr>
          <w:ilvl w:val="0"/>
          <w:numId w:val="0"/>
        </w:numPr>
        <w:rPr>
          <w:rFonts w:hint="eastAsia" w:eastAsia="宋体"/>
          <w:lang w:val="en-US" w:eastAsia="zh-CN"/>
        </w:rPr>
      </w:pPr>
    </w:p>
    <w:p>
      <w:pPr>
        <w:numPr>
          <w:ilvl w:val="0"/>
          <w:numId w:val="0"/>
        </w:numPr>
        <w:jc w:val="left"/>
        <w:rPr>
          <w:rFonts w:hint="eastAsia" w:ascii="宋体" w:hAnsi="宋体" w:cs="宋体"/>
          <w:b/>
          <w:bCs/>
          <w:sz w:val="32"/>
          <w:szCs w:val="32"/>
          <w:highlight w:val="none"/>
          <w:lang w:val="en-US" w:eastAsia="zh-CN" w:bidi="zh-CN"/>
        </w:rPr>
      </w:pPr>
      <w:r>
        <w:rPr>
          <w:rFonts w:hint="eastAsia" w:ascii="宋体" w:hAnsi="宋体" w:cs="宋体"/>
          <w:b/>
          <w:bCs/>
          <w:sz w:val="32"/>
          <w:szCs w:val="32"/>
          <w:highlight w:val="none"/>
          <w:lang w:val="en-US" w:eastAsia="zh-CN" w:bidi="zh-CN"/>
        </w:rPr>
        <w:t>34.责令限期拖离不适航且无修复价值的乡镇自用船舶</w:t>
      </w:r>
    </w:p>
    <w:p>
      <w:pPr>
        <w:numPr>
          <w:ilvl w:val="0"/>
          <w:numId w:val="0"/>
        </w:numPr>
      </w:pPr>
      <w:r>
        <w:drawing>
          <wp:inline distT="0" distB="0" distL="114300" distR="114300">
            <wp:extent cx="4076700" cy="5800725"/>
            <wp:effectExtent l="0" t="0" r="0" b="9525"/>
            <wp:docPr id="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
                    <pic:cNvPicPr>
                      <a:picLocks noChangeAspect="1"/>
                    </pic:cNvPicPr>
                  </pic:nvPicPr>
                  <pic:blipFill>
                    <a:blip r:embed="rId33"/>
                    <a:stretch>
                      <a:fillRect/>
                    </a:stretch>
                  </pic:blipFill>
                  <pic:spPr>
                    <a:xfrm>
                      <a:off x="0" y="0"/>
                      <a:ext cx="4076700" cy="5800725"/>
                    </a:xfrm>
                    <a:prstGeom prst="rect">
                      <a:avLst/>
                    </a:prstGeom>
                    <a:noFill/>
                    <a:ln>
                      <a:noFill/>
                    </a:ln>
                  </pic:spPr>
                </pic:pic>
              </a:graphicData>
            </a:graphic>
          </wp:inline>
        </w:drawing>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lang w:eastAsia="zh-CN"/>
        </w:rPr>
      </w:pPr>
      <w:r>
        <w:rPr>
          <w:rFonts w:hint="eastAsia" w:ascii="宋体" w:hAnsi="宋体" w:cs="宋体"/>
          <w:szCs w:val="21"/>
        </w:rPr>
        <w:t>办理机构：</w:t>
      </w:r>
      <w:r>
        <w:rPr>
          <w:rFonts w:hint="eastAsia" w:ascii="宋体" w:hAnsi="宋体" w:cs="宋体"/>
          <w:szCs w:val="21"/>
          <w:lang w:eastAsia="zh-CN"/>
        </w:rPr>
        <w:t>土城镇农业农村综合服务中心</w:t>
      </w:r>
    </w:p>
    <w:p>
      <w:pPr>
        <w:rPr>
          <w:rFonts w:hint="eastAsia" w:ascii="宋体" w:hAnsi="宋体" w:cs="宋体"/>
          <w:szCs w:val="21"/>
          <w:lang w:eastAsia="zh-CN"/>
        </w:rPr>
      </w:pPr>
      <w:r>
        <w:rPr>
          <w:rFonts w:hint="eastAsia" w:ascii="宋体" w:hAnsi="宋体" w:cs="宋体"/>
          <w:szCs w:val="21"/>
          <w:lang w:eastAsia="zh-CN"/>
        </w:rPr>
        <w:t>业务电话：0851-22661166   监督电话：0851-22661366</w:t>
      </w:r>
    </w:p>
    <w:p>
      <w:pPr>
        <w:numPr>
          <w:ilvl w:val="0"/>
          <w:numId w:val="0"/>
        </w:numPr>
        <w:rPr>
          <w:rFonts w:hint="default"/>
          <w:lang w:val="en-US" w:eastAsia="zh-CN"/>
        </w:rPr>
      </w:pP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8EEB207-5914-4311-83F5-5A026963E60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1EB98E8-4E13-4CEF-B8DD-E79C5F101CC8}"/>
  </w:font>
  <w:font w:name="华文中宋">
    <w:panose1 w:val="02010600040101010101"/>
    <w:charset w:val="86"/>
    <w:family w:val="auto"/>
    <w:pitch w:val="default"/>
    <w:sig w:usb0="00000287" w:usb1="080F0000" w:usb2="00000000" w:usb3="00000000" w:csb0="0004009F" w:csb1="DFD70000"/>
    <w:embedRegular r:id="rId3" w:fontKey="{7D7899E5-D0F9-46F0-90D6-DBA14A6B5BDF}"/>
  </w:font>
  <w:font w:name="仿宋_GB2312">
    <w:panose1 w:val="02010609030101010101"/>
    <w:charset w:val="86"/>
    <w:family w:val="modern"/>
    <w:pitch w:val="default"/>
    <w:sig w:usb0="00000001" w:usb1="080E0000" w:usb2="00000000" w:usb3="00000000" w:csb0="00040000" w:csb1="00000000"/>
    <w:embedRegular r:id="rId4" w:fontKey="{A646EED9-161F-47FB-B1E8-00D8F64C248C}"/>
  </w:font>
  <w:font w:name="仿宋">
    <w:panose1 w:val="02010609060101010101"/>
    <w:charset w:val="86"/>
    <w:family w:val="auto"/>
    <w:pitch w:val="default"/>
    <w:sig w:usb0="800002BF" w:usb1="38CF7CFA" w:usb2="00000016" w:usb3="00000000" w:csb0="00040001" w:csb1="00000000"/>
    <w:embedRegular r:id="rId5" w:fontKey="{8723EE03-45F5-457D-B86C-3062071FF981}"/>
  </w:font>
  <w:font w:name="方正仿宋_GB2312">
    <w:panose1 w:val="02000000000000000000"/>
    <w:charset w:val="86"/>
    <w:family w:val="auto"/>
    <w:pitch w:val="default"/>
    <w:sig w:usb0="A00002BF" w:usb1="184F6CFA" w:usb2="00000012" w:usb3="00000000" w:csb0="00040001" w:csb1="00000000"/>
    <w:embedRegular r:id="rId6" w:fontKey="{74268540-C6BC-475A-B439-EAE650A7816B}"/>
  </w:font>
  <w:font w:name="方正小标宋简体">
    <w:panose1 w:val="03000509000000000000"/>
    <w:charset w:val="86"/>
    <w:family w:val="auto"/>
    <w:pitch w:val="default"/>
    <w:sig w:usb0="00000001" w:usb1="080E0000" w:usb2="00000000" w:usb3="00000000" w:csb0="00040000" w:csb1="00000000"/>
    <w:embedRegular r:id="rId7" w:fontKey="{FDB345F1-1789-4B26-A082-9BC914C707F4}"/>
  </w:font>
  <w:font w:name="微软雅黑">
    <w:panose1 w:val="020B0503020204020204"/>
    <w:charset w:val="86"/>
    <w:family w:val="auto"/>
    <w:pitch w:val="default"/>
    <w:sig w:usb0="80000287" w:usb1="280F3C52" w:usb2="00000016" w:usb3="00000000" w:csb0="0004001F" w:csb1="00000000"/>
    <w:embedRegular r:id="rId8" w:fontKey="{744763C7-0C0F-4E6C-A3D6-6FC901767CFD}"/>
  </w:font>
  <w:font w:name="方正仿宋简体">
    <w:altName w:val="微软雅黑"/>
    <w:panose1 w:val="00000000000000000000"/>
    <w:charset w:val="86"/>
    <w:family w:val="auto"/>
    <w:pitch w:val="default"/>
    <w:sig w:usb0="00000000" w:usb1="00000000" w:usb2="00000010" w:usb3="00000000" w:csb0="00040000" w:csb1="00000000"/>
    <w:embedRegular r:id="rId9" w:fontKey="{14CDEC7A-BD03-47C0-878A-C6A15169EE9F}"/>
  </w:font>
  <w:font w:name="楷体">
    <w:panose1 w:val="02010609060101010101"/>
    <w:charset w:val="86"/>
    <w:family w:val="auto"/>
    <w:pitch w:val="default"/>
    <w:sig w:usb0="800002BF" w:usb1="38CF7CFA" w:usb2="00000016" w:usb3="00000000" w:csb0="00040001" w:csb1="00000000"/>
    <w:embedRegular r:id="rId10" w:fontKey="{3775E5F4-A3E1-42A2-A440-19E9456E9713}"/>
  </w:font>
  <w:font w:name="华文仿宋">
    <w:altName w:val="仿宋"/>
    <w:panose1 w:val="02010600040101010101"/>
    <w:charset w:val="86"/>
    <w:family w:val="auto"/>
    <w:pitch w:val="default"/>
    <w:sig w:usb0="00000000" w:usb1="00000000" w:usb2="00000010" w:usb3="00000000" w:csb0="0004009F" w:csb1="00000000"/>
    <w:embedRegular r:id="rId11" w:fontKey="{570842A6-4E6B-4D13-8827-F31CD0F5EC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251916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6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777C3F2"/>
    <w:multiLevelType w:val="singleLevel"/>
    <w:tmpl w:val="A777C3F2"/>
    <w:lvl w:ilvl="0" w:tentative="0">
      <w:start w:val="1"/>
      <w:numFmt w:val="decimal"/>
      <w:suff w:val="space"/>
      <w:lvlText w:val="%1."/>
      <w:lvlJc w:val="left"/>
    </w:lvl>
  </w:abstractNum>
  <w:abstractNum w:abstractNumId="3">
    <w:nsid w:val="BBF16D18"/>
    <w:multiLevelType w:val="singleLevel"/>
    <w:tmpl w:val="BBF16D18"/>
    <w:lvl w:ilvl="0" w:tentative="0">
      <w:start w:val="1"/>
      <w:numFmt w:val="decimal"/>
      <w:suff w:val="nothing"/>
      <w:lvlText w:val="%1、"/>
      <w:lvlJc w:val="left"/>
    </w:lvl>
  </w:abstractNum>
  <w:abstractNum w:abstractNumId="4">
    <w:nsid w:val="DB0B641B"/>
    <w:multiLevelType w:val="singleLevel"/>
    <w:tmpl w:val="DB0B641B"/>
    <w:lvl w:ilvl="0" w:tentative="0">
      <w:start w:val="1"/>
      <w:numFmt w:val="decimal"/>
      <w:suff w:val="space"/>
      <w:lvlText w:val="%1."/>
      <w:lvlJc w:val="left"/>
    </w:lvl>
  </w:abstractNum>
  <w:abstractNum w:abstractNumId="5">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6">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7">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
    <w:nsid w:val="07781CF1"/>
    <w:multiLevelType w:val="singleLevel"/>
    <w:tmpl w:val="07781CF1"/>
    <w:lvl w:ilvl="0" w:tentative="0">
      <w:start w:val="1"/>
      <w:numFmt w:val="decimal"/>
      <w:lvlText w:val="%1."/>
      <w:lvlJc w:val="left"/>
      <w:pPr>
        <w:tabs>
          <w:tab w:val="left" w:pos="312"/>
        </w:tabs>
      </w:pPr>
    </w:lvl>
  </w:abstractNum>
  <w:abstractNum w:abstractNumId="9">
    <w:nsid w:val="2CFAC013"/>
    <w:multiLevelType w:val="singleLevel"/>
    <w:tmpl w:val="2CFAC013"/>
    <w:lvl w:ilvl="0" w:tentative="0">
      <w:start w:val="1"/>
      <w:numFmt w:val="decimal"/>
      <w:suff w:val="nothing"/>
      <w:lvlText w:val="%1、"/>
      <w:lvlJc w:val="left"/>
    </w:lvl>
  </w:abstractNum>
  <w:abstractNum w:abstractNumId="10">
    <w:nsid w:val="6F09B1FD"/>
    <w:multiLevelType w:val="singleLevel"/>
    <w:tmpl w:val="6F09B1FD"/>
    <w:lvl w:ilvl="0" w:tentative="0">
      <w:start w:val="1"/>
      <w:numFmt w:val="decimal"/>
      <w:suff w:val="nothing"/>
      <w:lvlText w:val="%1、"/>
      <w:lvlJc w:val="left"/>
    </w:lvl>
  </w:abstractNum>
  <w:abstractNum w:abstractNumId="11">
    <w:nsid w:val="7EBF35C5"/>
    <w:multiLevelType w:val="singleLevel"/>
    <w:tmpl w:val="7EBF35C5"/>
    <w:lvl w:ilvl="0" w:tentative="0">
      <w:start w:val="1"/>
      <w:numFmt w:val="decimal"/>
      <w:suff w:val="nothing"/>
      <w:lvlText w:val="%1、"/>
      <w:lvlJc w:val="left"/>
    </w:lvl>
  </w:abstractNum>
  <w:num w:numId="1">
    <w:abstractNumId w:val="7"/>
  </w:num>
  <w:num w:numId="2">
    <w:abstractNumId w:val="4"/>
  </w:num>
  <w:num w:numId="3">
    <w:abstractNumId w:val="2"/>
  </w:num>
  <w:num w:numId="4">
    <w:abstractNumId w:val="8"/>
  </w:num>
  <w:num w:numId="5">
    <w:abstractNumId w:val="6"/>
  </w:num>
  <w:num w:numId="6">
    <w:abstractNumId w:val="5"/>
  </w:num>
  <w:num w:numId="7">
    <w:abstractNumId w:val="3"/>
  </w:num>
  <w:num w:numId="8">
    <w:abstractNumId w:val="0"/>
  </w:num>
  <w:num w:numId="9">
    <w:abstractNumId w:val="11"/>
  </w:num>
  <w:num w:numId="10">
    <w:abstractNumId w:val="9"/>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MDQyNWJiZjZlYWNlMTdkN2NmMDAyMDZiZjQzNDMifQ=="/>
    <w:docVar w:name="KSO_WPS_MARK_KEY" w:val="adb87d6a-ab4d-48f9-90e0-4d1ed5716a3b"/>
  </w:docVars>
  <w:rsids>
    <w:rsidRoot w:val="0AE74EFC"/>
    <w:rsid w:val="005C1924"/>
    <w:rsid w:val="009607EC"/>
    <w:rsid w:val="010B218C"/>
    <w:rsid w:val="014B4D32"/>
    <w:rsid w:val="0193218B"/>
    <w:rsid w:val="01A0099D"/>
    <w:rsid w:val="01C03208"/>
    <w:rsid w:val="01D51BEC"/>
    <w:rsid w:val="01E848DF"/>
    <w:rsid w:val="01ED471D"/>
    <w:rsid w:val="026508D8"/>
    <w:rsid w:val="028E54D9"/>
    <w:rsid w:val="03E0108E"/>
    <w:rsid w:val="04631F04"/>
    <w:rsid w:val="047C6251"/>
    <w:rsid w:val="049A0523"/>
    <w:rsid w:val="04AC2CDE"/>
    <w:rsid w:val="04BB3CB3"/>
    <w:rsid w:val="055459AE"/>
    <w:rsid w:val="056840CB"/>
    <w:rsid w:val="05B91FB4"/>
    <w:rsid w:val="05E10C59"/>
    <w:rsid w:val="05E716C9"/>
    <w:rsid w:val="063779CC"/>
    <w:rsid w:val="06E53B8A"/>
    <w:rsid w:val="06EB244A"/>
    <w:rsid w:val="07736630"/>
    <w:rsid w:val="07803116"/>
    <w:rsid w:val="079E1282"/>
    <w:rsid w:val="07C60E4E"/>
    <w:rsid w:val="08122FA3"/>
    <w:rsid w:val="08CA3A4A"/>
    <w:rsid w:val="09527CA5"/>
    <w:rsid w:val="095304C0"/>
    <w:rsid w:val="09852548"/>
    <w:rsid w:val="09954321"/>
    <w:rsid w:val="09CF3713"/>
    <w:rsid w:val="0A057F22"/>
    <w:rsid w:val="0A171593"/>
    <w:rsid w:val="0A677AE3"/>
    <w:rsid w:val="0AE74EFC"/>
    <w:rsid w:val="0B230FAA"/>
    <w:rsid w:val="0B3F1816"/>
    <w:rsid w:val="0BA70D49"/>
    <w:rsid w:val="0BF1344B"/>
    <w:rsid w:val="0BFE45BD"/>
    <w:rsid w:val="0C0F79B5"/>
    <w:rsid w:val="0C3C2B2F"/>
    <w:rsid w:val="0CCF3E3F"/>
    <w:rsid w:val="0CFB290C"/>
    <w:rsid w:val="0D2E5A09"/>
    <w:rsid w:val="0D6946A2"/>
    <w:rsid w:val="0D94140E"/>
    <w:rsid w:val="0DDC710D"/>
    <w:rsid w:val="0E033B9C"/>
    <w:rsid w:val="0E2B30FD"/>
    <w:rsid w:val="0E5A1869"/>
    <w:rsid w:val="0E8065B1"/>
    <w:rsid w:val="0FD71F61"/>
    <w:rsid w:val="10347A47"/>
    <w:rsid w:val="10706C03"/>
    <w:rsid w:val="10D02FD7"/>
    <w:rsid w:val="111851E5"/>
    <w:rsid w:val="11524EB4"/>
    <w:rsid w:val="11D70B1B"/>
    <w:rsid w:val="11E9060C"/>
    <w:rsid w:val="11F30AA0"/>
    <w:rsid w:val="12301B14"/>
    <w:rsid w:val="128F29C7"/>
    <w:rsid w:val="130546D1"/>
    <w:rsid w:val="13643B7D"/>
    <w:rsid w:val="13A65803"/>
    <w:rsid w:val="13E644E7"/>
    <w:rsid w:val="14115CEB"/>
    <w:rsid w:val="14B8358D"/>
    <w:rsid w:val="14D6330A"/>
    <w:rsid w:val="15C63BF3"/>
    <w:rsid w:val="16431060"/>
    <w:rsid w:val="17652D51"/>
    <w:rsid w:val="17966920"/>
    <w:rsid w:val="17EE58EB"/>
    <w:rsid w:val="17F81BE7"/>
    <w:rsid w:val="17FE106F"/>
    <w:rsid w:val="184B070B"/>
    <w:rsid w:val="18B315F7"/>
    <w:rsid w:val="19261F87"/>
    <w:rsid w:val="19B72324"/>
    <w:rsid w:val="19D20406"/>
    <w:rsid w:val="1A00226F"/>
    <w:rsid w:val="1A2C5361"/>
    <w:rsid w:val="1A354FF1"/>
    <w:rsid w:val="1A3F3172"/>
    <w:rsid w:val="1A5D5BF2"/>
    <w:rsid w:val="1ACA3235"/>
    <w:rsid w:val="1B2A6F98"/>
    <w:rsid w:val="1B482A05"/>
    <w:rsid w:val="1B832AA2"/>
    <w:rsid w:val="1BBB5202"/>
    <w:rsid w:val="1BCE7BBD"/>
    <w:rsid w:val="1C3739A5"/>
    <w:rsid w:val="1C8448A5"/>
    <w:rsid w:val="1D613A93"/>
    <w:rsid w:val="1DB51373"/>
    <w:rsid w:val="1DC61A46"/>
    <w:rsid w:val="1E8C19B2"/>
    <w:rsid w:val="1EA97FE3"/>
    <w:rsid w:val="1EAD2706"/>
    <w:rsid w:val="1F4530CC"/>
    <w:rsid w:val="1F4B30D0"/>
    <w:rsid w:val="206D5C5E"/>
    <w:rsid w:val="20AE4CDA"/>
    <w:rsid w:val="20EE2BFF"/>
    <w:rsid w:val="212B28C3"/>
    <w:rsid w:val="21594FFF"/>
    <w:rsid w:val="21C90679"/>
    <w:rsid w:val="21EC7E50"/>
    <w:rsid w:val="21F3263C"/>
    <w:rsid w:val="22574B2F"/>
    <w:rsid w:val="22D90290"/>
    <w:rsid w:val="22EE4A41"/>
    <w:rsid w:val="23116AA6"/>
    <w:rsid w:val="232F6F2C"/>
    <w:rsid w:val="237C3BC4"/>
    <w:rsid w:val="23A01D19"/>
    <w:rsid w:val="24C40812"/>
    <w:rsid w:val="251A312F"/>
    <w:rsid w:val="2727370D"/>
    <w:rsid w:val="27401486"/>
    <w:rsid w:val="275A6F3C"/>
    <w:rsid w:val="27C42699"/>
    <w:rsid w:val="284927BB"/>
    <w:rsid w:val="28A166B3"/>
    <w:rsid w:val="28B314EF"/>
    <w:rsid w:val="28E1393B"/>
    <w:rsid w:val="28F50542"/>
    <w:rsid w:val="290A4393"/>
    <w:rsid w:val="29367674"/>
    <w:rsid w:val="299832BB"/>
    <w:rsid w:val="29DC7848"/>
    <w:rsid w:val="29E51A92"/>
    <w:rsid w:val="2A0A5DFF"/>
    <w:rsid w:val="2ABA6F95"/>
    <w:rsid w:val="2B3C584A"/>
    <w:rsid w:val="2B8D1A9A"/>
    <w:rsid w:val="2BCA3533"/>
    <w:rsid w:val="2BE14089"/>
    <w:rsid w:val="2C1E5774"/>
    <w:rsid w:val="2C9F51B2"/>
    <w:rsid w:val="2CB942E2"/>
    <w:rsid w:val="2D397BF8"/>
    <w:rsid w:val="2D5757D9"/>
    <w:rsid w:val="2E2E2720"/>
    <w:rsid w:val="2E611393"/>
    <w:rsid w:val="2EEE3132"/>
    <w:rsid w:val="2F5E1115"/>
    <w:rsid w:val="2F631386"/>
    <w:rsid w:val="2F9B2184"/>
    <w:rsid w:val="30021B53"/>
    <w:rsid w:val="309917F7"/>
    <w:rsid w:val="30E4183D"/>
    <w:rsid w:val="3159417F"/>
    <w:rsid w:val="317A1431"/>
    <w:rsid w:val="318F70DB"/>
    <w:rsid w:val="319A0E95"/>
    <w:rsid w:val="31B71663"/>
    <w:rsid w:val="31E76351"/>
    <w:rsid w:val="32203175"/>
    <w:rsid w:val="32302A8A"/>
    <w:rsid w:val="326F29D2"/>
    <w:rsid w:val="33343C55"/>
    <w:rsid w:val="333A008A"/>
    <w:rsid w:val="33E4763D"/>
    <w:rsid w:val="341639D2"/>
    <w:rsid w:val="343C3E86"/>
    <w:rsid w:val="34726FBA"/>
    <w:rsid w:val="347F2713"/>
    <w:rsid w:val="35327B82"/>
    <w:rsid w:val="353953E8"/>
    <w:rsid w:val="356A6A30"/>
    <w:rsid w:val="35AD6035"/>
    <w:rsid w:val="35B2203C"/>
    <w:rsid w:val="36745D43"/>
    <w:rsid w:val="3687614C"/>
    <w:rsid w:val="36951DE8"/>
    <w:rsid w:val="36B36D8F"/>
    <w:rsid w:val="36B87121"/>
    <w:rsid w:val="372B7462"/>
    <w:rsid w:val="377350FF"/>
    <w:rsid w:val="37CE743C"/>
    <w:rsid w:val="38FB33DB"/>
    <w:rsid w:val="3A3369DC"/>
    <w:rsid w:val="3AB71DC9"/>
    <w:rsid w:val="3B6121BA"/>
    <w:rsid w:val="3C0D3CC4"/>
    <w:rsid w:val="3C13580E"/>
    <w:rsid w:val="3CA94660"/>
    <w:rsid w:val="3D1010C1"/>
    <w:rsid w:val="3D304E5C"/>
    <w:rsid w:val="3D3B1352"/>
    <w:rsid w:val="3D4A3DDF"/>
    <w:rsid w:val="3DA10D4E"/>
    <w:rsid w:val="3F27202A"/>
    <w:rsid w:val="3F6B659C"/>
    <w:rsid w:val="3F911FD9"/>
    <w:rsid w:val="3FC50FE0"/>
    <w:rsid w:val="3FC85704"/>
    <w:rsid w:val="40182B15"/>
    <w:rsid w:val="40577E5C"/>
    <w:rsid w:val="40A02FEE"/>
    <w:rsid w:val="41394362"/>
    <w:rsid w:val="41C0490D"/>
    <w:rsid w:val="42395285"/>
    <w:rsid w:val="4250797D"/>
    <w:rsid w:val="426523A4"/>
    <w:rsid w:val="42723015"/>
    <w:rsid w:val="427B76E1"/>
    <w:rsid w:val="428851C7"/>
    <w:rsid w:val="42BF13AE"/>
    <w:rsid w:val="431064DC"/>
    <w:rsid w:val="4331035C"/>
    <w:rsid w:val="4343751B"/>
    <w:rsid w:val="43DA16F5"/>
    <w:rsid w:val="43E04CBC"/>
    <w:rsid w:val="44481823"/>
    <w:rsid w:val="44B34F94"/>
    <w:rsid w:val="456C5A21"/>
    <w:rsid w:val="456D4741"/>
    <w:rsid w:val="45826226"/>
    <w:rsid w:val="46492627"/>
    <w:rsid w:val="4664439D"/>
    <w:rsid w:val="4665595E"/>
    <w:rsid w:val="474E70F7"/>
    <w:rsid w:val="47575EE7"/>
    <w:rsid w:val="47C758BF"/>
    <w:rsid w:val="47CC4283"/>
    <w:rsid w:val="48080DEF"/>
    <w:rsid w:val="480D21FE"/>
    <w:rsid w:val="48154F8A"/>
    <w:rsid w:val="489E3BE3"/>
    <w:rsid w:val="496537CE"/>
    <w:rsid w:val="49877112"/>
    <w:rsid w:val="49C62AB0"/>
    <w:rsid w:val="4A456300"/>
    <w:rsid w:val="4A596F0F"/>
    <w:rsid w:val="4B200DB4"/>
    <w:rsid w:val="4B2950FF"/>
    <w:rsid w:val="4B461B99"/>
    <w:rsid w:val="4BA34BB7"/>
    <w:rsid w:val="4BD86608"/>
    <w:rsid w:val="4BDE79A0"/>
    <w:rsid w:val="4C0A0A40"/>
    <w:rsid w:val="4C104DF5"/>
    <w:rsid w:val="4C6653CB"/>
    <w:rsid w:val="4CDC5048"/>
    <w:rsid w:val="4D1650AC"/>
    <w:rsid w:val="4D2946D6"/>
    <w:rsid w:val="4DB760EA"/>
    <w:rsid w:val="4E222C9E"/>
    <w:rsid w:val="4EF36F42"/>
    <w:rsid w:val="4FBA61EE"/>
    <w:rsid w:val="50292274"/>
    <w:rsid w:val="506B75CD"/>
    <w:rsid w:val="50E55F71"/>
    <w:rsid w:val="50EF2622"/>
    <w:rsid w:val="51126579"/>
    <w:rsid w:val="51326CF0"/>
    <w:rsid w:val="51DA0710"/>
    <w:rsid w:val="521A45DC"/>
    <w:rsid w:val="53290A04"/>
    <w:rsid w:val="54084A5C"/>
    <w:rsid w:val="546575C9"/>
    <w:rsid w:val="55637EA3"/>
    <w:rsid w:val="55B537C4"/>
    <w:rsid w:val="55C67D8C"/>
    <w:rsid w:val="57553780"/>
    <w:rsid w:val="576062FA"/>
    <w:rsid w:val="578948B7"/>
    <w:rsid w:val="5805573F"/>
    <w:rsid w:val="58166DE6"/>
    <w:rsid w:val="582452A7"/>
    <w:rsid w:val="584D53C2"/>
    <w:rsid w:val="585770C6"/>
    <w:rsid w:val="58C33EBE"/>
    <w:rsid w:val="58D27455"/>
    <w:rsid w:val="592451ED"/>
    <w:rsid w:val="59791501"/>
    <w:rsid w:val="59C75451"/>
    <w:rsid w:val="5A942ED4"/>
    <w:rsid w:val="5ACA4E0C"/>
    <w:rsid w:val="5AF64922"/>
    <w:rsid w:val="5B22052A"/>
    <w:rsid w:val="5B9524EA"/>
    <w:rsid w:val="5BB47B63"/>
    <w:rsid w:val="5BC35EE4"/>
    <w:rsid w:val="5BEF0B43"/>
    <w:rsid w:val="5C054908"/>
    <w:rsid w:val="5C166034"/>
    <w:rsid w:val="5CED4903"/>
    <w:rsid w:val="5D2C633E"/>
    <w:rsid w:val="5D913A59"/>
    <w:rsid w:val="5DA74F21"/>
    <w:rsid w:val="5E312055"/>
    <w:rsid w:val="5E5B0B16"/>
    <w:rsid w:val="5E956674"/>
    <w:rsid w:val="5EC90BB6"/>
    <w:rsid w:val="5F1B09E5"/>
    <w:rsid w:val="5F296BB8"/>
    <w:rsid w:val="5F6A0B0C"/>
    <w:rsid w:val="5F917C97"/>
    <w:rsid w:val="5FBE4EE4"/>
    <w:rsid w:val="5FD87E15"/>
    <w:rsid w:val="600462FF"/>
    <w:rsid w:val="6012616D"/>
    <w:rsid w:val="6024699A"/>
    <w:rsid w:val="60B4622A"/>
    <w:rsid w:val="60FA0D2F"/>
    <w:rsid w:val="61364CAB"/>
    <w:rsid w:val="615D47B0"/>
    <w:rsid w:val="6173573E"/>
    <w:rsid w:val="61862CB1"/>
    <w:rsid w:val="625F3E7B"/>
    <w:rsid w:val="627B3135"/>
    <w:rsid w:val="629F1DBB"/>
    <w:rsid w:val="62D8186A"/>
    <w:rsid w:val="62F06A53"/>
    <w:rsid w:val="632D6376"/>
    <w:rsid w:val="635767AB"/>
    <w:rsid w:val="639F6DB5"/>
    <w:rsid w:val="64943424"/>
    <w:rsid w:val="65251B44"/>
    <w:rsid w:val="6530684B"/>
    <w:rsid w:val="65BB4DAE"/>
    <w:rsid w:val="65D90ED8"/>
    <w:rsid w:val="66411774"/>
    <w:rsid w:val="666C161D"/>
    <w:rsid w:val="66C21002"/>
    <w:rsid w:val="67024331"/>
    <w:rsid w:val="670A42F7"/>
    <w:rsid w:val="672B6345"/>
    <w:rsid w:val="67CF6C0C"/>
    <w:rsid w:val="689D029B"/>
    <w:rsid w:val="68A92386"/>
    <w:rsid w:val="68C4634A"/>
    <w:rsid w:val="690513C7"/>
    <w:rsid w:val="69100BE6"/>
    <w:rsid w:val="69200EB4"/>
    <w:rsid w:val="69365EF6"/>
    <w:rsid w:val="693B7256"/>
    <w:rsid w:val="694731B6"/>
    <w:rsid w:val="6973692F"/>
    <w:rsid w:val="69A61793"/>
    <w:rsid w:val="69B45A31"/>
    <w:rsid w:val="6ABF306C"/>
    <w:rsid w:val="6B06352F"/>
    <w:rsid w:val="6B800FB7"/>
    <w:rsid w:val="6BB12ACE"/>
    <w:rsid w:val="6BC366B8"/>
    <w:rsid w:val="6BD41B11"/>
    <w:rsid w:val="6BE96EFD"/>
    <w:rsid w:val="6C697F13"/>
    <w:rsid w:val="6CC870E9"/>
    <w:rsid w:val="6D77434C"/>
    <w:rsid w:val="6D837C5C"/>
    <w:rsid w:val="6D9E2659"/>
    <w:rsid w:val="6E5A03B8"/>
    <w:rsid w:val="6E9756FF"/>
    <w:rsid w:val="6EA23DBA"/>
    <w:rsid w:val="6EB30487"/>
    <w:rsid w:val="6EDF0D7C"/>
    <w:rsid w:val="6EEC11AD"/>
    <w:rsid w:val="6F3E3DDB"/>
    <w:rsid w:val="6F6C5B2A"/>
    <w:rsid w:val="6FA25068"/>
    <w:rsid w:val="700F6B0D"/>
    <w:rsid w:val="701D640C"/>
    <w:rsid w:val="70DF27C3"/>
    <w:rsid w:val="7112181C"/>
    <w:rsid w:val="716E0A15"/>
    <w:rsid w:val="71BB2B24"/>
    <w:rsid w:val="71CA76BC"/>
    <w:rsid w:val="71E8439D"/>
    <w:rsid w:val="72695331"/>
    <w:rsid w:val="72B02971"/>
    <w:rsid w:val="72BE5F90"/>
    <w:rsid w:val="73241116"/>
    <w:rsid w:val="73D450C0"/>
    <w:rsid w:val="743E783F"/>
    <w:rsid w:val="744B731C"/>
    <w:rsid w:val="746872F4"/>
    <w:rsid w:val="74E10BB9"/>
    <w:rsid w:val="74EF3D75"/>
    <w:rsid w:val="753378D1"/>
    <w:rsid w:val="75912785"/>
    <w:rsid w:val="75975D82"/>
    <w:rsid w:val="75AB0269"/>
    <w:rsid w:val="75D27CED"/>
    <w:rsid w:val="75E545EE"/>
    <w:rsid w:val="767123FE"/>
    <w:rsid w:val="771C1413"/>
    <w:rsid w:val="772F669D"/>
    <w:rsid w:val="77406035"/>
    <w:rsid w:val="77DE1D93"/>
    <w:rsid w:val="78106C0C"/>
    <w:rsid w:val="7AA826B9"/>
    <w:rsid w:val="7B817E7F"/>
    <w:rsid w:val="7B8A15CF"/>
    <w:rsid w:val="7C052881"/>
    <w:rsid w:val="7CC805C4"/>
    <w:rsid w:val="7CCD4960"/>
    <w:rsid w:val="7D67555F"/>
    <w:rsid w:val="7DB03B37"/>
    <w:rsid w:val="7E5E7204"/>
    <w:rsid w:val="7E8E6905"/>
    <w:rsid w:val="7F310566"/>
    <w:rsid w:val="7F6A5A01"/>
    <w:rsid w:val="7FB7104B"/>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autoRedefine/>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autoRedefine/>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5">
    <w:name w:val="Body Text"/>
    <w:basedOn w:val="1"/>
    <w:autoRedefine/>
    <w:qFormat/>
    <w:uiPriority w:val="1"/>
    <w:rPr>
      <w:rFonts w:ascii="宋体" w:hAnsi="宋体" w:eastAsia="宋体" w:cs="宋体"/>
      <w:sz w:val="21"/>
      <w:szCs w:val="21"/>
      <w:lang w:val="zh-CN" w:eastAsia="zh-CN" w:bidi="zh-CN"/>
    </w:rPr>
  </w:style>
  <w:style w:type="paragraph" w:styleId="6">
    <w:name w:val="Body Text Indent"/>
    <w:basedOn w:val="1"/>
    <w:autoRedefine/>
    <w:qFormat/>
    <w:uiPriority w:val="0"/>
    <w:pPr>
      <w:spacing w:line="360" w:lineRule="auto"/>
      <w:ind w:firstLine="560" w:firstLineChars="200"/>
    </w:pPr>
    <w:rPr>
      <w:sz w:val="2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qFormat/>
    <w:uiPriority w:val="99"/>
    <w:pPr>
      <w:spacing w:beforeAutospacing="1" w:afterAutospacing="1"/>
      <w:jc w:val="left"/>
    </w:pPr>
    <w:rPr>
      <w:kern w:val="0"/>
      <w:sz w:val="24"/>
    </w:rPr>
  </w:style>
  <w:style w:type="character" w:styleId="13">
    <w:name w:val="page number"/>
    <w:basedOn w:val="12"/>
    <w:autoRedefine/>
    <w:qFormat/>
    <w:uiPriority w:val="0"/>
  </w:style>
  <w:style w:type="character" w:styleId="14">
    <w:name w:val="Hyperlink"/>
    <w:basedOn w:val="12"/>
    <w:qFormat/>
    <w:uiPriority w:val="0"/>
    <w:rPr>
      <w:color w:val="0000FF"/>
      <w:u w:val="single"/>
    </w:rPr>
  </w:style>
  <w:style w:type="paragraph" w:styleId="15">
    <w:name w:val="List Paragraph"/>
    <w:basedOn w:val="1"/>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qFormat/>
    <w:uiPriority w:val="0"/>
    <w:pPr>
      <w:ind w:firstLine="420" w:firstLineChars="200"/>
    </w:pPr>
    <w:rPr>
      <w:rFonts w:ascii="Calibri" w:hAnsi="Calibri"/>
      <w:szCs w:val="22"/>
    </w:rPr>
  </w:style>
  <w:style w:type="paragraph" w:customStyle="1" w:styleId="17">
    <w:name w:val="样式1"/>
    <w:basedOn w:val="1"/>
    <w:autoRedefine/>
    <w:qFormat/>
    <w:uiPriority w:val="0"/>
    <w:pPr>
      <w:spacing w:line="640" w:lineRule="exact"/>
    </w:pPr>
    <w:rPr>
      <w:rFonts w:eastAsia="仿宋_GB2312"/>
      <w:sz w:val="32"/>
    </w:rPr>
  </w:style>
  <w:style w:type="paragraph" w:customStyle="1" w:styleId="18">
    <w:name w:val="p0"/>
    <w:basedOn w:val="1"/>
    <w:qFormat/>
    <w:uiPriority w:val="0"/>
    <w:pPr>
      <w:widowControl/>
    </w:pPr>
    <w:rPr>
      <w:kern w:val="0"/>
      <w:szCs w:val="21"/>
    </w:rPr>
  </w:style>
  <w:style w:type="paragraph" w:customStyle="1" w:styleId="19">
    <w:name w:val="段"/>
    <w:autoRedefine/>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ECB019B1-382A-4266-B25C-5B523AA43C14-1">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2">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3">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4315</Words>
  <Characters>5786</Characters>
  <Lines>1</Lines>
  <Paragraphs>1</Paragraphs>
  <TotalTime>10</TotalTime>
  <ScaleCrop>false</ScaleCrop>
  <LinksUpToDate>false</LinksUpToDate>
  <CharactersWithSpaces>6226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Administrator</cp:lastModifiedBy>
  <cp:lastPrinted>2022-04-18T07:11:00Z</cp:lastPrinted>
  <dcterms:modified xsi:type="dcterms:W3CDTF">2024-05-31T03:49:51Z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E003AA4E326C4996B115D26A10641315_13</vt:lpwstr>
  </property>
</Properties>
</file>