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auto"/>
          <w:sz w:val="72"/>
          <w:szCs w:val="72"/>
          <w:lang w:eastAsia="zh-CN"/>
        </w:rPr>
      </w:pPr>
    </w:p>
    <w:p>
      <w:pPr>
        <w:jc w:val="center"/>
        <w:rPr>
          <w:rFonts w:hint="eastAsia"/>
          <w:color w:val="auto"/>
          <w:sz w:val="72"/>
          <w:szCs w:val="72"/>
          <w:lang w:eastAsia="zh-CN"/>
        </w:rPr>
      </w:pPr>
    </w:p>
    <w:p>
      <w:pPr>
        <w:jc w:val="center"/>
        <w:rPr>
          <w:rFonts w:hint="eastAsia" w:ascii="方正小标宋简体" w:hAnsi="方正小标宋简体" w:eastAsia="方正小标宋简体" w:cs="方正小标宋简体"/>
          <w:color w:val="auto"/>
          <w:sz w:val="84"/>
          <w:szCs w:val="84"/>
          <w:lang w:eastAsia="zh-CN"/>
        </w:rPr>
      </w:pPr>
      <w:r>
        <w:rPr>
          <w:rFonts w:hint="eastAsia" w:ascii="方正小标宋简体" w:hAnsi="方正小标宋简体" w:eastAsia="方正小标宋简体" w:cs="方正小标宋简体"/>
          <w:color w:val="auto"/>
          <w:sz w:val="84"/>
          <w:szCs w:val="84"/>
          <w:lang w:eastAsia="zh-CN"/>
        </w:rPr>
        <w:t>行政权力运行流程图</w:t>
      </w:r>
    </w:p>
    <w:p>
      <w:pPr>
        <w:jc w:val="center"/>
        <w:rPr>
          <w:rFonts w:hint="eastAsia"/>
          <w:color w:val="auto"/>
          <w:sz w:val="72"/>
          <w:szCs w:val="72"/>
          <w:lang w:eastAsia="zh-CN"/>
        </w:rPr>
      </w:pPr>
    </w:p>
    <w:p>
      <w:pPr>
        <w:jc w:val="center"/>
        <w:rPr>
          <w:rFonts w:hint="eastAsia"/>
          <w:color w:val="auto"/>
          <w:sz w:val="72"/>
          <w:szCs w:val="72"/>
          <w:lang w:eastAsia="zh-CN"/>
        </w:rPr>
      </w:pPr>
    </w:p>
    <w:p>
      <w:pPr>
        <w:jc w:val="center"/>
        <w:rPr>
          <w:rFonts w:hint="eastAsia"/>
          <w:color w:val="auto"/>
          <w:sz w:val="72"/>
          <w:szCs w:val="72"/>
          <w:lang w:eastAsia="zh-CN"/>
        </w:rPr>
      </w:pPr>
    </w:p>
    <w:p>
      <w:pPr>
        <w:jc w:val="center"/>
        <w:rPr>
          <w:rFonts w:hint="eastAsia"/>
          <w:color w:val="auto"/>
          <w:sz w:val="72"/>
          <w:szCs w:val="72"/>
          <w:lang w:eastAsia="zh-CN"/>
        </w:rPr>
      </w:pPr>
    </w:p>
    <w:p>
      <w:pPr>
        <w:jc w:val="center"/>
        <w:rPr>
          <w:rFonts w:hint="eastAsia"/>
          <w:color w:val="auto"/>
          <w:sz w:val="72"/>
          <w:szCs w:val="72"/>
          <w:lang w:eastAsia="zh-CN"/>
        </w:rPr>
      </w:pPr>
      <w:bookmarkStart w:id="0" w:name="_GoBack"/>
      <w:bookmarkEnd w:id="0"/>
    </w:p>
    <w:p>
      <w:pPr>
        <w:jc w:val="center"/>
        <w:rPr>
          <w:rFonts w:hint="eastAsia"/>
          <w:color w:val="auto"/>
          <w:sz w:val="72"/>
          <w:szCs w:val="72"/>
          <w:lang w:eastAsia="zh-CN"/>
        </w:rPr>
      </w:pPr>
    </w:p>
    <w:p>
      <w:pPr>
        <w:jc w:val="both"/>
        <w:rPr>
          <w:rFonts w:hint="eastAsia" w:ascii="仿宋_GB2312" w:hAnsi="仿宋_GB2312" w:eastAsia="仿宋_GB2312" w:cs="仿宋_GB2312"/>
          <w:color w:val="auto"/>
          <w:sz w:val="40"/>
          <w:szCs w:val="40"/>
          <w:lang w:eastAsia="zh-CN"/>
        </w:rPr>
      </w:pPr>
    </w:p>
    <w:p>
      <w:pPr>
        <w:jc w:val="both"/>
        <w:rPr>
          <w:rFonts w:hint="eastAsia" w:ascii="仿宋_GB2312" w:hAnsi="仿宋_GB2312" w:eastAsia="仿宋_GB2312" w:cs="仿宋_GB2312"/>
          <w:color w:val="auto"/>
          <w:sz w:val="40"/>
          <w:szCs w:val="40"/>
          <w:lang w:eastAsia="zh-CN"/>
        </w:rPr>
      </w:pPr>
    </w:p>
    <w:p>
      <w:pPr>
        <w:jc w:val="both"/>
        <w:rPr>
          <w:rFonts w:hint="eastAsia" w:ascii="仿宋_GB2312" w:hAnsi="仿宋_GB2312" w:eastAsia="仿宋_GB2312" w:cs="仿宋_GB2312"/>
          <w:color w:val="auto"/>
          <w:sz w:val="40"/>
          <w:szCs w:val="40"/>
          <w:lang w:eastAsia="zh-CN"/>
        </w:rPr>
      </w:pPr>
    </w:p>
    <w:p>
      <w:pPr>
        <w:jc w:val="both"/>
        <w:rPr>
          <w:rFonts w:hint="eastAsia" w:ascii="仿宋_GB2312" w:hAnsi="仿宋_GB2312" w:eastAsia="仿宋_GB2312" w:cs="仿宋_GB2312"/>
          <w:color w:val="auto"/>
          <w:sz w:val="40"/>
          <w:szCs w:val="40"/>
          <w:lang w:eastAsia="zh-CN"/>
        </w:rPr>
      </w:pPr>
    </w:p>
    <w:p>
      <w:pPr>
        <w:jc w:val="both"/>
        <w:rPr>
          <w:rFonts w:hint="eastAsia" w:ascii="仿宋_GB2312" w:hAnsi="仿宋_GB2312" w:eastAsia="仿宋_GB2312" w:cs="仿宋_GB2312"/>
          <w:color w:val="auto"/>
          <w:sz w:val="40"/>
          <w:szCs w:val="40"/>
          <w:lang w:eastAsia="zh-CN"/>
        </w:rPr>
      </w:pPr>
    </w:p>
    <w:p>
      <w:pPr>
        <w:jc w:val="center"/>
        <w:rPr>
          <w:rFonts w:hint="eastAsia" w:ascii="仿宋_GB2312" w:hAnsi="仿宋_GB2312" w:eastAsia="仿宋_GB2312" w:cs="仿宋_GB2312"/>
          <w:color w:val="auto"/>
          <w:sz w:val="40"/>
          <w:szCs w:val="40"/>
          <w:lang w:eastAsia="zh-CN"/>
        </w:rPr>
      </w:pPr>
      <w:r>
        <w:rPr>
          <w:rFonts w:hint="eastAsia" w:ascii="仿宋_GB2312" w:hAnsi="仿宋_GB2312" w:eastAsia="仿宋_GB2312" w:cs="仿宋_GB2312"/>
          <w:color w:val="auto"/>
          <w:sz w:val="40"/>
          <w:szCs w:val="40"/>
          <w:lang w:eastAsia="zh-CN"/>
        </w:rPr>
        <w:t>编制单位：双龙乡人民政府</w:t>
      </w:r>
    </w:p>
    <w:p>
      <w:pPr>
        <w:ind w:firstLine="2800" w:firstLineChars="700"/>
        <w:jc w:val="both"/>
        <w:rPr>
          <w:rFonts w:hint="eastAsia" w:ascii="仿宋_GB2312" w:hAnsi="仿宋_GB2312" w:eastAsia="仿宋_GB2312" w:cs="仿宋_GB2312"/>
          <w:color w:val="auto"/>
          <w:sz w:val="40"/>
          <w:szCs w:val="40"/>
          <w:lang w:val="en-US" w:eastAsia="zh-CN"/>
        </w:rPr>
      </w:pPr>
      <w:r>
        <w:rPr>
          <w:rFonts w:hint="eastAsia" w:ascii="仿宋_GB2312" w:hAnsi="仿宋_GB2312" w:eastAsia="仿宋_GB2312" w:cs="仿宋_GB2312"/>
          <w:color w:val="auto"/>
          <w:sz w:val="40"/>
          <w:szCs w:val="40"/>
          <w:lang w:eastAsia="zh-CN"/>
        </w:rPr>
        <w:t>编制日期：</w:t>
      </w:r>
      <w:r>
        <w:rPr>
          <w:rFonts w:hint="eastAsia" w:ascii="仿宋_GB2312" w:hAnsi="仿宋_GB2312" w:eastAsia="仿宋_GB2312" w:cs="仿宋_GB2312"/>
          <w:color w:val="auto"/>
          <w:sz w:val="40"/>
          <w:szCs w:val="40"/>
          <w:lang w:val="en-US" w:eastAsia="zh-CN"/>
        </w:rPr>
        <w:t>2023年6月</w:t>
      </w:r>
    </w:p>
    <w:p>
      <w:pPr>
        <w:jc w:val="center"/>
        <w:rPr>
          <w:rFonts w:hint="eastAsia" w:ascii="仿宋_GB2312" w:hAnsi="仿宋_GB2312" w:eastAsia="仿宋_GB2312" w:cs="仿宋_GB2312"/>
          <w:color w:val="auto"/>
          <w:sz w:val="40"/>
          <w:szCs w:val="40"/>
          <w:lang w:val="en-US" w:eastAsia="zh-CN"/>
        </w:rPr>
      </w:pPr>
    </w:p>
    <w:p>
      <w:pPr>
        <w:jc w:val="center"/>
        <w:rPr>
          <w:rFonts w:hint="eastAsia"/>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color w:val="auto"/>
          <w:sz w:val="30"/>
          <w:szCs w:val="30"/>
        </w:rPr>
      </w:pPr>
    </w:p>
    <w:p>
      <w:pPr>
        <w:spacing w:line="500" w:lineRule="exact"/>
        <w:jc w:val="center"/>
        <w:rPr>
          <w:rFonts w:ascii="黑体" w:hAnsi="黑体" w:eastAsia="黑体" w:cs="黑体"/>
          <w:sz w:val="30"/>
          <w:szCs w:val="30"/>
        </w:rPr>
      </w:pPr>
      <w:r>
        <w:rPr>
          <w:rFonts w:hint="eastAsia" w:ascii="黑体" w:hAnsi="黑体" w:eastAsia="黑体" w:cs="黑体"/>
          <w:sz w:val="30"/>
          <w:szCs w:val="30"/>
        </w:rPr>
        <w:t>目</w:t>
      </w:r>
      <w:r>
        <w:rPr>
          <w:rFonts w:ascii="黑体" w:hAnsi="黑体" w:eastAsia="黑体" w:cs="黑体"/>
          <w:sz w:val="30"/>
          <w:szCs w:val="30"/>
        </w:rPr>
        <w:t xml:space="preserve"> </w:t>
      </w:r>
      <w:r>
        <w:rPr>
          <w:rFonts w:hint="eastAsia" w:ascii="黑体" w:hAnsi="黑体" w:eastAsia="黑体" w:cs="黑体"/>
          <w:sz w:val="30"/>
          <w:szCs w:val="30"/>
        </w:rPr>
        <w:t>录</w:t>
      </w:r>
    </w:p>
    <w:p>
      <w:pPr>
        <w:numPr>
          <w:ilvl w:val="0"/>
          <w:numId w:val="1"/>
        </w:numPr>
        <w:spacing w:line="500" w:lineRule="exact"/>
        <w:jc w:val="left"/>
        <w:rPr>
          <w:rFonts w:ascii="宋体" w:cs="仿宋_GB2312"/>
          <w:b/>
          <w:bCs/>
          <w:sz w:val="30"/>
          <w:szCs w:val="30"/>
        </w:rPr>
      </w:pPr>
      <w:r>
        <w:rPr>
          <w:rFonts w:hint="eastAsia" w:ascii="宋体" w:hAnsi="宋体" w:cs="仿宋_GB2312"/>
          <w:b/>
          <w:bCs/>
          <w:sz w:val="30"/>
          <w:szCs w:val="30"/>
        </w:rPr>
        <w:t>行政许可类</w:t>
      </w:r>
      <w:r>
        <w:rPr>
          <w:rFonts w:hint="eastAsia" w:ascii="宋体" w:hAnsi="宋体" w:cs="仿宋_GB2312"/>
          <w:sz w:val="30"/>
          <w:szCs w:val="30"/>
        </w:rPr>
        <w:t>......................................</w:t>
      </w:r>
    </w:p>
    <w:p>
      <w:pPr>
        <w:numPr>
          <w:ilvl w:val="0"/>
          <w:numId w:val="2"/>
        </w:num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农民集体所有的土地由本集体经济组织以外的单位或者个人承包经营批准</w:t>
      </w:r>
    </w:p>
    <w:p>
      <w:pPr>
        <w:numPr>
          <w:ilvl w:val="0"/>
          <w:numId w:val="2"/>
        </w:numPr>
        <w:spacing w:line="500" w:lineRule="exact"/>
        <w:jc w:val="left"/>
        <w:rPr>
          <w:rFonts w:ascii="宋体" w:cs="仿宋_GB2312"/>
          <w:sz w:val="30"/>
          <w:szCs w:val="30"/>
        </w:rPr>
      </w:pPr>
      <w:r>
        <w:rPr>
          <w:rFonts w:hint="eastAsia" w:ascii="仿宋_GB2312" w:hAnsi="宋体" w:eastAsia="仿宋_GB2312" w:cs="宋体"/>
          <w:color w:val="000000"/>
          <w:kern w:val="0"/>
          <w:sz w:val="30"/>
          <w:szCs w:val="30"/>
        </w:rPr>
        <w:t>在村庄、集镇规划区修建临时建筑物、构筑物和其他设施的许可</w:t>
      </w:r>
    </w:p>
    <w:p>
      <w:pPr>
        <w:spacing w:line="500" w:lineRule="exact"/>
        <w:jc w:val="left"/>
        <w:rPr>
          <w:rFonts w:ascii="宋体" w:cs="仿宋_GB2312"/>
          <w:b/>
          <w:bCs/>
          <w:sz w:val="30"/>
          <w:szCs w:val="30"/>
        </w:rPr>
      </w:pPr>
      <w:r>
        <w:rPr>
          <w:rFonts w:hint="eastAsia" w:ascii="仿宋_GB2312" w:hAnsi="宋体" w:eastAsia="仿宋_GB2312" w:cs="宋体"/>
          <w:b/>
          <w:bCs/>
          <w:color w:val="000000"/>
          <w:kern w:val="0"/>
          <w:sz w:val="30"/>
          <w:szCs w:val="30"/>
        </w:rPr>
        <w:t>二、</w:t>
      </w:r>
      <w:r>
        <w:rPr>
          <w:rFonts w:hint="eastAsia" w:ascii="宋体" w:hAnsi="宋体" w:cs="仿宋_GB2312"/>
          <w:b/>
          <w:bCs/>
          <w:sz w:val="30"/>
          <w:szCs w:val="30"/>
        </w:rPr>
        <w:t>行政处罚类</w:t>
      </w:r>
      <w:r>
        <w:rPr>
          <w:rFonts w:hint="eastAsia" w:ascii="宋体" w:hAnsi="宋体" w:cs="仿宋_GB2312"/>
          <w:sz w:val="30"/>
          <w:szCs w:val="30"/>
        </w:rPr>
        <w:t>......................................</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3、</w:t>
      </w:r>
      <w:r>
        <w:rPr>
          <w:rFonts w:hint="eastAsia" w:ascii="仿宋_GB2312" w:hAnsi="宋体" w:eastAsia="仿宋_GB2312" w:cs="宋体"/>
          <w:color w:val="000000"/>
          <w:kern w:val="0"/>
          <w:sz w:val="30"/>
          <w:szCs w:val="30"/>
        </w:rPr>
        <w:t>对损坏村庄和集镇的房屋、公共设施的行政处罚</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4、</w:t>
      </w:r>
      <w:r>
        <w:rPr>
          <w:rFonts w:hint="eastAsia" w:ascii="仿宋_GB2312" w:hAnsi="宋体" w:eastAsia="仿宋_GB2312" w:cs="宋体"/>
          <w:kern w:val="0"/>
          <w:sz w:val="30"/>
          <w:szCs w:val="30"/>
        </w:rPr>
        <w:t>对擅自在村庄、集镇规划区内的街道、广场、市场和车站等场所修建临时建筑物、构筑物和其他设施的处罚</w:t>
      </w:r>
    </w:p>
    <w:p>
      <w:pPr>
        <w:spacing w:line="500" w:lineRule="exact"/>
        <w:jc w:val="left"/>
        <w:rPr>
          <w:rFonts w:hint="eastAsia" w:ascii="仿宋_GB2312" w:hAnsi="宋体" w:eastAsia="仿宋_GB2312" w:cs="宋体"/>
          <w:kern w:val="0"/>
          <w:sz w:val="30"/>
          <w:szCs w:val="30"/>
        </w:rPr>
      </w:pPr>
      <w:r>
        <w:rPr>
          <w:rFonts w:hint="eastAsia" w:ascii="仿宋_GB2312" w:hAnsi="宋体" w:eastAsia="仿宋_GB2312" w:cs="宋体"/>
          <w:kern w:val="0"/>
          <w:sz w:val="30"/>
          <w:szCs w:val="30"/>
        </w:rPr>
        <w:t>5、对农村居民未经批准或者违反规划的规定修建住宅的处罚</w:t>
      </w:r>
    </w:p>
    <w:p>
      <w:pPr>
        <w:spacing w:line="500" w:lineRule="exact"/>
        <w:jc w:val="left"/>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6、对单位和个人损坏或者擅自移动有钉螺地带警示标志的处罚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7、对森林防火期内 未经批准擅自在 森林防火区内野 外用火的处罚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8、对违反《贵州省森林防火条例》第四十三条规定情形的处罚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9、对拒绝接受森林 防火检查或者接 到森林火灾隐患整改通知书逾期不消除火灾隐患的处罚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10、对收购、加工、运输明知是盗伐、滥伐等非法来源的林木的处罚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11、对进行开垦、釆石、釆砂、采土或者其他活动，造成林木毁坏的处罚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12、对盗伐和滥伐林 木的处罚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13、对在幼林地砍柴、毁苗、放牧造成林木毁坏的处罚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14、对在林地权属争议未解决之前，单方或者双方改变林地现状，砍伐林木尚不构成犯罪的处罚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15、对《贵州省渔业条例》第二十七条规定情形的处罚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16、对农业投入品经营者未建立或者 伪造农业投入品经营档案的处罚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17、对擅自移动、损毁禁止生产区标示牌的处罚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18、对破坏或者擅自 改变基本农田保护区标志的处罚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19、对违反《生猪屠宰管理条例》第三十一条第一款规定情形的处罚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20、对违反《贵州省牲畜屠宰条例》第四十三条第一款规定情形的处罚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21、对违反《贵州省牲 畜屠宰条例》第四 十四条规定情形 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22、对违反《贵州省牲 畜屠宰条例》第五十一条规定情形 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23、对擅自安装和使 用卫星地面接收设施的处罚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24、对《广播电视设施 保护条例》第二十 二条规定行为的 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25、对《广播电视设施 保护条例》第二十 三条规定行为的 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26、在崩塌、滑坡危险 区或者泥石流易发区从事取土、挖 砂、采石等可能造 成水土流失的活动的处罚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27、对违反《中华人民共和国水土保持法》规定，在禁止开垦坡度以上陡坡地开垦种植农作物，或者在禁止开垦、开发的植物保护带内开垦、开发的处罚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28、对破坏、侵占、损毁堤防、护岸、闸 坝、排涝泵站、排洪渠系等防洪排涝 工程和防汛、气象、水文、通信等设施以及防汛备用器材、物料的处罚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29、对在林区采伐林木，不依法采取防止水土流失措施,造成水土流失的处罚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30、对违反规定采集发菜，或者在水土流失重点预防区和重点治理区铲草皮、挖树兜或者滥挖虫草、甘草、麻黄等的处罚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31、对违反《中华人民 共和国野生动物保护法》第三十条规定的处罚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32、对违法出售、收购 国家重点保护野生植物的处罚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33、对《贵州省殡葬管理条例》第二十四条规定行为的处罚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34、对《贵州省殡葬管 理条例》第二十一 条规定行为的处罚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35、对未按照批准内容进行临时建设的处罚</w:t>
      </w:r>
    </w:p>
    <w:p>
      <w:pPr>
        <w:spacing w:line="500" w:lineRule="exact"/>
        <w:jc w:val="left"/>
        <w:rPr>
          <w:rFonts w:hint="eastAsia" w:ascii="仿宋_GB2312" w:hAnsi="宋体" w:eastAsia="仿宋_GB2312" w:cs="宋体"/>
          <w:color w:val="000000"/>
          <w:kern w:val="0"/>
          <w:sz w:val="30"/>
          <w:szCs w:val="30"/>
          <w:lang w:val="en-US" w:eastAsia="zh-CN"/>
        </w:rPr>
      </w:pPr>
      <w:r>
        <w:rPr>
          <w:rFonts w:hint="eastAsia" w:ascii="仿宋_GB2312" w:hAnsi="宋体" w:eastAsia="仿宋_GB2312" w:cs="宋体"/>
          <w:color w:val="000000"/>
          <w:kern w:val="0"/>
          <w:sz w:val="30"/>
          <w:szCs w:val="30"/>
          <w:lang w:val="en-US" w:eastAsia="zh-CN"/>
        </w:rPr>
        <w:t>36、对《贵州省体育经 营活动管理办法》第十四条规定行为的处罚</w:t>
      </w:r>
    </w:p>
    <w:p>
      <w:pPr>
        <w:spacing w:line="500" w:lineRule="exact"/>
        <w:jc w:val="left"/>
        <w:rPr>
          <w:rFonts w:hint="eastAsia"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37、对《中华人民共和 国大气污染防治法》第一百一十九条第二款规定行为的处罚</w:t>
      </w:r>
    </w:p>
    <w:p>
      <w:pPr>
        <w:spacing w:line="500" w:lineRule="exact"/>
        <w:jc w:val="left"/>
        <w:rPr>
          <w:rFonts w:ascii="宋体" w:hAnsi="宋体" w:cs="仿宋_GB2312"/>
          <w:sz w:val="30"/>
          <w:szCs w:val="30"/>
        </w:rPr>
      </w:pPr>
      <w:r>
        <w:rPr>
          <w:rFonts w:hint="eastAsia" w:ascii="宋体" w:hAnsi="宋体" w:cs="仿宋_GB2312"/>
          <w:b/>
          <w:bCs/>
          <w:sz w:val="30"/>
          <w:szCs w:val="30"/>
        </w:rPr>
        <w:t>三、行政强制类</w:t>
      </w:r>
      <w:r>
        <w:rPr>
          <w:rFonts w:hint="eastAsia" w:ascii="宋体" w:hAnsi="宋体" w:cs="仿宋_GB2312"/>
          <w:sz w:val="30"/>
          <w:szCs w:val="30"/>
        </w:rPr>
        <w:t>......................................</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38</w:t>
      </w:r>
      <w:r>
        <w:rPr>
          <w:rFonts w:hint="eastAsia" w:ascii="仿宋_GB2312" w:hAnsi="宋体" w:eastAsia="仿宋_GB2312" w:cs="宋体"/>
          <w:kern w:val="0"/>
          <w:sz w:val="30"/>
          <w:szCs w:val="30"/>
        </w:rPr>
        <w:t>、对在乡、村庄规划区内未依法取得乡村建设规划许可证或者未按照乡村建设规划许可证的规定进行建设的拆除</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39</w:t>
      </w:r>
      <w:r>
        <w:rPr>
          <w:rFonts w:hint="eastAsia" w:ascii="仿宋_GB2312" w:hAnsi="宋体" w:eastAsia="仿宋_GB2312" w:cs="宋体"/>
          <w:kern w:val="0"/>
          <w:sz w:val="30"/>
          <w:szCs w:val="30"/>
        </w:rPr>
        <w:t>、对在电力设施保护区内修建的危及电力设施安全的建筑物、构筑物或者种植植物、堆放物品的强制拆除、砍伐或者清除</w:t>
      </w:r>
    </w:p>
    <w:p>
      <w:pPr>
        <w:spacing w:line="500" w:lineRule="exact"/>
        <w:jc w:val="left"/>
        <w:rPr>
          <w:rFonts w:hint="eastAsia"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40</w:t>
      </w:r>
      <w:r>
        <w:rPr>
          <w:rFonts w:hint="eastAsia" w:ascii="仿宋_GB2312" w:hAnsi="宋体" w:eastAsia="仿宋_GB2312" w:cs="宋体"/>
          <w:kern w:val="0"/>
          <w:sz w:val="30"/>
          <w:szCs w:val="30"/>
        </w:rPr>
        <w:t>、对非法种植毒品原植物的处置</w:t>
      </w:r>
    </w:p>
    <w:p>
      <w:pPr>
        <w:spacing w:line="500" w:lineRule="exact"/>
        <w:jc w:val="left"/>
        <w:rPr>
          <w:rFonts w:ascii="宋体" w:cs="仿宋_GB2312"/>
          <w:b/>
          <w:bCs/>
          <w:sz w:val="30"/>
          <w:szCs w:val="30"/>
        </w:rPr>
      </w:pPr>
      <w:r>
        <w:rPr>
          <w:rFonts w:hint="eastAsia" w:ascii="仿宋_GB2312" w:hAnsi="宋体" w:eastAsia="仿宋_GB2312" w:cs="宋体"/>
          <w:b/>
          <w:bCs/>
          <w:kern w:val="0"/>
          <w:sz w:val="30"/>
          <w:szCs w:val="30"/>
        </w:rPr>
        <w:t>四、</w:t>
      </w:r>
      <w:r>
        <w:rPr>
          <w:rFonts w:hint="eastAsia" w:ascii="宋体" w:hAnsi="宋体" w:cs="仿宋_GB2312"/>
          <w:b/>
          <w:bCs/>
          <w:sz w:val="30"/>
          <w:szCs w:val="30"/>
        </w:rPr>
        <w:t>行政给付</w:t>
      </w:r>
      <w:r>
        <w:rPr>
          <w:rFonts w:hint="eastAsia" w:ascii="宋体" w:hAnsi="宋体" w:cs="仿宋_GB2312"/>
          <w:sz w:val="30"/>
          <w:szCs w:val="30"/>
        </w:rPr>
        <w:t>......................................</w:t>
      </w:r>
    </w:p>
    <w:p>
      <w:pPr>
        <w:spacing w:line="500" w:lineRule="exact"/>
        <w:jc w:val="left"/>
        <w:rPr>
          <w:rFonts w:ascii="仿宋_GB2312" w:hAnsi="宋体" w:eastAsia="仿宋_GB2312" w:cs="宋体"/>
          <w:color w:val="000000"/>
          <w:spacing w:val="-6"/>
          <w:kern w:val="0"/>
          <w:sz w:val="30"/>
          <w:szCs w:val="30"/>
        </w:rPr>
      </w:pPr>
      <w:r>
        <w:rPr>
          <w:rFonts w:hint="eastAsia" w:ascii="宋体" w:hAnsi="宋体" w:cs="仿宋_GB2312"/>
          <w:sz w:val="30"/>
          <w:szCs w:val="30"/>
          <w:lang w:val="en-US" w:eastAsia="zh-CN"/>
        </w:rPr>
        <w:t>41</w:t>
      </w:r>
      <w:r>
        <w:rPr>
          <w:rFonts w:hint="eastAsia" w:ascii="宋体" w:hAnsi="宋体" w:cs="仿宋_GB2312"/>
          <w:sz w:val="30"/>
          <w:szCs w:val="30"/>
        </w:rPr>
        <w:t>、</w:t>
      </w:r>
      <w:r>
        <w:rPr>
          <w:rFonts w:hint="eastAsia" w:ascii="仿宋_GB2312" w:hAnsi="宋体" w:eastAsia="仿宋_GB2312" w:cs="宋体"/>
          <w:color w:val="000000"/>
          <w:spacing w:val="-6"/>
          <w:kern w:val="0"/>
          <w:sz w:val="30"/>
          <w:szCs w:val="30"/>
        </w:rPr>
        <w:t>对家庭经济困难的适龄儿童、少年免费提供教科书并补助寄宿生生活费</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42</w:t>
      </w:r>
      <w:r>
        <w:rPr>
          <w:rFonts w:hint="eastAsia" w:ascii="仿宋_GB2312" w:hAnsi="宋体" w:eastAsia="仿宋_GB2312" w:cs="宋体"/>
          <w:color w:val="000000"/>
          <w:kern w:val="0"/>
          <w:sz w:val="30"/>
          <w:szCs w:val="30"/>
        </w:rPr>
        <w:t>、对生活困难残疾人、对贫困残疾人、对生活不能自理残疾人的救助</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43</w:t>
      </w:r>
      <w:r>
        <w:rPr>
          <w:rFonts w:hint="eastAsia" w:ascii="仿宋_GB2312" w:hAnsi="宋体" w:eastAsia="仿宋_GB2312" w:cs="宋体"/>
          <w:color w:val="000000"/>
          <w:kern w:val="0"/>
          <w:sz w:val="30"/>
          <w:szCs w:val="30"/>
        </w:rPr>
        <w:t>、对特殊老年人的供养或救助</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44</w:t>
      </w:r>
      <w:r>
        <w:rPr>
          <w:rFonts w:hint="eastAsia" w:ascii="仿宋_GB2312" w:hAnsi="宋体" w:eastAsia="仿宋_GB2312" w:cs="宋体"/>
          <w:color w:val="000000"/>
          <w:kern w:val="0"/>
          <w:sz w:val="30"/>
          <w:szCs w:val="30"/>
        </w:rPr>
        <w:t>、军人抚恤优待</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45</w:t>
      </w:r>
      <w:r>
        <w:rPr>
          <w:rFonts w:hint="eastAsia" w:ascii="仿宋_GB2312" w:hAnsi="宋体" w:eastAsia="仿宋_GB2312" w:cs="宋体"/>
          <w:color w:val="000000"/>
          <w:kern w:val="0"/>
          <w:sz w:val="30"/>
          <w:szCs w:val="30"/>
        </w:rPr>
        <w:t>、对城市生活无着的流浪乞讨人员的救助</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46</w:t>
      </w:r>
      <w:r>
        <w:rPr>
          <w:rFonts w:hint="eastAsia" w:ascii="仿宋_GB2312" w:hAnsi="宋体" w:eastAsia="仿宋_GB2312" w:cs="宋体"/>
          <w:color w:val="000000"/>
          <w:kern w:val="0"/>
          <w:sz w:val="30"/>
          <w:szCs w:val="30"/>
        </w:rPr>
        <w:t>、独生子女入托费、入学费及医疗费等的酌情补助或减免</w:t>
      </w:r>
    </w:p>
    <w:p>
      <w:pPr>
        <w:spacing w:line="500" w:lineRule="exact"/>
        <w:jc w:val="left"/>
        <w:rPr>
          <w:rFonts w:ascii="宋体" w:cs="仿宋_GB2312"/>
          <w:b/>
          <w:bCs/>
          <w:sz w:val="30"/>
          <w:szCs w:val="30"/>
        </w:rPr>
      </w:pPr>
      <w:r>
        <w:rPr>
          <w:rFonts w:hint="eastAsia" w:ascii="宋体" w:hAnsi="宋体" w:cs="仿宋_GB2312"/>
          <w:b/>
          <w:bCs/>
          <w:sz w:val="30"/>
          <w:szCs w:val="30"/>
        </w:rPr>
        <w:t>五、行政检查类</w:t>
      </w:r>
      <w:r>
        <w:rPr>
          <w:rFonts w:hint="eastAsia" w:ascii="宋体" w:hAnsi="宋体" w:cs="仿宋_GB2312"/>
          <w:sz w:val="30"/>
          <w:szCs w:val="30"/>
        </w:rPr>
        <w:t>......................................</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47</w:t>
      </w:r>
      <w:r>
        <w:rPr>
          <w:rFonts w:hint="eastAsia" w:ascii="仿宋_GB2312" w:hAnsi="宋体" w:eastAsia="仿宋_GB2312" w:cs="宋体"/>
          <w:kern w:val="0"/>
          <w:sz w:val="30"/>
          <w:szCs w:val="30"/>
        </w:rPr>
        <w:t>、对生产经营单位安全生产状况的监督检查</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48</w:t>
      </w:r>
      <w:r>
        <w:rPr>
          <w:rFonts w:hint="eastAsia" w:ascii="仿宋_GB2312" w:hAnsi="宋体" w:eastAsia="仿宋_GB2312" w:cs="宋体"/>
          <w:kern w:val="0"/>
          <w:sz w:val="30"/>
          <w:szCs w:val="30"/>
        </w:rPr>
        <w:t>、消防安全监督检查</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49</w:t>
      </w:r>
      <w:r>
        <w:rPr>
          <w:rFonts w:hint="eastAsia" w:ascii="仿宋_GB2312" w:hAnsi="宋体" w:eastAsia="仿宋_GB2312" w:cs="宋体"/>
          <w:color w:val="000000"/>
          <w:kern w:val="0"/>
          <w:sz w:val="30"/>
          <w:szCs w:val="30"/>
        </w:rPr>
        <w:t>、对适龄儿童、少年接受义务教育情况的检查。</w:t>
      </w:r>
    </w:p>
    <w:p>
      <w:pPr>
        <w:spacing w:line="500" w:lineRule="exact"/>
        <w:jc w:val="left"/>
        <w:rPr>
          <w:rFonts w:ascii="宋体" w:cs="仿宋_GB2312"/>
          <w:b/>
          <w:bCs/>
          <w:sz w:val="30"/>
          <w:szCs w:val="30"/>
        </w:rPr>
      </w:pPr>
      <w:r>
        <w:rPr>
          <w:rFonts w:hint="eastAsia" w:ascii="宋体" w:hAnsi="宋体" w:cs="仿宋_GB2312"/>
          <w:b/>
          <w:bCs/>
          <w:sz w:val="30"/>
          <w:szCs w:val="30"/>
        </w:rPr>
        <w:t>六、行政确认类</w:t>
      </w:r>
      <w:r>
        <w:rPr>
          <w:rFonts w:hint="eastAsia" w:ascii="宋体" w:hAnsi="宋体" w:cs="仿宋_GB2312"/>
          <w:sz w:val="30"/>
          <w:szCs w:val="30"/>
        </w:rPr>
        <w:t>......................................</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color w:val="000000"/>
          <w:kern w:val="0"/>
          <w:sz w:val="30"/>
          <w:szCs w:val="30"/>
          <w:lang w:val="en-US" w:eastAsia="zh-CN"/>
        </w:rPr>
        <w:t>50</w:t>
      </w:r>
      <w:r>
        <w:rPr>
          <w:rFonts w:hint="eastAsia" w:ascii="仿宋_GB2312" w:hAnsi="宋体" w:eastAsia="仿宋_GB2312" w:cs="宋体"/>
          <w:color w:val="000000"/>
          <w:kern w:val="0"/>
          <w:sz w:val="30"/>
          <w:szCs w:val="30"/>
        </w:rPr>
        <w:t>、</w:t>
      </w:r>
      <w:r>
        <w:rPr>
          <w:rFonts w:hint="eastAsia" w:ascii="仿宋_GB2312" w:hAnsi="宋体" w:eastAsia="仿宋_GB2312" w:cs="宋体"/>
          <w:kern w:val="0"/>
          <w:sz w:val="30"/>
          <w:szCs w:val="30"/>
        </w:rPr>
        <w:t>婚姻登记（结婚登记、补办结婚登记、离婚登记、复婚登记）</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51</w:t>
      </w:r>
      <w:r>
        <w:rPr>
          <w:rFonts w:hint="eastAsia" w:ascii="仿宋_GB2312" w:hAnsi="宋体" w:eastAsia="仿宋_GB2312" w:cs="宋体"/>
          <w:kern w:val="0"/>
          <w:sz w:val="30"/>
          <w:szCs w:val="30"/>
        </w:rPr>
        <w:t>、对调整村民小组设置的批准</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52</w:t>
      </w:r>
      <w:r>
        <w:rPr>
          <w:rFonts w:hint="eastAsia" w:ascii="仿宋_GB2312" w:hAnsi="宋体" w:eastAsia="仿宋_GB2312" w:cs="宋体"/>
          <w:kern w:val="0"/>
          <w:sz w:val="30"/>
          <w:szCs w:val="30"/>
        </w:rPr>
        <w:t>、兵役登记（武装干事）</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53</w:t>
      </w:r>
      <w:r>
        <w:rPr>
          <w:rFonts w:hint="eastAsia" w:ascii="仿宋_GB2312" w:hAnsi="宋体" w:eastAsia="仿宋_GB2312" w:cs="宋体"/>
          <w:kern w:val="0"/>
          <w:sz w:val="30"/>
          <w:szCs w:val="30"/>
        </w:rPr>
        <w:t>、群众购买毒性中药证明</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54</w:t>
      </w:r>
      <w:r>
        <w:rPr>
          <w:rFonts w:hint="eastAsia" w:ascii="仿宋_GB2312" w:hAnsi="宋体" w:eastAsia="仿宋_GB2312" w:cs="宋体"/>
          <w:color w:val="000000"/>
          <w:kern w:val="0"/>
          <w:sz w:val="30"/>
          <w:szCs w:val="30"/>
        </w:rPr>
        <w:t>、</w:t>
      </w:r>
      <w:r>
        <w:rPr>
          <w:rFonts w:hint="eastAsia" w:ascii="仿宋_GB2312" w:hAnsi="宋体" w:eastAsia="仿宋_GB2312" w:cs="宋体"/>
          <w:kern w:val="0"/>
          <w:sz w:val="30"/>
          <w:szCs w:val="30"/>
        </w:rPr>
        <w:t>劳动者从事个体经</w:t>
      </w:r>
      <w:r>
        <w:rPr>
          <w:rFonts w:hint="eastAsia" w:ascii="仿宋_GB2312" w:hAnsi="宋体" w:eastAsia="仿宋_GB2312" w:cs="宋体"/>
          <w:color w:val="000000"/>
          <w:kern w:val="0"/>
          <w:sz w:val="30"/>
          <w:szCs w:val="30"/>
        </w:rPr>
        <w:t>营或灵活就业的就业登记</w:t>
      </w:r>
    </w:p>
    <w:p>
      <w:pPr>
        <w:spacing w:line="500" w:lineRule="exact"/>
        <w:jc w:val="left"/>
        <w:rPr>
          <w:rFonts w:ascii="宋体" w:cs="仿宋_GB2312"/>
          <w:b/>
          <w:bCs/>
          <w:sz w:val="30"/>
          <w:szCs w:val="30"/>
        </w:rPr>
      </w:pPr>
      <w:r>
        <w:rPr>
          <w:rFonts w:hint="eastAsia" w:ascii="宋体" w:hAnsi="宋体" w:cs="仿宋_GB2312"/>
          <w:b/>
          <w:bCs/>
          <w:sz w:val="30"/>
          <w:szCs w:val="30"/>
        </w:rPr>
        <w:t>七、行政奖励类</w:t>
      </w:r>
      <w:r>
        <w:rPr>
          <w:rFonts w:hint="eastAsia" w:ascii="宋体" w:hAnsi="宋体" w:cs="仿宋_GB2312"/>
          <w:sz w:val="30"/>
          <w:szCs w:val="30"/>
        </w:rPr>
        <w:t>......................................</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55</w:t>
      </w:r>
      <w:r>
        <w:rPr>
          <w:rFonts w:hint="eastAsia" w:ascii="仿宋_GB2312" w:hAnsi="宋体" w:eastAsia="仿宋_GB2312" w:cs="宋体"/>
          <w:color w:val="000000"/>
          <w:kern w:val="0"/>
          <w:sz w:val="30"/>
          <w:szCs w:val="30"/>
        </w:rPr>
        <w:t>、对在社会主义建设中做出显著成绩的残疾人，对维护残疾人合法权益、发展残疾人事业、为残疾人服务做出显著成绩的单位和个人的奖励</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56</w:t>
      </w:r>
      <w:r>
        <w:rPr>
          <w:rFonts w:hint="eastAsia" w:ascii="仿宋_GB2312" w:hAnsi="宋体" w:eastAsia="仿宋_GB2312" w:cs="宋体"/>
          <w:color w:val="000000"/>
          <w:kern w:val="0"/>
          <w:sz w:val="30"/>
          <w:szCs w:val="30"/>
        </w:rPr>
        <w:t>、对在人口与计划生育工作中有突出成绩或者特殊贡献的组织和个人的奖励</w:t>
      </w:r>
    </w:p>
    <w:p>
      <w:pPr>
        <w:spacing w:line="500" w:lineRule="exact"/>
        <w:jc w:val="left"/>
        <w:rPr>
          <w:rFonts w:ascii="宋体" w:cs="仿宋_GB2312"/>
          <w:b/>
          <w:bCs/>
          <w:sz w:val="30"/>
          <w:szCs w:val="30"/>
        </w:rPr>
      </w:pPr>
      <w:r>
        <w:rPr>
          <w:rFonts w:hint="eastAsia" w:ascii="宋体" w:hAnsi="宋体" w:cs="仿宋_GB2312"/>
          <w:b/>
          <w:bCs/>
          <w:sz w:val="30"/>
          <w:szCs w:val="30"/>
        </w:rPr>
        <w:t>八、行政裁决类</w:t>
      </w:r>
      <w:r>
        <w:rPr>
          <w:rFonts w:hint="eastAsia" w:ascii="宋体" w:hAnsi="宋体" w:cs="仿宋_GB2312"/>
          <w:sz w:val="30"/>
          <w:szCs w:val="30"/>
        </w:rPr>
        <w:t>......................................</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57</w:t>
      </w:r>
      <w:r>
        <w:rPr>
          <w:rFonts w:hint="eastAsia" w:ascii="仿宋_GB2312" w:hAnsi="宋体" w:eastAsia="仿宋_GB2312" w:cs="宋体"/>
          <w:color w:val="000000"/>
          <w:kern w:val="0"/>
          <w:sz w:val="30"/>
          <w:szCs w:val="30"/>
        </w:rPr>
        <w:t>、对个人之间、个人与单位之间土地权属争议的处理</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58</w:t>
      </w:r>
      <w:r>
        <w:rPr>
          <w:rFonts w:hint="eastAsia" w:ascii="仿宋_GB2312" w:hAnsi="宋体" w:eastAsia="仿宋_GB2312" w:cs="宋体"/>
          <w:color w:val="000000"/>
          <w:kern w:val="0"/>
          <w:sz w:val="30"/>
          <w:szCs w:val="30"/>
        </w:rPr>
        <w:t>、对个人之间、个人与单位之间林木所有权、林地使用权争议的处理</w:t>
      </w:r>
    </w:p>
    <w:p>
      <w:pPr>
        <w:spacing w:line="500" w:lineRule="exact"/>
        <w:jc w:val="left"/>
        <w:rPr>
          <w:rFonts w:ascii="宋体" w:cs="仿宋_GB2312"/>
          <w:b/>
          <w:bCs/>
          <w:sz w:val="30"/>
          <w:szCs w:val="30"/>
        </w:rPr>
      </w:pPr>
      <w:r>
        <w:rPr>
          <w:rFonts w:hint="eastAsia" w:ascii="宋体" w:hAnsi="宋体" w:cs="仿宋_GB2312"/>
          <w:b/>
          <w:bCs/>
          <w:sz w:val="30"/>
          <w:szCs w:val="30"/>
        </w:rPr>
        <w:t>九、其他事项</w:t>
      </w:r>
      <w:r>
        <w:rPr>
          <w:rFonts w:hint="eastAsia" w:ascii="宋体" w:hAnsi="宋体" w:cs="仿宋_GB2312"/>
          <w:sz w:val="30"/>
          <w:szCs w:val="30"/>
        </w:rPr>
        <w:t>......................................</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59、</w:t>
      </w:r>
      <w:r>
        <w:rPr>
          <w:rFonts w:hint="eastAsia" w:ascii="仿宋_GB2312" w:hAnsi="仿宋_GB2312" w:eastAsia="仿宋_GB2312" w:cs="仿宋_GB2312"/>
          <w:sz w:val="30"/>
          <w:szCs w:val="30"/>
        </w:rPr>
        <w:t>适龄儿童、少年因身体状况需要延缓入学或者休学的批准</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60、</w:t>
      </w:r>
      <w:r>
        <w:rPr>
          <w:rFonts w:hint="eastAsia" w:ascii="仿宋_GB2312" w:hAnsi="仿宋_GB2312" w:eastAsia="仿宋_GB2312" w:cs="仿宋_GB2312"/>
          <w:sz w:val="30"/>
          <w:szCs w:val="30"/>
        </w:rPr>
        <w:t>乡镇煤矿安全生产监督管理</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61、</w:t>
      </w:r>
      <w:r>
        <w:rPr>
          <w:rFonts w:hint="eastAsia" w:ascii="仿宋_GB2312" w:hAnsi="仿宋_GB2312" w:eastAsia="仿宋_GB2312" w:cs="仿宋_GB2312"/>
          <w:sz w:val="30"/>
          <w:szCs w:val="30"/>
        </w:rPr>
        <w:t>食品摊贩从事食品生产经营活动备案</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62、</w:t>
      </w:r>
      <w:r>
        <w:rPr>
          <w:rFonts w:hint="eastAsia" w:ascii="仿宋_GB2312" w:hAnsi="仿宋_GB2312" w:eastAsia="仿宋_GB2312" w:cs="仿宋_GB2312"/>
          <w:sz w:val="30"/>
          <w:szCs w:val="30"/>
        </w:rPr>
        <w:t>病残儿医学鉴定审核</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63、</w:t>
      </w:r>
      <w:r>
        <w:rPr>
          <w:rFonts w:hint="eastAsia" w:ascii="仿宋_GB2312" w:hAnsi="仿宋_GB2312" w:eastAsia="仿宋_GB2312" w:cs="仿宋_GB2312"/>
          <w:sz w:val="30"/>
          <w:szCs w:val="30"/>
        </w:rPr>
        <w:t>在乡道、村道的出入口设置限高、限宽设施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64、</w:t>
      </w:r>
      <w:r>
        <w:rPr>
          <w:rFonts w:hint="eastAsia" w:ascii="仿宋_GB2312" w:hAnsi="仿宋_GB2312" w:eastAsia="仿宋_GB2312" w:cs="仿宋_GB2312"/>
          <w:sz w:val="30"/>
          <w:szCs w:val="30"/>
        </w:rPr>
        <w:t>乡村建设规划许可初审</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65、</w:t>
      </w:r>
      <w:r>
        <w:rPr>
          <w:rFonts w:hint="eastAsia" w:ascii="仿宋_GB2312" w:hAnsi="仿宋_GB2312" w:eastAsia="仿宋_GB2312" w:cs="仿宋_GB2312"/>
          <w:sz w:val="30"/>
          <w:szCs w:val="30"/>
        </w:rPr>
        <w:t>村民在村庄、集镇规划区内，需使用耕地修建住宅申请的审查</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66、</w:t>
      </w:r>
      <w:r>
        <w:rPr>
          <w:rFonts w:hint="eastAsia" w:ascii="仿宋_GB2312" w:hAnsi="仿宋_GB2312" w:eastAsia="仿宋_GB2312" w:cs="仿宋_GB2312"/>
          <w:sz w:val="30"/>
          <w:szCs w:val="30"/>
        </w:rPr>
        <w:t>村民在村庄、集镇规划区内，使用原有宅基地、村内空闲地和其他土地修建住宅申请的批准</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67、</w:t>
      </w:r>
      <w:r>
        <w:rPr>
          <w:rFonts w:hint="eastAsia" w:ascii="仿宋_GB2312" w:hAnsi="仿宋_GB2312" w:eastAsia="仿宋_GB2312" w:cs="仿宋_GB2312"/>
          <w:sz w:val="30"/>
          <w:szCs w:val="30"/>
        </w:rPr>
        <w:t>对新生儿在医疗保健机构以外地点死亡的核查</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68、</w:t>
      </w:r>
      <w:r>
        <w:rPr>
          <w:rFonts w:hint="eastAsia" w:ascii="仿宋_GB2312" w:hAnsi="仿宋_GB2312" w:eastAsia="仿宋_GB2312" w:cs="仿宋_GB2312"/>
          <w:sz w:val="30"/>
          <w:szCs w:val="30"/>
        </w:rPr>
        <w:t>对侵占、破坏学校体育场地、器材、设备的单位或者个人限期清退和修复场地、赔偿或者修复器材、设备</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69、</w:t>
      </w:r>
      <w:r>
        <w:rPr>
          <w:rFonts w:hint="eastAsia" w:ascii="仿宋_GB2312" w:hAnsi="仿宋_GB2312" w:eastAsia="仿宋_GB2312" w:cs="仿宋_GB2312"/>
          <w:sz w:val="30"/>
          <w:szCs w:val="30"/>
        </w:rPr>
        <w:t>农村幼儿园举办、停办的登记注册</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70、</w:t>
      </w:r>
      <w:r>
        <w:rPr>
          <w:rFonts w:hint="eastAsia" w:ascii="仿宋_GB2312" w:hAnsi="仿宋_GB2312" w:eastAsia="仿宋_GB2312" w:cs="仿宋_GB2312"/>
          <w:sz w:val="30"/>
          <w:szCs w:val="30"/>
        </w:rPr>
        <w:t>对业主大会、业主委员会违法违规作出决定的责令改正或者撤销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71、</w:t>
      </w:r>
      <w:r>
        <w:rPr>
          <w:rFonts w:hint="eastAsia" w:ascii="仿宋_GB2312" w:hAnsi="仿宋_GB2312" w:eastAsia="仿宋_GB2312" w:cs="仿宋_GB2312"/>
          <w:sz w:val="30"/>
          <w:szCs w:val="30"/>
        </w:rPr>
        <w:t>前期物业服务合同备案</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72、</w:t>
      </w:r>
      <w:r>
        <w:rPr>
          <w:rFonts w:hint="eastAsia" w:ascii="仿宋_GB2312" w:hAnsi="仿宋_GB2312" w:eastAsia="仿宋_GB2312" w:cs="仿宋_GB2312"/>
          <w:sz w:val="30"/>
          <w:szCs w:val="30"/>
        </w:rPr>
        <w:t>廉租住房保障申请初审</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73、</w:t>
      </w:r>
      <w:r>
        <w:rPr>
          <w:rFonts w:hint="eastAsia" w:ascii="仿宋_GB2312" w:hAnsi="仿宋_GB2312" w:eastAsia="仿宋_GB2312" w:cs="仿宋_GB2312"/>
          <w:sz w:val="30"/>
          <w:szCs w:val="30"/>
        </w:rPr>
        <w:t>村规民约备案</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74、</w:t>
      </w:r>
      <w:r>
        <w:rPr>
          <w:rFonts w:hint="eastAsia" w:ascii="仿宋_GB2312" w:hAnsi="仿宋_GB2312" w:eastAsia="仿宋_GB2312" w:cs="仿宋_GB2312"/>
          <w:sz w:val="30"/>
          <w:szCs w:val="30"/>
        </w:rPr>
        <w:t>监督社区戒毒人员</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75、</w:t>
      </w:r>
      <w:r>
        <w:rPr>
          <w:rFonts w:hint="eastAsia" w:ascii="仿宋_GB2312" w:hAnsi="仿宋_GB2312" w:eastAsia="仿宋_GB2312" w:cs="仿宋_GB2312"/>
          <w:sz w:val="30"/>
          <w:szCs w:val="30"/>
        </w:rPr>
        <w:t>对居民住房恢复重建补助对象的审核</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76、</w:t>
      </w:r>
      <w:r>
        <w:rPr>
          <w:rFonts w:hint="eastAsia" w:ascii="仿宋_GB2312" w:hAnsi="仿宋_GB2312" w:eastAsia="仿宋_GB2312" w:cs="仿宋_GB2312"/>
          <w:sz w:val="30"/>
          <w:szCs w:val="30"/>
        </w:rPr>
        <w:t>对设置农村村民公益性墓地审核</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77、</w:t>
      </w:r>
      <w:r>
        <w:rPr>
          <w:rFonts w:hint="eastAsia" w:ascii="仿宋_GB2312" w:hAnsi="仿宋_GB2312" w:eastAsia="仿宋_GB2312" w:cs="仿宋_GB2312"/>
          <w:sz w:val="30"/>
          <w:szCs w:val="30"/>
        </w:rPr>
        <w:t>城乡居民申请最低生活保障待遇审核</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78、</w:t>
      </w:r>
      <w:r>
        <w:rPr>
          <w:rFonts w:hint="eastAsia" w:ascii="仿宋_GB2312" w:hAnsi="仿宋_GB2312" w:eastAsia="仿宋_GB2312" w:cs="仿宋_GB2312"/>
          <w:sz w:val="30"/>
          <w:szCs w:val="30"/>
        </w:rPr>
        <w:t>特困人员供养待遇及核销的审核</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79、</w:t>
      </w:r>
      <w:r>
        <w:rPr>
          <w:rFonts w:hint="eastAsia" w:ascii="仿宋_GB2312" w:hAnsi="仿宋_GB2312" w:eastAsia="仿宋_GB2312" w:cs="仿宋_GB2312"/>
          <w:sz w:val="30"/>
          <w:szCs w:val="30"/>
        </w:rPr>
        <w:t xml:space="preserve">医疗救助初审 </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80、</w:t>
      </w:r>
      <w:r>
        <w:rPr>
          <w:rFonts w:hint="eastAsia" w:ascii="仿宋_GB2312" w:hAnsi="仿宋_GB2312" w:eastAsia="仿宋_GB2312" w:cs="仿宋_GB2312"/>
          <w:sz w:val="30"/>
          <w:szCs w:val="30"/>
        </w:rPr>
        <w:t>临时救助初审</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81、</w:t>
      </w:r>
      <w:r>
        <w:rPr>
          <w:rFonts w:hint="eastAsia" w:ascii="仿宋_GB2312" w:hAnsi="仿宋_GB2312" w:eastAsia="仿宋_GB2312" w:cs="仿宋_GB2312"/>
          <w:sz w:val="30"/>
          <w:szCs w:val="30"/>
        </w:rPr>
        <w:t>对五保供养服务不符合要求的责令限期改正及终止供养服务协议</w:t>
      </w:r>
    </w:p>
    <w:p>
      <w:pPr>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82、</w:t>
      </w:r>
      <w:r>
        <w:rPr>
          <w:rFonts w:hint="eastAsia" w:ascii="仿宋_GB2312" w:hAnsi="仿宋_GB2312" w:eastAsia="仿宋_GB2312" w:cs="仿宋_GB2312"/>
          <w:sz w:val="30"/>
          <w:szCs w:val="30"/>
          <w:highlight w:val="none"/>
        </w:rPr>
        <w:t>受理进入光荣院集中供养的申请</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83、</w:t>
      </w:r>
      <w:r>
        <w:rPr>
          <w:rFonts w:hint="eastAsia" w:ascii="仿宋_GB2312" w:hAnsi="仿宋_GB2312" w:eastAsia="仿宋_GB2312" w:cs="仿宋_GB2312"/>
          <w:sz w:val="30"/>
          <w:szCs w:val="30"/>
          <w:highlight w:val="none"/>
        </w:rPr>
        <w:t>自然灾害救助款物的发放审核</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84、</w:t>
      </w:r>
      <w:r>
        <w:rPr>
          <w:rFonts w:hint="eastAsia" w:ascii="仿宋_GB2312" w:hAnsi="仿宋_GB2312" w:eastAsia="仿宋_GB2312" w:cs="仿宋_GB2312"/>
          <w:sz w:val="30"/>
          <w:szCs w:val="30"/>
          <w:highlight w:val="none"/>
        </w:rPr>
        <w:t>为应对突发事件征用单位和个人的财产</w:t>
      </w:r>
    </w:p>
    <w:p>
      <w:pPr>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85、</w:t>
      </w:r>
      <w:r>
        <w:rPr>
          <w:rFonts w:hint="eastAsia" w:ascii="仿宋_GB2312" w:hAnsi="仿宋_GB2312" w:eastAsia="仿宋_GB2312" w:cs="仿宋_GB2312"/>
          <w:sz w:val="30"/>
          <w:szCs w:val="30"/>
          <w:highlight w:val="none"/>
        </w:rPr>
        <w:t>执行民间纠纷案处理决定决定</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86、</w:t>
      </w:r>
      <w:r>
        <w:rPr>
          <w:rFonts w:hint="eastAsia" w:ascii="仿宋_GB2312" w:hAnsi="仿宋_GB2312" w:eastAsia="仿宋_GB2312" w:cs="仿宋_GB2312"/>
          <w:sz w:val="30"/>
          <w:szCs w:val="30"/>
          <w:highlight w:val="none"/>
        </w:rPr>
        <w:t>对土地承包经营期限内，承包经营者之间承包土地进行调整的批准</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87、</w:t>
      </w:r>
      <w:r>
        <w:rPr>
          <w:rFonts w:hint="eastAsia" w:ascii="仿宋_GB2312" w:hAnsi="仿宋_GB2312" w:eastAsia="仿宋_GB2312" w:cs="仿宋_GB2312"/>
          <w:sz w:val="30"/>
          <w:szCs w:val="30"/>
          <w:highlight w:val="none"/>
        </w:rPr>
        <w:t>采取措施实施土地整理</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88、</w:t>
      </w:r>
      <w:r>
        <w:rPr>
          <w:rFonts w:hint="eastAsia" w:ascii="仿宋_GB2312" w:hAnsi="仿宋_GB2312" w:eastAsia="仿宋_GB2312" w:cs="仿宋_GB2312"/>
          <w:sz w:val="30"/>
          <w:szCs w:val="30"/>
          <w:highlight w:val="none"/>
        </w:rPr>
        <w:t>对乡(镇)村公共设施、公益事业建设用地的审核</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89、</w:t>
      </w:r>
      <w:r>
        <w:rPr>
          <w:rFonts w:hint="eastAsia" w:ascii="仿宋_GB2312" w:hAnsi="仿宋_GB2312" w:eastAsia="仿宋_GB2312" w:cs="仿宋_GB2312"/>
          <w:sz w:val="30"/>
          <w:szCs w:val="30"/>
          <w:highlight w:val="none"/>
        </w:rPr>
        <w:t>农村居民住宅用地审核</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90、</w:t>
      </w:r>
      <w:r>
        <w:rPr>
          <w:rFonts w:hint="eastAsia" w:ascii="仿宋_GB2312" w:hAnsi="仿宋_GB2312" w:eastAsia="仿宋_GB2312" w:cs="仿宋_GB2312"/>
          <w:sz w:val="30"/>
          <w:szCs w:val="30"/>
          <w:highlight w:val="none"/>
        </w:rPr>
        <w:t>对在村庄、集镇规划区内，违法占地的，责令退回</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91、</w:t>
      </w:r>
      <w:r>
        <w:rPr>
          <w:rFonts w:hint="eastAsia" w:ascii="仿宋_GB2312" w:hAnsi="仿宋_GB2312" w:eastAsia="仿宋_GB2312" w:cs="仿宋_GB2312"/>
          <w:sz w:val="30"/>
          <w:szCs w:val="30"/>
          <w:highlight w:val="none"/>
        </w:rPr>
        <w:t>对农产品生产活动的指导、监管</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92、</w:t>
      </w:r>
      <w:r>
        <w:rPr>
          <w:rFonts w:hint="eastAsia" w:ascii="仿宋_GB2312" w:hAnsi="仿宋_GB2312" w:eastAsia="仿宋_GB2312" w:cs="仿宋_GB2312"/>
          <w:sz w:val="30"/>
          <w:szCs w:val="30"/>
          <w:highlight w:val="none"/>
        </w:rPr>
        <w:t>对实行家庭承包方式的农村土地承包经营权颁证的审核</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93、</w:t>
      </w:r>
      <w:r>
        <w:rPr>
          <w:rFonts w:hint="eastAsia" w:ascii="仿宋_GB2312" w:hAnsi="仿宋_GB2312" w:eastAsia="仿宋_GB2312" w:cs="仿宋_GB2312"/>
          <w:sz w:val="30"/>
          <w:szCs w:val="30"/>
          <w:highlight w:val="none"/>
        </w:rPr>
        <w:t>对以招标、拍卖、公开协商等方式承包农村土地办理农村土地承包经营权证的初审</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94、</w:t>
      </w:r>
      <w:r>
        <w:rPr>
          <w:rFonts w:hint="eastAsia" w:ascii="仿宋_GB2312" w:hAnsi="仿宋_GB2312" w:eastAsia="仿宋_GB2312" w:cs="仿宋_GB2312"/>
          <w:sz w:val="30"/>
          <w:szCs w:val="30"/>
          <w:highlight w:val="none"/>
        </w:rPr>
        <w:t>换发、补发农村土地承包经营权证的审核</w:t>
      </w:r>
    </w:p>
    <w:p>
      <w:pPr>
        <w:numPr>
          <w:ilvl w:val="0"/>
          <w:numId w:val="0"/>
        </w:numPr>
        <w:ind w:leftChars="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lang w:val="en-US" w:eastAsia="zh-CN"/>
        </w:rPr>
        <w:t>95、</w:t>
      </w:r>
      <w:r>
        <w:rPr>
          <w:rFonts w:hint="eastAsia" w:ascii="仿宋_GB2312" w:hAnsi="仿宋_GB2312" w:eastAsia="仿宋_GB2312" w:cs="仿宋_GB2312"/>
          <w:sz w:val="30"/>
          <w:szCs w:val="30"/>
          <w:highlight w:val="none"/>
        </w:rPr>
        <w:t>捕杀狂犬、野犬</w:t>
      </w:r>
    </w:p>
    <w:p>
      <w:pPr>
        <w:numPr>
          <w:ilvl w:val="0"/>
          <w:numId w:val="0"/>
        </w:num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96、</w:t>
      </w:r>
      <w:r>
        <w:rPr>
          <w:rFonts w:hint="eastAsia" w:ascii="仿宋_GB2312" w:hAnsi="仿宋_GB2312" w:eastAsia="仿宋_GB2312" w:cs="仿宋_GB2312"/>
          <w:sz w:val="30"/>
          <w:szCs w:val="30"/>
        </w:rPr>
        <w:t>对危害文物保护单位安全、破坏文物保护单位历史风貌的建筑物、构筑物的拆迁</w:t>
      </w:r>
    </w:p>
    <w:p>
      <w:pPr>
        <w:numPr>
          <w:ilvl w:val="0"/>
          <w:numId w:val="0"/>
        </w:numPr>
        <w:ind w:leftChars="0"/>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97、</w:t>
      </w:r>
      <w:r>
        <w:rPr>
          <w:rFonts w:hint="eastAsia" w:ascii="仿宋_GB2312" w:hAnsi="仿宋_GB2312" w:eastAsia="仿宋_GB2312" w:cs="仿宋_GB2312"/>
          <w:sz w:val="30"/>
          <w:szCs w:val="30"/>
        </w:rPr>
        <w:t>设立乡村集体所有制企业的审核</w:t>
      </w:r>
    </w:p>
    <w:p>
      <w:pPr>
        <w:numPr>
          <w:ilvl w:val="0"/>
          <w:numId w:val="0"/>
        </w:numPr>
        <w:ind w:leftChars="0"/>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98、</w:t>
      </w:r>
      <w:r>
        <w:rPr>
          <w:rFonts w:hint="eastAsia" w:ascii="仿宋_GB2312" w:hAnsi="仿宋_GB2312" w:eastAsia="仿宋_GB2312" w:cs="仿宋_GB2312"/>
          <w:sz w:val="30"/>
          <w:szCs w:val="30"/>
        </w:rPr>
        <w:t>组织开展动物疫病强制免疫</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r>
        <w:rPr>
          <w:rFonts w:hint="eastAsia" w:ascii="仿宋_GB2312" w:hAnsi="仿宋_GB2312" w:eastAsia="仿宋_GB2312" w:cs="仿宋_GB2312"/>
          <w:sz w:val="30"/>
          <w:szCs w:val="30"/>
          <w:lang w:val="en-US" w:eastAsia="zh-CN"/>
        </w:rPr>
        <w:t>99、</w:t>
      </w:r>
      <w:r>
        <w:rPr>
          <w:rFonts w:hint="eastAsia" w:ascii="仿宋_GB2312" w:hAnsi="仿宋_GB2312" w:eastAsia="仿宋_GB2312" w:cs="仿宋_GB2312"/>
          <w:sz w:val="30"/>
          <w:szCs w:val="30"/>
        </w:rPr>
        <w:t>设立健身气功站点的审核</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lang w:val="en-US" w:eastAsia="zh-CN"/>
        </w:rPr>
      </w:pPr>
      <w:r>
        <w:rPr>
          <w:rFonts w:hint="eastAsia" w:ascii="仿宋_GB2312" w:hAnsi="宋体" w:eastAsia="仿宋_GB2312" w:cs="宋体"/>
          <w:color w:val="auto"/>
          <w:kern w:val="0"/>
          <w:sz w:val="30"/>
          <w:szCs w:val="30"/>
          <w:lang w:val="en-US" w:eastAsia="zh-CN"/>
        </w:rPr>
        <w:t>100、生育服务登记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仿宋_GB2312" w:hAnsi="宋体" w:eastAsia="仿宋_GB2312" w:cs="宋体"/>
          <w:color w:val="auto"/>
          <w:kern w:val="0"/>
          <w:sz w:val="30"/>
          <w:szCs w:val="30"/>
          <w:lang w:val="en-US" w:eastAsia="zh-CN"/>
        </w:rPr>
      </w:pPr>
      <w:r>
        <w:rPr>
          <w:rFonts w:hint="eastAsia" w:ascii="仿宋_GB2312" w:hAnsi="宋体" w:eastAsia="仿宋_GB2312" w:cs="宋体"/>
          <w:color w:val="auto"/>
          <w:kern w:val="0"/>
          <w:sz w:val="30"/>
          <w:szCs w:val="30"/>
          <w:lang w:val="en-US" w:eastAsia="zh-CN"/>
        </w:rPr>
        <w:t>101、耕地占用税免征或者减征审核</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rPr>
      </w:pPr>
    </w:p>
    <w:p>
      <w:pPr>
        <w:rPr>
          <w:rFonts w:ascii="仿宋_GB2312" w:hAnsi="仿宋_GB2312" w:eastAsia="仿宋_GB2312" w:cs="仿宋_GB2312"/>
          <w:color w:val="auto"/>
          <w:sz w:val="30"/>
          <w:szCs w:val="30"/>
        </w:rPr>
      </w:pPr>
    </w:p>
    <w:p>
      <w:pPr>
        <w:rPr>
          <w:rFonts w:ascii="仿宋_GB2312" w:hAnsi="仿宋_GB2312" w:eastAsia="仿宋_GB2312" w:cs="仿宋_GB2312"/>
          <w:color w:val="auto"/>
          <w:sz w:val="30"/>
          <w:szCs w:val="30"/>
        </w:rPr>
      </w:pPr>
    </w:p>
    <w:p>
      <w:pPr>
        <w:rPr>
          <w:rFonts w:ascii="仿宋_GB2312" w:hAnsi="仿宋_GB2312" w:eastAsia="仿宋_GB2312" w:cs="仿宋_GB2312"/>
          <w:color w:val="auto"/>
          <w:sz w:val="30"/>
          <w:szCs w:val="30"/>
        </w:rPr>
      </w:pPr>
    </w:p>
    <w:p>
      <w:pPr>
        <w:numPr>
          <w:ilvl w:val="0"/>
          <w:numId w:val="0"/>
        </w:numPr>
        <w:jc w:val="center"/>
        <w:outlineLvl w:val="0"/>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val="en-US" w:eastAsia="zh-CN"/>
        </w:rPr>
        <w:t>一、</w:t>
      </w:r>
      <w:r>
        <w:rPr>
          <w:rFonts w:hint="eastAsia" w:ascii="宋体" w:hAnsi="宋体" w:cs="仿宋_GB2312"/>
          <w:b/>
          <w:bCs/>
          <w:color w:val="auto"/>
          <w:sz w:val="84"/>
          <w:szCs w:val="84"/>
        </w:rPr>
        <w:t>行政许可类权力运行流程图</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0"/>
        <w:numPr>
          <w:ilvl w:val="0"/>
          <w:numId w:val="0"/>
        </w:numPr>
        <w:tabs>
          <w:tab w:val="left" w:pos="2424"/>
        </w:tabs>
        <w:spacing w:before="186" w:after="0" w:line="240" w:lineRule="auto"/>
        <w:ind w:left="-1" w:leftChars="0" w:right="562" w:rightChars="0"/>
        <w:jc w:val="center"/>
        <w:rPr>
          <w:b/>
          <w:color w:val="auto"/>
          <w:sz w:val="36"/>
        </w:rPr>
      </w:pPr>
      <w:r>
        <w:rPr>
          <w:rFonts w:hint="eastAsia"/>
          <w:b/>
          <w:color w:val="auto"/>
          <w:sz w:val="36"/>
          <w:lang w:val="en-US" w:eastAsia="zh-CN"/>
        </w:rPr>
        <w:t>权力事项1：</w:t>
      </w:r>
      <w:r>
        <w:rPr>
          <w:rFonts w:hint="eastAsia"/>
          <w:b/>
          <w:color w:val="auto"/>
          <w:sz w:val="36"/>
        </w:rPr>
        <w:t>农民集体所有的土地由本集体经济组织以外的单位或者个人承包经营批准</w:t>
      </w:r>
      <w:r>
        <w:rPr>
          <w:b/>
          <w:color w:val="auto"/>
          <w:sz w:val="36"/>
        </w:rPr>
        <w:t>流程图</w:t>
      </w:r>
    </w:p>
    <w:p>
      <w:pPr>
        <w:pStyle w:val="3"/>
        <w:spacing w:before="70"/>
        <w:rPr>
          <w:color w:val="auto"/>
        </w:rPr>
      </w:pPr>
      <w:r>
        <w:rPr>
          <w:color w:val="auto"/>
        </w:rPr>
        <mc:AlternateContent>
          <mc:Choice Requires="wpg">
            <w:drawing>
              <wp:anchor distT="0" distB="0" distL="114300" distR="114300" simplePos="0" relativeHeight="251676672"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39808;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3"/>
        <w:spacing w:before="70"/>
        <w:ind w:firstLine="420" w:firstLineChars="200"/>
        <w:rPr>
          <w:color w:val="auto"/>
        </w:rPr>
      </w:pPr>
    </w:p>
    <w:p>
      <w:pPr>
        <w:pStyle w:val="2"/>
        <w:numPr>
          <w:ilvl w:val="0"/>
          <w:numId w:val="0"/>
        </w:numPr>
        <w:tabs>
          <w:tab w:val="left" w:pos="2933"/>
          <w:tab w:val="left" w:pos="2934"/>
        </w:tabs>
        <w:spacing w:before="254" w:after="0" w:line="240" w:lineRule="auto"/>
        <w:ind w:right="0" w:rightChars="0"/>
        <w:jc w:val="center"/>
        <w:rPr>
          <w:rFonts w:hint="eastAsia"/>
          <w:color w:val="auto"/>
          <w:lang w:val="en-US" w:eastAsia="zh-CN"/>
        </w:rPr>
      </w:pPr>
    </w:p>
    <w:p>
      <w:pPr>
        <w:pStyle w:val="2"/>
        <w:numPr>
          <w:ilvl w:val="0"/>
          <w:numId w:val="0"/>
        </w:numPr>
        <w:tabs>
          <w:tab w:val="left" w:pos="2933"/>
          <w:tab w:val="left" w:pos="2934"/>
        </w:tabs>
        <w:spacing w:before="254" w:after="0" w:line="240" w:lineRule="auto"/>
        <w:ind w:right="0" w:rightChars="0"/>
        <w:jc w:val="center"/>
        <w:rPr>
          <w:rFonts w:hint="eastAsia"/>
          <w:color w:val="auto"/>
          <w:lang w:val="en-US" w:eastAsia="zh-CN"/>
        </w:rPr>
      </w:pPr>
    </w:p>
    <w:p>
      <w:pPr>
        <w:pStyle w:val="2"/>
        <w:numPr>
          <w:ilvl w:val="0"/>
          <w:numId w:val="0"/>
        </w:numPr>
        <w:tabs>
          <w:tab w:val="left" w:pos="2933"/>
          <w:tab w:val="left" w:pos="2934"/>
        </w:tabs>
        <w:spacing w:before="254" w:after="0" w:line="240" w:lineRule="auto"/>
        <w:ind w:right="0" w:rightChars="0"/>
        <w:jc w:val="center"/>
        <w:rPr>
          <w:rFonts w:hint="eastAsia"/>
          <w:color w:val="auto"/>
          <w:lang w:val="en-US" w:eastAsia="zh-CN"/>
        </w:rPr>
      </w:pPr>
    </w:p>
    <w:p>
      <w:pPr>
        <w:pStyle w:val="2"/>
        <w:numPr>
          <w:ilvl w:val="0"/>
          <w:numId w:val="0"/>
        </w:numPr>
        <w:tabs>
          <w:tab w:val="left" w:pos="2933"/>
          <w:tab w:val="left" w:pos="2934"/>
        </w:tabs>
        <w:spacing w:before="254" w:after="0" w:line="240" w:lineRule="auto"/>
        <w:ind w:right="0" w:rightChars="0"/>
        <w:jc w:val="center"/>
        <w:rPr>
          <w:color w:val="auto"/>
        </w:rPr>
      </w:pPr>
      <w:r>
        <w:rPr>
          <w:rFonts w:hint="eastAsia"/>
          <w:color w:val="auto"/>
          <w:lang w:val="en-US" w:eastAsia="zh-CN"/>
        </w:rPr>
        <w:t>权力事项2：</w:t>
      </w:r>
      <w:r>
        <w:rPr>
          <w:rFonts w:hint="eastAsia"/>
          <w:color w:val="auto"/>
          <w:lang w:eastAsia="zh-CN"/>
        </w:rPr>
        <w:t>在村庄、集镇规划区修建临时建筑物、构筑物和其他设施的许可</w:t>
      </w:r>
      <w:r>
        <w:rPr>
          <w:color w:val="auto"/>
        </w:rPr>
        <w:t>流程图</w:t>
      </w:r>
    </w:p>
    <w:p>
      <w:pPr>
        <w:pStyle w:val="3"/>
        <w:spacing w:before="2"/>
        <w:rPr>
          <w:rFonts w:ascii="宋体"/>
          <w:b/>
          <w:color w:val="auto"/>
          <w:sz w:val="12"/>
        </w:rPr>
      </w:pPr>
      <w:r>
        <w:rPr>
          <w:color w:val="auto"/>
          <w:sz w:val="32"/>
        </w:rPr>
        <mc:AlternateContent>
          <mc:Choice Requires="wps">
            <w:drawing>
              <wp:anchor distT="0" distB="0" distL="114300" distR="114300" simplePos="0" relativeHeight="251678720"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78720;mso-width-relative:page;mso-height-relative:page;" fillcolor="#CCE8CF [3201]" filled="t" stroked="f" coordsize="21600,21600" o:gfxdata="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WphwvZAAAACgEAAA8AAAAAAAAAAQAgAAAAIgAA&#10;AGRycy9kb3ducmV2LnhtbFBLAQIUABQAAAAIAIdO4kDp9v8VQAIAAE0EAAAOAAAAAAAAAAEAIAAA&#10;ACgBAABkcnMvZTJvRG9jLnhtbFBLBQYAAAAABgAGAFkBAADaBQ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color w:val="auto"/>
          <w:sz w:val="32"/>
        </w:rPr>
        <mc:AlternateContent>
          <mc:Choice Requires="wps">
            <w:drawing>
              <wp:anchor distT="0" distB="0" distL="114300" distR="114300" simplePos="0" relativeHeight="251680768"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80768;mso-width-relative:page;mso-height-relative:page;" fillcolor="#CCE8CF [3201]" filled="t" stroked="f" coordsize="21600,21600" o:gfxdata="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eQTe2gAAAAsBAAAPAAAAAAAAAAEAIAAA&#10;ACIAAABkcnMvZG93bnJldi54bWxQSwECFAAUAAAACACHTuJA1fp8YkMCAABPBAAADgAAAAAAAAAB&#10;ACAAAAApAQAAZHJzL2Uyb0RvYy54bWxQSwUGAAAAAAYABgBZAQAA3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color w:val="auto"/>
          <w:sz w:val="32"/>
        </w:rPr>
        <mc:AlternateContent>
          <mc:Choice Requires="wps">
            <w:drawing>
              <wp:anchor distT="0" distB="0" distL="114300" distR="114300" simplePos="0" relativeHeight="251681792"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81792;mso-width-relative:page;mso-height-relative:page;" fillcolor="#CCE8CF [3201]" filled="t" stroked="f" coordsize="21600,21600" o:gfxdata="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TD/zNoAAAALAQAADwAAAAAAAAABACAA&#10;AAAiAAAAZHJzL2Rvd25yZXYueG1sUEsBAhQAFAAAAAgAh07iQNIXm5pEAgAATwQAAA4AAAAAAAAA&#10;AQAgAAAAKQEAAGRycy9lMm9Eb2MueG1sUEsFBgAAAAAGAAYAWQEAAN8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color w:val="auto"/>
          <w:sz w:val="32"/>
        </w:rPr>
        <mc:AlternateContent>
          <mc:Choice Requires="wps">
            <w:drawing>
              <wp:anchor distT="0" distB="0" distL="114300" distR="114300" simplePos="0" relativeHeight="251682816"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82816;mso-width-relative:page;mso-height-relative:page;" fillcolor="#CCE8CF [3201]" filled="t" stroked="f" coordsize="21600,21600" o:gfxdata="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MamMtsAAAALAQAADwAAAAAAAAABACAA&#10;AAAiAAAAZHJzL2Rvd25yZXYueG1sUEsBAhQAFAAAAAgAh07iQOx6GphDAgAATAQAAA4AAAAAAAAA&#10;AQAgAAAAKgEAAGRycy9lMm9Eb2MueG1sUEsFBgAAAAAGAAYAWQEAAN8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color w:val="auto"/>
          <w:sz w:val="32"/>
        </w:rPr>
        <mc:AlternateContent>
          <mc:Choice Requires="wps">
            <w:drawing>
              <wp:anchor distT="0" distB="0" distL="114300" distR="114300" simplePos="0" relativeHeight="251679744"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79744;mso-width-relative:page;mso-height-relative:page;" fillcolor="#CCE8CF [3201]" filled="t" stroked="f" coordsize="21600,21600" o:gfxdata="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PQTY2gAAAAsBAAAPAAAAAAAAAAEAIAAA&#10;ACIAAABkcnMvZG93bnJldi54bWxQSwECFAAUAAAACACHTuJAoLfCKkMCAABOBAAADgAAAAAAAAAB&#10;ACAAAAApAQAAZHJzL2Uyb0RvYy54bWxQSwUGAAAAAAYABgBZAQAA3g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Theme="minorEastAsia" w:hAnsiTheme="minorEastAsia" w:eastAsiaTheme="minorEastAsia" w:cstheme="minorEastAsia"/>
          <w:color w:val="auto"/>
        </w:rPr>
        <mc:AlternateContent>
          <mc:Choice Requires="wpg">
            <w:drawing>
              <wp:anchor distT="0" distB="0" distL="0" distR="0" simplePos="0" relativeHeight="251677696"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46"/>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47"/>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48"/>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49"/>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50"/>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51"/>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38784;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4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47"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48"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49"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50"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51"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rPr>
          <w:rFonts w:hint="eastAsia" w:ascii="宋体" w:eastAsia="宋体"/>
          <w:color w:val="auto"/>
          <w:sz w:val="21"/>
          <w:lang w:eastAsia="zh-CN"/>
        </w:rPr>
      </w:pPr>
    </w:p>
    <w:p>
      <w:pPr>
        <w:numPr>
          <w:ilvl w:val="0"/>
          <w:numId w:val="0"/>
        </w:numPr>
        <w:jc w:val="center"/>
        <w:outlineLvl w:val="0"/>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val="en-US" w:eastAsia="zh-CN"/>
        </w:rPr>
        <w:t>二、</w:t>
      </w:r>
      <w:r>
        <w:rPr>
          <w:rFonts w:hint="eastAsia" w:ascii="宋体" w:hAnsi="宋体" w:cs="仿宋_GB2312"/>
          <w:b/>
          <w:bCs/>
          <w:color w:val="auto"/>
          <w:sz w:val="84"/>
          <w:szCs w:val="84"/>
        </w:rPr>
        <w:t>行政处罚类</w:t>
      </w: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rPr>
        <w:t>权力运行流程图</w:t>
      </w: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both"/>
        <w:rPr>
          <w:rFonts w:hint="eastAsia"/>
          <w:color w:val="auto"/>
          <w:lang w:eastAsia="zh-CN"/>
        </w:rPr>
      </w:pPr>
      <w:r>
        <w:rPr>
          <w:rFonts w:hint="eastAsia"/>
          <w:color w:val="auto"/>
          <w:lang w:val="en-US" w:eastAsia="zh-CN"/>
        </w:rPr>
        <w:t>权力事项3：</w:t>
      </w:r>
      <w:r>
        <w:rPr>
          <w:rFonts w:hint="eastAsia"/>
          <w:color w:val="auto"/>
          <w:lang w:eastAsia="zh-CN"/>
        </w:rPr>
        <w:t>对损坏村庄和集镇的房屋、公共设施的</w:t>
      </w:r>
    </w:p>
    <w:p>
      <w:pPr>
        <w:pStyle w:val="2"/>
        <w:numPr>
          <w:ilvl w:val="0"/>
          <w:numId w:val="0"/>
        </w:numPr>
        <w:tabs>
          <w:tab w:val="left" w:pos="2585"/>
          <w:tab w:val="left" w:pos="2586"/>
        </w:tabs>
        <w:spacing w:before="27" w:after="0" w:line="240" w:lineRule="auto"/>
        <w:ind w:left="159" w:leftChars="0" w:right="0" w:rightChars="0"/>
        <w:jc w:val="center"/>
        <w:rPr>
          <w:color w:val="auto"/>
        </w:rPr>
      </w:pPr>
      <w:r>
        <w:rPr>
          <w:rFonts w:hint="eastAsia"/>
          <w:color w:val="auto"/>
          <w:lang w:eastAsia="zh-CN"/>
        </w:rPr>
        <w:t>行政处罚</w:t>
      </w:r>
      <w:r>
        <w:rPr>
          <w:color w:val="auto"/>
        </w:rPr>
        <w:t>流程图</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4487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677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SnCRwgBgAAfx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ESnCRwgBgAAfx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44979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666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amUGPegBAACn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4518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4528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4508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656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UXbKL94BAACc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4538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625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X3yH/lAwAAvA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lffIf+UD&#10;AAC8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4610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610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ZCX2doAAAALAQAADwAAAAAAAAABACAAAAAiAAAAZHJzL2Rvd25yZXYu&#10;eG1sUEsBAhQAFAAAAAgAh07iQOwr2r0yAgAAIQQAAA4AAAAAAAAAAQAgAAAAKQEAAGRycy9lMm9E&#10;b2MueG1sUEsFBgAAAAAGAAYAWQEAAM0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4590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59008;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w2E2wAAAAsBAAAPAAAAAAAAAAEAIAAAACIAAABkcnMvZG93bnJldi54bWxQSwECFAAUAAAACACH&#10;TuJAAU6UX1oCAACRBAAADgAAAAAAAAABACAAAAAqAQAAZHJzL2Uyb0RvYy54bWxQSwUGAAAAAAYA&#10;BgBZAQAA9g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4600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60032;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z7ru2wAAAAsBAAAPAAAAAAAAAAEAIAAAACIAAABkcnMvZG93bnJldi54bWxQSwECFAAUAAAACACH&#10;TuJARaowr1oCAACRBAAADgAAAAAAAAABACAAAAAqAQAAZHJzL2Uyb0RvYy54bWxQSwUGAAAAAAYA&#10;BgBZAQAA9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4549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54912;v-text-anchor:middle;mso-width-relative:page;mso-height-relative:page;" fillcolor="#5B9BD5"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pfMGg3QAAAAsBAAAPAAAAAAAAAAEAIAAAACIA&#10;AABkcnMvZG93bnJldi54bWxQSwECFAAUAAAACACHTuJAz3ZIBXYCAADjBAAADgAAAAAAAAABACAA&#10;AAAsAQAAZHJzL2Uyb0RvYy54bWxQSwUGAAAAAAYABgBZAQAAFAY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4579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noFill/>
                        <a:ln w="6350" cap="flat" cmpd="sng" algn="ctr">
                          <a:solidFill>
                            <a:srgbClr val="5B9BD5"/>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579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BWuHvY&#10;AAAACwEAAA8AAAAAAAAAAQAgAAAAIgAAAGRycy9kb3ducmV2LnhtbFBLAQIUABQAAAAIAIdO4kDh&#10;SXgoIAIAAPoDAAAOAAAAAAAAAAEAIAAAACcBAABkcnMvZTJvRG9jLnhtbFBLBQYAAAAABgAGAFkB&#10;AAC5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4559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55936;v-text-anchor:middle;mso-width-relative:page;mso-height-relative:page;" fillcolor="#5B9BD5"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axs9QnkCAADi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4569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569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Siwn/X&#10;AAAACAEAAA8AAAAAAAAAAQAgAAAAIgAAAGRycy9kb3ducmV2LnhtbFBLAQIUABQAAAAIAIdO4kAh&#10;iXWBIQIAAOoDAAAOAAAAAAAAAAEAIAAAACYBAABkcnMvZTJvRG9jLnhtbFBLBQYAAAAABgAGAFkB&#10;AAC5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权力事项4：</w:t>
      </w:r>
      <w:r>
        <w:rPr>
          <w:rFonts w:hint="eastAsia"/>
          <w:color w:val="auto"/>
          <w:lang w:eastAsia="zh-CN"/>
        </w:rPr>
        <w:t>对擅自在村庄、集镇规划区的街道、广场、市场和车站等场所修建临时建筑物、构筑物和其他设施的处罚流程图</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4620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544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lcliceBgAAfx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BJ&#10;XJYnHgYAAH8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46310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533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cFZu+gBAACn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HcFZu+gBAACn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4651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4661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4"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4641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523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Bqk6513QEAAJwDAAAO&#10;AAAAAAAAAAEAIAAAACUBAABkcnMvZTJvRG9jLnhtbFBLBQYAAAAABgAGAFkBAAB0BQ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4672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492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XnnZ7kAwAAvA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Hhc4FnWAAAACQEA&#10;AA8AAAAAAAAAAQAgAAAAIgAAAGRycy9kb3ducmV2LnhtbFBLAQIUABQAAAAIAIdO4kDl552e5AMA&#10;ALwPAAAOAAAAAAAAAAEAIAAAACUBAABkcnMvZTJvRG9jLnhtbFBLBQYAAAAABgAGAFkBAAB7BwAA&#10;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4743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743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BMynBiJAIAAP8D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4723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7232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flz4&#10;v1QCAACD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4733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7334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c+67tsAAAAL&#10;AQAADwAAAAAAAAABACAAAAAiAAAAZHJzL2Rvd25yZXYueG1sUEsBAhQAFAAAAAgAh07iQG9llLlS&#10;AgAAgwQAAA4AAAAAAAAAAQAgAAAAKgEAAGRycy9lMm9Eb2MueG1sUEsFBgAAAAAGAAYAWQEAAO4F&#10;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4682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682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D/bF4p0AgAA1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4712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712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BWuHvYAAAACwEA&#10;AA8AAAAAAAAAAQAgAAAAIgAAAGRycy9kb3ducmV2LnhtbFBLAQIUABQAAAAIAIdO4kCv/JYpGgIA&#10;AOwDAAAOAAAAAAAAAAEAIAAAACcBAABkcnMvZTJvRG9jLnhtbFBLBQYAAAAABgAGAFkBAACzBQAA&#10;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4692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692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DSjJsPeAIAANQEAAAOAAAAAAAAAAEA&#10;IAAAACwBAABkcnMvZTJvRG9jLnhtbFBLBQYAAAAABgAGAFkBAAAWBg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r>
        <w:rPr>
          <w:color w:val="auto"/>
          <w:sz w:val="21"/>
        </w:rPr>
        <mc:AlternateContent>
          <mc:Choice Requires="wps">
            <w:drawing>
              <wp:anchor distT="0" distB="0" distL="114300" distR="114300" simplePos="0" relativeHeight="2524702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702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VR8qHDgIAAMg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FVHyocOAgAAy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w:t>
      </w:r>
    </w:p>
    <w:p>
      <w:pPr>
        <w:pStyle w:val="2"/>
        <w:numPr>
          <w:ilvl w:val="0"/>
          <w:numId w:val="0"/>
        </w:numPr>
        <w:tabs>
          <w:tab w:val="left" w:pos="2585"/>
          <w:tab w:val="left" w:pos="2586"/>
        </w:tabs>
        <w:spacing w:before="27" w:after="0" w:line="240" w:lineRule="auto"/>
        <w:ind w:right="0" w:rightChars="0"/>
        <w:jc w:val="both"/>
        <w:rPr>
          <w:rFonts w:hint="eastAsia"/>
          <w:color w:val="auto"/>
          <w:lang w:eastAsia="zh-CN"/>
        </w:rPr>
      </w:pPr>
      <w:r>
        <w:rPr>
          <w:rFonts w:hint="eastAsia"/>
          <w:color w:val="auto"/>
          <w:lang w:val="en-US" w:eastAsia="zh-CN"/>
        </w:rPr>
        <w:t>权力事项5：</w:t>
      </w:r>
      <w:r>
        <w:rPr>
          <w:rFonts w:hint="eastAsia"/>
          <w:color w:val="auto"/>
          <w:lang w:eastAsia="zh-CN"/>
        </w:rPr>
        <w:t>对农村居民未经批准或者违反规划的规定修建住宅的</w:t>
      </w: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eastAsia="zh-CN"/>
        </w:rPr>
        <w:t>处罚流程图</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661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51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fLu00fBgAAfh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58u7TR8GAA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6623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41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ShO+OcBAACm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PaTMLY&#10;AAAACQEAAA8AAAAAAAAAAQAgAAAAIgAAAGRycy9kb3ducmV2LnhtbFBLAQIUABQAAAAIAIdO4kAJ&#10;KE745wEAAKYDAAAOAAAAAAAAAAEAIAAAACcBAABkcnMvZTJvRG9jLnhtbFBLBQYAAAAABgAGAFkB&#10;AACA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6643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6654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headerReference r:id="rId5" w:type="default"/>
          <w:footerReference r:id="rId6"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6633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31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BANRCm3QEAAJsDAAAO&#10;AAAAAAAAAAEAIAAAACUBAABkcnMvZTJvRG9jLnhtbFBLBQYAAAAABgAGAFkBAAB0BQ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6664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500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gCnqfkAwAAvA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Hhc4FnWAAAACQEA&#10;AA8AAAAAAAAAAQAgAAAAIgAAAGRycy9kb3ducmV2LnhtbFBLAQIUABQAAAAIAIdO4kAYAp6n5AMA&#10;ALwPAAAOAAAAAAAAAAEAIAAAACUBAABkcnMvZTJvRG9jLnhtbFBLBQYAAAAABgAGAFkBAAB7BwAA&#10;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36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Q&#10;l9naAAAACwEAAA8AAAAAAAAAAQAgAAAAIgAAAGRycy9kb3ducmV2LnhtbFBLAQIUABQAAAAIAIdO&#10;4kC78P+JIQIAAP8DAAAOAAAAAAAAAAEAIAAAACkBAABkcnMvZTJvRG9jLnhtbFBLBQYAAAAABgAG&#10;AFkBAAC8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155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EnDYTbAAAA&#10;CwEAAA8AAAAAAAAAAQAgAAAAIgAAAGRycy9kb3ducmV2LnhtbFBLAQIUABQAAAAIAIdO4kAUd7yX&#10;UwIAAIMEAAAOAAAAAAAAAAEAIAAAACoBAABkcnMvZTJvRG9jLnhtbFBLBQYAAAAABgAGAFkBAADv&#10;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6725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257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HPuu7bAAAA&#10;CwEAAA8AAAAAAAAAAQAgAAAAIgAAAGRycy9kb3ducmV2LnhtbFBLAQIUABQAAAAIAIdO4kATN+E+&#10;UwIAAIMEAAAOAAAAAAAAAAEAIAAAACoBAABkcnMvZTJvRG9jLnhtbFBLBQYAAAAABgAGAFkBAADv&#10;BQ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6674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674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IZXSyR0AgAA1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6705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05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Av5aSRsC&#10;AADq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6684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684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h/cEd0AAAALAQAADwAAAAAAAAABACAAAAAi&#10;AAAAZHJzL2Rvd25yZXYueG1sUEsBAhQAFAAAAAgAh07iQM/4xVB3AgAA1AQAAA4AAAAAAAAAAQAg&#10;AAAALAEAAGRycy9lMm9Eb2MueG1sUEsFBgAAAAAGAAYAWQEAABU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695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sDAsDQIAAMY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osJ/1wAAAAgBAAAPAAAAAAAAAAEAIAAA&#10;ACIAAABkcnMvZG93bnJldi54bWxQSwECFAAUAAAACACHTuJA/rAwLA0CAADGAwAADgAAAAAAAAAB&#10;ACAAAAAmAQAAZHJzL2Uyb0RvYy54bWxQSwUGAAAAAAYABgBZAQAApQ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color w:val="auto"/>
        </w:rPr>
      </w:pPr>
      <w:r>
        <w:rPr>
          <w:rFonts w:hint="eastAsia"/>
          <w:color w:val="auto"/>
          <w:lang w:val="en-US" w:eastAsia="zh-CN"/>
        </w:rPr>
        <w:t>权力事项6：</w:t>
      </w:r>
      <w:r>
        <w:rPr>
          <w:rFonts w:hint="eastAsia"/>
          <w:color w:val="auto"/>
          <w:lang w:eastAsia="zh-CN"/>
        </w:rPr>
        <w:t>对单位或个人损坏或擅自移动有钉螺地带警示标志的处罚</w:t>
      </w:r>
      <w:r>
        <w:rPr>
          <w:color w:val="auto"/>
        </w:rPr>
        <w:t>流程图</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661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8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51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JJ1&#10;FyDcAAAADAEAAA8AAAAAAAAAAQAgAAAAIgAAAGRycy9kb3ducmV2LnhtbFBLAQIUABQAAAAIAIdO&#10;4kAp1hfqIQYAAH8fAAAOAAAAAAAAAAEAIAAAACsBAABkcnMvZTJvRG9jLnhtbFBLBQYAAAAABgAG&#10;AFkBAA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6623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8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41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HzNY2fpAQAApw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6643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6654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7"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6633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31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AAS+VA3QEAAJwDAAAO&#10;AAAAAAAAAAEAIAAAACUBAABkcnMvZTJvRG9jLnhtbFBLBQYAAAAABgAGAFkBAAB0BQ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6664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9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500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l8St4eUD&#10;AAC8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93" name="直接箭头连接符 93"/>
                <wp:cNvGraphicFramePr/>
                <a:graphic xmlns:a="http://schemas.openxmlformats.org/drawingml/2006/main">
                  <a:graphicData uri="http://schemas.microsoft.com/office/word/2010/wordprocessingShape">
                    <wps:wsp>
                      <wps:cNvCnPr>
                        <a:stCxn id="94" idx="1"/>
                        <a:endCxn id="1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36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ACUr5qJAIAAAA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94" name="文本框 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155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EnDYTbAAAA&#10;CwEAAA8AAAAAAAAAAQAgAAAAIgAAAGRycy9kb3ducmV2LnhtbFBLAQIUABQAAAAIAIdO4kD6EY0v&#10;UwIAAIMEAAAOAAAAAAAAAAEAIAAAACoBAABkcnMvZTJvRG9jLnhtbFBLBQYAAAAABgAGAFkBAADv&#10;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6725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5" name="文本框 1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257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F9ha&#10;wVQCAACF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6674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06" name="矩形 1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674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PBJ30V0AgAA1w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6705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23" name="直接箭头连接符 123"/>
                <wp:cNvGraphicFramePr/>
                <a:graphic xmlns:a="http://schemas.openxmlformats.org/drawingml/2006/main">
                  <a:graphicData uri="http://schemas.microsoft.com/office/word/2010/wordprocessingShape">
                    <wps:wsp>
                      <wps:cNvCnPr>
                        <a:stCxn id="106" idx="1"/>
                        <a:endCxn id="12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05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1fRya&#10;HQIAAPA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6684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24" name="矩形 12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684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A4a/Z2eAIAANYEAAAOAAAAAAAAAAEA&#10;IAAAACwBAABkcnMvZTJvRG9jLnhtbFBLBQYAAAAABgAGAFkBAAAWBg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25" name="直接箭头连接符 12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695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CRvykcDwIAAMo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权力事项7：</w:t>
      </w:r>
      <w:r>
        <w:rPr>
          <w:rFonts w:hint="eastAsia"/>
          <w:color w:val="auto"/>
          <w:lang w:eastAsia="zh-CN"/>
        </w:rPr>
        <w:t>对森林防火期内未经批准擅自在森林防火区内野外用火的处罚</w:t>
      </w:r>
    </w:p>
    <w:p>
      <w:pPr>
        <w:pStyle w:val="2"/>
        <w:numPr>
          <w:ilvl w:val="0"/>
          <w:numId w:val="0"/>
        </w:numPr>
        <w:tabs>
          <w:tab w:val="left" w:pos="2585"/>
          <w:tab w:val="left" w:pos="2586"/>
        </w:tabs>
        <w:spacing w:before="27" w:after="0" w:line="240" w:lineRule="auto"/>
        <w:ind w:left="159" w:leftChars="0"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76576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9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5072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knUXINwAAAAM&#10;AQAADwAAAAAAAAABACAAAAAiAAAAZHJzL2Rvd25yZXYueG1sUEsBAhQAFAAAAAgAh07iQDS3lmka&#10;BgAAfx8AAA4AAAAAAAAAAQAgAAAAKwEAAGRycy9lMm9Eb2MueG1sUEsFBgAAAAAGAAYAWQEAALcJ&#10;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76678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4969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3HC9+gBAACo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y3HC9+gBAACo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76883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54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76985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5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8"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76780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55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4867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veyb0d4BAACd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77088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28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4560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HQ83lX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77804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282" name="直接箭头连接符 1282"/>
                <wp:cNvGraphicFramePr/>
                <a:graphic xmlns:a="http://schemas.openxmlformats.org/drawingml/2006/main">
                  <a:graphicData uri="http://schemas.microsoft.com/office/word/2010/wordprocessingShape">
                    <wps:wsp>
                      <wps:cNvCnPr>
                        <a:stCxn id="1283" idx="1"/>
                        <a:endCxn id="128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7804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BgneHp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77600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83" name="文本框 128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7600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Asp&#10;QgV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77702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284" name="文本框 128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7702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H8G&#10;Za1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77190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285" name="矩形 128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7190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&#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pfMGg3QAAAAsBAAAPAAAAAAAAAAEAIAAAACIAAABk&#10;cnMvZG93bnJldi54bWxQSwECFAAUAAAACACHTuJAZMJqfnMCAADZBAAADgAAAAAAAAABACAAAAAs&#10;AQAAZHJzL2Uyb0RvYy54bWxQSwUGAAAAAAYABgBZAQAAEQY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7749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286" name="直接箭头连接符 1286"/>
                <wp:cNvGraphicFramePr/>
                <a:graphic xmlns:a="http://schemas.openxmlformats.org/drawingml/2006/main">
                  <a:graphicData uri="http://schemas.microsoft.com/office/word/2010/wordprocessingShape">
                    <wps:wsp>
                      <wps:cNvCnPr>
                        <a:stCxn id="1285" idx="1"/>
                        <a:endCxn id="128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7497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MUzRRQ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77292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287" name="矩形 128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7292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P+F0kn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77395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288" name="直接箭头连接符 128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7395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INOZgDw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DINOZg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权力事项8：</w:t>
      </w:r>
      <w:r>
        <w:rPr>
          <w:rFonts w:hint="eastAsia"/>
          <w:color w:val="auto"/>
          <w:lang w:eastAsia="zh-CN"/>
        </w:rPr>
        <w:t>对违反《贵州省森林防火条例》第四十三条规定情形的处罚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7790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28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374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BzC57Ef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HMLnsR8GAAC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78009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29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363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vuQvrO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7821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2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7831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29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9"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7811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35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353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cgZnh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7841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36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322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SNeOLpAwAAvg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eFzgWdYA&#10;AAAJAQAADwAAAAAAAAABACAAAAAiAAAAZHJzL2Rvd25yZXYueG1sUEsBAhQAFAAAAAgAh07iQKSN&#10;eOLpAwAAvg8AAA4AAAAAAAAAAQAgAAAAJQEAAGRycy9lMm9Eb2MueG1sUEsFBgAAAAAGAAYAWQEA&#10;AIA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7913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383" name="直接箭头连接符 1383"/>
                <wp:cNvGraphicFramePr/>
                <a:graphic xmlns:a="http://schemas.openxmlformats.org/drawingml/2006/main">
                  <a:graphicData uri="http://schemas.microsoft.com/office/word/2010/wordprocessingShape">
                    <wps:wsp>
                      <wps:cNvCnPr>
                        <a:stCxn id="1521" idx="1"/>
                        <a:endCxn id="160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913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WQl9naAAAACwEAAA8AAAAAAAAAAQAgAAAAIgAAAGRycy9kb3ducmV2LnhtbFBLAQIUABQA&#10;AAAIAIdO4kD2lk1cJwIAAAcEAAAOAAAAAAAAAAEAIAAAACkBAABkcnMvZTJvRG9jLnhtbFBLBQYA&#10;AAAABgAGAFkBAAD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7893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521" name="文本框 1521"/>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8931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oJUF&#10;pF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7903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604" name="文本框 160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9033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LfI&#10;VUp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7852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605" name="矩形 160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852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uSD5ddA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O5IPl1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7882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606" name="直接箭头连接符 1606"/>
                <wp:cNvGraphicFramePr/>
                <a:graphic xmlns:a="http://schemas.openxmlformats.org/drawingml/2006/main">
                  <a:graphicData uri="http://schemas.microsoft.com/office/word/2010/wordprocessingShape">
                    <wps:wsp>
                      <wps:cNvCnPr>
                        <a:stCxn id="1605" idx="1"/>
                        <a:endCxn id="160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882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GG4b6Y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7862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607" name="矩形 160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862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I1Jkfeg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MjUmR9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7872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608" name="直接箭头连接符 160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872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NQz/rcOAgAAz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权力事项9：</w:t>
      </w:r>
      <w:r>
        <w:rPr>
          <w:rFonts w:hint="eastAsia"/>
          <w:color w:val="auto"/>
          <w:lang w:eastAsia="zh-CN"/>
        </w:rPr>
        <w:t>对拒绝接受森林 防火检查或者接到森林火灾隐患整改通知书逾期不消除火灾隐患的处罚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792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60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24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Cgl9Yf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kKCX1h8GAAC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79340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61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23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2bQ39e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795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6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796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6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0"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794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61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22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CltXRzfAQAAngMA&#10;AA4AAAAAAAAAAQAgAAAAJQEAAGRycy9lMm9Eb2MueG1sUEsFBgAAAAAGAAYAWQEAAHYFA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797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6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18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ZGM6D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9kYzoO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04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617" name="直接箭头连接符 1617"/>
                <wp:cNvGraphicFramePr/>
                <a:graphic xmlns:a="http://schemas.openxmlformats.org/drawingml/2006/main">
                  <a:graphicData uri="http://schemas.microsoft.com/office/word/2010/wordprocessingShape">
                    <wps:wsp>
                      <wps:cNvCnPr>
                        <a:stCxn id="1618" idx="1"/>
                        <a:endCxn id="165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04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SAONei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02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618" name="文本框 16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02624;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MCx6&#10;zF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03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656" name="文本框 165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03648;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NP9&#10;hs9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798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696" name="矩形 169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98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EYDpoR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01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697" name="直接箭头连接符 1697"/>
                <wp:cNvGraphicFramePr/>
                <a:graphic xmlns:a="http://schemas.openxmlformats.org/drawingml/2006/main">
                  <a:graphicData uri="http://schemas.microsoft.com/office/word/2010/wordprocessingShape">
                    <wps:wsp>
                      <wps:cNvCnPr>
                        <a:stCxn id="1696" idx="1"/>
                        <a:endCxn id="169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01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6NiCGBw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OjYghg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799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698" name="矩形 169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99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beMDFH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r>
        <w:rPr>
          <w:color w:val="auto"/>
          <w:sz w:val="21"/>
        </w:rPr>
        <mc:AlternateContent>
          <mc:Choice Requires="wps">
            <w:drawing>
              <wp:anchor distT="0" distB="0" distL="114300" distR="114300" simplePos="0" relativeHeight="251800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699" name="直接箭头连接符 169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00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Aaz9p9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pStyle w:val="2"/>
        <w:numPr>
          <w:ilvl w:val="0"/>
          <w:numId w:val="0"/>
        </w:numPr>
        <w:tabs>
          <w:tab w:val="left" w:pos="2585"/>
          <w:tab w:val="left" w:pos="2586"/>
        </w:tabs>
        <w:spacing w:before="27" w:after="0" w:line="240" w:lineRule="auto"/>
        <w:ind w:right="0" w:rightChars="0"/>
        <w:jc w:val="center"/>
        <w:rPr>
          <w:rFonts w:hint="eastAsia"/>
          <w:color w:val="auto"/>
          <w:lang w:eastAsia="zh-CN"/>
        </w:rPr>
      </w:pPr>
      <w:r>
        <w:rPr>
          <w:rFonts w:hint="eastAsia"/>
          <w:color w:val="auto"/>
          <w:lang w:val="en-US" w:eastAsia="zh-CN"/>
        </w:rPr>
        <w:t>权力事项10：</w:t>
      </w:r>
      <w:r>
        <w:rPr>
          <w:rFonts w:hint="eastAsia"/>
          <w:color w:val="auto"/>
          <w:lang w:eastAsia="zh-CN"/>
        </w:rPr>
        <w:t>对收购、加工、运 输明知是盗伐、滥伐等非法来源的林木的处罚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056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0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107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jQYVMf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eNBhUx8GAAC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0672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0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097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VYs0g+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BVizSD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8087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8097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1"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8077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0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087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At9owb3QEAAJ4DAAAO&#10;AAAAAAAAAAEAIAAAACUBAABkcnMvZTJvRG9jLnhtbFBLBQYAAAAABgAGAFkBAAB0BQ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8108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0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056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B4&#10;XOBZ1gAAAAkBAAAPAAAAAAAAAAEAIAAAACIAAABkcnMvZG93bnJldi54bWxQSwECFAAUAAAACACH&#10;TuJAX9AOxO4DAAC+DwAADgAAAAAAAAABACAAAAAlAQAAZHJzL2Uyb0RvYy54bWxQSwUGAAAAAAYA&#10;BgBZAQAAhQ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179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07" name="直接箭头连接符 1707"/>
                <wp:cNvGraphicFramePr/>
                <a:graphic xmlns:a="http://schemas.openxmlformats.org/drawingml/2006/main">
                  <a:graphicData uri="http://schemas.microsoft.com/office/word/2010/wordprocessingShape">
                    <wps:wsp>
                      <wps:cNvCnPr>
                        <a:stCxn id="1708" idx="1"/>
                        <a:endCxn id="170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179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VvaubC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159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08" name="文本框 170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15936;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LAt&#10;17R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169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09" name="文本框 170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16960;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JKn&#10;YNZ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8118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10" name="矩形 171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118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MSeybR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149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11" name="直接箭头连接符 1711"/>
                <wp:cNvGraphicFramePr/>
                <a:graphic xmlns:a="http://schemas.openxmlformats.org/drawingml/2006/main">
                  <a:graphicData uri="http://schemas.microsoft.com/office/word/2010/wordprocessingShape">
                    <wps:wsp>
                      <wps:cNvCnPr>
                        <a:stCxn id="1710" idx="1"/>
                        <a:endCxn id="171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149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ORX0tI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8128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12" name="矩形 171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128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zsvqi3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8138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13" name="直接箭头连接符 171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138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p312eR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权力事项11：</w:t>
      </w:r>
      <w:r>
        <w:rPr>
          <w:rFonts w:hint="eastAsia"/>
          <w:color w:val="auto"/>
          <w:lang w:eastAsia="zh-CN"/>
        </w:rPr>
        <w:t>对进行开垦、采石、采砂、采土或者其他活动造成林木毁坏的处罚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190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1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974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MiVXcg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CMiVXc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2003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1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964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ObTHX+k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Dm0x1/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8220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8231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2"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8210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1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954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uS0WMd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8241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1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923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TUpWjrAwAAvg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B4XOBZ&#10;1gAAAAkBAAAPAAAAAAAAAAEAIAAAACIAAABkcnMvZG93bnJldi54bWxQSwECFAAUAAAACACHTuJA&#10;VNSlaOsDAAC+DwAADgAAAAAAAAABACAAAAAlAQAAZHJzL2Uyb0RvYy54bWxQSwUGAAAAAAYABgBZ&#10;AQAAg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312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21" name="直接箭头连接符 1721"/>
                <wp:cNvGraphicFramePr/>
                <a:graphic xmlns:a="http://schemas.openxmlformats.org/drawingml/2006/main">
                  <a:graphicData uri="http://schemas.microsoft.com/office/word/2010/wordprocessingShape">
                    <wps:wsp>
                      <wps:cNvCnPr>
                        <a:stCxn id="1722" idx="1"/>
                        <a:endCxn id="172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312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D+663a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292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22" name="文本框 172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29248;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Ojl&#10;hvh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302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23" name="文本框 172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30272;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Mpv&#10;MZp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8251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24" name="矩形 172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251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Gtuqy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Gtuqy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282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25" name="直接箭头连接符 1725"/>
                <wp:cNvGraphicFramePr/>
                <a:graphic xmlns:a="http://schemas.openxmlformats.org/drawingml/2006/main">
                  <a:graphicData uri="http://schemas.microsoft.com/office/word/2010/wordprocessingShape">
                    <wps:wsp>
                      <wps:cNvCnPr>
                        <a:stCxn id="1724" idx="1"/>
                        <a:endCxn id="172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282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IRYdR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khFh1&#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8261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26" name="矩形 172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261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IsWdx5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r>
        <w:rPr>
          <w:color w:val="auto"/>
          <w:sz w:val="21"/>
        </w:rPr>
        <mc:AlternateContent>
          <mc:Choice Requires="wps">
            <w:drawing>
              <wp:anchor distT="0" distB="0" distL="114300" distR="114300" simplePos="0" relativeHeight="2518272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27" name="直接箭头连接符 172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272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Z6Tx/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权力事项12：对</w:t>
      </w:r>
      <w:r>
        <w:rPr>
          <w:rFonts w:hint="eastAsia"/>
          <w:color w:val="auto"/>
          <w:lang w:eastAsia="zh-CN"/>
        </w:rPr>
        <w:t>盗伐和滥伐林木的处罚</w:t>
      </w:r>
    </w:p>
    <w:p>
      <w:pPr>
        <w:pStyle w:val="2"/>
        <w:numPr>
          <w:ilvl w:val="0"/>
          <w:numId w:val="0"/>
        </w:numPr>
        <w:tabs>
          <w:tab w:val="left" w:pos="2585"/>
          <w:tab w:val="left" w:pos="2586"/>
        </w:tabs>
        <w:spacing w:before="27" w:after="0" w:line="240" w:lineRule="auto"/>
        <w:ind w:right="0" w:rightChars="0"/>
        <w:jc w:val="center"/>
        <w:rPr>
          <w:rFonts w:hint="eastAsia"/>
          <w:color w:val="auto"/>
          <w:lang w:eastAsia="zh-CN"/>
        </w:rPr>
      </w:pP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323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2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841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40CBse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DO&#10;NAgb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3334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2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831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POj4e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DM86Ph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8353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3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8364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3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3"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8343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32"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821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St0Uzd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8374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3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790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apZXPn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A2qWVz&#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446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35" name="直接箭头连接符 1735"/>
                <wp:cNvGraphicFramePr/>
                <a:graphic xmlns:a="http://schemas.openxmlformats.org/drawingml/2006/main">
                  <a:graphicData uri="http://schemas.microsoft.com/office/word/2010/wordprocessingShape">
                    <wps:wsp>
                      <wps:cNvCnPr>
                        <a:stCxn id="1736" idx="1"/>
                        <a:endCxn id="173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446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BSGITa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425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36" name="文本框 173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4256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XTCW&#10;/V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435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37" name="文本框 173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4358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f7oh&#10;n1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8384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38" name="矩形 173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384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nAahg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nAahg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415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39" name="直接箭头连接符 1739"/>
                <wp:cNvGraphicFramePr/>
                <a:graphic xmlns:a="http://schemas.openxmlformats.org/drawingml/2006/main">
                  <a:graphicData uri="http://schemas.microsoft.com/office/word/2010/wordprocessingShape">
                    <wps:wsp>
                      <wps:cNvCnPr>
                        <a:stCxn id="1738" idx="1"/>
                        <a:endCxn id="174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415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Vrh72AAA&#10;AAsBAAAPAAAAAAAAAAEAIAAAACIAAABkcnMvZG93bnJldi54bWxQSwECFAAUAAAACACHTuJAGlFV&#10;2h4CAAD0AwAADgAAAAAAAAABACAAAAAnAQAAZHJzL2Uyb0RvYy54bWxQSwUGAAAAAAYABgBZAQAA&#10;twU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8394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40" name="矩形 174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394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RdCUDeQ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UXQlA3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8405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41" name="直接箭头连接符 174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405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jsj4W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权力事项13：</w:t>
      </w:r>
      <w:r>
        <w:rPr>
          <w:rFonts w:hint="eastAsia"/>
          <w:color w:val="auto"/>
          <w:lang w:eastAsia="zh-CN"/>
        </w:rPr>
        <w:t>对在幼林地砍柴、 毁苗、放牧造成林木毁坏的处罚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456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708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X3Fpkg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PX3Fpk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4665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698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VhQ6e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8487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8497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4"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8476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688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3vOFgt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8507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4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657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AYOtzH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579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49" name="直接箭头连接符 1749"/>
                <wp:cNvGraphicFramePr/>
                <a:graphic xmlns:a="http://schemas.openxmlformats.org/drawingml/2006/main">
                  <a:graphicData uri="http://schemas.microsoft.com/office/word/2010/wordprocessingShape">
                    <wps:wsp>
                      <wps:cNvCnPr>
                        <a:stCxn id="1750" idx="1"/>
                        <a:endCxn id="175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579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P04cY4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558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50" name="文本框 175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5587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Jw2E2wAAAAsB&#10;AAAPAAAAAAAAAAEAIAAAACIAAABkcnMvZG93bnJldi54bWxQSwECFAAUAAAACACHTuJAb/HEtVEC&#10;AACHBAAADgAAAAAAAAABACAAAAAqAQAAZHJzL2Uyb0RvYy54bWxQSwUGAAAAAAYABgBZAQAA7QUA&#10;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568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51" name="文本框 175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5689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TXtz&#10;11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8517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52" name="矩形 175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517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37px5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548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53" name="直接箭头连接符 1753"/>
                <wp:cNvGraphicFramePr/>
                <a:graphic xmlns:a="http://schemas.openxmlformats.org/drawingml/2006/main">
                  <a:graphicData uri="http://schemas.microsoft.com/office/word/2010/wordprocessingShape">
                    <wps:wsp>
                      <wps:cNvCnPr>
                        <a:stCxn id="1752" idx="1"/>
                        <a:endCxn id="175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548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J1QOh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AnVA6&#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8528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54" name="矩形 175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528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AF8qDeg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MAXyoN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8538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55" name="直接箭头连接符 175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538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BuVtQa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color w:val="auto"/>
        </w:rPr>
      </w:pPr>
      <w:r>
        <w:rPr>
          <w:rFonts w:hint="eastAsia"/>
          <w:color w:val="auto"/>
          <w:lang w:val="en-US" w:eastAsia="zh-CN"/>
        </w:rPr>
        <w:t>权力事项14：</w:t>
      </w:r>
      <w:r>
        <w:rPr>
          <w:rFonts w:hint="eastAsia"/>
          <w:color w:val="auto"/>
          <w:lang w:eastAsia="zh-CN"/>
        </w:rPr>
        <w:t>对在林地权属争议未解决之前，单方或者双方改变林地现状，砍伐林木尚不构成犯罪的处罚</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589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5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575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K4FIr0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5996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5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565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kWejNe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CRZ6M1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8620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5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8630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5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5"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8609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6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554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C87VhL3QEAAJ4DAAAO&#10;AAAAAAAAAAEAIAAAACUBAABkcnMvZTJvRG9jLnhtbFBLBQYAAAAABgAGAFkBAAB0BQ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8640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6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524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CcixXG&#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712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63" name="直接箭头连接符 1763"/>
                <wp:cNvGraphicFramePr/>
                <a:graphic xmlns:a="http://schemas.openxmlformats.org/drawingml/2006/main">
                  <a:graphicData uri="http://schemas.microsoft.com/office/word/2010/wordprocessingShape">
                    <wps:wsp>
                      <wps:cNvCnPr>
                        <a:stCxn id="1764" idx="1"/>
                        <a:endCxn id="176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712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E0s+Es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691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64" name="文本框 176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69184;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DkF&#10;RXh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702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65" name="文本框 176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70208;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BuP&#10;8hp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8650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66" name="矩形 176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650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HXGv39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681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67" name="直接箭头连接符 1767"/>
                <wp:cNvGraphicFramePr/>
                <a:graphic xmlns:a="http://schemas.openxmlformats.org/drawingml/2006/main">
                  <a:graphicData uri="http://schemas.microsoft.com/office/word/2010/wordprocessingShape">
                    <wps:wsp>
                      <wps:cNvCnPr>
                        <a:stCxn id="1766" idx="1"/>
                        <a:endCxn id="176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681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thaI9&#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8661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68" name="矩形 176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661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MrWK2X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8671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69" name="直接箭头连接符 176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671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TvWh2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权力事项15：</w:t>
      </w:r>
      <w:r>
        <w:rPr>
          <w:rFonts w:hint="eastAsia"/>
          <w:color w:val="auto"/>
          <w:lang w:eastAsia="zh-CN"/>
        </w:rPr>
        <w:t>对《贵州省渔业条例》第二十七条规定情形的处罚</w:t>
      </w:r>
    </w:p>
    <w:p>
      <w:pPr>
        <w:pStyle w:val="2"/>
        <w:numPr>
          <w:ilvl w:val="0"/>
          <w:numId w:val="0"/>
        </w:numPr>
        <w:tabs>
          <w:tab w:val="left" w:pos="2585"/>
          <w:tab w:val="left" w:pos="2586"/>
        </w:tabs>
        <w:spacing w:before="27" w:after="0" w:line="240" w:lineRule="auto"/>
        <w:ind w:left="159" w:leftChars="0"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722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7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442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i5+HUg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Hi5+HU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7328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7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432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QQPdhO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BBA92E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8753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8763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6"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8743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7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421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Nn1XR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8773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7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391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xyAC3e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845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77" name="直接箭头连接符 1777"/>
                <wp:cNvGraphicFramePr/>
                <a:graphic xmlns:a="http://schemas.openxmlformats.org/drawingml/2006/main">
                  <a:graphicData uri="http://schemas.microsoft.com/office/word/2010/wordprocessingShape">
                    <wps:wsp>
                      <wps:cNvCnPr>
                        <a:stCxn id="1778" idx="1"/>
                        <a:endCxn id="177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845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yN/oAy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824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78" name="文本框 177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82496;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BVrl&#10;v1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835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79" name="文本框 177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83520;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Puu7b&#10;AAAACwEAAA8AAAAAAAAAAQAgAAAAIgAAAGRycy9kb3ducmV2LnhtbFBLAQIUABQAAAAIAIdO4kAn&#10;0FLdVgIAAIcEAAAOAAAAAAAAAAEAIAAAACoBAABkcnMvZTJvRG9jLnhtbFBLBQYAAAAABgAGAFkB&#10;AADyBQ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8784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80" name="矩形 178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784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SNJpydA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NI0mnJ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814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81" name="直接箭头连接符 1781"/>
                <wp:cNvGraphicFramePr/>
                <a:graphic xmlns:a="http://schemas.openxmlformats.org/drawingml/2006/main">
                  <a:graphicData uri="http://schemas.microsoft.com/office/word/2010/wordprocessingShape">
                    <wps:wsp>
                      <wps:cNvCnPr>
                        <a:stCxn id="1780" idx="1"/>
                        <a:endCxn id="178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814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DjwsNw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8794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82" name="矩形 178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794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0b5nU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9G+Z1H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8804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83" name="直接箭头连接符 178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804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KLCf9cAAAAIAQAADwAAAAAAAAAB&#10;ACAAAAAiAAAAZHJzL2Rvd25yZXYueG1sUEsBAhQAFAAAAAgAh07iQDXO7LsRAgAAzAMAAA4AAAAA&#10;AAAAAQAgAAAAJgEAAGRycy9lMm9Eb2MueG1sUEsFBgAAAAAGAAYAWQEAAKkFA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权力事项16：</w:t>
      </w:r>
      <w:r>
        <w:rPr>
          <w:rFonts w:hint="eastAsia"/>
          <w:color w:val="auto"/>
          <w:lang w:eastAsia="zh-CN"/>
        </w:rPr>
        <w:t>对农业投入品经营者未建立或者伪造农业投入品经营档案的处罚</w:t>
      </w:r>
    </w:p>
    <w:p>
      <w:pPr>
        <w:pStyle w:val="2"/>
        <w:numPr>
          <w:ilvl w:val="0"/>
          <w:numId w:val="0"/>
        </w:numPr>
        <w:tabs>
          <w:tab w:val="left" w:pos="2585"/>
          <w:tab w:val="left" w:pos="2586"/>
        </w:tabs>
        <w:spacing w:before="27" w:after="0" w:line="240" w:lineRule="auto"/>
        <w:ind w:left="159" w:leftChars="0"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855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8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309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OZ/hwg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COZ/hw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8659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8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298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AUs/Vf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8886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8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8896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8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7"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8876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8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288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CUsHrU3QEAAJ4DAAAO&#10;AAAAAAAAAAEAIAAAACUBAABkcnMvZTJvRG9jLnhtbFBLBQYAAAAABgAGAFkBAAB0BQ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8906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8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257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zFsEPpAwAAvg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eFzgWdYA&#10;AAAJAQAADwAAAAAAAAABACAAAAAiAAAAZHJzL2Rvd25yZXYueG1sUEsBAhQAFAAAAAgAh07iQPzF&#10;sEPpAwAAvg8AAA4AAAAAAAAAAQAgAAAAJQEAAGRycy9lMm9Eb2MueG1sUEsFBgAAAAAGAAYAWQEA&#10;AIA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8978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91" name="直接箭头连接符 1791"/>
                <wp:cNvGraphicFramePr/>
                <a:graphic xmlns:a="http://schemas.openxmlformats.org/drawingml/2006/main">
                  <a:graphicData uri="http://schemas.microsoft.com/office/word/2010/wordprocessingShape">
                    <wps:wsp>
                      <wps:cNvCnPr>
                        <a:stCxn id="1792" idx="1"/>
                        <a:endCxn id="179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978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DuMeyC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8958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92" name="文本框 179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95808;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1FxB&#10;LV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8968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93" name="文本框 179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96832;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9tb2&#10;T1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8917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94" name="矩形 179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9171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jeBL1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jeBL1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8947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95" name="直接箭头连接符 1795"/>
                <wp:cNvGraphicFramePr/>
                <a:graphic xmlns:a="http://schemas.openxmlformats.org/drawingml/2006/main">
                  <a:graphicData uri="http://schemas.microsoft.com/office/word/2010/wordprocessingShape">
                    <wps:wsp>
                      <wps:cNvCnPr>
                        <a:stCxn id="1794" idx="1"/>
                        <a:endCxn id="179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947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AAP3ng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8927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96" name="矩形 179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9273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lDHZUeg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GUMdlR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8937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97" name="直接箭头连接符 179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937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1VDA+x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权力事项17：</w:t>
      </w:r>
      <w:r>
        <w:rPr>
          <w:rFonts w:hint="eastAsia"/>
          <w:color w:val="auto"/>
          <w:lang w:eastAsia="zh-CN"/>
        </w:rPr>
        <w:t>对擅自移动、损毁禁止生产区标示牌的处罚</w:t>
      </w:r>
    </w:p>
    <w:p>
      <w:pPr>
        <w:pStyle w:val="2"/>
        <w:numPr>
          <w:ilvl w:val="0"/>
          <w:numId w:val="0"/>
        </w:numPr>
        <w:tabs>
          <w:tab w:val="left" w:pos="2585"/>
          <w:tab w:val="left" w:pos="2586"/>
        </w:tabs>
        <w:spacing w:before="27" w:after="0" w:line="240" w:lineRule="auto"/>
        <w:ind w:left="159" w:leftChars="0"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9121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9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042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DV&#10;E2Ms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91321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9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032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2zPru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BTbM+u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152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0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162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0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8"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142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02"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022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cBGtU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173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0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991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TvILDn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A07yCw&#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9244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05" name="直接箭头连接符 1805"/>
                <wp:cNvGraphicFramePr/>
                <a:graphic xmlns:a="http://schemas.openxmlformats.org/drawingml/2006/main">
                  <a:graphicData uri="http://schemas.microsoft.com/office/word/2010/wordprocessingShape">
                    <wps:wsp>
                      <wps:cNvCnPr>
                        <a:stCxn id="1806" idx="1"/>
                        <a:endCxn id="180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244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CgHE0U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9224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06" name="文本框 180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2243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l/zb&#10;4F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9234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07" name="文本框 180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2345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tXZs&#10;gl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183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08" name="矩形 180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183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RKJs5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RKJs5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9214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09" name="直接箭头连接符 1809"/>
                <wp:cNvGraphicFramePr/>
                <a:graphic xmlns:a="http://schemas.openxmlformats.org/drawingml/2006/main">
                  <a:graphicData uri="http://schemas.microsoft.com/office/word/2010/wordprocessingShape">
                    <wps:wsp>
                      <wps:cNvCnPr>
                        <a:stCxn id="1808" idx="1"/>
                        <a:endCxn id="181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214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JxYzkw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193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10" name="矩形 181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193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UVamvH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9203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11" name="直接箭头连接符 181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203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VRc1O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eastAsia="zh-CN"/>
        </w:rPr>
      </w:pPr>
      <w:r>
        <w:rPr>
          <w:rFonts w:hint="eastAsia"/>
          <w:color w:val="auto"/>
          <w:lang w:val="en-US" w:eastAsia="zh-CN"/>
        </w:rPr>
        <w:t>权力事项18：对破坏或者擅自改变基本农田保护区标志的处罚</w:t>
      </w:r>
    </w:p>
    <w:p>
      <w:pPr>
        <w:pStyle w:val="2"/>
        <w:numPr>
          <w:ilvl w:val="0"/>
          <w:numId w:val="0"/>
        </w:numPr>
        <w:tabs>
          <w:tab w:val="left" w:pos="2585"/>
          <w:tab w:val="left" w:pos="2586"/>
        </w:tabs>
        <w:spacing w:before="27" w:after="0" w:line="240" w:lineRule="auto"/>
        <w:ind w:left="159" w:leftChars="0"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925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1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90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CS&#10;dRcg3AAAAAwBAAAPAAAAAAAAAAEAIAAAACIAAABkcnMvZG93bnJldi54bWxQSwECFAAUAAAACACH&#10;TuJAhLQepiIGAACBHwAADgAAAAAAAAABACAAAAArAQAAZHJzL2Uyb0RvYy54bWxQSwUGAAAAAAYA&#10;BgBZAQAAv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92652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1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89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qn0hVuk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Kp9IVb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28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29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1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19"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27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1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88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oGiX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30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1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85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9EN6vm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G9EN6v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937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19" name="直接箭头连接符 1819"/>
                <wp:cNvGraphicFramePr/>
                <a:graphic xmlns:a="http://schemas.openxmlformats.org/drawingml/2006/main">
                  <a:graphicData uri="http://schemas.microsoft.com/office/word/2010/wordprocessingShape">
                    <wps:wsp>
                      <wps:cNvCnPr>
                        <a:stCxn id="1820" idx="1"/>
                        <a:endCxn id="182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37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ax+iPy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935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20" name="文本框 182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35744;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Inja&#10;4l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936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21" name="文本框 182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36768;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APJt&#10;gF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31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22" name="矩形 182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31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mCYj4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&#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mCYj4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934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23" name="直接箭头连接符 1823"/>
                <wp:cNvGraphicFramePr/>
                <a:graphic xmlns:a="http://schemas.openxmlformats.org/drawingml/2006/main">
                  <a:graphicData uri="http://schemas.microsoft.com/office/word/2010/wordprocessingShape">
                    <wps:wsp>
                      <wps:cNvCnPr>
                        <a:stCxn id="1822" idx="1"/>
                        <a:endCxn id="182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34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iiSCUx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KJIJT&#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32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24" name="矩形 182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32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Uizsp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FIs7KX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933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25" name="直接箭头连接符 182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33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VzrK/Dw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CVzrK/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color w:val="auto"/>
        </w:rPr>
      </w:pPr>
      <w:r>
        <w:rPr>
          <w:rFonts w:hint="eastAsia"/>
          <w:color w:val="auto"/>
          <w:lang w:val="en-US" w:eastAsia="zh-CN"/>
        </w:rPr>
        <w:t>权力事项19：对违反《生猪屠宰管理条例》第三十一条第一款规定情形的处罚</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9521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2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643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Ta6t4g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MTa6t4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95315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2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633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BlRYTN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552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2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562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2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0"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541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3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623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mJ9/lt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572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3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592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eFzgWdYAAAAJAQAADwAAAAAAAAABACAAAAAiAAAAZHJzL2Rvd25yZXYueG1sUEsBAhQAFAAAAAgA&#10;h07iQPXBlVzvAwAAvg8AAA4AAAAAAAAAAQAgAAAAJQEAAGRycy9lMm9Eb2MueG1sUEsFBgAAAAAG&#10;AAYAWQEAAIY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9644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33" name="直接箭头连接符 1833"/>
                <wp:cNvGraphicFramePr/>
                <a:graphic xmlns:a="http://schemas.openxmlformats.org/drawingml/2006/main">
                  <a:graphicData uri="http://schemas.microsoft.com/office/word/2010/wordprocessingShape">
                    <wps:wsp>
                      <wps:cNvCnPr>
                        <a:stCxn id="1834" idx="1"/>
                        <a:endCxn id="183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644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ICjleo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9623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34" name="文本框 183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62368;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Jet&#10;yud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9633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35" name="文本框 183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63392;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LUn&#10;fYV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582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36" name="矩形 183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582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XRQB/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XRQB/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9613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37" name="直接箭头连接符 1837"/>
                <wp:cNvGraphicFramePr/>
                <a:graphic xmlns:a="http://schemas.openxmlformats.org/drawingml/2006/main">
                  <a:graphicData uri="http://schemas.microsoft.com/office/word/2010/wordprocessingShape">
                    <wps:wsp>
                      <wps:cNvCnPr>
                        <a:stCxn id="1836" idx="1"/>
                        <a:endCxn id="183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613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fEJRX&#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592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38" name="矩形 183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592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MpcJZn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9603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39" name="直接箭头连接符 183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603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VKmy6EA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lSpsu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color w:val="auto"/>
        </w:rPr>
      </w:pPr>
      <w:r>
        <w:rPr>
          <w:rFonts w:hint="eastAsia"/>
          <w:color w:val="auto"/>
          <w:lang w:val="en-US" w:eastAsia="zh-CN"/>
        </w:rPr>
        <w:t>权力事项20：对违反《贵州省牲畜屠宰条例》第四十三条第一款规定情形的处罚</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8988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4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176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Ak&#10;XrGv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89990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4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165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PMuVvL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019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029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1"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009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4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155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Ayx7tnfAQAAngMA&#10;AA4AAAAAAAAAAQAgAAAAJQEAAGRycy9lMm9Eb2MueG1sUEsFBgAAAAAGAAYAWQEAAHYFA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040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4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124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VmRx7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xWZHHu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9111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47" name="直接箭头连接符 1847"/>
                <wp:cNvGraphicFramePr/>
                <a:graphic xmlns:a="http://schemas.openxmlformats.org/drawingml/2006/main">
                  <a:graphicData uri="http://schemas.microsoft.com/office/word/2010/wordprocessingShape">
                    <wps:wsp>
                      <wps:cNvCnPr>
                        <a:stCxn id="1848" idx="1"/>
                        <a:endCxn id="184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111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ywH+c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9091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48" name="文本框 184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0912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EnDYTb&#10;AAAACwEAAA8AAAAAAAAAAQAgAAAAIgAAAGRycy9kb3ducmV2LnhtbFBLAQIUABQAAAAIAIdO4kDP&#10;lqiiVgIAAIcEAAAOAAAAAAAAAAEAIAAAACoBAABkcnMvZTJvRG9jLnhtbFBLBQYAAAAABgAGAFkB&#10;AADy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9101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49" name="文本框 184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1014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O0c&#10;H8B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050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50" name="矩形 185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050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&#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LBsZ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9080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51" name="直接箭头连接符 1851"/>
                <wp:cNvGraphicFramePr/>
                <a:graphic xmlns:a="http://schemas.openxmlformats.org/drawingml/2006/main">
                  <a:graphicData uri="http://schemas.microsoft.com/office/word/2010/wordprocessingShape">
                    <wps:wsp>
                      <wps:cNvCnPr>
                        <a:stCxn id="1850" idx="1"/>
                        <a:endCxn id="185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080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CrUFrk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060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52" name="矩形 185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060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kttA+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pLbQPn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r>
        <w:rPr>
          <w:color w:val="auto"/>
          <w:sz w:val="21"/>
        </w:rPr>
        <mc:AlternateContent>
          <mc:Choice Requires="wps">
            <w:drawing>
              <wp:anchor distT="0" distB="0" distL="114300" distR="114300" simplePos="0" relativeHeight="2519070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53" name="直接箭头连接符 185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070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sAW57EA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7AFuex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val="en-US" w:eastAsia="zh-CN"/>
        </w:rPr>
      </w:pPr>
      <w:r>
        <w:rPr>
          <w:rFonts w:hint="eastAsia"/>
          <w:color w:val="auto"/>
          <w:lang w:val="en-US" w:eastAsia="zh-CN"/>
        </w:rPr>
        <w:t>权力事项21：对违反《贵州省牲畜屠宰条例》第四十四条规定情形的处罚</w:t>
      </w:r>
    </w:p>
    <w:p>
      <w:pPr>
        <w:pStyle w:val="2"/>
        <w:numPr>
          <w:ilvl w:val="0"/>
          <w:numId w:val="0"/>
        </w:numPr>
        <w:tabs>
          <w:tab w:val="left" w:pos="2585"/>
          <w:tab w:val="left" w:pos="2586"/>
        </w:tabs>
        <w:spacing w:before="27" w:after="0" w:line="240" w:lineRule="auto"/>
        <w:ind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9654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5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510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shYsX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knUXINwAAAAMAQAA&#10;DwAAAAAAAAABACAAAAAiAAAAZHJzL2Rvd25yZXYueG1sUEsBAhQAFAAAAAgAh07iQH+shYsXBgAA&#10;gR8AAA4AAAAAAAAAAQAgAAAAKwEAAGRycy9lMm9Eb2MueG1sUEsFBgAAAAAGAAYAWQEAALQJAAAA&#10;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96646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5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500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xGlLuk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J8RpS7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685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695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2"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674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5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489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mGp08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705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5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459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5i7LLpAwAAvg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eFzgWdYA&#10;AAAJAQAADwAAAAAAAAABACAAAAAiAAAAZHJzL2Rvd25yZXYueG1sUEsBAhQAFAAAAAgAh07iQM5i&#10;7LLpAwAAvg8AAA4AAAAAAAAAAQAgAAAAJQEAAGRycy9lMm9Eb2MueG1sUEsFBgAAAAAGAAYAWQEA&#10;AIA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9777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61" name="直接箭头连接符 1861"/>
                <wp:cNvGraphicFramePr/>
                <a:graphic xmlns:a="http://schemas.openxmlformats.org/drawingml/2006/main">
                  <a:graphicData uri="http://schemas.microsoft.com/office/word/2010/wordprocessingShape">
                    <wps:wsp>
                      <wps:cNvCnPr>
                        <a:stCxn id="1862" idx="1"/>
                        <a:endCxn id="186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777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Gt18Ki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9756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62" name="文本框 186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7568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Jde&#10;+e5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9767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63" name="文本框 186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7670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LXU&#10;Tox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715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64" name="矩形 186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715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9BDgf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x1QA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9BDgf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9746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65" name="直接箭头连接符 1865"/>
                <wp:cNvGraphicFramePr/>
                <a:graphic xmlns:a="http://schemas.openxmlformats.org/drawingml/2006/main">
                  <a:graphicData uri="http://schemas.microsoft.com/office/word/2010/wordprocessingShape">
                    <wps:wsp>
                      <wps:cNvCnPr>
                        <a:stCxn id="1864" idx="1"/>
                        <a:endCxn id="186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746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BqB5we&#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726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66" name="矩形 186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726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4WtNq3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9736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67" name="直接箭头连接符 186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736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LNjp/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val="en-US" w:eastAsia="zh-CN"/>
        </w:rPr>
      </w:pPr>
      <w:r>
        <w:rPr>
          <w:rFonts w:hint="eastAsia"/>
          <w:color w:val="auto"/>
          <w:lang w:val="en-US" w:eastAsia="zh-CN"/>
        </w:rPr>
        <w:t>权力事项22：对违反《贵州省牲畜屠宰条例》第五十一条规定情形的处罚</w:t>
      </w:r>
    </w:p>
    <w:p>
      <w:pPr>
        <w:pStyle w:val="2"/>
        <w:numPr>
          <w:ilvl w:val="0"/>
          <w:numId w:val="0"/>
        </w:numPr>
        <w:tabs>
          <w:tab w:val="left" w:pos="2585"/>
          <w:tab w:val="left" w:pos="2586"/>
        </w:tabs>
        <w:spacing w:before="27" w:after="0" w:line="240" w:lineRule="auto"/>
        <w:ind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9388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776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K62Oce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CS&#10;utjn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93984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766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albBkOo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BqVsGQ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418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429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3"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408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72"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756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a5p2D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439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7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725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wfLKnn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CsHyyp&#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9511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75" name="直接箭头连接符 1875"/>
                <wp:cNvGraphicFramePr/>
                <a:graphic xmlns:a="http://schemas.openxmlformats.org/drawingml/2006/main">
                  <a:graphicData uri="http://schemas.microsoft.com/office/word/2010/wordprocessingShape">
                    <wps:wsp>
                      <wps:cNvCnPr>
                        <a:stCxn id="1876" idx="1"/>
                        <a:endCxn id="187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511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2LlUq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9490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76" name="文本框 187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49056;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CKL&#10;6et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9500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77" name="文本框 187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50080;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AAB&#10;Xol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449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78" name="矩形 187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449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cs3rN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&#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cs3rN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9480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79" name="直接箭头连接符 1879"/>
                <wp:cNvGraphicFramePr/>
                <a:graphic xmlns:a="http://schemas.openxmlformats.org/drawingml/2006/main">
                  <a:graphicData uri="http://schemas.microsoft.com/office/word/2010/wordprocessingShape">
                    <wps:wsp>
                      <wps:cNvCnPr>
                        <a:stCxn id="1878" idx="1"/>
                        <a:endCxn id="188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480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Vrh72AAA&#10;AAsBAAAPAAAAAAAAAAEAIAAAACIAAABkcnMvZG93bnJldi54bWxQSwECFAAUAAAACACHTuJA+rcy&#10;gh4CAAD0AwAADgAAAAAAAAABACAAAAAnAQAAZHJzL2Uyb0RvYy54bWxQSwUGAAAAAAYABgBZAQAA&#10;twU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459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80" name="矩形 188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459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a/LV43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9470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81" name="直接箭头连接符 188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470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HpK/4EA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x6Sv+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val="en-US" w:eastAsia="zh-CN"/>
        </w:rPr>
      </w:pPr>
      <w:r>
        <w:rPr>
          <w:rFonts w:hint="eastAsia"/>
          <w:color w:val="auto"/>
          <w:lang w:val="en-US" w:eastAsia="zh-CN"/>
        </w:rPr>
        <w:t>权力事项23：对擅自安装和使用卫星地面接收设施的处罚</w:t>
      </w:r>
    </w:p>
    <w:p>
      <w:pPr>
        <w:pStyle w:val="2"/>
        <w:numPr>
          <w:ilvl w:val="0"/>
          <w:numId w:val="0"/>
        </w:numPr>
        <w:tabs>
          <w:tab w:val="left" w:pos="2585"/>
          <w:tab w:val="left" w:pos="2586"/>
        </w:tabs>
        <w:spacing w:before="27" w:after="0" w:line="240" w:lineRule="auto"/>
        <w:ind w:right="0" w:rightChars="0"/>
        <w:jc w:val="center"/>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1651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8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513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16614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8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503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CW5Rte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1681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8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1692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8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4"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1671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8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493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1xzOut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1702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8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462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dVIoDm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MdVIoD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1774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89" name="直接箭头连接符 1889"/>
                <wp:cNvGraphicFramePr/>
                <a:graphic xmlns:a="http://schemas.openxmlformats.org/drawingml/2006/main">
                  <a:graphicData uri="http://schemas.microsoft.com/office/word/2010/wordprocessingShape">
                    <wps:wsp>
                      <wps:cNvCnPr>
                        <a:stCxn id="1890" idx="1"/>
                        <a:endCxn id="189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774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ks3Wni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1753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90" name="文本框 189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7536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EnDYTbAAAA&#10;CwEAAA8AAAAAAAAAAQAgAAAAIgAAAGRycy9kb3ducmV2LnhtbFBLAQIUABQAAAAIAIdO4kAewR03&#10;UwIAAIcEAAAOAAAAAAAAAAEAIAAAACoBAABkcnMvZTJvRG9jLnhtbFBLBQYAAAAABgAGAFkBAADv&#10;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1763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91" name="文本框 189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7638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PEuq&#10;VV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1712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92" name="矩形 189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712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Dx3C/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Dx3C/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1743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93" name="直接箭头连接符 1893"/>
                <wp:cNvGraphicFramePr/>
                <a:graphic xmlns:a="http://schemas.openxmlformats.org/drawingml/2006/main">
                  <a:graphicData uri="http://schemas.microsoft.com/office/word/2010/wordprocessingShape">
                    <wps:wsp>
                      <wps:cNvCnPr>
                        <a:stCxn id="1892" idx="1"/>
                        <a:endCxn id="189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743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urwRe&#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1722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94" name="矩形 189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722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pE6Y3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1733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95" name="直接箭头连接符 189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733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osJ/1wAAAAgBAAAPAAAAAAAAAAEAIAAA&#10;ACIAAABkcnMvZG93bnJldi54bWxQSwECFAAUAAAACACHTuJAJzqDuA0CAADMAwAADgAAAAAAAAAB&#10;ACAAAAAmAQAAZHJzL2Uyb0RvYy54bWxQSwUGAAAAAAYABgBZAQAApQ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权力事项24：对《广播电视设施保护条例》第二十二条规定行为的处罚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1518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9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646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9gekg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N/9gek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15283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9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636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D62uiC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1548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9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1559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9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5"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1538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0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626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AtccXH3QEAAJ4DAAAO&#10;AAAAAAAAAAEAIAAAACUBAABkcnMvZTJvRG9jLnhtbFBLBQYAAAAABgAGAFkBAAB0BQ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1569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0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595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quO7no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B4XOBZ1gAA&#10;AAkBAAAPAAAAAAAAAAEAIAAAACIAAABkcnMvZG93bnJldi54bWxQSwECFAAUAAAACACHTuJAuq47&#10;uegDAAC+DwAADgAAAAAAAAABACAAAAAlAQAAZHJzL2Uyb0RvYy54bWxQSwUGAAAAAAYABgBZAQAA&#10;f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1640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03" name="直接箭头连接符 1903"/>
                <wp:cNvGraphicFramePr/>
                <a:graphic xmlns:a="http://schemas.openxmlformats.org/drawingml/2006/main">
                  <a:graphicData uri="http://schemas.microsoft.com/office/word/2010/wordprocessingShape">
                    <wps:wsp>
                      <wps:cNvCnPr>
                        <a:stCxn id="1904" idx="1"/>
                        <a:endCxn id="19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640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kJfZ2gAAAAsBAAAPAAAAAAAAAAEAIAAAACIAAABkcnMvZG93bnJldi54bWxQSwECFAAUAAAACACH&#10;TuJALkyzWiICAAAHBAAADgAAAAAAAAABACAAAAApAQAAZHJzL2Uyb0RvYy54bWxQSwUGAAAAAAYA&#10;BgBZAQAAvQ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1620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04" name="文本框 190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62048;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PSN&#10;9ld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1630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05" name="文本框 19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63072;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NYH&#10;QTV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1579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06" name="矩形 19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579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M1QA3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M1QA3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1610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07" name="直接箭头连接符 1907"/>
                <wp:cNvGraphicFramePr/>
                <a:graphic xmlns:a="http://schemas.openxmlformats.org/drawingml/2006/main">
                  <a:graphicData uri="http://schemas.microsoft.com/office/word/2010/wordprocessingShape">
                    <wps:wsp>
                      <wps:cNvCnPr>
                        <a:stCxn id="1906" idx="1"/>
                        <a:endCxn id="190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610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CqTsehw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Aqk7Ho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1589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08" name="矩形 190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589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lUev1H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1600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09" name="直接箭头连接符 190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600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MKIf+0OAgAAz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w:t>
      </w:r>
      <w:r>
        <w:rPr>
          <w:rFonts w:hint="eastAsia" w:ascii="宋体" w:hAnsi="宋体" w:cs="宋体"/>
          <w:b/>
          <w:bCs/>
          <w:color w:val="auto"/>
          <w:kern w:val="2"/>
          <w:sz w:val="36"/>
          <w:szCs w:val="36"/>
          <w:lang w:val="en-US" w:eastAsia="zh-CN" w:bidi="zh-CN"/>
        </w:rPr>
        <w:t>25</w:t>
      </w:r>
      <w:r>
        <w:rPr>
          <w:rFonts w:hint="eastAsia" w:ascii="宋体" w:hAnsi="宋体" w:eastAsia="宋体" w:cs="宋体"/>
          <w:b/>
          <w:bCs/>
          <w:color w:val="auto"/>
          <w:kern w:val="2"/>
          <w:sz w:val="36"/>
          <w:szCs w:val="36"/>
          <w:lang w:val="en-US" w:eastAsia="zh-CN" w:bidi="zh-CN"/>
        </w:rPr>
        <w:t>：对《广播电视设施保护条例》第二十三条规定行为的处罚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1384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1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779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CH&#10;L/SQ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13952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1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769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TnCdeO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E5wnXj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1415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1425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1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6"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1405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1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759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KfhysvfAQAAngMA&#10;AA4AAAAAAAAAAQAgAAAAJQEAAGRycy9lMm9Eb2MueG1sUEsFBgAAAAAGAAYAWQEAAHYFA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1436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728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EFLKLl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4QUsou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1507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17" name="直接箭头连接符 1917"/>
                <wp:cNvGraphicFramePr/>
                <a:graphic xmlns:a="http://schemas.openxmlformats.org/drawingml/2006/main">
                  <a:graphicData uri="http://schemas.microsoft.com/office/word/2010/wordprocessingShape">
                    <wps:wsp>
                      <wps:cNvCnPr>
                        <a:stCxn id="1918" idx="1"/>
                        <a:endCxn id="191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507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rv6MS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1487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18" name="文本框 19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48736;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yNJW&#10;kF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1497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19" name="文本框 191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49760;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OpY&#10;4fJ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1446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20" name="矩形 19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446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DcjyJ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1477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21" name="直接箭头连接符 1921"/>
                <wp:cNvGraphicFramePr/>
                <a:graphic xmlns:a="http://schemas.openxmlformats.org/drawingml/2006/main">
                  <a:graphicData uri="http://schemas.microsoft.com/office/word/2010/wordprocessingShape">
                    <wps:wsp>
                      <wps:cNvCnPr>
                        <a:stCxn id="1920" idx="1"/>
                        <a:endCxn id="192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477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A84ppM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1456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22" name="矩形 192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456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qxuTpn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1466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23" name="直接箭头连接符 192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466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C6K1p8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w:t>
      </w:r>
      <w:r>
        <w:rPr>
          <w:rFonts w:hint="eastAsia" w:ascii="宋体" w:hAnsi="宋体" w:cs="宋体"/>
          <w:b/>
          <w:bCs/>
          <w:color w:val="auto"/>
          <w:kern w:val="2"/>
          <w:sz w:val="36"/>
          <w:szCs w:val="36"/>
          <w:lang w:val="en-US" w:eastAsia="zh-CN" w:bidi="zh-CN"/>
        </w:rPr>
        <w:t>26</w:t>
      </w:r>
      <w:r>
        <w:rPr>
          <w:rFonts w:hint="eastAsia" w:ascii="宋体" w:hAnsi="宋体" w:eastAsia="宋体" w:cs="宋体"/>
          <w:b/>
          <w:bCs/>
          <w:color w:val="auto"/>
          <w:kern w:val="2"/>
          <w:sz w:val="36"/>
          <w:szCs w:val="36"/>
          <w:lang w:val="en-US" w:eastAsia="zh-CN" w:bidi="zh-CN"/>
        </w:rPr>
        <w:t>：对在崩塌、滑坡危险区或者泥石流易发区从事取土、挖 砂、采石等可能造成水土流失的活动的处罚</w:t>
      </w:r>
    </w:p>
    <w:p>
      <w:pPr>
        <w:pStyle w:val="2"/>
        <w:numPr>
          <w:ilvl w:val="0"/>
          <w:numId w:val="0"/>
        </w:numPr>
        <w:tabs>
          <w:tab w:val="left" w:pos="2585"/>
          <w:tab w:val="left" w:pos="2586"/>
        </w:tabs>
        <w:spacing w:before="27" w:after="0" w:line="240" w:lineRule="auto"/>
        <w:ind w:right="0" w:rightChars="0"/>
        <w:jc w:val="both"/>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1251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2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912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dBAOgg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MdBAOg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12620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2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902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Ug44+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IFIOOP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1282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1292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7"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1272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2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892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OVDa3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1303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2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861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z4FI/p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eFzgWdYA&#10;AAAJAQAADwAAAAAAAAABACAAAAAiAAAAZHJzL2Rvd25yZXYueG1sUEsBAhQAFAAAAAgAh07iQAz4&#10;FI/pAwAAvg8AAA4AAAAAAAAAAQAgAAAAJQEAAGRycy9lMm9Eb2MueG1sUEsFBgAAAAAGAAYAWQEA&#10;AIA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1374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31" name="直接箭头连接符 1931"/>
                <wp:cNvGraphicFramePr/>
                <a:graphic xmlns:a="http://schemas.openxmlformats.org/drawingml/2006/main">
                  <a:graphicData uri="http://schemas.microsoft.com/office/word/2010/wordprocessingShape">
                    <wps:wsp>
                      <wps:cNvCnPr>
                        <a:stCxn id="1932" idx="1"/>
                        <a:endCxn id="193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374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AOioKQ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1354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32" name="文本框 193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35424;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JAa&#10;B9x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1364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33" name="文本框 193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36448;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LKQ&#10;sL5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1313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34" name="矩形 193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313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yPrQO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J5QA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yPrQO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1344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35" name="直接箭头连接符 1935"/>
                <wp:cNvGraphicFramePr/>
                <a:graphic xmlns:a="http://schemas.openxmlformats.org/drawingml/2006/main">
                  <a:graphicData uri="http://schemas.microsoft.com/office/word/2010/wordprocessingShape">
                    <wps:wsp>
                      <wps:cNvCnPr>
                        <a:stCxn id="1934" idx="1"/>
                        <a:endCxn id="193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344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3x8g3&#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1323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36" name="矩形 193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323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Dp4fCZ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1333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37" name="直接箭头连接符 193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333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WrV2P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color w:val="auto"/>
        </w:rPr>
      </w:pPr>
      <w:r>
        <w:rPr>
          <w:rFonts w:hint="eastAsia" w:ascii="宋体" w:hAnsi="宋体" w:eastAsia="宋体" w:cs="宋体"/>
          <w:b/>
          <w:bCs/>
          <w:color w:val="auto"/>
          <w:kern w:val="2"/>
          <w:sz w:val="36"/>
          <w:szCs w:val="36"/>
          <w:lang w:val="en-US" w:eastAsia="zh-CN" w:bidi="zh-CN"/>
        </w:rPr>
        <w:t>权力事项27：对违反《中华人民共和国水土保持法》规定，在禁止开垦坡度以上陡坡地开垦种植农作物，或者在禁止开垦、开发的植物保护带内开垦、开发的处罚</w:t>
      </w: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1118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3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046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HLndge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Ax&#10;y53Y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11289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3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035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1wgKGu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NcIChr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1149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4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1159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4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8"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1139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42"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25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N50zF7fAQAAngMA&#10;AA4AAAAAAAAAAQAgAAAAJQEAAGRycy9lMm9Eb2MueG1sUEsFBgAAAAAGAAYAWQEAAHYFA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1169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4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994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B4XOBZ1gAA&#10;AAkBAAAPAAAAAAAAAAEAIAAAACIAAABkcnMvZG93bnJldi54bWxQSwECFAAUAAAACACHTuJA43CC&#10;TOgDAAC+DwAADgAAAAAAAAABACAAAAAlAQAAZHJzL2Uyb0RvYy54bWxQSwUGAAAAAAYABgBZAQAA&#10;f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1241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45" name="直接箭头连接符 1945"/>
                <wp:cNvGraphicFramePr/>
                <a:graphic xmlns:a="http://schemas.openxmlformats.org/drawingml/2006/main">
                  <a:graphicData uri="http://schemas.microsoft.com/office/word/2010/wordprocessingShape">
                    <wps:wsp>
                      <wps:cNvCnPr>
                        <a:stCxn id="1946" idx="1"/>
                        <a:endCxn id="194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241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BjBc5o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1221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46" name="文本框 194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2211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QavV&#10;W1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1231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47" name="文本框 194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2313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YyFi&#10;OV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1180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48" name="矩形 194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80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HI3qF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&#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HI3qF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1210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49" name="直接箭头连接符 1949"/>
                <wp:cNvGraphicFramePr/>
                <a:graphic xmlns:a="http://schemas.openxmlformats.org/drawingml/2006/main">
                  <a:graphicData uri="http://schemas.microsoft.com/office/word/2010/wordprocessingShape">
                    <wps:wsp>
                      <wps:cNvCnPr>
                        <a:stCxn id="1948" idx="1"/>
                        <a:endCxn id="195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210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Vrh72AAA&#10;AAsBAAAPAAAAAAAAAAEAIAAAACIAAABkcnMvZG93bnJldi54bWxQSwECFAAUAAAACACHTuJA/Y5o&#10;ZB4CAAD0AwAADgAAAAAAAAABACAAAAAnAQAAZHJzL2Uyb0RvYy54bWxQSwUGAAAAAAYABgBZAQAA&#10;twU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1190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50" name="矩形 195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90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gGi47eQ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4BouO3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1200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51" name="直接箭头连接符 195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200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Cz2X+a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w:t>
      </w:r>
      <w:r>
        <w:rPr>
          <w:rFonts w:hint="eastAsia" w:ascii="宋体" w:hAnsi="宋体" w:cs="宋体"/>
          <w:b/>
          <w:bCs/>
          <w:color w:val="auto"/>
          <w:kern w:val="2"/>
          <w:sz w:val="36"/>
          <w:szCs w:val="36"/>
          <w:lang w:val="en-US" w:eastAsia="zh-CN" w:bidi="zh-CN"/>
        </w:rPr>
        <w:t>28</w:t>
      </w:r>
      <w:r>
        <w:rPr>
          <w:rFonts w:hint="eastAsia" w:ascii="宋体" w:hAnsi="宋体" w:eastAsia="宋体" w:cs="宋体"/>
          <w:b/>
          <w:bCs/>
          <w:color w:val="auto"/>
          <w:kern w:val="2"/>
          <w:sz w:val="36"/>
          <w:szCs w:val="36"/>
          <w:lang w:val="en-US" w:eastAsia="zh-CN" w:bidi="zh-CN"/>
        </w:rPr>
        <w:t>：对破坏、侵占、损 毁堤防、护岸、闸坝、排涝泵站、排 洪渠系等防洪排涝工程和防汛、气象、水文、通信等设施以及防汛备用器材、物料的处罚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9856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5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792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CS&#10;dRcg3AAAAAwBAAAPAAAAAAAAAAEAIAAAACIAAABkcnMvZG93bnJldi54bWxQSwECFAAUAAAACACH&#10;TuJACgiDWiIGAACBHwAADgAAAAAAAAABACAAAAArAQAAZHJzL2Uyb0RvYy54bWxQSwUGAAAAAAYA&#10;BgBZAQAAv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9958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5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689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5qP5Eu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Oaj+RL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10163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5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10265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5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29"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10060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5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1587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VOTDUt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10368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5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1280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eFzgWdYA&#10;AAAJAQAADwAAAAAAAAABACAAAAAiAAAAZHJzL2Rvd25yZXYueG1sUEsBAhQAFAAAAAgAh07iQLjb&#10;lVfpAwAAvg8AAA4AAAAAAAAAAQAgAAAAJQEAAGRycy9lMm9Eb2MueG1sUEsFBgAAAAAGAAYAWQEA&#10;AIA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11084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59" name="直接箭头连接符 1959"/>
                <wp:cNvGraphicFramePr/>
                <a:graphic xmlns:a="http://schemas.openxmlformats.org/drawingml/2006/main">
                  <a:graphicData uri="http://schemas.microsoft.com/office/word/2010/wordprocessingShape">
                    <wps:wsp>
                      <wps:cNvCnPr>
                        <a:stCxn id="1960" idx="1"/>
                        <a:endCxn id="196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1084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W9nC4C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10880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60" name="文本框 196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0880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9C/U&#10;WV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10982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61" name="文本框 196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0982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Nal&#10;Yzt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10470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62" name="矩形 196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0470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wAmlE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wAmlE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1077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63" name="直接箭头连接符 1963"/>
                <wp:cNvGraphicFramePr/>
                <a:graphic xmlns:a="http://schemas.openxmlformats.org/drawingml/2006/main">
                  <a:graphicData uri="http://schemas.microsoft.com/office/word/2010/wordprocessingShape">
                    <wps:wsp>
                      <wps:cNvCnPr>
                        <a:stCxn id="1962" idx="1"/>
                        <a:endCxn id="196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0777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r8iR7&#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10572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64" name="矩形 196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0572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lx7Oueg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KXHs65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r>
        <w:rPr>
          <w:color w:val="auto"/>
          <w:sz w:val="21"/>
        </w:rPr>
        <mc:AlternateContent>
          <mc:Choice Requires="wps">
            <w:drawing>
              <wp:anchor distT="0" distB="0" distL="114300" distR="114300" simplePos="0" relativeHeight="25210675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65" name="直接箭头连接符 196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0675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osJ/1wAAAAgBAAAPAAAAAAAAAAEAIAAA&#10;ACIAAABkcnMvZG93bnJldi54bWxQSwECFAAUAAAACACHTuJAcwD4Hw0CAADMAwAADgAAAAAAAAAB&#10;ACAAAAAmAQAAZHJzL2Uyb0RvYy54bWxQSwUGAAAAAAYABgBZAQAApQ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权力事项29：对在林区采伐林木，不依法采取防止水土流失措施,造成水土流失的处罚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852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6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312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EpmdyI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8627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6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302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KZtcie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Apm1yJ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0883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0893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0"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0872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7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291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Nvoem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0903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7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261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975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73" name="直接箭头连接符 1973"/>
                <wp:cNvGraphicFramePr/>
                <a:graphic xmlns:a="http://schemas.openxmlformats.org/drawingml/2006/main">
                  <a:graphicData uri="http://schemas.microsoft.com/office/word/2010/wordprocessingShape">
                    <wps:wsp>
                      <wps:cNvCnPr>
                        <a:stCxn id="1974" idx="1"/>
                        <a:endCxn id="197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975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kJfZ2gAAAAsBAAAPAAAAAAAAAAEAIAAAACIAAABkcnMvZG93bnJldi54bWxQSwECFAAUAAAACACH&#10;TuJAsGX1NSICAAAHBAAADgAAAAAAAAABACAAAAApAQAAZHJzL2Uyb0RvYy54bWxQSwUGAAAAAAYA&#10;BgBZAQAAvQ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954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74" name="文本框 197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95488;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QfrE&#10;XF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965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75" name="文本框 197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96512;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GNw&#10;cz5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0913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76" name="矩形 197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913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BTuHD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J6Ao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BTuHD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944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77" name="直接箭头连接符 1977"/>
                <wp:cNvGraphicFramePr/>
                <a:graphic xmlns:a="http://schemas.openxmlformats.org/drawingml/2006/main">
                  <a:graphicData uri="http://schemas.microsoft.com/office/word/2010/wordprocessingShape">
                    <wps:wsp>
                      <wps:cNvCnPr>
                        <a:stCxn id="1976" idx="1"/>
                        <a:endCxn id="197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944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vsYyfxw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L7GMn8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0924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78" name="矩形 197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924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g9uB4X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934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79" name="直接箭头连接符 197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934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Bz5CYa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ascii="仿宋_GB2312" w:hAnsi="宋体" w:eastAsia="仿宋_GB2312" w:cs="宋体"/>
          <w:color w:val="auto"/>
          <w:kern w:val="0"/>
          <w:sz w:val="30"/>
          <w:szCs w:val="30"/>
        </w:rPr>
      </w:pPr>
      <w:r>
        <w:rPr>
          <w:rFonts w:hint="eastAsia" w:ascii="宋体" w:hAnsi="宋体" w:eastAsia="宋体" w:cs="宋体"/>
          <w:b/>
          <w:bCs/>
          <w:color w:val="auto"/>
          <w:kern w:val="2"/>
          <w:sz w:val="36"/>
          <w:szCs w:val="36"/>
          <w:lang w:val="en-US" w:eastAsia="zh-CN" w:bidi="zh-CN"/>
        </w:rPr>
        <w:t>权力事项</w:t>
      </w:r>
      <w:r>
        <w:rPr>
          <w:rFonts w:hint="eastAsia" w:ascii="宋体" w:hAnsi="宋体" w:cs="宋体"/>
          <w:b/>
          <w:bCs/>
          <w:color w:val="auto"/>
          <w:kern w:val="2"/>
          <w:sz w:val="36"/>
          <w:szCs w:val="36"/>
          <w:lang w:val="en-US" w:eastAsia="zh-CN" w:bidi="zh-CN"/>
        </w:rPr>
        <w:t>30</w:t>
      </w:r>
      <w:r>
        <w:rPr>
          <w:rFonts w:hint="eastAsia" w:ascii="宋体" w:hAnsi="宋体" w:eastAsia="宋体" w:cs="宋体"/>
          <w:b/>
          <w:bCs/>
          <w:color w:val="auto"/>
          <w:kern w:val="2"/>
          <w:sz w:val="36"/>
          <w:szCs w:val="36"/>
          <w:lang w:val="en-US" w:eastAsia="zh-CN" w:bidi="zh-CN"/>
        </w:rPr>
        <w:t>：对违反规定采集发菜，或者在水土流失重点预防区和重点治理区铲草皮、挖树兜或者滥挖虫草、甘草、麻黄等的处罚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7193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8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4454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eUX/se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CH&#10;lF/7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7296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8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4352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uincOk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HLop3D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07500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8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07603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8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1"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07398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8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4249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Ip8pi7fAQAAngMA&#10;AA4AAAAAAAAAAQAgAAAAJQEAAGRycy9lMm9Eb2MueG1sUEsFBgAAAAAGAAYAWQEAAHYFA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07705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8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3942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BJFDmJ&#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8422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87" name="直接箭头连接符 1987"/>
                <wp:cNvGraphicFramePr/>
                <a:graphic xmlns:a="http://schemas.openxmlformats.org/drawingml/2006/main">
                  <a:graphicData uri="http://schemas.microsoft.com/office/word/2010/wordprocessingShape">
                    <wps:wsp>
                      <wps:cNvCnPr>
                        <a:stCxn id="1988" idx="1"/>
                        <a:endCxn id="198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8422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AJxWmj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8217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88" name="文本框 198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82176;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F0oA&#10;jV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8320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89" name="文本框 198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83200;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Puu7b&#10;AAAACwEAAA8AAAAAAAAAAQAgAAAAIgAAAGRycy9kb3ducmV2LnhtbFBLAQIUABQAAAAIAIdO4kA1&#10;wLfvVgIAAIcEAAAOAAAAAAAAAAEAIAAAACoBAABkcnMvZTJvRG9jLnhtbFBLBQYAAAAABgAGAFkB&#10;AADyBQ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07808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90" name="矩形 199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7808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mvMTO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8115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91" name="直接箭头连接符 1991"/>
                <wp:cNvGraphicFramePr/>
                <a:graphic xmlns:a="http://schemas.openxmlformats.org/drawingml/2006/main">
                  <a:graphicData uri="http://schemas.microsoft.com/office/word/2010/wordprocessingShape">
                    <wps:wsp>
                      <wps:cNvCnPr>
                        <a:stCxn id="1990" idx="1"/>
                        <a:endCxn id="199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8115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KuzIJ4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07910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92" name="矩形 199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7910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FAZLseQ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RQGS7H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8012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93" name="直接箭头连接符 199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8012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AI32t7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权力事项31：对违反《中华人民共和国野生动物保护法》第三十条规定的处罚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5862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9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5785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xma98h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JJ1&#10;FyDcAAAADAEAAA8AAAAAAAAAAQAgAAAAIgAAAGRycy9kb3ducmV2LnhtbFBLAQIUABQAAAAIAIdO&#10;4kDcZmvfIQYAAIEfAAAOAAAAAAAAAAEAIAAAACsBAABkcnMvZTJvRG9jLnhtbFBLBQYAAAAABgAG&#10;AFkBAA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5964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9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5683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tdUrOg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HtdUrO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06169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06272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2"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06067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9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5580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Hqc8BN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06374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9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5273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EIQkiXq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7091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01" name="直接箭头连接符 2001"/>
                <wp:cNvGraphicFramePr/>
                <a:graphic xmlns:a="http://schemas.openxmlformats.org/drawingml/2006/main">
                  <a:graphicData uri="http://schemas.microsoft.com/office/word/2010/wordprocessingShape">
                    <wps:wsp>
                      <wps:cNvCnPr>
                        <a:stCxn id="2002" idx="1"/>
                        <a:endCxn id="200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7091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AGKHGu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6886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02" name="文本框 200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68864;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7/Ww&#10;rl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6988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03" name="文本框 200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69888;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M1/&#10;B8x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06476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04" name="矩形 200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6476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&#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zh3NS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6784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05" name="直接箭头连接符 2005"/>
                <wp:cNvGraphicFramePr/>
                <a:graphic xmlns:a="http://schemas.openxmlformats.org/drawingml/2006/main">
                  <a:graphicData uri="http://schemas.microsoft.com/office/word/2010/wordprocessingShape">
                    <wps:wsp>
                      <wps:cNvCnPr>
                        <a:stCxn id="2004" idx="1"/>
                        <a:endCxn id="200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6784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lCs6B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OUKzo&#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06579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06" name="矩形 200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6579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CBfa9SeAIAANgEAAAOAAAAAAAAAAEA&#10;IAAAACwBAABkcnMvZTJvRG9jLnhtbFBLBQYAAAAABgAGAFkBAAAWBg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6681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07" name="直接箭头连接符 200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6681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lhZpx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权力事项32：对违法出售、收购国家重点保护野生植物的处罚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45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0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711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NentIe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Cz&#10;Xp7S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4633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0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701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IppeUf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0483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1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0494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1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3"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0473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12"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691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QtTrBd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0504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1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660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CXlORL&#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576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15" name="直接箭头连接符 2015"/>
                <wp:cNvGraphicFramePr/>
                <a:graphic xmlns:a="http://schemas.openxmlformats.org/drawingml/2006/main">
                  <a:graphicData uri="http://schemas.microsoft.com/office/word/2010/wordprocessingShape">
                    <wps:wsp>
                      <wps:cNvCnPr>
                        <a:stCxn id="2016" idx="1"/>
                        <a:endCxn id="201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576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q21iu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555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16" name="文本框 201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5555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w2E2wAA&#10;AAsBAAAPAAAAAAAAAAEAIAAAACIAAABkcnMvZG93bnJldi54bWxQSwECFAAUAAAACACHTuJAWiCg&#10;q1QCAACHBAAADgAAAAAAAAABACAAAAAqAQAAZHJzL2Uyb0RvYy54bWxQSwUGAAAAAAYABgBZAQAA&#10;8A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565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17" name="文本框 201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5657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eKoX&#10;yV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0514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18" name="矩形 201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514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JIwMYB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545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19" name="直接箭头连接符 2019"/>
                <wp:cNvGraphicFramePr/>
                <a:graphic xmlns:a="http://schemas.openxmlformats.org/drawingml/2006/main">
                  <a:graphicData uri="http://schemas.microsoft.com/office/word/2010/wordprocessingShape">
                    <wps:wsp>
                      <wps:cNvCnPr>
                        <a:stCxn id="2018" idx="1"/>
                        <a:endCxn id="202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545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Vrh72AAA&#10;AAsBAAAPAAAAAAAAAAEAIAAAACIAAABkcnMvZG93bnJldi54bWxQSwECFAAUAAAACACHTuJApzdw&#10;Xh4CAAD0AwAADgAAAAAAAAABACAAAAAnAQAAZHJzL2Uyb0RvYy54bWxQSwUGAAAAAAYABgBZAQAA&#10;twU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0524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20" name="矩形 202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524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4f3BHdAAAACwEAAA8AAAAAAAAAAQAgAAAAIgAA&#10;AGRycy9kb3ducmV2LnhtbFBLAQIUABQAAAAIAIdO4kDzYhhldQIAANg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535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21" name="直接箭头连接符 202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535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8kcwEAIAAMw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fvJHM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权力事项33：对《贵州省殡葬管理条例》第二十四条规定行为的处罚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320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2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844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6lAekg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L6lAek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3302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2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834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0mwe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P3NJsH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0350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0360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2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4"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0340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2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824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wi5uN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0371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2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793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CrGYNH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4428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29" name="直接箭头连接符 2029"/>
                <wp:cNvGraphicFramePr/>
                <a:graphic xmlns:a="http://schemas.openxmlformats.org/drawingml/2006/main">
                  <a:graphicData uri="http://schemas.microsoft.com/office/word/2010/wordprocessingShape">
                    <wps:wsp>
                      <wps:cNvCnPr>
                        <a:stCxn id="2030" idx="1"/>
                        <a:endCxn id="203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4428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4BkuZy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4224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30" name="文本框 203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42240;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O+k&#10;oal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4326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31" name="文本框 203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43264;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zS4W&#10;y1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0381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32" name="矩形 203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3814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lESJB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lESJB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4121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33" name="直接箭头连接符 2033"/>
                <wp:cNvGraphicFramePr/>
                <a:graphic xmlns:a="http://schemas.openxmlformats.org/drawingml/2006/main">
                  <a:graphicData uri="http://schemas.microsoft.com/office/word/2010/wordprocessingShape">
                    <wps:wsp>
                      <wps:cNvCnPr>
                        <a:stCxn id="2032" idx="1"/>
                        <a:endCxn id="203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4121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2hFsoB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aEWyg&#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0391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34" name="矩形 203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3916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iAffl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YgH35X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401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35" name="直接箭头连接符 203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401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nmxrc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权力事项34：对《贵州省殡葬管理条例》第二十一条规定行为的处罚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186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3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977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OVXNc0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1971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3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967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kfLVHe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CR8tUd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0217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0227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5"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0207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4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957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tOSng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0238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4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926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22lP7n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A9tpT+&#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309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43" name="直接箭头连接符 2043"/>
                <wp:cNvGraphicFramePr/>
                <a:graphic xmlns:a="http://schemas.openxmlformats.org/drawingml/2006/main">
                  <a:graphicData uri="http://schemas.microsoft.com/office/word/2010/wordprocessingShape">
                    <wps:wsp>
                      <wps:cNvCnPr>
                        <a:stCxn id="2044" idx="1"/>
                        <a:endCxn id="204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309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17yQ/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289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44" name="文本框 204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28928;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D4V&#10;cy5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299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45" name="文本框 204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29952;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Byf&#10;xEx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0248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46" name="矩形 204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248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A9yaf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A9yaf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279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47" name="直接箭头连接符 2047"/>
                <wp:cNvGraphicFramePr/>
                <a:graphic xmlns:a="http://schemas.openxmlformats.org/drawingml/2006/main">
                  <a:graphicData uri="http://schemas.microsoft.com/office/word/2010/wordprocessingShape">
                    <wps:wsp>
                      <wps:cNvCnPr>
                        <a:stCxn id="2046" idx="1"/>
                        <a:endCxn id="204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279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Vrh72AAA&#10;AAsBAAAPAAAAAAAAAAEAIAAAACIAAABkcnMvZG93bnJldi54bWxQSwECFAAUAAAACACHTuJAB1FW&#10;oB4CAAD0AwAADgAAAAAAAAABACAAAAAnAQAAZHJzL2Uyb0RvYy54bWxQSwUGAAAAAAYABgBZAQAA&#10;twU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0258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48" name="矩形 204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258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ON5SlX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268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49" name="直接箭头连接符 204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268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RzngEAIAAMw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v0c54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权力事项35：对未按照批准内容进行临时建设的处罚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宋体" w:hAnsi="宋体" w:eastAsia="宋体" w:cs="宋体"/>
          <w:b/>
          <w:bCs/>
          <w:color w:val="auto"/>
          <w:kern w:val="2"/>
          <w:sz w:val="36"/>
          <w:szCs w:val="36"/>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200537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5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1110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AF&#10;0268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200640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5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1008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B5kHIu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AeZByL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200844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5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200947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5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6"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200742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5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0905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PnSoj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201049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5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0598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Ydg+X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Zh2D5e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1766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57" name="直接箭头连接符 2057"/>
                <wp:cNvGraphicFramePr/>
                <a:graphic xmlns:a="http://schemas.openxmlformats.org/drawingml/2006/main">
                  <a:graphicData uri="http://schemas.microsoft.com/office/word/2010/wordprocessingShape">
                    <wps:wsp>
                      <wps:cNvCnPr>
                        <a:stCxn id="2058" idx="1"/>
                        <a:endCxn id="205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1766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ZCX2doAAAALAQAADwAAAAAAAAABACAAAAAiAAAAZHJzL2Rvd25yZXYueG1sUEsBAhQAFAAA&#10;AAgAh07iQDAcNHcmAgAABwQAAA4AAAAAAAAAAQAgAAAAKQEAAGRycy9lMm9Eb2MueG1sUEsFBgAA&#10;AAAGAAYAWQEAAMEFA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1561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58" name="文本框 205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15616;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AJK&#10;0+l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1664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59" name="文本框 205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16640;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CDA&#10;ZIt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201152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60" name="矩形 206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1152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PUBohdA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A9QGiF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1459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61" name="直接箭头连接符 2061"/>
                <wp:cNvGraphicFramePr/>
                <a:graphic xmlns:a="http://schemas.openxmlformats.org/drawingml/2006/main">
                  <a:graphicData uri="http://schemas.microsoft.com/office/word/2010/wordprocessingShape">
                    <wps:wsp>
                      <wps:cNvCnPr>
                        <a:stCxn id="2060" idx="1"/>
                        <a:endCxn id="206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1459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CzRxJ&#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201254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62" name="矩形 206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1254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AaCbud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1356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63" name="直接箭头连接符 206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1356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KLCf9cAAAAIAQAADwAAAAAAAAAB&#10;ACAAAAAiAAAAZHJzL2Rvd25yZXYueG1sUEsBAhQAFAAAAAgAh07iQMfkHHERAgAAzAMAAA4AAAAA&#10;AAAAAQAgAAAAJgEAAGRycy9lMm9Eb2MueG1sUEsFBgAAAAAGAAYAWQEAAKkFA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w:t>
      </w:r>
      <w:r>
        <w:rPr>
          <w:rFonts w:hint="eastAsia" w:ascii="宋体" w:hAnsi="宋体" w:cs="宋体"/>
          <w:b/>
          <w:bCs/>
          <w:color w:val="auto"/>
          <w:kern w:val="2"/>
          <w:sz w:val="36"/>
          <w:szCs w:val="36"/>
          <w:lang w:val="en-US" w:eastAsia="zh-CN" w:bidi="zh-CN"/>
        </w:rPr>
        <w:t>36</w:t>
      </w:r>
      <w:r>
        <w:rPr>
          <w:rFonts w:hint="eastAsia" w:ascii="宋体" w:hAnsi="宋体" w:eastAsia="宋体" w:cs="宋体"/>
          <w:b/>
          <w:bCs/>
          <w:color w:val="auto"/>
          <w:kern w:val="2"/>
          <w:sz w:val="36"/>
          <w:szCs w:val="36"/>
          <w:lang w:val="en-US" w:eastAsia="zh-CN" w:bidi="zh-CN"/>
        </w:rPr>
        <w:t>：对《贵州省体育经营活动管理办法》第十四条规定行为的处罚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99206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6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2441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W9msQk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99308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6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2339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Mihorn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9513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9616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7"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9411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6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2236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oMW4m9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9718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6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1929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vgu8jpAwAAvg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eFzgWdYA&#10;AAAJAQAADwAAAAAAAAABACAAAAAiAAAAZHJzL2Rvd25yZXYueG1sUEsBAhQAFAAAAAgAh07iQIvg&#10;u8jpAwAAvg8AAA4AAAAAAAAAAQAgAAAAJQEAAGRycy9lMm9Eb2MueG1sUEsFBgAAAAAGAAYAWQEA&#10;AIA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200435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71" name="直接箭头连接符 2071"/>
                <wp:cNvGraphicFramePr/>
                <a:graphic xmlns:a="http://schemas.openxmlformats.org/drawingml/2006/main">
                  <a:graphicData uri="http://schemas.microsoft.com/office/word/2010/wordprocessingShape">
                    <wps:wsp>
                      <wps:cNvCnPr>
                        <a:stCxn id="2072" idx="1"/>
                        <a:endCxn id="207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0435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YATfB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00230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72" name="文本框 207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02304;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FqC&#10;gqV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200332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73" name="文本框 207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03328;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67tsA&#10;AAALAQAADwAAAAAAAAABACAAAAAiAAAAZHJzL2Rvd25yZXYueG1sUEsBAhQAFAAAAAgAh07iQHgI&#10;NcdVAgAAhwQAAA4AAAAAAAAAAQAgAAAAKgEAAGRycy9lMm9Eb2MueG1sUEsFBgAAAAAGAAYAWQEA&#10;APE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9820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74" name="矩形 207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9820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HJKm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HJKmdQIAANkEAAAOAAAAAAAAAAEAIAAA&#10;ACwBAABkcnMvZTJvRG9jLnhtbFBLBQYAAAAABgAGAFkBAAATBg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200128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75" name="直接箭头连接符 2075"/>
                <wp:cNvGraphicFramePr/>
                <a:graphic xmlns:a="http://schemas.openxmlformats.org/drawingml/2006/main">
                  <a:graphicData uri="http://schemas.microsoft.com/office/word/2010/wordprocessingShape">
                    <wps:wsp>
                      <wps:cNvCnPr>
                        <a:stCxn id="2074" idx="1"/>
                        <a:endCxn id="207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0128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jJy7R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6MnLt&#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9923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76" name="矩形 207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9923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JfhgWd6AgAA2AQAAA4AAAAAAAAA&#10;AQAgAAAALAEAAGRycy9lMm9Eb2MueG1sUEsFBgAAAAAGAAYAWQEAABgGA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200025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77" name="直接箭头连接符 207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0025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KLCf9cAAAAIAQAADwAAAAAAAAAB&#10;ACAAAAAiAAAAZHJzL2Rvd25yZXYueG1sUEsBAhQAFAAAAAgAh07iQCd6MDERAgAAzAMAAA4AAAAA&#10;AAAAAQAgAAAAJgEAAGRycy9lMm9Eb2MueG1sUEsFBgAAAAAGAAYAWQEAAKkFA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center"/>
        <w:textAlignment w:val="auto"/>
        <w:outlineLvl w:val="9"/>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权力事项37：对《中华人民共和国大气污染防治法》第一百一十九条第二款规定行为的处罚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both"/>
        <w:textAlignment w:val="auto"/>
        <w:outlineLvl w:val="9"/>
        <w:rPr>
          <w:color w:val="auto"/>
        </w:rPr>
      </w:pPr>
    </w:p>
    <w:p>
      <w:pPr>
        <w:tabs>
          <w:tab w:val="left" w:pos="4678"/>
        </w:tabs>
        <w:spacing w:before="281"/>
        <w:ind w:left="4258" w:right="0" w:firstLine="0"/>
        <w:jc w:val="left"/>
        <w:rPr>
          <w:rFonts w:hint="eastAsia" w:ascii="宋体" w:eastAsia="宋体"/>
          <w:color w:val="auto"/>
          <w:sz w:val="21"/>
        </w:rPr>
      </w:pPr>
      <w:r>
        <w:rPr>
          <w:color w:val="auto"/>
          <w:sz w:val="22"/>
        </w:rPr>
        <mc:AlternateContent>
          <mc:Choice Requires="wps">
            <w:drawing>
              <wp:anchor distT="0" distB="0" distL="114300" distR="114300" simplePos="0" relativeHeight="25197875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7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3772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Cz&#10;Nwf0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color w:val="auto"/>
          <w:sz w:val="21"/>
        </w:rPr>
        <w:t>立</w:t>
      </w:r>
      <w:r>
        <w:rPr>
          <w:rFonts w:hint="eastAsia" w:ascii="宋体" w:eastAsia="宋体"/>
          <w:color w:val="auto"/>
          <w:sz w:val="21"/>
        </w:rPr>
        <w:tab/>
      </w:r>
      <w:r>
        <w:rPr>
          <w:rFonts w:hint="eastAsia" w:ascii="宋体" w:eastAsia="宋体"/>
          <w:color w:val="auto"/>
          <w:sz w:val="21"/>
        </w:rPr>
        <w:t>案</w:t>
      </w:r>
    </w:p>
    <w:p>
      <w:pPr>
        <w:spacing w:before="43" w:line="283" w:lineRule="auto"/>
        <w:ind w:left="3418" w:right="4741" w:firstLine="0"/>
        <w:jc w:val="left"/>
        <w:rPr>
          <w:rFonts w:hint="eastAsia" w:ascii="宋体" w:eastAsia="宋体"/>
          <w:color w:val="auto"/>
          <w:sz w:val="21"/>
        </w:rPr>
      </w:pPr>
      <w:r>
        <w:rPr>
          <w:rFonts w:hint="eastAsia" w:ascii="宋体" w:eastAsia="宋体"/>
          <w:color w:val="auto"/>
          <w:sz w:val="21"/>
        </w:rPr>
        <w:t>对违法行为线索进行审查核实，决定是否立案</w:t>
      </w:r>
    </w:p>
    <w:p>
      <w:pPr>
        <w:pStyle w:val="3"/>
        <w:spacing w:before="1"/>
        <w:rPr>
          <w:rFonts w:ascii="宋体"/>
          <w:color w:val="auto"/>
          <w:sz w:val="24"/>
        </w:rPr>
      </w:pPr>
      <w:r>
        <w:rPr>
          <w:color w:val="auto"/>
          <w:sz w:val="21"/>
        </w:rPr>
        <mc:AlternateContent>
          <mc:Choice Requires="wps">
            <w:drawing>
              <wp:anchor distT="0" distB="0" distL="114300" distR="114300" simplePos="0" relativeHeight="25197977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7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3670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uGQQO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Ce4ZBA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color w:val="auto"/>
          <w:sz w:val="21"/>
        </w:rPr>
      </w:pP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r>
        <w:rPr>
          <w:color w:val="auto"/>
          <w:sz w:val="20"/>
        </w:rPr>
        <w:drawing>
          <wp:anchor distT="0" distB="0" distL="114300" distR="114300" simplePos="0" relativeHeight="2519818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8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图片 67"/>
                    <pic:cNvPicPr>
                      <a:picLocks noChangeAspect="1"/>
                    </pic:cNvPicPr>
                  </pic:nvPicPr>
                  <pic:blipFill>
                    <a:blip r:embed="rId52"/>
                    <a:stretch>
                      <a:fillRect/>
                    </a:stretch>
                  </pic:blipFill>
                  <pic:spPr>
                    <a:xfrm>
                      <a:off x="4454525" y="2539365"/>
                      <a:ext cx="107950" cy="325755"/>
                    </a:xfrm>
                    <a:prstGeom prst="rect">
                      <a:avLst/>
                    </a:prstGeom>
                    <a:noFill/>
                    <a:ln>
                      <a:noFill/>
                    </a:ln>
                  </pic:spPr>
                </pic:pic>
              </a:graphicData>
            </a:graphic>
          </wp:anchor>
        </w:drawing>
      </w:r>
      <w:r>
        <w:rPr>
          <w:color w:val="auto"/>
          <w:sz w:val="20"/>
        </w:rPr>
        <w:drawing>
          <wp:anchor distT="0" distB="0" distL="114300" distR="114300" simplePos="0" relativeHeight="25198284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8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图片 68"/>
                    <pic:cNvPicPr>
                      <a:picLocks noChangeAspect="1"/>
                    </pic:cNvPicPr>
                  </pic:nvPicPr>
                  <pic:blipFill>
                    <a:blip r:embed="rId53"/>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color w:val="auto"/>
          <w:sz w:val="20"/>
        </w:rPr>
        <w:sectPr>
          <w:footerReference r:id="rId38" w:type="default"/>
          <w:pgSz w:w="11920" w:h="16850"/>
          <w:pgMar w:top="1600" w:right="400" w:bottom="1300" w:left="1080" w:header="0" w:footer="1115" w:gutter="0"/>
          <w:pgNumType w:fmt="decimal"/>
          <w:cols w:space="720" w:num="1"/>
        </w:sectPr>
      </w:pPr>
      <w:r>
        <w:rPr>
          <w:color w:val="auto"/>
          <w:sz w:val="20"/>
        </w:rPr>
        <mc:AlternateContent>
          <mc:Choice Requires="wps">
            <w:drawing>
              <wp:anchor distT="0" distB="0" distL="114300" distR="114300" simplePos="0" relativeHeight="25198080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82"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3568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b0mH4N4BAACeAwAA&#10;DgAAAAAAAAABACAAAAAlAQAAZHJzL2Uyb0RvYy54bWxQSwUGAAAAAAYABgBZAQAAdQUAAAAA&#10;">
                <v:fill on="f" focussize="0,0"/>
                <v:stroke weight="0.85pt" color="#000000" joinstyle="round"/>
                <v:imagedata o:title=""/>
                <o:lock v:ext="edit" aspectratio="f"/>
              </v:line>
            </w:pict>
          </mc:Fallback>
        </mc:AlternateContent>
      </w:r>
    </w:p>
    <w:p>
      <w:pPr>
        <w:pStyle w:val="3"/>
        <w:spacing w:before="10"/>
        <w:rPr>
          <w:rFonts w:ascii="宋体"/>
          <w:color w:val="auto"/>
          <w:sz w:val="29"/>
        </w:rPr>
      </w:pPr>
      <w:r>
        <w:rPr>
          <w:color w:val="auto"/>
          <w:sz w:val="29"/>
        </w:rPr>
        <mc:AlternateContent>
          <mc:Choice Requires="wps">
            <w:drawing>
              <wp:anchor distT="0" distB="0" distL="114300" distR="114300" simplePos="0" relativeHeight="25198387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8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3260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F8WDn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A/hfFg&#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color w:val="auto"/>
          <w:sz w:val="21"/>
        </w:rPr>
      </w:pPr>
      <w:r>
        <w:rPr>
          <w:color w:val="auto"/>
        </w:rPr>
        <w:br w:type="column"/>
      </w:r>
      <w:r>
        <w:rPr>
          <w:rFonts w:hint="eastAsia" w:ascii="宋体" w:eastAsia="宋体"/>
          <w:color w:val="auto"/>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color w:val="auto"/>
          <w:sz w:val="21"/>
        </w:rPr>
      </w:pPr>
      <w:r>
        <w:rPr>
          <w:rFonts w:hint="eastAsia" w:ascii="宋体" w:eastAsia="宋体"/>
          <w:color w:val="auto"/>
          <w:sz w:val="21"/>
          <w:lang w:eastAsia="zh-CN"/>
        </w:rPr>
        <w:t>行</w:t>
      </w:r>
      <w:r>
        <w:rPr>
          <w:rFonts w:hint="eastAsia" w:ascii="宋体" w:eastAsia="宋体"/>
          <w:color w:val="auto"/>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lang w:eastAsia="zh-CN"/>
        </w:rPr>
        <w:t>符合听证情形的，依法举行听</w:t>
      </w:r>
      <w:r>
        <w:rPr>
          <w:rFonts w:hint="eastAsia" w:ascii="宋体" w:eastAsia="宋体"/>
          <w:color w:val="auto"/>
          <w:sz w:val="21"/>
        </w:rPr>
        <w:t>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sz w:val="21"/>
        </w:rPr>
        <mc:AlternateContent>
          <mc:Choice Requires="wps">
            <w:drawing>
              <wp:anchor distT="0" distB="0" distL="114300" distR="114300" simplePos="0" relativeHeight="2519910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85" name="直接箭头连接符 2085"/>
                <wp:cNvGraphicFramePr/>
                <a:graphic xmlns:a="http://schemas.openxmlformats.org/drawingml/2006/main">
                  <a:graphicData uri="http://schemas.microsoft.com/office/word/2010/wordprocessingShape">
                    <wps:wsp>
                      <wps:cNvCnPr>
                        <a:stCxn id="2086" idx="1"/>
                        <a:endCxn id="208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9104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CKGSHy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98899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86" name="文本框 208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88992;mso-width-relative:page;mso-height-relative:page;" fillcolor="#CCE8CF [3201]" filled="t" stroked="t" coordsize="21600,21600" o:gfxdata="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ScNhNsA&#10;AAALAQAADwAAAAAAAAABACAAAAAiAAAAZHJzL2Rvd25yZXYueG1sUEsBAhQAFAAAAAgAh07iQIW4&#10;9rZVAgAAhwQAAA4AAAAAAAAAAQAgAAAAKgEAAGRycy9lMm9Eb2MueG1sUEsFBgAAAAAGAAYAWQEA&#10;APE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color w:val="auto"/>
          <w:sz w:val="32"/>
        </w:rPr>
        <mc:AlternateContent>
          <mc:Choice Requires="wps">
            <w:drawing>
              <wp:anchor distT="0" distB="0" distL="114300" distR="114300" simplePos="0" relativeHeight="25199001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87" name="文本框 208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90016;mso-width-relative:page;mso-height-relative:page;" fillcolor="#CCE8CF [3201]" filled="t" stroked="t" coordsize="21600,21600" o:gfxdata="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z7ru2wAA&#10;AAsBAAAPAAAAAAAAAAEAIAAAACIAAABkcnMvZG93bnJldi54bWxQSwECFAAUAAAACACHTuJApzJB&#10;1FQCAACHBAAADgAAAAAAAAABACAAAAAqAQAAZHJzL2Uyb0RvYy54bWxQSwUGAAAAAAYABgBZAQAA&#10;8A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color w:val="auto"/>
          <w:sz w:val="32"/>
        </w:rPr>
        <mc:AlternateContent>
          <mc:Choice Requires="wps">
            <w:drawing>
              <wp:anchor distT="0" distB="0" distL="114300" distR="114300" simplePos="0" relativeHeight="25198489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88" name="矩形 208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8489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EmmJGdA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ISaYkZ0AgAA2QQAAA4AAAAAAAAAAQAgAAAA&#10;LAEAAGRycy9lMm9Eb2MueG1sUEsFBgAAAAAGAAYAWQEAABIGAAAAAA==&#10;">
                <v:fill on="t" focussize="0,0"/>
                <v:stroke weight="1pt" color="#41719C [3204]" miterlimit="8" joinstyle="miter"/>
                <v:imagedata o:title=""/>
                <o:lock v:ext="edit" aspectratio="f"/>
              </v:rect>
            </w:pict>
          </mc:Fallback>
        </mc:AlternateContent>
      </w:r>
      <w:r>
        <w:rPr>
          <w:color w:val="auto"/>
          <w:sz w:val="32"/>
        </w:rPr>
        <mc:AlternateContent>
          <mc:Choice Requires="wps">
            <w:drawing>
              <wp:anchor distT="0" distB="0" distL="114300" distR="114300" simplePos="0" relativeHeight="25198796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89" name="直接箭头连接符 2089"/>
                <wp:cNvGraphicFramePr/>
                <a:graphic xmlns:a="http://schemas.openxmlformats.org/drawingml/2006/main">
                  <a:graphicData uri="http://schemas.microsoft.com/office/word/2010/wordprocessingShape">
                    <wps:wsp>
                      <wps:cNvCnPr>
                        <a:stCxn id="2088" idx="1"/>
                        <a:endCxn id="209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8796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Fa4e9gA&#10;AAALAQAADwAAAAAAAAABACAAAAAiAAAAZHJzL2Rvd25yZXYueG1sUEsBAhQAFAAAAAgAh07iQBDK&#10;QrEfAgAA9AMAAA4AAAAAAAAAAQAgAAAAJwEAAGRycy9lMm9Eb2MueG1sUEsFBgAAAAAGAAYAWQEA&#10;ALgFAAAAAA==&#10;">
                <v:fill on="f" focussize="0,0"/>
                <v:stroke weight="0.5pt" color="#5B9BD5 [3204]" miterlimit="8" joinstyle="miter" endarrow="open"/>
                <v:imagedata o:title=""/>
                <o:lock v:ext="edit" aspectratio="f"/>
              </v:shape>
            </w:pict>
          </mc:Fallback>
        </mc:AlternateContent>
      </w:r>
      <w:r>
        <w:rPr>
          <w:color w:val="auto"/>
          <w:sz w:val="32"/>
        </w:rPr>
        <mc:AlternateContent>
          <mc:Choice Requires="wps">
            <w:drawing>
              <wp:anchor distT="0" distB="0" distL="114300" distR="114300" simplePos="0" relativeHeight="25198592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90" name="矩形 209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8592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HXgZL3kCAADYBAAADgAAAAAAAAAB&#10;ACAAAAAsAQAAZHJzL2Uyb0RvYy54bWxQSwUGAAAAAAYABgBZAQAAFwYAAAAA&#10;">
                <v:fill on="t" focussize="0,0"/>
                <v:stroke weight="1pt" color="#41719C [3204]" miterlimit="8" joinstyle="miter"/>
                <v:imagedata o:title=""/>
                <o:lock v:ext="edit" aspectratio="f"/>
              </v:rect>
            </w:pict>
          </mc:Fallback>
        </mc:AlternateContent>
      </w:r>
      <w:r>
        <w:rPr>
          <w:color w:val="auto"/>
        </w:rPr>
        <w:br w:type="column"/>
      </w:r>
    </w:p>
    <w:p>
      <w:pPr>
        <w:spacing w:before="0"/>
        <w:ind w:left="2292" w:right="0" w:firstLine="0"/>
        <w:jc w:val="both"/>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tabs>
          <w:tab w:val="left" w:pos="525"/>
        </w:tabs>
        <w:spacing w:before="0"/>
        <w:ind w:left="0" w:right="1801" w:firstLine="0"/>
        <w:jc w:val="center"/>
        <w:rPr>
          <w:rFonts w:hint="eastAsia" w:ascii="宋体" w:eastAsia="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color w:val="auto"/>
          <w:sz w:val="21"/>
        </w:rPr>
      </w:pPr>
      <w:r>
        <w:rPr>
          <w:rFonts w:hint="eastAsia" w:ascii="宋体" w:eastAsia="宋体"/>
          <w:color w:val="auto"/>
          <w:sz w:val="21"/>
        </w:rPr>
        <w:t>作 出行政处罚决定，制作处罚决定书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color w:val="auto"/>
          <w:sz w:val="21"/>
        </w:rPr>
        <mc:AlternateContent>
          <mc:Choice Requires="wps">
            <w:drawing>
              <wp:anchor distT="0" distB="0" distL="114300" distR="114300" simplePos="0" relativeHeight="25198694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91" name="直接箭头连接符 209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8694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MBnY3EAIAAMw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zAZ2Nx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center"/>
        <w:outlineLvl w:val="0"/>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lang w:val="en-US" w:eastAsia="zh-CN"/>
        </w:rPr>
      </w:pPr>
    </w:p>
    <w:p>
      <w:pPr>
        <w:numPr>
          <w:ilvl w:val="0"/>
          <w:numId w:val="0"/>
        </w:numPr>
        <w:jc w:val="both"/>
        <w:outlineLvl w:val="0"/>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val="en-US" w:eastAsia="zh-CN"/>
        </w:rPr>
        <w:t>三、</w:t>
      </w:r>
      <w:r>
        <w:rPr>
          <w:rFonts w:hint="eastAsia" w:ascii="宋体" w:hAnsi="宋体" w:cs="仿宋_GB2312"/>
          <w:b/>
          <w:bCs/>
          <w:color w:val="auto"/>
          <w:sz w:val="84"/>
          <w:szCs w:val="84"/>
        </w:rPr>
        <w:t>行政强制类</w:t>
      </w:r>
    </w:p>
    <w:p>
      <w:pPr>
        <w:spacing w:before="36"/>
        <w:ind w:left="506" w:right="0" w:firstLine="0"/>
        <w:jc w:val="center"/>
        <w:rPr>
          <w:rFonts w:hint="default" w:ascii="Calibri" w:eastAsia="宋体"/>
          <w:color w:val="auto"/>
          <w:sz w:val="21"/>
          <w:lang w:val="en-US" w:eastAsia="zh-CN"/>
        </w:rPr>
      </w:pPr>
      <w:r>
        <w:rPr>
          <w:rFonts w:hint="eastAsia" w:ascii="宋体" w:hAnsi="宋体" w:cs="仿宋_GB2312"/>
          <w:b/>
          <w:bCs/>
          <w:color w:val="auto"/>
          <w:sz w:val="84"/>
          <w:szCs w:val="84"/>
        </w:rPr>
        <w:t>权力运行流程图</w:t>
      </w:r>
    </w:p>
    <w:p>
      <w:pPr>
        <w:rPr>
          <w:color w:val="auto"/>
        </w:rPr>
      </w:pPr>
    </w:p>
    <w:p>
      <w:pPr>
        <w:pStyle w:val="3"/>
        <w:spacing w:before="5"/>
        <w:rPr>
          <w:rFonts w:ascii="宋体"/>
          <w:color w:val="auto"/>
          <w:sz w:val="28"/>
        </w:rPr>
      </w:pPr>
    </w:p>
    <w:p>
      <w:pPr>
        <w:rPr>
          <w:color w:val="auto"/>
        </w:rPr>
      </w:pPr>
    </w:p>
    <w:p>
      <w:pPr>
        <w:pStyle w:val="3"/>
        <w:spacing w:before="5"/>
        <w:rPr>
          <w:rFonts w:ascii="宋体"/>
          <w:color w:val="auto"/>
          <w:sz w:val="28"/>
        </w:rPr>
      </w:pPr>
    </w:p>
    <w:p>
      <w:pPr>
        <w:rPr>
          <w:color w:val="auto"/>
        </w:rPr>
      </w:pPr>
    </w:p>
    <w:p>
      <w:pPr>
        <w:pStyle w:val="3"/>
        <w:spacing w:before="5"/>
        <w:rPr>
          <w:rFonts w:ascii="宋体"/>
          <w:color w:val="auto"/>
          <w:sz w:val="28"/>
        </w:rPr>
      </w:pPr>
    </w:p>
    <w:p>
      <w:pPr>
        <w:rPr>
          <w:color w:val="auto"/>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color w:val="auto"/>
          <w:lang w:val="en-US" w:eastAsia="zh-CN"/>
        </w:rPr>
      </w:pPr>
      <w:r>
        <w:rPr>
          <w:rFonts w:hint="eastAsia"/>
          <w:color w:val="auto"/>
          <w:lang w:val="en-US" w:eastAsia="zh-CN"/>
        </w:rPr>
        <w:t>权力事项38：对在乡、村庄规划区内未依法取得乡村建设规划许可证或者未按照乡村建设规划许可证的规定进行建设的拆除</w:t>
      </w:r>
    </w:p>
    <w:p>
      <w:pPr>
        <w:tabs>
          <w:tab w:val="left" w:pos="4678"/>
        </w:tabs>
        <w:spacing w:before="281"/>
        <w:ind w:left="4258" w:right="0" w:firstLine="0"/>
        <w:jc w:val="left"/>
        <w:rPr>
          <w:rFonts w:hint="eastAsia" w:asciiTheme="minorEastAsia" w:hAnsiTheme="minorEastAsia" w:eastAsiaTheme="minorEastAsia" w:cstheme="minorEastAsia"/>
          <w:color w:val="auto"/>
          <w:sz w:val="21"/>
          <w:lang w:val="en-US" w:eastAsia="zh-CN"/>
        </w:rPr>
      </w:pPr>
      <w:r>
        <w:rPr>
          <w:color w:val="auto"/>
          <w:sz w:val="22"/>
        </w:rPr>
        <mc:AlternateContent>
          <mc:Choice Requires="wps">
            <w:drawing>
              <wp:anchor distT="0" distB="0" distL="114300" distR="114300" simplePos="0" relativeHeight="251684864" behindDoc="0" locked="0" layoutInCell="1" allowOverlap="1">
                <wp:simplePos x="0" y="0"/>
                <wp:positionH relativeFrom="column">
                  <wp:posOffset>4361180</wp:posOffset>
                </wp:positionH>
                <wp:positionV relativeFrom="paragraph">
                  <wp:posOffset>104140</wp:posOffset>
                </wp:positionV>
                <wp:extent cx="1523365" cy="704850"/>
                <wp:effectExtent l="4445" t="4445" r="15240" b="14605"/>
                <wp:wrapNone/>
                <wp:docPr id="145" name="文本框 145"/>
                <wp:cNvGraphicFramePr/>
                <a:graphic xmlns:a="http://schemas.openxmlformats.org/drawingml/2006/main">
                  <a:graphicData uri="http://schemas.microsoft.com/office/word/2010/wordprocessingShape">
                    <wps:wsp>
                      <wps:cNvSpPr txBox="1"/>
                      <wps:spPr>
                        <a:xfrm>
                          <a:off x="5046980" y="1701165"/>
                          <a:ext cx="152336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310" w:lineRule="atLeast"/>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情况紧急的，在</w:t>
                            </w:r>
                            <w:r>
                              <w:rPr>
                                <w:rFonts w:hint="eastAsia" w:asciiTheme="majorEastAsia" w:hAnsiTheme="majorEastAsia" w:eastAsiaTheme="majorEastAsia" w:cstheme="majorEastAsia"/>
                                <w:sz w:val="21"/>
                                <w:szCs w:val="21"/>
                                <w:lang w:val="en-US" w:eastAsia="zh-CN"/>
                              </w:rPr>
                              <w:t>24小时内向行政机关负责人报告，并补批准手续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4pt;margin-top:8.2pt;height:55.5pt;width:119.95pt;z-index:251684864;mso-width-relative:page;mso-height-relative:page;" fillcolor="#CCE8CF [3201]" filled="t" stroked="t" coordsize="21600,21600" o:gfxdata="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TXr32QAAAAoBAAAPAAAA&#10;AAAAAAEAIAAAACIAAABkcnMvZG93bnJldi54bWxQSwECFAAUAAAACACHTuJAku+tXU0CAAB5BAAA&#10;DgAAAAAAAAABACAAAAAoAQAAZHJzL2Uyb0RvYy54bWxQSwUGAAAAAAYABgBZAQAA5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10" w:lineRule="atLeast"/>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情况紧急的，在</w:t>
                      </w:r>
                      <w:r>
                        <w:rPr>
                          <w:rFonts w:hint="eastAsia" w:asciiTheme="majorEastAsia" w:hAnsiTheme="majorEastAsia" w:eastAsiaTheme="majorEastAsia" w:cstheme="majorEastAsia"/>
                          <w:sz w:val="21"/>
                          <w:szCs w:val="21"/>
                          <w:lang w:val="en-US" w:eastAsia="zh-CN"/>
                        </w:rPr>
                        <w:t>24小时内向行政机关负责人报告，并补批准手续</w:t>
                      </w:r>
                    </w:p>
                  </w:txbxContent>
                </v:textbox>
              </v:shape>
            </w:pict>
          </mc:Fallback>
        </mc:AlternateContent>
      </w:r>
      <w:r>
        <w:rPr>
          <w:color w:val="auto"/>
          <w:sz w:val="22"/>
        </w:rPr>
        <mc:AlternateContent>
          <mc:Choice Requires="wps">
            <w:drawing>
              <wp:anchor distT="0" distB="0" distL="114300" distR="114300" simplePos="0" relativeHeight="251661312" behindDoc="1" locked="0" layoutInCell="1" allowOverlap="1">
                <wp:simplePos x="0" y="0"/>
                <wp:positionH relativeFrom="column">
                  <wp:posOffset>2068195</wp:posOffset>
                </wp:positionH>
                <wp:positionV relativeFrom="paragraph">
                  <wp:posOffset>154940</wp:posOffset>
                </wp:positionV>
                <wp:extent cx="4486275" cy="6678930"/>
                <wp:effectExtent l="0" t="0" r="9525" b="7620"/>
                <wp:wrapNone/>
                <wp:docPr id="146" name="任意多边形 64"/>
                <wp:cNvGraphicFramePr/>
                <a:graphic xmlns:a="http://schemas.openxmlformats.org/drawingml/2006/main">
                  <a:graphicData uri="http://schemas.microsoft.com/office/word/2010/wordprocessingShape">
                    <wps:wsp>
                      <wps:cNvSpPr/>
                      <wps:spPr>
                        <a:xfrm>
                          <a:off x="2753995" y="1685290"/>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2.2pt;height:525.9pt;width:353.25pt;z-index:-251655168;mso-width-relative:page;mso-height-relative:page;" fillcolor="#000000" filled="t" stroked="f" coordsize="7065,10518" o:gfxdata="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Bzmy033AAAAAwBAAAP&#10;AAAAAAAAAAEAIAAAACIAAABkcnMvZG93bnJldi54bWxQSwECFAAUAAAACACHTuJATbg9QhYGAACA&#10;HwAADgAAAAAAAAABACAAAAArAQAAZHJzL2Uyb0RvYy54bWxQSwUGAAAAAAYABgBZAQAAs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Theme="minorEastAsia" w:hAnsiTheme="minorEastAsia" w:eastAsiaTheme="minorEastAsia" w:cstheme="minorEastAsia"/>
          <w:color w:val="auto"/>
          <w:lang w:eastAsia="zh-CN"/>
        </w:rPr>
        <w:t>报</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lang w:eastAsia="zh-CN"/>
        </w:rPr>
        <w:t>批</w:t>
      </w:r>
    </w:p>
    <w:p>
      <w:pPr>
        <w:spacing w:before="43" w:line="283" w:lineRule="auto"/>
        <w:ind w:left="3418" w:right="4741" w:firstLine="0"/>
        <w:jc w:val="left"/>
        <w:rPr>
          <w:rFonts w:hint="eastAsia" w:ascii="宋体" w:eastAsiaTheme="minorEastAsia"/>
          <w:color w:val="auto"/>
          <w:sz w:val="21"/>
          <w:lang w:eastAsia="zh-CN"/>
        </w:rPr>
      </w:pPr>
      <w:r>
        <w:rPr>
          <w:color w:val="auto"/>
        </w:rPr>
        <mc:AlternateContent>
          <mc:Choice Requires="wps">
            <w:drawing>
              <wp:anchor distT="0" distB="0" distL="114300" distR="114300" simplePos="0" relativeHeight="251683840" behindDoc="0" locked="0" layoutInCell="1" allowOverlap="1">
                <wp:simplePos x="0" y="0"/>
                <wp:positionH relativeFrom="column">
                  <wp:posOffset>3701415</wp:posOffset>
                </wp:positionH>
                <wp:positionV relativeFrom="paragraph">
                  <wp:posOffset>1270</wp:posOffset>
                </wp:positionV>
                <wp:extent cx="677545" cy="76200"/>
                <wp:effectExtent l="0" t="0" r="8255" b="0"/>
                <wp:wrapNone/>
                <wp:docPr id="147" name="任意多边形 27"/>
                <wp:cNvGraphicFramePr/>
                <a:graphic xmlns:a="http://schemas.openxmlformats.org/drawingml/2006/main">
                  <a:graphicData uri="http://schemas.microsoft.com/office/word/2010/wordprocessingShape">
                    <wps:wsp>
                      <wps:cNvSpPr/>
                      <wps:spPr>
                        <a:xfrm>
                          <a:off x="0" y="0"/>
                          <a:ext cx="677545" cy="7620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a:graphicData>
                </a:graphic>
              </wp:anchor>
            </w:drawing>
          </mc:Choice>
          <mc:Fallback>
            <w:pict>
              <v:shape id="任意多边形 27" o:spid="_x0000_s1026" o:spt="100" style="position:absolute;left:0pt;margin-left:291.45pt;margin-top:0.1pt;height:6pt;width:53.35pt;z-index:251683840;mso-width-relative:page;mso-height-relative:page;" fillcolor="#000000" filled="t" stroked="f" coordsize="1455,120" o:gfxdata="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nym0dYAAAAHAQAA&#10;DwAAAAAAAAABACAAAAAiAAAAZHJzL2Rvd25yZXYueG1sUEsBAhQAFAAAAAgAh07iQF4v83xUAgAA&#10;VwYAAA4AAAAAAAAAAQAgAAAAJQEAAGRycy9lMm9Eb2MueG1sUEsFBgAAAAAGAAYAWQEAAOsFAAAA&#10;AA==&#10;" path="m1335,0l1335,120,1440,67,1365,67,1365,52,1439,52,1335,0xm0,51l0,66,1335,67,1335,52,0,51xm1439,52l1365,52,1365,67,1440,67,1455,60,1439,52xe">
                <v:fill on="t" focussize="0,0"/>
                <v:stroke on="f"/>
                <v:imagedata o:title=""/>
                <o:lock v:ext="edit" aspectratio="f"/>
              </v:shape>
            </w:pict>
          </mc:Fallback>
        </mc:AlternateContent>
      </w:r>
      <w:r>
        <w:rPr>
          <w:color w:val="auto"/>
          <w:sz w:val="21"/>
        </w:rPr>
        <mc:AlternateContent>
          <mc:Choice Requires="wps">
            <w:drawing>
              <wp:anchor distT="0" distB="0" distL="114300" distR="114300" simplePos="0" relativeHeight="251662336" behindDoc="1" locked="0" layoutInCell="1" allowOverlap="1">
                <wp:simplePos x="0" y="0"/>
                <wp:positionH relativeFrom="column">
                  <wp:posOffset>2893695</wp:posOffset>
                </wp:positionH>
                <wp:positionV relativeFrom="paragraph">
                  <wp:posOffset>422275</wp:posOffset>
                </wp:positionV>
                <wp:extent cx="0" cy="409575"/>
                <wp:effectExtent l="5080" t="0" r="13970" b="9525"/>
                <wp:wrapNone/>
                <wp:docPr id="148" name="直线 65"/>
                <wp:cNvGraphicFramePr/>
                <a:graphic xmlns:a="http://schemas.openxmlformats.org/drawingml/2006/main">
                  <a:graphicData uri="http://schemas.microsoft.com/office/word/2010/wordprocessingShape">
                    <wps:wsp>
                      <wps:cNvCnPr/>
                      <wps:spPr>
                        <a:xfrm>
                          <a:off x="3579495" y="2407920"/>
                          <a:ext cx="0" cy="40957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margin-left:227.85pt;margin-top:33.25pt;height:32.25pt;width:0pt;z-index:-251654144;mso-width-relative:page;mso-height-relative:page;" filled="f" stroked="t" coordsize="21600,21600" o:gfxdata="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AtdMTVAAAACgEAAA8AAAAA&#10;AAAAAQAgAAAAIgAAAGRycy9kb3ducmV2LnhtbFBLAQIUABQAAAAIAIdO4kC+nNpm3gEAAJwDAAAO&#10;AAAAAAAAAAEAIAAAACQBAABkcnMvZTJvRG9jLnhtbFBLBQYAAAAABgAGAFkBAAB0BQAAAAA=&#10;">
                <v:fill on="f" focussize="0,0"/>
                <v:stroke weight="0.8pt" color="#000000" joinstyle="round"/>
                <v:imagedata o:title=""/>
                <o:lock v:ext="edit" aspectratio="f"/>
              </v:line>
            </w:pict>
          </mc:Fallback>
        </mc:AlternateContent>
      </w:r>
      <w:r>
        <w:rPr>
          <w:rFonts w:hint="eastAsia" w:asciiTheme="minorEastAsia" w:hAnsiTheme="minorEastAsia" w:eastAsiaTheme="minorEastAsia" w:cstheme="minorEastAsia"/>
          <w:color w:val="auto"/>
          <w:sz w:val="21"/>
          <w:lang w:eastAsia="zh-CN"/>
        </w:rPr>
        <w:t>实施前向行政机关负责人报告并经批准</w:t>
      </w:r>
    </w:p>
    <w:p>
      <w:pPr>
        <w:pStyle w:val="3"/>
        <w:spacing w:before="1"/>
        <w:rPr>
          <w:rFonts w:ascii="宋体"/>
          <w:color w:val="auto"/>
          <w:sz w:val="24"/>
        </w:rPr>
      </w:pPr>
    </w:p>
    <w:p>
      <w:pPr>
        <w:tabs>
          <w:tab w:val="left" w:pos="5014"/>
        </w:tabs>
        <w:spacing w:before="72"/>
        <w:ind w:left="2960" w:right="0" w:firstLine="0"/>
        <w:jc w:val="left"/>
        <w:rPr>
          <w:rFonts w:hint="eastAsia" w:ascii="宋体" w:eastAsia="宋体"/>
          <w:color w:val="auto"/>
          <w:sz w:val="21"/>
        </w:rPr>
      </w:pPr>
      <w:r>
        <w:rPr>
          <w:color w:val="auto"/>
          <w:sz w:val="21"/>
        </w:rPr>
        <w:drawing>
          <wp:anchor distT="0" distB="0" distL="114300" distR="114300" simplePos="0" relativeHeight="251664384" behindDoc="1" locked="0" layoutInCell="1" allowOverlap="1">
            <wp:simplePos x="0" y="0"/>
            <wp:positionH relativeFrom="column">
              <wp:posOffset>3749040</wp:posOffset>
            </wp:positionH>
            <wp:positionV relativeFrom="paragraph">
              <wp:posOffset>217170</wp:posOffset>
            </wp:positionV>
            <wp:extent cx="110490" cy="334010"/>
            <wp:effectExtent l="0" t="0" r="3810" b="8890"/>
            <wp:wrapNone/>
            <wp:docPr id="14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7"/>
                    <pic:cNvPicPr>
                      <a:picLocks noChangeAspect="1"/>
                    </pic:cNvPicPr>
                  </pic:nvPicPr>
                  <pic:blipFill>
                    <a:blip r:embed="rId52"/>
                    <a:stretch>
                      <a:fillRect/>
                    </a:stretch>
                  </pic:blipFill>
                  <pic:spPr>
                    <a:xfrm>
                      <a:off x="4454525" y="2835910"/>
                      <a:ext cx="110490" cy="334010"/>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3360" behindDoc="1" locked="0" layoutInCell="1" allowOverlap="1">
                <wp:simplePos x="0" y="0"/>
                <wp:positionH relativeFrom="column">
                  <wp:posOffset>1016000</wp:posOffset>
                </wp:positionH>
                <wp:positionV relativeFrom="paragraph">
                  <wp:posOffset>215900</wp:posOffset>
                </wp:positionV>
                <wp:extent cx="2781300" cy="0"/>
                <wp:effectExtent l="0" t="0" r="0" b="0"/>
                <wp:wrapNone/>
                <wp:docPr id="150" name="直线 66"/>
                <wp:cNvGraphicFramePr/>
                <a:graphic xmlns:a="http://schemas.openxmlformats.org/drawingml/2006/main">
                  <a:graphicData uri="http://schemas.microsoft.com/office/word/2010/wordprocessingShape">
                    <wps:wsp>
                      <wps:cNvCnPr/>
                      <wps:spPr>
                        <a:xfrm>
                          <a:off x="1701800" y="2834640"/>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7pt;height:0pt;width:219pt;z-index:-251653120;mso-width-relative:page;mso-height-relative:page;" filled="f" stroked="t" coordsize="21600,21600" o:gfxdata="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a5KK9QAAAAJAQAADwAAAAAA&#10;AAABACAAAAAiAAAAZHJzL2Rvd25yZXYueG1sUEsBAhQAFAAAAAgAh07iQNgzlRLeAQAAnQMAAA4A&#10;AAAAAAAAAQAgAAAAIwEAAGRycy9lMm9Eb2MueG1sUEsFBgAAAAAGAAYAWQEAAHMFAAAAAA==&#10;">
                <v:fill on="f" focussize="0,0"/>
                <v:stroke weight="0.85pt" color="#000000" joinstyle="round"/>
                <v:imagedata o:title=""/>
                <o:lock v:ext="edit" aspectratio="f"/>
              </v:line>
            </w:pict>
          </mc:Fallback>
        </mc:AlternateContent>
      </w:r>
      <w:r>
        <w:rPr>
          <w:rFonts w:hint="eastAsia" w:ascii="宋体" w:eastAsia="宋体"/>
          <w:color w:val="auto"/>
          <w:sz w:val="21"/>
        </w:rPr>
        <w:t>简易</w:t>
      </w:r>
      <w:r>
        <w:rPr>
          <w:rFonts w:hint="eastAsia" w:ascii="宋体" w:eastAsia="宋体"/>
          <w:color w:val="auto"/>
          <w:spacing w:val="-3"/>
          <w:sz w:val="21"/>
        </w:rPr>
        <w:t>程</w:t>
      </w:r>
      <w:r>
        <w:rPr>
          <w:rFonts w:hint="eastAsia" w:ascii="宋体" w:eastAsia="宋体"/>
          <w:color w:val="auto"/>
          <w:sz w:val="21"/>
        </w:rPr>
        <w:t>序</w:t>
      </w:r>
      <w:r>
        <w:rPr>
          <w:rFonts w:hint="eastAsia" w:ascii="宋体" w:eastAsia="宋体"/>
          <w:color w:val="auto"/>
          <w:sz w:val="21"/>
        </w:rPr>
        <w:tab/>
      </w:r>
      <w:r>
        <w:rPr>
          <w:rFonts w:hint="eastAsia" w:ascii="宋体" w:eastAsia="宋体"/>
          <w:color w:val="auto"/>
          <w:sz w:val="21"/>
        </w:rPr>
        <w:t>一般</w:t>
      </w:r>
      <w:r>
        <w:rPr>
          <w:rFonts w:hint="eastAsia" w:ascii="宋体" w:eastAsia="宋体"/>
          <w:color w:val="auto"/>
          <w:spacing w:val="-3"/>
          <w:sz w:val="21"/>
        </w:rPr>
        <w:t>程</w:t>
      </w:r>
      <w:r>
        <w:rPr>
          <w:rFonts w:hint="eastAsia" w:ascii="宋体" w:eastAsia="宋体"/>
          <w:color w:val="auto"/>
          <w:sz w:val="21"/>
        </w:rPr>
        <w:t>序</w:t>
      </w:r>
    </w:p>
    <w:p>
      <w:pPr>
        <w:pStyle w:val="3"/>
        <w:rPr>
          <w:rFonts w:ascii="宋体"/>
          <w:color w:val="auto"/>
          <w:sz w:val="20"/>
        </w:rPr>
      </w:pPr>
    </w:p>
    <w:p>
      <w:pPr>
        <w:spacing w:after="0"/>
        <w:rPr>
          <w:rFonts w:ascii="宋体"/>
          <w:color w:val="auto"/>
          <w:sz w:val="20"/>
        </w:rPr>
        <w:sectPr>
          <w:footerReference r:id="rId39" w:type="default"/>
          <w:pgSz w:w="11920" w:h="16850"/>
          <w:pgMar w:top="1600" w:right="400" w:bottom="1300" w:left="1080" w:header="0" w:footer="1115" w:gutter="0"/>
          <w:pgNumType w:fmt="decimal"/>
          <w:cols w:space="720" w:num="1"/>
        </w:sectPr>
      </w:pPr>
      <w:r>
        <w:rPr>
          <w:color w:val="auto"/>
          <w:sz w:val="20"/>
        </w:rPr>
        <w:drawing>
          <wp:anchor distT="0" distB="0" distL="114300" distR="114300" simplePos="0" relativeHeight="251665408" behindDoc="1" locked="0" layoutInCell="1" allowOverlap="1">
            <wp:simplePos x="0" y="0"/>
            <wp:positionH relativeFrom="column">
              <wp:posOffset>968375</wp:posOffset>
            </wp:positionH>
            <wp:positionV relativeFrom="paragraph">
              <wp:posOffset>-156845</wp:posOffset>
            </wp:positionV>
            <wp:extent cx="99060" cy="324485"/>
            <wp:effectExtent l="0" t="0" r="15240" b="18415"/>
            <wp:wrapNone/>
            <wp:docPr id="15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8"/>
                    <pic:cNvPicPr>
                      <a:picLocks noChangeAspect="1"/>
                    </pic:cNvPicPr>
                  </pic:nvPicPr>
                  <pic:blipFill>
                    <a:blip r:embed="rId53"/>
                    <a:stretch>
                      <a:fillRect/>
                    </a:stretch>
                  </pic:blipFill>
                  <pic:spPr>
                    <a:xfrm>
                      <a:off x="1673225" y="2845435"/>
                      <a:ext cx="99060" cy="324485"/>
                    </a:xfrm>
                    <a:prstGeom prst="rect">
                      <a:avLst/>
                    </a:prstGeom>
                    <a:noFill/>
                    <a:ln>
                      <a:noFill/>
                    </a:ln>
                  </pic:spPr>
                </pic:pic>
              </a:graphicData>
            </a:graphic>
          </wp:anchor>
        </w:drawing>
      </w:r>
    </w:p>
    <w:p>
      <w:pPr>
        <w:pStyle w:val="3"/>
        <w:spacing w:before="10"/>
        <w:rPr>
          <w:rFonts w:ascii="宋体"/>
          <w:color w:val="auto"/>
          <w:sz w:val="29"/>
        </w:rPr>
      </w:pPr>
      <w:r>
        <w:rPr>
          <w:color w:val="auto"/>
          <w:sz w:val="29"/>
        </w:rPr>
        <mc:AlternateContent>
          <mc:Choice Requires="wps">
            <w:drawing>
              <wp:anchor distT="0" distB="0" distL="114300" distR="114300" simplePos="0" relativeHeight="251666432" behindDoc="1" locked="0" layoutInCell="1" allowOverlap="1">
                <wp:simplePos x="0" y="0"/>
                <wp:positionH relativeFrom="column">
                  <wp:posOffset>69215</wp:posOffset>
                </wp:positionH>
                <wp:positionV relativeFrom="paragraph">
                  <wp:posOffset>154305</wp:posOffset>
                </wp:positionV>
                <wp:extent cx="2114550" cy="2808605"/>
                <wp:effectExtent l="0" t="0" r="0" b="10795"/>
                <wp:wrapNone/>
                <wp:docPr id="153" name="任意多边形 69"/>
                <wp:cNvGraphicFramePr/>
                <a:graphic xmlns:a="http://schemas.openxmlformats.org/drawingml/2006/main">
                  <a:graphicData uri="http://schemas.microsoft.com/office/word/2010/wordprocessingShape">
                    <wps:wsp>
                      <wps:cNvSpPr/>
                      <wps:spPr>
                        <a:xfrm>
                          <a:off x="755015" y="3089910"/>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2.15pt;height:221.15pt;width:166.5pt;z-index:-251650048;mso-width-relative:page;mso-height-relative:page;" fillcolor="#000000" filled="t" stroked="f" coordsize="3330,4423" o:gfxdata="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color w:val="auto"/>
          <w:sz w:val="21"/>
        </w:rPr>
      </w:pPr>
      <w:r>
        <w:rPr>
          <w:rFonts w:hint="eastAsia" w:ascii="宋体" w:eastAsia="宋体"/>
          <w:color w:val="auto"/>
          <w:sz w:val="21"/>
        </w:rPr>
        <w:t>执法人员当场作出行政处罚决定的，应当向当事人出示执法证件</w:t>
      </w:r>
    </w:p>
    <w:p>
      <w:pPr>
        <w:pStyle w:val="3"/>
        <w:spacing w:before="10"/>
        <w:rPr>
          <w:rFonts w:ascii="宋体"/>
          <w:color w:val="auto"/>
          <w:sz w:val="26"/>
        </w:rPr>
      </w:pPr>
      <w:r>
        <w:rPr>
          <w:color w:val="auto"/>
        </w:rPr>
        <w:br w:type="column"/>
      </w:r>
    </w:p>
    <w:p>
      <w:pPr>
        <w:spacing w:before="0"/>
        <w:ind w:left="900" w:right="0" w:firstLine="0"/>
        <w:jc w:val="left"/>
        <w:rPr>
          <w:rFonts w:hint="eastAsia" w:ascii="宋体" w:eastAsia="宋体"/>
          <w:color w:val="auto"/>
          <w:sz w:val="21"/>
        </w:rPr>
      </w:pPr>
      <w:r>
        <w:rPr>
          <w:rFonts w:hint="eastAsia" w:ascii="宋体" w:eastAsia="宋体"/>
          <w:color w:val="auto"/>
          <w:sz w:val="21"/>
        </w:rPr>
        <w:t>调查或检查</w:t>
      </w:r>
    </w:p>
    <w:p>
      <w:pPr>
        <w:spacing w:before="45" w:line="280" w:lineRule="auto"/>
        <w:ind w:left="269" w:right="38" w:firstLine="0"/>
        <w:jc w:val="left"/>
        <w:rPr>
          <w:rFonts w:hint="eastAsia" w:ascii="宋体" w:eastAsia="宋体"/>
          <w:color w:val="auto"/>
          <w:sz w:val="21"/>
        </w:rPr>
      </w:pPr>
      <w:r>
        <w:rPr>
          <w:rFonts w:hint="eastAsia" w:ascii="宋体" w:eastAsia="宋体"/>
          <w:color w:val="auto"/>
          <w:sz w:val="21"/>
        </w:rPr>
        <w:t>执法人员不得少于两人， 收集有关证据</w:t>
      </w:r>
    </w:p>
    <w:p>
      <w:pPr>
        <w:pStyle w:val="3"/>
        <w:spacing w:before="5"/>
        <w:rPr>
          <w:rFonts w:ascii="宋体"/>
          <w:color w:val="auto"/>
          <w:sz w:val="17"/>
        </w:rPr>
      </w:pPr>
      <w:r>
        <w:rPr>
          <w:color w:val="auto"/>
        </w:rPr>
        <w:br w:type="column"/>
      </w:r>
    </w:p>
    <w:p>
      <w:pPr>
        <w:spacing w:before="0"/>
        <w:ind w:left="794" w:right="0" w:firstLine="0"/>
        <w:jc w:val="left"/>
        <w:rPr>
          <w:rFonts w:hint="eastAsia" w:ascii="宋体" w:eastAsia="宋体"/>
          <w:color w:val="auto"/>
          <w:sz w:val="21"/>
        </w:rPr>
      </w:pPr>
      <w:r>
        <w:rPr>
          <w:rFonts w:hint="eastAsia" w:ascii="宋体" w:eastAsia="宋体"/>
          <w:color w:val="auto"/>
          <w:sz w:val="21"/>
        </w:rPr>
        <w:t>回 避</w:t>
      </w:r>
    </w:p>
    <w:p>
      <w:pPr>
        <w:spacing w:before="36" w:line="268" w:lineRule="auto"/>
        <w:ind w:left="269" w:right="121" w:firstLine="0"/>
        <w:jc w:val="left"/>
        <w:rPr>
          <w:rFonts w:hint="eastAsia" w:ascii="宋体" w:eastAsia="宋体"/>
          <w:color w:val="auto"/>
          <w:sz w:val="21"/>
        </w:rPr>
      </w:pPr>
      <w:r>
        <w:rPr>
          <w:rFonts w:hint="eastAsia" w:ascii="宋体" w:eastAsia="宋体"/>
          <w:color w:val="auto"/>
          <w:spacing w:val="7"/>
          <w:sz w:val="21"/>
        </w:rPr>
        <w:t xml:space="preserve">执法人员与当事人 </w:t>
      </w:r>
      <w:r>
        <w:rPr>
          <w:rFonts w:hint="eastAsia" w:ascii="宋体" w:eastAsia="宋体"/>
          <w:color w:val="auto"/>
          <w:spacing w:val="3"/>
          <w:sz w:val="21"/>
        </w:rPr>
        <w:t xml:space="preserve">有直接利害关系的， </w:t>
      </w:r>
      <w:r>
        <w:rPr>
          <w:rFonts w:hint="eastAsia" w:ascii="宋体" w:eastAsia="宋体"/>
          <w:color w:val="auto"/>
          <w:spacing w:val="-1"/>
          <w:sz w:val="21"/>
        </w:rPr>
        <w:t>应当回避</w:t>
      </w:r>
    </w:p>
    <w:p>
      <w:pPr>
        <w:spacing w:after="0" w:line="268"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color w:val="auto"/>
          <w:sz w:val="20"/>
        </w:rPr>
      </w:pPr>
    </w:p>
    <w:p>
      <w:pPr>
        <w:pStyle w:val="3"/>
        <w:rPr>
          <w:rFonts w:ascii="宋体"/>
          <w:color w:val="auto"/>
          <w:sz w:val="24"/>
        </w:rPr>
      </w:pPr>
    </w:p>
    <w:p>
      <w:pPr>
        <w:spacing w:after="0"/>
        <w:rPr>
          <w:rFonts w:ascii="宋体"/>
          <w:color w:val="auto"/>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color w:val="auto"/>
          <w:sz w:val="21"/>
        </w:rPr>
      </w:pPr>
      <w:r>
        <w:rPr>
          <w:rFonts w:hint="eastAsia" w:ascii="宋体" w:eastAsia="宋体"/>
          <w:color w:val="auto"/>
          <w:sz w:val="21"/>
        </w:rPr>
        <w:t>行政处罚决定书应当当场交付当事人</w:t>
      </w:r>
    </w:p>
    <w:p>
      <w:pPr>
        <w:spacing w:before="95"/>
        <w:ind w:left="1861" w:right="1747" w:firstLine="0"/>
        <w:jc w:val="both"/>
        <w:rPr>
          <w:rFonts w:hint="eastAsia" w:ascii="宋体" w:eastAsia="宋体"/>
          <w:color w:val="auto"/>
          <w:sz w:val="21"/>
        </w:rPr>
      </w:pPr>
      <w:r>
        <w:rPr>
          <w:color w:val="auto"/>
        </w:rPr>
        <w:br w:type="column"/>
      </w:r>
      <w:r>
        <w:rPr>
          <w:rFonts w:hint="eastAsia" w:ascii="宋体" w:eastAsia="宋体"/>
          <w:color w:val="auto"/>
          <w:sz w:val="21"/>
        </w:rPr>
        <w:t>案件审查</w:t>
      </w:r>
    </w:p>
    <w:p>
      <w:pPr>
        <w:spacing w:before="29" w:line="280" w:lineRule="auto"/>
        <w:ind w:left="722" w:right="38" w:firstLine="0"/>
        <w:jc w:val="both"/>
        <w:rPr>
          <w:rFonts w:hint="eastAsia" w:ascii="宋体" w:eastAsia="宋体"/>
          <w:color w:val="auto"/>
          <w:sz w:val="21"/>
        </w:rPr>
      </w:pPr>
      <w:r>
        <w:rPr>
          <w:rFonts w:hint="eastAsia" w:ascii="宋体" w:eastAsia="宋体"/>
          <w:color w:val="auto"/>
          <w:sz w:val="21"/>
        </w:rPr>
        <w:t>行政机关负责人对调查结果进行审查，提出处理意见。给予较重行政处罚的，行政机关的负责人应当集体讨论决定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spacing w:before="36" w:line="268" w:lineRule="auto"/>
        <w:ind w:left="722" w:right="257" w:hanging="3"/>
        <w:jc w:val="center"/>
        <w:rPr>
          <w:rFonts w:hint="eastAsia" w:ascii="宋体" w:eastAsia="宋体"/>
          <w:color w:val="auto"/>
          <w:sz w:val="21"/>
        </w:rPr>
      </w:pPr>
      <w:r>
        <w:rPr>
          <w:rFonts w:hint="eastAsia" w:ascii="宋体" w:eastAsia="宋体"/>
          <w:color w:val="auto"/>
          <w:sz w:val="21"/>
        </w:rPr>
        <w:t>符合听证情形的，公告并举行听证</w:t>
      </w:r>
    </w:p>
    <w:p>
      <w:pPr>
        <w:spacing w:after="0" w:line="268" w:lineRule="auto"/>
        <w:jc w:val="center"/>
        <w:rPr>
          <w:rFonts w:hint="eastAsia" w:ascii="宋体" w:eastAsia="宋体"/>
          <w:color w:val="auto"/>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color w:val="auto"/>
          <w:sz w:val="25"/>
        </w:rPr>
      </w:pPr>
    </w:p>
    <w:p>
      <w:pPr>
        <w:spacing w:after="0"/>
        <w:rPr>
          <w:rFonts w:ascii="宋体"/>
          <w:color w:val="auto"/>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color w:val="auto"/>
          <w:sz w:val="21"/>
        </w:rPr>
      </w:pPr>
      <w:r>
        <w:rPr>
          <w:rFonts w:hint="eastAsia" w:ascii="宋体" w:eastAsia="宋体"/>
          <w:color w:val="auto"/>
          <w:sz w:val="21"/>
        </w:rPr>
        <w:t>执法人员当场作出的行政处罚决定，必须报所属行政机关备案</w:t>
      </w:r>
    </w:p>
    <w:p>
      <w:pPr>
        <w:pStyle w:val="3"/>
        <w:spacing w:before="9"/>
        <w:rPr>
          <w:rFonts w:ascii="宋体"/>
          <w:color w:val="auto"/>
          <w:sz w:val="21"/>
        </w:rPr>
      </w:pPr>
      <w:r>
        <w:rPr>
          <w:color w:val="auto"/>
        </w:rPr>
        <w:br w:type="column"/>
      </w:r>
    </w:p>
    <w:p>
      <w:pPr>
        <w:keepNext w:val="0"/>
        <w:keepLines w:val="0"/>
        <w:pageBreakBefore w:val="0"/>
        <w:widowControl w:val="0"/>
        <w:kinsoku/>
        <w:wordWrap/>
        <w:overflowPunct/>
        <w:topLinePunct w:val="0"/>
        <w:autoSpaceDE w:val="0"/>
        <w:autoSpaceDN w:val="0"/>
        <w:bidi w:val="0"/>
        <w:adjustRightInd/>
        <w:snapToGrid/>
        <w:spacing w:before="0" w:line="340" w:lineRule="exact"/>
        <w:ind w:left="2292" w:right="0" w:firstLine="0"/>
        <w:jc w:val="both"/>
        <w:textAlignment w:val="auto"/>
        <w:rPr>
          <w:rFonts w:hint="eastAsia" w:ascii="宋体" w:eastAsia="宋体"/>
          <w:color w:val="auto"/>
          <w:sz w:val="21"/>
        </w:rPr>
      </w:pPr>
      <w:r>
        <w:rPr>
          <w:rFonts w:hint="eastAsia" w:ascii="宋体" w:eastAsia="宋体"/>
          <w:color w:val="auto"/>
          <w:sz w:val="21"/>
        </w:rPr>
        <w:t>告 知</w:t>
      </w:r>
    </w:p>
    <w:p>
      <w:pPr>
        <w:keepNext w:val="0"/>
        <w:keepLines w:val="0"/>
        <w:pageBreakBefore w:val="0"/>
        <w:widowControl w:val="0"/>
        <w:kinsoku/>
        <w:wordWrap/>
        <w:overflowPunct/>
        <w:topLinePunct w:val="0"/>
        <w:autoSpaceDE w:val="0"/>
        <w:autoSpaceDN w:val="0"/>
        <w:bidi w:val="0"/>
        <w:adjustRightInd/>
        <w:snapToGrid/>
        <w:spacing w:before="46" w:line="340" w:lineRule="exact"/>
        <w:ind w:left="612" w:right="2719" w:firstLine="0"/>
        <w:jc w:val="both"/>
        <w:textAlignment w:val="auto"/>
        <w:rPr>
          <w:rFonts w:hint="eastAsia" w:ascii="宋体" w:eastAsia="宋体"/>
          <w:color w:val="auto"/>
          <w:sz w:val="21"/>
        </w:rPr>
      </w:pPr>
      <w:r>
        <w:rPr>
          <w:rFonts w:hint="eastAsia" w:ascii="宋体" w:eastAsia="宋体"/>
          <w:color w:val="auto"/>
          <w:spacing w:val="-18"/>
          <w:sz w:val="21"/>
        </w:rPr>
        <w:t>在作出处罚决定之前，应告知当事人作出处</w:t>
      </w:r>
      <w:r>
        <w:rPr>
          <w:rFonts w:hint="eastAsia" w:ascii="宋体" w:eastAsia="宋体"/>
          <w:color w:val="auto"/>
          <w:spacing w:val="-15"/>
          <w:sz w:val="21"/>
        </w:rPr>
        <w:t>罚决定的事由、理由及依据，并告知当事人救济权</w:t>
      </w:r>
    </w:p>
    <w:p>
      <w:pPr>
        <w:pStyle w:val="3"/>
        <w:rPr>
          <w:rFonts w:ascii="宋体"/>
          <w:color w:val="auto"/>
          <w:sz w:val="20"/>
        </w:rPr>
      </w:pPr>
    </w:p>
    <w:p>
      <w:pPr>
        <w:pStyle w:val="3"/>
        <w:rPr>
          <w:rFonts w:ascii="宋体"/>
          <w:color w:val="auto"/>
          <w:sz w:val="20"/>
        </w:rPr>
      </w:pPr>
    </w:p>
    <w:p>
      <w:pPr>
        <w:pStyle w:val="3"/>
        <w:spacing w:before="7"/>
        <w:rPr>
          <w:rFonts w:ascii="宋体"/>
          <w:color w:val="auto"/>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340" w:lineRule="exact"/>
        <w:ind w:left="0" w:right="1801" w:firstLine="0"/>
        <w:jc w:val="center"/>
        <w:textAlignment w:val="auto"/>
        <w:rPr>
          <w:rFonts w:hint="eastAsia" w:ascii="宋体" w:eastAsia="宋体"/>
          <w:color w:val="auto"/>
          <w:sz w:val="21"/>
        </w:rPr>
      </w:pPr>
      <w:r>
        <w:rPr>
          <w:rFonts w:hint="eastAsia" w:ascii="宋体" w:eastAsia="宋体"/>
          <w:color w:val="auto"/>
          <w:sz w:val="21"/>
        </w:rPr>
        <w:t>决</w:t>
      </w:r>
      <w:r>
        <w:rPr>
          <w:rFonts w:hint="eastAsia" w:ascii="宋体" w:eastAsia="宋体"/>
          <w:color w:val="auto"/>
          <w:sz w:val="21"/>
        </w:rPr>
        <w:tab/>
      </w:r>
      <w:r>
        <w:rPr>
          <w:rFonts w:hint="eastAsia" w:ascii="宋体" w:eastAsia="宋体"/>
          <w:color w:val="auto"/>
          <w:sz w:val="21"/>
        </w:rPr>
        <w:t>定</w:t>
      </w:r>
    </w:p>
    <w:p>
      <w:pPr>
        <w:keepNext w:val="0"/>
        <w:keepLines w:val="0"/>
        <w:pageBreakBefore w:val="0"/>
        <w:widowControl w:val="0"/>
        <w:kinsoku/>
        <w:wordWrap/>
        <w:overflowPunct/>
        <w:topLinePunct w:val="0"/>
        <w:autoSpaceDE w:val="0"/>
        <w:autoSpaceDN w:val="0"/>
        <w:bidi w:val="0"/>
        <w:adjustRightInd/>
        <w:snapToGrid/>
        <w:spacing w:before="46" w:line="340" w:lineRule="exact"/>
        <w:ind w:left="798" w:leftChars="380" w:right="2721" w:firstLine="0" w:firstLineChars="0"/>
        <w:jc w:val="left"/>
        <w:textAlignment w:val="auto"/>
        <w:rPr>
          <w:rFonts w:hint="eastAsia" w:ascii="宋体" w:eastAsia="宋体"/>
          <w:color w:val="auto"/>
          <w:spacing w:val="-18"/>
          <w:sz w:val="21"/>
        </w:rPr>
      </w:pPr>
      <w:r>
        <w:rPr>
          <w:rFonts w:hint="eastAsia" w:ascii="宋体" w:eastAsia="宋体"/>
          <w:color w:val="auto"/>
          <w:sz w:val="21"/>
        </w:rPr>
        <w:t>对案件事实和适用法律问题进行认定，依法作</w:t>
      </w:r>
      <w:r>
        <w:rPr>
          <w:rFonts w:hint="eastAsia" w:ascii="宋体" w:eastAsia="宋体"/>
          <w:color w:val="auto"/>
          <w:spacing w:val="-18"/>
          <w:sz w:val="21"/>
          <w:lang w:eastAsia="zh-CN"/>
        </w:rPr>
        <w:t>出</w:t>
      </w:r>
      <w:r>
        <w:rPr>
          <w:rFonts w:hint="eastAsia" w:ascii="宋体" w:eastAsia="宋体"/>
          <w:color w:val="auto"/>
          <w:spacing w:val="-18"/>
          <w:sz w:val="21"/>
          <w:lang w:val="en-US" w:eastAsia="zh-CN"/>
        </w:rPr>
        <w:t xml:space="preserve"> </w:t>
      </w:r>
      <w:r>
        <w:rPr>
          <w:rFonts w:hint="eastAsia" w:ascii="宋体" w:eastAsia="宋体"/>
          <w:color w:val="auto"/>
          <w:spacing w:val="-18"/>
          <w:sz w:val="21"/>
        </w:rPr>
        <w:t>行政处罚决定，制作处罚决定书</w:t>
      </w:r>
    </w:p>
    <w:p>
      <w:pPr>
        <w:pStyle w:val="3"/>
        <w:rPr>
          <w:rFonts w:ascii="宋体"/>
          <w:color w:val="auto"/>
          <w:sz w:val="20"/>
        </w:rPr>
      </w:pPr>
    </w:p>
    <w:p>
      <w:pPr>
        <w:pStyle w:val="3"/>
        <w:rPr>
          <w:rFonts w:ascii="宋体"/>
          <w:color w:val="auto"/>
          <w:sz w:val="20"/>
        </w:rPr>
      </w:pPr>
    </w:p>
    <w:p>
      <w:pPr>
        <w:pStyle w:val="3"/>
        <w:spacing w:before="1"/>
        <w:rPr>
          <w:rFonts w:ascii="宋体"/>
          <w:color w:val="auto"/>
          <w:sz w:val="22"/>
        </w:rPr>
      </w:pPr>
    </w:p>
    <w:p>
      <w:pPr>
        <w:spacing w:before="0"/>
        <w:ind w:left="2324" w:right="0" w:firstLine="0"/>
        <w:jc w:val="both"/>
        <w:rPr>
          <w:rFonts w:hint="eastAsia" w:ascii="宋体" w:eastAsia="宋体"/>
          <w:color w:val="auto"/>
          <w:sz w:val="21"/>
        </w:rPr>
      </w:pPr>
      <w:r>
        <w:rPr>
          <w:rFonts w:hint="eastAsia" w:ascii="宋体" w:eastAsia="宋体"/>
          <w:color w:val="auto"/>
          <w:sz w:val="21"/>
        </w:rPr>
        <w:t>送 达</w:t>
      </w:r>
    </w:p>
    <w:p>
      <w:pPr>
        <w:spacing w:before="49" w:line="280" w:lineRule="auto"/>
        <w:ind w:left="1692" w:right="3572" w:firstLine="0"/>
        <w:jc w:val="left"/>
        <w:rPr>
          <w:rFonts w:hint="eastAsia" w:ascii="宋体" w:eastAsia="宋体"/>
          <w:color w:val="auto"/>
          <w:sz w:val="21"/>
        </w:rPr>
      </w:pPr>
      <w:r>
        <w:rPr>
          <w:rFonts w:hint="eastAsia" w:ascii="宋体" w:eastAsia="宋体"/>
          <w:color w:val="auto"/>
          <w:spacing w:val="-25"/>
          <w:sz w:val="21"/>
        </w:rPr>
        <w:t>依 法 送 达 并 公 开</w:t>
      </w:r>
      <w:r>
        <w:rPr>
          <w:rFonts w:hint="eastAsia" w:ascii="宋体" w:eastAsia="宋体"/>
          <w:color w:val="auto"/>
          <w:spacing w:val="4"/>
          <w:sz w:val="21"/>
        </w:rPr>
        <w:t>行政处罚决定书</w:t>
      </w:r>
    </w:p>
    <w:p>
      <w:pPr>
        <w:spacing w:after="0" w:line="280" w:lineRule="auto"/>
        <w:jc w:val="left"/>
        <w:rPr>
          <w:rFonts w:hint="eastAsia" w:ascii="宋体" w:eastAsia="宋体"/>
          <w:color w:val="auto"/>
          <w:sz w:val="21"/>
        </w:rPr>
        <w:sectPr>
          <w:type w:val="continuous"/>
          <w:pgSz w:w="11920" w:h="16850"/>
          <w:pgMar w:top="1600" w:right="400" w:bottom="1300" w:left="1080" w:header="720" w:footer="720" w:gutter="0"/>
          <w:pgNumType w:fmt="decimal"/>
          <w:cols w:equalWidth="0" w:num="2">
            <w:col w:w="2827" w:space="502"/>
            <w:col w:w="7111"/>
          </w:cols>
        </w:sectPr>
      </w:pPr>
    </w:p>
    <w:p>
      <w:pPr>
        <w:jc w:val="center"/>
        <w:rPr>
          <w:rFonts w:ascii="宋体" w:hAnsi="宋体" w:eastAsia="宋体" w:cs="宋体"/>
          <w:b/>
          <w:bCs/>
          <w:color w:val="auto"/>
          <w:kern w:val="2"/>
          <w:sz w:val="36"/>
          <w:szCs w:val="36"/>
          <w:lang w:val="zh-CN" w:eastAsia="zh-CN" w:bidi="zh-CN"/>
        </w:rPr>
      </w:pPr>
      <w:r>
        <w:rPr>
          <w:rFonts w:hint="eastAsia" w:ascii="宋体" w:hAnsi="宋体" w:cs="宋体"/>
          <w:b/>
          <w:bCs/>
          <w:color w:val="auto"/>
          <w:kern w:val="2"/>
          <w:sz w:val="36"/>
          <w:szCs w:val="36"/>
          <w:lang w:val="en-US" w:eastAsia="zh-CN" w:bidi="zh-CN"/>
        </w:rPr>
        <w:t>权力事项39：</w:t>
      </w:r>
      <w:r>
        <w:rPr>
          <w:rFonts w:hint="eastAsia" w:ascii="宋体" w:hAnsi="宋体" w:eastAsia="宋体" w:cs="宋体"/>
          <w:b/>
          <w:bCs/>
          <w:color w:val="auto"/>
          <w:kern w:val="2"/>
          <w:sz w:val="36"/>
          <w:szCs w:val="36"/>
          <w:lang w:val="zh-CN" w:eastAsia="zh-CN" w:bidi="zh-CN"/>
        </w:rPr>
        <w:t>对在电力设施保护区内修建危及电力设施安全的建筑物、构筑物或者种植植物、堆放物品的行政强制拆除、砍伐或者清除</w:t>
      </w:r>
      <w:r>
        <w:rPr>
          <w:rFonts w:ascii="宋体" w:hAnsi="宋体" w:eastAsia="宋体" w:cs="宋体"/>
          <w:b/>
          <w:bCs/>
          <w:color w:val="auto"/>
          <w:kern w:val="2"/>
          <w:sz w:val="36"/>
          <w:szCs w:val="36"/>
          <w:lang w:val="zh-CN" w:eastAsia="zh-CN" w:bidi="zh-CN"/>
        </w:rPr>
        <mc:AlternateContent>
          <mc:Choice Requires="wpg">
            <w:drawing>
              <wp:anchor distT="0" distB="0" distL="114300" distR="114300" simplePos="0" relativeHeight="251685888"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630592;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color w:val="auto"/>
          <w:kern w:val="2"/>
          <w:sz w:val="36"/>
          <w:szCs w:val="36"/>
          <w:lang w:val="zh-CN" w:eastAsia="zh-CN" w:bidi="zh-CN"/>
        </w:rPr>
        <w:t>流程图</w:t>
      </w:r>
    </w:p>
    <w:p>
      <w:pPr>
        <w:spacing w:before="72"/>
        <w:ind w:left="506" w:right="0" w:firstLine="0"/>
        <w:jc w:val="left"/>
        <w:rPr>
          <w:rFonts w:hint="eastAsia" w:ascii="宋体" w:eastAsia="宋体"/>
          <w:color w:val="auto"/>
          <w:sz w:val="21"/>
        </w:rPr>
      </w:pPr>
    </w:p>
    <w:p>
      <w:pPr>
        <w:spacing w:before="72"/>
        <w:ind w:left="506" w:right="0" w:firstLine="0"/>
        <w:jc w:val="left"/>
        <w:rPr>
          <w:rFonts w:hint="eastAsia" w:ascii="宋体" w:eastAsia="宋体"/>
          <w:color w:val="auto"/>
          <w:sz w:val="21"/>
        </w:rPr>
      </w:pPr>
    </w:p>
    <w:p>
      <w:pPr>
        <w:spacing w:before="72"/>
        <w:ind w:left="506" w:right="0" w:firstLine="0"/>
        <w:jc w:val="left"/>
        <w:rPr>
          <w:rFonts w:hint="eastAsia" w:ascii="宋体" w:eastAsia="宋体"/>
          <w:color w:val="auto"/>
          <w:sz w:val="21"/>
        </w:rPr>
      </w:pPr>
    </w:p>
    <w:p>
      <w:pPr>
        <w:pStyle w:val="2"/>
        <w:tabs>
          <w:tab w:val="left" w:pos="2424"/>
        </w:tabs>
        <w:spacing w:before="49"/>
        <w:jc w:val="left"/>
        <w:rPr>
          <w:rFonts w:hint="eastAsia"/>
          <w:color w:val="auto"/>
          <w:lang w:eastAsia="zh-CN"/>
        </w:rPr>
      </w:pPr>
    </w:p>
    <w:p>
      <w:pPr>
        <w:rPr>
          <w:rFonts w:hint="eastAsia"/>
          <w:color w:val="auto"/>
          <w:lang w:eastAsia="zh-CN"/>
        </w:rPr>
      </w:pPr>
    </w:p>
    <w:p>
      <w:pPr>
        <w:rPr>
          <w:rFonts w:hint="eastAsia"/>
          <w:color w:val="auto"/>
          <w:lang w:eastAsia="zh-CN"/>
        </w:rPr>
      </w:pPr>
    </w:p>
    <w:p>
      <w:pPr>
        <w:pStyle w:val="2"/>
        <w:tabs>
          <w:tab w:val="left" w:pos="2424"/>
        </w:tabs>
        <w:spacing w:before="49"/>
        <w:jc w:val="center"/>
        <w:rPr>
          <w:rFonts w:hint="eastAsia" w:eastAsia="宋体"/>
          <w:color w:val="auto"/>
          <w:lang w:val="en-US" w:eastAsia="zh-CN"/>
        </w:rPr>
      </w:pPr>
      <w:r>
        <w:rPr>
          <w:rFonts w:hint="eastAsia"/>
          <w:color w:val="auto"/>
          <w:lang w:eastAsia="zh-CN"/>
        </w:rPr>
        <w:t>权力事项</w:t>
      </w:r>
      <w:r>
        <w:rPr>
          <w:rFonts w:hint="eastAsia"/>
          <w:color w:val="auto"/>
          <w:lang w:val="en-US" w:eastAsia="zh-CN"/>
        </w:rPr>
        <w:t>40：</w:t>
      </w:r>
      <w:r>
        <w:rPr>
          <w:rFonts w:hint="eastAsia"/>
          <w:color w:val="auto"/>
        </w:rPr>
        <w:t>非法种植毒品原植物</w:t>
      </w:r>
      <w:r>
        <w:rPr>
          <w:rFonts w:hint="eastAsia"/>
          <w:color w:val="auto"/>
          <w:lang w:eastAsia="zh-CN"/>
        </w:rPr>
        <w:t>的处置</w:t>
      </w:r>
      <w:r>
        <w:rPr>
          <w:color w:val="auto"/>
        </w:rPr>
        <w:t>流程图</w:t>
      </w:r>
    </w:p>
    <w:p>
      <w:pPr>
        <w:pStyle w:val="3"/>
        <w:spacing w:before="8"/>
        <w:rPr>
          <w:b/>
          <w:color w:val="auto"/>
          <w:sz w:val="15"/>
        </w:rPr>
      </w:pPr>
    </w:p>
    <w:p>
      <w:pPr>
        <w:pStyle w:val="3"/>
        <w:tabs>
          <w:tab w:val="left" w:pos="4517"/>
        </w:tabs>
        <w:spacing w:before="70"/>
        <w:ind w:left="4097"/>
        <w:rPr>
          <w:color w:val="auto"/>
        </w:rPr>
      </w:pPr>
      <w:r>
        <w:rPr>
          <w:color w:val="auto"/>
        </w:rPr>
        <mc:AlternateContent>
          <mc:Choice Requires="wpg">
            <w:drawing>
              <wp:anchor distT="0" distB="0" distL="114300" distR="114300" simplePos="0" relativeHeight="251686912"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202" name="组合 202"/>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95" name="任意多边形 195"/>
                        <wps:cNvSpPr/>
                        <wps:spPr>
                          <a:xfrm>
                            <a:off x="9258" y="2007"/>
                            <a:ext cx="2069" cy="1410"/>
                          </a:xfrm>
                          <a:custGeom>
                            <a:avLst/>
                            <a:gdLst>
                              <a:gd name="A1" fmla="val 0"/>
                              <a:gd name="A2" fmla="val 0"/>
                              <a:gd name="txL" fmla="*/ 0 w 2069"/>
                              <a:gd name="txT" fmla="*/ 0 h 1410"/>
                              <a:gd name="txR" fmla="*/ 2069 w 2069"/>
                              <a:gd name="txB" fmla="*/ 1410 h 1410"/>
                            </a:gdLst>
                            <a:ahLst/>
                            <a:cxnLst/>
                            <a:rect l="txL" t="txT" r="txR" b="txB"/>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w="9525">
                            <a:noFill/>
                          </a:ln>
                        </wps:spPr>
                        <wps:bodyPr upright="1"/>
                      </wps:wsp>
                      <wps:wsp>
                        <wps:cNvPr id="196" name="任意多边形 196"/>
                        <wps:cNvSpPr/>
                        <wps:spPr>
                          <a:xfrm>
                            <a:off x="4337" y="-40"/>
                            <a:ext cx="7065" cy="10518"/>
                          </a:xfrm>
                          <a:custGeom>
                            <a:avLst/>
                            <a:gdLst>
                              <a:gd name="A1" fmla="val 0"/>
                              <a:gd name="A2" fmla="val 0"/>
                              <a:gd name="txL" fmla="*/ 0 w 7065"/>
                              <a:gd name="txT" fmla="*/ 0 h 10518"/>
                              <a:gd name="txR" fmla="*/ 7065 w 7065"/>
                              <a:gd name="txB" fmla="*/ 10518 h 10518"/>
                            </a:gdLst>
                            <a:ahLst/>
                            <a:cxnLst/>
                            <a:rect l="txL" t="txT" r="txR" b="txB"/>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w="9525">
                            <a:noFill/>
                          </a:ln>
                        </wps:spPr>
                        <wps:bodyPr upright="1"/>
                      </wps:wsp>
                      <wps:wsp>
                        <wps:cNvPr id="197" name="直接连接符 197"/>
                        <wps:cNvCnPr/>
                        <wps:spPr>
                          <a:xfrm>
                            <a:off x="5637" y="1098"/>
                            <a:ext cx="0" cy="645"/>
                          </a:xfrm>
                          <a:prstGeom prst="line">
                            <a:avLst/>
                          </a:prstGeom>
                          <a:ln w="10160" cap="flat" cmpd="sng">
                            <a:solidFill>
                              <a:srgbClr val="000000"/>
                            </a:solidFill>
                            <a:prstDash val="solid"/>
                            <a:headEnd type="none" w="med" len="med"/>
                            <a:tailEnd type="none" w="med" len="med"/>
                          </a:ln>
                        </wps:spPr>
                        <wps:bodyPr upright="1"/>
                      </wps:wsp>
                      <wps:wsp>
                        <wps:cNvPr id="198" name="直接连接符 198"/>
                        <wps:cNvCnPr/>
                        <wps:spPr>
                          <a:xfrm>
                            <a:off x="2680" y="1770"/>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199" name="1059"/>
                          <pic:cNvPicPr>
                            <a:picLocks noChangeAspect="1"/>
                          </pic:cNvPicPr>
                        </pic:nvPicPr>
                        <pic:blipFill>
                          <a:blip r:embed="rId54"/>
                          <a:stretch>
                            <a:fillRect/>
                          </a:stretch>
                        </pic:blipFill>
                        <pic:spPr>
                          <a:xfrm>
                            <a:off x="7015" y="1772"/>
                            <a:ext cx="120" cy="361"/>
                          </a:xfrm>
                          <a:prstGeom prst="rect">
                            <a:avLst/>
                          </a:prstGeom>
                          <a:noFill/>
                          <a:ln w="9525">
                            <a:noFill/>
                          </a:ln>
                        </pic:spPr>
                      </pic:pic>
                      <pic:pic xmlns:pic="http://schemas.openxmlformats.org/drawingml/2006/picture">
                        <pic:nvPicPr>
                          <pic:cNvPr id="200" name="1060"/>
                          <pic:cNvPicPr>
                            <a:picLocks noChangeAspect="1"/>
                          </pic:cNvPicPr>
                        </pic:nvPicPr>
                        <pic:blipFill>
                          <a:blip r:embed="rId55"/>
                          <a:stretch>
                            <a:fillRect/>
                          </a:stretch>
                        </pic:blipFill>
                        <pic:spPr>
                          <a:xfrm>
                            <a:off x="2635" y="1787"/>
                            <a:ext cx="120" cy="391"/>
                          </a:xfrm>
                          <a:prstGeom prst="rect">
                            <a:avLst/>
                          </a:prstGeom>
                          <a:noFill/>
                          <a:ln w="9525">
                            <a:noFill/>
                          </a:ln>
                        </pic:spPr>
                      </pic:pic>
                      <wps:wsp>
                        <wps:cNvPr id="201" name="任意多边形 201"/>
                        <wps:cNvSpPr/>
                        <wps:spPr>
                          <a:xfrm>
                            <a:off x="1189" y="2172"/>
                            <a:ext cx="3330" cy="4423"/>
                          </a:xfrm>
                          <a:custGeom>
                            <a:avLst/>
                            <a:gdLst>
                              <a:gd name="A1" fmla="val 0"/>
                              <a:gd name="A2" fmla="val 0"/>
                              <a:gd name="txL" fmla="*/ 0 w 3330"/>
                              <a:gd name="txT" fmla="*/ 0 h 4423"/>
                              <a:gd name="txR" fmla="*/ 3330 w 3330"/>
                              <a:gd name="txB" fmla="*/ 4423 h 4423"/>
                            </a:gdLst>
                            <a:ahLst/>
                            <a:cxnLst/>
                            <a:rect l="txL" t="txT" r="txR" b="txB"/>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629568;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">
                <o:lock v:ext="edit" aspectratio="f"/>
                <v:shape id="_x0000_s1026" o:spid="_x0000_s1026" o:spt="100" style="position:absolute;left:9258;top:2007;height:1410;width:2069;" fillcolor="#000000" filled="t" stroked="f" coordsize="2069,1410" o:gfxdata="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ydXC8AAAA&#10;3AAAAA8AAAAAAAAAAQAgAAAAIgAAAGRycy9kb3ducmV2LnhtbFBLAQIUABQAAAAIAIdO4kAzLwWe&#10;OwAAADkAAAAQAAAAAAAAAAEAIAAAAAsBAABkcnMvc2hhcGV4bWwueG1sUEsFBgAAAAAGAAYAWwEA&#10;ALU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_x0000_s1026" o:spid="_x0000_s1026" o:spt="100" style="position:absolute;left:4337;top:-40;height:10518;width:7065;" fillcolor="#000000" filled="t" stroked="f" coordsize="7065,10518" o:gfxdata="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0Jdr4A&#10;AADcAAAADwAAAAAAAAABACAAAAAiAAAAZHJzL2Rvd25yZXYueG1sUEsBAhQAFAAAAAgAh07iQDMv&#10;BZ47AAAAOQAAABAAAAAAAAAAAQAgAAAADQEAAGRycy9zaGFwZXhtbC54bWxQSwUGAAAAAAYABgBb&#10;AQAAtwM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_x0000_s1026" o:spid="_x0000_s1026" o:spt="20" style="position:absolute;left:5637;top:1098;height:645;width:0;" filled="f" stroked="t" coordsize="21600,21600" o:gfxdata="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lj+ugAAANwA&#10;AAAPAAAAAAAAAAEAIAAAACIAAABkcnMvZG93bnJldi54bWxQSwECFAAUAAAACACHTuJAMy8FnjsA&#10;AAA5AAAAEAAAAAAAAAABACAAAAAJAQAAZHJzL3NoYXBleG1sLnhtbFBLBQYAAAAABgAGAFsBAACz&#10;AwAAAAA=&#10;">
                  <v:fill on="f" focussize="0,0"/>
                  <v:stroke weight="0.8pt" color="#000000" joinstyle="round"/>
                  <v:imagedata o:title=""/>
                  <o:lock v:ext="edit" aspectratio="f"/>
                </v:line>
                <v:line id="_x0000_s1026" o:spid="_x0000_s1026" o:spt="20" style="position:absolute;left:2680;top:1770;height:0;width:4380;" filled="f" stroked="t" coordsize="21600,21600" o:gfxdata="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u7Ya8AAAA&#10;3AAAAA8AAAAAAAAAAQAgAAAAIgAAAGRycy9kb3ducmV2LnhtbFBLAQIUABQAAAAIAIdO4kAzLwWe&#10;OwAAADkAAAAQAAAAAAAAAAEAIAAAAAsBAABkcnMvc2hhcGV4bWwueG1sUEsFBgAAAAAGAAYAWwEA&#10;ALUDAAAAAA==&#10;">
                  <v:fill on="f" focussize="0,0"/>
                  <v:stroke weight="0.85pt" color="#000000" joinstyle="round"/>
                  <v:imagedata o:title=""/>
                  <o:lock v:ext="edit" aspectratio="f"/>
                </v:line>
                <v:shape id="1059" o:spid="_x0000_s1026" o:spt="75" type="#_x0000_t75" style="position:absolute;left:7015;top:1772;height:361;width:120;" filled="f" o:preferrelative="t" stroked="f" coordsize="21600,21600" o:gfxdata="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Vij0ugAAANwA&#10;AAAPAAAAAAAAAAEAIAAAACIAAABkcnMvZG93bnJldi54bWxQSwECFAAUAAAACACHTuJAMy8FnjsA&#10;AAA5AAAAEAAAAAAAAAABACAAAAAJAQAAZHJzL3NoYXBleG1sLnhtbFBLBQYAAAAABgAGAFsBAACz&#10;AwAAAAA=&#10;">
                  <v:fill on="f" focussize="0,0"/>
                  <v:stroke on="f"/>
                  <v:imagedata r:id="rId54" o:title=""/>
                  <o:lock v:ext="edit" aspectratio="t"/>
                </v:shape>
                <v:shape id="1060" o:spid="_x0000_s1026" o:spt="75" type="#_x0000_t75" style="position:absolute;left:2635;top:1787;height:391;width:120;" filled="f" o:preferrelative="t" stroked="f" coordsize="21600,21600" o:gfxdata="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QVEe/&#10;AAAA3AAAAA8AAAAAAAAAAQAgAAAAIgAAAGRycy9kb3ducmV2LnhtbFBLAQIUABQAAAAIAIdO4kAz&#10;LwWeOwAAADkAAAAQAAAAAAAAAAEAIAAAAA4BAABkcnMvc2hhcGV4bWwueG1sUEsFBgAAAAAGAAYA&#10;WwEAALgDAAAAAA==&#10;">
                  <v:fill on="f" focussize="0,0"/>
                  <v:stroke on="f"/>
                  <v:imagedata r:id="rId55" o:title=""/>
                  <o:lock v:ext="edit" aspectratio="t"/>
                </v:shape>
                <v:shape id="_x0000_s1026" o:spid="_x0000_s1026" o:spt="100" style="position:absolute;left:1189;top:2172;height:4423;width:3330;" fillcolor="#000000" filled="t" stroked="f" coordsize="3330,4423" o:gfxdata="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B3a8AAAA&#10;3AAAAA8AAAAAAAAAAQAgAAAAIgAAAGRycy9kb3ducmV2LnhtbFBLAQIUABQAAAAIAIdO4kAzLwWe&#10;OwAAADkAAAAQAAAAAAAAAAEAIAAAAAsBAABkcnMvc2hhcGV4bWwueG1sUEsFBgAAAAAGAAYAWwEA&#10;ALUDA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rPr>
          <w:color w:val="auto"/>
        </w:rPr>
        <w:t>立</w:t>
      </w:r>
      <w:r>
        <w:rPr>
          <w:color w:val="auto"/>
        </w:rPr>
        <w:tab/>
      </w:r>
      <w:r>
        <w:rPr>
          <w:color w:val="auto"/>
        </w:rPr>
        <w:t>案</w:t>
      </w:r>
    </w:p>
    <w:p>
      <w:pPr>
        <w:pStyle w:val="3"/>
        <w:spacing w:before="42" w:line="278" w:lineRule="auto"/>
        <w:ind w:left="3257" w:right="4585"/>
        <w:rPr>
          <w:color w:val="auto"/>
        </w:rPr>
      </w:pPr>
      <w:r>
        <w:rPr>
          <w:color w:val="auto"/>
        </w:rPr>
        <w:t>对违法行为线索进行审查核实，决定是否立案</w:t>
      </w:r>
    </w:p>
    <w:p>
      <w:pPr>
        <w:pStyle w:val="3"/>
        <w:spacing w:before="2"/>
        <w:rPr>
          <w:color w:val="auto"/>
          <w:sz w:val="24"/>
        </w:rPr>
      </w:pPr>
    </w:p>
    <w:p>
      <w:pPr>
        <w:pStyle w:val="3"/>
        <w:tabs>
          <w:tab w:val="left" w:pos="4853"/>
        </w:tabs>
        <w:spacing w:before="70"/>
        <w:ind w:left="2799"/>
        <w:rPr>
          <w:color w:val="auto"/>
        </w:rPr>
      </w:pPr>
      <w:r>
        <w:rPr>
          <w:color w:val="auto"/>
        </w:rPr>
        <w:t>简易程序</w:t>
      </w:r>
      <w:r>
        <w:rPr>
          <w:color w:val="auto"/>
        </w:rPr>
        <w:tab/>
      </w:r>
      <w:r>
        <w:rPr>
          <w:color w:val="auto"/>
        </w:rPr>
        <w:t>一般程序</w:t>
      </w:r>
    </w:p>
    <w:p>
      <w:pPr>
        <w:pStyle w:val="3"/>
        <w:rPr>
          <w:color w:val="auto"/>
          <w:sz w:val="20"/>
        </w:rPr>
      </w:pPr>
    </w:p>
    <w:p>
      <w:pPr>
        <w:rPr>
          <w:color w:val="auto"/>
          <w:sz w:val="20"/>
        </w:rPr>
        <w:sectPr>
          <w:footerReference r:id="rId40" w:type="default"/>
          <w:pgSz w:w="11910" w:h="16840"/>
          <w:pgMar w:top="1580" w:right="560" w:bottom="1420" w:left="1240" w:header="0" w:footer="1225" w:gutter="0"/>
          <w:pgNumType w:fmt="decimal"/>
          <w:cols w:space="720" w:num="1"/>
        </w:sectPr>
      </w:pPr>
    </w:p>
    <w:p>
      <w:pPr>
        <w:pStyle w:val="3"/>
        <w:spacing w:before="11"/>
        <w:rPr>
          <w:color w:val="auto"/>
          <w:sz w:val="28"/>
        </w:rPr>
      </w:pPr>
    </w:p>
    <w:p>
      <w:pPr>
        <w:pStyle w:val="3"/>
        <w:spacing w:line="278" w:lineRule="auto"/>
        <w:ind w:left="108" w:right="38"/>
        <w:rPr>
          <w:color w:val="auto"/>
        </w:rPr>
      </w:pPr>
      <w:r>
        <w:rPr>
          <w:color w:val="auto"/>
        </w:rPr>
        <w:t>执法人员当场作出行政处罚决定的，应当向当事人出示执法证件</w:t>
      </w:r>
    </w:p>
    <w:p>
      <w:pPr>
        <w:pStyle w:val="3"/>
        <w:spacing w:before="11"/>
        <w:rPr>
          <w:color w:val="auto"/>
          <w:sz w:val="25"/>
        </w:rPr>
      </w:pPr>
      <w:r>
        <w:rPr>
          <w:color w:val="auto"/>
        </w:rPr>
        <w:br w:type="column"/>
      </w:r>
    </w:p>
    <w:p>
      <w:pPr>
        <w:pStyle w:val="3"/>
        <w:ind w:left="740"/>
        <w:rPr>
          <w:color w:val="auto"/>
        </w:rPr>
      </w:pPr>
      <w:r>
        <w:rPr>
          <w:color w:val="auto"/>
        </w:rPr>
        <w:t>调查或检查</w:t>
      </w:r>
    </w:p>
    <w:p>
      <w:pPr>
        <w:pStyle w:val="3"/>
        <w:spacing w:before="43" w:line="278" w:lineRule="auto"/>
        <w:ind w:left="108" w:right="38"/>
        <w:rPr>
          <w:color w:val="auto"/>
        </w:rPr>
      </w:pPr>
      <w:r>
        <w:rPr>
          <w:color w:val="auto"/>
        </w:rPr>
        <w:t>执法人员不得少于两人， 收集有关证据</w:t>
      </w:r>
    </w:p>
    <w:p>
      <w:pPr>
        <w:pStyle w:val="3"/>
        <w:spacing w:before="9"/>
        <w:rPr>
          <w:color w:val="auto"/>
          <w:sz w:val="16"/>
        </w:rPr>
      </w:pPr>
      <w:r>
        <w:rPr>
          <w:color w:val="auto"/>
        </w:rPr>
        <w:br w:type="column"/>
      </w:r>
    </w:p>
    <w:p>
      <w:pPr>
        <w:pStyle w:val="3"/>
        <w:ind w:left="634"/>
        <w:rPr>
          <w:color w:val="auto"/>
        </w:rPr>
      </w:pPr>
      <w:r>
        <w:rPr>
          <w:color w:val="auto"/>
        </w:rPr>
        <w:t>回 避</w:t>
      </w:r>
    </w:p>
    <w:p>
      <w:pPr>
        <w:pStyle w:val="3"/>
        <w:spacing w:before="31" w:line="266" w:lineRule="auto"/>
        <w:ind w:left="108" w:right="176"/>
        <w:rPr>
          <w:color w:val="auto"/>
        </w:rPr>
      </w:pPr>
      <w:r>
        <w:rPr>
          <w:color w:val="auto"/>
        </w:rPr>
        <w:t>执法人员与当事人有直接利害关系的，应当回避</w:t>
      </w:r>
    </w:p>
    <w:p>
      <w:pPr>
        <w:spacing w:line="266" w:lineRule="auto"/>
        <w:rPr>
          <w:color w:val="auto"/>
        </w:rPr>
        <w:sectPr>
          <w:type w:val="continuous"/>
          <w:pgSz w:w="11910" w:h="16840"/>
          <w:pgMar w:top="1580" w:right="560" w:bottom="1420" w:left="1240" w:header="720" w:footer="720" w:gutter="0"/>
          <w:pgNumType w:fmt="decimal"/>
          <w:cols w:equalWidth="0" w:num="3">
            <w:col w:w="3159" w:space="1370"/>
            <w:col w:w="2470" w:space="1070"/>
            <w:col w:w="2041"/>
          </w:cols>
        </w:sectPr>
      </w:pPr>
    </w:p>
    <w:p>
      <w:pPr>
        <w:pStyle w:val="3"/>
        <w:rPr>
          <w:color w:val="auto"/>
          <w:sz w:val="20"/>
        </w:rPr>
      </w:pPr>
    </w:p>
    <w:p>
      <w:pPr>
        <w:pStyle w:val="3"/>
        <w:spacing w:before="7"/>
        <w:rPr>
          <w:color w:val="auto"/>
          <w:sz w:val="23"/>
        </w:rPr>
      </w:pPr>
    </w:p>
    <w:p>
      <w:pPr>
        <w:rPr>
          <w:color w:val="auto"/>
          <w:sz w:val="23"/>
        </w:rPr>
        <w:sectPr>
          <w:type w:val="continuous"/>
          <w:pgSz w:w="11910" w:h="16840"/>
          <w:pgMar w:top="1580" w:right="560" w:bottom="1420" w:left="1240" w:header="720" w:footer="720" w:gutter="0"/>
          <w:pgNumType w:fmt="decimal"/>
          <w:cols w:space="720" w:num="1"/>
        </w:sectPr>
      </w:pPr>
    </w:p>
    <w:p>
      <w:pPr>
        <w:pStyle w:val="3"/>
        <w:spacing w:before="87" w:line="278" w:lineRule="auto"/>
        <w:ind w:left="562" w:right="38"/>
        <w:rPr>
          <w:color w:val="auto"/>
        </w:rPr>
      </w:pPr>
      <w:r>
        <w:rPr>
          <w:color w:val="auto"/>
        </w:rPr>
        <w:t>行政处罚决定书应当当场交付当事人</w:t>
      </w:r>
    </w:p>
    <w:p>
      <w:pPr>
        <w:pStyle w:val="3"/>
        <w:spacing w:before="94"/>
        <w:ind w:left="1699" w:right="1724"/>
        <w:jc w:val="center"/>
        <w:rPr>
          <w:color w:val="auto"/>
        </w:rPr>
      </w:pPr>
      <w:r>
        <w:rPr>
          <w:color w:val="auto"/>
        </w:rPr>
        <w:br w:type="column"/>
      </w:r>
      <w:r>
        <w:rPr>
          <w:color w:val="auto"/>
        </w:rPr>
        <w:t>案件审查</w:t>
      </w:r>
    </w:p>
    <w:p>
      <w:pPr>
        <w:pStyle w:val="3"/>
        <w:spacing w:before="24" w:line="278" w:lineRule="auto"/>
        <w:ind w:left="562" w:right="38"/>
        <w:rPr>
          <w:color w:val="auto"/>
        </w:rPr>
      </w:pPr>
      <w:r>
        <w:rPr>
          <w:color w:val="auto"/>
          <w:spacing w:val="-5"/>
          <w:w w:val="95"/>
        </w:rPr>
        <w:t>行政机关负责人对调查结果进行审查，提</w:t>
      </w:r>
      <w:r>
        <w:rPr>
          <w:color w:val="auto"/>
          <w:spacing w:val="-10"/>
          <w:w w:val="95"/>
        </w:rPr>
        <w:t>出处理意见。给予较重行政处罚的，行政</w:t>
      </w:r>
      <w:r>
        <w:rPr>
          <w:color w:val="auto"/>
          <w:spacing w:val="-10"/>
        </w:rPr>
        <w:t>机关的负责人应当集体讨论决定</w:t>
      </w:r>
    </w:p>
    <w:p>
      <w:pPr>
        <w:tabs>
          <w:tab w:val="left" w:pos="875"/>
        </w:tabs>
        <w:spacing w:before="70"/>
        <w:ind w:left="455"/>
        <w:jc w:val="center"/>
        <w:rPr>
          <w:rFonts w:ascii="宋体"/>
          <w:color w:val="auto"/>
        </w:rPr>
      </w:pPr>
      <w:r>
        <w:rPr>
          <w:color w:val="auto"/>
        </w:rPr>
        <w:br w:type="column"/>
      </w:r>
      <w:r>
        <w:rPr>
          <w:rFonts w:hint="eastAsia" w:ascii="宋体"/>
          <w:color w:val="auto"/>
        </w:rPr>
        <w:t>听</w:t>
      </w:r>
      <w:r>
        <w:rPr>
          <w:rFonts w:hint="eastAsia" w:ascii="宋体"/>
          <w:color w:val="auto"/>
        </w:rPr>
        <w:tab/>
      </w:r>
      <w:r>
        <w:rPr>
          <w:rFonts w:hint="eastAsia" w:ascii="宋体"/>
          <w:color w:val="auto"/>
        </w:rPr>
        <w:t>证</w:t>
      </w:r>
    </w:p>
    <w:p>
      <w:pPr>
        <w:pStyle w:val="3"/>
        <w:spacing w:before="31" w:line="266" w:lineRule="auto"/>
        <w:ind w:left="562" w:right="102" w:hanging="3"/>
        <w:jc w:val="center"/>
        <w:rPr>
          <w:color w:val="auto"/>
        </w:rPr>
      </w:pPr>
      <w:r>
        <w:rPr>
          <w:color w:val="auto"/>
        </w:rPr>
        <w:t>符合听证情形</w:t>
      </w:r>
      <w:r>
        <w:rPr>
          <w:color w:val="auto"/>
          <w:spacing w:val="-13"/>
        </w:rPr>
        <w:t>的，公告并举行</w:t>
      </w:r>
      <w:r>
        <w:rPr>
          <w:color w:val="auto"/>
        </w:rPr>
        <w:t>听证</w:t>
      </w:r>
    </w:p>
    <w:p>
      <w:pPr>
        <w:spacing w:line="266" w:lineRule="auto"/>
        <w:jc w:val="center"/>
        <w:rPr>
          <w:color w:val="auto"/>
        </w:rPr>
        <w:sectPr>
          <w:type w:val="continuous"/>
          <w:pgSz w:w="11910" w:h="16840"/>
          <w:pgMar w:top="1580" w:right="560" w:bottom="1420" w:left="1240" w:header="720" w:footer="720" w:gutter="0"/>
          <w:pgNumType w:fmt="decimal"/>
          <w:cols w:equalWidth="0" w:num="3">
            <w:col w:w="2501" w:space="808"/>
            <w:col w:w="4304" w:space="422"/>
            <w:col w:w="2075"/>
          </w:cols>
        </w:sectPr>
      </w:pPr>
    </w:p>
    <w:p>
      <w:pPr>
        <w:pStyle w:val="3"/>
        <w:spacing w:before="5"/>
        <w:rPr>
          <w:color w:val="auto"/>
          <w:sz w:val="25"/>
        </w:rPr>
      </w:pPr>
    </w:p>
    <w:p>
      <w:pPr>
        <w:rPr>
          <w:color w:val="auto"/>
          <w:sz w:val="25"/>
        </w:rPr>
        <w:sectPr>
          <w:type w:val="continuous"/>
          <w:pgSz w:w="11910" w:h="16840"/>
          <w:pgMar w:top="1580" w:right="560" w:bottom="1420" w:left="1240" w:header="720" w:footer="720" w:gutter="0"/>
          <w:pgNumType w:fmt="decimal"/>
          <w:cols w:space="720" w:num="1"/>
        </w:sectPr>
      </w:pPr>
    </w:p>
    <w:p>
      <w:pPr>
        <w:pStyle w:val="3"/>
        <w:spacing w:before="70" w:line="278" w:lineRule="auto"/>
        <w:ind w:left="451" w:right="38"/>
        <w:rPr>
          <w:color w:val="auto"/>
        </w:rPr>
      </w:pPr>
      <w:r>
        <w:rPr>
          <w:color w:val="auto"/>
        </w:rPr>
        <w:t>执法人员当场作出的行政处罚决定，必须报所属行政机关备案</w:t>
      </w:r>
    </w:p>
    <w:p>
      <w:pPr>
        <w:pStyle w:val="3"/>
        <w:spacing w:before="2"/>
        <w:rPr>
          <w:color w:val="auto"/>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jc w:val="left"/>
      </w:pPr>
      <w:r>
        <w:br w:type="column"/>
      </w:r>
    </w:p>
    <w:p>
      <w:pPr>
        <w:pStyle w:val="3"/>
        <w:ind w:left="2132"/>
        <w:rPr>
          <w:color w:val="auto"/>
        </w:rPr>
      </w:pPr>
      <w:r>
        <w:rPr>
          <w:color w:val="auto"/>
        </w:rPr>
        <w:t>告 知</w:t>
      </w:r>
    </w:p>
    <w:p>
      <w:pPr>
        <w:pStyle w:val="3"/>
        <w:spacing w:before="43" w:line="278" w:lineRule="auto"/>
        <w:ind w:left="451" w:right="2579"/>
        <w:rPr>
          <w:color w:val="auto"/>
        </w:rPr>
      </w:pPr>
      <w:r>
        <w:rPr>
          <w:color w:val="auto"/>
          <w:spacing w:val="-4"/>
        </w:rPr>
        <w:t>在作出处罚决定之前，应告知当事人作出</w:t>
      </w:r>
      <w:r>
        <w:rPr>
          <w:color w:val="auto"/>
          <w:spacing w:val="-7"/>
        </w:rPr>
        <w:t>处罚决定的事由、理由及依据，并告知当事人救济权</w:t>
      </w:r>
    </w:p>
    <w:p>
      <w:pPr>
        <w:spacing w:line="278" w:lineRule="auto"/>
        <w:rPr>
          <w:color w:val="auto"/>
        </w:rPr>
      </w:pPr>
    </w:p>
    <w:p>
      <w:pPr>
        <w:bidi w:val="0"/>
        <w:rPr>
          <w:rFonts w:ascii="Calibri" w:hAnsi="Calibri" w:eastAsia="宋体" w:cs="Times New Roman"/>
          <w:kern w:val="2"/>
          <w:sz w:val="21"/>
          <w:szCs w:val="24"/>
          <w:lang w:val="en-US" w:eastAsia="zh-CN" w:bidi="ar-SA"/>
        </w:rPr>
      </w:pPr>
    </w:p>
    <w:p>
      <w:pPr>
        <w:bidi w:val="0"/>
        <w:rPr>
          <w:lang w:val="en-US" w:eastAsia="zh-CN"/>
        </w:rPr>
      </w:pPr>
    </w:p>
    <w:p>
      <w:pPr>
        <w:tabs>
          <w:tab w:val="left" w:pos="963"/>
        </w:tabs>
        <w:bidi w:val="0"/>
        <w:jc w:val="left"/>
        <w:rPr>
          <w:rFonts w:hint="eastAsia"/>
          <w:lang w:val="en-US" w:eastAsia="zh-CN"/>
        </w:rPr>
      </w:pPr>
      <w:r>
        <w:rPr>
          <w:rFonts w:hint="eastAsia"/>
          <w:lang w:val="en-US" w:eastAsia="zh-CN"/>
        </w:rPr>
        <w:tab/>
      </w:r>
      <w:r>
        <w:rPr>
          <w:rFonts w:hint="eastAsia"/>
          <w:lang w:val="en-US" w:eastAsia="zh-CN"/>
        </w:rPr>
        <w:t xml:space="preserve">           决 定</w:t>
      </w:r>
    </w:p>
    <w:p>
      <w:pPr>
        <w:tabs>
          <w:tab w:val="left" w:pos="963"/>
        </w:tabs>
        <w:bidi w:val="0"/>
        <w:ind w:firstLine="630" w:firstLineChars="300"/>
        <w:jc w:val="left"/>
        <w:rPr>
          <w:rFonts w:hint="eastAsia"/>
          <w:lang w:val="en-US" w:eastAsia="zh-CN"/>
        </w:rPr>
      </w:pPr>
      <w:r>
        <w:rPr>
          <w:rFonts w:hint="eastAsia"/>
          <w:lang w:val="en-US" w:eastAsia="zh-CN"/>
        </w:rPr>
        <w:t>对案件事实和适用法律问题进行认定，依法</w:t>
      </w:r>
    </w:p>
    <w:p>
      <w:pPr>
        <w:tabs>
          <w:tab w:val="left" w:pos="963"/>
        </w:tabs>
        <w:bidi w:val="0"/>
        <w:ind w:firstLine="630" w:firstLineChars="300"/>
        <w:jc w:val="left"/>
        <w:rPr>
          <w:rFonts w:hint="eastAsia"/>
          <w:lang w:val="en-US" w:eastAsia="zh-CN"/>
        </w:rPr>
      </w:pPr>
      <w:r>
        <w:rPr>
          <w:rFonts w:hint="eastAsia"/>
          <w:lang w:val="en-US" w:eastAsia="zh-CN"/>
        </w:rPr>
        <w:t>作出行政处罚决定，制作处罚决定书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1632"/>
        </w:tabs>
        <w:bidi w:val="0"/>
        <w:rPr>
          <w:rFonts w:hint="eastAsia"/>
          <w:lang w:val="en-US" w:eastAsia="zh-CN"/>
        </w:rPr>
      </w:pPr>
    </w:p>
    <w:p>
      <w:pPr>
        <w:tabs>
          <w:tab w:val="left" w:pos="2122"/>
        </w:tabs>
        <w:bidi w:val="0"/>
        <w:ind w:firstLine="2100" w:firstLineChars="1000"/>
        <w:jc w:val="left"/>
        <w:rPr>
          <w:rFonts w:hint="eastAsia"/>
        </w:rPr>
      </w:pPr>
      <w:r>
        <w:rPr>
          <w:rFonts w:hint="eastAsia"/>
        </w:rPr>
        <w:t>送</w:t>
      </w:r>
      <w:r>
        <w:rPr>
          <w:rFonts w:hint="eastAsia"/>
          <w:lang w:val="en-US" w:eastAsia="zh-CN"/>
        </w:rPr>
        <w:t xml:space="preserve"> </w:t>
      </w:r>
      <w:r>
        <w:rPr>
          <w:rFonts w:hint="eastAsia"/>
        </w:rPr>
        <w:t>达</w:t>
      </w:r>
    </w:p>
    <w:p>
      <w:pPr>
        <w:tabs>
          <w:tab w:val="left" w:pos="2122"/>
        </w:tabs>
        <w:bidi w:val="0"/>
        <w:ind w:firstLine="1470" w:firstLineChars="700"/>
        <w:jc w:val="left"/>
        <w:rPr>
          <w:rFonts w:hint="eastAsia"/>
        </w:rPr>
      </w:pPr>
      <w:r>
        <w:rPr>
          <w:rFonts w:hint="eastAsia"/>
        </w:rPr>
        <w:t>依法送达并公开行政处</w:t>
      </w:r>
    </w:p>
    <w:p>
      <w:pPr>
        <w:tabs>
          <w:tab w:val="left" w:pos="2122"/>
        </w:tabs>
        <w:bidi w:val="0"/>
        <w:ind w:firstLine="1470" w:firstLineChars="700"/>
        <w:jc w:val="left"/>
        <w:rPr>
          <w:rFonts w:hint="eastAsia"/>
          <w:lang w:val="en-US" w:eastAsia="zh-CN"/>
        </w:rPr>
        <w:sectPr>
          <w:type w:val="continuous"/>
          <w:pgSz w:w="11910" w:h="16840"/>
          <w:pgMar w:top="1580" w:right="560" w:bottom="1420" w:left="1240" w:header="720" w:footer="720" w:gutter="0"/>
          <w:pgNumType w:fmt="decimal"/>
          <w:cols w:equalWidth="0" w:num="2">
            <w:col w:w="2662" w:space="667"/>
            <w:col w:w="6781"/>
          </w:cols>
        </w:sectPr>
      </w:pPr>
      <w:r>
        <w:rPr>
          <w:rFonts w:hint="eastAsia"/>
        </w:rPr>
        <w:t>罚决定书</w:t>
      </w:r>
    </w:p>
    <w:p>
      <w:pPr>
        <w:tabs>
          <w:tab w:val="left" w:pos="759"/>
        </w:tabs>
        <w:bidi w:val="0"/>
        <w:rPr>
          <w:lang w:val="en-US" w:eastAsia="zh-CN"/>
        </w:rPr>
      </w:pPr>
    </w:p>
    <w:p>
      <w:pPr>
        <w:bidi w:val="0"/>
        <w:rPr>
          <w:lang w:val="en-US" w:eastAsia="zh-CN"/>
        </w:rPr>
      </w:pPr>
    </w:p>
    <w:p>
      <w:pPr>
        <w:tabs>
          <w:tab w:val="left" w:pos="963"/>
        </w:tabs>
        <w:bidi w:val="0"/>
        <w:jc w:val="left"/>
        <w:rPr>
          <w:rFonts w:hint="eastAsia"/>
          <w:lang w:val="en-US" w:eastAsia="zh-CN"/>
        </w:rPr>
      </w:pPr>
      <w:r>
        <w:rPr>
          <w:rFonts w:hint="eastAsia"/>
          <w:lang w:val="en-US" w:eastAsia="zh-CN"/>
        </w:rPr>
        <w:tab/>
      </w:r>
    </w:p>
    <w:p>
      <w:pPr>
        <w:pStyle w:val="3"/>
        <w:rPr>
          <w:color w:val="auto"/>
          <w:sz w:val="20"/>
        </w:rPr>
      </w:pPr>
    </w:p>
    <w:p>
      <w:pPr>
        <w:pStyle w:val="3"/>
        <w:rPr>
          <w:color w:val="auto"/>
          <w:sz w:val="20"/>
        </w:rPr>
      </w:pPr>
    </w:p>
    <w:p>
      <w:pPr>
        <w:pStyle w:val="3"/>
        <w:spacing w:before="3"/>
        <w:rPr>
          <w:color w:val="auto"/>
          <w:sz w:val="15"/>
        </w:rPr>
      </w:pPr>
    </w:p>
    <w:p>
      <w:pPr>
        <w:pStyle w:val="3"/>
        <w:rPr>
          <w:color w:val="auto"/>
          <w:sz w:val="20"/>
        </w:rPr>
      </w:pPr>
    </w:p>
    <w:p>
      <w:pPr>
        <w:pStyle w:val="3"/>
        <w:rPr>
          <w:color w:val="auto"/>
          <w:sz w:val="20"/>
        </w:rPr>
      </w:pPr>
    </w:p>
    <w:p>
      <w:pPr>
        <w:pStyle w:val="3"/>
        <w:spacing w:before="43" w:line="278" w:lineRule="auto"/>
        <w:ind w:left="4860" w:right="3373"/>
        <w:rPr>
          <w:color w:val="auto"/>
        </w:rPr>
      </w:pPr>
      <w:r>
        <w:rPr>
          <w:color w:val="auto"/>
        </w:rPr>
        <w:tab/>
      </w:r>
    </w:p>
    <w:p>
      <w:pPr>
        <w:pStyle w:val="3"/>
        <w:spacing w:before="3"/>
        <w:rPr>
          <w:color w:val="auto"/>
          <w:sz w:val="28"/>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eastAsia="zh-CN"/>
        </w:rPr>
        <w:t>四、</w:t>
      </w:r>
      <w:r>
        <w:rPr>
          <w:rFonts w:hint="eastAsia" w:ascii="宋体" w:hAnsi="宋体" w:cs="仿宋_GB2312"/>
          <w:b/>
          <w:bCs/>
          <w:color w:val="auto"/>
          <w:sz w:val="84"/>
          <w:szCs w:val="84"/>
        </w:rPr>
        <w:t>行政给付类</w:t>
      </w: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rPr>
        <w:t>权力运行流程图</w:t>
      </w: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pStyle w:val="2"/>
        <w:numPr>
          <w:ilvl w:val="0"/>
          <w:numId w:val="0"/>
        </w:numPr>
        <w:tabs>
          <w:tab w:val="left" w:pos="2424"/>
        </w:tabs>
        <w:spacing w:before="50" w:after="0" w:line="240" w:lineRule="auto"/>
        <w:ind w:right="562" w:rightChars="0"/>
        <w:jc w:val="both"/>
        <w:rPr>
          <w:rFonts w:hint="eastAsia"/>
          <w:color w:val="auto"/>
          <w:lang w:eastAsia="zh-CN"/>
        </w:rPr>
      </w:pPr>
    </w:p>
    <w:p>
      <w:pPr>
        <w:pStyle w:val="2"/>
        <w:numPr>
          <w:ilvl w:val="0"/>
          <w:numId w:val="0"/>
        </w:numPr>
        <w:tabs>
          <w:tab w:val="left" w:pos="2424"/>
        </w:tabs>
        <w:spacing w:before="50" w:after="0" w:line="240" w:lineRule="auto"/>
        <w:ind w:left="-1" w:leftChars="0" w:right="562" w:rightChars="0"/>
        <w:jc w:val="center"/>
        <w:rPr>
          <w:color w:val="auto"/>
        </w:rPr>
      </w:pPr>
      <w:r>
        <w:rPr>
          <w:rFonts w:hint="eastAsia"/>
          <w:color w:val="auto"/>
          <w:lang w:eastAsia="zh-CN"/>
        </w:rPr>
        <w:t>权力事项</w:t>
      </w:r>
      <w:r>
        <w:rPr>
          <w:rFonts w:hint="eastAsia"/>
          <w:color w:val="auto"/>
          <w:lang w:val="en-US" w:eastAsia="zh-CN"/>
        </w:rPr>
        <w:t>41：对家庭经济困难的适龄儿童、少年免费提供教科书并补助寄宿生生活费</w:t>
      </w:r>
      <w:r>
        <w:rPr>
          <w:color w:val="auto"/>
        </w:rPr>
        <w:t>流程图</w:t>
      </w:r>
    </w:p>
    <w:p>
      <w:pPr>
        <w:pStyle w:val="3"/>
        <w:rPr>
          <w:b/>
          <w:color w:val="auto"/>
          <w:sz w:val="20"/>
        </w:rPr>
      </w:pPr>
    </w:p>
    <w:p>
      <w:pPr>
        <w:pStyle w:val="3"/>
        <w:spacing w:before="8"/>
        <w:rPr>
          <w:b/>
          <w:color w:val="auto"/>
          <w:sz w:val="28"/>
        </w:rPr>
      </w:pPr>
    </w:p>
    <w:p>
      <w:pPr>
        <w:pStyle w:val="3"/>
        <w:ind w:left="-114"/>
        <w:rPr>
          <w:color w:val="auto"/>
          <w:sz w:val="20"/>
        </w:rPr>
      </w:pPr>
      <w:r>
        <w:rPr>
          <w:color w:val="auto"/>
          <w:sz w:val="20"/>
        </w:rPr>
        <mc:AlternateContent>
          <mc:Choice Requires="wps">
            <w:drawing>
              <wp:anchor distT="0" distB="0" distL="114300" distR="114300" simplePos="0" relativeHeight="251675648"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75648;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vJ872wAAAAkBAAAP&#10;AAAAAAAAAAEAIAAAACIAAABkcnMvZG93bnJldi54bWxQSwECFAAUAAAACACHTuJA44Y3hhUCAADZ&#10;AwAADgAAAAAAAAABACAAAAAqAQAAZHJzL2Uyb0RvYy54bWxQSwUGAAAAAAYABgBZAQAAsQUAAAAA&#10;" adj="10808">
                <v:fill on="f" focussize="0,0"/>
                <v:stroke weight="0.5pt" color="#000000 [3200]" miterlimit="8" joinstyle="miter" endarrow="open"/>
                <v:imagedata o:title=""/>
                <o:lock v:ext="edit" aspectratio="f"/>
              </v:shape>
            </w:pict>
          </mc:Fallback>
        </mc:AlternateContent>
      </w:r>
      <w:r>
        <w:rPr>
          <w:color w:val="auto"/>
          <w:sz w:val="20"/>
        </w:rPr>
        <mc:AlternateContent>
          <mc:Choice Requires="wps">
            <w:drawing>
              <wp:anchor distT="0" distB="0" distL="114300" distR="114300" simplePos="0" relativeHeight="251674624"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74624;mso-width-relative:page;mso-height-relative:page;" fillcolor="#CCE8CF [3201]" filled="t" stroked="t" coordsize="21600,21600" o:gfxdata="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KJSbHYAAAACAEAAA8AAAAAAAAA&#10;AQAgAAAAIgAAAGRycy9kb3ducmV2LnhtbFBLAQIUABQAAAAIAIdO4kD0cGhZSgIAAHkEAAAOAAAA&#10;AAAAAAEAIAAAACcBAABkcnMvZTJvRG9jLnhtbFBLBQYAAAAABgAGAFkBAADjBQ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color w:val="auto"/>
          <w:sz w:val="20"/>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spacing w:before="4"/>
        <w:rPr>
          <w:b/>
          <w:color w:val="auto"/>
          <w:sz w:val="19"/>
        </w:rPr>
      </w:pPr>
    </w:p>
    <w:p>
      <w:pPr>
        <w:pStyle w:val="2"/>
        <w:numPr>
          <w:ilvl w:val="0"/>
          <w:numId w:val="0"/>
        </w:numPr>
        <w:tabs>
          <w:tab w:val="left" w:pos="2424"/>
        </w:tabs>
        <w:spacing w:before="50" w:after="0" w:line="240" w:lineRule="auto"/>
        <w:ind w:left="-1" w:leftChars="0" w:right="562" w:rightChars="0"/>
        <w:jc w:val="center"/>
        <w:rPr>
          <w:rFonts w:hint="eastAsia"/>
          <w:color w:val="auto"/>
          <w:lang w:val="en-US" w:eastAsia="zh-CN"/>
        </w:rPr>
      </w:pPr>
    </w:p>
    <w:p>
      <w:pPr>
        <w:pStyle w:val="2"/>
        <w:numPr>
          <w:ilvl w:val="0"/>
          <w:numId w:val="0"/>
        </w:numPr>
        <w:tabs>
          <w:tab w:val="left" w:pos="2424"/>
        </w:tabs>
        <w:spacing w:before="50" w:after="0" w:line="240" w:lineRule="auto"/>
        <w:ind w:left="-1" w:leftChars="0" w:right="562" w:rightChars="0"/>
        <w:jc w:val="center"/>
        <w:rPr>
          <w:rFonts w:hint="eastAsia"/>
          <w:color w:val="auto"/>
          <w:lang w:val="en-US" w:eastAsia="zh-CN"/>
        </w:rPr>
      </w:pPr>
    </w:p>
    <w:p>
      <w:pPr>
        <w:pStyle w:val="2"/>
        <w:numPr>
          <w:ilvl w:val="0"/>
          <w:numId w:val="0"/>
        </w:numPr>
        <w:tabs>
          <w:tab w:val="left" w:pos="2424"/>
        </w:tabs>
        <w:spacing w:before="50" w:after="0" w:line="240" w:lineRule="auto"/>
        <w:ind w:left="-1" w:leftChars="0" w:right="562" w:rightChars="0"/>
        <w:jc w:val="center"/>
        <w:rPr>
          <w:rFonts w:hint="eastAsia"/>
          <w:color w:val="auto"/>
          <w:lang w:val="en-US" w:eastAsia="zh-CN"/>
        </w:rPr>
      </w:pPr>
      <w:r>
        <w:rPr>
          <w:rFonts w:hint="eastAsia"/>
          <w:color w:val="auto"/>
          <w:lang w:val="en-US" w:eastAsia="zh-CN"/>
        </w:rPr>
        <w:t>权力事项42：对生活困难残疾人、对贫困残疾人、对生活不能自理残疾人的救助流程图</w:t>
      </w:r>
    </w:p>
    <w:p>
      <w:pPr>
        <w:rPr>
          <w:rFonts w:ascii="宋体" w:cs="宋体"/>
          <w:b/>
          <w:bCs/>
          <w:color w:val="auto"/>
          <w:kern w:val="0"/>
          <w:sz w:val="36"/>
          <w:szCs w:val="36"/>
        </w:rPr>
      </w:pPr>
      <w:r>
        <w:rPr>
          <w:rFonts w:ascii="宋体" w:hAnsi="宋体" w:cs="宋体"/>
          <w:b/>
          <w:bCs/>
          <w:color w:val="auto"/>
          <w:kern w:val="0"/>
          <w:sz w:val="36"/>
          <w:szCs w:val="36"/>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691008"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91008;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etNt1gAAAAgBAAAPAAAAAAAAAAEAIAAAACIA&#10;AABkcnMvZG93bnJldi54bWxQSwECFAAUAAAACACHTuJA1q2slQsCAADgAwAADgAAAAAAAAABACAA&#10;AAAlAQAAZHJzL2Uyb0RvYy54bWxQSwUGAAAAAAYABgBZAQAAogUAAAAA&#10;" adj="-5218">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169920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9920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v9Uj1wAA&#10;AAkBAAAPAAAAAAAAAAEAIAAAACIAAABkcnMvZG93bnJldi54bWxQSwECFAAUAAAACACHTuJAG1t5&#10;ZuYBAADgAwAADgAAAAAAAAABACAAAAAmAQAAZHJzL2Uyb0RvYy54bWxQSwUGAAAAAAYABgBZAQAA&#10;f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689984"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89984;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ErW&#10;stgAAAAJAQAADwAAAAAAAAABACAAAAAiAAAAZHJzL2Rvd25yZXYueG1sUEsBAhQAFAAAAAgAh07i&#10;QP3BSm7pAQAA3wMAAA4AAAAAAAAAAQAgAAAAJwEAAGRycy9lMm9Eb2MueG1sUEsFBgAAAAAGAAYA&#10;WQEAAII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69203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203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DDlW2AAAAAgBAAAPAAAAAAAAAAEAIAAAACIAAABkcnMvZG93bnJldi54bWxQSwECFAAUAAAACACH&#10;TuJAeSOY4+sBAACqAwAADgAAAAAAAAABACAAAAAnAQAAZHJzL2Uyb0RvYy54bWxQSwUGAAAAAAYA&#10;BgBZAQAAh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r>
        <w:rPr>
          <w:color w:val="auto"/>
        </w:rPr>
        <mc:AlternateContent>
          <mc:Choice Requires="wpg">
            <w:drawing>
              <wp:anchor distT="0" distB="0" distL="114300" distR="114300" simplePos="0" relativeHeight="251693056"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93056;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0cI1/9cAAAAHAQAADwAAAAAAAAABACAAAAAi&#10;AAAAZHJzL2Rvd25yZXYueG1sUEsBAhQAFAAAAAgAh07iQPtmyuh9AgAA2gYAAA4AAAAAAAAAAQAg&#10;AAAAJgEAAGRycy9lMm9Eb2MueG1sUEsFBgAAAAAGAAYAWQEAABU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color w:val="auto"/>
          <w:szCs w:val="21"/>
        </w:rPr>
      </w:pPr>
      <w:r>
        <w:rPr>
          <w:color w:val="auto"/>
        </w:rPr>
        <mc:AlternateContent>
          <mc:Choice Requires="wps">
            <w:drawing>
              <wp:anchor distT="0" distB="0" distL="114300" distR="114300" simplePos="0" relativeHeight="25169817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9817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TimC&#10;1wAAAAgBAAAPAAAAAAAAAAEAIAAAACIAAABkcnMvZG93bnJldi54bWxQSwECFAAUAAAACACHTuJA&#10;0DQUeOkBAADgAwAADgAAAAAAAAABACAAAAAmAQAAZHJzL2Uyb0RvYy54bWxQSwUGAAAAAAYABgBZ&#10;AQAAg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color w:val="auto"/>
          <w:sz w:val="30"/>
          <w:szCs w:val="30"/>
        </w:rPr>
        <w:tab/>
      </w:r>
      <w:r>
        <w:rPr>
          <w:rFonts w:hint="eastAsia" w:ascii="宋体" w:hAnsi="宋体"/>
          <w:color w:val="auto"/>
          <w:szCs w:val="21"/>
        </w:rPr>
        <w:t>需补正情形</w:t>
      </w:r>
      <w:r>
        <w:rPr>
          <w:rFonts w:ascii="宋体" w:hAnsi="宋体"/>
          <w:color w:val="auto"/>
          <w:szCs w:val="21"/>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69408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408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a2QAA&#10;AAoBAAAPAAAAAAAAAAEAIAAAACIAAABkcnMvZG93bnJldi54bWxQSwECFAAUAAAACACHTuJAbCdt&#10;PuQBAACfAwAADgAAAAAAAAABACAAAAAo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0329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0329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b&#10;nHPYAAAACgEAAA8AAAAAAAAAAQAgAAAAIgAAAGRycy9kb3ducmV2LnhtbFBLAQIUABQAAAAIAIdO&#10;4kCQgKWX6gEAAOADAAAOAAAAAAAAAAEAIAAAACcBAABkcnMvZTJvRG9jLnhtbFBLBQYAAAAABgAG&#10;AFkBAACD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w:rPr>
          <w:color w:val="auto"/>
        </w:rPr>
        <mc:AlternateContent>
          <mc:Choice Requires="wps">
            <w:drawing>
              <wp:anchor distT="0" distB="0" distL="114300" distR="114300" simplePos="0" relativeHeight="25170022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022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DC&#10;cnzZ6AEAAOA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color w:val="auto"/>
          <w:szCs w:val="21"/>
        </w:rPr>
      </w:pPr>
      <w:r>
        <w:rPr>
          <w:color w:val="auto"/>
        </w:rPr>
        <mc:AlternateContent>
          <mc:Choice Requires="wps">
            <w:drawing>
              <wp:anchor distT="0" distB="0" distL="114300" distR="114300" simplePos="0" relativeHeight="25169715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715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DthcaW7gEAAO0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color w:val="auto"/>
          <w:szCs w:val="21"/>
        </w:rPr>
        <w:t xml:space="preserve">    </w:t>
      </w:r>
    </w:p>
    <w:p>
      <w:pPr>
        <w:spacing w:line="240" w:lineRule="atLeast"/>
        <w:rPr>
          <w:rFonts w:ascii="黑体" w:hAnsi="黑体" w:eastAsia="黑体"/>
          <w:b/>
          <w:color w:val="auto"/>
          <w:sz w:val="30"/>
          <w:szCs w:val="30"/>
        </w:rPr>
      </w:pPr>
      <w:r>
        <w:rPr>
          <w:color w:val="auto"/>
        </w:rPr>
        <mc:AlternateContent>
          <mc:Choice Requires="wps">
            <w:drawing>
              <wp:anchor distT="0" distB="0" distL="114300" distR="114300" simplePos="0" relativeHeight="25169510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510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u9/2QAA&#10;AAoBAAAPAAAAAAAAAAEAIAAAACIAAABkcnMvZG93bnJldi54bWxQSwECFAAUAAAACACHTuJAB969&#10;QeQBAACfAwAADgAAAAAAAAABACAAAAAoAQAAZHJzL2Uyb0RvYy54bWxQSwUGAAAAAAYABgBZAQAA&#10;fgU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70432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432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Gy1xAHYAQAAmA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0124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70124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A321nS7AEAAOA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02272"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702272;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R9arzZ&#10;AAAACQEAAA8AAAAAAAAAAQAgAAAAIgAAAGRycy9kb3ducmV2LnhtbFBLAQIUABQAAAAIAIdO4kCS&#10;1XlX5gEAAJ8DAAAOAAAAAAAAAAEAIAAAACg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687936"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87936;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fzRO&#10;1wAAAAkBAAAPAAAAAAAAAAEAIAAAACIAAABkcnMvZG93bnJldi54bWxQSwECFAAUAAAACACHTuJA&#10;EnJdjukBAADgAwAADgAAAAAAAAABACAAAAAmAQAAZHJzL2Uyb0RvYy54bWxQSwUGAAAAAAYABgBZ&#10;AQAAgQU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688960"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88960;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l3gS9kA&#10;AAAJAQAADwAAAAAAAAABACAAAAAiAAAAZHJzL2Rvd25yZXYueG1sUEsBAhQAFAAAAAgAh07iQBjk&#10;ncPlAQAAnwMAAA4AAAAAAAAAAQAgAAAAKAEAAGRycy9lMm9Eb2MueG1sUEsFBgAAAAAGAAYAWQEA&#10;AH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696128"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96128;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2&#10;bsLR1wAAAAgBAAAPAAAAAAAAAAEAIAAAACIAAABkcnMvZG93bnJldi54bWxQSwECFAAUAAAACACH&#10;TuJA8QtGcOwBAADgAwAADgAAAAAAAAABACAAAAAmAQAAZHJzL2Uyb0RvYy54bWxQSwUGAAAAAAYA&#10;BgBZAQAAhA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color w:val="auto"/>
          <w:sz w:val="30"/>
          <w:szCs w:val="30"/>
        </w:rPr>
      </w:pPr>
      <w:r>
        <w:rPr>
          <w:rFonts w:ascii="黑体" w:hAnsi="黑体" w:eastAsia="黑体"/>
          <w:b/>
          <w:color w:val="auto"/>
          <w:sz w:val="30"/>
          <w:szCs w:val="30"/>
        </w:rPr>
        <w:tab/>
      </w:r>
      <w:r>
        <w:rPr>
          <w:rFonts w:ascii="宋体" w:hAnsi="宋体"/>
          <w:color w:val="auto"/>
          <w:szCs w:val="21"/>
        </w:rPr>
        <w:t xml:space="preserve">                 </w:t>
      </w:r>
      <w:r>
        <w:rPr>
          <w:rFonts w:ascii="黑体" w:hAnsi="黑体" w:eastAsia="黑体"/>
          <w:b/>
          <w:color w:val="auto"/>
          <w:sz w:val="30"/>
          <w:szCs w:val="30"/>
        </w:rPr>
        <w:t xml:space="preserve">               </w:t>
      </w:r>
    </w:p>
    <w:p>
      <w:pPr>
        <w:rPr>
          <w:rFonts w:hint="eastAsia" w:asciiTheme="majorEastAsia" w:hAnsiTheme="majorEastAsia" w:eastAsiaTheme="majorEastAsia" w:cstheme="majorEastAsia"/>
          <w:b/>
          <w:bCs/>
          <w:color w:val="auto"/>
          <w:sz w:val="36"/>
          <w:szCs w:val="36"/>
          <w:lang w:val="en-US" w:eastAsia="zh-CN"/>
        </w:rPr>
      </w:pPr>
    </w:p>
    <w:p>
      <w:pPr>
        <w:spacing w:line="480" w:lineRule="auto"/>
        <w:jc w:val="left"/>
        <w:rPr>
          <w:rFonts w:hint="eastAsia" w:ascii="宋体" w:hAnsi="宋体" w:cs="宋体"/>
          <w:b/>
          <w:bCs/>
          <w:color w:val="auto"/>
          <w:sz w:val="30"/>
          <w:szCs w:val="30"/>
        </w:rPr>
      </w:pPr>
    </w:p>
    <w:p>
      <w:pPr>
        <w:spacing w:line="480" w:lineRule="auto"/>
        <w:jc w:val="left"/>
        <w:rPr>
          <w:rFonts w:hint="eastAsia" w:ascii="宋体" w:hAnsi="宋体" w:cs="宋体"/>
          <w:b/>
          <w:bCs/>
          <w:color w:val="auto"/>
          <w:sz w:val="30"/>
          <w:szCs w:val="30"/>
        </w:rPr>
      </w:pPr>
    </w:p>
    <w:p>
      <w:pPr>
        <w:spacing w:line="480" w:lineRule="auto"/>
        <w:jc w:val="left"/>
        <w:rPr>
          <w:rFonts w:hint="eastAsia" w:ascii="宋体" w:hAnsi="宋体" w:cs="宋体"/>
          <w:b/>
          <w:bCs/>
          <w:color w:val="auto"/>
          <w:sz w:val="30"/>
          <w:szCs w:val="30"/>
        </w:rPr>
      </w:pPr>
    </w:p>
    <w:p>
      <w:pPr>
        <w:spacing w:line="480" w:lineRule="auto"/>
        <w:jc w:val="left"/>
        <w:rPr>
          <w:rFonts w:hint="eastAsia" w:ascii="宋体" w:hAnsi="宋体" w:cs="宋体"/>
          <w:b/>
          <w:bCs/>
          <w:color w:val="auto"/>
          <w:sz w:val="30"/>
          <w:szCs w:val="30"/>
        </w:rPr>
      </w:pPr>
    </w:p>
    <w:p>
      <w:pPr>
        <w:spacing w:line="480" w:lineRule="auto"/>
        <w:jc w:val="both"/>
        <w:rPr>
          <w:rFonts w:hint="eastAsia" w:ascii="宋体" w:hAnsi="宋体" w:cs="宋体"/>
          <w:b/>
          <w:bCs/>
          <w:color w:val="auto"/>
          <w:kern w:val="0"/>
          <w:sz w:val="30"/>
          <w:szCs w:val="30"/>
        </w:rPr>
      </w:pPr>
    </w:p>
    <w:p>
      <w:pPr>
        <w:pStyle w:val="2"/>
        <w:numPr>
          <w:ilvl w:val="0"/>
          <w:numId w:val="0"/>
        </w:numPr>
        <w:tabs>
          <w:tab w:val="left" w:pos="2424"/>
        </w:tabs>
        <w:spacing w:before="50" w:after="0" w:line="240" w:lineRule="auto"/>
        <w:ind w:left="-1" w:leftChars="0" w:right="562" w:rightChars="0"/>
        <w:jc w:val="center"/>
        <w:rPr>
          <w:rFonts w:hint="eastAsia"/>
          <w:color w:val="auto"/>
          <w:lang w:val="en-US" w:eastAsia="zh-CN"/>
        </w:rPr>
      </w:pPr>
      <w:r>
        <w:rPr>
          <w:rFonts w:hint="eastAsia"/>
          <w:color w:val="auto"/>
          <w:lang w:val="en-US" w:eastAsia="zh-CN"/>
        </w:rPr>
        <w:t>权力事项43：对特殊老年人的供养或救助流程图</w:t>
      </w:r>
    </w:p>
    <w:p>
      <w:pPr>
        <w:rPr>
          <w:rFonts w:ascii="宋体" w:cs="宋体"/>
          <w:b/>
          <w:bCs/>
          <w:color w:val="auto"/>
          <w:kern w:val="0"/>
          <w:sz w:val="36"/>
          <w:szCs w:val="36"/>
        </w:rPr>
      </w:pPr>
      <w:r>
        <w:rPr>
          <w:rFonts w:ascii="宋体" w:hAnsi="宋体" w:cs="宋体"/>
          <w:b/>
          <w:bCs/>
          <w:color w:val="auto"/>
          <w:kern w:val="0"/>
          <w:sz w:val="36"/>
          <w:szCs w:val="36"/>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2181504"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2181504;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plSZ1gAAAAgBAAAPAAAAAAAAAAEAIAAAACIA&#10;AABkcnMvZG93bnJldi54bWxQSwECFAAUAAAACACHTuJAGYbUJgsCAADfAwAADgAAAAAAAAABACAA&#10;AAAlAQAAZHJzL2Uyb0RvYy54bWxQSwUGAAAAAAYABgBZAQAAogUAAAAA&#10;" adj="-5218">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218969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218969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e/1SPXAAAA&#10;CQEAAA8AAAAAAAAAAQAgAAAAIgAAAGRycy9kb3ducmV2LnhtbFBLAQIUABQAAAAIAIdO4kAEJk5t&#10;5QEAAN8DAAAOAAAAAAAAAAEAIAAAACYBAABkcnMvZTJvRG9jLnhtbFBLBQYAAAAABgAGAFkBAAB9&#10;BQ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218048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218048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ZNmbNUA&#10;AAAGAQAADwAAAAAAAAABACAAAAAiAAAAZHJzL2Rvd25yZXYueG1sUEsBAhQAFAAAAAgAh07iQJby&#10;ULrpAQAA3gMAAA4AAAAAAAAAAQAgAAAAJAEAAGRycy9lMm9Eb2MueG1sUEsFBgAAAAAGAAYAWQEA&#10;AH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w:rPr>
          <w:color w:val="auto"/>
        </w:rPr>
        <mc:AlternateContent>
          <mc:Choice Requires="wps">
            <w:drawing>
              <wp:anchor distT="0" distB="0" distL="114300" distR="114300" simplePos="0" relativeHeight="25218252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218252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KzfINX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360" w:lineRule="auto"/>
        <w:rPr>
          <w:rFonts w:ascii="宋体"/>
          <w:color w:val="auto"/>
          <w:szCs w:val="21"/>
        </w:rPr>
      </w:pPr>
      <w:r>
        <w:rPr>
          <w:color w:val="auto"/>
        </w:rPr>
        <mc:AlternateContent>
          <mc:Choice Requires="wpg">
            <w:drawing>
              <wp:anchor distT="0" distB="0" distL="114300" distR="114300" simplePos="0" relativeHeight="252183552" behindDoc="0" locked="0" layoutInCell="1" allowOverlap="1">
                <wp:simplePos x="0" y="0"/>
                <wp:positionH relativeFrom="column">
                  <wp:posOffset>90170</wp:posOffset>
                </wp:positionH>
                <wp:positionV relativeFrom="paragraph">
                  <wp:posOffset>4445</wp:posOffset>
                </wp:positionV>
                <wp:extent cx="961390" cy="314325"/>
                <wp:effectExtent l="37465" t="0" r="10795" b="9525"/>
                <wp:wrapNone/>
                <wp:docPr id="209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2183552;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1WvMLVAAAABgEAAA8AAAAAAAAAAQAg&#10;AAAAIgAAAGRycy9kb3ducmV2LnhtbFBLAQIUABQAAAAIAIdO4kDEvU35gwIAANgGAAAOAAAAAAAA&#10;AAEAIAAAACQBAABkcnMvZTJvRG9jLnhtbFBLBQYAAAAABgAGAFkBAAAZBg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w:rPr>
          <w:color w:val="auto"/>
        </w:rPr>
        <mc:AlternateContent>
          <mc:Choice Requires="wps">
            <w:drawing>
              <wp:anchor distT="0" distB="0" distL="114300" distR="114300" simplePos="0" relativeHeight="25218867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218867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TimC&#10;1wAAAAgBAAAPAAAAAAAAAAEAIAAAACIAAABkcnMvZG93bnJldi54bWxQSwECFAAUAAAACACHTuJA&#10;AR9clOkBAADfAwAADgAAAAAAAAABACAAAAAmAQAAZHJzL2Uyb0RvYy54bWxQSwUGAAAAAAYABgBZ&#10;AQAAg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color w:val="auto"/>
          <w:sz w:val="30"/>
          <w:szCs w:val="30"/>
        </w:rPr>
        <w:tab/>
      </w:r>
      <w:r>
        <w:rPr>
          <w:rFonts w:hint="eastAsia" w:ascii="宋体" w:hAnsi="宋体"/>
          <w:color w:val="auto"/>
          <w:szCs w:val="21"/>
        </w:rPr>
        <w:t>需补正情形</w:t>
      </w:r>
      <w:r>
        <w:rPr>
          <w:rFonts w:ascii="宋体" w:hAnsi="宋体"/>
          <w:color w:val="auto"/>
          <w:szCs w:val="21"/>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218457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218457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f69rZAAAA&#10;CgEAAA8AAAAAAAAAAQAgAAAAIgAAAGRycy9kb3ducmV2LnhtbFBLAQIUABQAAAAIAIdO4kBbAzmK&#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219379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219379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Ruc&#10;c9gAAAAKAQAADwAAAAAAAAABACAAAAAiAAAAZHJzL2Rvd25yZXYueG1sUEsBAhQAFAAAAAgAh07i&#10;QPtdE/HpAQAA3wMAAA4AAAAAAAAAAQAgAAAAJwEAAGRycy9lMm9Eb2MueG1sUEsFBgAAAAAGAAYA&#10;WQEAAII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w:rPr>
          <w:color w:val="auto"/>
        </w:rPr>
        <mc:AlternateContent>
          <mc:Choice Requires="wps">
            <w:drawing>
              <wp:anchor distT="0" distB="0" distL="114300" distR="114300" simplePos="0" relativeHeight="25219072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219072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V&#10;xRdL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color w:val="auto"/>
          <w:szCs w:val="21"/>
        </w:rPr>
      </w:pPr>
      <w:r>
        <w:rPr>
          <w:color w:val="auto"/>
        </w:rPr>
        <mc:AlternateContent>
          <mc:Choice Requires="wps">
            <w:drawing>
              <wp:anchor distT="0" distB="0" distL="114300" distR="114300" simplePos="0" relativeHeight="25218764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218764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BiXmOm7gEAAOw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color w:val="auto"/>
          <w:szCs w:val="21"/>
        </w:rPr>
        <w:t xml:space="preserve">    </w:t>
      </w:r>
    </w:p>
    <w:p>
      <w:pPr>
        <w:spacing w:line="240" w:lineRule="atLeast"/>
        <w:rPr>
          <w:rFonts w:ascii="黑体" w:hAnsi="黑体" w:eastAsia="黑体"/>
          <w:b/>
          <w:color w:val="auto"/>
          <w:sz w:val="30"/>
          <w:szCs w:val="30"/>
        </w:rPr>
      </w:pPr>
      <w:r>
        <w:rPr>
          <w:color w:val="auto"/>
        </w:rPr>
        <mc:AlternateContent>
          <mc:Choice Requires="wps">
            <w:drawing>
              <wp:anchor distT="0" distB="0" distL="114300" distR="114300" simplePos="0" relativeHeight="25218560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218560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u9/2QAA&#10;AAoBAAAPAAAAAAAAAAEAIAAAACIAAABkcnMvZG93bnJldi54bWxQSwECFAAUAAAACACHTuJAbqGo&#10;5+QBAACeAwAADgAAAAAAAAABACAAAAAoAQAAZHJzL2Uyb0RvYy54bWxQSwUGAAAAAAYABgBZAQAA&#10;fgU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219481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219481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C70M/T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219174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219174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C+2Vw67AEAAN8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2192768"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2192768;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Taca/2AAA&#10;AAkBAAAPAAAAAAAAAAEAIAAAACIAAABkcnMvZG93bnJldi54bWxQSwECFAAUAAAACACHTuJA7354&#10;jOUBAACeAwAADgAAAAAAAAABACAAAAAn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2178432"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2178432;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4J2nX&#10;AAAACQEAAA8AAAAAAAAAAQAgAAAAIgAAAGRycy9kb3ducmV2LnhtbFBLAQIUABQAAAAIAIdO4kA/&#10;vUJk6AEAAN8DAAAOAAAAAAAAAAEAIAAAACYBAABkcnMvZTJvRG9jLnhtbFBLBQYAAAAABgAGAFkB&#10;AACA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color w:val="auto"/>
          <w:sz w:val="30"/>
          <w:szCs w:val="30"/>
        </w:rPr>
      </w:pPr>
    </w:p>
    <w:p>
      <w:pPr>
        <w:tabs>
          <w:tab w:val="left" w:pos="3584"/>
          <w:tab w:val="center" w:pos="4422"/>
        </w:tabs>
        <w:spacing w:line="240" w:lineRule="atLeast"/>
        <w:jc w:val="left"/>
        <w:rPr>
          <w:rFonts w:ascii="黑体" w:hAnsi="黑体" w:eastAsia="黑体"/>
          <w:b/>
          <w:color w:val="auto"/>
          <w:sz w:val="30"/>
          <w:szCs w:val="30"/>
        </w:rPr>
      </w:pPr>
      <w:r>
        <w:rPr>
          <w:color w:val="auto"/>
        </w:rPr>
        <mc:AlternateContent>
          <mc:Choice Requires="wps">
            <w:drawing>
              <wp:anchor distT="0" distB="0" distL="114300" distR="114300" simplePos="0" relativeHeight="252179456"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2179456;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nyRQ2AAA&#10;AAkBAAAPAAAAAAAAAAEAIAAAACIAAABkcnMvZG93bnJldi54bWxQSwECFAAUAAAACACHTuJAJapD&#10;SeUBAACeAwAADgAAAAAAAAABACAAAAAnAQAAZHJzL2Uyb0RvYy54bWxQSwUGAAAAAAYABgBZAQAA&#10;fgUAAAAA&#10;">
                <v:fill on="f" focussize="0,0"/>
                <v:stroke color="#000000" joinstyle="round" endarrow="block"/>
                <v:imagedata o:title=""/>
                <o:lock v:ext="edit" aspectratio="f"/>
              </v:shape>
            </w:pict>
          </mc:Fallback>
        </mc:AlternateContent>
      </w:r>
      <w:r>
        <w:rPr>
          <w:rFonts w:ascii="黑体" w:hAnsi="黑体" w:eastAsia="黑体"/>
          <w:b/>
          <w:color w:val="auto"/>
          <w:sz w:val="30"/>
          <w:szCs w:val="30"/>
        </w:rPr>
        <w:tab/>
      </w:r>
      <w:r>
        <w:rPr>
          <w:rFonts w:ascii="宋体" w:hAnsi="宋体"/>
          <w:color w:val="auto"/>
          <w:szCs w:val="21"/>
        </w:rPr>
        <w:t xml:space="preserve">                 </w:t>
      </w:r>
      <w:r>
        <w:rPr>
          <w:rFonts w:ascii="黑体" w:hAnsi="黑体" w:eastAsia="黑体"/>
          <w:b/>
          <w:color w:val="auto"/>
          <w:sz w:val="30"/>
          <w:szCs w:val="30"/>
        </w:rPr>
        <w:t xml:space="preserve">               </w:t>
      </w:r>
    </w:p>
    <w:p>
      <w:pPr>
        <w:rPr>
          <w:rFonts w:hint="eastAsia" w:asciiTheme="majorEastAsia" w:hAnsiTheme="majorEastAsia" w:eastAsiaTheme="majorEastAsia" w:cstheme="majorEastAsia"/>
          <w:b/>
          <w:bCs/>
          <w:color w:val="auto"/>
          <w:sz w:val="36"/>
          <w:szCs w:val="36"/>
          <w:lang w:val="en-US" w:eastAsia="zh-CN"/>
        </w:rPr>
      </w:pPr>
      <w:r>
        <w:rPr>
          <w:color w:val="auto"/>
        </w:rPr>
        <mc:AlternateContent>
          <mc:Choice Requires="wps">
            <w:drawing>
              <wp:anchor distT="0" distB="0" distL="114300" distR="114300" simplePos="0" relativeHeight="252186624"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2186624;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3t&#10;U/7XAAAACgEAAA8AAAAAAAAAAQAgAAAAIgAAAGRycy9kb3ducmV2LnhtbFBLAQIUABQAAAAIAIdO&#10;4kA/5bmS6wEAAN8DAAAOAAAAAAAAAAEAIAAAACYBAABkcnMvZTJvRG9jLnhtbFBLBQYAAAAABgAG&#10;AFkBAACD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spacing w:line="480" w:lineRule="auto"/>
        <w:jc w:val="center"/>
        <w:rPr>
          <w:rFonts w:hint="eastAsia" w:ascii="宋体" w:hAnsi="宋体" w:cs="宋体"/>
          <w:b/>
          <w:bCs/>
          <w:color w:val="auto"/>
          <w:kern w:val="0"/>
          <w:sz w:val="30"/>
          <w:szCs w:val="30"/>
          <w:lang w:eastAsia="zh-CN"/>
        </w:rPr>
      </w:pPr>
      <w:r>
        <w:rPr>
          <w:rFonts w:hint="eastAsia" w:ascii="宋体" w:hAnsi="宋体" w:cs="宋体"/>
          <w:b/>
          <w:bCs/>
          <w:color w:val="auto"/>
          <w:kern w:val="0"/>
          <w:sz w:val="30"/>
          <w:szCs w:val="30"/>
        </w:rPr>
        <w:t>权力事项</w:t>
      </w:r>
      <w:r>
        <w:rPr>
          <w:rFonts w:hint="eastAsia" w:ascii="宋体" w:hAnsi="宋体" w:cs="宋体"/>
          <w:b/>
          <w:bCs/>
          <w:color w:val="auto"/>
          <w:kern w:val="0"/>
          <w:sz w:val="30"/>
          <w:szCs w:val="30"/>
          <w:lang w:val="en-US" w:eastAsia="zh-CN"/>
        </w:rPr>
        <w:t>44</w:t>
      </w:r>
      <w:r>
        <w:rPr>
          <w:rFonts w:hint="eastAsia" w:ascii="宋体" w:hAnsi="宋体" w:cs="宋体"/>
          <w:b/>
          <w:bCs/>
          <w:color w:val="auto"/>
          <w:kern w:val="0"/>
          <w:sz w:val="30"/>
          <w:szCs w:val="30"/>
        </w:rPr>
        <w:t>：</w:t>
      </w:r>
      <w:r>
        <w:rPr>
          <w:rFonts w:hint="eastAsia" w:ascii="宋体" w:hAnsi="宋体" w:cs="宋体"/>
          <w:b/>
          <w:bCs/>
          <w:color w:val="auto"/>
          <w:kern w:val="0"/>
          <w:sz w:val="30"/>
          <w:szCs w:val="30"/>
          <w:lang w:eastAsia="zh-CN"/>
        </w:rPr>
        <w:t>军人抚恤优待流程图</w:t>
      </w:r>
    </w:p>
    <w:p>
      <w:pPr>
        <w:rPr>
          <w:rFonts w:ascii="宋体" w:cs="宋体"/>
          <w:b/>
          <w:bCs/>
          <w:color w:val="auto"/>
          <w:kern w:val="0"/>
          <w:sz w:val="36"/>
          <w:szCs w:val="36"/>
        </w:rPr>
      </w:pPr>
      <w:r>
        <w:rPr>
          <w:rFonts w:ascii="宋体" w:hAnsi="宋体" w:cs="宋体"/>
          <w:b/>
          <w:bCs/>
          <w:color w:val="auto"/>
          <w:kern w:val="0"/>
          <w:sz w:val="36"/>
          <w:szCs w:val="36"/>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08416"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08416;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TKH1gAAAAgBAAAPAAAAAAAAAAEAIAAAACIA&#10;AABkcnMvZG93bnJldi54bWxQSwECFAAUAAAACACHTuJATlVFvQsCAADfAwAADgAAAAAAAAABACAA&#10;AAAlAQAAZHJzL2Uyb0RvYy54bWxQSwUGAAAAAAYABgBZAQAAogUAAAAA&#10;" adj="-5218">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171660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660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7/VI9cAAAAJ&#10;AQAADwAAAAAAAAABACAAAAAiAAAAZHJzL2Rvd25yZXYueG1sUEsBAhQAFAAAAAgAh07iQLeNm9Hk&#10;AQAA3wMAAA4AAAAAAAAAAQAgAAAAJgEAAGRycy9lMm9Eb2MueG1sUEsFBgAAAAAGAAYAWQEAAHwF&#10;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0739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739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k2Zs1QAA&#10;AAYBAAAPAAAAAAAAAAEAIAAAACIAAABkcnMvZG93bnJldi54bWxQSwECFAAUAAAACACHTuJAoRZ3&#10;n+gBAADeAwAADgAAAAAAAAABACAAAAAkAQAAZHJzL2Uyb0RvYy54bWxQSwUGAAAAAAYABgBZAQAA&#10;fg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w:rPr>
          <w:color w:val="auto"/>
        </w:rPr>
        <mc:AlternateContent>
          <mc:Choice Requires="wps">
            <w:drawing>
              <wp:anchor distT="0" distB="0" distL="114300" distR="114300" simplePos="0" relativeHeight="25170944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0944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N4c9L/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360" w:lineRule="auto"/>
        <w:rPr>
          <w:rFonts w:ascii="宋体"/>
          <w:color w:val="auto"/>
          <w:szCs w:val="21"/>
        </w:rPr>
      </w:pPr>
      <w:r>
        <w:rPr>
          <w:color w:val="auto"/>
        </w:rPr>
        <mc:AlternateContent>
          <mc:Choice Requires="wpg">
            <w:drawing>
              <wp:anchor distT="0" distB="0" distL="114300" distR="114300" simplePos="0" relativeHeight="251710464"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10464;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vDTg1gAAAAcBAAAPAAAAAAAAAAEAIAAA&#10;ACIAAABkcnMvZG93bnJldi54bWxQSwECFAAUAAAACACHTuJA9B0quIACAADXBgAADgAAAAAAAAAB&#10;ACAAAAAlAQAAZHJzL2Uyb0RvYy54bWxQSwUGAAAAAAYABgBZAQAAFwY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w:rPr>
          <w:color w:val="auto"/>
        </w:rPr>
        <mc:AlternateContent>
          <mc:Choice Requires="wps">
            <w:drawing>
              <wp:anchor distT="0" distB="0" distL="114300" distR="114300" simplePos="0" relativeHeight="25171558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1558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E4pgtcA&#10;AAAIAQAADwAAAAAAAAABACAAAAAiAAAAZHJzL2Rvd25yZXYueG1sUEsBAhQAFAAAAAgAh07iQCTL&#10;u8vnAQAA3wMAAA4AAAAAAAAAAQAgAAAAJgEAAGRycy9lMm9Eb2MueG1sUEsFBgAAAAAGAAYAWQEA&#10;AH8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color w:val="auto"/>
          <w:sz w:val="30"/>
          <w:szCs w:val="30"/>
        </w:rPr>
        <w:tab/>
      </w:r>
      <w:r>
        <w:rPr>
          <w:rFonts w:hint="eastAsia" w:ascii="宋体" w:hAnsi="宋体"/>
          <w:color w:val="auto"/>
          <w:szCs w:val="21"/>
        </w:rPr>
        <w:t>需补正情形</w:t>
      </w:r>
      <w:r>
        <w:rPr>
          <w:rFonts w:ascii="宋体" w:hAnsi="宋体"/>
          <w:color w:val="auto"/>
          <w:szCs w:val="21"/>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1148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148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f69rZAAAA&#10;CgEAAA8AAAAAAAAAAQAgAAAAIgAAAGRycy9kb3ducmV2LnhtbFBLAQIUABQAAAAIAIdO4kBmkmPi&#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2070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2070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Ruc&#10;c9gAAAAKAQAADwAAAAAAAAABACAAAAAiAAAAZHJzL2Rvd25yZXYueG1sUEsBAhQAFAAAAAgAh07i&#10;QIaguarpAQAA3wMAAA4AAAAAAAAAAQAgAAAAJwEAAGRycy9lMm9Eb2MueG1sUEsFBgAAAAAGAAYA&#10;WQEAAIIFAAAAAA==&#10;">
                <v:fill on="t" focussize="0,0"/>
                <v:stroke color="#000000" joinstyle="miter"/>
                <v:imagedata o:title=""/>
                <o:lock v:ext="edit" aspectratio="f"/>
                <v:textbox>
                  <w:txbxContent>
                    <w:p>
                      <w:r>
                        <w:rPr>
                          <w:rFonts w:hint="eastAsia"/>
                        </w:rPr>
                        <w:t>书面告知理由</w:t>
                      </w:r>
                    </w:p>
                  </w:txbxContent>
                </v:textbox>
              </v:rect>
            </w:pict>
          </mc:Fallback>
        </mc:AlternateContent>
      </w:r>
      <w:r>
        <w:rPr>
          <w:color w:val="auto"/>
        </w:rPr>
        <mc:AlternateContent>
          <mc:Choice Requires="wps">
            <w:drawing>
              <wp:anchor distT="0" distB="0" distL="114300" distR="114300" simplePos="0" relativeHeight="25171763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763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w&#10;KiTD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color w:val="auto"/>
          <w:szCs w:val="21"/>
        </w:rPr>
      </w:pPr>
      <w:r>
        <w:rPr>
          <w:color w:val="auto"/>
        </w:rPr>
        <mc:AlternateContent>
          <mc:Choice Requires="wps">
            <w:drawing>
              <wp:anchor distT="0" distB="0" distL="114300" distR="114300" simplePos="0" relativeHeight="25171456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1456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D1Xml27gEAAOw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color w:val="auto"/>
          <w:szCs w:val="21"/>
        </w:rPr>
        <w:t xml:space="preserve">    </w:t>
      </w:r>
    </w:p>
    <w:p>
      <w:pPr>
        <w:spacing w:line="240" w:lineRule="atLeast"/>
        <w:rPr>
          <w:rFonts w:ascii="黑体" w:hAnsi="黑体" w:eastAsia="黑体"/>
          <w:b/>
          <w:color w:val="auto"/>
          <w:sz w:val="30"/>
          <w:szCs w:val="30"/>
        </w:rPr>
      </w:pPr>
      <w:r>
        <w:rPr>
          <w:color w:val="auto"/>
        </w:rPr>
        <mc:AlternateContent>
          <mc:Choice Requires="wps">
            <w:drawing>
              <wp:anchor distT="0" distB="0" distL="114300" distR="114300" simplePos="0" relativeHeight="25171251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251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y73/ZAAAA&#10;CgEAAA8AAAAAAAAAAQAgAAAAIgAAAGRycy9kb3ducmV2LnhtbFBLAQIUABQAAAAIAIdO4kCXiOYh&#10;4wEAAJ4DAAAOAAAAAAAAAAEAIAAAACgBAABkcnMvZTJvRG9jLnhtbFBLBQYAAAAABgAGAFkBAAB9&#10;BQ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72172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172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Ggr0mb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1865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1865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ASjOpf7AEAAN8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19680"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19680;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4lyttkA&#10;AAAJAQAADwAAAAAAAAABACAAAAAiAAAAZHJzL2Rvd25yZXYueG1sUEsBAhQAFAAAAAgAh07iQBZX&#10;NkrlAQAAngMAAA4AAAAAAAAAAQAgAAAAKAEAAGRycy9lMm9Eb2MueG1sUEsFBgAAAAAGAAYAWQEA&#10;AH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05344"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05344;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HDLEnX&#10;AAAACQEAAA8AAAAAAAAAAQAgAAAAIgAAAGRycy9kb3ducmV2LnhtbFBLAQIUABQAAAAIAIdO4kAD&#10;C+Wc6AEAAN8DAAAOAAAAAAAAAAEAIAAAACYBAABkcnMvZTJvRG9jLnhtbFBLBQYAAAAABgAGAFkB&#10;AACA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color w:val="auto"/>
          <w:sz w:val="30"/>
          <w:szCs w:val="30"/>
        </w:rPr>
      </w:pPr>
      <w:r>
        <w:rPr>
          <w:rFonts w:ascii="黑体" w:hAnsi="黑体" w:eastAsia="黑体"/>
          <w:b/>
          <w:color w:val="auto"/>
          <w:sz w:val="30"/>
          <w:szCs w:val="30"/>
        </w:rPr>
        <w:tab/>
      </w:r>
      <w:r>
        <w:rPr>
          <w:rFonts w:ascii="宋体" w:hAnsi="宋体"/>
          <w:color w:val="auto"/>
          <w:szCs w:val="21"/>
        </w:rPr>
        <w:t xml:space="preserve">                 </w:t>
      </w:r>
      <w:r>
        <w:rPr>
          <w:rFonts w:ascii="黑体" w:hAnsi="黑体" w:eastAsia="黑体"/>
          <w:b/>
          <w:color w:val="auto"/>
          <w:sz w:val="30"/>
          <w:szCs w:val="30"/>
        </w:rPr>
        <w:t xml:space="preserve">               </w:t>
      </w:r>
    </w:p>
    <w:p>
      <w:pPr>
        <w:rPr>
          <w:rFonts w:hint="eastAsia" w:asciiTheme="majorEastAsia" w:hAnsiTheme="majorEastAsia" w:eastAsiaTheme="majorEastAsia" w:cstheme="majorEastAsia"/>
          <w:b/>
          <w:bCs/>
          <w:color w:val="auto"/>
          <w:sz w:val="36"/>
          <w:szCs w:val="36"/>
          <w:lang w:val="en-US" w:eastAsia="zh-CN"/>
        </w:rPr>
      </w:pPr>
      <w:r>
        <w:rPr>
          <w:color w:val="auto"/>
        </w:rPr>
        <mc:AlternateContent>
          <mc:Choice Requires="wps">
            <w:drawing>
              <wp:anchor distT="0" distB="0" distL="114300" distR="114300" simplePos="0" relativeHeight="251706368"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06368;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pGBm2QAA&#10;AAkBAAAPAAAAAAAAAAEAIAAAACIAAABkcnMvZG93bnJldi54bWxQSwECFAAUAAAACACHTuJA9Csk&#10;deQBAACeAwAADgAAAAAAAAABACAAAAAoAQAAZHJzL2Uyb0RvYy54bWxQSwUGAAAAAAYABgBZAQAA&#10;fg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color w:val="auto"/>
          <w:sz w:val="36"/>
          <w:szCs w:val="36"/>
          <w:lang w:val="en-US" w:eastAsia="zh-CN"/>
        </w:rPr>
      </w:pPr>
      <w:r>
        <w:rPr>
          <w:color w:val="auto"/>
        </w:rPr>
        <mc:AlternateContent>
          <mc:Choice Requires="wps">
            <w:drawing>
              <wp:anchor distT="0" distB="0" distL="114300" distR="114300" simplePos="0" relativeHeight="251713536"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13536;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tYeN1wAAAAoBAAAPAAAAAAAAAAEAIAAAACIAAABkcnMvZG93bnJldi54bWxQSwECFAAUAAAACACH&#10;TuJAQhgTyewBAADfAwAADgAAAAAAAAABACAAAAAmAQAAZHJzL2Uyb0RvYy54bWxQSwUGAAAAAAYA&#10;BgBZAQAAhA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spacing w:line="480" w:lineRule="auto"/>
        <w:jc w:val="left"/>
        <w:rPr>
          <w:rFonts w:hint="eastAsia" w:ascii="宋体" w:eastAsia="宋体" w:cs="宋体"/>
          <w:b/>
          <w:bCs/>
          <w:color w:val="auto"/>
          <w:kern w:val="0"/>
          <w:sz w:val="30"/>
          <w:szCs w:val="30"/>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45</w:t>
      </w:r>
      <w:r>
        <w:rPr>
          <w:rFonts w:hint="eastAsia" w:ascii="宋体" w:hAnsi="宋体" w:cs="宋体"/>
          <w:b/>
          <w:bCs/>
          <w:color w:val="auto"/>
          <w:sz w:val="30"/>
          <w:szCs w:val="30"/>
        </w:rPr>
        <w:t>：</w:t>
      </w:r>
      <w:r>
        <w:rPr>
          <w:rFonts w:hint="eastAsia" w:ascii="宋体" w:hAnsi="宋体" w:cs="宋体"/>
          <w:b/>
          <w:bCs/>
          <w:color w:val="auto"/>
          <w:kern w:val="0"/>
          <w:sz w:val="30"/>
          <w:szCs w:val="30"/>
        </w:rPr>
        <w:t>对</w:t>
      </w:r>
      <w:r>
        <w:rPr>
          <w:rFonts w:hint="eastAsia" w:ascii="宋体" w:hAnsi="宋体" w:cs="宋体"/>
          <w:b/>
          <w:bCs/>
          <w:color w:val="auto"/>
          <w:kern w:val="0"/>
          <w:sz w:val="30"/>
          <w:szCs w:val="30"/>
          <w:lang w:eastAsia="zh-CN"/>
        </w:rPr>
        <w:t>城市生活无着的流浪乞讨人员的救助流程图</w:t>
      </w:r>
    </w:p>
    <w:p>
      <w:pPr>
        <w:rPr>
          <w:rFonts w:ascii="宋体" w:cs="宋体"/>
          <w:b/>
          <w:bCs/>
          <w:color w:val="auto"/>
          <w:kern w:val="0"/>
          <w:sz w:val="36"/>
          <w:szCs w:val="36"/>
        </w:rPr>
      </w:pPr>
      <w:r>
        <w:rPr>
          <w:rFonts w:ascii="宋体" w:hAnsi="宋体" w:cs="宋体"/>
          <w:b/>
          <w:bCs/>
          <w:color w:val="auto"/>
          <w:kern w:val="0"/>
          <w:sz w:val="36"/>
          <w:szCs w:val="36"/>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25824"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25824;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ogdZ1gAAAAgBAAAPAAAAAAAAAAEAIAAAACIA&#10;AABkcnMvZG93bnJldi54bWxQSwECFAAUAAAACACHTuJAVzcFGgsCAADfAwAADgAAAAAAAAABACAA&#10;AAAlAQAAZHJzL2Uyb0RvYy54bWxQSwUGAAAAAAYABgBZAQAAogUAAAAA&#10;" adj="-5218">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173401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3401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7/VI9cAAAAJ&#10;AQAADwAAAAAAAAABACAAAAAiAAAAZHJzL2Rvd25yZXYueG1sUEsBAhQAFAAAAAgAh07iQK7v23bk&#10;AQAA3wMAAA4AAAAAAAAAAQAgAAAAJgEAAGRycy9lMm9Eb2MueG1sUEsFBgAAAAAGAAYAWQEAAHwF&#10;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2480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2480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ZNmbNUA&#10;AAAGAQAADwAAAAAAAAABACAAAAAiAAAAZHJzL2Rvd25yZXYueG1sUEsBAhQAFAAAAAgAh07iQEVu&#10;M7jpAQAA3gMAAA4AAAAAAAAAAQAgAAAAJAEAAGRycy9lMm9Eb2MueG1sUEsFBgAAAAAGAAYAWQEA&#10;AH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w:rPr>
          <w:color w:val="auto"/>
        </w:rPr>
        <mc:AlternateContent>
          <mc:Choice Requires="wps">
            <w:drawing>
              <wp:anchor distT="0" distB="0" distL="114300" distR="114300" simplePos="0" relativeHeight="25172684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2684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Iu4bPD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r>
        <w:rPr>
          <w:color w:val="auto"/>
        </w:rPr>
        <mc:AlternateContent>
          <mc:Choice Requires="wpg">
            <w:drawing>
              <wp:anchor distT="0" distB="0" distL="114300" distR="114300" simplePos="0" relativeHeight="251727872"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27872;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YiPtkAAAAIAQAADwAAAAAAAAAB&#10;ACAAAAAiAAAAZHJzL2Rvd25yZXYueG1sUEsBAhQAFAAAAAgAh07iQBFA3SuBAgAA1wYAAA4AAAAA&#10;AAAAAQAgAAAAKAEAAGRycy9lMm9Eb2MueG1sUEsFBgAAAAAGAAYAWQEAABs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color w:val="auto"/>
          <w:szCs w:val="21"/>
        </w:rPr>
      </w:pPr>
      <w:r>
        <w:rPr>
          <w:color w:val="auto"/>
        </w:rPr>
        <mc:AlternateContent>
          <mc:Choice Requires="wps">
            <w:drawing>
              <wp:anchor distT="0" distB="0" distL="114300" distR="114300" simplePos="0" relativeHeight="251732992"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32992;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KE7etcA&#10;AAAIAQAADwAAAAAAAAABACAAAAAiAAAAZHJzL2Rvd25yZXYueG1sUEsBAhQAFAAAAAgAh07iQD2p&#10;+2znAQAA3wMAAA4AAAAAAAAAAQAgAAAAJgEAAGRycy9lMm9Eb2MueG1sUEsFBgAAAAAGAAYAWQEA&#10;AH8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color w:val="auto"/>
          <w:sz w:val="30"/>
          <w:szCs w:val="30"/>
        </w:rPr>
        <w:tab/>
      </w:r>
      <w:r>
        <w:rPr>
          <w:rFonts w:hint="eastAsia" w:ascii="宋体" w:hAnsi="宋体"/>
          <w:color w:val="auto"/>
          <w:szCs w:val="21"/>
        </w:rPr>
        <w:t>需补正情形</w:t>
      </w:r>
      <w:r>
        <w:rPr>
          <w:rFonts w:ascii="宋体" w:hAnsi="宋体"/>
          <w:color w:val="auto"/>
          <w:szCs w:val="21"/>
        </w:rPr>
        <w:t xml:space="preserve">                     </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2889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2889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a2QAA&#10;AAoBAAAPAAAAAAAAAAEAIAAAACIAAABkcnMvZG93bnJldi54bWxQSwECFAAUAAAACACHTuJAEvGI&#10;AuQBAACeAwAADgAAAAAAAAABACAAAAAo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3811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3811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G5xz2AAAAAoBAAAPAAAAAAAAAAEAIAAAACIAAABkcnMvZG93bnJldi54bWxQSwECFAAUAAAACACH&#10;TuJAn8L5DesBAADfAwAADgAAAAAAAAABACAAAAAnAQAAZHJzL2Uyb0RvYy54bWxQSwUGAAAAAAYA&#10;BgBZAQAAh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w:rPr>
          <w:color w:val="auto"/>
        </w:rPr>
        <mc:AlternateContent>
          <mc:Choice Requires="wps">
            <w:drawing>
              <wp:anchor distT="0" distB="0" distL="114300" distR="114300" simplePos="0" relativeHeight="25173504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3504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p&#10;SGRk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color w:val="auto"/>
          <w:szCs w:val="21"/>
        </w:rPr>
      </w:pPr>
      <w:r>
        <w:rPr>
          <w:color w:val="auto"/>
        </w:rPr>
        <mc:AlternateContent>
          <mc:Choice Requires="wps">
            <w:drawing>
              <wp:anchor distT="0" distB="0" distL="114300" distR="114300" simplePos="0" relativeHeight="25173196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3196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yAzRv1wAAAAgBAAAPAAAAAAAAAAEAIAAAACIAAABkcnMvZG93bnJldi54bWxQSwECFAAUAAAA&#10;CACHTuJAFwheHO8BAADsAwAADgAAAAAAAAABACAAAAAmAQAAZHJzL2Uyb0RvYy54bWxQSwUGAAAA&#10;AAYABgBZAQAAhwU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color w:val="auto"/>
          <w:szCs w:val="21"/>
        </w:rPr>
        <w:t xml:space="preserve">    </w:t>
      </w:r>
    </w:p>
    <w:p>
      <w:pPr>
        <w:spacing w:line="240" w:lineRule="atLeast"/>
        <w:rPr>
          <w:rFonts w:ascii="黑体" w:hAnsi="黑体" w:eastAsia="黑体"/>
          <w:b/>
          <w:color w:val="auto"/>
          <w:sz w:val="30"/>
          <w:szCs w:val="30"/>
        </w:rPr>
      </w:pPr>
      <w:r>
        <w:rPr>
          <w:color w:val="auto"/>
        </w:rPr>
        <mc:AlternateContent>
          <mc:Choice Requires="wps">
            <w:drawing>
              <wp:anchor distT="0" distB="0" distL="114300" distR="114300" simplePos="0" relativeHeight="25172992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2992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y73/ZAAAA&#10;CgEAAA8AAAAAAAAAAQAgAAAAIgAAAGRycy9kb3ducmV2LnhtbFBLAQIUABQAAAAIAIdO4kBKK6rb&#10;4wEAAJ4DAAAOAAAAAAAAAAEAIAAAACgBAABkcnMvZTJvRG9jLnhtbFBLBQYAAAAABgAGAFkBAAB9&#10;BQ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73913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3913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EvQbZz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36064"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36064;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CS&#10;BuvXAAAACgEAAA8AAAAAAAAAAQAgAAAAIgAAAGRycy9kb3ducmV2LnhtbFBLAQIUABQAAAAIAIdO&#10;4kB4LFtt6wEAAN8DAAAOAAAAAAAAAAEAIAAAACY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37088"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37088;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HXLba&#10;AAAACQEAAA8AAAAAAAAAAQAgAAAAIgAAAGRycy9kb3ducmV2LnhtbFBLAQIUABQAAAAIAIdO4kDL&#10;9Hqw5QEAAJ4DAAAOAAAAAAAAAAEAIAAAACk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22752"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22752;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zxm&#10;atcAAAAIAQAADwAAAAAAAAABACAAAAAiAAAAZHJzL2Rvd25yZXYueG1sUEsBAhQAFAAAAAgAh07i&#10;QGmrVK7qAQAA3wMAAA4AAAAAAAAAAQAgAAAAJgEAAGRycy9lMm9Eb2MueG1sUEsFBgAAAAAGAAYA&#10;WQEAAII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color w:val="auto"/>
          <w:sz w:val="30"/>
          <w:szCs w:val="30"/>
        </w:rPr>
      </w:pPr>
      <w:r>
        <w:rPr>
          <w:color w:val="auto"/>
        </w:rPr>
        <mc:AlternateContent>
          <mc:Choice Requires="wps">
            <w:drawing>
              <wp:anchor distT="0" distB="0" distL="114300" distR="114300" simplePos="0" relativeHeight="251723776"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23776;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NiyuLZAAAA&#10;CQEAAA8AAAAAAAAAAQAgAAAAIgAAAGRycy9kb3ducmV2LnhtbFBLAQIUABQAAAAIAIdO4kApiGiP&#10;4wEAAJ4DAAAOAAAAAAAAAAEAIAAAACgBAABkcnMvZTJvRG9jLnhtbFBLBQYAAAAABgAGAFkBAAB9&#10;BQAAAAA=&#10;">
                <v:fill on="f" focussize="0,0"/>
                <v:stroke color="#000000" joinstyle="round" endarrow="block"/>
                <v:imagedata o:title=""/>
                <o:lock v:ext="edit" aspectratio="f"/>
              </v:shape>
            </w:pict>
          </mc:Fallback>
        </mc:AlternateContent>
      </w:r>
      <w:r>
        <w:rPr>
          <w:rFonts w:ascii="黑体" w:hAnsi="黑体" w:eastAsia="黑体"/>
          <w:b/>
          <w:color w:val="auto"/>
          <w:sz w:val="30"/>
          <w:szCs w:val="30"/>
        </w:rPr>
        <w:tab/>
      </w:r>
      <w:r>
        <w:rPr>
          <w:rFonts w:ascii="宋体" w:hAnsi="宋体"/>
          <w:color w:val="auto"/>
          <w:szCs w:val="21"/>
        </w:rPr>
        <w:t xml:space="preserve">                 </w:t>
      </w:r>
      <w:r>
        <w:rPr>
          <w:rFonts w:ascii="黑体" w:hAnsi="黑体" w:eastAsia="黑体"/>
          <w:b/>
          <w:color w:val="auto"/>
          <w:sz w:val="30"/>
          <w:szCs w:val="30"/>
        </w:rPr>
        <w:t xml:space="preserve">               </w:t>
      </w: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r>
        <w:rPr>
          <w:color w:val="auto"/>
        </w:rPr>
        <mc:AlternateContent>
          <mc:Choice Requires="wps">
            <w:drawing>
              <wp:anchor distT="0" distB="0" distL="114300" distR="114300" simplePos="0" relativeHeight="251730944"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30944;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77cRdcAAAAJAQAADwAAAAAAAAABACAAAAAiAAAAZHJzL2Rvd25yZXYueG1sUEsBAhQAFAAAAAgA&#10;h07iQCi4ovvtAQAA3wMAAA4AAAAAAAAAAQAgAAAAJgEAAGRycy9lMm9Eb2MueG1sUEsFBgAAAAAG&#10;AAYAWQEAAIUF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rPr>
          <w:rFonts w:hint="eastAsia" w:asciiTheme="majorEastAsia" w:hAnsiTheme="majorEastAsia" w:eastAsiaTheme="majorEastAsia" w:cstheme="majorEastAsia"/>
          <w:b/>
          <w:bCs/>
          <w:color w:val="auto"/>
          <w:sz w:val="36"/>
          <w:szCs w:val="36"/>
          <w:lang w:val="en-US" w:eastAsia="zh-CN"/>
        </w:rPr>
      </w:pPr>
    </w:p>
    <w:p>
      <w:pPr>
        <w:jc w:val="center"/>
        <w:rPr>
          <w:rFonts w:hint="eastAsia" w:ascii="宋体" w:hAnsi="宋体" w:eastAsia="宋体" w:cs="宋体"/>
          <w:b/>
          <w:bCs/>
          <w:color w:val="auto"/>
          <w:sz w:val="32"/>
          <w:szCs w:val="32"/>
          <w:lang w:eastAsia="zh-CN"/>
        </w:rPr>
      </w:pPr>
      <w:r>
        <w:rPr>
          <w:rFonts w:hint="eastAsia" w:ascii="宋体" w:hAnsi="宋体" w:cs="宋体"/>
          <w:b/>
          <w:bCs/>
          <w:color w:val="auto"/>
          <w:sz w:val="32"/>
          <w:szCs w:val="32"/>
          <w:lang w:eastAsia="zh-CN"/>
        </w:rPr>
        <w:t>权力事项</w:t>
      </w:r>
      <w:r>
        <w:rPr>
          <w:rFonts w:hint="eastAsia" w:ascii="宋体" w:hAnsi="宋体" w:cs="宋体"/>
          <w:b/>
          <w:bCs/>
          <w:color w:val="auto"/>
          <w:sz w:val="32"/>
          <w:szCs w:val="32"/>
          <w:lang w:val="en-US" w:eastAsia="zh-CN"/>
        </w:rPr>
        <w:t>46：</w:t>
      </w:r>
      <w:r>
        <w:rPr>
          <w:rFonts w:hint="eastAsia" w:ascii="宋体" w:hAnsi="宋体" w:eastAsia="宋体" w:cs="宋体"/>
          <w:b/>
          <w:bCs/>
          <w:color w:val="auto"/>
          <w:sz w:val="32"/>
          <w:szCs w:val="32"/>
          <w:lang w:eastAsia="zh-CN"/>
        </w:rPr>
        <w:t>独生子女入托费</w:t>
      </w:r>
      <w:r>
        <w:rPr>
          <w:rFonts w:hint="eastAsia" w:ascii="宋体" w:hAnsi="宋体" w:cs="宋体"/>
          <w:b/>
          <w:bCs/>
          <w:color w:val="auto"/>
          <w:sz w:val="32"/>
          <w:szCs w:val="32"/>
          <w:lang w:eastAsia="zh-CN"/>
        </w:rPr>
        <w:t>、</w:t>
      </w:r>
      <w:r>
        <w:rPr>
          <w:rFonts w:hint="eastAsia" w:ascii="宋体" w:hAnsi="宋体" w:eastAsia="宋体" w:cs="宋体"/>
          <w:b/>
          <w:bCs/>
          <w:color w:val="auto"/>
          <w:sz w:val="32"/>
          <w:szCs w:val="32"/>
          <w:lang w:eastAsia="zh-CN"/>
        </w:rPr>
        <w:t>入学费及医疗费等的酌情或减免流程图</w:t>
      </w:r>
    </w:p>
    <w:p>
      <w:pPr>
        <w:rPr>
          <w:color w:val="auto"/>
        </w:rPr>
      </w:pPr>
    </w:p>
    <w:p>
      <w:pPr>
        <w:rPr>
          <w:color w:val="auto"/>
          <w:sz w:val="20"/>
        </w:rPr>
      </w:pPr>
      <w:r>
        <w:rPr>
          <w:color w:val="auto"/>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color w:val="auto"/>
          <w:kern w:val="2"/>
          <w:sz w:val="21"/>
          <w:szCs w:val="24"/>
          <w:lang w:val="en-US" w:eastAsia="zh-CN" w:bidi="ar-SA"/>
        </w:rPr>
      </w:pPr>
    </w:p>
    <w:p>
      <w:pPr>
        <w:bidi w:val="0"/>
        <w:rPr>
          <w:color w:val="auto"/>
          <w:lang w:val="en-US" w:eastAsia="zh-CN"/>
        </w:rPr>
      </w:pPr>
    </w:p>
    <w:p>
      <w:pPr>
        <w:bidi w:val="0"/>
        <w:rPr>
          <w:color w:val="auto"/>
          <w:lang w:val="en-US" w:eastAsia="zh-CN"/>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eastAsia="zh-CN"/>
        </w:rPr>
        <w:t>五、</w:t>
      </w:r>
      <w:r>
        <w:rPr>
          <w:rFonts w:hint="eastAsia" w:ascii="宋体" w:hAnsi="宋体" w:cs="仿宋_GB2312"/>
          <w:b/>
          <w:bCs/>
          <w:color w:val="auto"/>
          <w:sz w:val="84"/>
          <w:szCs w:val="84"/>
        </w:rPr>
        <w:t>行政检查类</w:t>
      </w:r>
    </w:p>
    <w:p>
      <w:pPr>
        <w:jc w:val="center"/>
        <w:rPr>
          <w:rFonts w:hint="eastAsia" w:ascii="宋体" w:hAnsi="宋体" w:cs="仿宋_GB2312"/>
          <w:b/>
          <w:bCs/>
          <w:color w:val="auto"/>
          <w:sz w:val="84"/>
          <w:szCs w:val="84"/>
        </w:rPr>
      </w:pPr>
      <w:r>
        <w:rPr>
          <w:rFonts w:hint="eastAsia" w:ascii="宋体" w:hAnsi="宋体" w:cs="仿宋_GB2312"/>
          <w:b/>
          <w:bCs/>
          <w:color w:val="auto"/>
          <w:sz w:val="84"/>
          <w:szCs w:val="84"/>
        </w:rPr>
        <w:t>权力运行流程图</w:t>
      </w:r>
    </w:p>
    <w:p>
      <w:pPr>
        <w:rPr>
          <w:rFonts w:hint="eastAsia" w:ascii="宋体" w:hAnsi="宋体" w:cs="仿宋_GB2312"/>
          <w:b/>
          <w:bCs/>
          <w:color w:val="auto"/>
          <w:sz w:val="84"/>
          <w:szCs w:val="84"/>
        </w:rPr>
      </w:pPr>
    </w:p>
    <w:p>
      <w:pPr>
        <w:rPr>
          <w:rFonts w:hint="eastAsia" w:ascii="宋体" w:hAnsi="宋体" w:cs="仿宋_GB2312"/>
          <w:b/>
          <w:bCs/>
          <w:color w:val="auto"/>
          <w:sz w:val="84"/>
          <w:szCs w:val="84"/>
        </w:rPr>
      </w:pPr>
    </w:p>
    <w:p>
      <w:pPr>
        <w:rPr>
          <w:rFonts w:hint="eastAsia" w:ascii="宋体" w:hAnsi="宋体" w:cs="仿宋_GB2312"/>
          <w:b/>
          <w:bCs/>
          <w:color w:val="auto"/>
          <w:sz w:val="84"/>
          <w:szCs w:val="84"/>
        </w:rPr>
      </w:pPr>
    </w:p>
    <w:p>
      <w:pPr>
        <w:rPr>
          <w:rFonts w:hint="eastAsia" w:ascii="宋体" w:hAnsi="宋体" w:cs="仿宋_GB2312"/>
          <w:b/>
          <w:bCs/>
          <w:color w:val="auto"/>
          <w:sz w:val="84"/>
          <w:szCs w:val="84"/>
        </w:rPr>
      </w:pPr>
    </w:p>
    <w:p>
      <w:pPr>
        <w:rPr>
          <w:rFonts w:hint="eastAsia" w:ascii="宋体" w:hAnsi="宋体" w:cs="仿宋_GB2312"/>
          <w:b/>
          <w:bCs/>
          <w:color w:val="auto"/>
          <w:sz w:val="84"/>
          <w:szCs w:val="84"/>
        </w:rPr>
      </w:pPr>
    </w:p>
    <w:p>
      <w:pPr>
        <w:rPr>
          <w:rFonts w:hint="eastAsia" w:ascii="宋体" w:hAnsi="宋体" w:cs="仿宋_GB2312"/>
          <w:b/>
          <w:bCs/>
          <w:color w:val="auto"/>
          <w:sz w:val="84"/>
          <w:szCs w:val="84"/>
        </w:rPr>
      </w:pPr>
    </w:p>
    <w:p>
      <w:pPr>
        <w:rPr>
          <w:rFonts w:hint="eastAsia" w:ascii="宋体" w:hAnsi="宋体" w:cs="仿宋_GB2312"/>
          <w:b/>
          <w:bCs/>
          <w:color w:val="auto"/>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rPr>
      </w:pPr>
    </w:p>
    <w:p>
      <w:pPr>
        <w:pStyle w:val="2"/>
        <w:numPr>
          <w:ilvl w:val="0"/>
          <w:numId w:val="0"/>
        </w:numPr>
        <w:tabs>
          <w:tab w:val="left" w:pos="2424"/>
        </w:tabs>
        <w:spacing w:before="50" w:after="0" w:line="240" w:lineRule="auto"/>
        <w:ind w:left="-1" w:leftChars="0" w:right="562" w:rightChars="0"/>
        <w:jc w:val="center"/>
        <w:rPr>
          <w:color w:val="auto"/>
        </w:rPr>
      </w:pPr>
      <w:r>
        <w:rPr>
          <w:rFonts w:hint="eastAsia"/>
          <w:color w:val="auto"/>
          <w:lang w:eastAsia="zh-CN"/>
        </w:rPr>
        <w:t>权力事项</w:t>
      </w:r>
      <w:r>
        <w:rPr>
          <w:rFonts w:hint="eastAsia"/>
          <w:color w:val="auto"/>
          <w:lang w:val="en-US" w:eastAsia="zh-CN"/>
        </w:rPr>
        <w:t>47：</w:t>
      </w:r>
      <w:r>
        <w:rPr>
          <w:rFonts w:hint="eastAsia"/>
          <w:color w:val="auto"/>
          <w:lang w:eastAsia="zh-CN"/>
        </w:rPr>
        <w:t>对生产经营单位安全生产状况的监督检查</w:t>
      </w:r>
    </w:p>
    <w:p>
      <w:pPr>
        <w:pStyle w:val="3"/>
        <w:ind w:left="346"/>
        <w:rPr>
          <w:color w:val="auto"/>
        </w:rPr>
      </w:pPr>
    </w:p>
    <w:p>
      <w:pPr>
        <w:pStyle w:val="3"/>
        <w:ind w:left="346"/>
        <w:rPr>
          <w:color w:val="auto"/>
        </w:rPr>
      </w:pPr>
      <w:r>
        <w:rPr>
          <w:color w:val="auto"/>
        </w:rPr>
        <mc:AlternateContent>
          <mc:Choice Requires="wpg">
            <w:drawing>
              <wp:anchor distT="0" distB="0" distL="114300" distR="114300" simplePos="0" relativeHeight="251740160"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3"/>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4"/>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4"/>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76320;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3"/>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4"/>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4"/>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rPr>
          <w:rFonts w:hint="eastAsia" w:ascii="宋体" w:hAnsi="宋体" w:cs="仿宋_GB2312"/>
          <w:b/>
          <w:bCs/>
          <w:color w:val="auto"/>
          <w:sz w:val="84"/>
          <w:szCs w:val="84"/>
          <w:lang w:val="en-US" w:eastAsia="zh-CN"/>
        </w:rPr>
      </w:pPr>
    </w:p>
    <w:p>
      <w:pPr>
        <w:rPr>
          <w:rFonts w:hint="eastAsia" w:ascii="宋体" w:hAnsi="宋体" w:cs="仿宋_GB2312"/>
          <w:b/>
          <w:bCs/>
          <w:color w:val="auto"/>
          <w:sz w:val="84"/>
          <w:szCs w:val="84"/>
          <w:lang w:val="en-US" w:eastAsia="zh-CN"/>
        </w:rPr>
      </w:pPr>
    </w:p>
    <w:p>
      <w:pPr>
        <w:rPr>
          <w:rFonts w:hint="eastAsia" w:ascii="宋体" w:hAnsi="宋体" w:cs="仿宋_GB2312"/>
          <w:b/>
          <w:bCs/>
          <w:color w:val="auto"/>
          <w:sz w:val="84"/>
          <w:szCs w:val="84"/>
          <w:lang w:val="en-US" w:eastAsia="zh-CN"/>
        </w:rPr>
      </w:pPr>
    </w:p>
    <w:p>
      <w:pPr>
        <w:pStyle w:val="2"/>
        <w:tabs>
          <w:tab w:val="left" w:pos="2424"/>
        </w:tabs>
        <w:ind w:left="0" w:leftChars="0" w:firstLine="0" w:firstLineChars="0"/>
        <w:jc w:val="both"/>
        <w:rPr>
          <w:rFonts w:hint="eastAsia"/>
          <w:color w:val="auto"/>
          <w:lang w:eastAsia="zh-CN"/>
        </w:rPr>
      </w:pPr>
    </w:p>
    <w:p>
      <w:pPr>
        <w:pStyle w:val="2"/>
        <w:tabs>
          <w:tab w:val="left" w:pos="2424"/>
        </w:tabs>
        <w:ind w:left="0" w:leftChars="0" w:firstLine="0" w:firstLineChars="0"/>
        <w:jc w:val="both"/>
        <w:rPr>
          <w:color w:val="auto"/>
        </w:rPr>
      </w:pPr>
      <w:r>
        <w:rPr>
          <w:rFonts w:hint="eastAsia"/>
          <w:color w:val="auto"/>
          <w:lang w:eastAsia="zh-CN"/>
        </w:rPr>
        <w:t>权力事项</w:t>
      </w:r>
      <w:r>
        <w:rPr>
          <w:rFonts w:hint="eastAsia"/>
          <w:color w:val="auto"/>
          <w:lang w:val="en-US" w:eastAsia="zh-CN"/>
        </w:rPr>
        <w:t>48：</w:t>
      </w:r>
      <w:r>
        <w:rPr>
          <w:rFonts w:hint="eastAsia"/>
          <w:color w:val="auto"/>
        </w:rPr>
        <w:t>消防</w:t>
      </w:r>
      <w:r>
        <w:rPr>
          <w:rFonts w:hint="eastAsia"/>
          <w:color w:val="auto"/>
          <w:lang w:eastAsia="zh-CN"/>
        </w:rPr>
        <w:t>安全监督</w:t>
      </w:r>
      <w:r>
        <w:rPr>
          <w:rFonts w:hint="eastAsia"/>
          <w:color w:val="auto"/>
        </w:rPr>
        <w:t>检查</w:t>
      </w:r>
      <w:r>
        <w:rPr>
          <w:color w:val="auto"/>
        </w:rPr>
        <w:t>流程图</w:t>
      </w:r>
    </w:p>
    <w:p>
      <w:pPr>
        <w:pStyle w:val="3"/>
        <w:rPr>
          <w:b/>
          <w:color w:val="auto"/>
          <w:sz w:val="20"/>
        </w:rPr>
      </w:pPr>
    </w:p>
    <w:p>
      <w:pPr>
        <w:pStyle w:val="3"/>
        <w:spacing w:before="8"/>
        <w:rPr>
          <w:b/>
          <w:color w:val="auto"/>
          <w:sz w:val="23"/>
        </w:rPr>
      </w:pPr>
      <w:r>
        <w:rPr>
          <w:color w:val="auto"/>
        </w:rPr>
        <mc:AlternateContent>
          <mc:Choice Requires="wpg">
            <w:drawing>
              <wp:anchor distT="0" distB="0" distL="114300" distR="114300" simplePos="0" relativeHeight="251741184"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6"/>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6"/>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75296;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6"/>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6"/>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color w:val="auto"/>
          <w:sz w:val="36"/>
        </w:rPr>
      </w:pPr>
    </w:p>
    <w:p>
      <w:pPr>
        <w:pStyle w:val="3"/>
        <w:rPr>
          <w:b/>
          <w:color w:val="auto"/>
          <w:sz w:val="36"/>
        </w:rPr>
      </w:pPr>
    </w:p>
    <w:p>
      <w:pPr>
        <w:pStyle w:val="3"/>
        <w:rPr>
          <w:b/>
          <w:color w:val="auto"/>
          <w:sz w:val="36"/>
        </w:rPr>
      </w:pPr>
    </w:p>
    <w:p>
      <w:pPr>
        <w:pStyle w:val="3"/>
        <w:spacing w:before="8"/>
        <w:rPr>
          <w:b/>
          <w:color w:val="auto"/>
          <w:sz w:val="51"/>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jc w:val="center"/>
        <w:rPr>
          <w:rFonts w:hint="eastAsia" w:ascii="黑体" w:hAnsi="黑体" w:eastAsia="宋体"/>
          <w:b/>
          <w:color w:val="auto"/>
          <w:sz w:val="30"/>
          <w:szCs w:val="30"/>
          <w:lang w:eastAsia="zh-CN"/>
        </w:rPr>
      </w:pPr>
      <w:r>
        <w:rPr>
          <w:rFonts w:hint="eastAsia" w:ascii="宋体" w:hAnsi="宋体" w:cs="宋体"/>
          <w:b/>
          <w:bCs/>
          <w:color w:val="auto"/>
          <w:kern w:val="0"/>
          <w:sz w:val="36"/>
          <w:szCs w:val="36"/>
          <w:lang w:eastAsia="zh-CN"/>
        </w:rPr>
        <w:t>权力事项</w:t>
      </w:r>
      <w:r>
        <w:rPr>
          <w:rFonts w:hint="eastAsia" w:ascii="宋体" w:hAnsi="宋体" w:cs="宋体"/>
          <w:b/>
          <w:bCs/>
          <w:color w:val="auto"/>
          <w:kern w:val="0"/>
          <w:sz w:val="36"/>
          <w:szCs w:val="36"/>
          <w:lang w:val="en-US" w:eastAsia="zh-CN"/>
        </w:rPr>
        <w:t>49：</w:t>
      </w:r>
      <w:r>
        <w:rPr>
          <w:rFonts w:hint="eastAsia" w:ascii="宋体" w:hAnsi="宋体" w:cs="宋体"/>
          <w:b/>
          <w:bCs/>
          <w:color w:val="auto"/>
          <w:kern w:val="0"/>
          <w:sz w:val="36"/>
          <w:szCs w:val="36"/>
        </w:rPr>
        <w:t>对适龄儿童、少年接受义务教育情况的检查</w:t>
      </w:r>
      <w:r>
        <w:rPr>
          <w:rFonts w:hint="eastAsia" w:ascii="宋体" w:hAnsi="宋体" w:cs="宋体"/>
          <w:b/>
          <w:bCs/>
          <w:color w:val="auto"/>
          <w:kern w:val="0"/>
          <w:sz w:val="36"/>
          <w:szCs w:val="36"/>
          <w:lang w:eastAsia="zh-CN"/>
        </w:rPr>
        <w:t>流程图</w: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49376"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49376;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9u&#10;n9YAAAAIAQAADwAAAAAAAAABACAAAAAiAAAAZHJzL2Rvd25yZXYueG1sUEsBAhQAFAAAAAgAh07i&#10;QAa+wRTrAQAA3wMAAA4AAAAAAAAAAQAgAAAAJQEAAGRycy9lMm9Eb2MueG1sUEsFBgAAAAAGAAYA&#10;WQEAAIIFA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48352"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48352;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0LsnXZ&#10;AAAACQEAAA8AAAAAAAAAAQAgAAAAIgAAAGRycy9kb3ducmV2LnhtbFBLAQIUABQAAAAIAIdO4kBJ&#10;tRqT5gEAAJ4DAAAOAAAAAAAAAAEAIAAAACg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46304"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46304;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v4t6nX&#10;AAAACgEAAA8AAAAAAAAAAQAgAAAAIgAAAGRycy9kb3ducmV2LnhtbFBLAQIUABQAAAAIAIdO4kBy&#10;3MkV6AEAAN4DAAAOAAAAAAAAAAEAIAAAACYBAABkcnMvZTJvRG9jLnhtbFBLBQYAAAAABgAGAFkB&#10;AACABQ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g">
            <w:drawing>
              <wp:anchor distT="0" distB="0" distL="114300" distR="114300" simplePos="0" relativeHeight="251747328"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47328;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nyNRsNkAAAAJAQAADwAAAAAAAAABACAAAAAi&#10;AAAAZHJzL2Rvd25yZXYueG1sUEsBAhQAFAAAAAgAh07iQABVRzi0AgAAFgcAAA4AAAAAAAAAAQAg&#10;AAAAKAEAAGRycy9lMm9Eb2MueG1sUEsFBgAAAAAGAAYAWQEAAE4GA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color w:val="auto"/>
        </w:rPr>
        <mc:AlternateContent>
          <mc:Choice Requires="wps">
            <w:drawing>
              <wp:anchor distT="0" distB="0" distL="114300" distR="114300" simplePos="0" relativeHeight="251744256"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7"/>
                              </w:numPr>
                              <w:spacing w:line="360" w:lineRule="auto"/>
                              <w:jc w:val="left"/>
                            </w:pPr>
                            <w:r>
                              <w:rPr>
                                <w:rFonts w:hint="eastAsia"/>
                              </w:rPr>
                              <w:t>查阅资料</w:t>
                            </w:r>
                          </w:p>
                          <w:p>
                            <w:pPr>
                              <w:numPr>
                                <w:ilvl w:val="0"/>
                                <w:numId w:val="7"/>
                              </w:numPr>
                              <w:spacing w:line="360" w:lineRule="auto"/>
                              <w:jc w:val="left"/>
                            </w:pPr>
                            <w:r>
                              <w:rPr>
                                <w:rFonts w:hint="eastAsia"/>
                              </w:rPr>
                              <w:t>查看现场</w:t>
                            </w:r>
                          </w:p>
                          <w:p>
                            <w:pPr>
                              <w:numPr>
                                <w:ilvl w:val="0"/>
                                <w:numId w:val="7"/>
                              </w:numPr>
                              <w:spacing w:line="360" w:lineRule="auto"/>
                              <w:jc w:val="left"/>
                            </w:pPr>
                            <w:r>
                              <w:rPr>
                                <w:rFonts w:hint="eastAsia"/>
                              </w:rPr>
                              <w:t>听取当事人陈述申辩</w:t>
                            </w:r>
                          </w:p>
                          <w:p>
                            <w:pPr>
                              <w:numPr>
                                <w:ilvl w:val="0"/>
                                <w:numId w:val="7"/>
                              </w:numPr>
                              <w:spacing w:line="360" w:lineRule="auto"/>
                              <w:jc w:val="left"/>
                            </w:pPr>
                            <w:r>
                              <w:rPr>
                                <w:rFonts w:hint="eastAsia"/>
                              </w:rPr>
                              <w:t>取证</w:t>
                            </w:r>
                          </w:p>
                          <w:p>
                            <w:pPr>
                              <w:numPr>
                                <w:ilvl w:val="0"/>
                                <w:numId w:val="7"/>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44256;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aBhrNgAAAAKAQAADwAAAAAAAAABACAAAAAiAAAAZHJzL2Rvd25yZXYueG1sUEsBAhQAFAAAAAgA&#10;h07iQAFjqUHsAQAA4AMAAA4AAAAAAAAAAQAgAAAAJwEAAGRycy9lMm9Eb2MueG1sUEsFBgAAAAAG&#10;AAYAWQEAAIUFAAAAAA==&#10;">
                <v:fill on="t" focussize="0,0"/>
                <v:stroke color="#000000" joinstyle="miter"/>
                <v:imagedata o:title=""/>
                <o:lock v:ext="edit" aspectratio="f"/>
                <v:textbox>
                  <w:txbxContent>
                    <w:p>
                      <w:pPr>
                        <w:numPr>
                          <w:ilvl w:val="0"/>
                          <w:numId w:val="7"/>
                        </w:numPr>
                        <w:spacing w:line="360" w:lineRule="auto"/>
                        <w:jc w:val="left"/>
                      </w:pPr>
                      <w:r>
                        <w:rPr>
                          <w:rFonts w:hint="eastAsia"/>
                        </w:rPr>
                        <w:t>查阅资料</w:t>
                      </w:r>
                    </w:p>
                    <w:p>
                      <w:pPr>
                        <w:numPr>
                          <w:ilvl w:val="0"/>
                          <w:numId w:val="7"/>
                        </w:numPr>
                        <w:spacing w:line="360" w:lineRule="auto"/>
                        <w:jc w:val="left"/>
                      </w:pPr>
                      <w:r>
                        <w:rPr>
                          <w:rFonts w:hint="eastAsia"/>
                        </w:rPr>
                        <w:t>查看现场</w:t>
                      </w:r>
                    </w:p>
                    <w:p>
                      <w:pPr>
                        <w:numPr>
                          <w:ilvl w:val="0"/>
                          <w:numId w:val="7"/>
                        </w:numPr>
                        <w:spacing w:line="360" w:lineRule="auto"/>
                        <w:jc w:val="left"/>
                      </w:pPr>
                      <w:r>
                        <w:rPr>
                          <w:rFonts w:hint="eastAsia"/>
                        </w:rPr>
                        <w:t>听取当事人陈述申辩</w:t>
                      </w:r>
                    </w:p>
                    <w:p>
                      <w:pPr>
                        <w:numPr>
                          <w:ilvl w:val="0"/>
                          <w:numId w:val="7"/>
                        </w:numPr>
                        <w:spacing w:line="360" w:lineRule="auto"/>
                        <w:jc w:val="left"/>
                      </w:pPr>
                      <w:r>
                        <w:rPr>
                          <w:rFonts w:hint="eastAsia"/>
                        </w:rPr>
                        <w:t>取证</w:t>
                      </w:r>
                    </w:p>
                    <w:p>
                      <w:pPr>
                        <w:numPr>
                          <w:ilvl w:val="0"/>
                          <w:numId w:val="7"/>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45280"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45280;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3aD9H2gAA&#10;AAkBAAAPAAAAAAAAAAEAIAAAACIAAABkcnMvZG93bnJldi54bWxQSwECFAAUAAAACACHTuJA7GyA&#10;xOMBAACcAwAADgAAAAAAAAABACAAAAAp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43232"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43232;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5B547ZAAAA&#10;CQEAAA8AAAAAAAAAAQAgAAAAIgAAAGRycy9kb3ducmV2LnhtbFBLAQIUABQAAAAIAIdO4kDPHiTF&#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50400"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50400;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pa9&#10;/9cAAAAIAQAADwAAAAAAAAABACAAAAAiAAAAZHJzL2Rvd25yZXYueG1sUEsBAhQAFAAAAAgAh07i&#10;QK8jJhfqAQAA3wMAAA4AAAAAAAAAAQAgAAAAJgEAAGRycy9lMm9Eb2MueG1sUEsFBgAAAAAGAAYA&#10;WQEAAII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color w:val="auto"/>
          <w:sz w:val="30"/>
          <w:szCs w:val="30"/>
        </w:rPr>
      </w:pPr>
      <w:r>
        <w:rPr>
          <w:color w:val="auto"/>
        </w:rPr>
        <mc:AlternateContent>
          <mc:Choice Requires="wps">
            <w:drawing>
              <wp:anchor distT="0" distB="0" distL="114300" distR="114300" simplePos="0" relativeHeight="251742208"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42208;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FIV92AAAAAoBAAAPAAAAAAAAAAEAIAAAACIAAABkcnMvZG93bnJldi54bWxQSwECFAAUAAAA&#10;CACHTuJAoqPmE+4BAACoAwAADgAAAAAAAAABACAAAAAnAQAAZHJzL2Uyb0RvYy54bWxQSwUGAAAA&#10;AAYABgBZAQAAhwUAAAAA&#10;">
                <v:fill on="f" focussize="0,0"/>
                <v:stroke color="#000000" joinstyle="round" endarrow="block"/>
                <v:imagedata o:title=""/>
                <o:lock v:ext="edit" aspectratio="f"/>
              </v:shape>
            </w:pict>
          </mc:Fallback>
        </mc:AlternateContent>
      </w:r>
    </w:p>
    <w:p>
      <w:pPr>
        <w:spacing w:line="240" w:lineRule="atLeast"/>
        <w:rPr>
          <w:rFonts w:ascii="黑体" w:hAnsi="黑体" w:eastAsia="黑体"/>
          <w:b/>
          <w:color w:val="auto"/>
          <w:sz w:val="30"/>
          <w:szCs w:val="30"/>
        </w:rPr>
      </w:pPr>
    </w:p>
    <w:p>
      <w:pPr>
        <w:spacing w:line="240" w:lineRule="atLeast"/>
        <w:jc w:val="both"/>
        <w:rPr>
          <w:rFonts w:ascii="黑体" w:hAnsi="黑体" w:eastAsia="黑体"/>
          <w:b/>
          <w:color w:val="auto"/>
          <w:sz w:val="30"/>
          <w:szCs w:val="30"/>
        </w:rPr>
      </w:pPr>
    </w:p>
    <w:p>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751424"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51424;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eiQVnX&#10;AAAACAEAAA8AAAAAAAAAAQAgAAAAIgAAAGRycy9kb3ducmV2LnhtbFBLAQIUABQAAAAIAIdO4kC0&#10;KVpF6AEAAN4DAAAOAAAAAAAAAAEAIAAAACYBAABkcnMvZTJvRG9jLnhtbFBLBQYAAAAABgAGAFkB&#10;AACABQ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color w:val="auto"/>
          <w:sz w:val="30"/>
          <w:szCs w:val="30"/>
        </w:rPr>
      </w:pPr>
    </w:p>
    <w:p>
      <w:pPr>
        <w:numPr>
          <w:ilvl w:val="0"/>
          <w:numId w:val="0"/>
        </w:numPr>
        <w:jc w:val="center"/>
        <w:outlineLvl w:val="0"/>
        <w:rPr>
          <w:rFonts w:hint="eastAsia" w:ascii="宋体" w:hAnsi="宋体" w:cs="仿宋_GB2312"/>
          <w:b/>
          <w:bCs/>
          <w:color w:val="auto"/>
          <w:sz w:val="84"/>
          <w:szCs w:val="84"/>
          <w:lang w:eastAsia="zh-CN"/>
        </w:rPr>
      </w:pPr>
      <w:r>
        <w:rPr>
          <w:color w:val="auto"/>
        </w:rPr>
        <mc:AlternateContent>
          <mc:Choice Requires="wps">
            <w:drawing>
              <wp:anchor distT="0" distB="0" distL="114300" distR="114300" simplePos="0" relativeHeight="251752448"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52448;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sJItcAAAAKAQAADwAAAAAAAAABACAAAAAiAAAAZHJzL2Rvd25yZXYueG1sUEsBAhQAFAAAAAgA&#10;h07iQEvNAa7tAQAAqAMAAA4AAAAAAAAAAQAgAAAAJgEAAGRycy9lMm9Eb2MueG1sUEsFBgAAAAAG&#10;AAYAWQEAAIUFA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color w:val="auto"/>
          <w:sz w:val="84"/>
          <w:szCs w:val="84"/>
          <w:lang w:eastAsia="zh-CN"/>
        </w:rPr>
      </w:pPr>
      <w:r>
        <w:rPr>
          <w:color w:val="auto"/>
        </w:rPr>
        <mc:AlternateContent>
          <mc:Choice Requires="wps">
            <w:drawing>
              <wp:anchor distT="0" distB="0" distL="114300" distR="114300" simplePos="0" relativeHeight="251753472"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53472;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d1&#10;/wnWAAAACAEAAA8AAAAAAAAAAQAgAAAAIgAAAGRycy9kb3ducmV2LnhtbFBLAQIUABQAAAAIAIdO&#10;4kCMeR2y7AEAAN8DAAAOAAAAAAAAAAEAIAAAACUBAABkcnMvZTJvRG9jLnhtbFBLBQYAAAAABgAG&#10;AFkBAACD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both"/>
        <w:outlineLvl w:val="0"/>
        <w:rPr>
          <w:rFonts w:hint="eastAsia" w:ascii="宋体" w:hAnsi="宋体" w:cs="仿宋_GB2312"/>
          <w:b/>
          <w:bCs/>
          <w:color w:val="auto"/>
          <w:sz w:val="84"/>
          <w:szCs w:val="84"/>
          <w:lang w:eastAsia="zh-CN"/>
        </w:rPr>
      </w:pPr>
    </w:p>
    <w:p>
      <w:pPr>
        <w:numPr>
          <w:ilvl w:val="0"/>
          <w:numId w:val="0"/>
        </w:numPr>
        <w:jc w:val="both"/>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eastAsia="zh-CN"/>
        </w:rPr>
        <w:t>六、</w:t>
      </w:r>
      <w:r>
        <w:rPr>
          <w:rFonts w:hint="eastAsia" w:ascii="宋体" w:hAnsi="宋体" w:cs="仿宋_GB2312"/>
          <w:b/>
          <w:bCs/>
          <w:color w:val="auto"/>
          <w:sz w:val="84"/>
          <w:szCs w:val="84"/>
        </w:rPr>
        <w:t>行政确认类</w:t>
      </w: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rPr>
        <w:t>权力运行流程图</w:t>
      </w:r>
    </w:p>
    <w:p>
      <w:pPr>
        <w:rPr>
          <w:rFonts w:hint="eastAsia" w:ascii="宋体" w:hAnsi="宋体" w:cs="仿宋_GB2312"/>
          <w:b/>
          <w:bCs/>
          <w:color w:val="auto"/>
          <w:sz w:val="84"/>
          <w:szCs w:val="84"/>
          <w:lang w:val="en-US" w:eastAsia="zh-CN"/>
        </w:rPr>
      </w:pPr>
    </w:p>
    <w:p>
      <w:pPr>
        <w:rPr>
          <w:rFonts w:hint="eastAsia" w:ascii="宋体" w:hAnsi="宋体" w:cs="仿宋_GB2312"/>
          <w:b/>
          <w:bCs/>
          <w:color w:val="auto"/>
          <w:sz w:val="84"/>
          <w:szCs w:val="84"/>
          <w:lang w:val="en-US" w:eastAsia="zh-CN"/>
        </w:rPr>
      </w:pPr>
    </w:p>
    <w:p>
      <w:pPr>
        <w:rPr>
          <w:rFonts w:hint="eastAsia" w:ascii="宋体" w:hAnsi="宋体" w:cs="仿宋_GB2312"/>
          <w:b/>
          <w:bCs/>
          <w:color w:val="auto"/>
          <w:sz w:val="84"/>
          <w:szCs w:val="84"/>
          <w:lang w:val="en-US" w:eastAsia="zh-CN"/>
        </w:rPr>
      </w:pPr>
    </w:p>
    <w:p>
      <w:pPr>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pStyle w:val="2"/>
        <w:numPr>
          <w:ilvl w:val="0"/>
          <w:numId w:val="0"/>
        </w:numPr>
        <w:tabs>
          <w:tab w:val="left" w:pos="2424"/>
        </w:tabs>
        <w:spacing w:before="50" w:after="0" w:line="240" w:lineRule="auto"/>
        <w:ind w:left="-1" w:leftChars="0" w:right="562" w:rightChars="0"/>
        <w:jc w:val="left"/>
        <w:rPr>
          <w:color w:val="auto"/>
        </w:rPr>
      </w:pPr>
      <w:r>
        <w:rPr>
          <w:rFonts w:hint="eastAsia"/>
          <w:color w:val="auto"/>
          <w:lang w:eastAsia="zh-CN"/>
        </w:rPr>
        <w:t>权力事项</w:t>
      </w:r>
      <w:r>
        <w:rPr>
          <w:rFonts w:hint="eastAsia"/>
          <w:color w:val="auto"/>
          <w:lang w:val="en-US" w:eastAsia="zh-CN"/>
        </w:rPr>
        <w:t>50：</w:t>
      </w:r>
      <w:r>
        <w:rPr>
          <w:rFonts w:hint="eastAsia"/>
          <w:color w:val="auto"/>
          <w:lang w:eastAsia="zh-CN"/>
        </w:rPr>
        <w:t>婚姻登记（结婚）</w:t>
      </w:r>
      <w:r>
        <w:rPr>
          <w:color w:val="auto"/>
        </w:rPr>
        <w:t>流程图</w:t>
      </w:r>
    </w:p>
    <w:p>
      <w:pPr>
        <w:pStyle w:val="3"/>
        <w:spacing w:before="11"/>
        <w:rPr>
          <w:b/>
          <w:color w:val="auto"/>
          <w:sz w:val="11"/>
        </w:rPr>
      </w:pPr>
    </w:p>
    <w:p>
      <w:pPr>
        <w:pStyle w:val="3"/>
        <w:rPr>
          <w:b/>
          <w:color w:val="auto"/>
          <w:sz w:val="36"/>
        </w:rPr>
      </w:pPr>
      <w:r>
        <w:rPr>
          <w:color w:val="auto"/>
        </w:rPr>
        <mc:AlternateContent>
          <mc:Choice Requires="wpg">
            <w:drawing>
              <wp:anchor distT="0" distB="0" distL="114300" distR="114300" simplePos="0" relativeHeight="251754496"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61984;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3"/>
        <w:rPr>
          <w:b/>
          <w:color w:val="auto"/>
          <w:sz w:val="36"/>
        </w:rPr>
      </w:pPr>
    </w:p>
    <w:p>
      <w:pPr>
        <w:rPr>
          <w:rFonts w:hint="default"/>
          <w:lang w:val="en-US"/>
        </w:rPr>
      </w:pPr>
    </w:p>
    <w:p>
      <w:pPr>
        <w:pStyle w:val="2"/>
        <w:numPr>
          <w:ilvl w:val="0"/>
          <w:numId w:val="0"/>
        </w:numPr>
        <w:tabs>
          <w:tab w:val="left" w:pos="2424"/>
        </w:tabs>
        <w:spacing w:before="50" w:after="0" w:line="240" w:lineRule="auto"/>
        <w:ind w:left="-1" w:leftChars="0" w:right="562" w:rightChars="0"/>
        <w:jc w:val="left"/>
        <w:rPr>
          <w:rFonts w:hint="eastAsia"/>
          <w:color w:val="auto"/>
          <w:lang w:eastAsia="zh-CN"/>
        </w:rPr>
      </w:pPr>
    </w:p>
    <w:p>
      <w:pPr>
        <w:pStyle w:val="2"/>
        <w:numPr>
          <w:ilvl w:val="0"/>
          <w:numId w:val="0"/>
        </w:numPr>
        <w:tabs>
          <w:tab w:val="left" w:pos="2424"/>
        </w:tabs>
        <w:spacing w:before="50" w:after="0" w:line="240" w:lineRule="auto"/>
        <w:ind w:left="-1" w:leftChars="0" w:right="562" w:rightChars="0"/>
        <w:jc w:val="left"/>
        <w:rPr>
          <w:rFonts w:hint="eastAsia"/>
          <w:color w:val="auto"/>
          <w:lang w:eastAsia="zh-CN"/>
        </w:rPr>
      </w:pPr>
    </w:p>
    <w:p>
      <w:pPr>
        <w:pStyle w:val="2"/>
        <w:numPr>
          <w:ilvl w:val="0"/>
          <w:numId w:val="0"/>
        </w:numPr>
        <w:tabs>
          <w:tab w:val="left" w:pos="2424"/>
        </w:tabs>
        <w:spacing w:before="50" w:after="0" w:line="240" w:lineRule="auto"/>
        <w:ind w:left="-1" w:leftChars="0" w:right="562" w:rightChars="0"/>
        <w:jc w:val="left"/>
        <w:rPr>
          <w:rFonts w:hint="eastAsia"/>
          <w:color w:val="auto"/>
          <w:lang w:eastAsia="zh-CN"/>
        </w:rPr>
      </w:pPr>
    </w:p>
    <w:p>
      <w:pPr>
        <w:pStyle w:val="2"/>
        <w:numPr>
          <w:ilvl w:val="0"/>
          <w:numId w:val="0"/>
        </w:numPr>
        <w:tabs>
          <w:tab w:val="left" w:pos="2424"/>
        </w:tabs>
        <w:spacing w:before="50" w:after="0" w:line="240" w:lineRule="auto"/>
        <w:ind w:left="-1" w:leftChars="0" w:right="562" w:rightChars="0"/>
        <w:jc w:val="left"/>
        <w:rPr>
          <w:rFonts w:hint="eastAsia"/>
          <w:color w:val="auto"/>
          <w:lang w:eastAsia="zh-CN"/>
        </w:rPr>
      </w:pPr>
    </w:p>
    <w:p>
      <w:pPr>
        <w:pStyle w:val="2"/>
        <w:numPr>
          <w:ilvl w:val="0"/>
          <w:numId w:val="0"/>
        </w:numPr>
        <w:tabs>
          <w:tab w:val="left" w:pos="2424"/>
        </w:tabs>
        <w:spacing w:before="50" w:after="0" w:line="240" w:lineRule="auto"/>
        <w:ind w:left="-1" w:leftChars="0" w:right="562" w:rightChars="0"/>
        <w:jc w:val="left"/>
        <w:rPr>
          <w:color w:val="auto"/>
        </w:rPr>
      </w:pPr>
      <w:r>
        <w:rPr>
          <w:rFonts w:hint="eastAsia"/>
          <w:color w:val="auto"/>
          <w:lang w:eastAsia="zh-CN"/>
        </w:rPr>
        <w:t>权力事项</w:t>
      </w:r>
      <w:r>
        <w:rPr>
          <w:rFonts w:hint="eastAsia"/>
          <w:color w:val="auto"/>
          <w:lang w:val="en-US" w:eastAsia="zh-CN"/>
        </w:rPr>
        <w:t>51：</w:t>
      </w:r>
      <w:r>
        <w:rPr>
          <w:rFonts w:hint="eastAsia"/>
          <w:color w:val="auto"/>
          <w:lang w:eastAsia="zh-CN"/>
        </w:rPr>
        <w:t>对调整村民小组设置的批准流</w:t>
      </w:r>
      <w:r>
        <w:rPr>
          <w:color w:val="auto"/>
        </w:rPr>
        <w:t>程图</w:t>
      </w:r>
    </w:p>
    <w:p>
      <w:pPr>
        <w:pStyle w:val="3"/>
        <w:spacing w:before="11"/>
        <w:rPr>
          <w:b/>
          <w:color w:val="auto"/>
          <w:sz w:val="11"/>
        </w:rPr>
      </w:pPr>
      <w:r>
        <w:rPr>
          <w:color w:val="auto"/>
        </w:rPr>
        <mc:AlternateContent>
          <mc:Choice Requires="wpg">
            <w:drawing>
              <wp:anchor distT="0" distB="0" distL="114300" distR="114300" simplePos="0" relativeHeight="251755520"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60960;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ns/PUdkAAAALAQAADwAAAAAAAAABACAAAAAiAAAAZHJzL2Rvd25yZXYueG1s&#10;UEsBAhQAFAAAAAgAh07iQDBbIM44EgAATYkAAA4AAAAAAAAAAQAgAAAAKA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color w:val="auto"/>
          <w:sz w:val="36"/>
        </w:rPr>
      </w:pPr>
    </w:p>
    <w:p>
      <w:pPr>
        <w:pStyle w:val="3"/>
        <w:rPr>
          <w:b/>
          <w:color w:val="auto"/>
          <w:sz w:val="36"/>
        </w:rPr>
      </w:pPr>
    </w:p>
    <w:p>
      <w:pPr>
        <w:pStyle w:val="3"/>
        <w:rPr>
          <w:b/>
          <w:color w:val="auto"/>
          <w:sz w:val="36"/>
        </w:rPr>
      </w:pPr>
    </w:p>
    <w:p>
      <w:pPr>
        <w:pStyle w:val="3"/>
        <w:spacing w:before="31"/>
        <w:ind w:left="346"/>
        <w:rPr>
          <w:rFonts w:hint="eastAsia" w:ascii="宋体" w:hAnsi="宋体" w:eastAsia="宋体" w:cs="宋体"/>
          <w:color w:val="auto"/>
        </w:rPr>
      </w:pPr>
    </w:p>
    <w:p>
      <w:pPr>
        <w:pStyle w:val="3"/>
        <w:spacing w:before="31"/>
        <w:ind w:left="346"/>
        <w:rPr>
          <w:rFonts w:hint="eastAsia" w:ascii="宋体" w:hAnsi="宋体" w:eastAsia="宋体" w:cs="宋体"/>
          <w:color w:val="auto"/>
        </w:rPr>
      </w:pPr>
    </w:p>
    <w:p>
      <w:pPr>
        <w:pStyle w:val="3"/>
        <w:spacing w:before="31"/>
        <w:ind w:left="346"/>
        <w:rPr>
          <w:rFonts w:hint="eastAsia" w:ascii="宋体" w:hAnsi="宋体" w:eastAsia="宋体" w:cs="宋体"/>
          <w:color w:val="auto"/>
        </w:rPr>
      </w:pPr>
    </w:p>
    <w:p>
      <w:pPr>
        <w:pStyle w:val="3"/>
        <w:spacing w:before="31"/>
        <w:ind w:left="346"/>
        <w:rPr>
          <w:rFonts w:hint="eastAsia" w:ascii="宋体" w:hAnsi="宋体" w:eastAsia="宋体" w:cs="宋体"/>
          <w:color w:val="auto"/>
        </w:rPr>
      </w:pPr>
    </w:p>
    <w:p>
      <w:pPr>
        <w:jc w:val="center"/>
        <w:rPr>
          <w:rFonts w:hint="eastAsia" w:ascii="宋体" w:hAnsi="宋体" w:cs="宋体"/>
          <w:b/>
          <w:bCs/>
          <w:color w:val="auto"/>
          <w:sz w:val="36"/>
          <w:szCs w:val="36"/>
          <w:lang w:eastAsia="zh-CN"/>
        </w:rPr>
      </w:pPr>
    </w:p>
    <w:p>
      <w:pPr>
        <w:jc w:val="center"/>
        <w:rPr>
          <w:rFonts w:hint="eastAsia" w:ascii="宋体" w:hAnsi="宋体" w:cs="宋体"/>
          <w:b/>
          <w:bCs/>
          <w:color w:val="auto"/>
          <w:sz w:val="36"/>
          <w:szCs w:val="36"/>
          <w:lang w:eastAsia="zh-CN"/>
        </w:rPr>
      </w:pPr>
    </w:p>
    <w:p>
      <w:pPr>
        <w:jc w:val="left"/>
        <w:rPr>
          <w:rFonts w:hint="eastAsia" w:ascii="宋体" w:hAnsi="宋体" w:cs="宋体"/>
          <w:b/>
          <w:bCs/>
          <w:color w:val="auto"/>
          <w:sz w:val="36"/>
          <w:szCs w:val="36"/>
          <w:lang w:eastAsia="zh-CN"/>
        </w:rPr>
      </w:pPr>
    </w:p>
    <w:p>
      <w:pPr>
        <w:jc w:val="left"/>
        <w:rPr>
          <w:rFonts w:hint="eastAsia" w:ascii="宋体" w:hAnsi="宋体" w:eastAsia="宋体" w:cs="宋体"/>
          <w:b/>
          <w:bCs/>
          <w:color w:val="auto"/>
          <w:sz w:val="36"/>
          <w:szCs w:val="36"/>
          <w:lang w:eastAsia="zh-CN"/>
        </w:rPr>
      </w:pPr>
      <w:r>
        <w:rPr>
          <w:rFonts w:hint="eastAsia" w:ascii="宋体" w:hAnsi="宋体" w:cs="宋体"/>
          <w:b/>
          <w:bCs/>
          <w:color w:val="auto"/>
          <w:sz w:val="36"/>
          <w:szCs w:val="36"/>
          <w:lang w:eastAsia="zh-CN"/>
        </w:rPr>
        <w:t>权力事项</w:t>
      </w:r>
      <w:r>
        <w:rPr>
          <w:rFonts w:hint="eastAsia" w:ascii="宋体" w:hAnsi="宋体" w:cs="宋体"/>
          <w:b/>
          <w:bCs/>
          <w:color w:val="auto"/>
          <w:sz w:val="36"/>
          <w:szCs w:val="36"/>
          <w:lang w:val="en-US" w:eastAsia="zh-CN"/>
        </w:rPr>
        <w:t>52：</w:t>
      </w:r>
      <w:r>
        <w:rPr>
          <w:rFonts w:hint="eastAsia" w:ascii="宋体" w:hAnsi="宋体" w:cs="宋体"/>
          <w:b/>
          <w:bCs/>
          <w:color w:val="auto"/>
          <w:sz w:val="36"/>
          <w:szCs w:val="36"/>
          <w:lang w:eastAsia="zh-CN"/>
        </w:rPr>
        <w:t>兵役登记</w:t>
      </w:r>
      <w:r>
        <w:rPr>
          <w:rFonts w:hint="eastAsia" w:ascii="宋体" w:hAnsi="宋体" w:eastAsia="宋体" w:cs="宋体"/>
          <w:b/>
          <w:bCs/>
          <w:color w:val="auto"/>
          <w:sz w:val="36"/>
          <w:szCs w:val="36"/>
          <w:lang w:eastAsia="zh-CN"/>
        </w:rPr>
        <w:t>流程图</w:t>
      </w:r>
    </w:p>
    <w:p>
      <w:pPr>
        <w:bidi w:val="0"/>
        <w:jc w:val="left"/>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r>
        <w:rPr>
          <w:rFonts w:hint="eastAsia" w:ascii="宋体" w:hAnsi="宋体" w:eastAsia="宋体" w:cs="宋体"/>
          <w:b/>
          <w:bCs/>
          <w:color w:val="auto"/>
          <w:sz w:val="36"/>
          <w:szCs w:val="36"/>
        </w:rPr>
        <mc:AlternateContent>
          <mc:Choice Requires="wpg">
            <w:drawing>
              <wp:anchor distT="0" distB="0" distL="114300" distR="114300" simplePos="0" relativeHeight="251756544"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8"/>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8"/>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59936;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DOQaB6QRAAAAR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8"/>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8"/>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br w:type="page"/>
      </w:r>
    </w:p>
    <w:p>
      <w:pPr>
        <w:rPr>
          <w:rFonts w:hint="default" w:asciiTheme="minorEastAsia" w:hAnsiTheme="minorEastAsia" w:eastAsiaTheme="minorEastAsia" w:cstheme="minorEastAsia"/>
          <w:b/>
          <w:bCs/>
          <w:color w:val="auto"/>
          <w:sz w:val="36"/>
          <w:szCs w:val="36"/>
          <w:lang w:val="en-US" w:eastAsia="zh-CN"/>
        </w:rPr>
      </w:pPr>
      <w:r>
        <w:rPr>
          <w:rFonts w:hint="eastAsia" w:asciiTheme="minorEastAsia" w:hAnsiTheme="minorEastAsia" w:eastAsiaTheme="minorEastAsia" w:cstheme="minorEastAsia"/>
          <w:b/>
          <w:bCs/>
          <w:color w:val="auto"/>
          <w:sz w:val="36"/>
          <w:szCs w:val="36"/>
          <w:lang w:eastAsia="zh-CN"/>
        </w:rPr>
        <w:t>权力事项</w:t>
      </w:r>
      <w:r>
        <w:rPr>
          <w:rFonts w:hint="eastAsia" w:asciiTheme="minorEastAsia" w:hAnsiTheme="minorEastAsia" w:eastAsiaTheme="minorEastAsia" w:cstheme="minorEastAsia"/>
          <w:b/>
          <w:bCs/>
          <w:color w:val="auto"/>
          <w:sz w:val="36"/>
          <w:szCs w:val="36"/>
          <w:lang w:val="en-US" w:eastAsia="zh-CN"/>
        </w:rPr>
        <w:t>53：群众购买毒性中药证明流程图</w:t>
      </w:r>
    </w:p>
    <w:p>
      <w:pPr>
        <w:rPr>
          <w:rFonts w:hint="eastAsia" w:asciiTheme="minorEastAsia" w:hAnsiTheme="minorEastAsia" w:eastAsiaTheme="minorEastAsia" w:cstheme="minorEastAsia"/>
          <w:b/>
          <w:bCs/>
          <w:color w:val="auto"/>
          <w:sz w:val="36"/>
          <w:szCs w:val="36"/>
          <w:lang w:eastAsia="zh-CN"/>
        </w:rPr>
      </w:pPr>
      <w:r>
        <w:drawing>
          <wp:inline distT="0" distB="0" distL="114300" distR="114300">
            <wp:extent cx="5695950" cy="4953000"/>
            <wp:effectExtent l="0" t="0" r="0" b="0"/>
            <wp:docPr id="1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
                    <pic:cNvPicPr>
                      <a:picLocks noChangeAspect="1"/>
                    </pic:cNvPicPr>
                  </pic:nvPicPr>
                  <pic:blipFill>
                    <a:blip r:embed="rId56"/>
                    <a:stretch>
                      <a:fillRect/>
                    </a:stretch>
                  </pic:blipFill>
                  <pic:spPr>
                    <a:xfrm>
                      <a:off x="0" y="0"/>
                      <a:ext cx="5695950" cy="4953000"/>
                    </a:xfrm>
                    <a:prstGeom prst="rect">
                      <a:avLst/>
                    </a:prstGeom>
                    <a:noFill/>
                    <a:ln>
                      <a:noFill/>
                    </a:ln>
                  </pic:spPr>
                </pic:pic>
              </a:graphicData>
            </a:graphic>
          </wp:inline>
        </w:drawing>
      </w:r>
      <w:r>
        <w:rPr>
          <w:rFonts w:hint="eastAsia" w:asciiTheme="minorEastAsia" w:hAnsiTheme="minorEastAsia" w:eastAsiaTheme="minorEastAsia" w:cstheme="minorEastAsia"/>
          <w:b/>
          <w:bCs/>
          <w:color w:val="auto"/>
          <w:sz w:val="36"/>
          <w:szCs w:val="36"/>
          <w:lang w:eastAsia="zh-CN"/>
        </w:rPr>
        <w:br w:type="page"/>
      </w:r>
    </w:p>
    <w:p>
      <w:pPr>
        <w:jc w:val="center"/>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权力事项</w:t>
      </w:r>
      <w:r>
        <w:rPr>
          <w:rFonts w:hint="eastAsia" w:asciiTheme="minorEastAsia" w:hAnsiTheme="minorEastAsia" w:eastAsiaTheme="minorEastAsia" w:cstheme="minorEastAsia"/>
          <w:b/>
          <w:bCs/>
          <w:color w:val="auto"/>
          <w:sz w:val="36"/>
          <w:szCs w:val="36"/>
          <w:lang w:val="en-US" w:eastAsia="zh-CN"/>
        </w:rPr>
        <w:t>54：</w:t>
      </w:r>
      <w:r>
        <w:rPr>
          <w:rFonts w:hint="eastAsia" w:asciiTheme="minorEastAsia" w:hAnsiTheme="minorEastAsia" w:eastAsiaTheme="minorEastAsia" w:cstheme="minorEastAsia"/>
          <w:b/>
          <w:bCs/>
          <w:color w:val="auto"/>
          <w:sz w:val="36"/>
          <w:szCs w:val="36"/>
          <w:lang w:eastAsia="zh-CN"/>
        </w:rPr>
        <w:t>劳动者从事个体经营或灵活就业的就业登记流程图</w:t>
      </w:r>
    </w:p>
    <w:p>
      <w:pPr>
        <w:rPr>
          <w:rFonts w:hint="eastAsia"/>
          <w:color w:val="auto"/>
          <w:sz w:val="28"/>
          <w:szCs w:val="28"/>
          <w:lang w:eastAsia="zh-CN"/>
        </w:rPr>
      </w:pPr>
      <w:r>
        <w:rPr>
          <w:rFonts w:hint="eastAsia" w:ascii="宋体" w:hAnsi="宋体" w:eastAsia="宋体" w:cs="宋体"/>
          <w:color w:val="auto"/>
          <w:sz w:val="21"/>
          <w:szCs w:val="21"/>
        </w:rPr>
        <mc:AlternateContent>
          <mc:Choice Requires="wpg">
            <w:drawing>
              <wp:anchor distT="0" distB="0" distL="114300" distR="114300" simplePos="0" relativeHeight="251757568"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58912;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eastAsia="zh-CN"/>
        </w:rPr>
        <w:t>七、</w:t>
      </w:r>
      <w:r>
        <w:rPr>
          <w:rFonts w:hint="eastAsia" w:ascii="宋体" w:hAnsi="宋体" w:cs="仿宋_GB2312"/>
          <w:b/>
          <w:bCs/>
          <w:color w:val="auto"/>
          <w:sz w:val="84"/>
          <w:szCs w:val="84"/>
        </w:rPr>
        <w:t>行政奖励类</w:t>
      </w: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rPr>
        <w:t>权力运行流程图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pStyle w:val="3"/>
        <w:jc w:val="center"/>
        <w:rPr>
          <w:rFonts w:hint="eastAsia"/>
          <w:b/>
          <w:bCs/>
          <w:color w:val="auto"/>
          <w:sz w:val="36"/>
          <w:szCs w:val="36"/>
          <w:lang w:eastAsia="zh-CN"/>
        </w:rPr>
      </w:pPr>
      <w:r>
        <w:rPr>
          <w:rFonts w:hint="eastAsia"/>
          <w:b/>
          <w:bCs/>
          <w:color w:val="auto"/>
          <w:sz w:val="36"/>
          <w:szCs w:val="36"/>
          <w:lang w:eastAsia="zh-CN"/>
        </w:rPr>
        <w:t>权力事项</w:t>
      </w:r>
      <w:r>
        <w:rPr>
          <w:rFonts w:hint="eastAsia"/>
          <w:b/>
          <w:bCs/>
          <w:color w:val="auto"/>
          <w:sz w:val="36"/>
          <w:szCs w:val="36"/>
          <w:lang w:val="en-US" w:eastAsia="zh-CN"/>
        </w:rPr>
        <w:t>55：</w:t>
      </w:r>
      <w:r>
        <w:rPr>
          <w:rFonts w:hint="eastAsia"/>
          <w:b/>
          <w:bCs/>
          <w:color w:val="auto"/>
          <w:sz w:val="36"/>
          <w:szCs w:val="36"/>
          <w:lang w:eastAsia="zh-CN"/>
        </w:rPr>
        <w:t>对在社会主义建设中做出显著成绩的残疾人，对维护残疾人合法权益、发展残疾人事业、为残疾人服务做出显著成绩的单位和个人的奖励</w:t>
      </w:r>
    </w:p>
    <w:p>
      <w:pPr>
        <w:pStyle w:val="3"/>
        <w:jc w:val="center"/>
        <w:rPr>
          <w:b/>
          <w:bCs/>
          <w:color w:val="auto"/>
          <w:sz w:val="36"/>
          <w:szCs w:val="36"/>
        </w:rPr>
      </w:pPr>
      <w:r>
        <w:rPr>
          <w:rFonts w:hint="eastAsia"/>
          <w:b/>
          <w:bCs/>
          <w:color w:val="auto"/>
          <w:sz w:val="36"/>
          <w:szCs w:val="36"/>
          <w:lang w:eastAsia="zh-CN"/>
        </w:rPr>
        <w:t>流程图</w:t>
      </w:r>
    </w:p>
    <w:p>
      <w:pPr>
        <w:pStyle w:val="3"/>
        <w:spacing w:before="4"/>
        <w:rPr>
          <w:b/>
          <w:color w:val="auto"/>
          <w:sz w:val="36"/>
          <w:szCs w:val="36"/>
        </w:rPr>
      </w:pPr>
      <w:r>
        <w:rPr>
          <w:color w:val="auto"/>
          <w:sz w:val="36"/>
          <w:szCs w:val="36"/>
        </w:rPr>
        <mc:AlternateContent>
          <mc:Choice Requires="wpg">
            <w:drawing>
              <wp:anchor distT="0" distB="0" distL="114300" distR="114300" simplePos="0" relativeHeight="251758592"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23" y="570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57888;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39;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3"/>
        <w:rPr>
          <w:b/>
          <w:color w:val="auto"/>
          <w:sz w:val="36"/>
        </w:rPr>
      </w:pPr>
    </w:p>
    <w:p>
      <w:pPr>
        <w:rPr>
          <w:rFonts w:hint="eastAsia" w:ascii="宋体" w:hAnsi="宋体" w:eastAsia="宋体" w:cs="宋体"/>
          <w:color w:val="auto"/>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jc w:val="center"/>
        <w:rPr>
          <w:rFonts w:hint="eastAsia" w:ascii="宋体" w:hAnsi="宋体" w:cs="宋体"/>
          <w:b/>
          <w:bCs/>
          <w:color w:val="auto"/>
          <w:sz w:val="36"/>
          <w:szCs w:val="36"/>
          <w:lang w:eastAsia="zh-CN"/>
        </w:rPr>
      </w:pPr>
    </w:p>
    <w:p>
      <w:pPr>
        <w:jc w:val="center"/>
        <w:rPr>
          <w:rFonts w:hint="eastAsia" w:ascii="宋体" w:hAnsi="宋体" w:cs="宋体"/>
          <w:b/>
          <w:bCs/>
          <w:color w:val="auto"/>
          <w:sz w:val="36"/>
          <w:szCs w:val="36"/>
          <w:lang w:eastAsia="zh-CN"/>
        </w:rPr>
      </w:pPr>
    </w:p>
    <w:p>
      <w:pPr>
        <w:jc w:val="center"/>
        <w:rPr>
          <w:rFonts w:hint="eastAsia" w:ascii="宋体" w:hAnsi="宋体" w:cs="宋体"/>
          <w:b/>
          <w:bCs/>
          <w:color w:val="auto"/>
          <w:sz w:val="36"/>
          <w:szCs w:val="36"/>
          <w:lang w:eastAsia="zh-CN"/>
        </w:rPr>
      </w:pPr>
    </w:p>
    <w:p>
      <w:pPr>
        <w:jc w:val="center"/>
        <w:rPr>
          <w:rFonts w:hint="eastAsia" w:ascii="宋体" w:hAnsi="宋体" w:cs="宋体"/>
          <w:b/>
          <w:bCs/>
          <w:color w:val="auto"/>
          <w:sz w:val="36"/>
          <w:szCs w:val="36"/>
          <w:lang w:eastAsia="zh-CN"/>
        </w:rPr>
      </w:pPr>
    </w:p>
    <w:p>
      <w:pPr>
        <w:jc w:val="center"/>
        <w:rPr>
          <w:rFonts w:hint="eastAsia" w:ascii="宋体" w:hAnsi="宋体" w:eastAsia="宋体" w:cs="宋体"/>
          <w:b/>
          <w:bCs/>
          <w:color w:val="auto"/>
          <w:sz w:val="36"/>
          <w:szCs w:val="36"/>
          <w:lang w:eastAsia="zh-CN"/>
        </w:rPr>
      </w:pPr>
      <w:r>
        <w:rPr>
          <w:rFonts w:hint="eastAsia" w:ascii="宋体" w:hAnsi="宋体" w:cs="宋体"/>
          <w:b/>
          <w:bCs/>
          <w:color w:val="auto"/>
          <w:sz w:val="36"/>
          <w:szCs w:val="36"/>
          <w:lang w:eastAsia="zh-CN"/>
        </w:rPr>
        <w:t>权力事项</w:t>
      </w:r>
      <w:r>
        <w:rPr>
          <w:rFonts w:hint="eastAsia" w:ascii="宋体" w:hAnsi="宋体" w:cs="宋体"/>
          <w:b/>
          <w:bCs/>
          <w:color w:val="auto"/>
          <w:sz w:val="36"/>
          <w:szCs w:val="36"/>
          <w:lang w:val="en-US" w:eastAsia="zh-CN"/>
        </w:rPr>
        <w:t>56：</w:t>
      </w:r>
      <w:r>
        <w:rPr>
          <w:rFonts w:hint="eastAsia" w:ascii="宋体" w:hAnsi="宋体" w:eastAsia="宋体" w:cs="宋体"/>
          <w:b/>
          <w:bCs/>
          <w:color w:val="auto"/>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color w:val="auto"/>
          <w:kern w:val="2"/>
          <w:sz w:val="21"/>
          <w:szCs w:val="24"/>
          <w:lang w:val="en-US" w:eastAsia="zh-CN" w:bidi="ar-SA"/>
        </w:rPr>
      </w:pPr>
      <w:r>
        <w:rPr>
          <w:rFonts w:hint="eastAsia" w:ascii="宋体" w:hAnsi="宋体" w:eastAsia="宋体" w:cs="宋体"/>
          <w:b/>
          <w:bCs/>
          <w:color w:val="auto"/>
          <w:sz w:val="36"/>
          <w:szCs w:val="36"/>
        </w:rPr>
        <mc:AlternateContent>
          <mc:Choice Requires="wpg">
            <w:drawing>
              <wp:anchor distT="0" distB="0" distL="114300" distR="114300" simplePos="0" relativeHeight="251759616"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56864;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lang w:eastAsia="zh-CN"/>
        </w:rPr>
      </w:pP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lang w:eastAsia="zh-CN"/>
        </w:rPr>
        <w:t>八、</w:t>
      </w:r>
      <w:r>
        <w:rPr>
          <w:rFonts w:hint="eastAsia" w:ascii="宋体" w:hAnsi="宋体" w:cs="仿宋_GB2312"/>
          <w:b/>
          <w:bCs/>
          <w:color w:val="auto"/>
          <w:sz w:val="84"/>
          <w:szCs w:val="84"/>
        </w:rPr>
        <w:t>行政裁决类</w:t>
      </w: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rPr>
        <w:t>权力运行流程图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color w:val="auto"/>
        </w:rPr>
      </w:pPr>
      <w:r>
        <w:rPr>
          <w:rFonts w:hint="eastAsia"/>
          <w:color w:val="auto"/>
          <w:lang w:eastAsia="zh-CN"/>
        </w:rPr>
        <w:t>权力事项</w:t>
      </w:r>
      <w:r>
        <w:rPr>
          <w:rFonts w:hint="eastAsia"/>
          <w:color w:val="auto"/>
          <w:lang w:val="en-US" w:eastAsia="zh-CN"/>
        </w:rPr>
        <w:t>57：</w:t>
      </w:r>
      <w:r>
        <w:rPr>
          <w:rFonts w:hint="eastAsia"/>
          <w:color w:val="auto"/>
        </w:rPr>
        <w:t>对个人之间、个人与单位之间土地权属争议的处理</w:t>
      </w:r>
      <w:r>
        <w:rPr>
          <w:color w:val="auto"/>
        </w:rPr>
        <w:t>流程图</w:t>
      </w:r>
    </w:p>
    <w:p>
      <w:pPr>
        <w:pStyle w:val="3"/>
        <w:rPr>
          <w:b/>
          <w:color w:val="auto"/>
          <w:sz w:val="14"/>
        </w:rPr>
      </w:pPr>
      <w:r>
        <w:rPr>
          <w:color w:val="auto"/>
        </w:rPr>
        <mc:AlternateContent>
          <mc:Choice Requires="wpg">
            <w:drawing>
              <wp:anchor distT="0" distB="0" distL="114300" distR="114300" simplePos="0" relativeHeight="251760640"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55840;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3"/>
        <w:rPr>
          <w:b/>
          <w:color w:val="auto"/>
          <w:sz w:val="36"/>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color w:val="auto"/>
          <w:lang w:eastAsia="zh-CN"/>
        </w:rPr>
      </w:pPr>
    </w:p>
    <w:p>
      <w:pPr>
        <w:pStyle w:val="2"/>
        <w:numPr>
          <w:ilvl w:val="0"/>
          <w:numId w:val="0"/>
        </w:numPr>
        <w:tabs>
          <w:tab w:val="left" w:pos="2424"/>
        </w:tabs>
        <w:spacing w:before="50" w:after="0" w:line="240" w:lineRule="auto"/>
        <w:ind w:left="-1" w:leftChars="0" w:right="562" w:rightChars="0"/>
        <w:jc w:val="center"/>
        <w:rPr>
          <w:color w:val="auto"/>
        </w:rPr>
      </w:pPr>
      <w:r>
        <w:rPr>
          <w:rFonts w:hint="eastAsia"/>
          <w:color w:val="auto"/>
          <w:lang w:eastAsia="zh-CN"/>
        </w:rPr>
        <w:t>权力事项</w:t>
      </w:r>
      <w:r>
        <w:rPr>
          <w:rFonts w:hint="eastAsia"/>
          <w:color w:val="auto"/>
          <w:lang w:val="en-US" w:eastAsia="zh-CN"/>
        </w:rPr>
        <w:t>58：</w:t>
      </w:r>
      <w:r>
        <w:rPr>
          <w:rFonts w:hint="eastAsia"/>
          <w:color w:val="auto"/>
        </w:rPr>
        <w:t>个人之间、个人与单位之间林木所有权、林地使用权争议的处理</w:t>
      </w:r>
      <w:r>
        <w:rPr>
          <w:rFonts w:hint="eastAsia"/>
          <w:color w:val="auto"/>
          <w:lang w:eastAsia="zh-CN"/>
        </w:rPr>
        <w:t>流程</w:t>
      </w:r>
      <w:r>
        <w:rPr>
          <w:color w:val="auto"/>
        </w:rPr>
        <w:t>图</w:t>
      </w:r>
    </w:p>
    <w:p>
      <w:pPr>
        <w:pStyle w:val="3"/>
        <w:ind w:left="346"/>
        <w:rPr>
          <w:color w:val="auto"/>
        </w:rPr>
      </w:pPr>
      <w:r>
        <w:rPr>
          <w:color w:val="auto"/>
        </w:rPr>
        <mc:AlternateContent>
          <mc:Choice Requires="wps">
            <w:drawing>
              <wp:anchor distT="0" distB="0" distL="114300" distR="114300" simplePos="0" relativeHeight="251762688"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62688;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YIbr12gAAAAsBAAAPAAAAAAAAAAEAIAAAACIAAABkcnMv&#10;ZG93bnJldi54bWxQSwECFAAUAAAACACHTuJAVsdfb3MCAADRBgAADgAAAAAAAAABACAAAAApAQAA&#10;ZHJzL2Uyb0RvYy54bWxQSwUGAAAAAAYABgBZAQAADgYAAAAA&#10;" path="m68,760l53,760,53,0,68,0,68,760xm60,880l0,760,53,760,53,790,105,790,60,880xm68,790l53,790,53,760,68,760,68,790xm105,790l68,790,68,760,120,760,105,790xe">
                <v:fill on="t" focussize="0,0"/>
                <v:stroke on="f"/>
                <v:imagedata o:title=""/>
                <o:lock v:ext="edit" aspectratio="f"/>
              </v:shape>
            </w:pict>
          </mc:Fallback>
        </mc:AlternateContent>
      </w:r>
      <w:r>
        <w:rPr>
          <w:color w:val="auto"/>
        </w:rPr>
        <mc:AlternateContent>
          <mc:Choice Requires="wpg">
            <w:drawing>
              <wp:anchor distT="0" distB="0" distL="114300" distR="114300" simplePos="0" relativeHeight="251761664"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54816;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3"/>
        <w:ind w:left="346"/>
        <w:rPr>
          <w:color w:val="auto"/>
        </w:rPr>
      </w:pPr>
    </w:p>
    <w:p>
      <w:pPr>
        <w:pStyle w:val="3"/>
        <w:ind w:left="346"/>
        <w:rPr>
          <w:color w:val="auto"/>
        </w:rPr>
      </w:pPr>
    </w:p>
    <w:p>
      <w:pPr>
        <w:pStyle w:val="3"/>
        <w:ind w:left="346"/>
        <w:rPr>
          <w:color w:val="auto"/>
        </w:rPr>
      </w:pPr>
      <w:r>
        <w:rPr>
          <w:color w:val="auto"/>
        </w:rPr>
        <mc:AlternateContent>
          <mc:Choice Requires="wps">
            <w:drawing>
              <wp:anchor distT="0" distB="0" distL="114300" distR="114300" simplePos="0" relativeHeight="251763712"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63712;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CJfVUi1gAAAAoBAAAPAAAAAAAAAAEAIAAA&#10;ACIAAABkcnMvZG93bnJldi54bWxQSwECFAAUAAAACACHTuJA9P65yPICAAA7CwAADgAAAAAAAAAB&#10;ACAAAAAlAQAAZHJzL2Uyb0RvYy54bWxQSwUGAAAAAAYABgBZAQAAiQY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1764736"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64736;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FbQdE2AAAAAkBAAAPAAAAAAAA&#10;AAEAIAAAACIAAABkcnMvZG93bnJldi54bWxQSwECFAAUAAAACACHTuJAKGnnFKABAAAnAwAADgAA&#10;AAAAAAABACAAAAAnAQAAZHJzL2Uyb0RvYy54bWxQSwUGAAAAAAYABgBZAQAAOQU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numPr>
          <w:ilvl w:val="0"/>
          <w:numId w:val="1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rPr>
        <w:t>其他权力事项</w:t>
      </w:r>
    </w:p>
    <w:p>
      <w:pPr>
        <w:numPr>
          <w:ilvl w:val="0"/>
          <w:numId w:val="0"/>
        </w:numPr>
        <w:jc w:val="center"/>
        <w:outlineLvl w:val="0"/>
        <w:rPr>
          <w:rFonts w:hint="eastAsia" w:ascii="宋体" w:hAnsi="宋体" w:cs="仿宋_GB2312"/>
          <w:b/>
          <w:bCs/>
          <w:color w:val="auto"/>
          <w:sz w:val="84"/>
          <w:szCs w:val="84"/>
        </w:rPr>
      </w:pPr>
      <w:r>
        <w:rPr>
          <w:rFonts w:hint="eastAsia" w:ascii="宋体" w:hAnsi="宋体" w:cs="仿宋_GB2312"/>
          <w:b/>
          <w:bCs/>
          <w:color w:val="auto"/>
          <w:sz w:val="84"/>
          <w:szCs w:val="84"/>
        </w:rPr>
        <w:t>运行流程图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rPr>
          <w:rFonts w:hint="eastAsia" w:ascii="宋体" w:hAnsi="宋体" w:cs="宋体"/>
          <w:b/>
          <w:bCs/>
          <w:color w:val="auto"/>
          <w:kern w:val="0"/>
          <w:sz w:val="30"/>
          <w:szCs w:val="30"/>
        </w:rPr>
      </w:pPr>
    </w:p>
    <w:p>
      <w:pPr>
        <w:rPr>
          <w:rFonts w:hint="eastAsia" w:ascii="宋体" w:hAnsi="宋体" w:cs="宋体"/>
          <w:b/>
          <w:bCs/>
          <w:color w:val="auto"/>
          <w:kern w:val="0"/>
          <w:sz w:val="30"/>
          <w:szCs w:val="30"/>
          <w:lang w:eastAsia="zh-CN"/>
        </w:rPr>
      </w:pPr>
    </w:p>
    <w:p>
      <w:pPr>
        <w:pStyle w:val="2"/>
        <w:numPr>
          <w:ilvl w:val="0"/>
          <w:numId w:val="0"/>
        </w:numPr>
        <w:tabs>
          <w:tab w:val="left" w:pos="2424"/>
        </w:tabs>
        <w:spacing w:before="50" w:after="0" w:line="240" w:lineRule="auto"/>
        <w:ind w:left="-1" w:leftChars="0" w:right="562" w:rightChars="0"/>
        <w:jc w:val="center"/>
        <w:rPr>
          <w:rFonts w:hint="eastAsia"/>
          <w:color w:val="auto"/>
        </w:rPr>
      </w:pPr>
      <w:r>
        <w:rPr>
          <w:rFonts w:hint="eastAsia"/>
          <w:color w:val="auto"/>
        </w:rPr>
        <mc:AlternateContent>
          <mc:Choice Requires="wps">
            <w:drawing>
              <wp:anchor distT="0" distB="0" distL="114300" distR="114300" simplePos="0" relativeHeight="252206080" behindDoc="0" locked="0" layoutInCell="1" allowOverlap="1">
                <wp:simplePos x="0" y="0"/>
                <wp:positionH relativeFrom="column">
                  <wp:posOffset>4016375</wp:posOffset>
                </wp:positionH>
                <wp:positionV relativeFrom="paragraph">
                  <wp:posOffset>503555</wp:posOffset>
                </wp:positionV>
                <wp:extent cx="2124710" cy="1238250"/>
                <wp:effectExtent l="4445" t="4445" r="23495" b="14605"/>
                <wp:wrapNone/>
                <wp:docPr id="392" name="矩形 368"/>
                <wp:cNvGraphicFramePr/>
                <a:graphic xmlns:a="http://schemas.openxmlformats.org/drawingml/2006/main">
                  <a:graphicData uri="http://schemas.microsoft.com/office/word/2010/wordprocessingShape">
                    <wps:wsp>
                      <wps:cNvSpPr/>
                      <wps:spPr>
                        <a:xfrm>
                          <a:off x="0" y="0"/>
                          <a:ext cx="2124710"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6"/>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6"/>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97.5pt;width:167.3pt;z-index:252206080;mso-width-relative:page;mso-height-relative:page;" fillcolor="#FFFFFF" filled="t" stroked="t" coordsize="21600,21600" o:gfxdata="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CxHy2QAAAAoBAAAPAAAAAAAAAAEAIAAAACIAAABkcnMvZG93bnJldi54bWxQSwECFAAUAAAA&#10;CACHTuJAH5+O9u0BAADgAwAADgAAAAAAAAABACAAAAAoAQAAZHJzL2Uyb0RvYy54bWxQSwUGAAAA&#10;AAYABgBZAQAAhwUAAAAA&#10;">
                <v:fill on="t" focussize="0,0"/>
                <v:stroke color="#000000" joinstyle="miter"/>
                <v:imagedata o:title=""/>
                <o:lock v:ext="edit" aspectratio="f"/>
                <v:textbox>
                  <w:txbxContent>
                    <w:p>
                      <w:pPr>
                        <w:pStyle w:val="6"/>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6"/>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6"/>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color w:val="auto"/>
        </w:rPr>
        <w:t>权力事项</w:t>
      </w:r>
      <w:r>
        <w:rPr>
          <w:rFonts w:hint="eastAsia"/>
          <w:color w:val="auto"/>
          <w:lang w:val="en-US" w:eastAsia="zh-CN"/>
        </w:rPr>
        <w:t>59：</w:t>
      </w:r>
      <w:r>
        <w:rPr>
          <w:rFonts w:hint="eastAsia"/>
          <w:color w:val="auto"/>
        </w:rPr>
        <w:t>适龄儿童、少年因身体状况需要延缓入学或者休学的批准</w:t>
      </w:r>
      <w:r>
        <w:rPr>
          <w:rFonts w:hint="eastAsia"/>
          <w:color w:val="auto"/>
          <w:lang w:eastAsia="zh-CN"/>
        </w:rPr>
        <w:t>流程图</w: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2195840"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393"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2195840;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4&#10;GQ/YAAAACgEAAA8AAAAAAAAAAQAgAAAAIgAAAGRycy9kb3ducmV2LnhtbFBLAQIUABQAAAAIAIdO&#10;4kDApi4d6gEAAN8DAAAOAAAAAAAAAAEAIAAAACcBAABkcnMvZTJvRG9jLnhtbFBLBQYAAAAABgAG&#10;AFkBAACDBQ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8128"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394"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2208128;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jYh2vaAAAACQEAAA8AAAAAAAAA&#10;AQAgAAAAIgAAAGRycy9kb3ducmV2LnhtbFBLAQIUABQAAAAIAIdO4kB5oh4T1gEAAJYDAAAOAAAA&#10;AAAAAAEAIAAAACk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1984"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395"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2201984;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3HUXzaAAAACgEAAA8AAAAAAAAA&#10;AQAgAAAAIgAAAGRycy9kb3ducmV2LnhtbFBLAQIUABQAAAAIAIdO4kB/cG/X1gEAAJYDAAAOAAAA&#10;AAAAAAEAIAAAACk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19686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396"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219686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W6sntkAAAAKAQAADwAAAAAAAAABACAAAAAiAAAAZHJzL2Rvd25y&#10;ZXYueG1sUEsBAhQAFAAAAAgAh07iQJJ51EH9AQAA8QMAAA4AAAAAAAAAAQAgAAAAKAEAAGRycy9l&#10;Mm9Eb2MueG1sUEsFBgAAAAAGAAYAWQEAAJcFA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w:rPr>
          <w:color w:val="auto"/>
        </w:rPr>
        <mc:AlternateContent>
          <mc:Choice Requires="wps">
            <w:drawing>
              <wp:anchor distT="0" distB="0" distL="114300" distR="114300" simplePos="0" relativeHeight="25219788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397"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219788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yG1u2gAAAAoBAAAPAAAAAAAAAAEAIAAAACIAAABkcnMv&#10;ZG93bnJldi54bWxQSwECFAAUAAAACACHTuJAiQppZgECAADxAwAADgAAAAAAAAABACAAAAAp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19993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398"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219993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Om3P9kBAgAA8Q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915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399"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220915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RyTZ2AAAAAkB&#10;AAAPAAAAAAAAAAEAIAAAACIAAABkcnMvZG93bnJldi54bWxQSwECFAAUAAAACACHTuJAqgZzzuIB&#10;AACgAwAADgAAAAAAAAABACAAAAAnAQAAZHJzL2Uyb0RvYy54bWxQSwUGAAAAAAYABgBZAQAAewUA&#10;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21017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400"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221017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SjObdgAAAAJAQAADwAAAAAAAAAB&#10;ACAAAAAiAAAAZHJzL2Rvd25yZXYueG1sUEsBAhQAFAAAAAgAh07iQNfRUNjXAQAAlg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4032"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401"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4.25pt;margin-top:16.1pt;height:58pt;width:108.8pt;z-index:252204032;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aZzq&#10;2gAAAAoBAAAPAAAAAAAAAAEAIAAAACIAAABkcnMvZG93bnJldi54bWxQSwECFAAUAAAACACHTuJA&#10;rneVgOYBAACkAwAADgAAAAAAAAABACAAAAApAQAAZHJzL2Uyb0RvYy54bWxQSwUGAAAAAAYABgBZ&#10;AQAAgQ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300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402"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220300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EbHL2AAAAAkBAAAPAAAAAAAA&#10;AAEAIAAAACIAAABkcnMvZG93bnJldi54bWxQSwECFAAUAAAACACHTuJAQWP5pdkBAACW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19891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403"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219891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5LImNgAAAAJAQAADwAAAAAAAAABACAAAAAiAAAAZHJzL2Rv&#10;d25yZXYueG1sUEsBAhQAFAAAAAgAh07iQOazjDMBAgAA8QMAAA4AAAAAAAAAAQAgAAAAJwEAAGRy&#10;cy9lMm9Eb2MueG1sUEsFBgAAAAAGAAYAWQEAAJoFA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505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404"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220505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VbFNtkAAAAKAQAA&#10;DwAAAAAAAAABACAAAAAiAAAAZHJzL2Rvd25yZXYueG1sUEsBAhQAFAAAAAgAh07iQLCq9q/fAQAA&#10;oQMAAA4AAAAAAAAAAQAgAAAAKAEAAGRycy9lMm9Eb2MueG1sUEsFBgAAAAAGAAYAWQEAAHkFAAAA&#10;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0960"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405"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2200960;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9efXYAAAACAEAAA8AAAAAAAAAAQAgAAAAIgAAAGRycy9kb3ducmV2&#10;LnhtbFBLAQIUABQAAAAIAIdO4kAPLxtX/AEAAPEDAAAOAAAAAAAAAAEAIAAAACcBAABkcnMvZTJv&#10;RG9jLnhtbFBLBQYAAAAABgAGAFkBAACVBQ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11200"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434"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2211200;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whQHYAAAACgEAAA8AAAAAAAAA&#10;AQAgAAAAIgAAAGRycy9kb3ducmV2LnhtbFBLAQIUABQAAAAIAIdO4kBHG5AJ2AEAAJY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07104"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435"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2207104;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ZW&#10;h53YAAAACgEAAA8AAAAAAAAAAQAgAAAAIgAAAGRycy9kb3ducmV2LnhtbFBLAQIUABQAAAAIAIdO&#10;4kBUBP206gEAAN8DAAAOAAAAAAAAAAEAIAAAACcBAABkcnMvZTJvRG9jLnhtbFBLBQYAAAAABgAG&#10;AFkBAACDBQ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auto"/>
          <w:sz w:val="30"/>
          <w:szCs w:val="30"/>
        </w:rPr>
      </w:pPr>
    </w:p>
    <w:p>
      <w:pPr>
        <w:spacing w:line="520" w:lineRule="exact"/>
        <w:jc w:val="center"/>
        <w:rPr>
          <w:rFonts w:ascii="宋体"/>
          <w:color w:val="auto"/>
          <w:sz w:val="30"/>
          <w:szCs w:val="30"/>
        </w:rPr>
      </w:pPr>
    </w:p>
    <w:p>
      <w:pPr>
        <w:spacing w:line="520" w:lineRule="exact"/>
        <w:rPr>
          <w:rFonts w:hAnsi="宋体"/>
          <w:color w:val="auto"/>
          <w:sz w:val="18"/>
          <w:szCs w:val="18"/>
        </w:rPr>
      </w:pPr>
    </w:p>
    <w:p>
      <w:pPr>
        <w:spacing w:line="520" w:lineRule="exact"/>
        <w:rPr>
          <w:rFonts w:hAnsi="宋体"/>
          <w:color w:val="auto"/>
          <w:sz w:val="18"/>
          <w:szCs w:val="18"/>
        </w:rPr>
      </w:pPr>
    </w:p>
    <w:p>
      <w:pPr>
        <w:spacing w:line="520" w:lineRule="exact"/>
        <w:rPr>
          <w:rFonts w:hAnsi="宋体"/>
          <w:color w:val="auto"/>
          <w:sz w:val="18"/>
          <w:szCs w:val="18"/>
        </w:rPr>
      </w:pPr>
    </w:p>
    <w:p>
      <w:pPr>
        <w:spacing w:line="520" w:lineRule="exact"/>
        <w:rPr>
          <w:rFonts w:hAnsi="宋体"/>
          <w:color w:val="auto"/>
          <w:sz w:val="18"/>
          <w:szCs w:val="18"/>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color w:val="auto"/>
          <w:lang w:val="en-US" w:eastAsia="zh-CN"/>
        </w:rPr>
      </w:pPr>
      <w:r>
        <w:rPr>
          <w:rFonts w:hint="eastAsia"/>
          <w:color w:val="auto"/>
          <w:lang w:val="en-US" w:eastAsia="zh-CN"/>
        </w:rPr>
        <w:br w:type="page"/>
      </w:r>
    </w:p>
    <w:p>
      <w:pPr>
        <w:rPr>
          <w:rFonts w:hint="eastAsia" w:ascii="宋体" w:hAnsi="宋体" w:eastAsia="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权力事项6</w:t>
      </w:r>
      <w:r>
        <w:rPr>
          <w:rFonts w:hint="eastAsia" w:ascii="宋体" w:hAnsi="宋体" w:cs="宋体"/>
          <w:b/>
          <w:bCs/>
          <w:color w:val="auto"/>
          <w:kern w:val="2"/>
          <w:sz w:val="36"/>
          <w:szCs w:val="36"/>
          <w:lang w:val="en-US" w:eastAsia="zh-CN" w:bidi="zh-CN"/>
        </w:rPr>
        <w:t>0：乡镇煤矿安全生产监督管理</w:t>
      </w:r>
    </w:p>
    <w:p>
      <w:pPr>
        <w:rPr>
          <w:sz w:val="21"/>
        </w:rPr>
      </w:pPr>
    </w:p>
    <w:p>
      <w:pPr>
        <w:rPr>
          <w:sz w:val="21"/>
        </w:rPr>
      </w:pPr>
      <w:r>
        <w:rPr>
          <w:sz w:val="21"/>
        </w:rPr>
        <mc:AlternateContent>
          <mc:Choice Requires="wps">
            <w:drawing>
              <wp:anchor distT="0" distB="0" distL="114300" distR="114300" simplePos="0" relativeHeight="252519424" behindDoc="0" locked="0" layoutInCell="1" allowOverlap="1">
                <wp:simplePos x="0" y="0"/>
                <wp:positionH relativeFrom="column">
                  <wp:posOffset>2738755</wp:posOffset>
                </wp:positionH>
                <wp:positionV relativeFrom="paragraph">
                  <wp:posOffset>6631940</wp:posOffset>
                </wp:positionV>
                <wp:extent cx="0" cy="193675"/>
                <wp:effectExtent l="48895" t="0" r="65405" b="15875"/>
                <wp:wrapNone/>
                <wp:docPr id="175" name="直接箭头连接符 175"/>
                <wp:cNvGraphicFramePr/>
                <a:graphic xmlns:a="http://schemas.openxmlformats.org/drawingml/2006/main">
                  <a:graphicData uri="http://schemas.microsoft.com/office/word/2010/wordprocessingShape">
                    <wps:wsp>
                      <wps:cNvCnPr/>
                      <wps:spPr>
                        <a:xfrm>
                          <a:off x="3526155" y="8094345"/>
                          <a:ext cx="0" cy="193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65pt;margin-top:522.2pt;height:15.25pt;width:0pt;z-index:252519424;mso-width-relative:page;mso-height-relative:page;" filled="f" stroked="t" coordsize="21600,21600" o:gfxdata="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d2U/3ZAAAADQEAAA8AAAAAAAAAAQAgAAAAIgAAAGRycy9k&#10;b3ducmV2LnhtbFBLAQIUABQAAAAIAIdO4kCd3oYdAQIAALEDAAAOAAAAAAAAAAEAIAAAACgBAABk&#10;cnMvZTJvRG9jLnhtbFBLBQYAAAAABgAGAFkBAACb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8400" behindDoc="0" locked="0" layoutInCell="1" allowOverlap="1">
                <wp:simplePos x="0" y="0"/>
                <wp:positionH relativeFrom="column">
                  <wp:posOffset>2780030</wp:posOffset>
                </wp:positionH>
                <wp:positionV relativeFrom="paragraph">
                  <wp:posOffset>5472430</wp:posOffset>
                </wp:positionV>
                <wp:extent cx="0" cy="317500"/>
                <wp:effectExtent l="48895" t="0" r="65405" b="6350"/>
                <wp:wrapNone/>
                <wp:docPr id="154" name="直接箭头连接符 154"/>
                <wp:cNvGraphicFramePr/>
                <a:graphic xmlns:a="http://schemas.openxmlformats.org/drawingml/2006/main">
                  <a:graphicData uri="http://schemas.microsoft.com/office/word/2010/wordprocessingShape">
                    <wps:wsp>
                      <wps:cNvCnPr/>
                      <wps:spPr>
                        <a:xfrm>
                          <a:off x="3567430" y="6934835"/>
                          <a:ext cx="0" cy="317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8.9pt;margin-top:430.9pt;height:25pt;width:0pt;z-index:252518400;mso-width-relative:page;mso-height-relative:page;" filled="f" stroked="t" coordsize="21600,21600" o:gfxdata="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6FKwNgAAAALAQAADwAAAAAAAAABACAAAAAiAAAAZHJzL2Rv&#10;d25yZXYueG1sUEsBAhQAFAAAAAgAh07iQMItsisBAgAAsQMAAA4AAAAAAAAAAQAgAAAAJwEAAGRy&#10;cy9lMm9Eb2MueG1sUEsFBgAAAAAGAAYAWQEAAJo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7376" behindDoc="0" locked="0" layoutInCell="1" allowOverlap="1">
                <wp:simplePos x="0" y="0"/>
                <wp:positionH relativeFrom="column">
                  <wp:posOffset>2821305</wp:posOffset>
                </wp:positionH>
                <wp:positionV relativeFrom="paragraph">
                  <wp:posOffset>4368165</wp:posOffset>
                </wp:positionV>
                <wp:extent cx="0" cy="138430"/>
                <wp:effectExtent l="48895" t="0" r="65405" b="13970"/>
                <wp:wrapNone/>
                <wp:docPr id="130" name="直接箭头连接符 130"/>
                <wp:cNvGraphicFramePr/>
                <a:graphic xmlns:a="http://schemas.openxmlformats.org/drawingml/2006/main">
                  <a:graphicData uri="http://schemas.microsoft.com/office/word/2010/wordprocessingShape">
                    <wps:wsp>
                      <wps:cNvCnPr/>
                      <wps:spPr>
                        <a:xfrm>
                          <a:off x="3608705" y="5830570"/>
                          <a:ext cx="0" cy="138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2.15pt;margin-top:343.95pt;height:10.9pt;width:0pt;z-index:252517376;mso-width-relative:page;mso-height-relative:page;" filled="f" stroked="t" coordsize="21600,21600" o:gfxdata="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Evhx9kAAAALAQAADwAAAAAAAAABACAAAAAiAAAAZHJzL2Rv&#10;d25yZXYueG1sUEsBAhQAFAAAAAgAh07iQLOVh3kAAgAAsQMAAA4AAAAAAAAAAQAgAAAAKAEAAGRy&#10;cy9lMm9Eb2MueG1sUEsFBgAAAAAGAAYAWQEAAJo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6352" behindDoc="0" locked="0" layoutInCell="1" allowOverlap="1">
                <wp:simplePos x="0" y="0"/>
                <wp:positionH relativeFrom="column">
                  <wp:posOffset>2807335</wp:posOffset>
                </wp:positionH>
                <wp:positionV relativeFrom="paragraph">
                  <wp:posOffset>3181350</wp:posOffset>
                </wp:positionV>
                <wp:extent cx="13970" cy="234315"/>
                <wp:effectExtent l="40005" t="0" r="60325" b="13335"/>
                <wp:wrapNone/>
                <wp:docPr id="129" name="直接箭头连接符 129"/>
                <wp:cNvGraphicFramePr/>
                <a:graphic xmlns:a="http://schemas.openxmlformats.org/drawingml/2006/main">
                  <a:graphicData uri="http://schemas.microsoft.com/office/word/2010/wordprocessingShape">
                    <wps:wsp>
                      <wps:cNvCnPr/>
                      <wps:spPr>
                        <a:xfrm>
                          <a:off x="3594735" y="4643755"/>
                          <a:ext cx="13970" cy="234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1.05pt;margin-top:250.5pt;height:18.45pt;width:1.1pt;z-index:252516352;mso-width-relative:page;mso-height-relative:page;" filled="f" stroked="t" coordsize="21600,21600" o:gfxdata="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Cj+42gAAAAsBAAAPAAAAAAAAAAEAIAAAACIA&#10;AABkcnMvZG93bnJldi54bWxQSwECFAAUAAAACACHTuJAazvHQgcCAAC1AwAADgAAAAAAAAABACAA&#10;AAApAQAAZHJzL2Uyb0RvYy54bWxQSwUGAAAAAAYABgBZAQAAo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5328" behindDoc="0" locked="0" layoutInCell="1" allowOverlap="1">
                <wp:simplePos x="0" y="0"/>
                <wp:positionH relativeFrom="column">
                  <wp:posOffset>2890520</wp:posOffset>
                </wp:positionH>
                <wp:positionV relativeFrom="paragraph">
                  <wp:posOffset>1860550</wp:posOffset>
                </wp:positionV>
                <wp:extent cx="2540" cy="395605"/>
                <wp:effectExtent l="48895" t="0" r="62865" b="4445"/>
                <wp:wrapNone/>
                <wp:docPr id="128" name="直接箭头连接符 128"/>
                <wp:cNvGraphicFramePr/>
                <a:graphic xmlns:a="http://schemas.openxmlformats.org/drawingml/2006/main">
                  <a:graphicData uri="http://schemas.microsoft.com/office/word/2010/wordprocessingShape">
                    <wps:wsp>
                      <wps:cNvCnPr>
                        <a:stCxn id="67" idx="2"/>
                      </wps:cNvCnPr>
                      <wps:spPr>
                        <a:xfrm flipH="1">
                          <a:off x="3677920" y="3322955"/>
                          <a:ext cx="2540" cy="3956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6pt;margin-top:146.5pt;height:31.15pt;width:0.2pt;z-index:252515328;mso-width-relative:page;mso-height-relative:page;" filled="f" stroked="t" coordsize="21600,21600" o:gfxdata="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M3IS2gAAAAsB&#10;AAAPAAAAAAAAAAEAIAAAACIAAABkcnMvZG93bnJldi54bWxQSwECFAAUAAAACACHTuJAnIEwIRkC&#10;AADlAwAADgAAAAAAAAABACAAAAApAQAAZHJzL2Uyb0RvYy54bWxQSwUGAAAAAAYABgBZAQAAtAUA&#10;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4304" behindDoc="0" locked="0" layoutInCell="1" allowOverlap="1">
                <wp:simplePos x="0" y="0"/>
                <wp:positionH relativeFrom="column">
                  <wp:posOffset>902335</wp:posOffset>
                </wp:positionH>
                <wp:positionV relativeFrom="paragraph">
                  <wp:posOffset>6948170</wp:posOffset>
                </wp:positionV>
                <wp:extent cx="4169410" cy="565785"/>
                <wp:effectExtent l="4445" t="4445" r="17145" b="20320"/>
                <wp:wrapNone/>
                <wp:docPr id="127" name="文本框 127"/>
                <wp:cNvGraphicFramePr/>
                <a:graphic xmlns:a="http://schemas.openxmlformats.org/drawingml/2006/main">
                  <a:graphicData uri="http://schemas.microsoft.com/office/word/2010/wordprocessingShape">
                    <wps:wsp>
                      <wps:cNvSpPr txBox="1"/>
                      <wps:spPr>
                        <a:xfrm>
                          <a:off x="1689735" y="8410575"/>
                          <a:ext cx="4169410" cy="565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检查结束后，形成汇总材料，通报并归档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547.1pt;height:44.55pt;width:328.3pt;z-index:252514304;mso-width-relative:page;mso-height-relative:page;" fillcolor="#CCE8CF [3201]" filled="t" stroked="t" coordsize="21600,21600" o:gfxdata="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BtJ4DcAAAADQEA&#10;AA8AAAAAAAAAAQAgAAAAIgAAAGRycy9kb3ducmV2LnhtbFBLAQIUABQAAAAIAIdO4kC0bDgxTwIA&#10;AHkEAAAOAAAAAAAAAAEAIAAAACsBAABkcnMvZTJvRG9jLnhtbFBLBQYAAAAABgAGAFkBAADsBQAA&#10;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检查结束后，形成汇总材料，通报并归档</w:t>
                      </w:r>
                    </w:p>
                  </w:txbxContent>
                </v:textbox>
              </v:shape>
            </w:pict>
          </mc:Fallback>
        </mc:AlternateContent>
      </w:r>
      <w:r>
        <w:rPr>
          <w:sz w:val="21"/>
        </w:rPr>
        <mc:AlternateContent>
          <mc:Choice Requires="wps">
            <w:drawing>
              <wp:anchor distT="0" distB="0" distL="114300" distR="114300" simplePos="0" relativeHeight="252513280" behindDoc="0" locked="0" layoutInCell="1" allowOverlap="1">
                <wp:simplePos x="0" y="0"/>
                <wp:positionH relativeFrom="column">
                  <wp:posOffset>889000</wp:posOffset>
                </wp:positionH>
                <wp:positionV relativeFrom="paragraph">
                  <wp:posOffset>5929630</wp:posOffset>
                </wp:positionV>
                <wp:extent cx="4003040" cy="607695"/>
                <wp:effectExtent l="4445" t="5080" r="12065" b="15875"/>
                <wp:wrapNone/>
                <wp:docPr id="126" name="文本框 126"/>
                <wp:cNvGraphicFramePr/>
                <a:graphic xmlns:a="http://schemas.openxmlformats.org/drawingml/2006/main">
                  <a:graphicData uri="http://schemas.microsoft.com/office/word/2010/wordprocessingShape">
                    <wps:wsp>
                      <wps:cNvSpPr txBox="1"/>
                      <wps:spPr>
                        <a:xfrm>
                          <a:off x="1676400" y="7392035"/>
                          <a:ext cx="4003040" cy="607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现场下达执法文书和处理意见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466.9pt;height:47.85pt;width:315.2pt;z-index:252513280;mso-width-relative:page;mso-height-relative:page;" fillcolor="#CCE8CF [3201]" filled="t" stroked="t" coordsize="21600,21600" o:gfxdata="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5apuzbAAAADAEAAA8A&#10;AAAAAAAAAQAgAAAAIgAAAGRycy9kb3ducmV2LnhtbFBLAQIUABQAAAAIAIdO4kC0alu5TQIAAHkE&#10;AAAOAAAAAAAAAAEAIAAAACoBAABkcnMvZTJvRG9jLnhtbFBLBQYAAAAABgAGAFkBAADp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现场下达执法文书和处理意见</w:t>
                      </w:r>
                    </w:p>
                  </w:txbxContent>
                </v:textbox>
              </v:shape>
            </w:pict>
          </mc:Fallback>
        </mc:AlternateContent>
      </w:r>
      <w:r>
        <w:rPr>
          <w:sz w:val="21"/>
        </w:rPr>
        <mc:AlternateContent>
          <mc:Choice Requires="wps">
            <w:drawing>
              <wp:anchor distT="0" distB="0" distL="114300" distR="114300" simplePos="0" relativeHeight="252512256" behindDoc="0" locked="0" layoutInCell="1" allowOverlap="1">
                <wp:simplePos x="0" y="0"/>
                <wp:positionH relativeFrom="column">
                  <wp:posOffset>805815</wp:posOffset>
                </wp:positionH>
                <wp:positionV relativeFrom="paragraph">
                  <wp:posOffset>4591050</wp:posOffset>
                </wp:positionV>
                <wp:extent cx="4224020" cy="772795"/>
                <wp:effectExtent l="4445" t="4445" r="19685" b="22860"/>
                <wp:wrapNone/>
                <wp:docPr id="85" name="文本框 85"/>
                <wp:cNvGraphicFramePr/>
                <a:graphic xmlns:a="http://schemas.openxmlformats.org/drawingml/2006/main">
                  <a:graphicData uri="http://schemas.microsoft.com/office/word/2010/wordprocessingShape">
                    <wps:wsp>
                      <wps:cNvSpPr txBox="1"/>
                      <wps:spPr>
                        <a:xfrm>
                          <a:off x="1593215" y="6053455"/>
                          <a:ext cx="4224020" cy="772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根据检查结果，下达执法文书和处理意见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45pt;margin-top:361.5pt;height:60.85pt;width:332.6pt;z-index:252512256;mso-width-relative:page;mso-height-relative:page;" fillcolor="#CCE8CF [3201]" filled="t" stroked="t" coordsize="21600,21600" o:gfxdata="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8TzvtsAAAALAQAA&#10;DwAAAAAAAAABACAAAAAiAAAAZHJzL2Rvd25yZXYueG1sUEsBAhQAFAAAAAgAh07iQIdZCO9PAgAA&#10;dwQAAA4AAAAAAAAAAQAgAAAAKgEAAGRycy9lMm9Eb2MueG1sUEsFBgAAAAAGAAYAWQEAAOsFAAAA&#10;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根据检查结果，下达执法文书和处理意见</w:t>
                      </w:r>
                    </w:p>
                  </w:txbxContent>
                </v:textbox>
              </v:shape>
            </w:pict>
          </mc:Fallback>
        </mc:AlternateContent>
      </w:r>
      <w:r>
        <w:rPr>
          <w:sz w:val="21"/>
        </w:rPr>
        <mc:AlternateContent>
          <mc:Choice Requires="wps">
            <w:drawing>
              <wp:anchor distT="0" distB="0" distL="114300" distR="114300" simplePos="0" relativeHeight="252511232" behindDoc="0" locked="0" layoutInCell="1" allowOverlap="1">
                <wp:simplePos x="0" y="0"/>
                <wp:positionH relativeFrom="column">
                  <wp:posOffset>791845</wp:posOffset>
                </wp:positionH>
                <wp:positionV relativeFrom="paragraph">
                  <wp:posOffset>3555365</wp:posOffset>
                </wp:positionV>
                <wp:extent cx="4279900" cy="718185"/>
                <wp:effectExtent l="4445" t="4445" r="20955" b="20320"/>
                <wp:wrapNone/>
                <wp:docPr id="76" name="文本框 76"/>
                <wp:cNvGraphicFramePr/>
                <a:graphic xmlns:a="http://schemas.openxmlformats.org/drawingml/2006/main">
                  <a:graphicData uri="http://schemas.microsoft.com/office/word/2010/wordprocessingShape">
                    <wps:wsp>
                      <wps:cNvSpPr txBox="1"/>
                      <wps:spPr>
                        <a:xfrm>
                          <a:off x="1579245" y="5017770"/>
                          <a:ext cx="4279900" cy="718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两人以上执法检查人员持执法证按计划深入煤矿基层进行执法检查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35pt;margin-top:279.95pt;height:56.55pt;width:337pt;z-index:252511232;mso-width-relative:page;mso-height-relative:page;" fillcolor="#CCE8CF [3201]" filled="t" stroked="t" coordsize="21600,21600" o:gfxdata="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XLMV2gAAAAsBAAAPAAAA&#10;AAAAAAEAIAAAACIAAABkcnMvZG93bnJldi54bWxQSwECFAAUAAAACACHTuJAk57tbUwCAAB3BAAA&#10;DgAAAAAAAAABACAAAAApAQAAZHJzL2Uyb0RvYy54bWxQSwUGAAAAAAYABgBZAQAA5w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两人以上执法检查人员持执法证按计划深入煤矿基层进行执法检查</w:t>
                      </w:r>
                    </w:p>
                  </w:txbxContent>
                </v:textbox>
              </v:shape>
            </w:pict>
          </mc:Fallback>
        </mc:AlternateContent>
      </w:r>
      <w:r>
        <w:rPr>
          <w:sz w:val="21"/>
        </w:rPr>
        <mc:AlternateContent>
          <mc:Choice Requires="wps">
            <w:drawing>
              <wp:anchor distT="0" distB="0" distL="114300" distR="114300" simplePos="0" relativeHeight="252510208" behindDoc="0" locked="0" layoutInCell="1" allowOverlap="1">
                <wp:simplePos x="0" y="0"/>
                <wp:positionH relativeFrom="column">
                  <wp:posOffset>764540</wp:posOffset>
                </wp:positionH>
                <wp:positionV relativeFrom="paragraph">
                  <wp:posOffset>2381885</wp:posOffset>
                </wp:positionV>
                <wp:extent cx="4279265" cy="704215"/>
                <wp:effectExtent l="4445" t="4445" r="21590" b="15240"/>
                <wp:wrapNone/>
                <wp:docPr id="74" name="文本框 74"/>
                <wp:cNvGraphicFramePr/>
                <a:graphic xmlns:a="http://schemas.openxmlformats.org/drawingml/2006/main">
                  <a:graphicData uri="http://schemas.microsoft.com/office/word/2010/wordprocessingShape">
                    <wps:wsp>
                      <wps:cNvSpPr txBox="1"/>
                      <wps:spPr>
                        <a:xfrm>
                          <a:off x="1551940" y="3844290"/>
                          <a:ext cx="4279265" cy="704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40"/>
                                <w:lang w:eastAsia="zh-CN"/>
                              </w:rPr>
                            </w:pPr>
                            <w:r>
                              <w:rPr>
                                <w:rFonts w:hint="eastAsia"/>
                                <w:sz w:val="32"/>
                                <w:szCs w:val="40"/>
                                <w:lang w:eastAsia="zh-CN"/>
                              </w:rPr>
                              <w:t>报乡领导批准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pt;margin-top:187.55pt;height:55.45pt;width:336.95pt;z-index:252510208;mso-width-relative:page;mso-height-relative:page;" fillcolor="#CCE8CF [3201]" filled="t" stroked="t" coordsize="21600,21600" o:gfxdata="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8LKpdsAAAALAQAADwAA&#10;AAAAAAABACAAAAAiAAAAZHJzL2Rvd25yZXYueG1sUEsBAhQAFAAAAAgAh07iQLyngydMAgAAdwQA&#10;AA4AAAAAAAAAAQAgAAAAKgEAAGRycy9lMm9Eb2MueG1sUEsFBgAAAAAGAAYAWQEAAOgFAAAAAA==&#10;">
                <v:fill on="t" focussize="0,0"/>
                <v:stroke weight="0.5pt" color="#000000 [3204]" joinstyle="round"/>
                <v:imagedata o:title=""/>
                <o:lock v:ext="edit" aspectratio="f"/>
                <v:textbox>
                  <w:txbxContent>
                    <w:p>
                      <w:pPr>
                        <w:jc w:val="center"/>
                        <w:rPr>
                          <w:rFonts w:hint="eastAsia" w:eastAsia="宋体"/>
                          <w:sz w:val="32"/>
                          <w:szCs w:val="40"/>
                          <w:lang w:eastAsia="zh-CN"/>
                        </w:rPr>
                      </w:pPr>
                      <w:r>
                        <w:rPr>
                          <w:rFonts w:hint="eastAsia"/>
                          <w:sz w:val="32"/>
                          <w:szCs w:val="40"/>
                          <w:lang w:eastAsia="zh-CN"/>
                        </w:rPr>
                        <w:t>报乡领导批准</w:t>
                      </w:r>
                    </w:p>
                  </w:txbxContent>
                </v:textbox>
              </v:shape>
            </w:pict>
          </mc:Fallback>
        </mc:AlternateContent>
      </w:r>
      <w:r>
        <w:rPr>
          <w:sz w:val="21"/>
        </w:rPr>
        <mc:AlternateContent>
          <mc:Choice Requires="wps">
            <w:drawing>
              <wp:anchor distT="0" distB="0" distL="114300" distR="114300" simplePos="0" relativeHeight="252509184" behindDoc="0" locked="0" layoutInCell="1" allowOverlap="1">
                <wp:simplePos x="0" y="0"/>
                <wp:positionH relativeFrom="column">
                  <wp:posOffset>721360</wp:posOffset>
                </wp:positionH>
                <wp:positionV relativeFrom="paragraph">
                  <wp:posOffset>1279525</wp:posOffset>
                </wp:positionV>
                <wp:extent cx="4342765" cy="581025"/>
                <wp:effectExtent l="4445" t="4445" r="15240" b="5080"/>
                <wp:wrapNone/>
                <wp:docPr id="67" name="文本框 67"/>
                <wp:cNvGraphicFramePr/>
                <a:graphic xmlns:a="http://schemas.openxmlformats.org/drawingml/2006/main">
                  <a:graphicData uri="http://schemas.microsoft.com/office/word/2010/wordprocessingShape">
                    <wps:wsp>
                      <wps:cNvSpPr txBox="1"/>
                      <wps:spPr>
                        <a:xfrm>
                          <a:off x="1398905" y="1748155"/>
                          <a:ext cx="434276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40"/>
                                <w:szCs w:val="48"/>
                                <w:lang w:eastAsia="zh-CN"/>
                              </w:rPr>
                            </w:pPr>
                            <w:r>
                              <w:rPr>
                                <w:rFonts w:hint="eastAsia"/>
                                <w:sz w:val="40"/>
                                <w:szCs w:val="48"/>
                                <w:lang w:eastAsia="zh-CN"/>
                              </w:rPr>
                              <w:t>根据监督重点内容制定检查计划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8pt;margin-top:100.75pt;height:45.75pt;width:341.95pt;z-index:252509184;mso-width-relative:page;mso-height-relative:page;" fillcolor="#CCE8CF [3201]" filled="t" stroked="t" coordsize="21600,21600" o:gfxdata="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vHxp2gAAAAsBAAAP&#10;AAAAAAAAAAEAIAAAACIAAABkcnMvZG93bnJldi54bWxQSwECFAAUAAAACACHTuJAEgF2SE8CAAB3&#10;BAAADgAAAAAAAAABACAAAAApAQAAZHJzL2Uyb0RvYy54bWxQSwUGAAAAAAYABgBZAQAA6gUAAAAA&#10;">
                <v:fill on="t" focussize="0,0"/>
                <v:stroke weight="0.5pt" color="#000000 [3204]" joinstyle="round"/>
                <v:imagedata o:title=""/>
                <o:lock v:ext="edit" aspectratio="f"/>
                <v:textbox>
                  <w:txbxContent>
                    <w:p>
                      <w:pPr>
                        <w:jc w:val="center"/>
                        <w:rPr>
                          <w:rFonts w:hint="eastAsia" w:eastAsia="宋体"/>
                          <w:sz w:val="40"/>
                          <w:szCs w:val="48"/>
                          <w:lang w:eastAsia="zh-CN"/>
                        </w:rPr>
                      </w:pPr>
                      <w:r>
                        <w:rPr>
                          <w:rFonts w:hint="eastAsia"/>
                          <w:sz w:val="40"/>
                          <w:szCs w:val="48"/>
                          <w:lang w:eastAsia="zh-CN"/>
                        </w:rPr>
                        <w:t>根据监督重点内容制定检查计划</w:t>
                      </w:r>
                    </w:p>
                  </w:txbxContent>
                </v:textbox>
              </v:shape>
            </w:pict>
          </mc:Fallback>
        </mc:AlternateContent>
      </w:r>
      <w:r>
        <w:rPr>
          <w:sz w:val="21"/>
        </w:rPr>
        <w:br w:type="page"/>
      </w:r>
    </w:p>
    <w:p>
      <w:pPr>
        <w:rPr>
          <w:rFonts w:hint="eastAsia"/>
          <w:lang w:val="en-US" w:eastAsia="zh-CN"/>
        </w:rPr>
      </w:pPr>
    </w:p>
    <w:p>
      <w:pPr>
        <w:pStyle w:val="2"/>
        <w:numPr>
          <w:ilvl w:val="0"/>
          <w:numId w:val="0"/>
        </w:numPr>
        <w:tabs>
          <w:tab w:val="left" w:pos="2424"/>
        </w:tabs>
        <w:spacing w:before="50" w:after="0" w:line="240" w:lineRule="auto"/>
        <w:ind w:left="-1" w:leftChars="0" w:right="562" w:rightChars="0"/>
        <w:jc w:val="center"/>
        <w:rPr>
          <w:rFonts w:hint="eastAsia"/>
          <w:color w:val="auto"/>
          <w:lang w:val="en-US" w:eastAsia="zh-CN"/>
        </w:rPr>
      </w:pPr>
      <w:r>
        <w:rPr>
          <w:rFonts w:hint="eastAsia"/>
          <w:color w:val="auto"/>
          <w:lang w:val="en-US" w:eastAsia="zh-CN"/>
        </w:rPr>
        <w:t>权力事项61：食品摊贩从事食品生产经营活动备案流程图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color w:val="auto"/>
        </w:rPr>
      </w:pPr>
      <w:r>
        <w:rPr>
          <w:color w:val="auto"/>
        </w:rPr>
        <mc:AlternateContent>
          <mc:Choice Requires="wpg">
            <w:drawing>
              <wp:anchor distT="0" distB="0" distL="114300" distR="114300" simplePos="0" relativeHeight="252212224"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436" name="组合 436"/>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4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6"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7"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4"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4"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5"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6"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104256;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">
                <o:lock v:ext="edit" aspectratio="f"/>
                <v:shape id="任意多边形 160" o:spid="_x0000_s1026" o:spt="100" style="position:absolute;left:4923;top:701;height:627;width:1500;" fillcolor="#000000" filled="t" stroked="f" coordsize="1500,627" o:gfxdata="UEsDBAoAAAAAAIdO4kAAAAAAAAAAAAAAAAAEAAAAZHJzL1BLAwQUAAAACACHTuJANm53i74AAADc&#10;AAAADwAAAGRycy9kb3ducmV2LnhtbEWPQWvCQBSE70L/w/IKvekmVoz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53i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sbPzvLwAAADc&#10;AAAADwAAAGRycy9kb3ducmV2LnhtbEVPTWsCMRC9F/wPYQq91aytSFmNHkRBEFu0hXocNtPN4may&#10;TeK6/fedQ6HHx/terAbfqp5iagIbmIwLUMRVsA3XBj7et48voFJGttgGJgM/lGC1HN0tsLThxkfq&#10;T7lWEsKpRAMu567UOlWOPKZx6IiF+wrRYxYYa20j3iTct/qpKGbaY8PS4LCjtaPqcrp66Y392/fh&#10;cty+btx+/zkcpjRbn415uJ8Uc1CZhvwv/nPvrIHps6yVM3I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z87y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qVi4b8AAADc&#10;AAAADwAAAGRycy9kb3ducmV2LnhtbEWP0WrCQBRE3wv+w3IF3+rGWKR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lYuG/&#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KptSaLwAAADc&#10;AAAADwAAAGRycy9kb3ducmV2LnhtbEVPTYvCMBC9C/sfwix409RFZalGD8tW9CCiLoK3sRnbss2k&#10;JLHWf28OgsfH+54vO1OLlpyvLCsYDRMQxLnVFRcK/o7Z4BuED8gaa8uk4EEelouP3hxTbe+8p/YQ&#10;ChFD2KeooAyhSaX0eUkG/dA2xJG7WmcwROgKqR3eY7ip5VeSTKXBimNDiQ39lJT/H25GQbZ1p9V5&#10;0+42l61dZZN835x/O6X6n6NkBiJQF97il3utFY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bUmi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62jXxL4AAADc&#10;AAAADwAAAGRycy9kb3ducmV2LnhtbEWPQWsCMRSE70L/Q3iF3jRZEZGt0YNU7EGw6l56e2yem6Wb&#10;l3WTutZf3wiCx2FmvmHmy6trxIW6UHvWkI0UCOLSm5orDcVxPZyBCBHZYOOZNPxRgOXiZTDH3Pie&#10;93Q5xEokCIccNdgY21zKUFpyGEa+JU7eyXcOY5JdJU2HfYK7Ro6VmkqHNacFiy2tLJU/h1+nYfx1&#10;5jNu6COcym/br7bFbbtTWr+9ZuodRKRrfIYf7U+jYTLJ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jXx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8grYr0AAADc&#10;AAAADwAAAGRycy9kb3ducmV2LnhtbEWPUWvCQBCE3wv+h2MF35qLQUqInj4UBYtFrOYHLLk1Sc3t&#10;hdw22n/fKxT6OMzMN8xq83CdGmkIrWcD8yQFRVx523JtoLzsnnNQQZAtdp7JwDcF2KwnTyssrL/z&#10;B41nqVWEcCjQQCPSF1qHqiGHIfE9cfSufnAoUQ61tgPeI9x1OkvTF+2w5bjQYE+vDVW385czYI/v&#10;iLe3/LOs5LiVLZ8wP5yMmU3n6RKU0EP+w3/tvTWwWGTweyYe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Cti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KtBQr4AAADc&#10;AAAADwAAAGRycy9kb3ducmV2LnhtbEWPT2vCQBTE70K/w/IKvekmGkRSVw/Ggm1O/sHzI/uaRLNv&#10;Q3abpN++WxA8DjPzG2a9HU0jeupcbVlBPItAEBdW11wquJw/pisQziNrbCyTgl9ysN28TNaYajvw&#10;kfqTL0WAsEtRQeV9m0rpiooMupltiYP3bTuDPsiulLrDIcBNI+dRtJQGaw4LFba0q6i4n36MgvyS&#10;r5rsNn4N2TXmWn7eZev3Sr29xtE7CE+jf4Yf7YNWkCQL+D8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tBQr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rgQU78AAADc&#10;AAAADwAAAGRycy9kb3ducmV2LnhtbEWP3WoCMRSE74W+QzgFb0SzSiplNUorFRQR6+oDHDanu0s3&#10;J9tN/Ht7UxC8HGbmG2Y6v9panKn1lWMNw0ECgjh3puJCw/Gw7L+D8AHZYO2YNNzIw3z20pliatyF&#10;93TOQiEihH2KGsoQmlRKn5dk0Q9cQxy9H9daDFG2hTQtXiLc1nKUJGNpseK4UGJDi5Ly3+xkNexq&#10;+fXW23ysPv/UQpnv9bbK9kHr7uswmYAIdA3P8KO9MhqUUvB/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4EFO/&#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uW4/MAAAADc&#10;AAAADwAAAGRycy9kb3ducmV2LnhtbEWP3WrCQBSE7wu+w3KE3ojZqKmE6OqFYH+gF631AQ7ZYzaY&#10;PRuzW5P69N2C0MthZr5h1tvBNuJKna8dK5glKQji0umaKwXHr/00B+EDssbGMSn4IQ/bzehhjYV2&#10;PX/S9RAqESHsC1RgQmgLKX1pyKJPXEscvZPrLIYou0rqDvsIt42cp+lSWqw5LhhsaWeoPB++rYIb&#10;vb1fPs75S7CyvjxPzDxbLK1Sj+NZugIRaAj/4Xv7VSvIsif4OxOP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5bj8&#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dj6I6L0AAADc&#10;AAAADwAAAGRycy9kb3ducmV2LnhtbEWPzWsCMRTE74L/Q3hCb5r1A7Gr0YOg1p6q1vsjed3dunlZ&#10;kvj51zcFweMwM79hZoubrcWFfKgcK+j3MhDE2pmKCwXfh1V3AiJEZIO1Y1JwpwCLebs1w9y4K+/o&#10;so+FSBAOOSooY2xyKYMuyWLouYY4eT/OW4xJ+kIaj9cEt7UcZNlYWqw4LZTY0LIkfdqfrQLdrD/D&#10;efhutke9WX/Jbfx9eKPUW6efTUFEusVX+Nn+MApGozH8n0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Pojo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Zky2pL8AAADc&#10;AAAADwAAAGRycy9kb3ducmV2LnhtbEWPQWvCQBSE74L/YXmCt7pRQy2pq4egIh5ajOL5kX1NUrNv&#10;Q3aNsb++Wyh4HGbmG2a57k0tOmpdZVnBdBKBIM6trrhQcD5tX95AOI+ssbZMCh7kYL0aDpaYaHvn&#10;I3WZL0SAsEtQQel9k0jp8pIMuoltiIP3ZVuDPsi2kLrFe4CbWs6i6FUarDgslNhQWlJ+zW5Gwc8h&#10;/vjMHv3uwpvLtqNr9j1PU6XGo2n0DsJT75/h//ZeK4jjB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Mtq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1KcNwbsAAADc&#10;AAAADwAAAGRycy9kb3ducmV2LnhtbEVPTYvCMBC9C/sfwizsTZO6oks1elgpih5EVxBvQzO2ZZtJ&#10;aaLVf28OgsfH+54t7rYWN2p95VhDMlAgiHNnKi40HP+y/g8IH5AN1o5Jw4M8LOYfvRmmxnW8p9sh&#10;FCKGsE9RQxlCk0rp85Is+oFriCN3ca3FEGFbSNNiF8NtLYdKjaXFimNDiQ39lpT/H65Ww4qTrs7O&#10;E7Uzx+0y8+fvzWV30vrrM1FTEIHu4S1+uddGw2gU18Y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cNwb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apy9yL8AAADc&#10;AAAADwAAAGRycy9kb3ducmV2LnhtbEWPQWsCMRSE7wX/Q3iCl6KJRWRdjUILhYoHqXrw+Ni87m53&#10;87Imqdr+elMQPA4z8w2zWF1tK87kQ+1Yw3ikQBAXztRcajjs34cZiBCRDbaOScMvBVgte08LzI27&#10;8Cedd7EUCcIhRw1VjF0uZSgqshhGriNO3pfzFmOSvpTG4yXBbStflJpKizWnhQo7equoaHY/VsP6&#10;eNryJmte1ab5xr/Mo3yenbQe9MdqDiLSNT7C9/aH0TCZzOD/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cvci/&#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npxPW7sAAADc&#10;AAAADwAAAGRycy9kb3ducmV2LnhtbEVPy4rCMBTdC/5DuMLsNO2goh2jyIA4CxFfi1lemjtNmeam&#10;NtGqX28WgsvDec8WN1uJKzW+dKwgHSQgiHOnSy4UnI6r/gSED8gaK8ek4E4eFvNuZ4aZdi3v6XoI&#10;hYgh7DNUYEKoMyl9bsiiH7iaOHJ/rrEYImwKqRtsY7it5GeSjKXFkmODwZq+DeX/h4tVsLkX69z4&#10;6fiRbnC5mwQ6t79bpT56afIFItAtvMUv949WMBzF+fFMPA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xPW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DgR7Fb8AAADc&#10;AAAADwAAAGRycy9kb3ducmV2LnhtbEWPzWrDMBCE74G+g9hCbonsYqfFjWxCISVQSIhbel6srW0q&#10;rYyl5qdPHwUCOQ4z8w2zrE7WiAONvnesIJ0nIIgbp3tuFXx9rmcvIHxA1mgck4IzeajKh8kSC+2O&#10;vKdDHVoRIewLVNCFMBRS+qYji37uBuLo/bjRYohybKUe8Rjh1sinJFlIiz3HhQ4Heuuo+a3/rIKd&#10;NP/f+fZjneWrfbOy7yY7Pxulpo9p8goi0Cncw7f2RivI8hS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EexW/&#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HApFNr4AAADc&#10;AAAADwAAAGRycy9kb3ducmV2LnhtbEWPT0vDQBDF70K/wzIFb3aTUv8Qu+1BVLyptUh7G7PTJDQ7&#10;GzJjE7+9Kwg9Pt57v8dbrsfQmhP10kR2kM8yMMRl9A1XDrYfT1d3YESRPbaRycEPCaxXk4slFj4O&#10;/E6njVYmQVgKdFCrdoW1UtYUUGaxI07eIfYBNcm+sr7HIcFDa+dZdmMDNpwWauzooabyuPkODt4+&#10;XyV/3j+KavU1Dttut7iV6NzlNM/uwSiNeg7/t1+8g8X1HP7OpCN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pFN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color w:val="auto"/>
          <w:kern w:val="2"/>
          <w:sz w:val="21"/>
          <w:szCs w:val="24"/>
          <w:lang w:val="en-US" w:eastAsia="zh-CN" w:bidi="ar-SA"/>
        </w:rPr>
      </w:pPr>
    </w:p>
    <w:p>
      <w:pPr>
        <w:rPr>
          <w:rFonts w:hint="eastAsia" w:ascii="Calibri" w:hAnsi="Calibri" w:eastAsia="宋体" w:cs="Times New Roman"/>
          <w:color w:val="auto"/>
          <w:kern w:val="2"/>
          <w:sz w:val="21"/>
          <w:szCs w:val="24"/>
          <w:lang w:val="en-US" w:eastAsia="zh-CN" w:bidi="ar-SA"/>
        </w:rPr>
      </w:pPr>
    </w:p>
    <w:p>
      <w:pPr>
        <w:rPr>
          <w:rFonts w:hint="eastAsia" w:ascii="Calibri" w:hAnsi="Calibri" w:eastAsia="宋体" w:cs="Times New Roman"/>
          <w:color w:val="auto"/>
          <w:kern w:val="2"/>
          <w:sz w:val="21"/>
          <w:szCs w:val="24"/>
          <w:lang w:val="en-US" w:eastAsia="zh-CN" w:bidi="ar-SA"/>
        </w:rPr>
      </w:pPr>
    </w:p>
    <w:p>
      <w:pPr>
        <w:rPr>
          <w:rFonts w:hint="eastAsia" w:ascii="Calibri" w:hAnsi="Calibri" w:eastAsia="宋体" w:cs="Times New Roman"/>
          <w:color w:val="auto"/>
          <w:kern w:val="2"/>
          <w:sz w:val="21"/>
          <w:szCs w:val="24"/>
          <w:lang w:val="en-US" w:eastAsia="zh-CN" w:bidi="ar-SA"/>
        </w:rPr>
      </w:pPr>
    </w:p>
    <w:p>
      <w:pPr>
        <w:rPr>
          <w:rFonts w:hint="eastAsia" w:ascii="Calibri" w:hAnsi="Calibri" w:eastAsia="宋体" w:cs="Times New Roman"/>
          <w:color w:val="auto"/>
          <w:kern w:val="2"/>
          <w:sz w:val="21"/>
          <w:szCs w:val="24"/>
          <w:lang w:val="en-US" w:eastAsia="zh-CN" w:bidi="ar-SA"/>
        </w:rPr>
      </w:pPr>
    </w:p>
    <w:p>
      <w:pPr>
        <w:rPr>
          <w:rFonts w:hint="eastAsia" w:ascii="Calibri" w:hAnsi="Calibri" w:eastAsia="宋体" w:cs="Times New Roman"/>
          <w:color w:val="auto"/>
          <w:kern w:val="2"/>
          <w:sz w:val="21"/>
          <w:szCs w:val="24"/>
          <w:lang w:val="en-US" w:eastAsia="zh-CN" w:bidi="ar-SA"/>
        </w:rPr>
      </w:pPr>
    </w:p>
    <w:p>
      <w:pPr>
        <w:rPr>
          <w:rFonts w:hint="eastAsia" w:ascii="Calibri" w:hAnsi="Calibri" w:eastAsia="宋体" w:cs="Times New Roman"/>
          <w:color w:val="auto"/>
          <w:kern w:val="2"/>
          <w:sz w:val="21"/>
          <w:szCs w:val="24"/>
          <w:lang w:val="en-US" w:eastAsia="zh-CN" w:bidi="ar-SA"/>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color w:val="auto"/>
          <w:lang w:eastAsia="zh-CN"/>
        </w:rPr>
      </w:pPr>
      <w:r>
        <w:rPr>
          <w:rFonts w:hint="eastAsia"/>
          <w:color w:val="auto"/>
          <w:lang w:eastAsia="zh-CN"/>
        </w:rPr>
        <w:br w:type="page"/>
      </w:r>
    </w:p>
    <w:p>
      <w:pPr>
        <w:rPr>
          <w:rFonts w:hint="eastAsia" w:ascii="宋体" w:hAnsi="宋体" w:cs="宋体"/>
          <w:b/>
          <w:bCs/>
          <w:color w:val="auto"/>
          <w:sz w:val="36"/>
          <w:szCs w:val="36"/>
          <w:lang w:val="en-US" w:eastAsia="zh-CN"/>
        </w:rPr>
      </w:pPr>
      <w:r>
        <w:rPr>
          <w:rFonts w:hint="eastAsia" w:ascii="宋体" w:hAnsi="宋体" w:eastAsia="宋体" w:cs="宋体"/>
          <w:b/>
          <w:bCs/>
          <w:color w:val="auto"/>
          <w:kern w:val="2"/>
          <w:sz w:val="36"/>
          <w:szCs w:val="36"/>
          <w:lang w:val="zh-CN" w:eastAsia="zh-CN" w:bidi="zh-CN"/>
        </w:rPr>
        <w:t>权力事项</w:t>
      </w:r>
      <w:r>
        <w:rPr>
          <w:rFonts w:hint="eastAsia" w:ascii="宋体" w:hAnsi="宋体" w:eastAsia="宋体" w:cs="宋体"/>
          <w:b/>
          <w:bCs/>
          <w:color w:val="auto"/>
          <w:kern w:val="2"/>
          <w:sz w:val="36"/>
          <w:szCs w:val="36"/>
          <w:lang w:val="en-US" w:eastAsia="zh-CN" w:bidi="zh-CN"/>
        </w:rPr>
        <w:t>6</w:t>
      </w:r>
      <w:r>
        <w:rPr>
          <w:rFonts w:hint="eastAsia" w:ascii="宋体" w:hAnsi="宋体" w:cs="宋体"/>
          <w:b/>
          <w:bCs/>
          <w:color w:val="auto"/>
          <w:kern w:val="2"/>
          <w:sz w:val="36"/>
          <w:szCs w:val="36"/>
          <w:lang w:val="en-US" w:eastAsia="zh-CN" w:bidi="zh-CN"/>
        </w:rPr>
        <w:t>2</w:t>
      </w:r>
      <w:r>
        <w:rPr>
          <w:rFonts w:hint="eastAsia" w:ascii="宋体" w:hAnsi="宋体" w:eastAsia="宋体" w:cs="宋体"/>
          <w:b/>
          <w:bCs/>
          <w:color w:val="auto"/>
          <w:kern w:val="2"/>
          <w:sz w:val="36"/>
          <w:szCs w:val="36"/>
          <w:lang w:val="en-US" w:eastAsia="zh-CN" w:bidi="zh-CN"/>
        </w:rPr>
        <w:t>：</w:t>
      </w:r>
      <w:r>
        <w:rPr>
          <w:rFonts w:hint="eastAsia" w:ascii="宋体" w:hAnsi="宋体" w:cs="宋体"/>
          <w:b/>
          <w:bCs/>
          <w:color w:val="auto"/>
          <w:kern w:val="2"/>
          <w:sz w:val="36"/>
          <w:szCs w:val="36"/>
          <w:lang w:val="en-US" w:eastAsia="zh-CN" w:bidi="zh-CN"/>
        </w:rPr>
        <w:t>病残儿医学鉴定审核流程图</w:t>
      </w:r>
    </w:p>
    <w:p>
      <w:pPr>
        <w:jc w:val="both"/>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r>
        <w:rPr>
          <w:color w:val="auto"/>
          <w:sz w:val="44"/>
        </w:rPr>
        <mc:AlternateContent>
          <mc:Choice Requires="wps">
            <w:drawing>
              <wp:anchor distT="0" distB="0" distL="114300" distR="114300" simplePos="0" relativeHeight="252477440" behindDoc="0" locked="0" layoutInCell="1" allowOverlap="1">
                <wp:simplePos x="0" y="0"/>
                <wp:positionH relativeFrom="column">
                  <wp:posOffset>3180080</wp:posOffset>
                </wp:positionH>
                <wp:positionV relativeFrom="paragraph">
                  <wp:posOffset>6073140</wp:posOffset>
                </wp:positionV>
                <wp:extent cx="1713230" cy="778510"/>
                <wp:effectExtent l="4445" t="4445" r="15875" b="17145"/>
                <wp:wrapNone/>
                <wp:docPr id="188" name="文本框 188"/>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478.2pt;height:61.3pt;width:134.9pt;z-index:252477440;mso-width-relative:page;mso-height-relative:page;" fillcolor="#CCE8CF [3201]" filled="t" stroked="t" coordsize="21600,21600" o:gfxdata="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iv6X9sAAAAMAQAADwAA&#10;AAAAAAABACAAAAAiAAAAZHJzL2Rvd25yZXYueG1sUEsBAhQAFAAAAAgAh07iQDklK/NMAgAAegQA&#10;AA4AAAAAAAAAAQAgAAAAKgEAAGRycy9lMm9Eb2MueG1sUEsFBgAAAAAGAAYAWQEAAOgFA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color w:val="auto"/>
          <w:sz w:val="44"/>
        </w:rPr>
        <mc:AlternateContent>
          <mc:Choice Requires="wps">
            <w:drawing>
              <wp:anchor distT="0" distB="0" distL="114300" distR="114300" simplePos="0" relativeHeight="252476416"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89" name="直接箭头连接符 189"/>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2476416;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v++XaAAAACwEAAA8AAAAAAAAAAQAgAAAAIgAA&#10;AGRycy9kb3ducmV2LnhtbFBLAQIUABQAAAAIAIdO4kCTQoLUBgIAALgDAAAOAAAAAAAAAAEAIAAA&#10;ACkBAABkcnMvZTJvRG9jLnhtbFBLBQYAAAAABgAGAFkBAAChBQ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color w:val="auto"/>
          <w:sz w:val="44"/>
          <w:szCs w:val="44"/>
        </w:rPr>
        <mc:AlternateContent>
          <mc:Choice Requires="wpg">
            <w:drawing>
              <wp:anchor distT="0" distB="0" distL="114300" distR="114300" simplePos="0" relativeHeight="252475392"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1" name="组合 11"/>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91"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9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9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94"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66"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67"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68"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7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33"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483"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53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599"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26"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2117"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0841088;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De6NP4&#10;3AAAAAwBAAAPAAAAAAAAAAEAIAAAACIAAABkcnMvZG93bnJldi54bWxQSwECFAAUAAAACACHTuJA&#10;qVeXoCMOAACzZgAADgAAAAAAAAABACAAAAArAQAAZHJzL2Uyb0RvYy54bWxQSwUGAAAAAAYABgBZ&#10;AQAAwBEAAAAA&#10;">
                <o:lock v:ext="edit" aspectratio="f"/>
                <v:shape id="任意多边形 160" o:spid="_x0000_s1026" o:spt="100" style="position:absolute;left:5144;top:557;height:744;width:1279;" fillcolor="#000000" filled="t" stroked="f" coordsize="1500,627" o:gfxdata="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w7ba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m1M46L8AAADc&#10;AAAADwAAAGRycy9kb3ducmV2LnhtbEWPT2sCMRDF74LfIUyhN80qRXRr9CAKBdHiH7DHYTPdLG4m&#10;2yRdt9/eFARvM7w37/dmvuxsLVryoXKsYDTMQBAXTldcKjifNoMpiBCRNdaOScEfBVgu+r055trd&#10;+EDtMZYihXDIUYGJscmlDIUhi2HoGuKkfTtvMabVl1J7vKVwW8txlk2kxYoTwWBDK0PF9fhrE9e3&#10;nz+762GzX5vt9tLt3miy+lLq9WWUvYOI1MWn+XH9oVP92Rj+n0kT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TOOi/&#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EWptbsAAADc&#10;AAAADwAAAGRycy9kb3ducmV2LnhtbEVP24rCMBB9X/Afwgi+rakKYqtRUBHEBy/VDxia2bZsMylJ&#10;vOx+vREE3+ZwrjNbPEwjbuR8bVnBoJ+AIC6srrlUcDlvvicgfEDW2FgmBX/kYTHvfM0w0/bOJ7rl&#10;oRQxhH2GCqoQ2kxKX1Rk0PdtSxy5H+sMhghdKbXDeww3jRwmyVgarDk2VNjSqqLiN78aBcvVmHfp&#10;cJ3/7zfpcVccTlfjlkr1uoNkCiLQI3zEb/dWx/npC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Wpt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Rq7bqL4AAADc&#10;AAAADwAAAGRycy9kb3ducmV2LnhtbEVPTWvCQBC9C/0PyxS86cbSik3d5FAaqQcRbSl4m2anSWh2&#10;NuyuMf57VxC8zeN9zjIfTCt6cr6xrGA2TUAQl1Y3XCn4/iomCxA+IGtsLZOCM3nIs4fRElNtT7yj&#10;fh8qEUPYp6igDqFLpfRlTQb91HbEkfuzzmCI0FVSOzzFcNPKpySZS4MNx4YaO3qvqfzfH42CYuN+&#10;Vod1v13/buyqeCl33eFjUGr8OEveQAQawl18c3/qOP/1Ga7PxAtk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7bqL4A&#10;AADc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pOlYr4AAADc&#10;AAAADwAAAGRycy9kb3ducmV2LnhtbEWPQWsCMRSE74X+h/AEbzVRsZSt0YNU7EHQ2r309tg8N4ub&#10;l3WTuuqvN4LgcZiZb5jp/OxqcaI2VJ41DAcKBHHhTcWlhvx3+fYBIkRkg7Vn0nChAPPZ68sUM+M7&#10;/qHTLpYiQThkqMHG2GRShsKSwzDwDXHy9r51GJNsS2la7BLc1XKk1Lt0WHFasNjQwlJx2P07DaPt&#10;kY+4oq+wL/5st1jn1/VGad3vDdUniEjn+Aw/2t9Gw1hN4H4mHQE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OlY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HKHiLwAAADc&#10;AAAADwAAAGRycy9kb3ducmV2LnhtbEWPzYrCQBCE74LvMLTgTSeuIiE6ehCFlV3EvwdoMm0SzfSE&#10;TPuzb78jLOyxqKqvqPny5Wr1oDZUng2Mhgko4tzbigsD59NmkIIKgmyx9kwGfijActHtzDGz/skH&#10;ehylUBHCIUMDpUiTaR3ykhyGoW+Io3fxrUOJsi20bfEZ4a7WH0ky1Q4rjgslNrQqKb8d786A3X0j&#10;3rbp9ZzLbi1r3mP6tTem3xslM1BCL/kP/7U/rYHxdALvM/E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yh4i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xHtqLwAAADc&#10;AAAADwAAAGRycy9kb3ducmV2LnhtbEWPS6vCMBSE94L/IRzBnaZVFK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R7ai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6jm6ur8AAADc&#10;AAAADwAAAGRycy9kb3ducmV2LnhtbEWP3WrCQBSE7wu+w3IEb4putBokuooVC4qIGn2AQ/aYBLNn&#10;0+z607fvCoVeDjPzDTOdP00l7tS40rKCfi8CQZxZXXKu4Hz66o5BOI+ssbJMCn7IwXzWeptiou2D&#10;j3RPfS4ChF2CCgrv60RKlxVk0PVsTRy8i20M+iCbXOoGHwFuKjmIolgaLDksFFjTsqDsmt6Mgn0l&#10;V6P37WL9+T1cDvVhsyvTo1eq0+5HExCenv4//NdeawUfcQyvM+E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5urq/&#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XmQSFcAAAADc&#10;AAAADwAAAGRycy9kb3ducmV2LnhtbEWPQWvCQBSE74X+h+UVepG6UUsqqWsOgrZCD2r7Ax7Z12ww&#10;+zbJron117uC0OMwM98wi/xsa9FT5yvHCibjBARx4XTFpYKf7/XLHIQPyBprx6Tgjzzky8eHBWba&#10;Dbyn/hBKESHsM1RgQmgyKX1hyKIfu4Y4er+usxii7EqpOxwi3NZymiSptFhxXDDY0MpQcTycrIIL&#10;bb/a3XH+Eays2s3ITF9nqVXq+WmSvIMIdA7/4Xv7UyuYpW9wOxOP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BIV&#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4/IoBLsAAADc&#10;AAAADwAAAGRycy9kb3ducmV2LnhtbEVPPW/CMBDdkfofrKvUDZw0EmpTDANSA3RqQ7uf7CMJxOfI&#10;NpD219cDEuPT+16sRtuLC/nQOVaQzzIQxNqZjhsF3/v36QuIEJEN9o5JwS8FWC0fJgssjbvyF13q&#10;2IgUwqFEBW2MQyll0C1ZDDM3ECfu4LzFmKBvpPF4TeG2l89ZNpcWO04NLQ60bkmf6rNVoIfqI5yL&#10;V7P70ZvqU+7i8c8bpZ4e8+wNRKQx3sU399YoKOZpbTqTj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oBL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84AWSL8AAADc&#10;AAAADwAAAGRycy9kb3ducmV2LnhtbEWPQWvCQBSE70L/w/IK3upGLdKmrjmEKuJBMS2eH9nXJE32&#10;bciuMfbXu0LB4zAz3zDLZDCN6KlzlWUF00kEgji3uuJCwffX+uUNhPPIGhvLpOBKDpLV02iJsbYX&#10;PlKf+UIECLsYFZTet7GULi/JoJvYljh4P7Yz6IPsCqk7vAS4aeQsihbSYMVhocSW0pLyOjsbBX+7&#10;1/0huw6bE3+e1j3V2e88TZUaP0+jDxCeBv8I/7e3WsF88Q7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AFki/&#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FYPeXrsAAADc&#10;AAAADwAAAGRycy9kb3ducmV2LnhtbEVPy4rCMBTdC/5DuMLsNO0IPjpGkQFxFiK+FrO8NHeaMs1N&#10;baJVv94sBJeH854tbrYSV2p86VhBOkhAEOdOl1woOB1X/QkIH5A1Vo5JwZ08LObdzgwz7Vre0/UQ&#10;ChFD2GeowIRQZ1L63JBFP3A1ceT+XGMxRNgUUjfYxnBbyc8kGUmLJccGgzV9G8r/DxerYHMv1rnx&#10;09Ej3eByNwl0bn+3Sn300uQLRKBbeItf7h+tYDiO8+OZe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PeXr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9FChLL8AAADc&#10;AAAADwAAAGRycy9kb3ducmV2LnhtbEWPT2sCMRTE74V+h/AK3mpiL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Qo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V+9oy78AAADc&#10;AAAADwAAAGRycy9kb3ducmV2LnhtbEWPT2sCMRTE70K/Q3iF3jSxit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aM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ksYNKb8AAADc&#10;AAAADwAAAGRycy9kb3ducmV2LnhtbEWPQWsCMRSE74X+h/AK3mqi4m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DS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xT/GYb8AAADc&#10;AAAADwAAAGRycy9kb3ducmV2LnhtbEWPT2sCMRTE74LfIbxCb5ooVL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xm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zDr6iL8AAADc&#10;AAAADwAAAGRycy9kb3ducmV2LnhtbEWPzWrDMBCE74G8g9hAb4mUHEzjRg4htFAIlDruocettbZF&#10;rJVrKT99+6pQyHGYmW+YzfbmenGhMVjPGpYLBYK49sZyq+Gjepk/gggR2WDvmTT8UIBtMZ1sMDf+&#10;yiVdjrEVCcIhRw1djEMuZag7chgWfiBOXuNHhzHJsZVmxGuCu16ulMqkQ8tpocOB9h3Vp+PZadh9&#10;cvlsv9++3sumtFW1VnzITlo/zJbqCUSkW7yH/9uvRkO2yu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o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fUOX78AAAADd&#10;AAAADwAAAGRycy9kb3ducmV2LnhtbEWPT2sCMRTE70K/Q3gFb5qsB61bo5SiUBCk63ro8XXz3A1u&#10;Xrab1D/f3hQKHoeZ+Q2zWF1dK87UB+tZQzZWIIgrbyzXGg7lZvQCIkRkg61n0nCjAKvl02CBufEX&#10;Lui8j7VIEA45amhi7HIpQ9WQwzD2HXHyjr53GJPsa2l6vCS4a+VEqal0aDktNNjRe0PVaf/rNLx9&#10;cbG2P7vvz+JY2LKcK95OT1oPnzP1CiLSNT7C/+0Po2GSZTP4e5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Q5f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rPr>
          <w:rFonts w:hint="eastAsia"/>
          <w:color w:val="auto"/>
          <w:lang w:eastAsia="zh-CN"/>
        </w:rPr>
      </w:pPr>
      <w:r>
        <w:rPr>
          <w:rFonts w:hint="eastAsia"/>
          <w:color w:val="auto"/>
          <w:lang w:eastAsia="zh-CN"/>
        </w:rPr>
        <w:br w:type="page"/>
      </w:r>
    </w:p>
    <w:p>
      <w:pPr>
        <w:pStyle w:val="2"/>
        <w:numPr>
          <w:ilvl w:val="0"/>
          <w:numId w:val="0"/>
        </w:numPr>
        <w:tabs>
          <w:tab w:val="left" w:pos="2424"/>
        </w:tabs>
        <w:spacing w:before="50" w:after="0" w:line="240" w:lineRule="auto"/>
        <w:ind w:right="562" w:rightChars="0"/>
        <w:jc w:val="center"/>
        <w:rPr>
          <w:rFonts w:hint="eastAsia"/>
          <w:color w:val="auto"/>
          <w:lang w:eastAsia="zh-CN"/>
        </w:rPr>
      </w:pPr>
      <w:r>
        <w:rPr>
          <w:rFonts w:hint="eastAsia"/>
          <w:color w:val="auto"/>
          <w:lang w:eastAsia="zh-CN"/>
        </w:rPr>
        <w:t>权力事项</w:t>
      </w:r>
      <w:r>
        <w:rPr>
          <w:rFonts w:hint="eastAsia"/>
          <w:color w:val="auto"/>
          <w:lang w:val="en-US" w:eastAsia="zh-CN"/>
        </w:rPr>
        <w:t>63：</w:t>
      </w:r>
      <w:r>
        <w:rPr>
          <w:rFonts w:hint="eastAsia"/>
          <w:color w:val="auto"/>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color w:val="auto"/>
          <w:sz w:val="20"/>
        </w:rPr>
      </w:pPr>
      <w:r>
        <w:rPr>
          <w:color w:val="auto"/>
        </w:rPr>
        <mc:AlternateContent>
          <mc:Choice Requires="wps">
            <w:drawing>
              <wp:anchor distT="0" distB="0" distL="114300" distR="114300" simplePos="0" relativeHeight="25221324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487" name="任意多边形 487"/>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221324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hx89jNkAAAAKAQAADwAAAAAAAAABACAAAAAiAAAAZHJzL2Rvd25yZXYueG1s&#10;UEsBAhQAFAAAAAgAh07iQN4F8wrbAgAAPAsAAA4AAAAAAAAAAQAgAAAAKA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color w:val="auto"/>
          <w:sz w:val="20"/>
        </w:rPr>
      </w:pPr>
      <w:r>
        <w:rPr>
          <w:color w:val="auto"/>
          <w:sz w:val="21"/>
        </w:rPr>
        <mc:AlternateContent>
          <mc:Choice Requires="wps">
            <w:drawing>
              <wp:anchor distT="0" distB="0" distL="114300" distR="114300" simplePos="0" relativeHeight="252214272" behindDoc="0" locked="0" layoutInCell="1" allowOverlap="1">
                <wp:simplePos x="0" y="0"/>
                <wp:positionH relativeFrom="column">
                  <wp:posOffset>1594485</wp:posOffset>
                </wp:positionH>
                <wp:positionV relativeFrom="paragraph">
                  <wp:posOffset>83820</wp:posOffset>
                </wp:positionV>
                <wp:extent cx="1762760" cy="866775"/>
                <wp:effectExtent l="0" t="0" r="8890" b="9525"/>
                <wp:wrapNone/>
                <wp:docPr id="488" name="文本框 488"/>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6.6pt;height:68.25pt;width:138.8pt;z-index:252214272;mso-width-relative:page;mso-height-relative:page;" fillcolor="#CCE8CF [3201]" filled="t" stroked="f" coordsize="21600,21600" o:gfxdata="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YEN/YAAAACgEAAA8AAAAAAAAAAQAgAAAAIgAA&#10;AGRycy9kb3ducmV2LnhtbFBLAQIUABQAAAAIAIdO4kDd4rfUQQIAAFEEAAAOAAAAAAAAAAEAIAAA&#10;ACcBAABkcnMvZTJvRG9jLnhtbFBLBQYAAAAABgAGAFkBAADa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3"/>
        <w:ind w:left="-114"/>
        <w:rPr>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213248"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489" name="任意多边形 48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2213248;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DIGxTVAAAACgEAAA8AAAAAAAAAAQAgAAAAIgAAAGRy&#10;cy9kb3ducmV2LnhtbFBLAQIUABQAAAAIAIdO4kDuhWJAegIAAB8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215296"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490" name="任意多边形 490"/>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2215296;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QSMzzNgAAAAKAQAADwAAAAAAAAABACAAAAAiAAAAZHJzL2Rvd25yZXYueG1s&#10;UEsBAhQAFAAAAAgAh07iQALnOUDcAgAAOwsAAA4AAAAAAAAAAQAgAAAAJw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color w:val="auto"/>
          <w:sz w:val="20"/>
        </w:rPr>
      </w:pPr>
      <w:r>
        <w:rPr>
          <w:color w:val="auto"/>
          <w:sz w:val="20"/>
        </w:rPr>
        <mc:AlternateContent>
          <mc:Choice Requires="wps">
            <w:drawing>
              <wp:anchor distT="0" distB="0" distL="114300" distR="114300" simplePos="0" relativeHeight="252216320"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491" name="文本框 491"/>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2216320;mso-width-relative:page;mso-height-relative:page;" fillcolor="#CCE8CF [3201]" filled="t" stroked="f" coordsize="21600,21600" o:gfxdata="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UxPztcAAAAKAQAADwAAAAAAAAABACAAAAAi&#10;AAAAZHJzL2Rvd25yZXYueG1sUEsBAhQAFAAAAAgAh07iQL0akXtEAgAAUQQAAA4AAAAAAAAAAQAg&#10;AAAAJgEAAGRycy9lMm9Eb2MueG1sUEsFBgAAAAAGAAYAWQEAANw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218368"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492" name="任意多边形 49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2218368;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ySWY01QAAAAoBAAAPAAAAAAAAAAEAIAAAACIAAABkcnMv&#10;ZG93bnJldi54bWxQSwECFAAUAAAACACHTuJAhgI9A3gCAAAfBwAADgAAAAAAAAABACAAAAAkAQAA&#10;ZHJzL2Uyb0RvYy54bWxQSwUGAAAAAAYABgBZAQAADg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217344"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493" name="任意多边形 49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2217344;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FVKkV/YAAAACgEAAA8AAAAAAAAAAQAgAAAAIgAAAGRycy9kb3ducmV2Lnht&#10;bFBLAQIUABQAAAAIAIdO4kCMK0iK3QIAADs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color w:val="auto"/>
          <w:sz w:val="20"/>
        </w:rPr>
      </w:pPr>
      <w:r>
        <w:rPr>
          <w:color w:val="auto"/>
          <w:sz w:val="20"/>
        </w:rPr>
        <mc:AlternateContent>
          <mc:Choice Requires="wps">
            <w:drawing>
              <wp:anchor distT="0" distB="0" distL="114300" distR="114300" simplePos="0" relativeHeight="252219392"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494" name="文本框 494"/>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2219392;mso-width-relative:page;mso-height-relative:page;" fillcolor="#CCE8CF [3201]" filled="t" stroked="f" coordsize="21600,21600" o:gfxdata="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879edgAAAAKAQAADwAAAAAAAAABACAA&#10;AAAiAAAAZHJzL2Rvd25yZXYueG1sUEsBAhQAFAAAAAgAh07iQJstIFZGAgAAUQQAAA4AAAAAAAAA&#10;AQAgAAAAJwEAAGRycy9lMm9Eb2MueG1sUEsFBgAAAAAGAAYAWQEAAN8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221440"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495" name="任意多边形 49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2221440;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TPbI1QAAAAkBAAAPAAAAAAAAAAEAIAAAACIAAABkcnMvZG93bnJl&#10;di54bWxQSwECFAAUAAAACACHTuJABr4S7HICAAAfBwAADgAAAAAAAAABACAAAAAkAQAAZHJzL2Uy&#10;b0RvYy54bWxQSwUGAAAAAAYABgBZAQAAC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220416"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496" name="任意多边形 496"/>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2220416;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QdaSnYAAAACgEAAA8AAAAAAAAAAQAgAAAAIgAAAGRycy9kb3ducmV2Lnht&#10;bFBLAQIUABQAAAAIAIdO4kDkWPKI3QIAADs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color w:val="auto"/>
          <w:sz w:val="20"/>
        </w:rPr>
      </w:pPr>
      <w:r>
        <w:rPr>
          <w:color w:val="auto"/>
          <w:sz w:val="20"/>
        </w:rPr>
        <mc:AlternateContent>
          <mc:Choice Requires="wps">
            <w:drawing>
              <wp:anchor distT="0" distB="0" distL="114300" distR="114300" simplePos="0" relativeHeight="252222464"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497" name="文本框 497"/>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2222464;mso-width-relative:page;mso-height-relative:page;" fillcolor="#CCE8CF [3201]" filled="t" stroked="f" coordsize="21600,21600" o:gfxdata="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4DqZ2AAAAAoBAAAPAAAAAAAAAAEAIAAA&#10;ACIAAABkcnMvZG93bnJldi54bWxQSwECFAAUAAAACACHTuJAsreq/kUCAABRBAAADgAAAAAAAAAB&#10;ACAAAAAnAQAAZHJzL2Uyb0RvYy54bWxQSwUGAAAAAAYABgBZAQAA3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spacing w:before="4"/>
        <w:rPr>
          <w:b/>
          <w:color w:val="auto"/>
          <w:sz w:val="19"/>
        </w:rPr>
      </w:pPr>
    </w:p>
    <w:p>
      <w:pPr>
        <w:spacing w:before="72"/>
        <w:ind w:right="0"/>
        <w:jc w:val="left"/>
        <w:rPr>
          <w:rFonts w:hint="eastAsia" w:ascii="宋体" w:eastAsia="宋体"/>
          <w:color w:val="auto"/>
          <w:sz w:val="21"/>
        </w:rPr>
      </w:pPr>
    </w:p>
    <w:p>
      <w:pPr>
        <w:rPr>
          <w:rFonts w:hint="eastAsia" w:ascii="Calibri" w:eastAsia="宋体"/>
          <w:color w:val="auto"/>
          <w:sz w:val="21"/>
          <w:lang w:val="en-US" w:eastAsia="zh-CN"/>
        </w:rPr>
      </w:pPr>
    </w:p>
    <w:p>
      <w:pPr>
        <w:rPr>
          <w:rFonts w:hint="eastAsia" w:ascii="Calibri" w:eastAsia="宋体"/>
          <w:color w:val="auto"/>
          <w:sz w:val="21"/>
          <w:lang w:val="en-US" w:eastAsia="zh-CN"/>
        </w:rPr>
      </w:pPr>
    </w:p>
    <w:p>
      <w:pPr>
        <w:rPr>
          <w:rFonts w:hint="eastAsia" w:ascii="Calibri" w:eastAsia="宋体"/>
          <w:color w:val="auto"/>
          <w:sz w:val="21"/>
          <w:lang w:val="en-US" w:eastAsia="zh-CN"/>
        </w:rPr>
      </w:pPr>
    </w:p>
    <w:p>
      <w:pPr>
        <w:rPr>
          <w:rFonts w:hint="eastAsia" w:ascii="Calibri" w:eastAsia="宋体"/>
          <w:color w:val="auto"/>
          <w:sz w:val="21"/>
          <w:lang w:val="en-US" w:eastAsia="zh-CN"/>
        </w:rPr>
      </w:pPr>
    </w:p>
    <w:p>
      <w:pPr>
        <w:rPr>
          <w:rFonts w:hint="eastAsia" w:ascii="Calibri" w:eastAsia="宋体"/>
          <w:color w:val="auto"/>
          <w:sz w:val="21"/>
          <w:lang w:val="en-US" w:eastAsia="zh-CN"/>
        </w:rPr>
      </w:pPr>
    </w:p>
    <w:p>
      <w:pPr>
        <w:rPr>
          <w:rFonts w:hint="eastAsia" w:ascii="Calibri" w:eastAsia="宋体"/>
          <w:color w:val="auto"/>
          <w:sz w:val="21"/>
          <w:lang w:val="en-US" w:eastAsia="zh-CN"/>
        </w:rPr>
      </w:pPr>
    </w:p>
    <w:p>
      <w:pPr>
        <w:rPr>
          <w:rFonts w:hint="eastAsia" w:ascii="宋体" w:hAnsi="宋体" w:cs="宋体"/>
          <w:b/>
          <w:bCs/>
          <w:color w:val="auto"/>
          <w:kern w:val="0"/>
          <w:sz w:val="30"/>
          <w:szCs w:val="30"/>
          <w:lang w:eastAsia="zh-CN"/>
        </w:rPr>
      </w:pPr>
    </w:p>
    <w:p>
      <w:pPr>
        <w:keepNext w:val="0"/>
        <w:keepLines w:val="0"/>
        <w:widowControl/>
        <w:suppressLineNumbers w:val="0"/>
        <w:jc w:val="left"/>
        <w:rPr>
          <w:rFonts w:hint="eastAsia" w:ascii="宋体" w:hAnsi="宋体" w:eastAsia="宋体" w:cs="宋体"/>
          <w:b/>
          <w:bCs/>
          <w:color w:val="auto"/>
          <w:kern w:val="2"/>
          <w:sz w:val="36"/>
          <w:szCs w:val="36"/>
          <w:lang w:val="zh-CN" w:eastAsia="zh-CN" w:bidi="zh-CN"/>
        </w:rPr>
      </w:pPr>
    </w:p>
    <w:p>
      <w:pPr>
        <w:rPr>
          <w:rFonts w:hint="eastAsia"/>
          <w:color w:val="auto"/>
          <w:lang w:eastAsia="zh-CN"/>
        </w:rPr>
      </w:pPr>
      <w:r>
        <w:rPr>
          <w:rFonts w:hint="eastAsia" w:ascii="宋体" w:hAnsi="宋体" w:cs="宋体"/>
          <w:b/>
          <w:bCs/>
          <w:color w:val="auto"/>
          <w:kern w:val="2"/>
          <w:sz w:val="36"/>
          <w:szCs w:val="36"/>
          <w:lang w:val="en-US" w:eastAsia="zh-CN" w:bidi="zh-CN"/>
        </w:rPr>
        <w:br w:type="page"/>
      </w:r>
    </w:p>
    <w:p>
      <w:pPr>
        <w:pStyle w:val="2"/>
        <w:numPr>
          <w:ilvl w:val="0"/>
          <w:numId w:val="0"/>
        </w:numPr>
        <w:tabs>
          <w:tab w:val="left" w:pos="2933"/>
          <w:tab w:val="left" w:pos="2934"/>
        </w:tabs>
        <w:spacing w:before="254" w:after="0" w:line="240" w:lineRule="auto"/>
        <w:ind w:right="0" w:rightChars="0"/>
        <w:jc w:val="both"/>
        <w:rPr>
          <w:color w:val="auto"/>
        </w:rPr>
      </w:pPr>
      <w:r>
        <w:rPr>
          <w:rFonts w:hint="eastAsia"/>
          <w:color w:val="auto"/>
          <w:lang w:eastAsia="zh-CN"/>
        </w:rPr>
        <w:t>权力事项</w:t>
      </w:r>
      <w:r>
        <w:rPr>
          <w:rFonts w:hint="eastAsia"/>
          <w:color w:val="auto"/>
          <w:lang w:val="en-US" w:eastAsia="zh-CN"/>
        </w:rPr>
        <w:t>64：</w:t>
      </w:r>
      <w:r>
        <w:rPr>
          <w:rFonts w:hint="eastAsia"/>
          <w:color w:val="auto"/>
          <w:lang w:eastAsia="zh-CN"/>
        </w:rPr>
        <w:t>乡村建设规划许可初审</w:t>
      </w:r>
      <w:r>
        <w:rPr>
          <w:color w:val="auto"/>
        </w:rPr>
        <w:t>流程图</w:t>
      </w:r>
    </w:p>
    <w:p>
      <w:pPr>
        <w:pStyle w:val="3"/>
        <w:spacing w:before="2"/>
        <w:rPr>
          <w:rFonts w:ascii="宋体"/>
          <w:b/>
          <w:color w:val="auto"/>
          <w:sz w:val="12"/>
        </w:rPr>
      </w:pPr>
      <w:r>
        <w:rPr>
          <w:color w:val="auto"/>
          <w:sz w:val="32"/>
        </w:rPr>
        <mc:AlternateContent>
          <mc:Choice Requires="wps">
            <w:drawing>
              <wp:anchor distT="0" distB="0" distL="114300" distR="114300" simplePos="0" relativeHeight="252227584"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498" name="文本框 498"/>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2227584;mso-width-relative:page;mso-height-relative:page;" fillcolor="#CCE8CF [3201]" filled="t" stroked="f" coordsize="21600,21600" o:gfxdata="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1Nt/2gAAAAsBAAAPAAAAAAAAAAEAIAAA&#10;ACIAAABkcnMvZG93bnJldi54bWxQSwECFAAUAAAACACHTuJAhEqUE0MCAABRBAAADgAAAAAAAAAB&#10;ACAAAAApAQAAZHJzL2Uyb0RvYy54bWxQSwUGAAAAAAYABgBZAQAA3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color w:val="auto"/>
          <w:sz w:val="32"/>
        </w:rPr>
        <mc:AlternateContent>
          <mc:Choice Requires="wps">
            <w:drawing>
              <wp:anchor distT="0" distB="0" distL="114300" distR="114300" simplePos="0" relativeHeight="252226560" behindDoc="0" locked="0" layoutInCell="1" allowOverlap="1">
                <wp:simplePos x="0" y="0"/>
                <wp:positionH relativeFrom="column">
                  <wp:posOffset>3923665</wp:posOffset>
                </wp:positionH>
                <wp:positionV relativeFrom="paragraph">
                  <wp:posOffset>216535</wp:posOffset>
                </wp:positionV>
                <wp:extent cx="2227580" cy="1847215"/>
                <wp:effectExtent l="0" t="0" r="1270" b="635"/>
                <wp:wrapNone/>
                <wp:docPr id="499" name="文本框 499"/>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双龙乡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95pt;margin-top:17.05pt;height:145.45pt;width:175.4pt;z-index:252226560;mso-width-relative:page;mso-height-relative:page;" fillcolor="#CCE8CF [3201]" filled="t" stroked="f" coordsize="21600,21600" o:gfxdata="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IDb3ZAAAACgEAAA8AAAAAAAAAAQAg&#10;AAAAIgAAAGRycy9kb3ducmV2LnhtbFBLAQIUABQAAAAIAIdO4kARRbvlRgIAAFIEAAAOAAAAAAAA&#10;AAEAIAAAACgBAABkcnMvZTJvRG9jLnhtbFBLBQYAAAAABgAGAFkBAADgBQAAAAA=&#10;">
                <v:fill on="t" focussize="0,0"/>
                <v:stroke on="f" weight="0.5pt"/>
                <v:imagedata o:title=""/>
                <o:lock v:ext="edit" aspectratio="f"/>
                <v:textbox>
                  <w:txbxContent>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双龙乡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color w:val="auto"/>
          <w:sz w:val="32"/>
        </w:rPr>
        <mc:AlternateContent>
          <mc:Choice Requires="wps">
            <w:drawing>
              <wp:anchor distT="0" distB="0" distL="114300" distR="114300" simplePos="0" relativeHeight="252228608"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500" name="文本框 500"/>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2228608;mso-width-relative:page;mso-height-relative:page;" fillcolor="#CCE8CF [3201]" filled="t" stroked="f" coordsize="21600,21600" o:gfxdata="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LRLXbZAAAACgEAAA8AAAAAAAAAAQAgAAAA&#10;IgAAAGRycy9kb3ducmV2LnhtbFBLAQIUABQAAAAIAIdO4kCSwEIKQwIAAFEEAAAOAAAAAAAAAAEA&#10;IAAAACgBAABkcnMvZTJvRG9jLnhtbFBLBQYAAAAABgAGAFkBAADd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color w:val="auto"/>
          <w:sz w:val="32"/>
        </w:rPr>
        <mc:AlternateContent>
          <mc:Choice Requires="wps">
            <w:drawing>
              <wp:anchor distT="0" distB="0" distL="114300" distR="114300" simplePos="0" relativeHeight="252231680"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501" name="文本框 501"/>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2231680;mso-width-relative:page;mso-height-relative:page;" fillcolor="#CCE8CF [3201]" filled="t" stroked="f" coordsize="21600,21600" o:gfxdata="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IiDU9oAAAALAQAADwAAAAAAAAAB&#10;ACAAAAAiAAAAZHJzL2Rvd25yZXYueG1sUEsBAhQAFAAAAAgAh07iQININldHAgAAUQQAAA4AAAAA&#10;AAAAAQAgAAAAKQEAAGRycy9lMm9Eb2MueG1sUEsFBgAAAAAGAAYAWQEAAOI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w:rPr>
          <w:color w:val="auto"/>
        </w:rPr>
        <mc:AlternateContent>
          <mc:Choice Requires="wps">
            <w:drawing>
              <wp:anchor distT="0" distB="0" distL="114300" distR="114300" simplePos="0" relativeHeight="252235776"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502"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235776;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vDCc3AAA&#10;AA0BAAAPAAAAAAAAAAEAIAAAACIAAABkcnMvZG93bnJldi54bWxQSwECFAAUAAAACACHTuJA3avH&#10;X1MCAAAHBgAADgAAAAAAAAABACAAAAArAQAAZHJzL2Uyb0RvYy54bWxQSwUGAAAAAAYABgBZAQAA&#10;8AUAAAAA&#10;" path="m52,795l0,795,60,915,105,825,52,825,52,795xm67,0l52,0,52,825,67,825,67,0xm120,795l67,795,67,825,105,825,120,795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223270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5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23270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BVdl7cAAAA&#10;CwEAAA8AAAAAAAAAAQAgAAAAIgAAAGRycy9kb3ducmV2LnhtbFBLAQIUABQAAAAIAIdO4kCAPQL9&#10;UgIAAAcGAAAOAAAAAAAAAAEAIAAAACsBAABkcnMvZTJvRG9jLnhtbFBLBQYAAAAABgAGAFkBAADv&#10;BQAAAAA=&#10;" path="m52,795l0,795,60,915,105,825,52,825,52,795xm67,0l52,0,52,825,67,825,67,0xm120,795l67,795,67,825,105,825,120,795xe">
                <v:fill on="t" focussize="0,0"/>
                <v:stroke on="f"/>
                <v:imagedata o:title=""/>
                <o:lock v:ext="edit" aspectratio="f"/>
              </v:shape>
            </w:pict>
          </mc:Fallback>
        </mc:AlternateContent>
      </w:r>
      <w:r>
        <w:rPr>
          <w:color w:val="auto"/>
          <w:sz w:val="32"/>
        </w:rPr>
        <mc:AlternateContent>
          <mc:Choice Requires="wps">
            <w:drawing>
              <wp:anchor distT="0" distB="0" distL="114300" distR="114300" simplePos="0" relativeHeight="25223065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504" name="文本框 5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230656;mso-width-relative:page;mso-height-relative:page;" fillcolor="#CCE8CF [3201]" filled="t" stroked="f" coordsize="21600,21600" o:gfxdata="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B/3D2gAAAAsBAAAPAAAAAAAAAAEA&#10;IAAAACIAAABkcnMvZG93bnJldi54bWxQSwECFAAUAAAACACHTuJAA8hLO0YCAABRBAAADgAAAAAA&#10;AAABACAAAAApAQAAZHJzL2Uyb0RvYy54bWxQSwUGAAAAAAYABgBZAQAA4Q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w:rPr>
          <w:color w:val="auto"/>
        </w:rPr>
        <mc:AlternateContent>
          <mc:Choice Requires="wps">
            <w:drawing>
              <wp:anchor distT="0" distB="0" distL="114300" distR="114300" simplePos="0" relativeHeight="25222963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5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22963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uX8YP2AAAAAsBAAAPAAAAAAAAAAEAIAAAACIAAABkcnMv&#10;ZG93bnJldi54bWxQSwECFAAUAAAACACHTuJAng2SwecCAAAzCwAADgAAAAAAAAABACAAAAAnAQAA&#10;ZHJzL2Uyb0RvYy54bWxQSwUGAAAAAAYABgBZAQAAgA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color w:val="auto"/>
        </w:rPr>
        <mc:AlternateContent>
          <mc:Choice Requires="wpg">
            <w:drawing>
              <wp:anchor distT="0" distB="0" distL="0" distR="0" simplePos="0" relativeHeight="252224512"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0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507"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537"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538"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539"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540"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541"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542"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543"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544"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545"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54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54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55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55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55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55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55" name="图片 33"/>
                          <pic:cNvPicPr>
                            <a:picLocks noChangeAspect="1"/>
                          </pic:cNvPicPr>
                        </pic:nvPicPr>
                        <pic:blipFill>
                          <a:blip r:embed="rId46"/>
                          <a:stretch>
                            <a:fillRect/>
                          </a:stretch>
                        </pic:blipFill>
                        <pic:spPr>
                          <a:xfrm>
                            <a:off x="5354" y="843"/>
                            <a:ext cx="651" cy="209"/>
                          </a:xfrm>
                          <a:prstGeom prst="rect">
                            <a:avLst/>
                          </a:prstGeom>
                          <a:noFill/>
                          <a:ln>
                            <a:noFill/>
                          </a:ln>
                        </pic:spPr>
                      </pic:pic>
                      <pic:pic xmlns:pic="http://schemas.openxmlformats.org/drawingml/2006/picture">
                        <pic:nvPicPr>
                          <pic:cNvPr id="556" name="图片 39"/>
                          <pic:cNvPicPr>
                            <a:picLocks noChangeAspect="1"/>
                          </pic:cNvPicPr>
                        </pic:nvPicPr>
                        <pic:blipFill>
                          <a:blip r:embed="rId47"/>
                          <a:stretch>
                            <a:fillRect/>
                          </a:stretch>
                        </pic:blipFill>
                        <pic:spPr>
                          <a:xfrm>
                            <a:off x="1500" y="2238"/>
                            <a:ext cx="2084" cy="1457"/>
                          </a:xfrm>
                          <a:prstGeom prst="rect">
                            <a:avLst/>
                          </a:prstGeom>
                          <a:noFill/>
                          <a:ln>
                            <a:noFill/>
                          </a:ln>
                        </pic:spPr>
                      </pic:pic>
                      <wps:wsp>
                        <wps:cNvPr id="557"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558"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9"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560"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0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091968;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">
                <o:lock v:ext="edit" aspectratio="f"/>
                <v:shape id="任意多边形 15" o:spid="_x0000_s1026" o:spt="100" style="position:absolute;left:4922;top:269;height:627;width:1500;" fillcolor="#000000" filled="t" stroked="f" coordsize="1500,627" o:gfxdata="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jsqu8AAAA&#10;3AAAAA8AAAAAAAAAAQAgAAAAIgAAAGRycy9kb3ducmV2LnhtbFBLAQIUABQAAAAIAIdO4kAzLwWe&#10;OwAAADkAAAAQAAAAAAAAAAEAIAAAAAsBAABkcnMvc2hhcGV4bWwueG1sUEsFBgAAAAAGAAYAWwEA&#10;ALUD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ts1oU78AAADc&#10;AAAADwAAAGRycy9kb3ducmV2LnhtbEWPzWoCMRSF94LvEK7QnWa01Zap0YVUKIgVbaFdXia3k8HJ&#10;zZik4/j2piC4PJyfjzNfdrYWLflQOVYwHmUgiAunKy4VfH2uhy8gQkTWWDsmBRcKsFz0e3PMtTvz&#10;ntpDLEUa4ZCjAhNjk0sZCkMWw8g1xMn7dd5iTNKXUns8p3Fby0mWzaTFihPBYEMrQ8Xx8GcT17e7&#10;0/a4X3+8mc3mu9s+0Wz1o9TDYJy9gojUxXv41n7XCqaPz/B/Jh0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NaFO/&#10;AAAA3A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owjI57oAAADc&#10;AAAADwAAAGRycy9kb3ducmV2LnhtbEVPy4rCMBTdC/5DuII7TVUUrUZBRRAXM1r9gEtzbYvNTUni&#10;8+vNYmCWh/NerF6mFg9yvrKsYNBPQBDnVldcKLicd70pCB+QNdaWScGbPKyW7dYCU22ffKJHFgoR&#10;Q9inqKAMoUml9HlJBn3fNsSRu1pnMEToCqkdPmO4qeUwSSbSYMWxocSGNiXlt+xuFKw3Ez7Mhtvs&#10;87ObHQ/57+lu3FqpbmeQzEEEeoV/8Z97rxWMR3FtPBOPgF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MjnugAAANwA&#10;AAAPAAAAAAAAAAEAIAAAACIAAABkcnMvZG93bnJldi54bWxQSwECFAAUAAAACACHTuJAMy8FnjsA&#10;AAA5AAAAEAAAAAAAAAABACAAAAAJAQAAZHJzL3NoYXBleG1sLnhtbFBLBQYAAAAABgAGAFsBAACz&#10;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lUaHFb8AAADc&#10;AAAADwAAAGRycy9kb3ducmV2LnhtbEWPQWvCQBSE70L/w/KE3nSjxdKmrh6KET2IaIvg7Zl9TYLZ&#10;t2F3jfHfu0LB4zAz3zDTeWdq0ZLzlWUFo2ECgji3uuJCwe9PNvgA4QOyxtoyKbiRh/nspTfFVNsr&#10;76jdh0JECPsUFZQhNKmUPi/JoB/ahjh6f9YZDFG6QmqH1wg3tRwnybs0WHFcKLGh75Ly8/5iFGQb&#10;d1ge1+12fdrYZTbJd81x0Sn12h8lXyACdeEZ/m+vtILJ2yc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GhxW/&#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8sV9wrwAAADc&#10;AAAADwAAAGRycy9kb3ducmV2LnhtbEVPPW/CMBDdK/EfrEPqVuygtqoCJgOiKkOktpSF7RQfcUR8&#10;DrEhaX99PSAxPr3vZTG6VlypD41nDdlMgSCuvGm41rD/eX96AxEissHWM2n4pQDFavKwxNz4gb/p&#10;uou1SCEcctRgY+xyKUNlyWGY+Y44cUffO4wJ9rU0PQ4p3LVyrtSrdNhwarDY0dpSddpdnIb515nP&#10;+EGbcKwOdliX+7/yU2n9OM3UAkSkMd7FN/fWaHh5TvP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FfcK8AAAA&#10;3AAAAA8AAAAAAAAAAQAgAAAAIgAAAGRycy9kb3ducmV2LnhtbFBLAQIUABQAAAAIAIdO4kAzLwWe&#10;OwAAADkAAAAQAAAAAAAAAAEAIAAAAAsBAABkcnMvc2hhcGV4bWwueG1sUEsFBgAAAAAGAAYAWwEA&#10;ALU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lfu6iL0AAADc&#10;AAAADwAAAGRycy9kb3ducmV2LnhtbEWP3WrCQBSE74W+w3IK3ukmxZYQs/FCLCgWsdYHOGSPSTR7&#10;NmSPP337bqHQy2FmvmGKxcN16kZDaD0bSKcJKOLK25ZrA8ev90kGKgiyxc4zGfimAIvyaVRgbv2d&#10;P+l2kFpFCIccDTQifa51qBpyGKa+J47eyQ8OJcqh1nbAe4S7Tr8kyZt22HJcaLCnZUPV5XB1Buzu&#10;A/Gyyc7HSnYrWfEes+3emPFzmsxBCT3kP/zXXlsDr7MU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qI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kZtA/L0AAADc&#10;AAAADwAAAGRycy9kb3ducmV2LnhtbEWPQWvCQBSE7wX/w/IEb3XXoKVEV5E2hZyERqHXR/aZBLNv&#10;Y3Yb4793hUKPw8x8w2x2o23FQL1vHGtYzBUI4tKZhisNp+PX6zsIH5ANto5Jw5087LaTlw2mxt34&#10;m4YiVCJC2KeooQ6hS6X0ZU0W/dx1xNE7u95iiLKvpOnxFuG2lYlSb9Jiw3Ghxo4+aiovxa/VkNs2&#10;+Tntl4es5OJAx7O6rj4zrWfThVqDCDSG//BfOzcaVssEnmfi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0D8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Ay3Bjb4AAADc&#10;AAAADwAAAGRycy9kb3ducmV2LnhtbEWPQWvCQBSE7wX/w/IEL1I3ai0aXT0Uih7EktjeH9lnEs2+&#10;jdk16r93BaHHYWa+YRarm6lES40rLSsYDiIQxJnVJecKfvff71MQziNrrCyTgjs5WC07bwuMtb1y&#10;Qm3qcxEg7GJUUHhfx1K6rCCDbmBr4uAdbGPQB9nkUjd4DXBTyVEUfUqDJYeFAmv6Kig7pRej4PS3&#10;Tvu2v7NbTu6zZMM/R3Nulep1h9EchKeb/w+/2hutYPIx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3Bjb4A&#10;AADcAAAADwAAAAAAAAABACAAAAAiAAAAZHJzL2Rvd25yZXYueG1sUEsBAhQAFAAAAAgAh07iQDMv&#10;BZ47AAAAOQAAABAAAAAAAAAAAQAgAAAADQEAAGRycy9zaGFwZXhtbC54bWxQSwUGAAAAAAYABgBb&#10;AQAAtw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sosYsMAAAADc&#10;AAAADwAAAGRycy9kb3ducmV2LnhtbEWPT2vCQBTE74V+h+UVvNWNEotEVymRRg/twT8I3h7Z5yY0&#10;+zZktzF++26h4HGYmd8wy/VgG9FT52vHCibjBARx6XTNRsHp+PE6B+EDssbGMSm4k4f16vlpiZl2&#10;N95TfwhGRAj7DBVUIbSZlL6syKIfu5Y4elfXWQxRdkbqDm8Rbhs5TZI3abHmuFBhS3lF5ffhxyr4&#10;TE1xORfl9f6Vb9/7wgx5u9krNXqZJAsQgYbwCP+3d1rBLE3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xiw&#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8A0ZAr0AAADc&#10;AAAADwAAAGRycy9kb3ducmV2LnhtbEWPS2/CMBCE75X4D9Yi9VYcKFRtiuGAxPNEKdxX9pIE4nVk&#10;m+evx0iVehzNzDea4fhqa3EmHyrHCrqdDASxdqbiQsH2d/r2CSJEZIO1Y1JwowDjUetliLlxF/6h&#10;8yYWIkE45KigjLHJpQy6JIuh4xri5O2dtxiT9IU0Hi8JbmvZy7IPabHitFBiQ5OS9HFzsgp0M1uF&#10;0/uXWe70fLaWy3i4e6PUa7ubfYOIdI3/4b/2wigY9AfwPJOOgB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RkC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TItS7sAAADc&#10;AAAADwAAAGRycy9kb3ducmV2LnhtbEVPy4rCMBTdC/MP4Q6409TXMFSjizKKuFDsDK4vzbXt2NyU&#10;Jtbq15uF4PJw3otVZyrRUuNKywpGwwgEcWZ1ybmCv9/14BuE88gaK8uk4E4OVsuP3gJjbW98pDb1&#10;uQgh7GJUUHhfx1K6rCCDbmhr4sCdbWPQB9jkUjd4C+GmkuMo+pIGSw4NBdaUFJRd0qtR8NhN94f0&#10;3m1O/HNat3RJ/ydJolT/cxTNQXjq/Fv8cm+1gtk0rA1nw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ItS7sAAADc&#10;AAAADwAAAAAAAAABACAAAAAiAAAAZHJzL2Rvd25yZXYueG1sUEsBAhQAFAAAAAgAh07iQDMvBZ47&#10;AAAAOQAAABAAAAAAAAAAAQAgAAAACgEAAGRycy9zaGFwZXhtbC54bWxQSwUGAAAAAAYABgBbAQAA&#10;tA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zQqnx8AAAADc&#10;AAAADwAAAGRycy9kb3ducmV2LnhtbEWPS2vDMBCE74X8B7GB3mrJaZuHEyWHFtOSHkIeEHJbrI1t&#10;Yq2Mpcbpv68ChR6HmfmGWaxuthFX6nztWEOaKBDEhTM1lxoO+/xpCsIHZIONY9LwQx5Wy8HDAjPj&#10;et7SdRdKESHsM9RQhdBmUvqiIos+cS1x9M6usxii7EppOuwj3DZypNRYWqw5LlTY0ltFxWX3bTV8&#10;cNo3+WmiNubw9Z770/P6vDlq/ThM1RxEoFv4D/+1P42G15cZ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qfH&#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J6NFbwAAADc&#10;AAAADwAAAGRycy9kb3ducmV2LnhtbEVPy2oCMRTdF/yHcAvdlJpYUKajUVAQLC6Kj4XLy+Q6M53J&#10;zZjER/16syi4PJz3ZHazrbiQD7VjDYO+AkFcOFNzqWG/W35kIEJENtg6Jg1/FGA27b1MMDfuyhu6&#10;bGMpUgiHHDVUMXa5lKGoyGLou444cUfnLcYEfSmNx2sKt638VGokLdacGirsaFFR0WzPVsP34fTD&#10;66yZq3Xzi/fMo3z/Omn99jpQYxCRbvEp/nevjIbhMM1P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jRW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C482L4AAADc&#10;AAAADwAAAGRycy9kb3ducmV2LnhtbEWPT4vCMBTE74LfITzB25pW6K5Uo6Ai9CKouwrens2zrTYv&#10;pYl/9tubhQWPw8z8hpnMnqYWd2pdZVlBPIhAEOdWV1wo+PlefYxAOI+ssbZMCn7JwWza7Uww1fbB&#10;W7rvfCEChF2KCkrvm1RKl5dk0A1sQxy8s20N+iDbQuoWHwFuajmMok9psOKwUGJDi5Ly6+5mFJw2&#10;vllX+2R1nR+OFyeX2WH0lSnV78XRGISnp3+H/9uZVpAkMfydC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482L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OHlmrwAAADc&#10;AAAADwAAAGRycy9kb3ducmV2LnhtbEWPQYvCMBSE74L/ITzBm6YKlW01LSguuEe7y3p9NM+22LzU&#10;Jqvdf28EweMwM98wm3wwrbhR7xrLChbzCARxaXXDlYKf78/ZBwjnkTW2lknBPznIs/Fog6m2dz7S&#10;rfCVCBB2KSqove9SKV1Zk0E3tx1x8M62N+iD7Cupe7wHuGnlMopW0mDDYaHGjnY1lZfizygYEv11&#10;LeKkqFZ76fVvmZyO20Sp6WQRrUF4Gvw7/GoftII4XsL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5Zq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DC5TsAAAADc&#10;AAAADwAAAGRycy9kb3ducmV2LnhtbEWPUUvDQBCE3wX/w7FC3+wlllqJvRa0VKWFoNWCvi25NQnN&#10;7YXcmsZ/7xUKPg4z8w0zXw6uUT11ofZsIB0noIgLb2suDXy8r6/vQAVBtth4JgO/FGC5uLyYY2b9&#10;kd+o30mpIoRDhgYqkTbTOhQVOQxj3xJH79t3DiXKrtS2w2OEu0bfJMmtdlhzXKiwpceKisPuxxn4&#10;zLfPX6/pYfZk96vNQ97LfsjFmNFVmtyDEhrkP3xuv1gD0+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LlO&#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HVn770AAADc&#10;AAAADwAAAGRycy9kb3ducmV2LnhtbEWPwWrDMBBE74H+g9hCb4nkgtPWjZxDoFAoBOIm9621tYyt&#10;lWupTvL3USCQ4zAzb5jV+uR6MdEYWs8asoUCQVx703KjYf/9MX8FESKywd4zaThTgHX5MFthYfyR&#10;dzRVsREJwqFADTbGoZAy1JYchoUfiJP360eHMcmxkWbEY4K7Xj4rtZQOW04LFgfaWKq76t9pmPxf&#10;92ZVOFRVvnnJtvHHGP+l9dNjpt5BRDrFe/jW/jQa8jyH65l0BG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WfvvQAA&#10;ANwAAAAPAAAAAAAAAAEAIAAAACIAAABkcnMvZG93bnJldi54bWxQSwECFAAUAAAACACHTuJAMy8F&#10;njsAAAA5AAAAEAAAAAAAAAABACAAAAAMAQAAZHJzL3NoYXBleG1sLnhtbFBLBQYAAAAABgAGAFsB&#10;AAC2AwAAAAA=&#10;">
                  <v:fill on="f" focussize="0,0"/>
                  <v:stroke on="f"/>
                  <v:imagedata r:id="rId4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4+1YdL8AAADc&#10;AAAADwAAAGRycy9kb3ducmV2LnhtbEWPQWvCQBSE7wX/w/KEXopuLEYkugnFkpKbrVXw+Mg+k2D2&#10;bciumvbXd4WCx2FmvmHW2WBacaXeNZYVzKYRCOLS6oYrBfvvfLIE4TyyxtYyKfghB1k6elpjou2N&#10;v+i685UIEHYJKqi97xIpXVmTQTe1HXHwTrY36IPsK6l7vAW4aeVrFC2kwYbDQo0dbWoqz7uLUfB+&#10;KLrjdpjneRG/8Pzj9/OysW9KPY9n0QqEp8E/wv/tQiuI4wXcz4QjI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WHS/&#10;AAAA3AAAAA8AAAAAAAAAAQAgAAAAIgAAAGRycy9kb3ducmV2LnhtbFBLAQIUABQAAAAIAIdO4kAz&#10;LwWeOwAAADkAAAAQAAAAAAAAAAEAIAAAAA4BAABkcnMvc2hhcGV4bWwueG1sUEsFBgAAAAAGAAYA&#10;WwEAALgDAAAAAA==&#10;">
                  <v:fill on="f" focussize="0,0"/>
                  <v:stroke on="f"/>
                  <v:imagedata r:id="rId47" o:title=""/>
                  <o:lock v:ext="edit" aspectratio="t"/>
                </v:shape>
                <v:shape id="文本框 51" o:spid="_x0000_s1026" o:spt="202" type="#_x0000_t202" style="position:absolute;left:7871;top:-737;height:332;width:2123;"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color w:val="auto"/>
          <w:sz w:val="32"/>
        </w:rPr>
        <mc:AlternateContent>
          <mc:Choice Requires="wps">
            <w:drawing>
              <wp:anchor distT="0" distB="0" distL="114300" distR="114300" simplePos="0" relativeHeight="25222553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601" name="文本框 60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225536;mso-width-relative:page;mso-height-relative:page;" fillcolor="#CCE8CF [3201]" filled="t" stroked="f" coordsize="21600,21600" o:gfxdata="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WLPz9oAAAALAQAADwAAAAAAAAABACAA&#10;AAAiAAAAZHJzL2Rvd25yZXYueG1sUEsBAhQAFAAAAAgAh07iQK/Nh/REAgAAUAQAAA4AAAAAAAAA&#10;AQAgAAAAKQEAAGRycy9lMm9Eb2MueG1sUEsFBgAAAAAGAAYAWQEAAN8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color w:val="auto"/>
          <w:sz w:val="21"/>
        </w:rPr>
      </w:pPr>
      <w:r>
        <w:rPr>
          <w:color w:val="auto"/>
          <w:sz w:val="22"/>
        </w:rPr>
        <mc:AlternateContent>
          <mc:Choice Requires="wps">
            <w:drawing>
              <wp:anchor distT="0" distB="0" distL="114300" distR="114300" simplePos="0" relativeHeight="252234752"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602" name="文本框 602"/>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2234752;mso-width-relative:page;mso-height-relative:page;" fillcolor="#CCE8CF [3201]" filled="t" stroked="f" coordsize="21600,21600" o:gfxdata="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orMkrYAAAACgEAAA8AAAAAAAAAAQAgAAAA&#10;IgAAAGRycy9kb3ducmV2LnhtbFBLAQIUABQAAAAIAIdO4kDbnanrRAIAAFEEAAAOAAAAAAAAAAEA&#10;IAAAACcBAABkcnMvZTJvRG9jLnhtbFBLBQYAAAAABgAGAFkBAADd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w:rPr>
          <w:color w:val="auto"/>
        </w:rPr>
        <mc:AlternateContent>
          <mc:Choice Requires="wps">
            <w:drawing>
              <wp:anchor distT="0" distB="0" distL="114300" distR="114300" simplePos="0" relativeHeight="25223372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603"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223372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Mk9jIbWAAAACQEAAA8AAAAAAAAAAQAgAAAAIgAAAGRycy9k&#10;b3ducmV2LnhtbFBLAQIUABQAAAAIAIdO4kBBPN/q6AIAADMLAAAOAAAAAAAAAAEAIAAAACUBAABk&#10;cnMvZTJvRG9jLnhtbFBLBQYAAAAABgAGAFkBAAB/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color w:val="auto"/>
          <w:sz w:val="21"/>
        </w:rPr>
      </w:pPr>
    </w:p>
    <w:p>
      <w:pPr>
        <w:spacing w:before="223"/>
        <w:ind w:right="0"/>
        <w:jc w:val="left"/>
        <w:rPr>
          <w:rFonts w:hint="eastAsia" w:ascii="宋体" w:eastAsia="宋体"/>
          <w:color w:val="auto"/>
          <w:sz w:val="21"/>
        </w:rPr>
      </w:pPr>
    </w:p>
    <w:p>
      <w:pPr>
        <w:rPr>
          <w:rFonts w:hint="eastAsia" w:ascii="宋体" w:hAnsi="宋体" w:cs="宋体"/>
          <w:b/>
          <w:bCs/>
          <w:color w:val="auto"/>
          <w:kern w:val="0"/>
          <w:sz w:val="30"/>
          <w:szCs w:val="30"/>
          <w:lang w:eastAsia="zh-CN"/>
        </w:rPr>
      </w:pPr>
    </w:p>
    <w:p>
      <w:pPr>
        <w:pStyle w:val="10"/>
        <w:numPr>
          <w:ilvl w:val="0"/>
          <w:numId w:val="0"/>
        </w:numPr>
        <w:tabs>
          <w:tab w:val="left" w:pos="2424"/>
        </w:tabs>
        <w:spacing w:before="186" w:after="0" w:line="240" w:lineRule="auto"/>
        <w:ind w:left="-1" w:leftChars="0" w:right="562" w:rightChars="0"/>
        <w:jc w:val="center"/>
        <w:rPr>
          <w:rFonts w:hint="eastAsia" w:eastAsia="宋体"/>
          <w:b/>
          <w:color w:val="auto"/>
          <w:sz w:val="28"/>
          <w:szCs w:val="28"/>
          <w:lang w:eastAsia="zh-CN"/>
        </w:rPr>
      </w:pPr>
      <w:r>
        <w:rPr>
          <w:color w:val="auto"/>
          <w:sz w:val="28"/>
          <w:szCs w:val="28"/>
        </w:rPr>
        <mc:AlternateContent>
          <mc:Choice Requires="wpg">
            <w:drawing>
              <wp:anchor distT="0" distB="0" distL="114300" distR="114300" simplePos="0" relativeHeight="252236800"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604" name="组合 604"/>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0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1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1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13"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14"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16"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7"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18"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19"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20"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21"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22"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23"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624"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625"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6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3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3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63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63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079680;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">
                <o:lock v:ext="edit" aspectratio="f"/>
                <v:shape id="任意多边形 95" o:spid="_x0000_s1026" o:spt="100" style="position:absolute;left:4923;top:701;height:627;width:1500;" fillcolor="#000000" filled="t" stroked="f" coordsize="1500,627" o:gfxdata="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Y6Du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MhmCb4AAADc&#10;AAAADwAAAGRycy9kb3ducmV2LnhtbEWPzWoCMRSF94W+Q7iF7mqilEGmRhdSoSBa1EK7vExuJ4OT&#10;m2kSx/HtG0FweTg/H2e2GFwregqx8axhPFIgiCtvGq41fB1WL1MQMSEbbD2ThgtFWMwfH2ZYGn/m&#10;HfX7VIs8wrFEDTalrpQyVpYcxpHviLP364PDlGWopQl4zuOulROlCumw4Uyw2NHSUnXcn1zmhv7z&#10;b3Pcrbbvdr3+HjavVCx/tH5+Gqs3EImGdA/f2h9GQ6EKuJ7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mC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973VL8AAADc&#10;AAAADwAAAGRycy9kb3ducmV2LnhtbEWP3WoCMRSE7wXfIRyhd5roxbauRkGLULyo3dUHOGxOd5du&#10;TpYk/rRP3wiCl8PMfMMs1zfbiQv50DrWMJ0oEMSVMy3XGk7H3fgNRIjIBjvHpOGXAqxXw8ESc+Ou&#10;XNCljLVIEA45amhi7HMpQ9WQxTBxPXHyvp23GJP0tTQerwluOzlTKpMWW04LDfa0baj6Kc9Ww2ab&#10;8X4+ey//Pnfzr311KM7Wb7R+GU3VAkSkW3yGH+0PoyFTr3A/k4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91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70OJT7sAAADc&#10;AAAADwAAAGRycy9kb3ducmV2LnhtbEVPz2vCMBS+D/wfwhO8zURBGdXoQazMgwzdELw9m2dbbF5K&#10;ktX635vDYMeP7/dy3dtGdORD7VjDZKxAEBfO1Fxq+PnO3z9AhIhssHFMGp4UYL0avC0xM+7BR+pO&#10;sRQphEOGGqoY20zKUFRkMYxdS5y4m/MWY4K+lMbjI4XbRk6VmkuLNaeGClvaVFTcT79WQ37w591l&#10;333trwe3y2fFsb1se61Hw4lagIjUx3/xn/vTaJirtDadS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OJT7sAAADc&#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LrAM478AAADc&#10;AAAADwAAAGRycy9kb3ducmV2LnhtbEWPMW/CMBSEd6T+B+tV6gZ2MqCSYhgiqnZAogWWbk/xI46I&#10;n5PYJZRfX1eqxHi6u+90y/XVteJCQ2g8a8hmCgRx5U3DtYbj4XX6DCJEZIOtZ9LwQwHWq4fJEgvj&#10;R/6kyz7WIkE4FKjBxtgVUobKksMw8x1x8k5+cBiTHGppBhwT3LUyV2ouHTacFix2VFqqzvtvpyH/&#10;6LnHN9qEU/Vlx3J7vG13Suunx0y9gIh0jffwf/vdaJir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wDOO/&#10;AAAA3A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MiFRcrgAAADc&#10;AAAADwAAAGRycy9kb3ducmV2LnhtbEVPy6rCMBDdC/5DGOHuNO1dSKlGF6KgKOLrA4ZmbKvNpDRz&#10;1fv3ZiG4PJz3dP5yjXpQF2rPBtJRAoq48Lbm0sDlvBpmoIIgW2w8k4F/CjCf9XtTzK1/8pEeJylV&#10;DOGQo4FKpM21DkVFDsPIt8SRu/rOoUTYldp2+IzhrtG/STLWDmuODRW2tKiouJ/+nAG73yHeN9nt&#10;Ush+KUs+YLY9GPMzSJMJKKGXfMUf99oaGKdxfjwTj4Ce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iFRcrgAAADc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QUI7UrwAAADc&#10;AAAADwAAAGRycy9kb3ducmV2LnhtbEWPzYvCMBTE7wv+D+EJ3tY0exDpGnvwA/w46cqeH82zrW1e&#10;SpO19b83grDHYWZ+wyyywTbiTp2vHGtQ0wQEce5MxYWGy8/2cw7CB2SDjWPS8CAP2XL0scDUuJ5P&#10;dD+HQkQI+xQ1lCG0qZQ+L8min7qWOHpX11kMUXaFNB32EW4b+ZUkM2mx4rhQYkurkvL6/Gc1HC/H&#10;ebO+DYd+/au4kvtatmGj9WSskm8QgYbwH363d0bDTCl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CO1K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y7uP7L8AAADc&#10;AAAADwAAAGRycy9kb3ducmV2LnhtbEWPT2vCQBTE7wW/w/IKvYhu0kLQ1NWDUOqhVBL1/si+JqnZ&#10;t2l2mz/fvisUPA4z8xtmsxtNI3rqXG1ZQbyMQBAXVtdcKjif3hYrEM4ja2wsk4KJHOy2s4cNptoO&#10;nFGf+1IECLsUFVTet6mUrqjIoFvaljh4X7Yz6IPsSqk7HALcNPI5ihJpsOawUGFL+4qKa/5rFFwv&#10;7/nczj/tB2fTOjvw8dv89Eo9PcbRKwhPo7+H/9sHrSCJX+B2Jhw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7j+y/&#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m95cm78AAADc&#10;AAAADwAAAGRycy9kb3ducmV2LnhtbEWPQWvCQBSE74X+h+UVeil1EytBomsOhVqFHqztD3hkn9lg&#10;9m2SXU3013cLgsdhZr5hlsVoG3Gm3teOFaSTBARx6XTNlYLfn4/XOQgfkDU2jknBhTwUq8eHJeba&#10;DfxN532oRISwz1GBCaHNpfSlIYt+4lri6B1cbzFE2VdS9zhEuG3kNEkyabHmuGCwpXdD5XF/sgqu&#10;tP3qdsf5Z7Cy7tYvZjp7y6xSz09psgARaAz38K290QqydAb/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eXJ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yEnJFLwAAADc&#10;AAAADwAAAGRycy9kb3ducmV2LnhtbEWPT2sCMRTE74LfIbyCN81uhcWuRg8FrXqqtr0/kufu6uZl&#10;SeLfT98UCh6HmfkNM1vcbCsu5EPjWEE+ykAQa2carhR8fy2HExAhIhtsHZOCOwVYzPu9GZbGXXlH&#10;l32sRIJwKFFBHWNXShl0TRbDyHXEyTs4bzEm6StpPF4T3LbyNcsKabHhtFBjR+816dP+bBXobrUN&#10;5/Gb2fzoj9Wn3MTjwxulBi95NgUR6Raf4f/22igo8gL+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yRS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Xj8uTsEAAADc&#10;AAAADwAAAGRycy9kb3ducmV2LnhtbEWPQWvCQBSE70L/w/IKvekmCirRTQ4tpYoejO2h3l6zr0lo&#10;9m3Mrkb767uC0OMwM98wy+xiGnGmztWWFcSjCARxYXXNpYKP99fhHITzyBoby6TgSg6y9GGwxETb&#10;nnM6730pAoRdggoq79tESldUZNCNbEscvG/bGfRBdqXUHfYBbho5jqKpNFhzWKiwpeeKip/9ySiY&#10;v+T5Rv6u+g1PjofPr91kvY3flHp6jKMFCE8X/x++t1dawTSewe1MO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8u&#10;TsEAAADcAAAADwAAAAAAAAABACAAAAAiAAAAZHJzL2Rvd25yZXYueG1sUEsBAhQAFAAAAAgAh07i&#10;QDMvBZ47AAAAOQAAABAAAAAAAAAAAQAgAAAAEAEAAGRycy9zaGFwZXhtbC54bWxQSwUGAAAAAAYA&#10;BgBbAQAAug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ul51B7sAAADc&#10;AAAADwAAAGRycy9kb3ducmV2LnhtbEVPTWvCQBC9C/6HZYRepNmkBJHUVVDb6tUohN6G7DQJZmdD&#10;dmuSf+8eCj0+3vdmN5pWPKh3jWUFSRSDIC6tbrhScLt+vq5BOI+ssbVMCiZysNvOZxvMtB34Qo/c&#10;VyKEsMtQQe19l0npypoMush2xIH7sb1BH2BfSd3jEMJNK9/ieCUNNhwaauzoUFN5z3+NgvS4vHzk&#10;34Xz+Tjt06/hdG6rQqmXRRK/g/A0+n/xn/usFaySsDacC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51B7sAAADc&#10;AAAADwAAAAAAAAABACAAAAAiAAAAZHJzL2Rvd25yZXYueG1sUEsBAhQAFAAAAAgAh07iQDMvBZ47&#10;AAAAOQAAABAAAAAAAAAAAQAgAAAACgEAAGRycy9zaGFwZXhtbC54bWxQSwUGAAAAAAYABgBbAQAA&#10;tA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xujGsb8AAADc&#10;AAAADwAAAGRycy9kb3ducmV2LnhtbEWPQWvCQBSE74X+h+UVvOkmVaTGbDyEWsRDpWnx/Mi+JqnZ&#10;tyG7jdFf3xWEHoeZ+YZJN6NpxUC9aywriGcRCOLS6oYrBV+f2+kLCOeRNbaWScGFHGyyx4cUE23P&#10;/EFD4SsRIOwSVFB73yVSurImg25mO+LgfdveoA+yr6Tu8RzgppXPUbSUBhsOCzV2lNdUnopfo+C6&#10;X7wfisv4duTX43agU/Ezz3OlJk9xtAbhafT/4Xt7pxUs4xX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oxr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WsqKhrwAAADc&#10;AAAADwAAAGRycy9kb3ducmV2LnhtbEVPz2vCMBS+D/wfwhN2W5M66EY1elCKYzuUuYJ4ezTPtti8&#10;lCaz7r9fDoLHj+/3anOzvbjS6DvHGtJEgSCunem40VD9FC/vIHxANtg7Jg1/5GGznj2tMDdu4m+6&#10;HkIjYgj7HDW0IQy5lL5uyaJP3EAcubMbLYYIx0aaEacYbnu5UCqTFjuODS0OtG2pvhx+rYY9p1Nf&#10;nN5UaaqvXeFPr5/n8qj18zxVSxCBbuEhvrs/jIZsEefH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ioa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5PE6j78AAADc&#10;AAAADwAAAGRycy9kb3ducmV2LnhtbEWPT2sCMRTE7wW/Q3hCL6Um60G2q1FQECweitpDj4/Nc3fd&#10;zcuaxD/tp2+EQo/DzPyGmS3uthNX8qFxrCEbKRDEpTMNVxo+D+vXHESIyAY7x6ThmwIs5oOnGRbG&#10;3XhH132sRIJwKFBDHWNfSBnKmiyGkeuJk3d03mJM0lfSeLwluO3kWKmJtNhwWqixp1VNZbu/WA3v&#10;X+cP3ubtUm3bE/7kHuXL21nr52GmpiAi3eN/+K+9MRom4wwe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O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9MBpK74AAADc&#10;AAAADwAAAGRycy9kb3ducmV2LnhtbEWPQWvCQBSE7wX/w/IEb3WTHIJNXUMRSj2ItOrB4yP7mg3N&#10;vo3ZNVF/vVso9DjMzDfMsrzaVgzU+8axgnSegCCunG64VnA8vD8vQPiArLF1TApu5KFcTZ6WWGg3&#10;8hcN+1CLCGFfoAITQldI6StDFv3cdcTR+3a9xRBlX0vd4xjhtpVZkuTSYsNxwWBHa0PVz/5iFWxv&#10;9Udl/Et+T7f49rkIdB5PO6Vm0zR5BRHoGv7Df+2NVpBnGfy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BpK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AI5SALsAAADc&#10;AAAADwAAAGRycy9kb3ducmV2LnhtbEWPQYvCMBSE74L/ITzBm6YqFluNgqKwHu0uen00z7bYvNQm&#10;avffG2Fhj8PMfMOsNp2pxZNaV1lWMBlHIIhzqysuFPx8H0YLEM4ja6wtk4JfcrBZ93srTLV98Yme&#10;mS9EgLBLUUHpfZNK6fKSDLqxbYiDd7WtQR9kW0jd4ivATS2nURRLgxWHhRIb2pWU37KHUdAl+njP&#10;5klWxHvp9TlPLqdtotRwMImWIDx1/j/81/7SCuLpDD5nw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5SA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CW1lRb4AAADc&#10;AAAADwAAAGRycy9kb3ducmV2LnhtbEWPQUvDQBCF70L/wzKCN7tJKbWk3fYgVbypbSl6m2bHJJid&#10;DZmxif/eFQSPj/fe93jr7Rhac6FemsgO8mkGhriMvuHKwfHwcLsEI4rssY1MDr5JYLuZXK2x8HHg&#10;V7rstTIJwlKgg1q1K6yVsqaAMo0dcfI+Yh9Qk+wr63scEjy0dpZlCxuw4bRQY0f3NZWf+6/g4OX0&#10;LPnj+05Uq/M4HLu3+Z1E526u82wFRmnU//Bf+8k7WMzm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1lR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0unLYbsAAADc&#10;AAAADwAAAGRycy9kb3ducmV2LnhtbEVPy4rCMBTdD/gP4QqzGxNdlLEaRURBGBim1oXLa3Ntg81N&#10;beJj/n6yGHB5OO/58ulacac+WM8axiMFgrjyxnKt4VBuPz5BhIhssPVMGn4pwHIxeJtjbvyDC7rv&#10;Yy1SCIccNTQxdrmUoWrIYRj5jjhxZ987jAn2tTQ9PlK4a+VEqUw6tJwaGuxo3VB12d+chtWRi429&#10;fp9+inNhy3Kq+Cu7aP0+HKsZiEjP+BL/u3dGQzZJ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L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vaVu+r4AAADc&#10;AAAADwAAAGRycy9kb3ducmV2LnhtbEWPT2sCMRTE7wW/Q3hCbzXRw1JXo4hYKBSk63rw+Nw8d4Ob&#10;l+0m9c+3bwqCx2FmfsPMlzfXigv1wXrWMB4pEMSVN5ZrDfvy4+0dRIjIBlvPpOFOAZaLwcscc+Ov&#10;XNBlF2uRIBxy1NDE2OVShqohh2HkO+LknXzvMCbZ19L0eE1w18qJUpl0aDktNNjRuqHqvPt1GlYH&#10;Ljb2Z3v8Lk6FLcup4q/srPXrcKxmICLd4jP8aH8aDdlk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V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qUZRursAAADc&#10;AAAADwAAAGRycy9kb3ducmV2LnhtbEVPy2oCMRTdF/yHcIXuamIL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ZRu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NthqVr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hqV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WZTPzb4AAADc&#10;AAAADwAAAGRycy9kb3ducmV2LnhtbEWPT2sCMRTE70K/Q3iF3jRRYb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TP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1n1Xub8AAADc&#10;AAAADwAAAGRycy9kb3ducmV2LnhtbEWPT2sCMRTE74V+h/AK3mriHxa7NYpICwVBuq6HHl83z93g&#10;5mXdpGq/fSMUPA4z8xtmvry6VpypD9azhtFQgSCuvLFca9iX788zECEiG2w9k4ZfCrBcPD7MMTf+&#10;wgWdd7EWCcIhRw1NjF0uZagachiGviNO3sH3DmOSfS1Nj5cEd60cK5VJh5bTQoMdrRuqjrsfp2H1&#10;xcWbPW2/P4tDYcvyRfEmO2o9eBqpVxCRrvEe/m9/GA3ZZ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9V7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color w:val="auto"/>
          <w:sz w:val="28"/>
          <w:szCs w:val="28"/>
          <w:lang w:eastAsia="zh-CN"/>
        </w:rPr>
        <w:t>权力事项</w:t>
      </w:r>
      <w:r>
        <w:rPr>
          <w:rFonts w:hint="eastAsia"/>
          <w:b/>
          <w:color w:val="auto"/>
          <w:sz w:val="28"/>
          <w:szCs w:val="28"/>
          <w:lang w:val="en-US" w:eastAsia="zh-CN"/>
        </w:rPr>
        <w:t>65：</w:t>
      </w:r>
      <w:r>
        <w:rPr>
          <w:rFonts w:hint="eastAsia"/>
          <w:b/>
          <w:color w:val="auto"/>
          <w:sz w:val="28"/>
          <w:szCs w:val="28"/>
        </w:rPr>
        <w:t>村民在村庄、集镇规划区内，需使用耕地修建住宅申请的</w:t>
      </w:r>
      <w:r>
        <w:rPr>
          <w:rFonts w:hint="eastAsia"/>
          <w:b/>
          <w:color w:val="auto"/>
          <w:sz w:val="28"/>
          <w:szCs w:val="28"/>
          <w:lang w:eastAsia="zh-CN"/>
        </w:rPr>
        <w:t>流程图</w:t>
      </w:r>
    </w:p>
    <w:p>
      <w:pPr>
        <w:pStyle w:val="3"/>
        <w:spacing w:before="11"/>
        <w:rPr>
          <w:b/>
          <w:color w:val="auto"/>
          <w:sz w:val="11"/>
        </w:rPr>
      </w:pPr>
    </w:p>
    <w:p>
      <w:pPr>
        <w:pStyle w:val="3"/>
        <w:spacing w:before="6"/>
        <w:rPr>
          <w:b/>
          <w:color w:val="auto"/>
          <w:sz w:val="12"/>
        </w:rPr>
      </w:pPr>
    </w:p>
    <w:p>
      <w:pPr>
        <w:pStyle w:val="3"/>
        <w:spacing w:before="70"/>
        <w:ind w:left="346"/>
        <w:rPr>
          <w:color w:val="auto"/>
        </w:rPr>
      </w:pPr>
    </w:p>
    <w:p>
      <w:pPr>
        <w:pStyle w:val="3"/>
        <w:spacing w:before="70"/>
        <w:ind w:left="346"/>
        <w:rPr>
          <w:color w:val="auto"/>
        </w:rPr>
      </w:pPr>
    </w:p>
    <w:p>
      <w:pPr>
        <w:pStyle w:val="3"/>
        <w:spacing w:before="31"/>
        <w:ind w:left="346"/>
        <w:rPr>
          <w:rFonts w:ascii="Calibri" w:eastAsia="Calibri"/>
          <w:color w:val="auto"/>
        </w:rPr>
      </w:pPr>
    </w:p>
    <w:p>
      <w:pPr>
        <w:spacing w:after="0" w:line="266" w:lineRule="auto"/>
        <w:rPr>
          <w:color w:val="auto"/>
        </w:rPr>
        <w:sectPr>
          <w:footerReference r:id="rId41" w:type="default"/>
          <w:pgSz w:w="11910" w:h="16840"/>
          <w:pgMar w:top="1580" w:right="560" w:bottom="1420" w:left="1240" w:header="0" w:footer="1225" w:gutter="0"/>
          <w:pgNumType w:fmt="decimal"/>
          <w:cols w:space="720" w:num="1"/>
        </w:sectPr>
      </w:pPr>
    </w:p>
    <w:p>
      <w:pPr>
        <w:pStyle w:val="2"/>
        <w:numPr>
          <w:ilvl w:val="0"/>
          <w:numId w:val="0"/>
        </w:numPr>
        <w:tabs>
          <w:tab w:val="left" w:pos="2933"/>
          <w:tab w:val="left" w:pos="2934"/>
        </w:tabs>
        <w:spacing w:before="254" w:after="0" w:line="240" w:lineRule="auto"/>
        <w:ind w:right="0" w:rightChars="0"/>
        <w:jc w:val="center"/>
        <w:rPr>
          <w:color w:val="auto"/>
          <w:sz w:val="28"/>
          <w:szCs w:val="28"/>
        </w:rPr>
      </w:pPr>
      <w:r>
        <w:rPr>
          <w:rFonts w:hint="eastAsia"/>
          <w:color w:val="auto"/>
          <w:sz w:val="28"/>
          <w:szCs w:val="28"/>
          <w:lang w:eastAsia="zh-CN"/>
        </w:rPr>
        <w:t>权力事项</w:t>
      </w:r>
      <w:r>
        <w:rPr>
          <w:rFonts w:hint="eastAsia"/>
          <w:color w:val="auto"/>
          <w:sz w:val="28"/>
          <w:szCs w:val="28"/>
          <w:lang w:val="en-US" w:eastAsia="zh-CN"/>
        </w:rPr>
        <w:t>66</w:t>
      </w:r>
      <w:r>
        <w:rPr>
          <w:rFonts w:hint="eastAsia"/>
          <w:color w:val="auto"/>
          <w:sz w:val="28"/>
          <w:szCs w:val="28"/>
          <w:lang w:eastAsia="zh-CN"/>
        </w:rPr>
        <w:t>：村民在村庄、集镇规划区内，使用原有宅基地、村内空闲地和其他土地修建住宅申请的批准</w:t>
      </w:r>
      <w:r>
        <w:rPr>
          <w:color w:val="auto"/>
          <w:sz w:val="28"/>
          <w:szCs w:val="28"/>
        </w:rPr>
        <w:t>流程图</w:t>
      </w:r>
    </w:p>
    <w:p>
      <w:pPr>
        <w:pStyle w:val="3"/>
        <w:spacing w:before="2"/>
        <w:rPr>
          <w:rFonts w:ascii="宋体"/>
          <w:b/>
          <w:color w:val="auto"/>
          <w:sz w:val="12"/>
        </w:rPr>
      </w:pPr>
      <w:r>
        <w:rPr>
          <w:color w:val="auto"/>
          <w:sz w:val="32"/>
        </w:rPr>
        <mc:AlternateContent>
          <mc:Choice Requires="wps">
            <w:drawing>
              <wp:anchor distT="0" distB="0" distL="114300" distR="114300" simplePos="0" relativeHeight="252244992" behindDoc="0" locked="0" layoutInCell="1" allowOverlap="1">
                <wp:simplePos x="0" y="0"/>
                <wp:positionH relativeFrom="column">
                  <wp:posOffset>74930</wp:posOffset>
                </wp:positionH>
                <wp:positionV relativeFrom="paragraph">
                  <wp:posOffset>6263640</wp:posOffset>
                </wp:positionV>
                <wp:extent cx="5837555" cy="474980"/>
                <wp:effectExtent l="0" t="0" r="10795" b="1270"/>
                <wp:wrapNone/>
                <wp:docPr id="635" name="文本框 635"/>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493.2pt;height:37.4pt;width:459.65pt;z-index:252244992;mso-width-relative:page;mso-height-relative:page;" fillcolor="#CCE8CF [3201]" filled="t" stroked="f" coordsize="21600,21600" o:gfxdata="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VDEkNgAAAALAQAADwAAAAAAAAABACAA&#10;AAAiAAAAZHJzL2Rvd25yZXYueG1sUEsBAhQAFAAAAAgAh07iQN0+UaJGAgAAUQQAAA4AAAAAAAAA&#10;AQAgAAAAJwEAAGRycy9lMm9Eb2MueG1sUEsFBgAAAAAGAAYAWQEAAN8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w:rPr>
          <w:color w:val="auto"/>
          <w:sz w:val="32"/>
        </w:rPr>
        <mc:AlternateContent>
          <mc:Choice Requires="wps">
            <w:drawing>
              <wp:anchor distT="0" distB="0" distL="114300" distR="114300" simplePos="0" relativeHeight="252241920" behindDoc="0" locked="0" layoutInCell="1" allowOverlap="1">
                <wp:simplePos x="0" y="0"/>
                <wp:positionH relativeFrom="column">
                  <wp:posOffset>363220</wp:posOffset>
                </wp:positionH>
                <wp:positionV relativeFrom="paragraph">
                  <wp:posOffset>4226560</wp:posOffset>
                </wp:positionV>
                <wp:extent cx="5140325" cy="485140"/>
                <wp:effectExtent l="0" t="0" r="3175" b="10160"/>
                <wp:wrapNone/>
                <wp:docPr id="636" name="文本框 63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332.8pt;height:38.2pt;width:404.75pt;z-index:252241920;mso-width-relative:page;mso-height-relative:page;" fillcolor="#CCE8CF [3201]" filled="t" stroked="f" coordsize="21600,21600" o:gfxdata="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PjDxNkAAAAKAQAADwAAAAAAAAABACAAAAAi&#10;AAAAZHJzL2Rvd25yZXYueG1sUEsBAhQAFAAAAAgAh07iQN6S5/NCAgAAUQQAAA4AAAAAAAAAAQAg&#10;AAAAKAEAAGRycy9lMm9Eb2MueG1sUEsFBgAAAAAGAAYAWQEAANwFA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color w:val="auto"/>
          <w:sz w:val="32"/>
        </w:rPr>
        <mc:AlternateContent>
          <mc:Choice Requires="wps">
            <w:drawing>
              <wp:anchor distT="0" distB="0" distL="114300" distR="114300" simplePos="0" relativeHeight="252240896" behindDoc="0" locked="0" layoutInCell="1" allowOverlap="1">
                <wp:simplePos x="0" y="0"/>
                <wp:positionH relativeFrom="column">
                  <wp:posOffset>4164965</wp:posOffset>
                </wp:positionH>
                <wp:positionV relativeFrom="paragraph">
                  <wp:posOffset>2273300</wp:posOffset>
                </wp:positionV>
                <wp:extent cx="1961515" cy="793750"/>
                <wp:effectExtent l="0" t="0" r="635" b="6350"/>
                <wp:wrapNone/>
                <wp:docPr id="637" name="文本框 637"/>
                <wp:cNvGraphicFramePr/>
                <a:graphic xmlns:a="http://schemas.openxmlformats.org/drawingml/2006/main">
                  <a:graphicData uri="http://schemas.microsoft.com/office/word/2010/wordprocessingShape">
                    <wps:wsp>
                      <wps:cNvSpPr txBox="1"/>
                      <wps:spPr>
                        <a:xfrm>
                          <a:off x="5213985" y="4116070"/>
                          <a:ext cx="1961515" cy="793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5pt;margin-top:179pt;height:62.5pt;width:154.45pt;z-index:252240896;mso-width-relative:page;mso-height-relative:page;" fillcolor="#CCE8CF [3201]" filled="t" stroked="f" coordsize="21600,21600" o:gfxdata="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pLdC2gAAAAsBAAAPAAAAAAAAAAEAIAAA&#10;ACIAAABkcnMvZG93bnJldi54bWxQSwECFAAUAAAACACHTuJAxH9BnUMCAABRBAAADgAAAAAAAAAB&#10;ACAAAAApAQAAZHJzL2Uyb0RvYy54bWxQSwUGAAAAAAYABgBZAQAA3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color w:val="auto"/>
          <w:sz w:val="32"/>
        </w:rPr>
        <mc:AlternateContent>
          <mc:Choice Requires="wps">
            <w:drawing>
              <wp:anchor distT="0" distB="0" distL="114300" distR="114300" simplePos="0" relativeHeight="252239872" behindDoc="0" locked="0" layoutInCell="1" allowOverlap="1">
                <wp:simplePos x="0" y="0"/>
                <wp:positionH relativeFrom="column">
                  <wp:posOffset>3960495</wp:posOffset>
                </wp:positionH>
                <wp:positionV relativeFrom="paragraph">
                  <wp:posOffset>238760</wp:posOffset>
                </wp:positionV>
                <wp:extent cx="2227580" cy="1847215"/>
                <wp:effectExtent l="0" t="0" r="1270" b="635"/>
                <wp:wrapNone/>
                <wp:docPr id="638" name="文本框 63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双龙乡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5pt;margin-top:18.8pt;height:145.45pt;width:175.4pt;z-index:252239872;mso-width-relative:page;mso-height-relative:page;" fillcolor="#CCE8CF [3201]" filled="t" stroked="f" coordsize="21600,21600" o:gfxdata="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ZNGXbZAAAACgEAAA8AAAAAAAAAAQAg&#10;AAAAIgAAAGRycy9kb3ducmV2LnhtbFBLAQIUABQAAAAIAIdO4kAOVBmLRgIAAFIEAAAOAAAAAAAA&#10;AAEAIAAAACgBAABkcnMvZTJvRG9jLnhtbFBLBQYAAAAABgAGAFkBAADg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双龙乡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color w:val="auto"/>
        </w:rPr>
        <mc:AlternateContent>
          <mc:Choice Requires="wps">
            <w:drawing>
              <wp:anchor distT="0" distB="0" distL="114300" distR="114300" simplePos="0" relativeHeight="252249088"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63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249088;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LwwnNwA&#10;AAANAQAADwAAAAAAAAABACAAAAAiAAAAZHJzL2Rvd25yZXYueG1sUEsBAhQAFAAAAAgAh07iQB39&#10;saBUAgAABwYAAA4AAAAAAAAAAQAgAAAAKwEAAGRycy9lMm9Eb2MueG1sUEsFBgAAAAAGAAYAWQEA&#10;APEFAAAAAA==&#10;" path="m52,795l0,795,60,915,105,825,52,825,52,795xm67,0l52,0,52,825,67,825,67,0xm120,795l67,795,67,825,105,825,120,795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2246016"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640"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246016;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VXZe3AAA&#10;AAsBAAAPAAAAAAAAAAEAIAAAACIAAABkcnMvZG93bnJldi54bWxQSwECFAAUAAAACACHTuJAIDtg&#10;8lMCAAAHBgAADgAAAAAAAAABACAAAAArAQAAZHJzL2Uyb0RvYy54bWxQSwUGAAAAAAYABgBZAQAA&#10;8AUAAAAA&#10;" path="m52,795l0,795,60,915,105,825,52,825,52,795xm67,0l52,0,52,825,67,825,67,0xm120,795l67,795,67,825,105,825,120,795xe">
                <v:fill on="t" focussize="0,0"/>
                <v:stroke on="f"/>
                <v:imagedata o:title=""/>
                <o:lock v:ext="edit" aspectratio="f"/>
              </v:shape>
            </w:pict>
          </mc:Fallback>
        </mc:AlternateContent>
      </w:r>
      <w:r>
        <w:rPr>
          <w:color w:val="auto"/>
          <w:sz w:val="32"/>
        </w:rPr>
        <mc:AlternateContent>
          <mc:Choice Requires="wps">
            <w:drawing>
              <wp:anchor distT="0" distB="0" distL="114300" distR="114300" simplePos="0" relativeHeight="252243968"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641" name="文本框 641"/>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243968;mso-width-relative:page;mso-height-relative:page;" fillcolor="#CCE8CF [3201]" filled="t" stroked="f" coordsize="21600,21600" o:gfxdata="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B/3D2gAAAAsBAAAPAAAAAAAAAAEA&#10;IAAAACIAAABkcnMvZG93bnJldi54bWxQSwECFAAUAAAACACHTuJAF6Y4fkYCAABRBAAADgAAAAAA&#10;AAABACAAAAApAQAAZHJzL2Uyb0RvYy54bWxQSwUGAAAAAAYABgBZAQAA4Q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w:rPr>
          <w:color w:val="auto"/>
        </w:rPr>
        <mc:AlternateContent>
          <mc:Choice Requires="wps">
            <w:drawing>
              <wp:anchor distT="0" distB="0" distL="114300" distR="114300" simplePos="0" relativeHeight="252242944"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642"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242944;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l/GD9gAAAALAQAADwAAAAAAAAABACAAAAAiAAAAZHJz&#10;L2Rvd25yZXYueG1sUEsBAhQAFAAAAAgAh07iQNjYQcnoAgAAMwsAAA4AAAAAAAAAAQAgAAAAJwEA&#10;AGRycy9lMm9Eb2MueG1sUEsFBgAAAAAGAAYAWQEAAIE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color w:val="auto"/>
        </w:rPr>
        <mc:AlternateContent>
          <mc:Choice Requires="wpg">
            <w:drawing>
              <wp:anchor distT="0" distB="0" distL="0" distR="0" simplePos="0" relativeHeight="252237824"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643"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644"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645"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646"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647"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648"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649"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650"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00"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905"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911"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1234"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1327"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1351"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135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1354"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1355"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357" name="图片 33"/>
                          <pic:cNvPicPr>
                            <a:picLocks noChangeAspect="1"/>
                          </pic:cNvPicPr>
                        </pic:nvPicPr>
                        <pic:blipFill>
                          <a:blip r:embed="rId46"/>
                          <a:stretch>
                            <a:fillRect/>
                          </a:stretch>
                        </pic:blipFill>
                        <pic:spPr>
                          <a:xfrm>
                            <a:off x="5354" y="843"/>
                            <a:ext cx="651" cy="209"/>
                          </a:xfrm>
                          <a:prstGeom prst="rect">
                            <a:avLst/>
                          </a:prstGeom>
                          <a:noFill/>
                          <a:ln>
                            <a:noFill/>
                          </a:ln>
                        </pic:spPr>
                      </pic:pic>
                      <pic:pic xmlns:pic="http://schemas.openxmlformats.org/drawingml/2006/picture">
                        <pic:nvPicPr>
                          <pic:cNvPr id="1614" name="图片 39"/>
                          <pic:cNvPicPr>
                            <a:picLocks noChangeAspect="1"/>
                          </pic:cNvPicPr>
                        </pic:nvPicPr>
                        <pic:blipFill>
                          <a:blip r:embed="rId47"/>
                          <a:stretch>
                            <a:fillRect/>
                          </a:stretch>
                        </pic:blipFill>
                        <pic:spPr>
                          <a:xfrm>
                            <a:off x="1500" y="2238"/>
                            <a:ext cx="2084" cy="1457"/>
                          </a:xfrm>
                          <a:prstGeom prst="rect">
                            <a:avLst/>
                          </a:prstGeom>
                          <a:noFill/>
                          <a:ln>
                            <a:noFill/>
                          </a:ln>
                        </pic:spPr>
                      </pic:pic>
                      <wps:wsp>
                        <wps:cNvPr id="2108"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2109"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110"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2111"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112"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078656;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">
                <o:lock v:ext="edit" aspectratio="f"/>
                <v:shape id="任意多边形 15" o:spid="_x0000_s1026" o:spt="100" style="position:absolute;left:4922;top:269;height:627;width:1500;" fillcolor="#000000" filled="t" stroked="f" coordsize="1500,627" o:gfxdata="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9GC8AAAA&#10;3AAAAA8AAAAAAAAAAQAgAAAAIgAAAGRycy9kb3ducmV2LnhtbFBLAQIUABQAAAAIAIdO4kAzLwWe&#10;OwAAADkAAAAQAAAAAAAAAAEAIAAAAAsBAABkcnMvc2hhcGV4bWwueG1sUEsFBgAAAAAGAAYAWwEA&#10;ALUD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nBBvr4AAADc&#10;AAAADwAAAGRycy9kb3ducmV2LnhtbEWPX2vCMBTF34V9h3CFvWmquDKq0QeZMBA3dII+XpprU2xu&#10;apLV7tsvg4GPh/Pnx1msetuIjnyoHSuYjDMQxKXTNVcKjl+b0SuIEJE1No5JwQ8FWC2fBgsstLvz&#10;nrpDrEQa4VCgAhNjW0gZSkMWw9i1xMm7OG8xJukrqT3e07ht5DTLcmmx5kQw2NLaUHk9fNvE9d3n&#10;bXfdbz7ezHZ76nczytdnpZ6Hk2wOIlIfH+H/9rtWkM9e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BBvr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PvjrD70AAADc&#10;AAAADwAAAGRycy9kb3ducmV2LnhtbEWP3YrCMBSE74V9h3AWvNNUkaJdo6CLsHjh2roPcGiObbE5&#10;KUn8fXqzIHg5zMw3zHx5M624kPONZQWjYQKCuLS64UrB32EzmILwAVlja5kU3MnDcvHRm2Om7ZVz&#10;uhShEhHCPkMFdQhdJqUvazLoh7Yjjt7ROoMhSldJ7fAa4aaV4yRJpcGG40KNHa1rKk/F2ShYrVPe&#10;zsbfxWO3me235W9+Nm6lVP9zlHyBCHQL7/Cr/aMVpJMU/s/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PvQAA&#10;ANwAAAAPAAAAAAAAAAEAIAAAACIAAABkcnMvZG93bnJldi54bWxQSwECFAAUAAAACACHTuJAMy8F&#10;njsAAAA5AAAAEAAAAAAAAAABACAAAAAMAQAAZHJzL3NoYXBleG1sLnhtbFBLBQYAAAAABgAGAFsB&#10;AAC2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CLak/b8AAADc&#10;AAAADwAAAGRycy9kb3ducmV2LnhtbEWPQWvCQBSE74L/YXlCb7pRWltSVw9ipB5EtEXw9sy+JsHs&#10;27C7jem/dwXB4zAz3zCzRWdq0ZLzlWUF41ECgji3uuJCwc93NvwA4QOyxtoyKfgnD4t5vzfDVNsr&#10;76k9hEJECPsUFZQhNKmUPi/JoB/Zhjh6v9YZDFG6QmqH1wg3tZwkyVQarDgulNjQsqT8cvgzCrKt&#10;O65Pm3a3OW/tOnvL981p1Sn1MhgnnyACdeEZfrS/tILp6zvcz8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2pP2/&#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15YQuLsAAADc&#10;AAAADwAAAGRycy9kb3ducmV2LnhtbEVPy4rCMBTdC/MP4QruNFEGkY7RhTg4C2F8dOPu0lybMs1N&#10;baLV+XqzEFweznu+vLta3KgNlWcN45ECQVx4U3GpIT9+D2cgQkQ2WHsmDQ8KsFx89OaYGd/xnm6H&#10;WIoUwiFDDTbGJpMyFJYchpFviBN39q3DmGBbStNil8JdLSdKTaXDilODxYZWloq/w9VpmOwufMEN&#10;rcO5ONlutc3/t79K60F/rL5ARLrHt/jl/jEapp9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YQuLsAAADc&#10;AAAADwAAAAAAAAABACAAAAAiAAAAZHJzL2Rvd25yZXYueG1sUEsBAhQAFAAAAAgAh07iQDMvBZ47&#10;AAAAOQAAABAAAAAAAAAAAQAgAAAACgEAAGRycy9zaGFwZXhtbC54bWxQSwUGAAAAAAYABgBbAQAA&#10;tA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sKjX8r0AAADc&#10;AAAADwAAAGRycy9kb3ducmV2LnhtbEWPUWvCQBCE3wv+h2OFvtWLUkJMPX0oCi0tojE/YMltk9Tc&#10;XshtNf57r1Do4zAz3zCrzeg6daEhtJ4NzGcJKOLK25ZrA+Vp95SBCoJssfNMBm4UYLOePKwwt/7K&#10;R7oUUqsI4ZCjgUakz7UOVUMOw8z3xNH78oNDiXKotR3wGuGu04skSbXDluNCgz29NlSdix9nwO4/&#10;Ec/v2XdZyX4rWz5g9nEw5nE6T15ACY3yH/5rv1kD6fMSfs/E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Nfy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UPmMsbYAAADc&#10;AAAADwAAAGRycy9kb3ducmV2LnhtbEVPyQrCMBC9C/5DGMGbJoqKVKOIC3gSrILXoRnbYjOpTdz+&#10;3hwEj4+3z5dvW4knNb50rGHQVyCIM2dKzjWcT7veFIQPyAYrx6ThQx6Wi3ZrjolxLz7SMw25iCHs&#10;E9RQhFAnUvqsIIu+72riyF1dYzFE2OTSNPiK4baSQ6Um0mLJsaHAmtYFZbf0YTXsbTW8nFejwzbj&#10;9ECnq7qPN1utu52BmoEI9A5/8c+9Nxom4zg/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D5jLG2AAAA3AAAAA8A&#10;AAAAAAAAAQAgAAAAIgAAAGRycy9kb3ducmV2LnhtbFBLAQIUABQAAAAIAIdO4kAzLwWeOwAAADkA&#10;AAAQAAAAAAAAAAEAIAAAAAUBAABkcnMvc2hhcGV4bWwueG1sUEsFBgAAAAAGAAYAWwEAAK8DAAAA&#10;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uUcjboAAADc&#10;AAAADwAAAGRycy9kb3ducmV2LnhtbEVPPW/CMBDdkfofrKvEgooNA4IQw1CpggGBEuh+io8kJT6n&#10;sQnw7/GAxPj0vtP13Taip87XjjVMxgoEceFMzaWG0/Hnaw7CB2SDjWPS8CAP69XHIMXEuBtn1Oeh&#10;FDGEfYIaqhDaREpfVGTRj11LHLmz6yyGCLtSmg5vMdw2cqrUTFqsOTZU2NJ3RcUlv1oNl99NPnKj&#10;vdtx9lhkWz782f9e6+HnRC1BBLqHt/jl3hoNcxXnxzPx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RyNugAAANwA&#10;AAAPAAAAAAAAAAEAIAAAACIAAABkcnMvZG93bnJldi54bWxQSwECFAAUAAAACACHTuJAMy8FnjsA&#10;AAA5AAAAEAAAAAAAAAABACAAAAAJAQAAZHJzL3NoYXBleG1sLnhtbFBLBQYAAAAABgAGAFsBAACz&#10;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jzxwcAAAADc&#10;AAAADwAAAGRycy9kb3ducmV2LnhtbEWPQWsCMRSE7wX/Q3hCb5pY2lK3RilbuvVQD1oRvD02z+zS&#10;zcuySdf13zeC0OMwM98wi9XgGtFTF2rPGmZTBYK49KZmq2H//TF5AREissHGM2m4UIDVcnS3wMz4&#10;M2+p30UrEoRDhhqqGNtMylBW5DBMfUucvJPvHMYkOytNh+cEd418UOpZOqw5LVTYUl5R+bP7dRq+&#10;Hm1xPBTl6bLJP9/6wg55+77V+n48U68gIg3xP3xrr42GuXqC65l0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PHB&#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RTFNrwAAADc&#10;AAAADwAAAGRycy9kb3ducmV2LnhtbEWPS2/CMBCE70j9D9ZW6g2cUKmCgOFQiVdPPO8re0lC43Vk&#10;m0f76zESEsfRzHyjGU9vthEX8qF2rCDvZSCItTM1lwr2u1l3ACJEZIONY1LwRwGmk7fOGAvjrryh&#10;yzaWIkE4FKigirEtpAy6Iouh51ri5B2dtxiT9KU0Hq8JbhvZz7IvabHmtFBhS98V6d/t2SrQ7fwn&#10;nD+HZnXQi/laruLp3xulPt7zbAQi0i2+ws/20igY5jk8zqQj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UxTa8AAAA&#10;3A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Rk60Lr0AAADd&#10;AAAADwAAAGRycy9kb3ducmV2LnhtbEVPS4vCMBC+C/sfwix409QHsnSNHsq6iAfF7uJ5aMa22kxK&#10;E2v11xtB8DYf33Pmy85UoqXGlZYVjIYRCOLM6pJzBf9/q8EXCOeRNVaWScGNHCwXH705xtpeeU9t&#10;6nMRQtjFqKDwvo6ldFlBBt3Q1sSBO9rGoA+wyaVu8BrCTSXHUTSTBksODQXWlBSUndOLUXDfTLe7&#10;9Nb9HvjnsGrpnJ4mSaJU/3MUfYPw1Pm3+OVe6zB/PJnC85tw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rQuvQAA&#10;AN0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xjJG7wAAADd&#10;AAAADwAAAGRycy9kb3ducmV2LnhtbEVPTYvCMBC9C/6HMMLeNKmCLtXoYaUo60HWFcTb0Ixt2WZS&#10;mmj13xtB2Ns83ucsVndbixu1vnKsIRkpEMS5MxUXGo6/2fAThA/IBmvHpOFBHlbLfm+BqXEd/9Dt&#10;EAoRQ9inqKEMoUml9HlJFv3INcSRu7jWYoiwLaRpsYvhtpZjpabSYsWxocSGvkrK/w5Xq2HDSVdn&#10;55nam+Nunfnz5PuyP2n9MUjUHESge/gXv91bE+dPxj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YyRu8AAAA&#10;3QAAAA8AAAAAAAAAAQAgAAAAIgAAAGRycy9kb3ducmV2LnhtbFBLAQIUABQAAAAIAIdO4kAzLwWe&#10;OwAAADkAAAAQAAAAAAAAAAEAIAAAAAsBAABkcnMvc2hhcGV4bWwueG1sUEsFBgAAAAAGAAYAWwEA&#10;ALU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tkzBeL4AAADd&#10;AAAADwAAAGRycy9kb3ducmV2LnhtbEVPTWsCMRC9C/6HMEIvosm2WNatUWih0OJBtD14HDbj7nY3&#10;kzVJ1fbXN4LQ2zze5yxWF9uJE/nQONaQTRUI4tKZhisNnx+vkxxEiMgGO8ek4YcCrJbDwQIL4868&#10;pdMuViKFcChQQx1jX0gZyposhqnriRN3cN5iTNBX0ng8p3DbyXulHqXFhlNDjT291FS2u2+r4X1/&#10;3PA6b5/Vuv3C39yjHM+PWt+NMvUEItIl/otv7jeT5j/MMrh+k06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zBeL4A&#10;AADdAAAADwAAAAAAAAABACAAAAAiAAAAZHJzL2Rvd25yZXYueG1sUEsBAhQAFAAAAAgAh07iQDMv&#10;BZ47AAAAOQAAABAAAAAAAAAAAQAgAAAADQEAAGRycy9zaGFwZXhtbC54bWxQSwUGAAAAAAYABgBb&#10;AQAAtw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JW5owb4AAADd&#10;AAAADwAAAGRycy9kb3ducmV2LnhtbEVPS2vCQBC+F/wPywje6iYWa4iughYhl0JrNeBtzI5JTHY2&#10;ZNdH/323UOhtPr7nLFYP04ob9a62rCAeRyCIC6trLhXsv7bPCQjnkTW2lknBNzlYLQdPC0y1vfMn&#10;3Xa+FCGEXYoKKu+7VEpXVGTQjW1HHLiz7Q36APtS6h7vIdy0chJFr9JgzaGhwo42FRXN7moUnD58&#10;914fpttmnR8vTr5leTLLlBoN42gOwtPD/4v/3JkO81+mE/j9Jpw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5owb4A&#10;AADd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88DWJ7sAAADd&#10;AAAADwAAAGRycy9kb3ducmV2LnhtbEVPTYvCMBC9L/gfwgh7W1NdLbYaBcUFPVpFr0MztsVmUpuo&#10;3X9vFha8zeN9znzZmVo8qHWVZQXDQQSCOLe64kLB8fDzNQXhPLLG2jIp+CUHy0XvY46ptk/e0yPz&#10;hQgh7FJUUHrfpFK6vCSDbmAb4sBdbGvQB9gWUrf4DOGmlqMoiqXBikNDiQ2tS8qv2d0o6BK9u2WT&#10;JCvijfT6lCfn/SpR6rM/jGYgPHX+Lf53b3WY/z0Zw9834QS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DWJ7sAAADd&#10;AAAADwAAAAAAAAABACAAAAAiAAAAZHJzL2Rvd25yZXYueG1sUEsBAhQAFAAAAAgAh07iQDMvBZ47&#10;AAAAOQAAABAAAAAAAAAAAQAgAAAACgEAAGRycy9zaGFwZXhtbC54bWxQSwUGAAAAAAYABgBbAQAA&#10;tA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7bxZNr8AAADd&#10;AAAADwAAAGRycy9kb3ducmV2LnhtbEVPTUvDQBC9C/6HZYTe7CaWWondFrRUpYWg1YLehuyYhGZn&#10;Q3ZM4793CwVv83ifM18OrlE9daH2bCAdJ6CIC29rLg18vK+v70AFQbbYeCYDvxRgubi8mGNm/ZHf&#10;qN9JqWIIhwwNVCJtpnUoKnIYxr4ljty37xxKhF2pbYfHGO4afZMkt9phzbGhwpYeKyoOux9n4DPf&#10;Pn+9pofZk92vNg95L/shF2NGV2lyD0pokH/x2f1i4/zJdAqnb+IJ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8WTa/&#10;AAAA3QAAAA8AAAAAAAAAAQAgAAAAIgAAAGRycy9kb3ducmV2LnhtbFBLAQIUABQAAAAIAIdO4kAz&#10;LwWeOwAAADkAAAAQAAAAAAAAAAEAIAAAAA4BAABkcnMvc2hhcGV4bWwueG1sUEsFBgAAAAAGAAYA&#10;WwEAALgDA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PvH1/LsAAADd&#10;AAAADwAAAGRycy9kb3ducmV2LnhtbEVPTWsCMRC9F/wPYQRvNVnFqqvRg1AQhEK39T5uxs3iZrJu&#10;0lX/vSkUepvH+5z19u4a0VMXas8asrECQVx6U3Ol4fvr/XUBIkRkg41n0vCgANvN4GWNufE3/qS+&#10;iJVIIRxy1GBjbHMpQ2nJYRj7ljhxZ985jAl2lTQd3lK4a+REqTfpsObUYLGlnaXyUvw4Db2/XpZW&#10;hWNRzHbz7COejPEHrUfDTK1ARLrHf/Gfe2/S/OlsDr/fpBP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H1/LsAAADd&#10;AAAADwAAAAAAAAABACAAAAAiAAAAZHJzL2Rvd25yZXYueG1sUEsBAhQAFAAAAAgAh07iQDMvBZ47&#10;AAAAOQAAABAAAAAAAAAAAQAgAAAACgEAAGRycy9zaGFwZXhtbC54bWxQSwUGAAAAAAYABgBbAQAA&#10;tAMAAAAA&#10;">
                  <v:fill on="f" focussize="0,0"/>
                  <v:stroke on="f"/>
                  <v:imagedata r:id="rId4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Aw4kM74AAADd&#10;AAAADwAAAGRycy9kb3ducmV2LnhtbEVPS2vCQBC+F/oflhF6KXWTEqWk2UixpORm6wM8DtlpEszO&#10;huyq0V/vFoTe5uN7TrYYTSdONLjWsoJ4GoEgrqxuuVaw3RQvbyCcR9bYWSYFF3KwyB8fMky1PfMP&#10;nda+FiGEXYoKGu/7VEpXNWTQTW1PHLhfOxj0AQ611AOeQ7jp5GsUzaXBlkNDgz0tG6oO66NR8Lkr&#10;+/1qTIqinD1z8nX9Pi7th1JPkzh6B+Fp9P/iu7vUYf48TuDvm3CC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4kM74A&#10;AADdAAAADwAAAAAAAAABACAAAAAiAAAAZHJzL2Rvd25yZXYueG1sUEsBAhQAFAAAAAgAh07iQDMv&#10;BZ47AAAAOQAAABAAAAAAAAAAAQAgAAAADQEAAGRycy9zaGFwZXhtbC54bWxQSwUGAAAAAAYABgBb&#10;AQAAtwMAAAAA&#10;">
                  <v:fill on="f" focussize="0,0"/>
                  <v:stroke on="f"/>
                  <v:imagedata r:id="rId47" o:title=""/>
                  <o:lock v:ext="edit" aspectratio="t"/>
                </v:shape>
                <v:shape id="文本框 51" o:spid="_x0000_s1026" o:spt="202" type="#_x0000_t202" style="position:absolute;left:7871;top:-737;height:332;width:2123;" filled="f" stroked="f" coordsize="21600,21600" o:gfxdata="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lU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5kkw278AAADd&#10;AAAADwAAAGRycy9kb3ducmV2LnhtbEWPT2sCMRTE74LfIbxCb5qsB9HVKKVYEArFdT14fN08d4Ob&#10;l+0m/um3N0Khx2FmfsMs13fXiiv1wXrWkI0VCOLKG8u1hkP5MZqBCBHZYOuZNPxSgPVqOFhibvyN&#10;C7ruYy0ShEOOGpoYu1zKUDXkMIx9R5y8k+8dxiT7WpoebwnuWjlRaiodWk4LDXb03lB13l+chrcj&#10;Fxv78/W9K06FLcu54s/pWevXl0wtQES6x//wX3trNEwyNYfnm/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JMN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8qoPm7wAAADd&#10;AAAADwAAAGRycy9kb3ducmV2LnhtbEVPy4rCMBTdD/gP4QqzG5O6kLEaRURBGBim1oXLa3Ntg81N&#10;beJj/n6yGHB5OO/58ulacac+WM8aspECQVx5Y7nWcCi3H58gQkQ22HomDb8UYLkYvM0xN/7BBd33&#10;sRYphEOOGpoYu1zKUDXkMIx8R5y4s+8dxgT7WpoeHynctXKs1EQ6tJwaGuxo3VB12d+chtWRi429&#10;fp9+inNhy3Kq+Gty0fp9mKkZiEjP+BL/u3dGwzjL0v70Jj0B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qD5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neaqAL8AAADd&#10;AAAADwAAAGRycy9kb3ducmV2LnhtbEWPT2sCMRTE74V+h/AKvdUkHsRujSLSQkEoruvB4+vmuRvc&#10;vGw38U+/fSMIPQ4z8xtmtrj6TpxpiC6wAT1SIIjrYB03BnbVx8sUREzIFrvAZOCXIizmjw8zLGy4&#10;cEnnbWpEhnAs0ECbUl9IGeuWPMZR6ImzdwiDx5Tl0Eg74CXDfSfHSk2kR8d5ocWeVi3Vx+3JG1ju&#10;uXx3P1/fm/JQuqp6VbyeHI15ftLqDUSia/oP39uf1sBYaw23N/k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mqg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bTQ0d78AAADd&#10;AAAADwAAAGRycy9kb3ducmV2LnhtbEWPQWvCQBSE70L/w/IK3sxucpCaukopFgoFaYwHj6/ZZ7KY&#10;fRuzW7X/vlsoeBxm5htmub65XlxoDNazhjxTIIgbbyy3Gvb12+wJRIjIBnvPpOGHAqxXD5MllsZf&#10;uaLLLrYiQTiUqKGLcSilDE1HDkPmB+LkHf3oMCY5ttKMeE1w18tCqbl0aDktdDjQa0fNafftNLwc&#10;uNrY8/brszpWtq4Xij/mJ62nj7l6BhHpFu/h//a70VDkeQF/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0NH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color w:val="auto"/>
          <w:sz w:val="32"/>
        </w:rPr>
        <mc:AlternateContent>
          <mc:Choice Requires="wps">
            <w:drawing>
              <wp:anchor distT="0" distB="0" distL="114300" distR="114300" simplePos="0" relativeHeight="252238848"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2113" name="文本框 2113"/>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238848;mso-width-relative:page;mso-height-relative:page;" fillcolor="#CCE8CF [3201]" filled="t" stroked="f" coordsize="21600,21600" o:gfxdata="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WLPz9oAAAALAQAADwAAAAAAAAAB&#10;ACAAAAAiAAAAZHJzL2Rvd25yZXYueG1sUEsBAhQAFAAAAAgAh07iQCgfmn9HAgAAUgQAAA4AAAAA&#10;AAAAAQAgAAAAKQEAAGRycy9lMm9Eb2MueG1sUEsFBgAAAAAGAAYAWQEAAOI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color w:val="auto"/>
          <w:sz w:val="21"/>
        </w:rPr>
      </w:pPr>
      <w:r>
        <w:rPr>
          <w:color w:val="auto"/>
          <w:sz w:val="22"/>
        </w:rPr>
        <mc:AlternateContent>
          <mc:Choice Requires="wps">
            <w:drawing>
              <wp:anchor distT="0" distB="0" distL="114300" distR="114300" simplePos="0" relativeHeight="252248064"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2114" name="文本框 211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2248064;mso-width-relative:page;mso-height-relative:page;" fillcolor="#CCE8CF [3201]" filled="t" stroked="f" coordsize="21600,21600" o:gfxdata="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KzJK2AAAAAoBAAAPAAAAAAAAAAEAIAAA&#10;ACIAAABkcnMvZG93bnJldi54bWxQSwECFAAUAAAACACHTuJA7KGvXUUCAABTBAAADgAAAAAAAAAB&#10;ACAAAAAnAQAAZHJzL2Uyb0RvYy54bWxQSwUGAAAAAAYABgBZAQAA3g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w:rPr>
          <w:color w:val="auto"/>
        </w:rPr>
        <mc:AlternateContent>
          <mc:Choice Requires="wps">
            <w:drawing>
              <wp:anchor distT="0" distB="0" distL="114300" distR="114300" simplePos="0" relativeHeight="252247040"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211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2247040;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JPYyG1gAAAAkBAAAPAAAAAAAAAAEAIAAAACIAAABkcnMv&#10;ZG93bnJldi54bWxQSwECFAAUAAAACACHTuJAOfpwJekCAAA0CwAADgAAAAAAAAABACAAAAAlAQAA&#10;ZHJzL2Uyb0RvYy54bWxQSwUGAAAAAAYABgBZAQAAgA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color w:val="auto"/>
          <w:sz w:val="21"/>
        </w:rPr>
      </w:pPr>
    </w:p>
    <w:p>
      <w:pPr>
        <w:rPr>
          <w:color w:val="auto"/>
        </w:rPr>
      </w:pP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color w:val="auto"/>
          <w:sz w:val="40"/>
          <w:szCs w:val="40"/>
          <w:lang w:eastAsia="zh-CN"/>
        </w:rPr>
      </w:pPr>
    </w:p>
    <w:p>
      <w:pPr>
        <w:jc w:val="both"/>
        <w:rPr>
          <w:rFonts w:hint="eastAsia" w:ascii="宋体" w:hAnsi="宋体" w:cs="宋体"/>
          <w:b/>
          <w:bCs/>
          <w:color w:val="auto"/>
          <w:sz w:val="32"/>
          <w:szCs w:val="32"/>
          <w:lang w:eastAsia="zh-CN"/>
        </w:rPr>
      </w:pPr>
    </w:p>
    <w:p>
      <w:pPr>
        <w:jc w:val="both"/>
        <w:rPr>
          <w:rFonts w:hint="eastAsia" w:ascii="宋体" w:hAnsi="宋体" w:cs="宋体"/>
          <w:b/>
          <w:bCs/>
          <w:color w:val="auto"/>
          <w:sz w:val="32"/>
          <w:szCs w:val="32"/>
          <w:lang w:eastAsia="zh-CN"/>
        </w:rPr>
      </w:pPr>
    </w:p>
    <w:p>
      <w:pPr>
        <w:jc w:val="center"/>
        <w:rPr>
          <w:rFonts w:hint="eastAsia" w:ascii="宋体" w:hAnsi="宋体" w:eastAsia="宋体" w:cs="宋体"/>
          <w:b/>
          <w:bCs/>
          <w:color w:val="auto"/>
          <w:sz w:val="32"/>
          <w:szCs w:val="32"/>
        </w:rPr>
      </w:pPr>
      <w:r>
        <w:rPr>
          <w:rFonts w:hint="eastAsia" w:ascii="宋体" w:hAnsi="宋体" w:cs="宋体"/>
          <w:b/>
          <w:bCs/>
          <w:color w:val="auto"/>
          <w:sz w:val="32"/>
          <w:szCs w:val="32"/>
          <w:lang w:eastAsia="zh-CN"/>
        </w:rPr>
        <w:t>权力事项</w:t>
      </w:r>
      <w:r>
        <w:rPr>
          <w:rFonts w:hint="eastAsia" w:ascii="宋体" w:hAnsi="宋体" w:cs="宋体"/>
          <w:b/>
          <w:bCs/>
          <w:color w:val="auto"/>
          <w:sz w:val="32"/>
          <w:szCs w:val="32"/>
          <w:lang w:val="en-US" w:eastAsia="zh-CN"/>
        </w:rPr>
        <w:t>67：</w:t>
      </w:r>
      <w:r>
        <w:rPr>
          <w:rFonts w:hint="eastAsia" w:ascii="宋体" w:hAnsi="宋体" w:eastAsia="宋体" w:cs="宋体"/>
          <w:b/>
          <w:bCs/>
          <w:color w:val="auto"/>
          <w:sz w:val="32"/>
          <w:szCs w:val="32"/>
        </w:rPr>
        <w:t>对新生儿在医疗保健机构以外地点死亡的核查流程图</w:t>
      </w:r>
    </w:p>
    <w:p>
      <w:pPr>
        <w:rPr>
          <w:rFonts w:hint="eastAsia"/>
          <w:color w:val="auto"/>
        </w:rPr>
      </w:pPr>
    </w:p>
    <w:p>
      <w:pPr>
        <w:rPr>
          <w:color w:val="auto"/>
          <w:sz w:val="20"/>
        </w:rPr>
      </w:pPr>
      <w:r>
        <w:rPr>
          <w:rFonts w:hint="eastAsia"/>
          <w:color w:val="auto"/>
          <w:lang w:val="en-US" w:eastAsia="zh-CN"/>
        </w:rPr>
        <w:t xml:space="preserve">                          </w:t>
      </w:r>
      <w:r>
        <w:rPr>
          <w:color w:val="auto"/>
          <w:sz w:val="20"/>
        </w:rPr>
        <mc:AlternateContent>
          <mc:Choice Requires="wpg">
            <w:drawing>
              <wp:inline distT="0" distB="0" distL="114300" distR="114300">
                <wp:extent cx="2065655" cy="3559175"/>
                <wp:effectExtent l="0" t="0" r="10795" b="3175"/>
                <wp:docPr id="2118" name="组合 2118"/>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211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12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121"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122"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12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12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125" name="矩形 271"/>
                        <wps:cNvSpPr/>
                        <wps:spPr>
                          <a:xfrm>
                            <a:off x="1974" y="4741"/>
                            <a:ext cx="2024" cy="900"/>
                          </a:xfrm>
                          <a:prstGeom prst="rect">
                            <a:avLst/>
                          </a:prstGeom>
                          <a:solidFill>
                            <a:srgbClr val="FFFFFF"/>
                          </a:solidFill>
                          <a:ln>
                            <a:noFill/>
                          </a:ln>
                        </wps:spPr>
                        <wps:bodyPr upright="1"/>
                      </wps:wsp>
                      <wps:wsp>
                        <wps:cNvPr id="212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127"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2128"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2129"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2130"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">
                <o:lock v:ext="edit" aspectratio="f"/>
                <v:shape id="任意多边形 265" o:spid="_x0000_s1026" o:spt="100" style="position:absolute;left:2956;top:719;height:714;width:120;" fillcolor="#000000" filled="t" stroked="f" coordsize="120,714" o:gfxdata="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wPB+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50qWlbwAAADd&#10;AAAADwAAAGRycy9kb3ducmV2LnhtbEVPz0vDMBS+C/4P4QnebNIKMuqyHWZFBWVYvez21rw11eal&#10;JHGr/705CDt+fL+X69mN4kghDp41lIUCQdx5M3Cv4fPj8WYBIiZkg6Nn0vBLEdary4sl1saf+J2O&#10;bepFDuFYowab0lRLGTtLDmPhJ+LMHXxwmDIMvTQBTzncjbJS6k46HDg3WJxoY6n7bn+chocv1e/m&#10;7SuFN9numxf71MjmVuvrq1Ldg0g0p7P43/1sNFRllffn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lpW8AAAA&#10;3Q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PC/Opr4AAADd&#10;AAAADwAAAGRycy9kb3ducmV2LnhtbEWPQYvCMBSE7wv+h/AEL8uatgdZu0ZRUfAisuoPeDRvm7rN&#10;S22i1X9vBMHjMDPfMJPZzdbiSq2vHCtIhwkI4sLpiksFx8P66xuED8gaa8ek4E4eZtPexwRz7Tr+&#10;pes+lCJC2OeowITQ5FL6wpBFP3QNcfT+XGsxRNmWUrfYRbitZZYkI2mx4rhgsKGloeJ/f7EKTpfl&#10;eHX+NN15UZy22W4zR9vMlRr00+QHRKBbeIdf7Y1WkKVZCs838Qn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pr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kO0tAr8AAADd&#10;AAAADwAAAGRycy9kb3ducmV2LnhtbEWPzWsCMRTE70L/h/AKvRRNNqDoavRQKPQitfbj/Nw8dxc3&#10;L9skfv33plDwOMzMb5jF6uI6caIQW88GipECQVx523Jt4OvzdTgFEROyxc4zGbhShNXyYbDA0voz&#10;f9Bpm2qRIRxLNNCk1JdSxqohh3Hke+Ls7X1wmLIMtbQBzxnuOqmVmkiHLeeFBnt6aag6bI/OwO9s&#10;Vh3l+vvnOeyKiR5vDu/rqTLm6bFQcxCJLuke/m+/WQO60Br+3u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tLQK/&#10;AAAA3Q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tsZHhsAAAADd&#10;AAAADwAAAGRycy9kb3ducmV2LnhtbEWPT2vCQBTE74V+h+UVvOluotgSXQX/FBRB0Pbg8ZF9JsHs&#10;25DdGPvt3UKhx2FmfsPMlw9bizu1vnKsIRkpEMS5MxUXGr6/PocfIHxANlg7Jg0/5GG5eH2ZY2Zc&#10;zye6n0MhIoR9hhrKEJpMSp+XZNGPXEMcvatrLYYo20KaFvsIt7VMlZpKixXHhRIbWpeU386d1XDb&#10;q8Js3/vV/ioP091l0m2Ofaf14C1RMxCBHuE//NfeGQ1pko7h901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xkeG&#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1I1wL4AAADd&#10;AAAADwAAAGRycy9kb3ducmV2LnhtbEWP0WoCMRRE3wv9h3ALvtVkl1JkaxQspBQqpWo/4JJcdxc3&#10;N9tNdPXvjSD0cZiZM8x8efadONEQ28AaiqkCQWyDa7nW8LszzzMQMSE77AKThgtFWC4eH+ZYuTDy&#10;hk7bVIsM4VihhialvpIy2oY8xmnoibO3D4PHlOVQSzfgmOG+k6VSr9Jjy3mhwZ7eG7KH7dFrGM3a&#10;rr7+1Lcx8cf6vfk4dtFrPXkq1BuIROf0H763P52Gsihf4PYmPw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I1wL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jEATb4AAADd&#10;AAAADwAAAGRycy9kb3ducmV2LnhtbEWPQWvCQBSE7wX/w/IEb3U3UYNGVw8FoWB7qApeH9lnEsy+&#10;jdlV47/vCoUeh5n5hlltetuIO3W+dqwhGSsQxIUzNZcajoft+xyED8gGG8ek4UkeNuvB2wpz4x78&#10;Q/d9KEWEsM9RQxVCm0vpi4os+rFriaN3dp3FEGVXStPhI8JtI1OlMmmx5rhQYUsfFRWX/c1qwGxq&#10;rt/nyddhd8twUfZqOzsprUfDRC1BBOrDf/iv/Wk0pEk6g9eb+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EAT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fBISnL8AAADd&#10;AAAADwAAAGRycy9kb3ducmV2LnhtbEWPQWsCMRSE74X+h/AKvdVkI0i7GkUsgodC0Xrw+Ng8N6ub&#10;l2WTutt/3xSEHoeZ+YZZrEbfihv1sQlsoJgoEMRVsA3XBo5f25dXEDEhW2wDk4EfirBaPj4ssLRh&#10;4D3dDqkWGcKxRAMupa6UMlaOPMZJ6Iizdw69x5RlX0vb45DhvpVaqZn02HBecNjRxlF1PXx7AzSe&#10;5XE66M3b5fSu9Od69+GGkzHPT4Wag0g0pv/wvb2zBnShZ/D3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SEpy/&#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sy9dUsAAAADd&#10;AAAADwAAAGRycy9kb3ducmV2LnhtbEWPQWsCMRSE70L/Q3gFb5rsHqxdjSKlhYJQXLeHHl83z93g&#10;5mW7SdX++0YQPA4z8w2zXF9cJ040BOtZQzZVIIhrbyw3Gj6rt8kcRIjIBjvPpOGPAqxXD6MlFsaf&#10;uaTTPjYiQTgUqKGNsS+kDHVLDsPU98TJO/jBYUxyaKQZ8JzgrpO5UjPp0HJaaLGnl5bq4/7Xadh8&#10;cflqfz6+d+WhtFX1rHg7O2o9fszUAkSkS7yHb+13oyHP8ie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11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wrDJILwAAADd&#10;AAAADwAAAGRycy9kb3ducmV2LnhtbEVPTWvCMBi+D/wP4R14m0l7kFmNMoaCIIzVevD4rnltg82b&#10;2sSP/fvlMPD48HwvVg/XiRsNwXrWkE0UCOLaG8uNhkO1eXsHESKywc4zafilAKvl6GWBhfF3Lum2&#10;j41IIRwK1NDG2BdShrolh2Hie+LEnfzgMCY4NNIMeE/hrpO5UlPp0HJqaLGnz5bq8/7qNHwcuVzb&#10;y9fPd3kqbVXNFO+mZ63Hr5mag4j0iE/xv3trNO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yS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rfxsu8AAAADd&#10;AAAADwAAAGRycy9kb3ducmV2LnhtbEWPT2sCMRTE70K/Q3hCb5rsHqRujVKkhUJBXNdDj6+b525w&#10;87LdpP759qYgeBxm5jfMYnVxnTjREKxnDdlUgSCuvbHcaNhXH5MXECEiG+w8k4YrBVgtn0YLLIw/&#10;c0mnXWxEgnAoUEMbY19IGeqWHIap74mTd/CDw5jk0Egz4DnBXSdzpWbSoeW00GJP65bq4+7PaXj7&#10;5vLd/m5+tuWhtFU1V/w1O2r9PM7UK4hIl/gI39ufRkOe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Gy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uR9T+7wAAADd&#10;AAAADwAAAGRycy9kb3ducmV2LnhtbEVPy2oCMRTdF/oP4Rbc1WQUpI5GEWmhIIjjuOjydnKdCU5u&#10;xknq4+/NQujycN7z5c214kJ9sJ41ZEMFgrjyxnKt4VB+vX+ACBHZYOuZNNwpwHLx+jLH3PgrF3TZ&#10;x1qkEA45amhi7HIpQ9WQwzD0HXHijr53GBPsa2l6vKZw18qRUhPp0HJqaLCjdUPVaf/nNKx+uPi0&#10;5+3vrjgWtiynijeTk9aDt0zNQES6xX/x0/1tNIyyc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fU/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color w:val="auto"/>
          <w:sz w:val="20"/>
        </w:rPr>
      </w:pPr>
    </w:p>
    <w:p>
      <w:pPr>
        <w:rPr>
          <w:color w:val="auto"/>
          <w:sz w:val="20"/>
        </w:rPr>
      </w:pPr>
    </w:p>
    <w:p>
      <w:pPr>
        <w:rPr>
          <w:color w:val="auto"/>
          <w:sz w:val="20"/>
        </w:rPr>
      </w:pPr>
    </w:p>
    <w:p>
      <w:pPr>
        <w:rPr>
          <w:color w:val="auto"/>
          <w:sz w:val="20"/>
        </w:rPr>
      </w:pPr>
    </w:p>
    <w:p>
      <w:pPr>
        <w:rPr>
          <w:color w:val="auto"/>
          <w:sz w:val="20"/>
        </w:rPr>
      </w:pPr>
    </w:p>
    <w:p>
      <w:pPr>
        <w:rPr>
          <w:color w:val="auto"/>
          <w:sz w:val="20"/>
        </w:rPr>
      </w:pPr>
    </w:p>
    <w:p>
      <w:pPr>
        <w:rPr>
          <w:color w:val="auto"/>
          <w:sz w:val="20"/>
        </w:rPr>
      </w:pPr>
    </w:p>
    <w:p>
      <w:pPr>
        <w:rPr>
          <w:color w:val="auto"/>
          <w:sz w:val="20"/>
        </w:rPr>
      </w:pPr>
    </w:p>
    <w:p>
      <w:pPr>
        <w:jc w:val="left"/>
        <w:rPr>
          <w:rFonts w:hint="eastAsia" w:ascii="Calibri" w:hAnsi="Calibri" w:eastAsia="宋体" w:cs="Times New Roman"/>
          <w:color w:val="auto"/>
          <w:kern w:val="2"/>
          <w:sz w:val="21"/>
          <w:szCs w:val="21"/>
          <w:lang w:val="en-US" w:eastAsia="zh-CN" w:bidi="ar-SA"/>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jc w:val="left"/>
        <w:rPr>
          <w:rFonts w:hint="eastAsia" w:ascii="宋体" w:hAnsi="宋体" w:cs="宋体"/>
          <w:b/>
          <w:bCs/>
          <w:color w:val="auto"/>
          <w:kern w:val="0"/>
          <w:sz w:val="30"/>
          <w:szCs w:val="30"/>
          <w:lang w:eastAsia="zh-CN"/>
        </w:rPr>
      </w:pPr>
      <w:r>
        <w:rPr>
          <w:rFonts w:hint="eastAsia" w:ascii="宋体" w:hAnsi="宋体" w:cs="宋体"/>
          <w:b/>
          <w:bCs/>
          <w:color w:val="auto"/>
          <w:kern w:val="0"/>
          <w:sz w:val="30"/>
          <w:szCs w:val="30"/>
          <w:lang w:eastAsia="zh-CN"/>
        </w:rPr>
        <w:t>权力事项</w:t>
      </w:r>
      <w:r>
        <w:rPr>
          <w:rFonts w:hint="eastAsia" w:ascii="宋体" w:hAnsi="宋体" w:cs="宋体"/>
          <w:b/>
          <w:bCs/>
          <w:color w:val="auto"/>
          <w:kern w:val="0"/>
          <w:sz w:val="30"/>
          <w:szCs w:val="30"/>
          <w:lang w:val="en-US" w:eastAsia="zh-CN"/>
        </w:rPr>
        <w:t>68：</w:t>
      </w:r>
      <w:r>
        <w:rPr>
          <w:rFonts w:hint="eastAsia" w:ascii="宋体" w:hAnsi="宋体" w:cs="宋体"/>
          <w:b/>
          <w:bCs/>
          <w:color w:val="auto"/>
          <w:kern w:val="0"/>
          <w:sz w:val="30"/>
          <w:szCs w:val="30"/>
        </w:rPr>
        <w:t>对侵占、破坏学校体育场地、器材、设备的单位或者个人限期清退和修复场地、赔偿或者修复器材、设备</w:t>
      </w:r>
      <w:r>
        <w:rPr>
          <w:rFonts w:hint="eastAsia" w:ascii="宋体" w:hAnsi="宋体" w:cs="宋体"/>
          <w:b/>
          <w:bCs/>
          <w:color w:val="auto"/>
          <w:kern w:val="0"/>
          <w:sz w:val="30"/>
          <w:szCs w:val="30"/>
          <w:lang w:eastAsia="zh-CN"/>
        </w:rPr>
        <w:t>流程图</w:t>
      </w:r>
    </w:p>
    <w:p>
      <w:pPr>
        <w:pStyle w:val="3"/>
        <w:spacing w:before="8"/>
        <w:rPr>
          <w:b/>
          <w:color w:val="auto"/>
          <w:sz w:val="15"/>
        </w:rPr>
      </w:pPr>
    </w:p>
    <w:p>
      <w:pPr>
        <w:pStyle w:val="3"/>
        <w:tabs>
          <w:tab w:val="left" w:pos="4517"/>
        </w:tabs>
        <w:spacing w:before="70"/>
        <w:ind w:left="4097"/>
        <w:rPr>
          <w:color w:val="auto"/>
        </w:rPr>
      </w:pPr>
      <w:r>
        <w:rPr>
          <w:color w:val="auto"/>
        </w:rPr>
        <mc:AlternateContent>
          <mc:Choice Requires="wpg">
            <w:drawing>
              <wp:anchor distT="0" distB="0" distL="114300" distR="114300" simplePos="0" relativeHeight="252250112"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2131" name="组合 2131"/>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2132"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2133"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2134"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upright="1"/>
                      </wps:wsp>
                      <wps:wsp>
                        <wps:cNvPr id="2135"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2136" name="图片 35"/>
                          <pic:cNvPicPr>
                            <a:picLocks noChangeAspect="1"/>
                          </pic:cNvPicPr>
                        </pic:nvPicPr>
                        <pic:blipFill>
                          <a:blip r:embed="rId54"/>
                          <a:stretch>
                            <a:fillRect/>
                          </a:stretch>
                        </pic:blipFill>
                        <pic:spPr>
                          <a:xfrm>
                            <a:off x="7015" y="1772"/>
                            <a:ext cx="120" cy="361"/>
                          </a:xfrm>
                          <a:prstGeom prst="rect">
                            <a:avLst/>
                          </a:prstGeom>
                          <a:noFill/>
                          <a:ln>
                            <a:noFill/>
                          </a:ln>
                        </pic:spPr>
                      </pic:pic>
                      <pic:pic xmlns:pic="http://schemas.openxmlformats.org/drawingml/2006/picture">
                        <pic:nvPicPr>
                          <pic:cNvPr id="2137" name="图片 36"/>
                          <pic:cNvPicPr>
                            <a:picLocks noChangeAspect="1"/>
                          </pic:cNvPicPr>
                        </pic:nvPicPr>
                        <pic:blipFill>
                          <a:blip r:embed="rId55"/>
                          <a:stretch>
                            <a:fillRect/>
                          </a:stretch>
                        </pic:blipFill>
                        <pic:spPr>
                          <a:xfrm>
                            <a:off x="2635" y="1787"/>
                            <a:ext cx="120" cy="391"/>
                          </a:xfrm>
                          <a:prstGeom prst="rect">
                            <a:avLst/>
                          </a:prstGeom>
                          <a:noFill/>
                          <a:ln>
                            <a:noFill/>
                          </a:ln>
                        </pic:spPr>
                      </pic:pic>
                      <wps:wsp>
                        <wps:cNvPr id="2138"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066368;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">
                <o:lock v:ext="edit" aspectratio="f"/>
                <v:shape id="任意多边形 123" o:spid="_x0000_s1026" o:spt="100" style="position:absolute;left:9258;top:2007;height:1410;width:2069;" fillcolor="#000000" filled="t" stroked="f" coordsize="2069,1410" o:gfxdata="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p1k6/&#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vrQB7MIAAADd&#10;AAAADwAAAGRycy9kb3ducmV2LnhtbEWPQWvCQBSE7wX/w/KE3uputEibugpqlWIOpdoeenvNPpNo&#10;9m3IbqP9964g9DjMzDfMZHa2teio9ZVjDclAgSDOnam40PC5Wz08gfAB2WDtmDT8kYfZtHc3wdS4&#10;E39Qtw2FiBD2KWooQ2hSKX1ekkU/cA1x9PautRiibAtpWjxFuK3lUKmxtFhxXCixoUVJ+XH7azUs&#10;11/zzfNrlmWPyTv/rLvdSn0ftL7vJ+oFRKBz+A/f2m9GwzAZjeD6Jj4BOb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0&#10;AezCAAAA3QAAAA8AAAAAAAAAAQAgAAAAIgAAAGRycy9kb3ducmV2LnhtbFBLAQIUABQAAAAIAIdO&#10;4kAzLwWeOwAAADkAAAAQAAAAAAAAAAEAIAAAABEBAABkcnMvc2hhcGV4bWwueG1sUEsFBgAAAAAG&#10;AAYAWwEAALs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y3btML0AAADd&#10;AAAADwAAAGRycy9kb3ducmV2LnhtbEWPQYvCMBSE78L+h/AWvGnaKirV6GFBWFY8WP0Bj+bZhm1e&#10;uk3W1n9vBMHjMDPfMJvdYBtxo84bxwrSaQKCuHTacKXgct5PViB8QNbYOCYFd/Kw236MNphr1/OJ&#10;bkWoRISwz1FBHUKbS+nLmiz6qWuJo3d1ncUQZVdJ3WEf4baRWZIspEXDcaHGlr5qKn+Lf6vgYPul&#10;+Uu9G/qfUi+Pmcn250Kp8WearEEEGsI7/Gp/awVZOpvD8018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u0wvQAA&#10;AN0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rmxOZ70AAADd&#10;AAAADwAAAGRycy9kb3ducmV2LnhtbEWP0YrCMBRE34X9h3AXfNO0iq52G2VVRH3U9QMuzbUt29x0&#10;m1jr3xtB8HGYmTNMuuxMJVpqXGlZQTyMQBBnVpecKzj/bgczEM4ja6wsk4I7OVguPnopJtre+Ejt&#10;yeciQNglqKDwvk6kdFlBBt3Q1sTBu9jGoA+yyaVu8BbgppKjKJpKgyWHhQJrWheU/Z2uRsFPfDBZ&#10;/tVV981O2v38f2f1aqxU/zOOvkF46vw7/GrvtYJRPJ7A8014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5nvQAA&#10;AN0AAAAPAAAAAAAAAAEAIAAAACIAAABkcnMvZG93bnJldi54bWxQSwECFAAUAAAACACHTuJAMy8F&#10;njsAAAA5AAAAEAAAAAAAAAABACAAAAAMAQAAZHJzL3NoYXBleG1sLnhtbFBLBQYAAAAABgAGAFsB&#10;AAC2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VUBcn78AAADd&#10;AAAADwAAAGRycy9kb3ducmV2LnhtbEWP0WrCQBRE3wv+w3KFvtVNUpAS3QTRFhRKqWk/4JK9JsHs&#10;3bi7Rv37bkHwcZiZM8yyvJpejOR8Z1lBOktAENdWd9wo+P35eHkD4QOyxt4yKbiRh7KYPC0x1/bC&#10;exqr0IgIYZ+jgjaEIZfS1y0Z9DM7EEfvYJ3BEKVrpHZ4iXDTyyxJ5tJgx3GhxYHWLdXH6mwUuKz/&#10;XG3eq6/T7ibDyMNqv8u+lXqepskCRKBreITv7a1WkKWvc/h/E5+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AXJ+/&#10;AAAA3QAAAA8AAAAAAAAAAQAgAAAAIgAAAGRycy9kb3ducmV2LnhtbFBLAQIUABQAAAAIAIdO4kAz&#10;LwWeOwAAADkAAAAQAAAAAAAAAAEAIAAAAA4BAABkcnMvc2hhcGV4bWwueG1sUEsFBgAAAAAGAAYA&#10;WwEAALgDAAAAAA==&#10;">
                  <v:fill on="f" focussize="0,0"/>
                  <v:stroke on="f"/>
                  <v:imagedata r:id="rId54"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yhAj/sAAAADd&#10;AAAADwAAAGRycy9kb3ducmV2LnhtbEWPQWvCQBSE7wX/w/IEL1I3UdASXcUGBA9eTCvi7ZF9boLZ&#10;tyG7Vdtf7wpCj8PMfMMsVnfbiCt1vnasIB0lIIhLp2s2Cr6/Nu8fIHxA1tg4JgW/5GG17L0tMNPu&#10;xnu6FsGICGGfoYIqhDaT0pcVWfQj1xJH7+w6iyHKzkjd4S3CbSPHSTKVFmuOCxW2lFdUXoofq2CY&#10;mr/DDmlttsfLKZ/l+2nRfio16KfJHESge/gPv9pbrWCcTmbwfBOf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CP+&#10;wAAAAN0AAAAPAAAAAAAAAAEAIAAAACIAAABkcnMvZG93bnJldi54bWxQSwECFAAUAAAACACHTuJA&#10;My8FnjsAAAA5AAAAEAAAAAAAAAABACAAAAAPAQAAZHJzL3NoYXBleG1sLnhtbFBLBQYAAAAABgAG&#10;AFsBAAC5AwAAAAA=&#10;">
                  <v:fill on="f" focussize="0,0"/>
                  <v:stroke on="f"/>
                  <v:imagedata r:id="rId55" o:title=""/>
                  <o:lock v:ext="edit" aspectratio="t"/>
                </v:shape>
                <v:shape id="任意多边形 129" o:spid="_x0000_s1026" o:spt="100" style="position:absolute;left:1189;top:2172;height:4423;width:3330;" fillcolor="#000000" filled="t" stroked="f" coordsize="3330,4423" o:gfxdata="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iyXK5AAAA3QAA&#10;AA8AAAAAAAAAAQAgAAAAIgAAAGRycy9kb3ducmV2LnhtbFBLAQIUABQAAAAIAIdO4kAzLwWeOwAA&#10;ADkAAAAQAAAAAAAAAAEAIAAAAAgBAABkcnMvc2hhcGV4bWwueG1sUEsFBgAAAAAGAAYAWwEAALID&#10;A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rPr>
          <w:color w:val="auto"/>
        </w:rPr>
        <w:t>立</w:t>
      </w:r>
      <w:r>
        <w:rPr>
          <w:color w:val="auto"/>
        </w:rPr>
        <w:tab/>
      </w:r>
      <w:r>
        <w:rPr>
          <w:color w:val="auto"/>
        </w:rPr>
        <w:t>案</w:t>
      </w:r>
    </w:p>
    <w:p>
      <w:pPr>
        <w:pStyle w:val="3"/>
        <w:spacing w:before="42" w:line="278" w:lineRule="auto"/>
        <w:ind w:left="3257" w:right="4585"/>
        <w:rPr>
          <w:color w:val="auto"/>
        </w:rPr>
      </w:pPr>
      <w:r>
        <w:rPr>
          <w:color w:val="auto"/>
        </w:rPr>
        <w:t>对违法行为线索进行审查核实，决定是否立案</w:t>
      </w:r>
    </w:p>
    <w:p>
      <w:pPr>
        <w:pStyle w:val="3"/>
        <w:spacing w:before="2"/>
        <w:rPr>
          <w:color w:val="auto"/>
          <w:sz w:val="24"/>
        </w:rPr>
      </w:pPr>
    </w:p>
    <w:p>
      <w:pPr>
        <w:pStyle w:val="3"/>
        <w:tabs>
          <w:tab w:val="left" w:pos="4853"/>
        </w:tabs>
        <w:spacing w:before="70"/>
        <w:ind w:left="2799"/>
        <w:rPr>
          <w:color w:val="auto"/>
        </w:rPr>
      </w:pPr>
      <w:r>
        <w:rPr>
          <w:color w:val="auto"/>
        </w:rPr>
        <w:t>简易程序</w:t>
      </w:r>
      <w:r>
        <w:rPr>
          <w:color w:val="auto"/>
        </w:rPr>
        <w:tab/>
      </w:r>
      <w:r>
        <w:rPr>
          <w:color w:val="auto"/>
        </w:rPr>
        <w:t>一般程序</w:t>
      </w:r>
    </w:p>
    <w:p>
      <w:pPr>
        <w:pStyle w:val="3"/>
        <w:rPr>
          <w:color w:val="auto"/>
          <w:sz w:val="20"/>
        </w:rPr>
      </w:pPr>
    </w:p>
    <w:p>
      <w:pPr>
        <w:spacing w:after="0"/>
        <w:rPr>
          <w:color w:val="auto"/>
          <w:sz w:val="20"/>
        </w:rPr>
        <w:sectPr>
          <w:pgSz w:w="11910" w:h="16840"/>
          <w:pgMar w:top="1580" w:right="560" w:bottom="1420" w:left="1240" w:header="0" w:footer="1225" w:gutter="0"/>
          <w:pgNumType w:fmt="decimal"/>
          <w:cols w:space="720" w:num="1"/>
        </w:sectPr>
      </w:pPr>
    </w:p>
    <w:p>
      <w:pPr>
        <w:pStyle w:val="3"/>
        <w:spacing w:before="11"/>
        <w:rPr>
          <w:color w:val="auto"/>
          <w:sz w:val="28"/>
        </w:rPr>
      </w:pPr>
    </w:p>
    <w:p>
      <w:pPr>
        <w:pStyle w:val="3"/>
        <w:spacing w:line="278" w:lineRule="auto"/>
        <w:ind w:left="108" w:right="38"/>
        <w:rPr>
          <w:color w:val="auto"/>
        </w:rPr>
      </w:pPr>
      <w:r>
        <w:rPr>
          <w:color w:val="auto"/>
        </w:rPr>
        <w:t>执法人员当场作出行政处罚决定的，应当向当事人出示执法证件</w:t>
      </w:r>
    </w:p>
    <w:p>
      <w:pPr>
        <w:pStyle w:val="3"/>
        <w:spacing w:before="11"/>
        <w:rPr>
          <w:color w:val="auto"/>
          <w:sz w:val="25"/>
        </w:rPr>
      </w:pPr>
      <w:r>
        <w:rPr>
          <w:color w:val="auto"/>
        </w:rPr>
        <w:br w:type="column"/>
      </w:r>
    </w:p>
    <w:p>
      <w:pPr>
        <w:pStyle w:val="3"/>
        <w:ind w:left="740"/>
        <w:rPr>
          <w:color w:val="auto"/>
        </w:rPr>
      </w:pPr>
      <w:r>
        <w:rPr>
          <w:color w:val="auto"/>
        </w:rPr>
        <w:t>调查或检查</w:t>
      </w:r>
    </w:p>
    <w:p>
      <w:pPr>
        <w:pStyle w:val="3"/>
        <w:spacing w:before="43" w:line="278" w:lineRule="auto"/>
        <w:ind w:left="108" w:right="38"/>
        <w:rPr>
          <w:color w:val="auto"/>
        </w:rPr>
      </w:pPr>
      <w:r>
        <w:rPr>
          <w:color w:val="auto"/>
        </w:rPr>
        <w:t>执法人员不得少于两人， 收集有关证据</w:t>
      </w:r>
    </w:p>
    <w:p>
      <w:pPr>
        <w:pStyle w:val="3"/>
        <w:spacing w:before="9"/>
        <w:rPr>
          <w:color w:val="auto"/>
          <w:sz w:val="16"/>
        </w:rPr>
      </w:pPr>
      <w:r>
        <w:rPr>
          <w:color w:val="auto"/>
        </w:rPr>
        <w:br w:type="column"/>
      </w:r>
    </w:p>
    <w:p>
      <w:pPr>
        <w:pStyle w:val="3"/>
        <w:ind w:left="634"/>
        <w:jc w:val="both"/>
        <w:rPr>
          <w:color w:val="auto"/>
        </w:rPr>
      </w:pPr>
      <w:r>
        <w:rPr>
          <w:color w:val="auto"/>
        </w:rPr>
        <w:t>回 避</w:t>
      </w:r>
    </w:p>
    <w:p>
      <w:pPr>
        <w:pStyle w:val="3"/>
        <w:spacing w:before="31" w:line="266" w:lineRule="auto"/>
        <w:ind w:left="108" w:right="176"/>
        <w:jc w:val="both"/>
        <w:rPr>
          <w:color w:val="auto"/>
        </w:rPr>
      </w:pPr>
      <w:r>
        <w:rPr>
          <w:color w:val="auto"/>
        </w:rPr>
        <w:t>执法人员与当事人有直接利害关系的，应当回避</w:t>
      </w:r>
    </w:p>
    <w:p>
      <w:pPr>
        <w:spacing w:after="0" w:line="266" w:lineRule="auto"/>
        <w:jc w:val="both"/>
        <w:rPr>
          <w:color w:val="auto"/>
        </w:rPr>
        <w:sectPr>
          <w:type w:val="continuous"/>
          <w:pgSz w:w="11910" w:h="16840"/>
          <w:pgMar w:top="1580" w:right="560" w:bottom="1420" w:left="1240" w:header="720" w:footer="720" w:gutter="0"/>
          <w:pgNumType w:fmt="decimal"/>
          <w:cols w:equalWidth="0" w:num="3">
            <w:col w:w="3159" w:space="1370"/>
            <w:col w:w="2470" w:space="1070"/>
            <w:col w:w="2041"/>
          </w:cols>
        </w:sectPr>
      </w:pPr>
    </w:p>
    <w:p>
      <w:pPr>
        <w:pStyle w:val="3"/>
        <w:rPr>
          <w:color w:val="auto"/>
          <w:sz w:val="20"/>
        </w:rPr>
      </w:pPr>
    </w:p>
    <w:p>
      <w:pPr>
        <w:pStyle w:val="3"/>
        <w:spacing w:before="7"/>
        <w:rPr>
          <w:color w:val="auto"/>
          <w:sz w:val="23"/>
        </w:rPr>
      </w:pPr>
    </w:p>
    <w:p>
      <w:pPr>
        <w:spacing w:after="0"/>
        <w:rPr>
          <w:color w:val="auto"/>
          <w:sz w:val="23"/>
        </w:rPr>
        <w:sectPr>
          <w:type w:val="continuous"/>
          <w:pgSz w:w="11910" w:h="16840"/>
          <w:pgMar w:top="1580" w:right="560" w:bottom="1420" w:left="1240" w:header="720" w:footer="720" w:gutter="0"/>
          <w:pgNumType w:fmt="decimal"/>
          <w:cols w:space="720" w:num="1"/>
        </w:sectPr>
      </w:pPr>
    </w:p>
    <w:p>
      <w:pPr>
        <w:pStyle w:val="3"/>
        <w:spacing w:before="87" w:line="278" w:lineRule="auto"/>
        <w:ind w:left="562" w:right="38"/>
        <w:rPr>
          <w:color w:val="auto"/>
        </w:rPr>
      </w:pPr>
      <w:r>
        <w:rPr>
          <w:color w:val="auto"/>
        </w:rPr>
        <w:t>行政处罚决定书应当当场交付当事人</w:t>
      </w:r>
    </w:p>
    <w:p>
      <w:pPr>
        <w:pStyle w:val="3"/>
        <w:spacing w:before="94"/>
        <w:ind w:left="1699" w:right="1724"/>
        <w:jc w:val="center"/>
        <w:rPr>
          <w:color w:val="auto"/>
        </w:rPr>
      </w:pPr>
      <w:r>
        <w:rPr>
          <w:color w:val="auto"/>
        </w:rPr>
        <w:br w:type="column"/>
      </w:r>
      <w:r>
        <w:rPr>
          <w:color w:val="auto"/>
        </w:rPr>
        <w:t>案件审查</w:t>
      </w:r>
    </w:p>
    <w:p>
      <w:pPr>
        <w:pStyle w:val="3"/>
        <w:spacing w:before="24" w:line="278" w:lineRule="auto"/>
        <w:ind w:left="562" w:right="38"/>
        <w:jc w:val="both"/>
        <w:rPr>
          <w:color w:val="auto"/>
        </w:rPr>
      </w:pPr>
      <w:r>
        <w:rPr>
          <w:color w:val="auto"/>
          <w:spacing w:val="-5"/>
          <w:w w:val="95"/>
        </w:rPr>
        <w:t>行政机关负责人对调查结果进行审查，提</w:t>
      </w:r>
      <w:r>
        <w:rPr>
          <w:color w:val="auto"/>
          <w:spacing w:val="-10"/>
          <w:w w:val="95"/>
        </w:rPr>
        <w:t>出处理意见。给予较重行政处罚的，行政</w:t>
      </w:r>
      <w:r>
        <w:rPr>
          <w:color w:val="auto"/>
          <w:spacing w:val="-10"/>
        </w:rPr>
        <w:t>机关的负责人应当集体讨论决定</w:t>
      </w:r>
    </w:p>
    <w:p>
      <w:pPr>
        <w:tabs>
          <w:tab w:val="left" w:pos="875"/>
        </w:tabs>
        <w:spacing w:before="70"/>
        <w:ind w:left="455"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pStyle w:val="3"/>
        <w:spacing w:before="31" w:line="266" w:lineRule="auto"/>
        <w:ind w:left="562" w:right="102" w:hanging="3"/>
        <w:jc w:val="center"/>
        <w:rPr>
          <w:color w:val="auto"/>
        </w:rPr>
      </w:pPr>
      <w:r>
        <w:rPr>
          <w:color w:val="auto"/>
        </w:rPr>
        <w:t>符合听证情形</w:t>
      </w:r>
      <w:r>
        <w:rPr>
          <w:color w:val="auto"/>
          <w:spacing w:val="-13"/>
        </w:rPr>
        <w:t>的，公告并举行</w:t>
      </w:r>
      <w:r>
        <w:rPr>
          <w:color w:val="auto"/>
        </w:rPr>
        <w:t>听证</w:t>
      </w:r>
    </w:p>
    <w:p>
      <w:pPr>
        <w:spacing w:after="0" w:line="266" w:lineRule="auto"/>
        <w:jc w:val="center"/>
        <w:rPr>
          <w:color w:val="auto"/>
        </w:rPr>
        <w:sectPr>
          <w:type w:val="continuous"/>
          <w:pgSz w:w="11910" w:h="16840"/>
          <w:pgMar w:top="1580" w:right="560" w:bottom="1420" w:left="1240" w:header="720" w:footer="720" w:gutter="0"/>
          <w:pgNumType w:fmt="decimal"/>
          <w:cols w:equalWidth="0" w:num="3">
            <w:col w:w="2501" w:space="808"/>
            <w:col w:w="4304" w:space="422"/>
            <w:col w:w="2075"/>
          </w:cols>
        </w:sectPr>
      </w:pPr>
    </w:p>
    <w:p>
      <w:pPr>
        <w:pStyle w:val="3"/>
        <w:spacing w:before="5"/>
        <w:rPr>
          <w:color w:val="auto"/>
          <w:sz w:val="25"/>
        </w:rPr>
      </w:pPr>
    </w:p>
    <w:p>
      <w:pPr>
        <w:spacing w:after="0"/>
        <w:rPr>
          <w:color w:val="auto"/>
          <w:sz w:val="25"/>
        </w:rPr>
        <w:sectPr>
          <w:type w:val="continuous"/>
          <w:pgSz w:w="11910" w:h="16840"/>
          <w:pgMar w:top="1580" w:right="560" w:bottom="1420" w:left="1240" w:header="720" w:footer="720" w:gutter="0"/>
          <w:pgNumType w:fmt="decimal"/>
          <w:cols w:space="720" w:num="1"/>
        </w:sectPr>
      </w:pPr>
    </w:p>
    <w:p>
      <w:pPr>
        <w:pStyle w:val="3"/>
        <w:spacing w:before="70" w:line="278" w:lineRule="auto"/>
        <w:ind w:left="451" w:right="38"/>
        <w:jc w:val="both"/>
        <w:rPr>
          <w:color w:val="auto"/>
        </w:rPr>
      </w:pPr>
      <w:r>
        <w:rPr>
          <w:color w:val="auto"/>
        </w:rPr>
        <w:t>执法人员当场作出的行政处罚决定，必须报所属行政机关备案</w:t>
      </w:r>
    </w:p>
    <w:p>
      <w:pPr>
        <w:pStyle w:val="3"/>
        <w:spacing w:before="2"/>
        <w:rPr>
          <w:color w:val="auto"/>
        </w:rPr>
      </w:pPr>
      <w:r>
        <w:rPr>
          <w:color w:val="auto"/>
        </w:rPr>
        <w:br w:type="column"/>
      </w:r>
    </w:p>
    <w:p>
      <w:pPr>
        <w:pStyle w:val="3"/>
        <w:ind w:left="2132"/>
        <w:jc w:val="both"/>
        <w:rPr>
          <w:color w:val="auto"/>
        </w:rPr>
      </w:pPr>
      <w:r>
        <w:rPr>
          <w:color w:val="auto"/>
        </w:rPr>
        <w:t>告 知</w:t>
      </w:r>
    </w:p>
    <w:p>
      <w:pPr>
        <w:pStyle w:val="3"/>
        <w:spacing w:before="43" w:line="278" w:lineRule="auto"/>
        <w:ind w:left="451" w:right="2579"/>
        <w:jc w:val="both"/>
        <w:rPr>
          <w:color w:val="auto"/>
        </w:rPr>
      </w:pPr>
      <w:r>
        <w:rPr>
          <w:color w:val="auto"/>
          <w:spacing w:val="-4"/>
        </w:rPr>
        <w:t>在作出处罚决定之前，应告知当事人作出</w:t>
      </w:r>
      <w:r>
        <w:rPr>
          <w:color w:val="auto"/>
          <w:spacing w:val="-7"/>
        </w:rPr>
        <w:t>处罚决定的事由、理由及依据，并告知当事人救济权</w:t>
      </w:r>
    </w:p>
    <w:p>
      <w:pPr>
        <w:spacing w:after="0" w:line="278" w:lineRule="auto"/>
        <w:jc w:val="both"/>
        <w:rPr>
          <w:color w:val="auto"/>
        </w:rPr>
      </w:pPr>
    </w:p>
    <w:p>
      <w:pPr>
        <w:bidi w:val="0"/>
        <w:rPr>
          <w:rFonts w:ascii="Calibri" w:hAnsi="Calibri" w:eastAsia="宋体" w:cs="Times New Roman"/>
          <w:kern w:val="2"/>
          <w:sz w:val="21"/>
          <w:szCs w:val="24"/>
          <w:lang w:val="en-US" w:eastAsia="zh-CN" w:bidi="ar-SA"/>
        </w:rPr>
      </w:pPr>
    </w:p>
    <w:p>
      <w:pPr>
        <w:bidi w:val="0"/>
        <w:rPr>
          <w:lang w:val="en-US" w:eastAsia="zh-CN"/>
        </w:rPr>
      </w:pPr>
    </w:p>
    <w:p>
      <w:pPr>
        <w:pStyle w:val="3"/>
        <w:tabs>
          <w:tab w:val="left" w:pos="2046"/>
        </w:tabs>
        <w:spacing w:before="70"/>
        <w:ind w:left="1521"/>
        <w:jc w:val="both"/>
        <w:rPr>
          <w:color w:val="auto"/>
        </w:rPr>
      </w:pPr>
      <w:r>
        <w:rPr>
          <w:color w:val="auto"/>
        </w:rPr>
        <w:t>决</w:t>
      </w:r>
      <w:r>
        <w:rPr>
          <w:color w:val="auto"/>
        </w:rPr>
        <w:tab/>
      </w:r>
      <w:r>
        <w:rPr>
          <w:color w:val="auto"/>
        </w:rPr>
        <w:t>定</w:t>
      </w:r>
    </w:p>
    <w:p>
      <w:pPr>
        <w:tabs>
          <w:tab w:val="left" w:pos="950"/>
        </w:tabs>
        <w:bidi w:val="0"/>
        <w:ind w:firstLine="597" w:firstLineChars="300"/>
        <w:rPr>
          <w:color w:val="auto"/>
        </w:rPr>
      </w:pPr>
      <w:r>
        <w:rPr>
          <w:color w:val="auto"/>
          <w:w w:val="95"/>
        </w:rPr>
        <w:t>对案件事实和适用法律问题进行认定，依法</w:t>
      </w:r>
      <w:r>
        <w:rPr>
          <w:color w:val="auto"/>
        </w:rPr>
        <w:t>作</w:t>
      </w:r>
    </w:p>
    <w:p>
      <w:pPr>
        <w:tabs>
          <w:tab w:val="left" w:pos="950"/>
        </w:tabs>
        <w:bidi w:val="0"/>
        <w:ind w:firstLine="630" w:firstLineChars="300"/>
        <w:rPr>
          <w:lang w:val="en-US" w:eastAsia="zh-CN"/>
        </w:rPr>
      </w:pPr>
      <w:r>
        <w:rPr>
          <w:color w:val="auto"/>
        </w:rPr>
        <w:t>出行政处罚决定，制作处罚决定书</w:t>
      </w:r>
    </w:p>
    <w:p>
      <w:pPr>
        <w:tabs>
          <w:tab w:val="left" w:pos="899"/>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1687"/>
        </w:tabs>
        <w:bidi w:val="0"/>
        <w:rPr>
          <w:rFonts w:hint="eastAsia"/>
          <w:lang w:val="en-US" w:eastAsia="zh-CN"/>
        </w:rPr>
      </w:pPr>
      <w:r>
        <w:rPr>
          <w:rFonts w:hint="eastAsia"/>
          <w:lang w:val="en-US" w:eastAsia="zh-CN"/>
        </w:rPr>
        <w:tab/>
      </w:r>
      <w:r>
        <w:rPr>
          <w:rFonts w:hint="eastAsia"/>
          <w:lang w:val="en-US" w:eastAsia="zh-CN"/>
        </w:rPr>
        <w:t>送</w:t>
      </w:r>
      <w:r>
        <w:rPr>
          <w:rFonts w:hint="eastAsia"/>
          <w:lang w:val="en-US" w:eastAsia="zh-CN"/>
        </w:rPr>
        <w:tab/>
      </w:r>
      <w:r>
        <w:rPr>
          <w:rFonts w:hint="eastAsia"/>
          <w:lang w:val="en-US" w:eastAsia="zh-CN"/>
        </w:rPr>
        <w:t>达</w:t>
      </w:r>
    </w:p>
    <w:p>
      <w:pPr>
        <w:tabs>
          <w:tab w:val="left" w:pos="1687"/>
        </w:tabs>
        <w:bidi w:val="0"/>
        <w:ind w:firstLine="1470" w:firstLineChars="700"/>
        <w:rPr>
          <w:rFonts w:hint="eastAsia"/>
          <w:lang w:val="en-US" w:eastAsia="zh-CN"/>
        </w:rPr>
      </w:pPr>
      <w:r>
        <w:rPr>
          <w:rFonts w:hint="eastAsia"/>
          <w:lang w:val="en-US" w:eastAsia="zh-CN"/>
        </w:rPr>
        <w:t>依法送达并公开行政</w:t>
      </w:r>
    </w:p>
    <w:p>
      <w:pPr>
        <w:tabs>
          <w:tab w:val="left" w:pos="1687"/>
        </w:tabs>
        <w:bidi w:val="0"/>
        <w:ind w:firstLine="1470" w:firstLineChars="700"/>
        <w:rPr>
          <w:rFonts w:hint="eastAsia"/>
          <w:lang w:val="en-US" w:eastAsia="zh-CN"/>
        </w:rPr>
      </w:pPr>
      <w:r>
        <w:rPr>
          <w:rFonts w:hint="eastAsia"/>
          <w:lang w:val="en-US" w:eastAsia="zh-CN"/>
        </w:rPr>
        <w:t>处罚决定书</w:t>
      </w:r>
    </w:p>
    <w:p>
      <w:pPr>
        <w:tabs>
          <w:tab w:val="left" w:pos="1814"/>
        </w:tabs>
        <w:bidi w:val="0"/>
        <w:jc w:val="left"/>
        <w:rPr>
          <w:rFonts w:hint="eastAsia"/>
          <w:lang w:val="en-US" w:eastAsia="zh-CN"/>
        </w:rPr>
        <w:sectPr>
          <w:type w:val="continuous"/>
          <w:pgSz w:w="11910" w:h="16840"/>
          <w:pgMar w:top="1580" w:right="560" w:bottom="1420" w:left="1240" w:header="720" w:footer="720" w:gutter="0"/>
          <w:pgNumType w:fmt="decimal"/>
          <w:cols w:equalWidth="0" w:num="2">
            <w:col w:w="2662" w:space="667"/>
            <w:col w:w="6781"/>
          </w:cols>
        </w:sectPr>
      </w:pPr>
      <w:r>
        <w:rPr>
          <w:rFonts w:hint="eastAsia"/>
          <w:lang w:val="en-US" w:eastAsia="zh-CN"/>
        </w:rPr>
        <w:tab/>
      </w:r>
    </w:p>
    <w:p>
      <w:pPr>
        <w:pStyle w:val="3"/>
        <w:rPr>
          <w:color w:val="auto"/>
          <w:sz w:val="20"/>
        </w:rPr>
      </w:pPr>
    </w:p>
    <w:p>
      <w:pPr>
        <w:rPr>
          <w:rFonts w:hint="eastAsia" w:ascii="宋体" w:hAnsi="宋体" w:cs="宋体"/>
          <w:b/>
          <w:bCs/>
          <w:color w:val="auto"/>
          <w:kern w:val="0"/>
          <w:sz w:val="30"/>
          <w:szCs w:val="30"/>
          <w:lang w:eastAsia="zh-CN"/>
        </w:rPr>
      </w:pPr>
    </w:p>
    <w:p>
      <w:pPr>
        <w:jc w:val="left"/>
        <w:rPr>
          <w:rFonts w:hint="eastAsia" w:ascii="宋体" w:eastAsia="宋体" w:cs="宋体"/>
          <w:b/>
          <w:bCs/>
          <w:color w:val="auto"/>
          <w:kern w:val="0"/>
          <w:sz w:val="30"/>
          <w:szCs w:val="30"/>
          <w:lang w:val="en-US"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69：</w:t>
      </w:r>
      <w:r>
        <w:rPr>
          <w:rFonts w:hint="eastAsia" w:ascii="宋体" w:hAnsi="宋体" w:cs="宋体"/>
          <w:b/>
          <w:bCs/>
          <w:color w:val="auto"/>
          <w:kern w:val="0"/>
          <w:sz w:val="30"/>
          <w:szCs w:val="30"/>
        </w:rPr>
        <w:t>农村幼儿园举办、停办的登记注册</w:t>
      </w:r>
      <w:r>
        <w:rPr>
          <w:rFonts w:hint="eastAsia" w:ascii="宋体" w:hAnsi="宋体" w:cs="宋体"/>
          <w:b/>
          <w:bCs/>
          <w:color w:val="auto"/>
          <w:kern w:val="0"/>
          <w:sz w:val="30"/>
          <w:szCs w:val="30"/>
          <w:lang w:eastAsia="zh-CN"/>
        </w:rPr>
        <w:t>流程图</w:t>
      </w:r>
    </w:p>
    <w:p>
      <w:pPr>
        <w:spacing w:line="520" w:lineRule="exact"/>
        <w:rPr>
          <w:rFonts w:ascii="黑体" w:hAnsi="黑体" w:eastAsia="黑体"/>
          <w:color w:val="auto"/>
          <w:sz w:val="32"/>
          <w:szCs w:val="32"/>
        </w:rPr>
      </w:pPr>
      <w:r>
        <w:rPr>
          <w:color w:val="auto"/>
        </w:rPr>
        <mc:AlternateContent>
          <mc:Choice Requires="wps">
            <w:drawing>
              <wp:anchor distT="0" distB="0" distL="114300" distR="114300" simplePos="0" relativeHeight="252261376"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2139"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055104;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76LcTZAAAACgEAAA8AAAAAAAAAAQAgAAAAIgAAAGRycy9kb3ducmV2LnhtbFBLAQIUABQAAAAI&#10;AIdO4kAEEBRi7AEAAOEDAAAOAAAAAAAAAAEAIAAAACgBAABkcnMvZTJvRG9jLnhtbFBLBQYAAAAA&#10;BgAGAFkBAACGBQ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r>
        <w:rPr>
          <w:color w:val="auto"/>
        </w:rPr>
        <mc:AlternateContent>
          <mc:Choice Requires="wps">
            <w:drawing>
              <wp:anchor distT="0" distB="0" distL="114300" distR="114300" simplePos="0" relativeHeight="252251136"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2140"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06534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LOnW&#10;2AAAAAkBAAAPAAAAAAAAAAEAIAAAACIAAABkcnMvZG93bnJldi54bWxQSwECFAAUAAAACACHTuJA&#10;IXPj2egBAADgAwAADgAAAAAAAAABACAAAAAnAQAAZHJzL2Uyb0RvYy54bWxQSwUGAAAAAAYABgBZ&#10;AQAAgQU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2263424"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2141"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053056;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ExPX2QAAAAcBAAAPAAAAAAAA&#10;AAEAIAAAACIAAABkcnMvZG93bnJldi54bWxQSwECFAAUAAAACACHTuJAxmihUdgBAACYAwAADgAA&#10;AAAAAAABACAAAAAo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57280"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2142"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059200;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qJNt2gAAAAoBAAAPAAAA&#10;AAAAAAEAIAAAACIAAABkcnMvZG93bnJldi54bWxQSwECFAAUAAAACACHTuJAEmKTwtoBAACZAwAA&#10;DgAAAAAAAAABACAAAAApAQAAZHJzL2Uyb0RvYy54bWxQSwUGAAAAAAYABgBZAQAAdQ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52160"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2143"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06432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urJ7ZAAAACgEAAA8AAAAAAAAAAQAgAAAAIgAAAGRycy9kb3du&#10;cmV2LnhtbFBLAQIUABQAAAAIAIdO4kAocb5P/gEAAPIDAAAOAAAAAAAAAAEAIAAAACg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w:rPr>
          <w:color w:val="auto"/>
        </w:rPr>
        <mc:AlternateContent>
          <mc:Choice Requires="wps">
            <w:drawing>
              <wp:anchor distT="0" distB="0" distL="114300" distR="114300" simplePos="0" relativeHeight="252253184"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2144"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063296;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yG1u2gAAAAoBAAAPAAAAAAAAAAEAIAAAACIAAABkcnMv&#10;ZG93bnJldi54bWxQSwECFAAUAAAACACHTuJA2e6aoAECAADyAwAADgAAAAAAAAABACAAAAAp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55232"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2145"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06124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F9wynMBAgAA8g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64448"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2146"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05203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tHJNnYAAAACQEAAA8A&#10;AAAAAAAAAQAgAAAAIgAAAGRycy9kb3ducmV2LnhtbFBLAQIUABQAAAAIAIdO4kAwz6pe3gEAAKAD&#10;AAAOAAAAAAAAAAEAIAAAACcBAABkcnMvZTJvRG9jLnhtbFBLBQYAAAAABgAGAFkBAAB3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265472"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2147"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05100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0ozm3YAAAACQEAAA8AAAAAAAAA&#10;AQAgAAAAIgAAAGRycy9kb3ducmV2LnhtbFBLAQIUABQAAAAIAIdO4kBXGLi32AEAAJY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59328"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2148"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057152;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mmc&#10;6toAAAAKAQAADwAAAAAAAAABACAAAAAiAAAAZHJzL2Rvd25yZXYueG1sUEsBAhQAFAAAAAgAh07i&#10;QChqGKnnAQAApAMAAA4AAAAAAAAAAQAgAAAAKQEAAGRycy9lMm9Eb2MueG1sUEsFBgAAAAAGAAYA&#10;WQEAAII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58304"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2149"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058176;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RGxy9gAAAAJAQAADwAAAAAA&#10;AAABACAAAAAiAAAAZHJzL2Rvd25yZXYueG1sUEsBAhQAFAAAAAgAh07iQA1cASPaAQAAlgMAAA4A&#10;AAAAAAAAAQAgAAAAJwEAAGRycy9lMm9Eb2MueG1sUEsFBgAAAAAGAAYAWQEAAHM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54208"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2150"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06227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OSyJjYAAAACQEAAA8AAAAAAAAAAQAgAAAAIgAAAGRycy9kb3du&#10;cmV2LnhtbFBLAQIUABQAAAAIAIdO4kDkKdYo/wEAAPIDAAAOAAAAAAAAAAEAIAAAACcBAABkcnMv&#10;ZTJvRG9jLnhtbFBLBQYAAAAABgAGAFkBAACYBQ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60352"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2151"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05612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VbFNtkAAAAKAQAA&#10;DwAAAAAAAAABACAAAAAiAAAAZHJzL2Rvd25yZXYueG1sUEsBAhQAFAAAAAgAh07iQMWPy1/fAQAA&#10;oQMAAA4AAAAAAAAAAQAgAAAAKAEAAGRycy9lMm9Eb2MueG1sUEsFBgAAAAAGAAYAWQEAAHkFAAAA&#10;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56256"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2152"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06022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52/LXAAAACAEAAA8AAAAAAAAAAQAgAAAAIgAAAGRycy9kb3ducmV2&#10;LnhtbFBLAQIUABQAAAAIAIdO4kCUEkUM/QEAAPIDAAAOAAAAAAAAAAEAIAAAACYBAABkcnMvZTJv&#10;RG9jLnhtbFBLBQYAAAAABgAGAFkBAACVBQ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66496"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2153"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049984;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F/LSPYAAAACgEAAA8AAAAAAAAA&#10;AQAgAAAAIgAAAGRycy9kb3ducmV2LnhtbFBLAQIUABQAAAAIAIdO4kBPb+cA2AEAAJY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62400"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2154"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054080;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hl8DrX&#10;AAAACgEAAA8AAAAAAAAAAQAgAAAAIgAAAGRycy9kb3ducmV2LnhtbFBLAQIUABQAAAAIAIdO4kA4&#10;ma3p6AEAAN8DAAAOAAAAAAAAAAEAIAAAACYBAABkcnMvZTJvRG9jLnhtbFBLBQYAAAAABgAGAFkB&#10;AACA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auto"/>
          <w:sz w:val="30"/>
          <w:szCs w:val="30"/>
        </w:rPr>
      </w:pPr>
    </w:p>
    <w:p>
      <w:pPr>
        <w:spacing w:line="520" w:lineRule="exact"/>
        <w:jc w:val="center"/>
        <w:rPr>
          <w:rFonts w:ascii="宋体"/>
          <w:color w:val="auto"/>
          <w:sz w:val="30"/>
          <w:szCs w:val="30"/>
        </w:rPr>
      </w:pPr>
    </w:p>
    <w:p>
      <w:pPr>
        <w:tabs>
          <w:tab w:val="left" w:pos="1037"/>
        </w:tabs>
        <w:rPr>
          <w:rFonts w:ascii="宋体" w:cs="宋体"/>
          <w:b/>
          <w:bCs/>
          <w:color w:val="auto"/>
          <w:sz w:val="30"/>
          <w:szCs w:val="30"/>
        </w:rPr>
      </w:pPr>
    </w:p>
    <w:p>
      <w:pPr>
        <w:rPr>
          <w:rFonts w:ascii="宋体" w:cs="宋体"/>
          <w:b/>
          <w:bCs/>
          <w:color w:val="auto"/>
          <w:sz w:val="30"/>
          <w:szCs w:val="30"/>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pStyle w:val="2"/>
        <w:numPr>
          <w:ilvl w:val="0"/>
          <w:numId w:val="0"/>
        </w:numPr>
        <w:tabs>
          <w:tab w:val="left" w:pos="2424"/>
        </w:tabs>
        <w:spacing w:before="50" w:after="0" w:line="240" w:lineRule="auto"/>
        <w:ind w:right="562" w:rightChars="0"/>
        <w:jc w:val="left"/>
        <w:rPr>
          <w:color w:val="auto"/>
        </w:rPr>
      </w:pPr>
      <w:r>
        <w:rPr>
          <w:rFonts w:hint="eastAsia"/>
          <w:color w:val="auto"/>
          <w:lang w:val="en-US" w:eastAsia="zh-CN"/>
        </w:rPr>
        <w:t>权力事项70：对业主大会、业主委员会违法违规作出决定的责令改正或者撤销</w:t>
      </w:r>
      <w:r>
        <w:rPr>
          <w:rFonts w:hint="eastAsia" w:ascii="宋体" w:hAnsi="宋体" w:cs="宋体"/>
          <w:b/>
          <w:bCs/>
          <w:color w:val="auto"/>
          <w:kern w:val="2"/>
          <w:sz w:val="36"/>
          <w:szCs w:val="36"/>
          <w:lang w:val="en-US" w:eastAsia="zh-CN" w:bidi="zh-CN"/>
        </w:rPr>
        <w:t>流程图</w:t>
      </w:r>
    </w:p>
    <w:p>
      <w:pPr>
        <w:rPr>
          <w:rFonts w:hint="eastAsia" w:ascii="宋体" w:hAnsi="宋体" w:eastAsia="宋体" w:cs="宋体"/>
          <w:b/>
          <w:bCs/>
          <w:color w:val="auto"/>
          <w:kern w:val="2"/>
          <w:sz w:val="36"/>
          <w:szCs w:val="36"/>
          <w:lang w:val="en-US" w:eastAsia="zh-CN" w:bidi="zh-CN"/>
        </w:rPr>
      </w:pPr>
      <w:r>
        <w:drawing>
          <wp:inline distT="0" distB="0" distL="114300" distR="114300">
            <wp:extent cx="6419215" cy="5139055"/>
            <wp:effectExtent l="0" t="0" r="635" b="444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7"/>
                    <a:stretch>
                      <a:fillRect/>
                    </a:stretch>
                  </pic:blipFill>
                  <pic:spPr>
                    <a:xfrm>
                      <a:off x="0" y="0"/>
                      <a:ext cx="6419215" cy="5139055"/>
                    </a:xfrm>
                    <a:prstGeom prst="rect">
                      <a:avLst/>
                    </a:prstGeom>
                    <a:noFill/>
                    <a:ln>
                      <a:noFill/>
                    </a:ln>
                  </pic:spPr>
                </pic:pic>
              </a:graphicData>
            </a:graphic>
          </wp:inline>
        </w:drawing>
      </w:r>
      <w:r>
        <w:rPr>
          <w:rFonts w:hint="eastAsia" w:ascii="宋体" w:hAnsi="宋体" w:eastAsia="宋体" w:cs="宋体"/>
          <w:b/>
          <w:bCs/>
          <w:color w:val="auto"/>
          <w:kern w:val="2"/>
          <w:sz w:val="36"/>
          <w:szCs w:val="36"/>
          <w:lang w:val="en-US" w:eastAsia="zh-CN" w:bidi="zh-CN"/>
        </w:rPr>
        <w:br w:type="page"/>
      </w:r>
    </w:p>
    <w:p>
      <w:pPr>
        <w:rPr>
          <w:rFonts w:hint="eastAsia" w:ascii="宋体" w:hAnsi="宋体" w:cs="宋体"/>
          <w:b/>
          <w:bCs/>
          <w:color w:val="auto"/>
          <w:kern w:val="2"/>
          <w:sz w:val="36"/>
          <w:szCs w:val="36"/>
          <w:lang w:val="en-US" w:eastAsia="zh-CN" w:bidi="zh-CN"/>
        </w:rPr>
      </w:pPr>
      <w:r>
        <w:rPr>
          <w:rFonts w:hint="eastAsia" w:ascii="宋体" w:hAnsi="宋体" w:eastAsia="宋体" w:cs="宋体"/>
          <w:b/>
          <w:bCs/>
          <w:color w:val="auto"/>
          <w:kern w:val="2"/>
          <w:sz w:val="36"/>
          <w:szCs w:val="36"/>
          <w:lang w:val="en-US" w:eastAsia="zh-CN" w:bidi="zh-CN"/>
        </w:rPr>
        <w:t>权力事项7</w:t>
      </w:r>
      <w:r>
        <w:rPr>
          <w:rFonts w:hint="eastAsia" w:ascii="宋体" w:hAnsi="宋体" w:cs="宋体"/>
          <w:b/>
          <w:bCs/>
          <w:color w:val="auto"/>
          <w:kern w:val="2"/>
          <w:sz w:val="36"/>
          <w:szCs w:val="36"/>
          <w:lang w:val="en-US" w:eastAsia="zh-CN" w:bidi="zh-CN"/>
        </w:rPr>
        <w:t>1</w:t>
      </w:r>
      <w:r>
        <w:rPr>
          <w:rFonts w:hint="eastAsia" w:ascii="宋体" w:hAnsi="宋体" w:eastAsia="宋体" w:cs="宋体"/>
          <w:b/>
          <w:bCs/>
          <w:color w:val="auto"/>
          <w:kern w:val="2"/>
          <w:sz w:val="36"/>
          <w:szCs w:val="36"/>
          <w:lang w:val="en-US" w:eastAsia="zh-CN" w:bidi="zh-CN"/>
        </w:rPr>
        <w:t>：</w:t>
      </w:r>
      <w:r>
        <w:rPr>
          <w:rFonts w:hint="eastAsia" w:ascii="宋体" w:hAnsi="宋体" w:cs="宋体"/>
          <w:b/>
          <w:bCs/>
          <w:color w:val="auto"/>
          <w:kern w:val="2"/>
          <w:sz w:val="36"/>
          <w:szCs w:val="36"/>
          <w:lang w:val="en-US" w:eastAsia="zh-CN" w:bidi="zh-CN"/>
        </w:rPr>
        <w:t>前期物业服务合同备案流程图</w:t>
      </w:r>
    </w:p>
    <w:p>
      <w:pPr>
        <w:rPr>
          <w:rFonts w:hint="eastAsia"/>
          <w:color w:val="auto"/>
          <w:lang w:val="en-US" w:eastAsia="zh-CN"/>
        </w:rPr>
      </w:pPr>
      <w:r>
        <w:drawing>
          <wp:inline distT="0" distB="0" distL="114300" distR="114300">
            <wp:extent cx="6414770" cy="5634990"/>
            <wp:effectExtent l="0" t="0" r="5080" b="381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8"/>
                    <a:stretch>
                      <a:fillRect/>
                    </a:stretch>
                  </pic:blipFill>
                  <pic:spPr>
                    <a:xfrm>
                      <a:off x="0" y="0"/>
                      <a:ext cx="6414770" cy="5634990"/>
                    </a:xfrm>
                    <a:prstGeom prst="rect">
                      <a:avLst/>
                    </a:prstGeom>
                    <a:noFill/>
                    <a:ln>
                      <a:noFill/>
                    </a:ln>
                  </pic:spPr>
                </pic:pic>
              </a:graphicData>
            </a:graphic>
          </wp:inline>
        </w:drawing>
      </w:r>
      <w:r>
        <w:rPr>
          <w:rFonts w:hint="eastAsia"/>
          <w:color w:val="auto"/>
          <w:lang w:val="en-US" w:eastAsia="zh-CN"/>
        </w:rPr>
        <w:br w:type="page"/>
      </w:r>
    </w:p>
    <w:p>
      <w:pPr>
        <w:pStyle w:val="2"/>
        <w:numPr>
          <w:ilvl w:val="0"/>
          <w:numId w:val="0"/>
        </w:numPr>
        <w:tabs>
          <w:tab w:val="left" w:pos="2424"/>
        </w:tabs>
        <w:spacing w:before="50" w:after="0" w:line="240" w:lineRule="auto"/>
        <w:ind w:right="562" w:rightChars="0"/>
        <w:jc w:val="left"/>
        <w:rPr>
          <w:rFonts w:hint="eastAsia"/>
          <w:color w:val="auto"/>
          <w:lang w:val="en-US" w:eastAsia="zh-CN"/>
        </w:rPr>
      </w:pPr>
      <w:r>
        <w:rPr>
          <w:rFonts w:hint="eastAsia"/>
          <w:color w:val="auto"/>
          <w:lang w:val="en-US" w:eastAsia="zh-CN"/>
        </w:rPr>
        <w:t>权力事项72：廉租住房保障申请初审</w:t>
      </w:r>
      <w:r>
        <w:rPr>
          <w:rFonts w:hint="eastAsia" w:ascii="宋体" w:hAnsi="宋体" w:cs="宋体"/>
          <w:b/>
          <w:bCs/>
          <w:color w:val="auto"/>
          <w:kern w:val="2"/>
          <w:sz w:val="36"/>
          <w:szCs w:val="36"/>
          <w:lang w:val="en-US" w:eastAsia="zh-CN" w:bidi="zh-CN"/>
        </w:rPr>
        <w:t>流程图</w:t>
      </w:r>
    </w:p>
    <w:p>
      <w:pPr>
        <w:jc w:val="left"/>
        <w:rPr>
          <w:rFonts w:hint="eastAsia"/>
          <w:color w:val="auto"/>
          <w:lang w:eastAsia="zh-CN"/>
        </w:rPr>
      </w:pPr>
    </w:p>
    <w:p>
      <w:pPr>
        <w:rPr>
          <w:rFonts w:hint="eastAsia"/>
          <w:color w:val="auto"/>
          <w:lang w:eastAsia="zh-CN"/>
        </w:rPr>
      </w:pPr>
    </w:p>
    <w:p>
      <w:pPr>
        <w:pStyle w:val="2"/>
        <w:numPr>
          <w:ilvl w:val="0"/>
          <w:numId w:val="0"/>
        </w:numPr>
        <w:tabs>
          <w:tab w:val="left" w:pos="2424"/>
        </w:tabs>
        <w:spacing w:before="50" w:after="0" w:line="240" w:lineRule="auto"/>
        <w:ind w:right="562" w:rightChars="0"/>
        <w:jc w:val="center"/>
        <w:rPr>
          <w:b/>
          <w:color w:val="auto"/>
          <w:sz w:val="20"/>
        </w:rPr>
      </w:pPr>
      <w:r>
        <w:rPr>
          <w:color w:val="auto"/>
        </w:rPr>
        <mc:AlternateContent>
          <mc:Choice Requires="wps">
            <w:drawing>
              <wp:anchor distT="0" distB="0" distL="114300" distR="114300" simplePos="0" relativeHeight="252494848" behindDoc="0" locked="0" layoutInCell="1" allowOverlap="1">
                <wp:simplePos x="0" y="0"/>
                <wp:positionH relativeFrom="column">
                  <wp:posOffset>-93980</wp:posOffset>
                </wp:positionH>
                <wp:positionV relativeFrom="paragraph">
                  <wp:posOffset>152400</wp:posOffset>
                </wp:positionV>
                <wp:extent cx="5588635" cy="1739265"/>
                <wp:effectExtent l="0" t="0" r="12065" b="13335"/>
                <wp:wrapNone/>
                <wp:docPr id="2752" name="任意多边形 2752"/>
                <wp:cNvGraphicFramePr/>
                <a:graphic xmlns:a="http://schemas.openxmlformats.org/drawingml/2006/main">
                  <a:graphicData uri="http://schemas.microsoft.com/office/word/2010/wordprocessingShape">
                    <wps:wsp>
                      <wps:cNvSpPr/>
                      <wps:spPr>
                        <a:xfrm>
                          <a:off x="0" y="0"/>
                          <a:ext cx="5588635" cy="173926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4pt;margin-top:12pt;height:136.95pt;width:440.05pt;z-index:252494848;mso-width-relative:page;mso-height-relative:page;" fillcolor="#000000" filled="t" stroked="f" coordsize="1830,735"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zl+iKNkAAAAKAQAADwAAAAAAAAABACAAAAAiAAAAZHJzL2Rvd25yZXYu&#10;eG1sUEsBAhQAFAAAAAgAh07iQKOir/feAgAAPgsAAA4AAAAAAAAAAQAgAAAAKAEAAGRycy9lMm9E&#10;b2MueG1sUEsFBgAAAAAGAAYAWQEAAHg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color w:val="auto"/>
          <w:sz w:val="20"/>
        </w:rPr>
      </w:pPr>
      <w:r>
        <w:rPr>
          <w:color w:val="auto"/>
          <w:sz w:val="21"/>
        </w:rPr>
        <mc:AlternateContent>
          <mc:Choice Requires="wps">
            <w:drawing>
              <wp:anchor distT="0" distB="0" distL="114300" distR="114300" simplePos="0" relativeHeight="252495872"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2753" name="文本框 2753"/>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双龙乡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双龙乡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9、根据申请人和双龙乡实际情况需要再临时提交的其他材料。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2495872;mso-width-relative:page;mso-height-relative:page;" fillcolor="#CCE8CF [3201]" filled="t" stroked="f" coordsize="21600,21600" o:gfxdata="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CklQ1gAAAAcBAAAPAAAAAAAAAAEAIAAA&#10;ACIAAABkcnMvZG93bnJldi54bWxQSwECFAAUAAAACACHTuJATUq7NUcCAABUBAAADgAAAAAAAAAB&#10;ACAAAAAlAQAAZHJzL2Uyb0RvYy54bWxQSwUGAAAAAAYABgBZAQAA3g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双龙乡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双龙乡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9、根据申请人和双龙乡实际情况需要再临时提交的其他材料。</w:t>
                      </w:r>
                    </w:p>
                    <w:p>
                      <w:pPr>
                        <w:rPr>
                          <w:rFonts w:hint="eastAsia"/>
                          <w:lang w:eastAsia="zh-CN"/>
                        </w:rPr>
                      </w:pPr>
                    </w:p>
                  </w:txbxContent>
                </v:textbox>
              </v:shape>
            </w:pict>
          </mc:Fallback>
        </mc:AlternateContent>
      </w:r>
    </w:p>
    <w:p>
      <w:pPr>
        <w:pStyle w:val="3"/>
        <w:ind w:left="-114"/>
        <w:rPr>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494848" behindDoc="0" locked="0" layoutInCell="1" allowOverlap="1">
                <wp:simplePos x="0" y="0"/>
                <wp:positionH relativeFrom="column">
                  <wp:posOffset>2390775</wp:posOffset>
                </wp:positionH>
                <wp:positionV relativeFrom="paragraph">
                  <wp:posOffset>137160</wp:posOffset>
                </wp:positionV>
                <wp:extent cx="76200" cy="387985"/>
                <wp:effectExtent l="0" t="0" r="0" b="12065"/>
                <wp:wrapNone/>
                <wp:docPr id="2754" name="任意多边形 2754"/>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10.8pt;height:30.55pt;width:6pt;z-index:252494848;mso-width-relative:page;mso-height-relative:page;" fillcolor="#000000" filled="t" stroked="f" coordsize="120,714"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ncZBNUAAAAJAQAADwAAAAAAAAABACAAAAAiAAAAZHJz&#10;L2Rvd25yZXYueG1sUEsBAhQAFAAAAAgAh07iQKuk3KV5AgAAIQcAAA4AAAAAAAAAAQAgAAAAJAEA&#10;AGRycy9lMm9Eb2MueG1sUEsFBgAAAAAGAAYAWQEAAA8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color w:val="auto"/>
          <w:sz w:val="20"/>
        </w:rPr>
      </w:pPr>
    </w:p>
    <w:p>
      <w:pPr>
        <w:pStyle w:val="3"/>
        <w:rPr>
          <w:b/>
          <w:color w:val="auto"/>
          <w:sz w:val="20"/>
        </w:rPr>
      </w:pPr>
    </w:p>
    <w:p>
      <w:pPr>
        <w:pStyle w:val="3"/>
        <w:rPr>
          <w:b/>
          <w:color w:val="auto"/>
          <w:sz w:val="20"/>
        </w:rPr>
      </w:pPr>
      <w:r>
        <w:rPr>
          <w:color w:val="auto"/>
          <w:sz w:val="20"/>
        </w:rPr>
        <mc:AlternateContent>
          <mc:Choice Requires="wps">
            <w:drawing>
              <wp:anchor distT="0" distB="0" distL="114300" distR="114300" simplePos="0" relativeHeight="252497920" behindDoc="0" locked="0" layoutInCell="1" allowOverlap="1">
                <wp:simplePos x="0" y="0"/>
                <wp:positionH relativeFrom="column">
                  <wp:posOffset>1093470</wp:posOffset>
                </wp:positionH>
                <wp:positionV relativeFrom="paragraph">
                  <wp:posOffset>103505</wp:posOffset>
                </wp:positionV>
                <wp:extent cx="1790700" cy="605790"/>
                <wp:effectExtent l="0" t="0" r="0" b="3810"/>
                <wp:wrapNone/>
                <wp:docPr id="2755" name="文本框 2755"/>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47.7pt;width:141pt;z-index:252497920;mso-width-relative:page;mso-height-relative:page;" fillcolor="#CCE8CF [3201]" filled="t" stroked="f" coordsize="21600,21600" o:gfxdata="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2wIT31wAAAAoBAAAPAAAAAAAAAAEAIAAAACIA&#10;AABkcnMvZG93bnJldi54bWxQSwECFAAUAAAACACHTuJA4FJ3XkMCAABTBAAADgAAAAAAAAABACAA&#10;AAAmAQAAZHJzL2Uyb0RvYy54bWxQSwUGAAAAAAYABgBZAQAA2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w:rPr>
          <w:color w:val="auto"/>
        </w:rPr>
        <mc:AlternateContent>
          <mc:Choice Requires="wps">
            <w:drawing>
              <wp:anchor distT="0" distB="0" distL="114300" distR="114300" simplePos="0" relativeHeight="252496896"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2756" name="任意多边形 2756"/>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2496896;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nNugHYAAAACgEAAA8AAAAAAAAAAQAgAAAAIgAAAGRycy9kb3ducmV2Lnht&#10;bFBLAQIUABQAAAAIAIdO4kBIQfcI3QIAAD0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2508160"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2757" name="文本框 2757"/>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2508160;mso-width-relative:page;mso-height-relative:page;" fillcolor="#CCE8CF [3201]" filled="t" stroked="f" coordsize="21600,21600" o:gfxdata="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OINHDXAAAACQEAAA8AAAAAAAAAAQAgAAAAIgAA&#10;AGRycy9kb3ducmV2LnhtbFBLAQIUABQAAAAIAIdO4kCJFtkxQgIAAFIEAAAOAAAAAAAAAAEAIAAA&#10;ACYBAABkcnMvZTJvRG9jLnhtbFBLBQYAAAAABgAGAFkBAADa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3"/>
        <w:rPr>
          <w:b/>
          <w:color w:val="auto"/>
          <w:sz w:val="20"/>
        </w:rPr>
      </w:pPr>
      <w:r>
        <w:rPr>
          <w:color w:val="auto"/>
        </w:rPr>
        <mc:AlternateContent>
          <mc:Choice Requires="wps">
            <w:drawing>
              <wp:anchor distT="0" distB="0" distL="114300" distR="114300" simplePos="0" relativeHeight="252507136"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2758" name="任意多边形 2758"/>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2507136;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pV/odkAAAALAQAADwAAAAAA&#10;AAABACAAAAAiAAAAZHJzL2Rvd25yZXYueG1sUEsBAhQAFAAAAAgAh07iQK9SoCCEAgAAMQcAAA4A&#10;AAAAAAAAAQAgAAAAKAEAAGRycy9lMm9Eb2MueG1sUEsFBgAAAAAGAAYAWQEAAB4GAAAAAA==&#10;" path="m67,594l52,593,58,0,73,1,67,594xm58,714l0,593,52,593,52,593,52,623,105,624,58,714xm67,624l52,623,52,593,52,593,67,594,67,624xm105,624l67,624,67,594,120,594,105,624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2506112"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2759" name="文本框 2759"/>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2506112;mso-width-relative:page;mso-height-relative:page;" fillcolor="#CCE8CF [3201]" filled="t" stroked="f" coordsize="21600,21600" o:gfxdata="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obU+XYAAAACQEAAA8AAAAAAAAAAQAg&#10;AAAAIgAAAGRycy9kb3ducmV2LnhtbFBLAQIUABQAAAAIAIdO4kBwd7OTRwIAAFMEAAAOAAAAAAAA&#10;AAEAIAAAACcBAABkcnMvZTJvRG9jLnhtbFBLBQYAAAAABgAGAFkBAADg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w:rPr>
          <w:color w:val="auto"/>
        </w:rPr>
        <mc:AlternateContent>
          <mc:Choice Requires="wps">
            <w:drawing>
              <wp:anchor distT="0" distB="0" distL="114300" distR="114300" simplePos="0" relativeHeight="252505088"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2760" name="任意多边形 2760"/>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2505088;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KaDvqHXAAAACAEAAA8AAAAAAAAAAQAgAAAAIgAAAGRycy9kb3ducmV2LnhtbFBL&#10;AQIUABQAAAAIAIdO4kBV5oOL2wIAAD0LAAAOAAAAAAAAAAEAIAAAACYBAABkcnMvZTJvRG9jLnht&#10;bFBLBQYAAAAABgAGAFkBAABz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499968"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2761" name="任意多边形 2761"/>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2499968;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9cPXXTAAAACQEAAA8AAAAAAAAAAQAgAAAAIgAAAGRycy9kb3ducmV2&#10;LnhtbFBLAQIUABQAAAAIAIdO4kCHQoO2cwIAACIHAAAOAAAAAAAAAAEAIAAAACIBAABkcnMvZTJv&#10;RG9jLnhtbFBLBQYAAAAABgAGAFkBAAAH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498944"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2762" name="任意多边形 2762"/>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2498944;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EKHUe7ZAAAACgEAAA8AAAAAAAAAAQAgAAAAIgAAAGRycy9kb3ducmV2Lnht&#10;bFBLAQIUABQAAAAIAIdO4kC60zrp3AIAAD0LAAAOAAAAAAAAAAEAIAAAACg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color w:val="auto"/>
          <w:sz w:val="20"/>
        </w:rPr>
      </w:pPr>
      <w:r>
        <w:rPr>
          <w:color w:val="auto"/>
          <w:sz w:val="20"/>
        </w:rPr>
        <mc:AlternateContent>
          <mc:Choice Requires="wps">
            <w:drawing>
              <wp:anchor distT="0" distB="0" distL="114300" distR="114300" simplePos="0" relativeHeight="252500992"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2763" name="文本框 2763"/>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2500992;mso-width-relative:page;mso-height-relative:page;" fillcolor="#CCE8CF [3201]" filled="t" stroked="f" coordsize="21600,21600" o:gfxdata="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i+eo2AAAAAkBAAAPAAAAAAAAAAEAIAAA&#10;ACIAAABkcnMvZG93bnJldi54bWxQSwECFAAUAAAACACHTuJAPxNbc0UCAABTBAAADgAAAAAAAAAB&#10;ACAAAAAnAQAAZHJzL2Uyb0RvYy54bWxQSwUGAAAAAAYABgBZAQAA3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503040"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2764" name="任意多边形 2764"/>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2503040;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RnrG0wAAAAcBAAAPAAAAAAAAAAEAIAAAACIAAABkcnMv&#10;ZG93bnJldi54bWxQSwECFAAUAAAACACHTuJA8f52UXoCAAAiBwAADgAAAAAAAAABACAAAAAiAQAA&#10;ZHJzL2Uyb0RvYy54bWxQSwUGAAAAAAYABgBZAQAADg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color w:val="auto"/>
          <w:sz w:val="20"/>
        </w:rPr>
      </w:pPr>
    </w:p>
    <w:p>
      <w:pPr>
        <w:pStyle w:val="3"/>
        <w:rPr>
          <w:b/>
          <w:color w:val="auto"/>
          <w:sz w:val="20"/>
        </w:rPr>
      </w:pPr>
      <w:r>
        <w:rPr>
          <w:color w:val="auto"/>
        </w:rPr>
        <mc:AlternateContent>
          <mc:Choice Requires="wps">
            <w:drawing>
              <wp:anchor distT="0" distB="0" distL="114300" distR="114300" simplePos="0" relativeHeight="252502016"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2765" name="任意多边形 2765"/>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2502016;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0cv5u2AAAAAoBAAAPAAAAAAAAAAEAIAAAACIAAABkcnMvZG93bnJldi54&#10;bWxQSwECFAAUAAAACACHTuJAAaZlF94CAAA9CwAADgAAAAAAAAABACAAAAAnAQAAZHJzL2Uyb0Rv&#10;Yy54bWxQSwUGAAAAAAYABgBZAQAAd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color w:val="auto"/>
          <w:sz w:val="20"/>
        </w:rPr>
      </w:pPr>
      <w:r>
        <w:rPr>
          <w:color w:val="auto"/>
          <w:sz w:val="20"/>
        </w:rPr>
        <mc:AlternateContent>
          <mc:Choice Requires="wps">
            <w:drawing>
              <wp:anchor distT="0" distB="0" distL="114300" distR="114300" simplePos="0" relativeHeight="252504064"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2766" name="文本框 2766"/>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2504064;mso-width-relative:page;mso-height-relative:page;" fillcolor="#CCE8CF [3201]" filled="t" stroked="f" coordsize="21600,21600" o:gfxdata="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bFSbLZAAAACgEAAA8AAAAAAAAAAQAg&#10;AAAAIgAAAGRycy9kb3ducmV2LnhtbFBLAQIUABQAAAAIAIdO4kBkHsCsRgIAAFMEAAAOAAAAAAAA&#10;AAEAIAAAACgBAABkcnMvZTJvRG9jLnhtbFBLBQYAAAAABgAGAFkBAADg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3"/>
        <w:rPr>
          <w:b/>
          <w:color w:val="auto"/>
          <w:sz w:val="20"/>
        </w:rPr>
      </w:pPr>
    </w:p>
    <w:p>
      <w:pPr>
        <w:pStyle w:val="3"/>
        <w:rPr>
          <w:b/>
          <w:color w:val="auto"/>
          <w:sz w:val="20"/>
        </w:rPr>
      </w:pPr>
    </w:p>
    <w:p>
      <w:pPr>
        <w:pStyle w:val="3"/>
        <w:rPr>
          <w:b/>
          <w:color w:val="auto"/>
          <w:sz w:val="20"/>
        </w:rPr>
      </w:pPr>
    </w:p>
    <w:p>
      <w:pPr>
        <w:pStyle w:val="2"/>
        <w:numPr>
          <w:ilvl w:val="0"/>
          <w:numId w:val="0"/>
        </w:numPr>
        <w:tabs>
          <w:tab w:val="left" w:pos="2424"/>
        </w:tabs>
        <w:spacing w:before="50" w:after="0" w:line="240" w:lineRule="auto"/>
        <w:ind w:right="562" w:rightChars="0"/>
        <w:jc w:val="left"/>
        <w:rPr>
          <w:rFonts w:hint="eastAsia"/>
          <w:color w:val="auto"/>
          <w:lang w:val="en-US" w:eastAsia="zh-CN"/>
        </w:rPr>
      </w:pPr>
      <w:r>
        <w:rPr>
          <w:rFonts w:hint="eastAsia"/>
          <w:color w:val="auto"/>
          <w:lang w:val="en-US" w:eastAsia="zh-CN"/>
        </w:rPr>
        <w:br w:type="page"/>
      </w:r>
    </w:p>
    <w:p>
      <w:pPr>
        <w:pStyle w:val="2"/>
        <w:numPr>
          <w:ilvl w:val="0"/>
          <w:numId w:val="0"/>
        </w:numPr>
        <w:tabs>
          <w:tab w:val="left" w:pos="2424"/>
        </w:tabs>
        <w:spacing w:before="50" w:after="0" w:line="240" w:lineRule="auto"/>
        <w:ind w:right="562" w:rightChars="0"/>
        <w:jc w:val="left"/>
        <w:rPr>
          <w:color w:val="auto"/>
        </w:rPr>
      </w:pPr>
      <w:r>
        <w:rPr>
          <w:rFonts w:hint="eastAsia"/>
          <w:color w:val="auto"/>
          <w:lang w:val="en-US" w:eastAsia="zh-CN"/>
        </w:rPr>
        <w:t>权力事项73：村规民约备案</w:t>
      </w:r>
      <w:r>
        <w:rPr>
          <w:color w:val="auto"/>
        </w:rPr>
        <w:t>流程图</w:t>
      </w:r>
    </w:p>
    <w:p>
      <w:pPr>
        <w:pStyle w:val="3"/>
        <w:rPr>
          <w:b/>
          <w:color w:val="auto"/>
          <w:sz w:val="20"/>
        </w:rPr>
      </w:pPr>
    </w:p>
    <w:p>
      <w:pPr>
        <w:pStyle w:val="3"/>
        <w:spacing w:before="8"/>
        <w:rPr>
          <w:b/>
          <w:color w:val="auto"/>
          <w:sz w:val="28"/>
        </w:rPr>
      </w:pPr>
    </w:p>
    <w:p>
      <w:pPr>
        <w:pStyle w:val="3"/>
        <w:ind w:left="-114"/>
        <w:rPr>
          <w:color w:val="auto"/>
          <w:sz w:val="20"/>
        </w:rPr>
      </w:pPr>
      <w:r>
        <w:rPr>
          <w:color w:val="auto"/>
          <w:sz w:val="20"/>
        </w:rPr>
        <mc:AlternateContent>
          <mc:Choice Requires="wpg">
            <w:drawing>
              <wp:inline distT="0" distB="0" distL="114300" distR="114300">
                <wp:extent cx="5067935" cy="5359400"/>
                <wp:effectExtent l="0" t="0" r="18415" b="12700"/>
                <wp:docPr id="2155" name="组合 2155"/>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156"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2157"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2158"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2159"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2160"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2161"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2162"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2163"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2164"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216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216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216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216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2169" name="矩形 271"/>
                        <wps:cNvSpPr/>
                        <wps:spPr>
                          <a:xfrm>
                            <a:off x="1974" y="4741"/>
                            <a:ext cx="2024" cy="900"/>
                          </a:xfrm>
                          <a:prstGeom prst="rect">
                            <a:avLst/>
                          </a:prstGeom>
                          <a:solidFill>
                            <a:srgbClr val="FFFFFF"/>
                          </a:solidFill>
                          <a:ln>
                            <a:noFill/>
                          </a:ln>
                          <a:effectLst/>
                        </wps:spPr>
                        <wps:bodyPr upright="1"/>
                      </wps:wsp>
                      <wps:wsp>
                        <wps:cNvPr id="217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217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217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217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2174"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2175"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176"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177"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178"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179"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2180"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2181"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">
                <o:lock v:ext="edit" aspectratio="f"/>
                <v:shape id="任意多边形 258" o:spid="_x0000_s1026" o:spt="100" style="position:absolute;left:2040;top:6206;height:765;width:1950;" fillcolor="#000000" filled="t" stroked="f" coordsize="1950,765" o:gfxdata="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vS2B&#10;wAAAAN0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SPSMvcIAAADd&#10;AAAADwAAAGRycy9kb3ducmV2LnhtbEWP3WrCQBSE7wXfYTlCb6RuEqgtqauIUPoD2taWXh+yxySa&#10;PZtk1xjfvisIXg4z8w0zW/SmEh21rrSsIJ5EIIgzq0vOFfz+vNw/gXAeWWNlmRScycFiPhzMMNX2&#10;xN/UbX0uAoRdigoK7+tUSpcVZNBNbE0cvJ1tDfog21zqFk8BbiqZRNFUGiw5LBRY06qg7LA9GgXy&#10;uP/bdJ/jZDdulu/91+tH06ynSt2N4ugZhKfe38LX9ptWkMQPj3B5E56An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0&#10;jL3CAAAA3QAAAA8AAAAAAAAAAQAgAAAAIgAAAGRycy9kb3ducmV2LnhtbFBLAQIUABQAAAAIAIdO&#10;4kAzLwWeOwAAADkAAAAQAAAAAAAAAAEAIAAAABEBAABkcnMvc2hhcGV4bWwueG1sUEsFBgAAAAAG&#10;AAYAWwEAALs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524caL0AAADd&#10;AAAADwAAAGRycy9kb3ducmV2LnhtbEVPz2vCMBS+C/4P4QnebFJlIrVRmOLYZbA6x66P5tnWNS+l&#10;yWy3v345DHb8+H7n+9G24k69bxxrSBMFgrh0puFKw+XttNiA8AHZYOuYNHyTh/1uOskxM27ggu7n&#10;UIkYwj5DDXUIXSalL2uy6BPXEUfu6nqLIcK+kqbHIYbbVi6VWkuLDceGGjs61FR+nr+shs3T6bF4&#10;eS0+1OW2Llbvx1vp8Ufr+SxVWxCBxvAv/nM/Gw3L9CHOjW/i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hxo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jWgX5b8AAADd&#10;AAAADwAAAGRycy9kb3ducmV2LnhtbEWPS4vCQBCE74L/YWjBi6yTRFZMNhMPLop4Wh+HPTaZ3iSY&#10;6QmZWR//3hEEj0VVfUXly5tpxYV611hWEE8jEMSl1Q1XCk7H9ccChPPIGlvLpOBODpbFcJBjpu2V&#10;93Q5+EoECLsMFdTed5mUrqzJoJvajjh4f7Y36IPsK6l7vAa4aWUSRXNpsOGwUGNHq5rK8+HfKJjt&#10;0m80v5NkM/9ZpHfatrtGx0qNR3H0BcLTzb/Dr/ZWK0jizxSeb8IT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oF+W/&#10;AAAA3Q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6S84hLsAAADd&#10;AAAADwAAAGRycy9kb3ducmV2LnhtbEVPz2vCMBS+D/Y/hCfsMjSpgpPOtIwNYTexc+z6aN7aYvNS&#10;k6j1vzcHwePH93tdjrYXZ/Khc6whmykQxLUzHTca9j+b6QpEiMgGe8ek4UoByuL5aY25cRfe0bmK&#10;jUghHHLU0MY45FKGuiWLYeYG4sT9O28xJugbaTxeUrjt5VyppbTYcWpocaDPlupDdbIavFl8jEel&#10;9sd692u2f7Z7/XqrtH6ZZOodRKQxPsR397fRMM+WaX96k56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84hLsAAADd&#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2m0jnL4AAADd&#10;AAAADwAAAGRycy9kb3ducmV2LnhtbEWPT2sCMRTE74LfITzBW01WrNjVKP6h0N6qLfT6TJ67i5uX&#10;ZRN1++0bQfA4zMxvmMWqc7W4UhsqzxqykQJBbLytuNDw8/3+MgMRIrLF2jNp+KMAq2W/t8Dc+hvv&#10;6XqIhUgQDjlqKGNscimDKclhGPmGOHkn3zqMSbaFtC3eEtzVcqzUVDqsOC2U2NC2JHM+XJyG4tNu&#10;3i6vu+bXsOLtxKy/jt1a6+EgU3MQkbr4DD/aH1bDOJtmcH+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0jnL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Yu3X5b4AAADd&#10;AAAADwAAAGRycy9kb3ducmV2LnhtbEWPT4vCMBTE7wv7HcJb2Ito0goi1ejB3YIHL7qK10fzbIvN&#10;S23in/XTG0HwOMzMb5jp/GYbcaHO1441JAMFgrhwpuZSw/Yv749B+IBssHFMGv7Jw3z2+THFzLgr&#10;r+myCaWIEPYZaqhCaDMpfVGRRT9wLXH0Dq6zGKLsSmk6vEa4bWSq1EharDkuVNjSoqLiuDlbDT7f&#10;0Sm/94qe2g9LR+npZ/WLWn9/JWoCItAtvMOv9tJoSJNRC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3X5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Dp54iL0AAADd&#10;AAAADwAAAGRycy9kb3ducmV2LnhtbEWPzWrDMBCE74W+g9hCbo1kJwTXjRJoIZBjmoact9bWdmvt&#10;Ckv5e/uqUOhxmJlvmOX66gd1pjH2whaKqQFF3IjrubVweN88VqBiQnY4CJOFG0VYr+7vllg7ufAb&#10;nfepVRnCsUYLXUqh1jo2HXmMUwnE2fuU0WPKcmy1G/GS4X7QpTEL7bHnvNBhoNeOmu/9yVsIXy/y&#10;pKty/iGmrYp52El13Fk7eSjMM6hE1/Qf/mtvnYWyWMzg901+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niIvQAA&#10;AN0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DhspVsAAAADd&#10;AAAADwAAAGRycy9kb3ducmV2LnhtbEWPQUsDMRSE74L/ITyhN5tslSLbpj3oii0o4tpLb6+b52Z1&#10;87Ikabv+eyMIHoeZ+YZZrkfXixOF2HnWUEwVCOLGm45bDbv3x+s7EDEhG+w9k4ZvirBeXV4ssTT+&#10;zG90qlMrMoRjiRpsSkMpZWwsOYxTPxBn78MHhynL0EoT8JzhrpczpebSYcd5weJA95aar/roNDx8&#10;qnY/vj5TeJH1odrap0pWN1pPrgq1AJFoTP/hv/bGaJgV81v4fZ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ylW&#10;wAAAAN0AAAAPAAAAAAAAAAEAIAAAACIAAABkcnMvZG93bnJldi54bWxQSwECFAAUAAAACACHTuJA&#10;My8FnjsAAAA5AAAAEAAAAAAAAAABACAAAAAPAQAAZHJzL3NoYXBleG1sLnhtbFBLBQYAAAAABgAG&#10;AFsBAAC5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1X5xZb8AAADd&#10;AAAADwAAAGRycy9kb3ducmV2LnhtbEWP3WrCQBSE7wu+w3KE3hTdJFDR6CoqFrwpxZ8HOGSP2Wj2&#10;bMyuxr59VxB6OczMN8xs8bC1uFPrK8cK0mECgrhwuuJSwfHwNRiD8AFZY+2YFPySh8W89zbDXLuO&#10;d3Tfh1JECPscFZgQmlxKXxiy6IeuIY7eybUWQ5RtKXWLXYTbWmZJMpIWK44LBhtaGyou+5tVcL6t&#10;J5vrh+muq+L8nf1sl2ibpVLv/TSZggj0CP/hV3urFWTp6BOe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cWW/&#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ebySwcAAAADd&#10;AAAADwAAAGRycy9kb3ducmV2LnhtbEWPT2sCMRTE70K/Q3iFXoomu+CiW6MHodCL1Nrq+bl53V3c&#10;vKxJ/PftTaHgcZiZ3zCzxdV24kw+tI41ZCMFgrhypuVaw8/3+3ACIkRkg51j0nCjAIv502CGpXEX&#10;/qLzJtYiQTiUqKGJsS+lDFVDFsPI9cTJ+3XeYkzS19J4vCS47WSuVCEttpwWGuxp2VB12JyshuN0&#10;Wp3kart79fusyMfrw+dqorR+ec7UG4hI1/gI/7c/jIY8Kwr4e5Oe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vJLB&#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X5f4Rb8AAADd&#10;AAAADwAAAGRycy9kb3ducmV2LnhtbEWPQWvCQBSE7wX/w/IKvdXdSIklugpVC4ogNHrw+Mg+k2D2&#10;bchujP333YLgcZiZb5j58m4bcaPO1441JGMFgrhwpuZSw+n4/f4Jwgdkg41j0vBLHpaL0cscM+MG&#10;/qFbHkoRIewz1FCF0GZS+qIii37sWuLoXVxnMUTZldJ0OES4beREqVRarDkuVNjSqqLimvdWw3Wn&#10;SrOZDl+7i9yn2/NHvz4MvdZvr4magQh0D8/wo701GiZJOoX/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EW/&#10;AAAA3Q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eHWGBboAAADd&#10;AAAADwAAAGRycy9kb3ducmV2LnhtbEVPzWoCMRC+F3yHMIK3mqwHkdUoKEQKlWJtH2BIxt3FzWTd&#10;RFff3hwKPX58/6vNw7fiTn1sAmsopgoEsQ2u4UrD7495X4CICdlhG5g0PCnCZj16W2HpwsDfdD+l&#10;SuQQjiVqqFPqSimjrcljnIaOOHPn0HtMGfaVdD0OOdy3cqbUXHpsODfU2NGuJns53byGwRzs9vOq&#10;voyJR+vPZn9ro9d6Mi7UEkSiR/oX/7k/nIZZMc9z85v8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dYYF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pRaziL8AAADd&#10;AAAADwAAAGRycy9kb3ducmV2LnhtbEWPQWvCQBSE7wX/w/IEb3U3tg01dZODIBRsD1Wh10f2mYRm&#10;38bsJqb/vlsQPA4z8w2zKSbbipF63zjWkCwVCOLSmYYrDafj7vEVhA/IBlvHpOGXPBT57GGDmXFX&#10;/qLxECoRIewz1FCH0GVS+rImi37pOuLonV1vMUTZV9L0eI1w28qVUqm02HBcqLGjbU3lz2GwGjB9&#10;NpfP89PHcT+kuK4mtXv5Vlov5ol6AxFoCvfwrf1uNKySdA3/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Ws4i/&#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jwQAbr0AAADd&#10;AAAADwAAAGRycy9kb3ducmV2LnhtbEVPu2rDMBTdC/kHcQvdGskuNIlrJYSEQoZCyWPIeLGuLbfW&#10;lbGU2P37aih0PJx3uZlcJ+40hNazhmyuQBBX3rTcaLic35+XIEJENth5Jg0/FGCznj2UWBg/8pHu&#10;p9iIFMKhQA02xr6QMlSWHIa574kTV/vBYUxwaKQZcEzhrpO5Uq/SYcupwWJPO0vV9+nmNNBUy8vL&#10;mO9WX9e9yj+3hw87XrV+eszUG4hIU/wX/7kPRkOeLdL+9CY9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ABu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dWdo08AAAADd&#10;AAAADwAAAGRycy9kb3ducmV2LnhtbEWP0WrCQBRE34X+w3ILvjWbRLAluoYq1GixD0n7AZfsNQnN&#10;3g3ZrdG/7xYKPg4zc4ZZ51fTiwuNrrOsIIliEMS11R03Cr4+355eQDiPrLG3TApu5CDfPMzWmGk7&#10;cUmXyjciQNhlqKD1fsikdHVLBl1kB+Lgne1o0Ac5NlKPOAW46WUax0tpsOOw0OJAu5bq7+rHKNhj&#10;uT29Fx/V8dgUZb9IO/laVErNH5N4BcLT1d/D/+2DVpAmzwn8vQ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Z2jT&#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3LMudb4AAADd&#10;AAAADwAAAGRycy9kb3ducmV2LnhtbEWP3YrCMBSE7xd8h3AEb0TTFtmVrlGwoKzgTXUf4NAc27LN&#10;SWzi39tvBMHLYWa+YRaru+nElXrfWlaQThMQxJXVLdcKfo+byRyED8gaO8uk4EEeVsvBxwJzbW9c&#10;0vUQahEh7HNU0ITgcil91ZBBP7WOOHon2xsMUfa11D3eItx0MkuST2mw5bjQoKOioervcDEKxn4s&#10;z0deb0t3KWb7rnTzstgpNRqmyTeIQPfwDr/aP1pBln5l8Hw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Mudb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ZBxICMAAAADd&#10;AAAADwAAAGRycy9kb3ducmV2LnhtbEWPS2vDMBCE74X+B7GFXkIi2yEvJ0qggUCgp7zIdbE2lltr&#10;5VpqHv31USDQ4zAz3zCzxdXW4kytrxwrSHsJCOLC6YpLBfvdqjsG4QOyxtoxKbiRh8X89WWGuXYX&#10;3tB5G0oRIexzVGBCaHIpfWHIou+5hjh6J9daDFG2pdQtXiLc1jJLkqG0WHFcMNjQ0lDxvf21CmgV&#10;so/Osvn5+zRmYr8Og1P/OFDq/S1NpiACXcN/+NleawVZOurD4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HEgI&#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UE7sOMAAAADd&#10;AAAADwAAAGRycy9kb3ducmV2LnhtbEWPT2sCMRTE7wW/Q3iCt5qsi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uw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PwJJo8AAAADd&#10;AAAADwAAAGRycy9kb3ducmV2LnhtbEWPT2sCMRTE7wW/Q3iCt5qso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m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z9DX1MAAAADd&#10;AAAADwAAAGRycy9kb3ducmV2LnhtbEWPzWrDMBCE74W+g9hCbo3kHJzWiRJCaSEQKHHcQ49ba2OL&#10;WCvXUn769lGgkOMwM98w8+XFdeJEQ7CeNWRjBYK49sZyo+Gr+nh+AREissHOM2n4owDLxePDHAvj&#10;z1zSaRcbkSAcCtTQxtgXUoa6JYdh7Hvi5O394DAmOTTSDHhOcNfJiVK5dGg5LbTY01tL9WF3dBpW&#10;31y+29/Pn225L21VvSre5AetR0+ZmoGIdIn38H97bTRMsmkO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Nf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oJxyT78AAADd&#10;AAAADwAAAGRycy9kb3ducmV2LnhtbEWPT2sCMRTE7wW/Q3iF3mqyHrRujVKkQkEoruvB4+vmuRvc&#10;vGw38d+3b4SCx2FmfsPMFlfXijP1wXrWkA0VCOLKG8u1hl25en0DESKywdYzabhRgMV88DTD3PgL&#10;F3TexlokCIccNTQxdrmUoWrIYRj6jjh5B987jEn2tTQ9XhLctXKk1Fg6tJwWGuxo2VB13J6cho89&#10;F5/29/tnUxwKW5ZTxevxUeuX50y9g4h0jY/wf/vLaBhlkwnc36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c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0QPmPb0AAADd&#10;AAAADwAAAGRycy9kb3ducmV2LnhtbEVPu2rDMBTdA/0HcQvdEskZ0tSJHEJoIVAoddyh4611Ywtb&#10;V46lPPr31VDIeDjv9ebmenGhMVjPGrKZAkFce2O50fBVvU2XIEJENth7Jg2/FGBTPEzWmBt/5ZIu&#10;h9iIFMIhRw1tjEMuZahbchhmfiBO3NGPDmOCYyPNiNcU7no5V2ohHVpODS0OtGup7g5np2H7zeWr&#10;PX38fJbH0lbVi+L3Raf102OmViAi3eJd/O/eGw3z7DnNTW/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Y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vk9Dpr8AAADd&#10;AAAADwAAAGRycy9kb3ducmV2LnhtbEWPT2sCMRTE74V+h/AKvdVkPdi6NUoRBaEgXdeDx+fmuRvc&#10;vKyb+O/bN4WCx2FmfsNMZjfXigv1wXrWkA0UCOLKG8u1hm25fPsAESKywdYzabhTgNn0+WmCufFX&#10;LuiyibVIEA45amhi7HIpQ9WQwzDwHXHyDr53GJPsa2l6vCa4a+VQqZF0aDktNNjRvKHquDk7DV87&#10;Lhb2tN7/FIfCluVY8ffoqPXrS6Y+QUS6xUf4v70yGobZ+xj+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6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GqCaHLwAAADd&#10;AAAADwAAAGRycy9kb3ducmV2LnhtbEVPy4rCMBTdD/gP4QruxqQuxKlGEVEQBJnaWczy2lzbYHNT&#10;m/iYv58sBmZ5OO/F6uVa8aA+WM8asrECQVx5Y7nW8FXu3mcgQkQ22HomDT8UYLUcvC0wN/7JBT1O&#10;sRYphEOOGpoYu1zKUDXkMIx9R5y4i+8dxgT7WpoenynctXKi1FQ6tJwaGuxo01B1Pd2dhvU3F1t7&#10;O54/i0thy/JD8WF61Xo0zNQcRKRX/Bf/ufdGwySb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gmh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dew/h78AAADd&#10;AAAADwAAAGRycy9kb3ducmV2LnhtbEWPT2sCMRTE7wW/Q3iF3mqyHkRXo5SiIBRK1/Xg8XXz3A1u&#10;XtZN/NNv3wiCx2FmfsPMlzfXigv1wXrWkA0VCOLKG8u1hl25fp+ACBHZYOuZNPxRgOVi8DLH3Pgr&#10;F3TZxlokCIccNTQxdrmUoWrIYRj6jjh5B987jEn2tTQ9XhPctXKk1Fg6tJwWGuzos6HquD07DR97&#10;Llb29P37UxwKW5ZTxV/jo9Zvr5magYh0i8/wo70xGkbZJIP7m/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P4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spacing w:before="4"/>
        <w:rPr>
          <w:b/>
          <w:color w:val="auto"/>
          <w:sz w:val="19"/>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pStyle w:val="2"/>
        <w:numPr>
          <w:ilvl w:val="0"/>
          <w:numId w:val="0"/>
        </w:numPr>
        <w:tabs>
          <w:tab w:val="left" w:pos="2424"/>
        </w:tabs>
        <w:spacing w:before="50" w:after="0" w:line="240" w:lineRule="auto"/>
        <w:ind w:right="562" w:rightChars="0"/>
        <w:jc w:val="left"/>
        <w:rPr>
          <w:color w:val="auto"/>
        </w:rPr>
      </w:pPr>
      <w:r>
        <w:rPr>
          <w:rFonts w:hint="eastAsia"/>
          <w:color w:val="auto"/>
          <w:lang w:eastAsia="zh-CN"/>
        </w:rPr>
        <w:t>权力事项</w:t>
      </w:r>
      <w:r>
        <w:rPr>
          <w:rFonts w:hint="eastAsia"/>
          <w:color w:val="auto"/>
          <w:lang w:val="en-US" w:eastAsia="zh-CN"/>
        </w:rPr>
        <w:t>74：监督</w:t>
      </w:r>
      <w:r>
        <w:rPr>
          <w:rFonts w:hint="eastAsia"/>
          <w:color w:val="auto"/>
          <w:lang w:eastAsia="zh-CN"/>
        </w:rPr>
        <w:t>社区戒毒人员</w:t>
      </w:r>
      <w:r>
        <w:rPr>
          <w:color w:val="auto"/>
        </w:rPr>
        <w:t>流程图</w:t>
      </w:r>
    </w:p>
    <w:p>
      <w:pPr>
        <w:pStyle w:val="2"/>
        <w:ind w:right="911"/>
        <w:rPr>
          <w:color w:val="auto"/>
        </w:rPr>
      </w:pPr>
      <w:r>
        <w:rPr>
          <w:color w:val="auto"/>
        </w:rPr>
        <mc:AlternateContent>
          <mc:Choice Requires="wpg">
            <w:drawing>
              <wp:anchor distT="0" distB="0" distL="114300" distR="114300" simplePos="0" relativeHeight="252267520"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2182" name="组合 2182"/>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218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184" name="矩形 76"/>
                        <wps:cNvSpPr/>
                        <wps:spPr>
                          <a:xfrm>
                            <a:off x="4480" y="436"/>
                            <a:ext cx="2626" cy="1124"/>
                          </a:xfrm>
                          <a:prstGeom prst="rect">
                            <a:avLst/>
                          </a:prstGeom>
                          <a:solidFill>
                            <a:srgbClr val="FFFFFF"/>
                          </a:solidFill>
                          <a:ln>
                            <a:noFill/>
                          </a:ln>
                        </wps:spPr>
                        <wps:bodyPr upright="1"/>
                      </wps:wsp>
                      <wps:wsp>
                        <wps:cNvPr id="2185"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186"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187"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188"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189"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190"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191"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192"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193"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194"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195"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2196"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2197"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2198"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2199"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2200"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2201"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048960;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">
                <o:lock v:ext="edit" aspectratio="f"/>
                <v:shape id="任意多边形 75" o:spid="_x0000_s1026" o:spt="100" style="position:absolute;left:5757;top:1529;height:625;width:120;" fillcolor="#000000" filled="t" stroked="f" coordsize="120,625" o:gfxdata="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L6m/&#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xv67L8AAADd&#10;AAAADwAAAGRycy9kb3ducmV2LnhtbEWPQWvCQBSE7wX/w/IK3upu1AabusmhIBSsh2qh10f2mYRm&#10;38bsJsZ/3xUKPQ4z8w2zLSbbipF63zjWkCwUCOLSmYYrDV+n3dMGhA/IBlvHpOFGHop89rDFzLgr&#10;f9J4DJWIEPYZaqhD6DIpfVmTRb9wHXH0zq63GKLsK2l6vEa4beVSqVRabDgu1NjRW03lz3GwGjBd&#10;m8vhvPo47YcUX6pJ7Z6/ldbzx0S9ggg0hf/wX/vdaFgmmzXc38Qn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b+u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PE3TEsAAAADd&#10;AAAADwAAAGRycy9kb3ducmV2LnhtbEWPzWrDMBCE74G+g9hAb40klxbjRskhJRAIlCb9gd7W1tY2&#10;tVbGUpz07aNAIMdhZr5h5suT68RIQ2g9G9AzBYK48rbl2sDnx/ohBxEissXOMxn4pwDLxd1kjoX1&#10;R97RuI+1SBAOBRpoYuwLKUPVkMMw8z1x8n794DAmOdTSDnhMcNfJTKln6bDltNBgT6uGqr/9wRmw&#10;31/yVb79bPG9VrnWY5k9lqUx91OtXkBEOsVb+NreWAOZzp/g8iY9Ab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TdMS&#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j9iJYb0AAADd&#10;AAAADwAAAGRycy9kb3ducmV2LnhtbEWPQYvCMBSE78L+h/AWvGlaDyrVtIeFXTx4URcWb4/m2cZt&#10;XkoSrf57Iwgeh5n5hllXN9uJK/lgHCvIpxkI4tppw42C38P3ZAkiRGSNnWNScKcAVfkxWmOh3cA7&#10;uu5jIxKEQ4EK2hj7QspQt2QxTF1PnLyT8xZjkr6R2uOQ4LaTsyybS4uG00KLPX21VP/vL1ZB/LM/&#10;g7SLI5+N2fh80Yft+ajU+DPPViAi3eI7/GpvtIJZvpzD8016ArJ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Ilh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CsyafL4AAADd&#10;AAAADwAAAGRycy9kb3ducmV2LnhtbEWPQWvCQBSE70L/w/IKvenbeFCJbgItNIiXUi30+sy+JqHZ&#10;tyG7Veuv7xYEj8PMN8Nsyovr1YnH0HkxkM00KJba204aAx+H1+kKVIgklnovbOCXA5TFw2RDufVn&#10;eefTPjYqlUjIyUAb45AjhrplR2HmB5bkffnRUUxybNCOdE7lrse51gt01ElaaGngl5br7/2PMzB/&#10;fsO+Wlyr6nDVy+HziDtr0Zinx0yvQUW+xHv4Rm9t4rLVEv7fpCeA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yafL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k6cwBbkAAADd&#10;AAAADwAAAGRycy9kb3ducmV2LnhtbEVPTYvCMBC9L/gfwgje1rQepFSjoCCIe1h0V89DM7bFZlKS&#10;seq/N4eFPT7e93L9dJ0aKMTWs4F8moEirrxtuTbw+7P7LEBFQbbYeSYDL4qwXo0+llha/+AjDSep&#10;VQrhWKKBRqQvtY5VQw7j1PfEibv64FASDLW2AR8p3HV6lmVz7bDl1NBgT9uGqtvp7gzsvvxFXt6x&#10;Pn9vCtmEw3DdH4yZjPNsAUroKf/iP/feGpjlRZqb3qQno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nMAW5AAAA3Q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vsQU8sAAAADd&#10;AAAADwAAAGRycy9kb3ducmV2LnhtbEWP0WrCQBRE3wv9h+UW+mY2SUFsdA2tYFNFH5L6AZfsbRKa&#10;vRuy22j/3hWEPg4zc4ZZ5RfTi4lG11lWkEQxCOLa6o4bBaev7WwBwnlkjb1lUvBHDvL148MKM23P&#10;XNJU+UYECLsMFbTeD5mUrm7JoIvsQBy8bzsa9EGOjdQjngPc9DKN47k02HFYaHGgTUv1T/VrFHxg&#10;+X7YF8dqt2uKsn9JO/lWVEo9PyXxEoSni/8P39ufWkGaLF7h9iY8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Ty&#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Q4cuZLsAAADd&#10;AAAADwAAAGRycy9kb3ducmV2LnhtbEVPTWsCMRC9F/wPYQq9FE1WqLVbo6DF4sFLVeh12EyzSzeT&#10;JYm7+u/NQfD4eN+L1cW1oqcQG88aiokCQVx507DVcDpux3MQMSEbbD2ThitFWC1HTwssjR/4h/pD&#10;siKHcCxRQ51SV0oZq5ocxonviDP354PDlGGw0gQccrhr5VSpmXTYcG6osaNNTdX/4ew0RPMb1tv+&#10;631n+Vu97t+swTho/fJcqE8QiS7pIb67d0bDtPjI+/Ob/ATk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cuZL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piBL7L4AAADd&#10;AAAADwAAAGRycy9kb3ducmV2LnhtbEWPwWrDMBBE74H+g9hCbolkU9rEjZJDIW5OBceBXhdra5la&#10;K9dSEufvo0Khx2Fm3jCb3eR6caExdJ41ZEsFgrjxpuNWw6neL1YgQkQ22HsmDTcKsNs+zDZYGH/l&#10;ii7H2IoE4VCgBhvjUEgZGksOw9IPxMn78qPDmOTYSjPiNcFdL3OlnqXDjtOCxYHeLDXfx7PT8I6r&#10;j6e69HX5WaH9WQc14IvSev6YqVcQkab4H/5rH4yGPFtn8PsmP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BL7L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LMadlL0AAADd&#10;AAAADwAAAGRycy9kb3ducmV2LnhtbEWPT2sCMRTE7wW/Q3gFbzW7e5C6Gj1YhIJCqX/uj80zWd28&#10;hCRV++2bQqHHYWZ+wyxWDzeIG8XUe1ZQTyoQxJ3XPRsFx8Pm5RVEysgaB8+k4JsSrJajpwW22t/5&#10;k277bESBcGpRgc05tFKmzpLDNPGBuHhnHx3mIqOROuK9wN0gm6qaSoc9lwWLgdaWuuv+yyk4GafD&#10;xR7W4WNmerM7R/8mt0qNn+tqDiLTI/+H/9rvWkFTzxr4fVOe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p2U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ZDIYzL8AAADd&#10;AAAADwAAAGRycy9kb3ducmV2LnhtbEWPwW7CMBBE70j9B2uReiNOUmhLwHBAqsShlwZ6X8VLEhGv&#10;LdsNab++rlSJ42hm3mi2+8kMYiQfessKiiwHQdxY3XOr4Hx6W7yCCBFZ42CZFHxTgP3uYbbFStsb&#10;f9BYx1YkCIcKFXQxukrK0HRkMGTWESfvYr3BmKRvpfZ4S3AzyDLPn6XBntNCh44OHTXX+ssoCJ+j&#10;fvf19fLiplV5WP4sy7U7KvU4L/INiEhTvIf/20etoCzWT/D3Jj0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yGMy/&#10;AAAA3QAAAA8AAAAAAAAAAQAgAAAAIgAAAGRycy9kb3ducmV2LnhtbFBLAQIUABQAAAAIAIdO4kAz&#10;LwWeOwAAADkAAAAQAAAAAAAAAAEAIAAAAA4BAABkcnMvc2hhcGV4bWwueG1sUEsFBgAAAAAGAAYA&#10;WwEAALg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IC0w9L0AAADd&#10;AAAADwAAAGRycy9kb3ducmV2LnhtbEWPzWrDMBCE74W+g9hCbo1sU0LiRPahYOip4KQl18Va/1Br&#10;Zayt4759FSj0OMzONzuncnWjWmgOg2cD6TYBRdx4O3Bn4ONSPe9BBUG2OHomAz8UoCweH06YW3/j&#10;mpazdCpCOORooBeZcq1D05PDsPUTcfRaPzuUKOdO2xlvEe5GnSXJTjscODb0ONFrT83X+dvFN5bP&#10;+iqH4fq+r1bf1otkbSXGbJ7S5AhKaJX/47/0mzWQpYcXuK+JCN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TD0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jw6vWcAAAADd&#10;AAAADwAAAGRycy9kb3ducmV2LnhtbEWPT2sCMRTE74V+h/AK3mqyglK3RinSglAoruvB43Pz3A1u&#10;XtZN/NNv3wgFj8PM/IaZLW6uFRfqg/WsIRsqEMSVN5ZrDdvy6/UNRIjIBlvPpOGXAizmz08zzI2/&#10;ckGXTaxFgnDIUUMTY5dLGaqGHIah74iTd/C9w5hkX0vT4zXBXStHSk2kQ8tpocGOlg1Vx83ZafjY&#10;cfFpTz/7dXEobFlOFX9PjloPXjL1DiLSLT7C/+2V0TDKpm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Dq9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f9wxLr8AAADd&#10;AAAADwAAAGRycy9kb3ducmV2LnhtbEWPQWsCMRSE70L/Q3hCb5qsh6VujVKkQqFQXNdDj6+b525w&#10;87JuUrX/3hQEj8PMfMMsVlfXiTMNwXrWkE0VCOLaG8uNhn21mbyACBHZYOeZNPxRgNXyabTAwvgL&#10;l3TexUYkCIcCNbQx9oWUoW7JYZj6njh5Bz84jEkOjTQDXhLcdXKmVC4dWk4LLfa0bqk+7n6dhrdv&#10;Lt/t6etnWx5KW1VzxZ/5UevncaZeQUS6xkf43v4wGmbZPIf/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MS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EJCUtb8AAADd&#10;AAAADwAAAGRycy9kb3ducmV2LnhtbEWPT2sCMRTE74V+h/AKvdVkPdi6NUoRBaEgXdeDx+fmuRvc&#10;vKyb+O/bN4WCx2FmfsNMZjfXigv1wXrWkA0UCOLKG8u1hm25fPsAESKywdYzabhTgNn0+WmCufFX&#10;LuiyibVIEA45amhi7HIpQ9WQwzDwHXHyDr53GJPsa2l6vCa4a+VQqZF0aDktNNjRvKHquDk7DV87&#10;Lhb2tN7/FIfCluVY8ffoqPXrS6Y+QUS6xUf4v70yGobZ+B3+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QlL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YQ8Ax70AAADd&#10;AAAADwAAAGRycy9kb3ducmV2LnhtbEVPu2rDMBTdC/kHcQPZaskZQuNGNiG0UCiEOu7Q8da6sUWs&#10;K9dS8/j7aCh0PJz3prq6QZxpCtazhjxTIIhbbyx3Gj6b18cnECEiGxw8k4YbBajK2cMGC+MvXNP5&#10;EDuRQjgUqKGPcSykDG1PDkPmR+LEHf3kMCY4ddJMeEnhbpBLpVbSoeXU0ONIu57a0+HXadh+cf1i&#10;f/bfH/Wxtk2zVvy+Omm9mOfqGUSka/wX/7nfjIZlvk5z05v0BG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wD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DkOlXL8AAADd&#10;AAAADwAAAGRycy9kb3ducmV2LnhtbEWPQWsCMRSE70L/Q3iCN03Wg3S3RilSoSCUruuhx9fNcze4&#10;eVk3qdp/3xQEj8PMfMMs1zfXiQsNwXrWkM0UCOLaG8uNhkO1nT6DCBHZYOeZNPxSgPXqabTEwvgr&#10;l3TZx0YkCIcCNbQx9oWUoW7JYZj5njh5Rz84jEkOjTQDXhPcdXKu1EI6tJwWWuxp01J92v84Da9f&#10;XL7Z88f3Z3ksbVXlineLk9aTcaZeQES6xUf43n43GuZZnsP/m/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DpV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rFb4Or8AAADd&#10;AAAADwAAAGRycy9kb3ducmV2LnhtbEWPT2sCMRTE70K/Q3iF3jTRg7Sr2UWkhUKhdF0PHp+b525w&#10;87LdpP759kYQehxm5jfMsri4TpxoCNazhulEgSCuvbHcaNhWH+NXECEiG+w8k4YrBSjyp9ESM+PP&#10;XNJpExuRIBwy1NDG2GdShrolh2Hie+LkHfzgMCY5NNIMeE5w18mZUnPp0HJaaLGndUv1cfPnNKx2&#10;XL7b3+/9T3kobVW9Kf6aH7V+eZ6qBYhIl/gffrQ/jYZZQsL9TXo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D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wxpdob8AAADd&#10;AAAADwAAAGRycy9kb3ducmV2LnhtbEWPQWvCQBSE70L/w/IK3sxucpCaukopFgoFaYwHj6/ZZ7KY&#10;fRuzW7X/vlsoeBxm5htmub65XlxoDNazhjxTIIgbbyy3Gvb12+wJRIjIBnvPpOGHAqxXD5MllsZf&#10;uaLLLrYiQTiUqKGLcSilDE1HDkPmB+LkHf3oMCY5ttKMeE1w18tCqbl0aDktdDjQa0fNafftNLwc&#10;uNrY8/brszpWtq4Xij/mJ62nj7l6BhHpFu/h//a70VAUKoe/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aXa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w:rPr>
          <w:color w:val="auto"/>
        </w:rPr>
        <mc:AlternateContent>
          <mc:Choice Requires="wps">
            <w:drawing>
              <wp:anchor distT="0" distB="0" distL="114300" distR="114300" simplePos="0" relativeHeight="252268544"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2202" name="文本框 2202"/>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2268544;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iRQMtsAAAALAQAADwAA&#10;AAAAAAABACAAAAAiAAAAZHJzL2Rvd25yZXYueG1sUEsBAhQAFAAAAAgAh07iQM4jaIuhAQAAKgMA&#10;AA4AAAAAAAAAAQAgAAAAKgEAAGRycy9lMm9Eb2MueG1sUEsFBgAAAAAGAAYAWQEAAD0FA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3"/>
        <w:spacing w:before="11"/>
        <w:rPr>
          <w:b/>
          <w:color w:val="auto"/>
          <w:sz w:val="29"/>
        </w:rPr>
      </w:pPr>
    </w:p>
    <w:p>
      <w:pPr>
        <w:pStyle w:val="3"/>
        <w:spacing w:before="31"/>
        <w:ind w:left="346"/>
        <w:rPr>
          <w:rFonts w:hint="eastAsia"/>
          <w:color w:val="auto"/>
          <w:lang w:val="en-US" w:eastAsia="zh-CN"/>
        </w:rPr>
      </w:pPr>
    </w:p>
    <w:p>
      <w:pPr>
        <w:pStyle w:val="3"/>
        <w:spacing w:before="31"/>
        <w:ind w:left="346"/>
        <w:rPr>
          <w:rFonts w:hint="eastAsia"/>
          <w:color w:val="auto"/>
          <w:lang w:val="en-US" w:eastAsia="zh-CN"/>
        </w:rPr>
      </w:pPr>
    </w:p>
    <w:p>
      <w:pPr>
        <w:pStyle w:val="3"/>
        <w:spacing w:before="31"/>
        <w:ind w:left="346"/>
        <w:rPr>
          <w:rFonts w:hint="eastAsia"/>
          <w:color w:val="auto"/>
          <w:lang w:val="en-US"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b/>
          <w:bCs/>
          <w:color w:val="auto"/>
          <w:sz w:val="32"/>
          <w:szCs w:val="32"/>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75：</w:t>
      </w:r>
      <w:r>
        <w:rPr>
          <w:rFonts w:hint="eastAsia" w:ascii="宋体" w:hAnsi="宋体" w:cs="宋体"/>
          <w:b/>
          <w:bCs/>
          <w:color w:val="auto"/>
          <w:sz w:val="30"/>
          <w:szCs w:val="30"/>
        </w:rPr>
        <w:t>对居民住房恢复重建补助对象的审核</w:t>
      </w:r>
      <w:r>
        <w:rPr>
          <w:rFonts w:hint="eastAsia" w:ascii="宋体" w:hAnsi="宋体" w:cs="宋体"/>
          <w:b/>
          <w:bCs/>
          <w:color w:val="auto"/>
          <w:sz w:val="30"/>
          <w:szCs w:val="30"/>
          <w:lang w:eastAsia="zh-CN"/>
        </w:rPr>
        <w:t>流程图</w:t>
      </w:r>
    </w:p>
    <w:p>
      <w:pPr>
        <w:rPr>
          <w:color w:val="auto"/>
        </w:rPr>
      </w:pPr>
    </w:p>
    <w:p>
      <w:pPr>
        <w:jc w:val="left"/>
        <w:rPr>
          <w:color w:val="auto"/>
        </w:rPr>
      </w:pPr>
      <w:r>
        <w:rPr>
          <w:color w:val="auto"/>
        </w:rPr>
        <mc:AlternateContent>
          <mc:Choice Requires="wpc">
            <w:drawing>
              <wp:inline distT="0" distB="0" distL="114300" distR="114300">
                <wp:extent cx="5266055" cy="5349240"/>
                <wp:effectExtent l="0" t="0" r="0" b="0"/>
                <wp:docPr id="2203"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204"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2205"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2206"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2207"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2208"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2209"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2210"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2211"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2212"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2213"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2214"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2215"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2216"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2217"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2218"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HEYNFHXAAAABQEAAA8A&#10;AAAAAAAAAQAgAAAAIgAAAGRycy9kb3ducmV2LnhtbFBLAQIUABQAAAAIAIdO4kAEMqsRxAQAAJEk&#10;AAAOAAAAAAAAAAEAIAAAACYBAABkcnMvZTJvRG9jLnhtbFBLBQYAAAAABgAGAFkBAABcCA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xoqU7XAAAA&#10;BQEAAA8AAAAAAAAAAQAgAAAAIgAAAGRycy9kb3ducmV2LnhtbFBLAQIUABQAAAAIAIdO4kBX5WFW&#10;5QEAAKADAAAOAAAAAAAAAAEAIAAAACYBAABkcnMvZTJvRG9jLnhtbFBLBQYAAAAABgAGAFkBAAB9&#10;BQ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xoqU7XAAAA&#10;BQEAAA8AAAAAAAAAAQAgAAAAIgAAAGRycy9kb3ducmV2LnhtbFBLAQIUABQAAAAIAIdO4kB1vX8N&#10;5QEAAKMDAAAOAAAAAAAAAAEAIAAAACYBAABkcnMvZTJvRG9jLnhtbFBLBQYAAAAABgAGAFkBAAB9&#10;BQ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KgWA1QAA&#10;AAUBAAAPAAAAAAAAAAEAIAAAACIAAABkcnMvZG93bnJldi54bWxQSwECFAAUAAAACACHTuJAd9ci&#10;SugBAACmAwAADgAAAAAAAAABACAAAAAkAQAAZHJzL2Uyb0RvYy54bWxQSwUGAAAAAAYABgBZAQAA&#10;fgU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xoqU7XAAAA&#10;BQEAAA8AAAAAAAAAAQAgAAAAIgAAAGRycy9kb3ducmV2LnhtbFBLAQIUABQAAAAIAIdO4kCuVk/z&#10;5QEAAKADAAAOAAAAAAAAAAEAIAAAACYBAABkcnMvZTJvRG9jLnhtbFBLBQYAAAAABgAGAFkBAAB9&#10;BQ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aKlO1wAA&#10;AAUBAAAPAAAAAAAAAAEAIAAAACIAAABkcnMvZG93bnJldi54bWxQSwECFAAUAAAACACHTuJAAbxq&#10;xOYBAACjAwAADgAAAAAAAAABACAAAAAmAQAAZHJzL2Uyb0RvYy54bWxQSwUGAAAAAAYABgBZAQAA&#10;fg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xoqU7X&#10;AAAABQEAAA8AAAAAAAAAAQAgAAAAIgAAAGRycy9kb3ducmV2LnhtbFBLAQIUABQAAAAIAIdO4kAu&#10;6Vfz6AEAAKMDAAAOAAAAAAAAAAEAIAAAACYBAABkcnMvZTJvRG9jLnhtbFBLBQYAAAAABgAGAFkB&#10;AACABQ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aKlO1wAA&#10;AAUBAAAPAAAAAAAAAAEAIAAAACIAAABkcnMvZG93bnJldi54bWxQSwECFAAUAAAACACHTuJA3jDZ&#10;8uYBAAChAwAADgAAAAAAAAABACAAAAAmAQAAZHJzL2Uyb0RvYy54bWxQSwUGAAAAAAYABgBZAQAA&#10;fgU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xoqU7X&#10;AAAABQEAAA8AAAAAAAAAAQAgAAAAIgAAAGRycy9kb3ducmV2LnhtbFBLAQIUABQAAAAIAIdO4kBF&#10;A6rF6AEAAKMDAAAOAAAAAAAAAAEAIAAAACYBAABkcnMvZTJvRG9jLnhtbFBLBQYAAAAABgAGAFkB&#10;AACA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&#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5+jM1QAAAAUBAAAPAAAAAAAAAAEAIAAAACIAAABk&#10;cnMvZG93bnJldi54bWxQSwECFAAUAAAACACHTuJAdpM6IQkCAAAHBAAADgAAAAAAAAABACAAAAAk&#10;AQAAZHJzL2Uyb0RvYy54bWxQSwUGAAAAAAYABgBZAQAAnwU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fozNUAAAAFAQAADwAAAAAAAAABACAAAAAiAAAA&#10;ZHJzL2Rvd25yZXYueG1sUEsBAhQAFAAAAAgAh07iQL4jPQkKAgAABgQAAA4AAAAAAAAAAQAgAAAA&#10;JAEAAGRycy9lMm9Eb2MueG1sUEsFBgAAAAAGAAYAWQEAAKA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efozNUAAAAFAQAADwAAAAAAAAABACAAAAAi&#10;AAAAZHJzL2Rvd25yZXYueG1sUEsBAhQAFAAAAAgAh07iQBO11TQNAgAABgQAAA4AAAAAAAAAAQAg&#10;AAAAJAEAAGRycy9lMm9Eb2MueG1sUEsFBgAAAAAGAAYAWQEAAKMFA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5+jM1QAAAAUBAAAPAAAAAAAAAAEAIAAA&#10;ACIAAABkcnMvZG93bnJldi54bWxQSwECFAAUAAAACACHTuJAcaN8Hg8CAAAFBAAADgAAAAAAAAAB&#10;ACAAAAAkAQAAZHJzL2Uyb0RvYy54bWxQSwUGAAAAAAYABgBZAQAApQU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efozNUAAAAFAQAADwAAAAAAAAABACAA&#10;AAAiAAAAZHJzL2Rvd25yZXYueG1sUEsBAhQAFAAAAAgAh07iQLDIAT8QAgAABgQAAA4AAAAAAAAA&#10;AQAgAAAAJAEAAGRycy9lMm9Eb2MueG1sUEsFBgAAAAAGAAYAWQEAAKYFA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efozNUAAAAFAQAADwAAAAAAAAAB&#10;ACAAAAAiAAAAZHJzL2Rvd25yZXYueG1sUEsBAhQAFAAAAAgAh07iQJMbKW0TAgAABwQAAA4AAAAA&#10;AAAAAQAgAAAAJAEAAGRycy9lMm9Eb2MueG1sUEsFBgAAAAAGAAYAWQEAAKk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5+jM1QAAAAUBAAAPAAAAAAAAAAEA&#10;IAAAACIAAABkcnMvZG93bnJldi54bWxQSwECFAAUAAAACACHTuJAaxetfRICAAAFBAAADgAAAAAA&#10;AAABACAAAAAkAQAAZHJzL2Uyb0RvYy54bWxQSwUGAAAAAAYABgBZAQAAqAU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pStyle w:val="2"/>
        <w:numPr>
          <w:ilvl w:val="0"/>
          <w:numId w:val="0"/>
        </w:numPr>
        <w:tabs>
          <w:tab w:val="left" w:pos="2424"/>
        </w:tabs>
        <w:spacing w:before="50" w:after="0" w:line="240" w:lineRule="auto"/>
        <w:ind w:right="562" w:rightChars="0"/>
        <w:jc w:val="center"/>
        <w:rPr>
          <w:color w:val="auto"/>
        </w:rPr>
      </w:pPr>
      <w:r>
        <w:rPr>
          <w:rFonts w:hint="eastAsia"/>
          <w:color w:val="auto"/>
          <w:lang w:val="en-US" w:eastAsia="zh-CN"/>
        </w:rPr>
        <w:t>权力事项76：对设置农村村民公益性墓地审核</w:t>
      </w:r>
      <w:r>
        <w:rPr>
          <w:color w:val="auto"/>
        </w:rPr>
        <w:t>运行流程图</w:t>
      </w:r>
    </w:p>
    <w:p>
      <w:pPr>
        <w:pStyle w:val="3"/>
        <w:rPr>
          <w:b/>
          <w:color w:val="auto"/>
          <w:sz w:val="20"/>
        </w:rPr>
      </w:pPr>
    </w:p>
    <w:p>
      <w:pPr>
        <w:pStyle w:val="3"/>
        <w:spacing w:before="8"/>
        <w:rPr>
          <w:b/>
          <w:color w:val="auto"/>
          <w:sz w:val="28"/>
        </w:rPr>
      </w:pPr>
      <w:r>
        <w:rPr>
          <w:color w:val="auto"/>
          <w:sz w:val="20"/>
        </w:rPr>
        <mc:AlternateContent>
          <mc:Choice Requires="wps">
            <w:drawing>
              <wp:anchor distT="0" distB="0" distL="114300" distR="114300" simplePos="0" relativeHeight="252269568"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2219" name="文本框 2219"/>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3"/>
                              </w:numPr>
                              <w:rPr>
                                <w:rFonts w:hint="eastAsia"/>
                                <w:lang w:val="en-US" w:eastAsia="zh-CN"/>
                              </w:rPr>
                            </w:pPr>
                            <w:r>
                              <w:rPr>
                                <w:rFonts w:hint="eastAsia"/>
                                <w:lang w:val="en-US" w:eastAsia="zh-CN"/>
                              </w:rPr>
                              <w:t>项目申请书</w:t>
                            </w:r>
                          </w:p>
                          <w:p>
                            <w:pPr>
                              <w:numPr>
                                <w:ilvl w:val="0"/>
                                <w:numId w:val="13"/>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2269568;mso-width-relative:page;mso-height-relative:page;" fillcolor="#CCE8CF [3201]" filled="t" stroked="t" coordsize="21600,21600" o:gfxdata="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Z++x2gAAAAkBAAAP&#10;AAAAAAAAAAEAIAAAACIAAABkcnMvZG93bnJldi54bWxQSwECFAAUAAAACACHTuJADM11qU8CAAB8&#10;BAAADgAAAAAAAAABACAAAAApAQAAZHJzL2Uyb0RvYy54bWxQSwUGAAAAAAYABgBZAQAA6gU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3"/>
                        </w:numPr>
                        <w:rPr>
                          <w:rFonts w:hint="eastAsia"/>
                          <w:lang w:val="en-US" w:eastAsia="zh-CN"/>
                        </w:rPr>
                      </w:pPr>
                      <w:r>
                        <w:rPr>
                          <w:rFonts w:hint="eastAsia"/>
                          <w:lang w:val="en-US" w:eastAsia="zh-CN"/>
                        </w:rPr>
                        <w:t>项目申请书</w:t>
                      </w:r>
                    </w:p>
                    <w:p>
                      <w:pPr>
                        <w:numPr>
                          <w:ilvl w:val="0"/>
                          <w:numId w:val="13"/>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3"/>
        <w:ind w:left="-114"/>
        <w:rPr>
          <w:color w:val="auto"/>
          <w:sz w:val="20"/>
        </w:rPr>
      </w:pPr>
      <w:r>
        <w:rPr>
          <w:color w:val="auto"/>
          <w:sz w:val="20"/>
        </w:rPr>
        <mc:AlternateContent>
          <mc:Choice Requires="wps">
            <w:drawing>
              <wp:anchor distT="0" distB="0" distL="114300" distR="114300" simplePos="0" relativeHeight="252270592"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2220" name="肘形连接符 2220"/>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2270592;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7aCdcAAAAJAQAADwAA&#10;AAAAAAABACAAAAAiAAAAZHJzL2Rvd25yZXYueG1sUEsBAhQAFAAAAAgAh07iQCUfEZYXAgAA2wMA&#10;AA4AAAAAAAAAAQAgAAAAJgEAAGRycy9lMm9Eb2MueG1sUEsFBgAAAAAGAAYAWQEAAK8FAAAAAA==&#10;" adj="10807">
                <v:fill on="f" focussize="0,0"/>
                <v:stroke weight="0.5pt" color="#000000 [3200]" miterlimit="8" joinstyle="miter" endarrow="open"/>
                <v:imagedata o:title=""/>
                <o:lock v:ext="edit" aspectratio="f"/>
              </v:shape>
            </w:pict>
          </mc:Fallback>
        </mc:AlternateContent>
      </w:r>
      <w:r>
        <w:rPr>
          <w:color w:val="auto"/>
          <w:sz w:val="20"/>
        </w:rPr>
        <mc:AlternateContent>
          <mc:Choice Requires="wpg">
            <w:drawing>
              <wp:inline distT="0" distB="0" distL="114300" distR="114300">
                <wp:extent cx="5067935" cy="5359400"/>
                <wp:effectExtent l="0" t="0" r="18415" b="12700"/>
                <wp:docPr id="2221" name="组合 222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22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222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222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222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222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222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222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222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223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223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223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223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223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2235" name="矩形 271"/>
                        <wps:cNvSpPr/>
                        <wps:spPr>
                          <a:xfrm>
                            <a:off x="1974" y="4741"/>
                            <a:ext cx="2024" cy="900"/>
                          </a:xfrm>
                          <a:prstGeom prst="rect">
                            <a:avLst/>
                          </a:prstGeom>
                          <a:solidFill>
                            <a:srgbClr val="FFFFFF"/>
                          </a:solidFill>
                          <a:ln>
                            <a:noFill/>
                          </a:ln>
                          <a:effectLst/>
                        </wps:spPr>
                        <wps:bodyPr upright="1"/>
                      </wps:wsp>
                      <wps:wsp>
                        <wps:cNvPr id="223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223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223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223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224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224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24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24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24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24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224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224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">
                <o:lock v:ext="edit" aspectratio="f"/>
                <v:shape id="任意多边形 258" o:spid="_x0000_s1026" o:spt="100" style="position:absolute;left:2040;top:6206;height:765;width:1950;" fillcolor="#000000" filled="t" stroked="f" coordsize="1950,765" o:gfxdata="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TmD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tOyYv8EAAADd&#10;AAAADwAAAGRycy9kb3ducmV2LnhtbEWPW2vCQBSE3wX/w3IKfRHduAWR6CqlULSFXrzQ50P2mKRm&#10;zybZNab/vlso+DjMzDfMct3bSnTU+tKxhukkAUGcOVNyruF4eB7PQfiAbLByTBp+yMN6NRwsMTXu&#10;yjvq9iEXEcI+RQ1FCHUqpc8KsugnriaO3sm1FkOUbS5Ni9cIt5VUSTKTFkuOCwXW9FRQdt5frAZ5&#10;+f567z5G6jRqHl/6z81r07zNtL6/myYLEIH6cAv/t7dGg1LqAf7exCc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yY&#10;v8EAAADd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5QAEbMAAAADd&#10;AAAADwAAAGRycy9kb3ducmV2LnhtbEWPT2vCQBTE7wW/w/KE3uqusYhEV0FLpJdC4x+8PrLPJJp9&#10;G7JbY/vpu4WCx2FmfsMsVnfbiBt1vnasYTxSIIgLZ2ouNRz22csMhA/IBhvHpOGbPKyWg6cFpsb1&#10;nNNtF0oRIexT1FCF0KZS+qIii37kWuLonV1nMUTZldJ02Ee4bWSi1FRarDkuVNjSpqLiuvuyGmbb&#10;bJ1/fOYndbhM88nx7VJ4/NH6eThWcxCB7uER/m+/Gw1Jkrz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ARs&#10;wAAAAN0AAAAPAAAAAAAAAAEAIAAAACIAAABkcnMvZG93bnJldi54bWxQSwECFAAUAAAACACHTuJA&#10;My8FnjsAAAA5AAAAEAAAAAAAAAABACAAAAAPAQAAZHJzL3NoYXBleG1sLnhtbFBLBQYAAAAABgAG&#10;AFsBAAC5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jwYP4cAAAADd&#10;AAAADwAAAGRycy9kb3ducmV2LnhtbEWPQWvCQBSE70L/w/IKvUjdZMWg0dVDS0vwpLaHHh/ZZxKa&#10;fRuy25j8+65Q6HGYmW+Y3WG0rRio941jDekiAUFcOtNwpeHz4+15DcIHZIOtY9IwkYfD/mG2w9y4&#10;G59puIRKRAj7HDXUIXS5lL6syaJfuI44elfXWwxR9pU0Pd4i3LZSJUkmLTYcF2rs6KWm8vvyYzUs&#10;j5tXtF9z9Z6d1puJivbYmFTrp8c02YIINIb/8F+7MBqUUiu4v4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g/h&#10;wAAAAN0AAAAPAAAAAAAAAAEAIAAAACIAAABkcnMvZG93bnJldi54bWxQSwECFAAUAAAACACHTuJA&#10;My8FnjsAAAA5AAAAEAAAAAAAAAABACAAAAAPAQAAZHJzL3NoYXBleG1sLnhtbFBLBQYAAAAABgAG&#10;AFsBAAC5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RMXd174AAADd&#10;AAAADwAAAGRycy9kb3ducmV2LnhtbEWPQWsCMRSE74L/ITyhF9HEFWxZjSKWQm/iaun1sXndXbp5&#10;WZNUt//eCILHYWa+YVab3rbiQj40jjXMpgoEcelMw5WG0/Fj8gYiRGSDrWPS8E8BNuvhYIW5cVc+&#10;0KWIlUgQDjlqqGPscilDWZPFMHUdcfJ+nLcYk/SVNB6vCW5bmSm1kBYbTgs1drSrqfwt/qwGb+bb&#10;/qzU6Vwevsz+2zbj99dC65fRTC1BROrjM/xofxoNWZYt4P4mP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Xd174A&#10;AADd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d4fGz74AAADd&#10;AAAADwAAAGRycy9kb3ducmV2LnhtbEWPQWsCMRSE74L/ITyhN01crG1Xo6ilUG+6LfT6TF53l25e&#10;lk3U7b9vCoLHYWa+YZbr3jXiQl2oPWuYThQIYuNtzaWGz4+38TOIEJEtNp5Jwy8FWK+GgyXm1l/5&#10;SJciliJBOOSooYqxzaUMpiKHYeJb4uR9+85hTLIrpe3wmuCukZlSc+mw5rRQYUu7isxPcXYayr3d&#10;vpwfX9svw4p3M7M5nPqN1g+jqVqAiNTHe/jWfrcasix7gv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fGz7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Tko4s7oAAADd&#10;AAAADwAAAGRycy9kb3ducmV2LnhtbEVPy4rCMBTdC/5DuIIbGRMzIEM1uhgtuHDjY5jtpbm2ZZqb&#10;2sTn15vFgMvDec+Xd9eIK3Wh9mxgMlYgiAtvay4NHA/5xxeIEJEtNp7JwIMCLBf93hwz62+8o+s+&#10;liKFcMjQQBVjm0kZioochrFviRN38p3DmGBXStvhLYW7RmqlptJhzamhwpa+Kyr+9hdnIOQ/dM6f&#10;o2Kkfj9LT/q82q7RmOFgomYgIt3jW/zv3lgDWus0N71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jiz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IjmX3rwAAADd&#10;AAAADwAAAGRycy9kb3ducmV2LnhtbEWPQUsDMRSE70L/Q3gFbzbZUGS7Ni0oCB7bKj0/N8/d1c17&#10;YRPb+u8bQfA4zMw3zHp7CaM60ZQGYQfVwoAibsUP3Dl4e32+q0GljOxxFCYHP5Rgu5ndrLHxcuY9&#10;nQ65UwXCqUEHfc6x0Tq1PQVMC4nExfuQKWAucuq0n/Bc4GHU1ph7HXDgstBjpKee2q/Dd3AQPx9l&#10;pWu7fBfT1dUy7qQ+7py7nVfmAVSmS/4P/7VfvANr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5l96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ubZhNL0AAADd&#10;AAAADwAAAGRycy9kb3ducmV2LnhtbEVPz0/CMBS+m/g/NM+Em7SMxJhB4YAzQqIxTi/cHutjHa6v&#10;S1tg/vf2YOLxy/d7uR5dLy4UYudZw2yqQBA33nTcavj6fL5/BBETssHeM2n4oQjr1e3NEkvjr/xB&#10;lzq1IodwLFGDTWkopYyNJYdx6gfizB19cJgyDK00Aa853PWyUOpBOuw4N1gcaGOp+a7PTsPTSbX7&#10;8f2VwpusD9XOvlSymms9uZupBYhEY/oX/7m3RkNRzPP+/CY/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mE0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YtM5B78AAADd&#10;AAAADwAAAGRycy9kb3ducmV2LnhtbEWP3WrCQBSE7wu+w3IK3pS6SYRio6uoKHgjxZ8HOGSP2djs&#10;2Zhdjb69KxR6OczMN8xkdre1uFHrK8cK0kECgrhwuuJSwfGw/hyB8AFZY+2YFDzIw2zae5tgrl3H&#10;O7rtQykihH2OCkwITS6lLwxZ9APXEEfv5FqLIcq2lLrFLsJtLbMk+ZIWK44LBhtaGip+91er4Hxd&#10;fq8uH6a7LIrzNvvZzNE2c6X672kyBhHoHv7Df+2NVpBlwxReb+IT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TOQe/&#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zhHao8AAAADd&#10;AAAADwAAAGRycy9kb3ducmV2LnhtbEWPT2sCMRTE74V+h/AKXoomG6no1uhBKPQitrb2/Lp53V3c&#10;vKxJ/Pftm0LB4zAzv2Hmy4vrxIlCbD0bKEYKBHHlbcu1gc+Pl+EUREzIFjvPZOBKEZaL+7s5ltaf&#10;+Z1O21SLDOFYooEmpb6UMlYNOYwj3xNn78cHhynLUEsb8JzhrpNaqYl02HJeaLCnVUPVfnt0Bg6z&#10;WXWU693XY/guJvrpbb9ZT5Uxg4dCPYNIdEm38H/71RrQeqzh701+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Edqj&#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6DqwJ8AAAADd&#10;AAAADwAAAGRycy9kb3ducmV2LnhtbEWPT4vCMBTE7wt+h/AEb2tiXVSqUXDXBWVB8M/B46N5tsXm&#10;pTSpdb/9RhD2OMzMb5jF6mErcafGl441jIYKBHHmTMm5hvPp+30Gwgdkg5Vj0vBLHlbL3tsCU+M6&#10;PtD9GHIRIexT1FCEUKdS+qwgi37oauLoXV1jMUTZ5NI02EW4rWSi1ERaLDkuFFjTZ0HZ7dhaDbed&#10;ys1m2q13V/kz2V4+2q9912o96I/UHESgR/gPv9pboyFJxmN4vo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OrAn&#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Ma7CYb4AAADd&#10;AAAADwAAAGRycy9kb3ducmV2LnhtbEWP0WoCMRRE3wv+Q7gF32riWkrZGoUKKYKltOoHXJLr7tLN&#10;zXYTXf17UxB8HGbmDDNfnn0rTtTHJrCG6USBILbBNVxp2O/M0yuImJAdtoFJw4UiLBejhzmWLgz8&#10;Q6dtqkSGcCxRQ51SV0oZbU0e4yR0xNk7hN5jyrKvpOtxyHDfykKpF+mx4bxQY0ermuzv9ug1DObT&#10;vm/+1Jcx8dv6g/k4ttFrPX6cqjcQic7pHr61105DUcye4f9NfgJ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7CYb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7M337L4AAADd&#10;AAAADwAAAGRycy9kb3ducmV2LnhtbEWPT4vCMBTE78J+h/AWvGli1aJdo4cFQVg9+Ae8PppnW7Z5&#10;6TZRu9/eCILHYWZ+wyxWna3FjVpfOdYwGioQxLkzFRcaTsf1YAbCB2SDtWPS8E8eVsuP3gIz4+68&#10;p9shFCJC2GeooQyhyaT0eUkW/dA1xNG7uNZiiLItpGnxHuG2lolSqbRYcVwosaHvkvLfw9VqwHRi&#10;/naX8fb4c01xXnRqPT0rrfufI/UFIlAX3uFXe2M0JMl4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337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u7lPb8AAADd&#10;AAAADwAAAGRycy9kb3ducmV2LnhtbEWPQWsCMRSE70L/Q3iF3tzECGK3RikWwUOhVD14fGyem203&#10;L8smutt/3xQKHoeZ+YZZbUbfihv1sQlsYFYoEMRVsA3XBk7H3XQJIiZki21gMvBDETbrh8kKSxsG&#10;/qTbIdUiQziWaMCl1JVSxsqRx1iEjjh7l9B7TFn2tbQ9DhnuW6mVWkiPDecFhx1tHVXfh6s3QONF&#10;nuaD3j5/nd+U/njdv7vhbMzT40y9gEg0pnv4v723BrSeL+DvTX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5T2/&#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2I2NgL4AAADd&#10;AAAADwAAAGRycy9kb3ducmV2LnhtbEWP3YrCMBSE7xd8h3AE79bUCq50jaKCVkUvWvcBDs3Ztmxz&#10;Upr49/ZGEPZymJlvmNnibhpxpc7VlhWMhhEI4sLqmksFP+fN5xSE88gaG8uk4EEOFvPexwwTbW+c&#10;0TX3pQgQdgkqqLxvEyldUZFBN7QtcfB+bWfQB9mVUnd4C3DTyDiKJtJgzWGhwpbWFRV/+cUo2GK2&#10;Oh7SU77fl2nWjONaLtNcqUF/FH2D8HT3/+F3e6cVxPH4C15vw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2NgL4A&#10;AADd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8BTBI7wAAADd&#10;AAAADwAAAGRycy9kb3ducmV2LnhtbEVP3WqDMBS+L+wdwinspqyxrpTijIUJGyvsRt0DHMyZSs1J&#10;ZtLq3r65GOzy4/vPT4sZxY0mP1hWsNsmIIhbqwfuFHw1b09HED4gaxwtk4Jf8nAqHlY5ZtrOXNGt&#10;Dp2IIewzVNCH4DIpfduTQb+1jjhy33YyGCKcOqknnGO4GWWaJAdpcODY0KOjsqf2Ul+Ngo3fyJ+G&#10;X98rdy33n2PljlV5VupxvUteQARawr/4z/2hFaTpc5wb38Qn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UwSO8AAAA&#10;3QAAAA8AAAAAAAAAAQAgAAAAIgAAAGRycy9kb3ducmV2LnhtbFBLAQIUABQAAAAIAIdO4kAzLwWe&#10;OwAAADkAAAAQAAAAAAAAAAEAIAAAAAsBAABkcnMvc2hhcGV4bWwueG1sUEsFBgAAAAAGAAYAWwEA&#10;ALUDA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SLunXsAAAADd&#10;AAAADwAAAGRycy9kb3ducmV2LnhtbEWPT2vCQBTE74V+h+UVeim6SUTR6BqoIBR6qn/w+sg+s7HZ&#10;t2l2a1I/vVso9DjMzG+YVTHYRlyp87VjBek4AUFcOl1zpeCw347mIHxA1tg4JgU/5KFYPz6sMNeu&#10;5w+67kIlIoR9jgpMCG0upS8NWfRj1xJH7+w6iyHKrpK6wz7CbSOzJJlJizXHBYMtbQyVn7tvq4C2&#10;IXt92bRft3djFvZynJ4np6lSz09psgQRaAj/4b/2m1aQZZMF/L6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6de&#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OjxB+rwAAADd&#10;AAAADwAAAGRycy9kb3ducmV2LnhtbEVPy2oCMRTdF/yHcIXuauJQpI5GEWlBKEjHceHyOrnOBCc3&#10;4yQ++vdmUejycN7z5cO14kZ9sJ41jEcKBHHljeVaw778evsAESKywdYzafilAMvF4GWOufF3Lui2&#10;i7VIIRxy1NDE2OVShqohh2HkO+LEnXzvMCbY19L0eE/hrpWZUhPp0HJqaLCjdUPVeXd1GlYHLj7t&#10;ZXv8KU6FLcup4u/JWevX4VjNQER6xH/xn3tjNGTZe9qf3q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8Qf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VXDkYb8AAADd&#10;AAAADwAAAGRycy9kb3ducmV2LnhtbEWPQWsCMRSE7wX/Q3hCbzXZpUhdjSLSQqFQuq4Hj8/Ncze4&#10;eVk3qdp/3xQKHoeZ+YZZrG6uExcagvWsIZsoEMS1N5YbDbvq7ekFRIjIBjvPpOGHAqyWo4cFFsZf&#10;uaTLNjYiQTgUqKGNsS+kDHVLDsPE98TJO/rBYUxyaKQZ8JrgrpO5UlPp0HJaaLGnTUv1afvtNKz3&#10;XL7a8+fhqzyWtqpmij+mJ60fx5mag4h0i/fwf/vdaMjz5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w5G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paJ6Fr8AAADd&#10;AAAADwAAAGRycy9kb3ducmV2LnhtbEWPT2sCMRTE7wW/Q3iCt5q4iNStUYooCIXSdT30+Lp57gY3&#10;L+sm/um3bwoFj8PM/IZZrO6uFVfqg/WsYTJWIIgrbyzXGg7l9vkFRIjIBlvPpOGHAqyWg6cF5sbf&#10;uKDrPtYiQTjkqKGJsculDFVDDsPYd8TJO/reYUyyr6Xp8ZbgrpWZUjPp0HJaaLCjdUPVaX9xGt6+&#10;uNjY88f3Z3EsbFnOFb/PTlqPhhP1CiLSPT7C/+2d0ZBl0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ieh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yu7fjcAAAADd&#10;AAAADwAAAGRycy9kb3ducmV2LnhtbEWPT2sCMRTE74V+h/AKvdXEbRHdGqWIglAoXdeDx+fmuRvc&#10;vKyb+KffvikUPA4z8xtmOr+5VlyoD9azhuFAgSCuvLFca9iWq5cxiBCRDbaeScMPBZjPHh+mmBt/&#10;5YIum1iLBOGQo4Ymxi6XMlQNOQwD3xEn7+B7hzHJvpamx2uCu1ZmSo2kQ8tpocGOFg1Vx83ZafjY&#10;cbG0p6/9d3EobFlOFH+Ojlo/Pw3VO4hIt3gP/7fXRkOWvb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7t+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RQdH+cAAAADd&#10;AAAADwAAAGRycy9kb3ducmV2LnhtbEWPT2sCMRTE7wW/Q3gFbzVxEalboxRREAql63rw+Lp57gY3&#10;L+sm/um3bwoFj8PM/IaZL++uFVfqg/WsYTxSIIgrbyzXGvbl5uUVRIjIBlvPpOGHAiwXg6c55sbf&#10;uKDrLtYiQTjkqKGJsculDFVDDsPId8TJO/reYUyyr6Xp8ZbgrpWZUlPp0HJaaLCjVUPVaXdxGt4P&#10;XKzt+fP7qzgWtixnij+mJ62Hz2P1BiLSPT7C/+2t0ZBlkw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0f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KkviYsAAAADd&#10;AAAADwAAAGRycy9kb3ducmV2LnhtbEWPT2sCMRTE74V+h/AKvdXEpRXdGqWIglAoXdeDx+fmuRvc&#10;vKyb+KffvikUPA4z8xtmOr+5VlyoD9azhuFAgSCuvLFca9iWq5cxiBCRDbaeScMPBZjPHh+mmBt/&#10;5YIum1iLBOGQo4Ymxi6XMlQNOQwD3xEn7+B7hzHJvpamx2uCu1ZmSo2kQ8tpocGOFg1Vx83ZafjY&#10;cbG0p6/9d3EobFlOFH+Ojlo/Pw3VO4hIt3gP/7fXRkOWvb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J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2pl8FcAAAADd&#10;AAAADwAAAGRycy9kb3ducmV2LnhtbEWPzWrDMBCE74G+g9hCb4kUU0zrRAmhJBAolDjuocettbFF&#10;rJVrKT99+ypQyHGYmW+Y+fLqOnGmIVjPGqYTBYK49sZyo+Gz2oxfQISIbLDzTBp+KcBy8TCaY2H8&#10;hUs672MjEoRDgRraGPtCylC35DBMfE+cvIMfHMYkh0aaAS8J7jqZKZVLh5bTQos9vbVUH/cnp2H1&#10;xeXa/nx878pDaavqVfF7ftT66XGqZiAiXeM9/N/eGg1Z9pzD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Xw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tdXZjsAAAADd&#10;AAAADwAAAGRycy9kb3ducmV2LnhtbEWPT2sCMRTE7wW/Q3iCt5q4iG1Xo0hRKAjSdXvo8XXz3A1u&#10;Xrab1D/f3hQKPQ4z8xtmsbq6VpypD9azhslYgSCuvLFca/got4/PIEJENth6Jg03CrBaDh4WmBt/&#10;4YLOh1iLBOGQo4Ymxi6XMlQNOQxj3xEn7+h7hzHJvpamx0uCu1ZmSs2kQ8tpocGOXhuqTocfp2H9&#10;ycXGfu+/3otjYcvyRfFudtJ6NJyoOYhI1/gf/mu/GQ1ZNn2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1dm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color w:val="auto"/>
          <w:lang w:val="en-US" w:eastAsia="zh-CN"/>
        </w:rPr>
      </w:pPr>
      <w:r>
        <w:rPr>
          <w:rFonts w:hint="eastAsia"/>
          <w:color w:val="auto"/>
          <w:lang w:val="en-US" w:eastAsia="zh-CN"/>
        </w:rPr>
        <w:br w:type="page"/>
      </w:r>
    </w:p>
    <w:p>
      <w:pPr>
        <w:rPr>
          <w:rFonts w:hint="eastAsia"/>
          <w:color w:val="auto"/>
          <w:lang w:val="en-US" w:eastAsia="zh-CN"/>
        </w:rPr>
      </w:pPr>
    </w:p>
    <w:p>
      <w:pPr>
        <w:pStyle w:val="2"/>
        <w:numPr>
          <w:ilvl w:val="0"/>
          <w:numId w:val="0"/>
        </w:numPr>
        <w:tabs>
          <w:tab w:val="left" w:pos="2424"/>
        </w:tabs>
        <w:spacing w:before="50" w:after="0" w:line="240" w:lineRule="auto"/>
        <w:ind w:right="562" w:rightChars="0"/>
        <w:jc w:val="left"/>
        <w:rPr>
          <w:color w:val="auto"/>
        </w:rPr>
      </w:pPr>
      <w:r>
        <w:rPr>
          <w:rFonts w:hint="eastAsia"/>
          <w:color w:val="auto"/>
          <w:lang w:val="en-US" w:eastAsia="zh-CN"/>
        </w:rPr>
        <w:t>权力事项77：城乡居民申请最低生活保障待遇审核</w:t>
      </w:r>
      <w:r>
        <w:rPr>
          <w:color w:val="auto"/>
        </w:rPr>
        <w:t>流程图</w:t>
      </w:r>
    </w:p>
    <w:p>
      <w:pPr>
        <w:pStyle w:val="3"/>
        <w:jc w:val="left"/>
        <w:rPr>
          <w:b/>
          <w:color w:val="auto"/>
          <w:sz w:val="20"/>
        </w:rPr>
      </w:pPr>
    </w:p>
    <w:p>
      <w:pPr>
        <w:pStyle w:val="3"/>
        <w:spacing w:before="11"/>
        <w:rPr>
          <w:b/>
          <w:color w:val="auto"/>
          <w:sz w:val="11"/>
        </w:rPr>
      </w:pPr>
    </w:p>
    <w:p>
      <w:pPr>
        <w:pStyle w:val="3"/>
        <w:spacing w:before="6"/>
        <w:rPr>
          <w:b/>
          <w:color w:val="auto"/>
          <w:sz w:val="12"/>
        </w:rPr>
      </w:pPr>
      <w:r>
        <w:rPr>
          <w:color w:val="auto"/>
        </w:rPr>
        <mc:AlternateContent>
          <mc:Choice Requires="wpg">
            <w:drawing>
              <wp:anchor distT="0" distB="0" distL="114300" distR="114300" simplePos="0" relativeHeight="252271616"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2248" name="组合 2248"/>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224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5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5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25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25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25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25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256"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25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25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225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2260"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261"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262"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263"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264"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265"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266"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2267"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268"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2269"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2270"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2271"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2272"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044864;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">
                <o:lock v:ext="edit" aspectratio="f"/>
                <v:shape id="任意多边形 95" o:spid="_x0000_s1026" o:spt="100" style="position:absolute;left:4923;top:701;height:627;width:1500;" fillcolor="#000000" filled="t" stroked="f" coordsize="1500,627" o:gfxdata="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mc0r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4L04xr0AAADd&#10;AAAADwAAAGRycy9kb3ducmV2LnhtbEVPTUsDMRC9C/0PYQRvNtulFlmb9lBaEEqVVkGPw2bcLN1M&#10;1iTdrv/eOQgeH+97uR59pwaKqQ1sYDYtQBHXwbbcGHh/290/gkoZ2WIXmAz8UIL1anKzxMqGKx9p&#10;OOVGSQinCg24nPtK61Q78pimoScW7itEj1lgbLSNeJVw3+myKBbaY8vS4LCnjaP6fLp46Y3D6/fh&#10;fNy9bN1+/zEe5rTYfBpzdzsrnkBlGvO/+M/9bA2U5YPslzfy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TjGvQAA&#10;AN0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lGCEF74AAADd&#10;AAAADwAAAGRycy9kb3ducmV2LnhtbEWP3YrCMBSE7xd8h3AE79a0BWWtRkFFEC/WtfoAh+bYFpuT&#10;ksTfp98IC3s5zMw3zGzxMK24kfONZQXpMAFBXFrdcKXgdNx8foHwAVlja5kUPMnDYt77mGGu7Z0P&#10;dCtCJSKEfY4K6hC6XEpf1mTQD21HHL2zdQZDlK6S2uE9wk0rsyQZS4MNx4UaO1rVVF6Kq1GwXI15&#10;N8nWxet7M/nZlfvD1bilUoN+mkxBBHqE//Bfe6sVZNkohfeb+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CEF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NrHEcsAAAADd&#10;AAAADwAAAGRycy9kb3ducmV2LnhtbEWPQWvCQBSE7wX/w/IK3pqNAUVSVw+lET2IaEvB22v2NQnN&#10;vg27a4z/3hUEj8PMfMMsVoNpRU/ON5YVTJIUBHFpdcOVgu+v4m0Owgdkja1lUnAlD6vl6GWBubYX&#10;PlB/DJWIEPY5KqhD6HIpfVmTQZ/Yjjh6f9YZDFG6SmqHlwg3rczSdCYNNhwXauzoo6by/3g2Coqd&#10;+1mftv1++7uz62JaHrrT56DU+HWSvoMINIRn+NHeaAVZNs3g/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scRy&#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CVM42L4AAADd&#10;AAAADwAAAGRycy9kb3ducmV2LnhtbEWPQWsCMRSE7wX/Q3hCbzVxS4usRg9iqQehrXrx9tg8N4ub&#10;l3UTXfXXN4LgcZj5ZpjJ7OJqcaY2VJ41DAcKBHHhTcWlhu3m620EIkRkg7Vn0nClALNp72WCufEd&#10;/9F5HUuRSjjkqMHG2ORShsKSwzDwDXHy9r51GJNsS2la7FK5q2Wm1Kd0WHFasNjQ3FJxWJ+chuz3&#10;yEf8pkXYFzvbzVfb2+pHaf3aH6oxiEiX+Aw/6KVJXPbxDv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M42L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xlCqor0AAADd&#10;AAAADwAAAGRycy9kb3ducmV2LnhtbEWP3WrCQBSE74W+w3KE3unGUCWkrl6IhZaKqPUBDtljEs2e&#10;DdlTf97eFQQvh5n5hpnOr65RZ+pC7dnAaJiAIi68rbk0sP/7GmSggiBbbDyTgRsFmM/eelPMrb/w&#10;ls47KVWEcMjRQCXS5lqHoiKHYehb4ugdfOdQouxKbTu8RLhrdJokE+2w5rhQYUuLiorT7t8ZsOsV&#10;4uknO+4LWS9lyRvMfjfGvPdHyScooau8ws/2tzWQpuMPeLyJT0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Kqi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yY+1Lb4AAADd&#10;AAAADwAAAGRycy9kb3ducmV2LnhtbEWPQWvCQBSE74L/YXlCb2aTgBJSVw+1hbaejMHzI/uapGbf&#10;huzWpP/eFQSPw8x8w2x2k+nElQbXWlaQRDEI4srqlmsF5eljmYFwHlljZ5kU/JOD3XY+22Cu7chH&#10;uha+FgHCLkcFjfd9LqWrGjLoItsTB+/HDgZ9kEMt9YBjgJtOpnG8lgZbDgsN9vTWUHUp/oyCQ3nI&#10;uv3v9D3uzwm38usie/+u1MsiiV9BeJr8M/xof2oFabpawf1Ne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1L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tTakN8AAAADd&#10;AAAADwAAAGRycy9kb3ducmV2LnhtbEWPQWvCQBSE7wX/w/KEXoJuDDTY6OpBKPVQKknt/ZF9TVKz&#10;b2N2G5N/3xUKPQ4z8w2z3Y+mFQP1rrGsYLWMQRCXVjdcKTh/vCzWIJxH1thaJgUTOdjvZg9bzLS9&#10;cU5D4SsRIOwyVFB732VSurImg25pO+LgfdneoA+yr6Tu8RbgppVJHKfSYMNhocaODjWVl+LHKLh8&#10;vhaRjd7tG+fTc37k07e5Dko9zlfxBoSn0f+H/9pHrSBJnlK4vw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qQ3&#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5uusEAAADd&#10;AAAADwAAAGRycy9kb3ducmV2LnhtbEWPzW7CMBCE70h9B2srcUHFIbRpFGI4INEWqYeW9gFW8RJH&#10;xOsQm78+Pa6ExHE0M99oysXZtuJIvW8cK5iMExDEldMN1wp+f1ZPOQgfkDW2jknBhTws5g+DEgvt&#10;TvxNx02oRYSwL1CBCaErpPSVIYt+7Dri6G1dbzFE2ddS93iKcNvKNEkyabHhuGCwo6Wharc5WAV/&#10;tP7cf+3y92Bls38bmfR5mlmlho+TZAYi0Dncw7f2h1aQpi+v8P8mPg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5u&#10;usEAAADdAAAADwAAAAAAAAABACAAAAAiAAAAZHJzL2Rvd25yZXYueG1sUEsBAhQAFAAAAAgAh07i&#10;QDMvBZ47AAAAOQAAABAAAAAAAAAAAQAgAAAAEAEAAGRycy9zaGFwZXhtbC54bWxQSwUGAAAAAAYA&#10;BgBbAQAAug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cknrnr4AAADd&#10;AAAADwAAAGRycy9kb3ducmV2LnhtbEVPPW/CMBDdkfofrKvEBk6CilCKYShCUMFAoEO7XeNrEjU+&#10;h9gQ4NfjAYnx6X1P5xdTizO1rrKsIB5GIIhzqysuFHwdloMJCOeRNdaWScGVHMxnL70pptp2nNF5&#10;7wsRQtilqKD0vkmldHlJBt3QNsSB+7OtQR9gW0jdYhfCTS2TKBpLgxWHhhIb+igp/9+fjILJIss2&#10;8rbuNjw6/nz/7kaf23ilVP81jt5BeLr4p/jhXmsFSfIW5oY34Qn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nrnr4A&#10;AADd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KK0Qhb8AAADd&#10;AAAADwAAAGRycy9kb3ducmV2LnhtbEWPT2vCQBTE70K/w/IKXkQ3BpWaugpt/Xc1FcTbI/uahGbf&#10;huxq4rd3BcHjMDO/YRarzlTiSo0rLSsYjyIQxJnVJecKjr+b4QcI55E1VpZJwY0crJZvvQUm2rZ8&#10;oGvqcxEg7BJUUHhfJ1K6rCCDbmRr4uD92cagD7LJpW6wDXBTyTiKZtJgyWGhwJq+C8r+04tRMPkZ&#10;HNbp+eR82t2+Jtt2t6/yk1L993H0CcJT51/hZ3uvFcTxdA6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tEIW/&#10;AAAA3QAAAA8AAAAAAAAAAQAgAAAAIgAAAGRycy9kb3ducmV2LnhtbFBLAQIUABQAAAAIAIdO4kAz&#10;LwWeOwAAADkAAAAQAAAAAAAAAAEAIAAAAA4BAABkcnMvc2hhcGV4bWwueG1sUEsFBgAAAAAGAAYA&#10;WwEAALgDA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RCaI7wAAADd&#10;AAAADwAAAGRycy9kb3ducmV2LnhtbEVPTYvCMBC9L/gfwgje1qQV3KUaPShFcQ+yriDehmZsi82k&#10;NNHqv98cBI+P9z1fPmwj7tT52rGGZKxAEBfO1FxqOP7ln98gfEA22DgmDU/ysFwMPuaYGdfzL90P&#10;oRQxhH2GGqoQ2kxKX1Rk0Y9dSxy5i+sshgi7UpoO+xhuG5kqNZUWa44NFba0qqi4Hm5Ww4aTvsnP&#10;X2pvjj/r3J8nu8v+pPVomKgZiECP8Ba/3FujIU2ncX98E5+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QmiO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d6t5ScAAAADd&#10;AAAADwAAAGRycy9kb3ducmV2LnhtbEWPQWsCMRSE70L/Q3iFXoomuwfZrkbBQqHFQ1F78PjYPHfX&#10;3bysSaq2v74RCh6HmfmGmS+vthdn8qF1rCGbKBDElTMt1xq+dm/jAkSIyAZ7x6ThhwIsFw+jOZbG&#10;XXhD522sRYJwKFFDE+NQShmqhiyGiRuIk3dw3mJM0tfSeLwkuO1lrtRUWmw5LTQ40GtDVbf9tho+&#10;9qdPXhfdSq27I/4WHuXzy0nrp8dMzUBEusZ7+L/9bjTk+TSD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q3lJ&#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HFY+nr8AAADd&#10;AAAADwAAAGRycy9kb3ducmV2LnhtbEWPT2vCQBTE70K/w/IKvZlNcggaXUUKYg9S/NNDj4/sMxvM&#10;vk2zW6P99F1B8DjMzG+Y+fJqW3Gh3jeOFWRJCoK4crrhWsHXcT2egPABWWPrmBTcyMNy8TKaY6nd&#10;wHu6HEItIoR9iQpMCF0ppa8MWfSJ64ijd3K9xRBlX0vd4xDhtpV5mhbSYsNxwWBH74aq8+HXKtje&#10;6k1l/LT4y7a42k0C/Qzfn0q9vWbpDESga3iGH+0PrSDPixzub+IT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WPp6/&#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vc72Yr0AAADd&#10;AAAADwAAAGRycy9kb3ducmV2LnhtbEWPQYvCMBSE74L/ITzBm6ZWtthqFBQF92h30eujebbF5qU2&#10;Ueu/3yws7HGYmW+Y1aY3jXhS52rLCmbTCARxYXXNpYLvr8NkAcJ5ZI2NZVLwJgeb9XCwwkzbF5/o&#10;mftSBAi7DBVU3reZlK6oyKCb2pY4eFfbGfRBdqXUHb4C3DQyjqJEGqw5LFTY0q6i4pY/jII+1Z/3&#10;/CPNy2QvvT4X6eW0TZUaj2bREoSn3v+H/9pHrSCOkzn8vglP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zvZivQAA&#10;AN0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La6EEr4AAADd&#10;AAAADwAAAGRycy9kb3ducmV2LnhtbEWPQUvDQBCF70L/wzIFb3aTUKrEbnsoVbypbRG9jdkxCWZn&#10;Q2Zs4r93BcHj4733Pd56O4XOnGmQNrKDfJGBIa6ib7l2cDreXd2AEUX22EUmB98ksN3MLtZY+jjy&#10;M50PWpsEYSnRQaPal9ZK1VBAWcSeOHkfcQioSQ619QOOCR46W2TZygZsOS002NOuoerz8BUcPL08&#10;Sn7/thfV+n0aT/3r8lqic5fzPLsFozTpf/iv/eAdFMVqCb9v0hOw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6EEr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Yf6+AsAAAADd&#10;AAAADwAAAGRycy9kb3ducmV2LnhtbEWPzWrDMBCE74G+g9hCb4kUQ03rRAmhJBAolDjuocettbFF&#10;rJVrKT99+ypQyHGYmW+Y+fLqOnGmIVjPGqYTBYK49sZyo+Gz2oxfQISIbLDzTBp+KcBy8TCaY2H8&#10;hUs672MjEoRDgRraGPtCylC35DBMfE+cvIMfHMYkh0aaAS8J7jqZKZVLh5bTQos9vbVUH/cnp2H1&#10;xeXa/nx878pDaavqVfF7ftT66XGqZiAiXeM9/N/eGg1Zlj/D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4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kSwgdb8AAADd&#10;AAAADwAAAGRycy9kb3ducmV2LnhtbEWPzWrDMBCE74W8g9hAb40UH0zqRgmlpFAIlDjuocettbFF&#10;rJVjKX9vHwUCPQ4z8w0zX15cJ040BOtZw3SiQBDX3lhuNPxUny8zECEiG+w8k4YrBVguRk9zLIw/&#10;c0mnbWxEgnAoUEMbY19IGeqWHIaJ74mTt/ODw5jk0Egz4DnBXSczpXLp0HJaaLGnj5bq/fboNLz/&#10;crmyh++/TbkrbVW9Kl7ne62fx1P1BiLSJf6HH+0voyHL8h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IH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mCF7sAAAADd&#10;AAAADwAAAGRycy9kb3ducmV2LnhtbEWPQWsCMRSE7wX/Q3hCbzVxD2u7GkWKQqFQum4PHp+b525w&#10;87LdpGr/vSkUPA4z8w2zWF1dJ840BOtZw3SiQBDX3lhuNHxV26dnECEiG+w8k4ZfCrBajh4WWBh/&#10;4ZLOu9iIBOFQoIY2xr6QMtQtOQwT3xMn7+gHhzHJoZFmwEuCu05mSuXSoeW00GJPry3Vp92P07De&#10;c7mx3x+Hz/JY2qp6Ufyen7R+HE/VHESka7yH/9tvRkOW5TP4e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X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j/8RnLwAAADd&#10;AAAADwAAAGRycy9kb3ducmV2LnhtbEVPTWvCMBi+D/wP4R14m4k9lFmNMoaCIIzVevD4rnltg82b&#10;2sSP/fvlMPD48HwvVg/XiRsNwXrWMJ0oEMS1N5YbDYdq8/YOIkRkg51n0vBLAVbL0csCC+PvXNJt&#10;HxuRQjgUqKGNsS+kDHVLDsPE98SJO/nBYUxwaKQZ8J7CXSczpXLp0HJqaLGnz5bq8/7qNHwcuVzb&#10;y9fPd3kqbVXNFO/ys9bj16mag4j0iE/xv3trNG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Z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4LO0B8AAAADd&#10;AAAADwAAAGRycy9kb3ducmV2LnhtbEWPT2sCMRTE70K/Q3hCb5q4h6VujVKkhUJBXNdDj6+b525w&#10;87LdpP759qYgeBxm5jfMYnVxnTjREKxnDbOpAkFce2O50bCvPiYvIEJENth5Jg1XCrBaPo0WWBh/&#10;5pJOu9iIBOFQoIY2xr6QMtQtOQxT3xMn7+AHhzHJoZFmwHOCu05mSuXSoeW00GJP65bq4+7PaXj7&#10;5vLd/m5+tuWhtFU1V/yVH7V+Hs/UK4hIl/gI39ufRkOW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s7Q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9FCLR70AAADd&#10;AAAADwAAAGRycy9kb3ducmV2LnhtbEVPu2rDMBTdC/0HcQvZGike0taJHEJoIRAocdyh4611Ywtb&#10;V46lPPr31RDoeDjv5ermenGhMVjPGmZTBYK49sZyo+Gr+nh+BREissHeM2n4pQCr4vFhibnxVy7p&#10;coiNSCEcctTQxjjkUoa6JYdh6gfixB396DAmODbSjHhN4a6XmVJz6dByamhxoE1LdXc4Ow3rby7f&#10;7enzZ18eS1tVb4p3807rydNMLUBEusV/8d29NRqy7CXtT2/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It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mxwu3MAAAADd&#10;AAAADwAAAGRycy9kb3ducmV2LnhtbEWPQWsCMRSE70L/Q3gFb5rsHqxdjSKlhYJQXLeHHl83z93g&#10;5mW7SdX++0YQPA4z8w2zXF9cJ040BOtZQzZVIIhrbyw3Gj6rt8kcRIjIBjvPpOGPAqxXD6MlFsaf&#10;uaTTPjYiQTgUqKGNsS+kDHVLDsPU98TJO/jBYUxyaKQZ8JzgrpO5UjPp0HJaaLGnl5bq4/7Xadh8&#10;cflqfz6+d+WhtFX1rHg7O2o9fszUAkSkS7yHb+13oyHPnzK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C7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a86wq78AAADd&#10;AAAADwAAAGRycy9kb3ducmV2LnhtbEWPQWsCMRSE70L/Q3gFb5q4B61boxRRKAil63ro8XXz3A1u&#10;XtZNqvbfm0LB4zAz3zCL1c214kJ9sJ41TMYKBHHljeVaw6Hcjl5AhIhssPVMGn4pwGr5NFhgbvyV&#10;C7rsYy0ShEOOGpoYu1zKUDXkMIx9R5y8o+8dxiT7WpoerwnuWpkpNZUOLaeFBjtaN1Sd9j9Ow9sX&#10;Fxt7/vj+LI6FLcu54t30pPXweaJeQUS6xUf4v/1uNGTZLIO/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sK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3"/>
        <w:spacing w:before="31"/>
        <w:ind w:left="346"/>
        <w:rPr>
          <w:rFonts w:ascii="Calibri" w:eastAsia="Calibri"/>
          <w:color w:val="auto"/>
        </w:rPr>
      </w:pPr>
    </w:p>
    <w:p>
      <w:pPr>
        <w:pStyle w:val="3"/>
        <w:ind w:left="-114"/>
        <w:rPr>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宋体" w:hAnsi="宋体" w:cs="宋体"/>
          <w:b/>
          <w:bCs/>
          <w:color w:val="auto"/>
          <w:sz w:val="30"/>
          <w:szCs w:val="30"/>
          <w:lang w:val="en-US"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78</w:t>
      </w:r>
      <w:r>
        <w:rPr>
          <w:rFonts w:hint="eastAsia" w:ascii="宋体" w:hAnsi="宋体" w:cs="宋体"/>
          <w:b/>
          <w:bCs/>
          <w:color w:val="auto"/>
          <w:sz w:val="30"/>
          <w:szCs w:val="30"/>
        </w:rPr>
        <w:t>：</w:t>
      </w:r>
      <w:r>
        <w:rPr>
          <w:rFonts w:hint="eastAsia" w:ascii="宋体" w:hAnsi="宋体" w:cs="宋体"/>
          <w:b/>
          <w:bCs/>
          <w:color w:val="auto"/>
          <w:sz w:val="30"/>
          <w:szCs w:val="30"/>
          <w:lang w:val="en-US" w:eastAsia="zh-CN"/>
        </w:rPr>
        <w:t>特困人员供养待遇及核销的审核</w:t>
      </w:r>
    </w:p>
    <w:p>
      <w:pPr>
        <w:spacing w:line="520" w:lineRule="exact"/>
        <w:rPr>
          <w:rFonts w:hint="eastAsia" w:ascii="宋体" w:eastAsia="宋体" w:cs="宋体"/>
          <w:b/>
          <w:bCs/>
          <w:color w:val="auto"/>
          <w:kern w:val="0"/>
          <w:sz w:val="30"/>
          <w:szCs w:val="30"/>
          <w:lang w:eastAsia="zh-CN"/>
        </w:rPr>
      </w:pPr>
    </w:p>
    <w:p>
      <w:pPr>
        <w:spacing w:line="520" w:lineRule="exact"/>
        <w:rPr>
          <w:rFonts w:ascii="宋体" w:cs="宋体"/>
          <w:b/>
          <w:bCs/>
          <w:color w:val="auto"/>
          <w:kern w:val="0"/>
          <w:sz w:val="36"/>
          <w:szCs w:val="36"/>
        </w:rPr>
      </w:pPr>
    </w:p>
    <w:p>
      <w:pPr>
        <w:spacing w:line="520" w:lineRule="exact"/>
        <w:jc w:val="center"/>
        <w:rPr>
          <w:rFonts w:ascii="黑体" w:hAnsi="黑体" w:eastAsia="黑体"/>
          <w:color w:val="auto"/>
          <w:sz w:val="32"/>
          <w:szCs w:val="32"/>
        </w:rPr>
      </w:pPr>
      <w:r>
        <w:rPr>
          <w:color w:val="auto"/>
        </w:rPr>
        <mc:AlternateContent>
          <mc:Choice Requires="wps">
            <w:drawing>
              <wp:anchor distT="0" distB="0" distL="114300" distR="114300" simplePos="0" relativeHeight="252284928"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2273"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031552;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8y+1U2gAAAAkBAAAPAAAAAAAA&#10;AAEAIAAAACIAAABkcnMvZG93bnJldi54bWxQSwECFAAUAAAACACHTuJA2spOotcBAACXAwAADgAA&#10;AAAAAAABACAAAAApAQAAZHJzL2Uyb0RvYy54bWxQSwUGAAAAAAYABgBZAQAAcg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272640"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2274"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043840;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mwh49gAAAAJAQAADwAAAAAAAAABACAAAAAiAAAAZHJzL2Rvd25yZXYueG1sUEsBAhQAFAAAAAgA&#10;h07iQORhQ9rsAQAA3wMAAA4AAAAAAAAAAQAgAAAAJwEAAGRycy9lMm9Eb2MueG1sUEsFBgAAAAAG&#10;AAYAWQEAAIU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w:rPr>
          <w:color w:val="auto"/>
        </w:rPr>
        <mc:AlternateContent>
          <mc:Choice Requires="wps">
            <w:drawing>
              <wp:anchor distT="0" distB="0" distL="114300" distR="114300" simplePos="0" relativeHeight="252282880"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2275"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033600;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m&#10;LiXXAAAACgEAAA8AAAAAAAAAAQAgAAAAIgAAAGRycy9kb3ducmV2LnhtbFBLAQIUABQAAAAIAIdO&#10;4kAdELY06wEAAOEDAAAOAAAAAAAAAAEAIAAAACYBAABkcnMvZTJvRG9jLnhtbFBLBQYAAAAABgAG&#10;AFkBAACD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2278784"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2276"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037696;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aHYENoAAAAKAQAADwAAAAAA&#10;AAABACAAAAAiAAAAZHJzL2Rvd25yZXYueG1sUEsBAhQAFAAAAAgAh07iQF2heufYAQAAlwMAAA4A&#10;AAAAAAAAAQAgAAAAKQEAAGRycy9lMm9Eb2MueG1sUEsFBgAAAAAGAAYAWQEAAHM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76736"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2277"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039744;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Pn4e9kAAAAKAQAADwAAAAAAAAABACAAAAAiAAAAZHJzL2Rv&#10;d25yZXYueG1sUEsBAhQAFAAAAAgAh07iQCs3w0kAAgAA8gMAAA4AAAAAAAAAAQAgAAAAKAEAAGRy&#10;cy9lMm9Eb2MueG1sUEsFBgAAAAAGAAYAWQEAAJoF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w:rPr>
          <w:color w:val="auto"/>
        </w:rPr>
        <mc:AlternateContent>
          <mc:Choice Requires="wps">
            <w:drawing>
              <wp:anchor distT="0" distB="0" distL="114300" distR="114300" simplePos="0" relativeHeight="25227366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278"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04281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JKGw8s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7468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279"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04179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MJxctkAAAAJAQAADwAAAAAAAAABACAAAAAiAAAAZHJzL2Rvd25y&#10;ZXYueG1sUEsBAhQAFAAAAAgAh07iQPdcfMf9AQAA8gMAAA4AAAAAAAAAAQAgAAAAKAEAAGRycy9l&#10;Mm9Eb2MueG1sUEsFBgAAAAAGAAYAWQEAAJcFA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8595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280"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0305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ovt2AAAAAkBAAAP&#10;AAAAAAAAAAEAIAAAACIAAABkcnMvZG93bnJldi54bWxQSwECFAAUAAAACACHTuJAqWBbD98BAACh&#10;AwAADgAAAAAAAAABACAAAAAnAQAAZHJzL2Uyb0RvYy54bWxQSwUGAAAAAAYABgBZAQAAe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28697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281"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02950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GKjSnYAAAACQEAAA8AAAAAAAAA&#10;AQAgAAAAIgAAAGRycy9kb3ducmV2LnhtbFBLAQIUABQAAAAIAIdO4kD8YBtJ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80832"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282"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03564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8Smu7aAAAA&#10;CgEAAA8AAAAAAAAAAQAgAAAAIgAAAGRycy9kb3ducmV2LnhtbFBLAQIUABQAAAAIAIdO4kB6/nFF&#10;4gEAAKUDAAAOAAAAAAAAAAEAIAAAACkBAABkcnMvZTJvRG9jLnhtbFBLBQYAAAAABgAGAFkBAAB9&#10;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27980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283"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03667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Tk/t9gAAAAJAQAADwAAAAAAAAAB&#10;ACAAAAAiAAAAZHJzL2Rvd25yZXYueG1sUEsBAhQAFAAAAAgAh07iQFeewKvXAQAAlw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75712"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2284"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040768;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yCiOjZAAAACgEAAA8AAAAAAAAAAQAgAAAAIgAAAGRycy9kb3du&#10;cmV2LnhtbFBLAQIUABQAAAAIAIdO4kD9rC9v/gEAAPIDAAAOAAAAAAAAAAEAIAAAACgBAABkcnMv&#10;ZTJvRG9jLnhtbFBLBQYAAAAABgAGAFkBAACYBQAAA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81856"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2285"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034624;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42JCo2gAAAAoB&#10;AAAPAAAAAAAAAAEAIAAAACIAAABkcnMvZG93bnJldi54bWxQSwECFAAUAAAACACHTuJA1SSnyuAB&#10;AACiAwAADgAAAAAAAAABACAAAAApAQAAZHJzL2Uyb0RvYy54bWxQSwUGAAAAAAYABgBZAQAAewUA&#10;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77760"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2286"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038720;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ULhLPZAAAACQEAAA8AAAAAAAAAAQAgAAAAIgAAAGRycy9k&#10;b3ducmV2LnhtbFBLAQIUABQAAAAIAIdO4kCCdW5IAQIAAPIDAAAOAAAAAAAAAAEAIAAAACgBAABk&#10;cnMvZTJvRG9jLnhtbFBLBQYAAAAABgAGAFkBAACbBQ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88000"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2287"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028480;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x9tu9oAAAAKAQAADwAA&#10;AAAAAAABACAAAAAiAAAAZHJzL2Rvd25yZXYueG1sUEsBAhQAFAAAAAgAh07iQB1FRx/bAQAAlwMA&#10;AA4AAAAAAAAAAQAgAAAAKQEAAGRycy9lMm9Eb2MueG1sUEsFBgAAAAAGAAYAWQEAAHY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520" w:lineRule="exact"/>
        <w:jc w:val="center"/>
        <w:rPr>
          <w:rFonts w:ascii="宋体"/>
          <w:color w:val="auto"/>
          <w:sz w:val="30"/>
          <w:szCs w:val="30"/>
        </w:rPr>
      </w:pPr>
      <w:r>
        <w:rPr>
          <w:color w:val="auto"/>
        </w:rPr>
        <mc:AlternateContent>
          <mc:Choice Requires="wps">
            <w:drawing>
              <wp:anchor distT="0" distB="0" distL="114300" distR="114300" simplePos="0" relativeHeight="252283904"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2288"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032576;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3eNZX&#10;1gAAAAoBAAAPAAAAAAAAAAEAIAAAACIAAABkcnMvZG93bnJldi54bWxQSwECFAAUAAAACACHTuJA&#10;8cwUKOoBAADgAwAADgAAAAAAAAABACAAAAAlAQAAZHJzL2Uyb0RvYy54bWxQSwUGAAAAAAYABgBZ&#10;AQAAgQU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auto"/>
          <w:sz w:val="30"/>
          <w:szCs w:val="30"/>
        </w:rPr>
      </w:pPr>
    </w:p>
    <w:p>
      <w:pPr>
        <w:jc w:val="left"/>
        <w:rPr>
          <w:rFonts w:hint="eastAsia" w:ascii="宋体" w:hAnsi="宋体" w:cs="宋体"/>
          <w:color w:val="auto"/>
          <w:sz w:val="30"/>
          <w:szCs w:val="30"/>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jc w:val="left"/>
        <w:rPr>
          <w:rFonts w:hint="eastAsia" w:ascii="宋体" w:eastAsia="宋体" w:cs="仿宋_GB2312"/>
          <w:b/>
          <w:bCs/>
          <w:color w:val="auto"/>
          <w:sz w:val="36"/>
          <w:szCs w:val="36"/>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79：</w:t>
      </w:r>
      <w:r>
        <w:rPr>
          <w:rFonts w:hint="eastAsia" w:ascii="宋体" w:hAnsi="宋体" w:cs="宋体"/>
          <w:b/>
          <w:bCs/>
          <w:color w:val="auto"/>
          <w:sz w:val="30"/>
          <w:szCs w:val="30"/>
        </w:rPr>
        <w:t>医疗救助初审</w:t>
      </w:r>
      <w:r>
        <w:rPr>
          <w:rFonts w:hint="eastAsia" w:ascii="宋体" w:hAnsi="宋体" w:cs="宋体"/>
          <w:b/>
          <w:bCs/>
          <w:color w:val="auto"/>
          <w:sz w:val="30"/>
          <w:szCs w:val="30"/>
          <w:lang w:eastAsia="zh-CN"/>
        </w:rPr>
        <w:t>流程图</w:t>
      </w:r>
    </w:p>
    <w:p>
      <w:pPr>
        <w:rPr>
          <w:rFonts w:ascii="宋体"/>
          <w:color w:val="auto"/>
          <w:sz w:val="30"/>
          <w:szCs w:val="30"/>
        </w:rPr>
      </w:pPr>
      <w:r>
        <w:rPr>
          <w:color w:val="auto"/>
        </w:rPr>
        <mc:AlternateContent>
          <mc:Choice Requires="wpg">
            <w:drawing>
              <wp:anchor distT="0" distB="0" distL="114300" distR="114300" simplePos="0" relativeHeight="25228902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2289" name="组合 2289"/>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2290"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91"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2"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293"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294"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295"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296"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297"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298"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299"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30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0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0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0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30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30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30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307"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230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230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31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231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2312"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2313"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02745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">
                <o:lock v:ext="edit" aspectratio="f"/>
                <v:shape id="任意多边形 95" o:spid="_x0000_s1026" o:spt="100" style="position:absolute;left:4923;top:701;height:627;width:1500;" fillcolor="#000000" filled="t" stroked="f" coordsize="1500,627" o:gfxdata="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QxkI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dEgnx78AAADd&#10;AAAADwAAAGRycy9kb3ducmV2LnhtbEWPX2vCMBTF3wf7DuEOfJtpyxDXGX2QCYLo0A22x0tz1xSb&#10;m5pktX57MxB8PJw/P85sMdhW9ORD41hBPs5AEFdON1wr+PpcPU9BhIissXVMCi4UYDF/fJhhqd2Z&#10;99QfYi3SCIcSFZgYu1LKUBmyGMauI07er/MWY5K+ltrjOY3bVhZZNpEWG04Egx0tDVXHw59NXN9/&#10;nLbH/Wr3bjab72H7QpPlj1Kjpzx7AxFpiPfwrb3WCoriNYf/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IJ8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nwug+r4AAADd&#10;AAAADwAAAGRycy9kb3ducmV2LnhtbEWP3WoCMRSE7wu+QziF3tWsuRB3axRUhOJF1dUHOGxOd5du&#10;TpYk/j59IwheDjPzDTOdX20nzuRD61jDaJiBIK6cabnWcDysPycgQkQ22DkmDTcKMJ8N3qZYGHfh&#10;PZ3LWIsE4VCghibGvpAyVA1ZDEPXEyfv13mLMUlfS+PxkuC2kyrLxtJiy2mhwZ6WDVV/5clqWCzH&#10;vMnVqrz/rPPdptruT9YvtP54H2VfICJd4yv8bH8bDUrlCh5v0hO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ug+r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okTbc8AAAADd&#10;AAAADwAAAGRycy9kb3ducmV2LnhtbEWPQWvCQBSE7wX/w/IKvdWNKRUbXT1II/UgohbB2zP7TEKz&#10;b8PuNqb/visIHoeZ+YaZLXrTiI6cry0rGA0TEMSF1TWXCr4P+esEhA/IGhvLpOCPPCzmg6cZZtpe&#10;eUfdPpQiQthnqKAKoc2k9EVFBv3QtsTRu1hnMETpSqkdXiPcNDJNkrE0WHNcqLClZUXFz/7XKMg3&#10;7rg6rbvt+ryxq/y92LWnz16pl+dRMgURqA+P8L39pRWk6ccb3N7EJ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Ntz&#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fQMaNr4AAADd&#10;AAAADwAAAGRycy9kb3ducmV2LnhtbEWPQWsCMRSE7wX/Q3hCbzVxKaWuRg9iqQehrXrx9tg8N4ub&#10;l3UTXfXXN4LgcZj5ZpjJ7OJqcaY2VJ41DAcKBHHhTcWlhu3m6+0TRIjIBmvPpOFKAWbT3ssEc+M7&#10;/qPzOpYilXDIUYONscmlDIUlh2HgG+Lk7X3rMCbZltK02KVyV8tMqQ/psOK0YLGhuaXisD45Ddnv&#10;kY/4TYuwL3a2m6+2t9WP0vq1P1RjEJEu8Rl+0EuTuGz0Dv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MaN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UqW1o70AAADd&#10;AAAADwAAAGRycy9kb3ducmV2LnhtbEWP3WrCQBSE7wt9h+UUvKsbA0qaunohFiqKqPUBDtnTJJo9&#10;G7LHv7d3BcHLYWa+YcbTq2vUmbpQezYw6CegiAtvay4N7P9+PjNQQZAtNp7JwI0CTCfvb2PMrb/w&#10;ls47KVWEcMjRQCXS5lqHoiKHoe9b4uj9+86hRNmV2nZ4iXDX6DRJRtphzXGhwpZmFRXH3ckZsOsV&#10;4nGRHfaFrOcy5w1my40xvY9B8g1K6Cqv8LP9aw2k6dcQHm/iE9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bWj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wuSRwL4AAADd&#10;AAAADwAAAGRycy9kb3ducmV2LnhtbEWPzW7CMBCE70i8g7VIvYGTHFAa4nDgR2rLqQFxXsVLEojX&#10;UeyS9O3rSpV6HM3MN5p8O5lOPGlwrWUF8SoCQVxZ3XKt4HI+LlMQziNr7CyTgm9ysC3msxwzbUf+&#10;pGfpaxEg7DJU0HjfZ1K6qiGDbmV74uDd7GDQBznUUg84BrjpZBJFa2mw5bDQYE+7hqpH+WUUnC6n&#10;tNvfp49xf425le8P2fuDUi+LONqA8DT5//Bf+00rSJLXNfy+C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RwL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IcO7Nr4AAADd&#10;AAAADwAAAGRycy9kb3ducmV2LnhtbEWPQYvCMBSE7wv+h/CEvYim9rCr1ehBED0su7Tq/dE822rz&#10;UptY9d9vBMHjMDPfMPPl3dSio9ZVlhWMRxEI4tzqigsF+916OAHhPLLG2jIpeJCD5aL3McdE2xun&#10;1GW+EAHCLkEFpfdNIqXLSzLoRrYhDt7RtgZ9kG0hdYu3ADe1jKPoSxqsOCyU2NCqpPycXY2C82GT&#10;Dezg1/5w+pimW/47mUun1Gd/HM1AeLr7d/jV3moFcTz9hueb8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7Nr4A&#10;AADdAAAADwAAAAAAAAABACAAAAAiAAAAZHJzL2Rvd25yZXYueG1sUEsBAhQAFAAAAAgAh07iQDMv&#10;BZ47AAAAOQAAABAAAAAAAAAAAQAgAAAADQEAAGRycy9zaGFwZXhtbC54bWxQSwUGAAAAAAYABgBb&#10;AQAAt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mdhAUr0AAADd&#10;AAAADwAAAGRycy9kb3ducmV2LnhtbEVPS27CMBDdI/UO1lTqBoFDiiIImCwq9SexaIEDjOIhjojH&#10;SeyStKevF0gsn95/W4y2EVfqfe1YwWKegCAuna65UnA6vs5WIHxA1tg4JgW/5KHYPUy2mGs38Ddd&#10;D6ESMYR9jgpMCG0upS8NWfRz1xJH7ux6iyHCvpK6xyGG20amSZJJizXHBoMtvRgqL4cfq+CPPvfd&#10;12X1Hqysu7epSZfPmVXq6XGRbEAEGsNdfHN/aAVpuo5z45v4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EBS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ZLRUW74AAADd&#10;AAAADwAAAGRycy9kb3ducmV2LnhtbEWPS2vDMBCE74X8B7GB3ho5LpTaiexDIK+e2jS5L9LGdmKt&#10;jKQ82l9fFQo9DjPzDTOv77YXV/Khc6xgOslAEGtnOm4U7D+XT68gQkQ22DsmBV8UoK5GD3Msjbvx&#10;B113sREJwqFEBW2MQyll0C1ZDBM3ECfv6LzFmKRvpPF4S3DbyzzLXqTFjtNCiwMtWtLn3cUq0MPq&#10;LVyeC7M96PXqXW7j6dsbpR7H02wGItI9/of/2hujIM+LAn7fpCc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UW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JIKHL0AAADd&#10;AAAADwAAAGRycy9kb3ducmV2LnhtbEVPz2vCMBS+D/Y/hCd4m0l1iHRGD2WK7LBhFc+P5q2tbV5K&#10;E2vdX78cBjt+fL/X29G2YqDe1441JDMFgrhwpuZSw/m0e1mB8AHZYOuYNDzIw3bz/LTG1Lg7H2nI&#10;QyliCPsUNVQhdKmUvqjIop+5jjhy3663GCLsS2l6vMdw28q5UktpsebYUGFHWUVFk9+shp+P18+v&#10;/DHuL/x+2Q3U5NdFlmk9nSTqDUSgMfyL/9wHo2G+UHF/fBOf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goc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WLVhcAAAADd&#10;AAAADwAAAGRycy9kb3ducmV2LnhtbEWPQWvCQBSE70L/w/IKveluFGpJXT20BEs9iDFQvD2yzyQ0&#10;+zZk1yT9926h0OMwM98wm91kWzFQ7xvHGpKFAkFcOtNwpaE4Z/MXED4gG2wdk4Yf8rDbPsw2mBo3&#10;8omGPFQiQtinqKEOoUul9GVNFv3CdcTRu7reYoiyr6TpcYxw28qlUs/SYsNxocaO3moqv/Ob1bDn&#10;ZGyzy1odTXF4z/xl9Xk9fmn99JioVxCBpvAf/mt/GA3LlUrg9018AnJ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tWF&#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LEcNA8AAAADd&#10;AAAADwAAAGRycy9kb3ducmV2LnhtbEWPQWsCMRSE70L/Q3iFXkQTt1C2q1FQKLR4kKqHHh+b5+66&#10;m5c1SdX215tCweMwM98ws8XVduJMPjSONUzGCgRx6UzDlYb97m2UgwgR2WDnmDT8UIDF/GEww8K4&#10;C3/SeRsrkSAcCtRQx9gXUoayJoth7Hri5B2ctxiT9JU0Hi8JbjuZKfUiLTacFmrsaVVT2W6/rYaP&#10;r9OG13m7VOv2iL+5Rzl8PWn99DhRUxCRrvEe/m+/Gw3Zs8r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w0D&#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2CRxOL8AAADd&#10;AAAADwAAAGRycy9kb3ducmV2LnhtbEWPQWsCMRSE70L/Q3gFb5qsguhqFBFKe5BStYceH5vnZnHz&#10;sm5SV/31TUHwOMzMN8xidXW1uFAbKs8asqECQVx4U3Gp4fvwNpiCCBHZYO2ZNNwowGr50ltgbnzH&#10;O7rsYykShEOOGmyMTS5lKCw5DEPfECfv6FuHMcm2lKbFLsFdLUdKTaTDitOCxYY2lorT/tdp2N7K&#10;98KG2eSebXH9NY107n4+te6/ZmoOItI1PsOP9ofRMBqrMfy/S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kcTi/&#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RmEK74AAADd&#10;AAAADwAAAGRycy9kb3ducmV2LnhtbEWPQWvCQBSE7wX/w/IEb3U32kqTuhEUhfZolHp9ZJ9JaPZt&#10;zK6a/vtuoeBxmJlvmOVqsK24Ue8bxxqSqQJBXDrTcKXheNg9v4HwAdlg65g0/JCHVT56WmJm3J33&#10;dCtCJSKEfYYa6hC6TEpf1mTRT11HHL2z6y2GKPtKmh7vEW5bOVNqIS02HBdq7GhTU/ldXK2GITWf&#10;l+I1LarFVgbzVaan/TrVejJO1DuIQEN4hP/bH0bDbK5e4O9Nf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mEK74A&#10;AADd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6dzLtL4AAADd&#10;AAAADwAAAGRycy9kb3ducmV2LnhtbEWPzU7DMBCE70i8g7VI3Kid8qtQtwcEiBu0VFW5LfGSRMTr&#10;KLs04e0xEhLH0cx8o1msptiZAw3SJvZQzBwY4iqFlmsP29eHsxswosgBu8Tk4ZsEVsvjowWWIY28&#10;psNGa5MhLCV6aFT70lqpGooos9QTZ+8jDRE1y6G2YcAxw2Nn585d2Ygt54UGe7prqPrcfEUPL7tn&#10;KR7f7kW1fp/Gbb+/uJbk/elJ4W7BKE36H/5rPwUP83N3Cb9v8hOw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zLtL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OhLKSL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Yzlc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yk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VV5v078AAADd&#10;AAAADwAAAGRycy9kb3ducmV2LnhtbEWPT2sCMRTE7wW/Q3iCt5qoYHU1ipQWCkLpuh48PjfP3eDm&#10;ZbtJ/fPtm0LB4zAzv2GW65trxIW6YD1rGA0VCOLSG8uVhn3x/jwDESKywcYzabhTgPWq97TEzPgr&#10;53TZxUokCIcMNdQxtpmUoazJYRj6ljh5J985jEl2lTQdXhPcNXKs1FQ6tJwWamzptabyvPtxGjYH&#10;zt/s9+fxKz/ltijmirfTs9aD/kgtQES6xUf4v/1hNIwn6g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b9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JMH7ob0AAADd&#10;AAAADwAAAGRycy9kb3ducmV2LnhtbEVPW2vCMBR+H/gfwhH2NhMdyFZNRWQDYTCs3YOPx+a0DTYn&#10;tYmX/fvlQdjjx3dfru6uE1cagvWsYTpRIIgrbyw3Gn7Kz5c3ECEiG+w8k4ZfCrDKR09LzIy/cUHX&#10;fWxECuGQoYY2xj6TMlQtOQwT3xMnrvaDw5jg0Egz4C2Fu07OlJpLh5ZTQ4s9bVqqTvuL07A+cPFh&#10;z9/HXVEXtizfFX/NT1o/j6dqASLSPf6LH+6t0TB7VW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fu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S41eOsAAAADd&#10;AAAADwAAAGRycy9kb3ducmV2LnhtbEWPzWrDMBCE74W+g9hCb42UFELjRA4hJBAolDjuocettbGF&#10;rZVjKT99+ypQ6HGYmW+YxfLmOnGhIVjPGsYjBYK48sZyreGz3L68gQgR2WDnmTT8UIBl/viwwMz4&#10;Kxd0OcRaJAiHDDU0MfaZlKFqyGEY+Z44eUc/OIxJDrU0A14T3HVyotRUOrScFhrsad1Q1R7OTsPq&#10;i4uNPX1874tjYctypvh92mr9/DRWcxCRbvE//NfeGQ2TVzW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V4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X25herwAAADd&#10;AAAADwAAAGRycy9kb3ducmV2LnhtbEVPy2oCMRTdF/oP4Rbc1WQUpI5GEWmhIIjjuOjydnKdCU5u&#10;xknq4+/NQujycN7z5c214kJ9sJ41ZEMFgrjyxnKt4VB+vX+ACBHZYOuZNNwpwHLx+jLH3PgrF3TZ&#10;x1qkEA45amhi7HIpQ9WQwzD0HXHijr53GBPsa2l6vKZw18qRUhPp0HJqaLCjdUPVaf/nNKx+uPi0&#10;5+3vrjgWtiynijeTk9aDt0zNQES6xX/x0/1tNIzGW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uYX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MCLE4cAAAADd&#10;AAAADwAAAGRycy9kb3ducmV2LnhtbEWPzWrDMBCE74G+g9hCb7HkFEL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sT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wPBalr8AAADd&#10;AAAADwAAAGRycy9kb3ducmV2LnhtbEWPQWsCMRSE7wX/Q3hCbzXZLUhdjSLSQqFQuq4Hj8/Ncze4&#10;eVk3qdp/3xQKHoeZ+YZZrG6uExcagvWsIZsoEMS1N5YbDbvq7ekFRIjIBjvPpOGHAqyWo4cFFsZf&#10;uaTLNjYiQTgUqKGNsS+kDHVLDsPE98TJO/rBYUxyaKQZ8JrgrpO5UlPp0HJaaLGnTUv1afvtNKz3&#10;XL7a8+fhqzyWtqpmij+mJ60fx5mag4h0i/fwf/vdaMifs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wWp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r7z/Db8AAADd&#10;AAAADwAAAGRycy9kb3ducmV2LnhtbEWPT2sCMRTE7wW/Q3iF3mqyClK3RilSoSAU1/Xg8XXz3A1u&#10;Xrab+O/bN0LB4zAzv2Fmi6trxZn6YD1ryIYKBHHljeVaw65cvb6BCBHZYOuZNNwowGI+eJphbvyF&#10;CzpvYy0ShEOOGpoYu1zKUDXkMAx9R5y8g+8dxiT7WpoeLwnuWjlSaiIdWk4LDXa0bKg6bk9Ow8ee&#10;i0/7+/2zKQ6FLcup4vXkqPXLc6beQUS6xkf4v/1lNIzG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w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jc w:val="center"/>
        <w:rPr>
          <w:rFonts w:ascii="宋体"/>
          <w:color w:val="auto"/>
          <w:sz w:val="30"/>
          <w:szCs w:val="30"/>
        </w:rPr>
      </w:pPr>
    </w:p>
    <w:p>
      <w:pPr>
        <w:jc w:val="center"/>
        <w:rPr>
          <w:rFonts w:ascii="宋体"/>
          <w:color w:val="auto"/>
          <w:sz w:val="30"/>
          <w:szCs w:val="30"/>
        </w:rPr>
      </w:pPr>
    </w:p>
    <w:p>
      <w:pPr>
        <w:jc w:val="center"/>
        <w:rPr>
          <w:rFonts w:ascii="宋体"/>
          <w:color w:val="auto"/>
          <w:sz w:val="30"/>
          <w:szCs w:val="30"/>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jc w:val="left"/>
        <w:rPr>
          <w:rFonts w:hint="eastAsia" w:ascii="宋体" w:eastAsia="宋体" w:cs="仿宋_GB2312"/>
          <w:b/>
          <w:bCs/>
          <w:color w:val="auto"/>
          <w:sz w:val="36"/>
          <w:szCs w:val="36"/>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80：</w:t>
      </w:r>
      <w:r>
        <w:rPr>
          <w:rFonts w:hint="eastAsia" w:ascii="宋体" w:hAnsi="宋体" w:cs="宋体"/>
          <w:b/>
          <w:bCs/>
          <w:color w:val="auto"/>
          <w:sz w:val="30"/>
          <w:szCs w:val="30"/>
          <w:lang w:eastAsia="zh-CN"/>
        </w:rPr>
        <w:t>临时</w:t>
      </w:r>
      <w:r>
        <w:rPr>
          <w:rFonts w:hint="eastAsia" w:ascii="宋体" w:hAnsi="宋体" w:cs="宋体"/>
          <w:b/>
          <w:bCs/>
          <w:color w:val="auto"/>
          <w:sz w:val="30"/>
          <w:szCs w:val="30"/>
        </w:rPr>
        <w:t>救助初审</w:t>
      </w:r>
      <w:r>
        <w:rPr>
          <w:rFonts w:hint="eastAsia" w:ascii="宋体" w:hAnsi="宋体" w:cs="宋体"/>
          <w:b/>
          <w:bCs/>
          <w:color w:val="auto"/>
          <w:sz w:val="30"/>
          <w:szCs w:val="30"/>
          <w:lang w:eastAsia="zh-CN"/>
        </w:rPr>
        <w:t>流程图</w:t>
      </w:r>
    </w:p>
    <w:p>
      <w:pPr>
        <w:rPr>
          <w:rFonts w:ascii="宋体"/>
          <w:color w:val="auto"/>
          <w:sz w:val="30"/>
          <w:szCs w:val="30"/>
        </w:rPr>
      </w:pPr>
      <w:r>
        <w:rPr>
          <w:color w:val="auto"/>
        </w:rPr>
        <mc:AlternateContent>
          <mc:Choice Requires="wpg">
            <w:drawing>
              <wp:anchor distT="0" distB="0" distL="114300" distR="114300" simplePos="0" relativeHeight="252290048"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2314" name="组合 2314"/>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231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31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31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1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2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2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32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24"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325"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26"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27"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28"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329"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330"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331"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332"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4"/>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4"/>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4"/>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2333"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2334"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33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2336"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2337"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2338"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026432;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">
                <o:lock v:ext="edit" aspectratio="f"/>
                <v:shape id="任意多边形 95" o:spid="_x0000_s1026" o:spt="100" style="position:absolute;left:4923;top:701;height:627;width:1500;" fillcolor="#000000" filled="t" stroked="f" coordsize="1500,627" o:gfxdata="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a2V7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4JOzdL8AAADd&#10;AAAADwAAAGRycy9kb3ducmV2LnhtbEWPX2vCMBTF3wf7DuEKe5tpdZRRjT7IBEHc0A3m46W5NsXm&#10;piaxdt9+GQx8PJw/P858OdhW9ORD41hBPs5AEFdON1wr+PpcP7+CCBFZY+uYFPxQgOXi8WGOpXY3&#10;3lN/iLVIIxxKVGBi7EopQ2XIYhi7jjh5J+ctxiR9LbXHWxq3rZxkWSEtNpwIBjtaGarOh6tNXN9/&#10;XHbn/fr9zWy338PuhYrVUamnUZ7NQEQa4j38395oBZNpXsD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Ts3S/&#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lE4PpcAAAADd&#10;AAAADwAAAGRycy9kb3ducmV2LnhtbEWP3WrCQBSE7wt9h+UUvKubRLA1ugpaBPFCm+gDHLLHJDR7&#10;Nuyuf336riD0cpiZb5jZ4mY6cSHnW8sK0mECgriyuuVawfGwfv8E4QOyxs4yKbiTh8X89WWGubZX&#10;LuhShlpECPscFTQh9LmUvmrIoB/anjh6J+sMhihdLbXDa4SbTmZJMpYGW44LDfa0aqj6Kc9GwXI1&#10;5u0k+yp/d+vJ97baF2fjlkoN3tJkCiLQLfyHn+2NVpCN0g94vI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Tg+l&#10;wAAAAN0AAAAPAAAAAAAAAAEAIAAAACIAAABkcnMvZG93bnJldi54bWxQSwECFAAUAAAACACHTuJA&#10;My8FnjsAAAA5AAAAEAAAAAAAAAABACAAAAAPAQAAZHJzL3NoYXBleG1sLnhtbFBLBQYAAAAABgAG&#10;AFsBAAC5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t9JFxb0AAADd&#10;AAAADwAAAGRycy9kb3ducmV2LnhtbEVPy4rCMBTdC/5DuMLsNK3iIB2ji2EquhDxwYC7a3NtyzQ3&#10;JcnUzt+bhTDLw3kv171pREfO15YVpJMEBHFhdc2lgss5Hy9A+ICssbFMCv7Iw3o1HCwx0/bBR+pO&#10;oRQxhH2GCqoQ2kxKX1Rk0E9sSxy5u3UGQ4SulNrhI4abRk6T5F0arDk2VNjSZ0XFz+nXKMj37ntz&#10;3XWH3W1vN/m8OLbXr16pt1GafIAI1Id/8cu91QqmszTOjW/i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0kXF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iDC5b74AAADd&#10;AAAADwAAAGRycy9kb3ducmV2LnhtbEWPQWsCMRSE7wX/Q3hCbzVZC6WuRg9iqQehrXrx9tg8N4ub&#10;l3UTXfXXN4LgcZj5ZpjJ7OJqcaY2VJ41ZAMFgrjwpuJSw3bz9fYJIkRkg7Vn0nClALNp72WCufEd&#10;/9F5HUuRSjjkqMHG2ORShsKSwzDwDXHy9r51GJNsS2la7FK5q+VQqQ/psOK0YLGhuaXisD45DcPf&#10;Ix/xmxZhX+xsN19tb6sfpfVrP1NjEJEu8Rl+0EuTuPdsBP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C5b7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l4zQQboAAADd&#10;AAAADwAAAGRycy9kb3ducmV2LnhtbEVPzYrCMBC+C/sOYRa8aWoXpHSNHsSFlRXR6gMMzWxbbSal&#10;Gf/e3hwEjx/f/2xxd626Uh8azwYm4wQUceltw5WB4+FnlIEKgmyx9UwGHhRgMf8YzDC3/sZ7uhZS&#10;qRjCIUcDtUiXax3KmhyGse+II/fve4cSYV9p2+MthrtWp0ky1Q4bjg01drSsqTwXF2fAbjeI53V2&#10;OpayXcmKd5j97YwZfk6Sb1BCd3mLX+5fayD9SuP++CY+AT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jNBB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mFPPzr4AAADd&#10;AAAADwAAAGRycy9kb3ducmV2LnhtbEWPQWuDQBSE74X8h+UVequrFkKw2XhoEmjjqUZ6frivanXf&#10;iruJ5t9nC4Ueh5n5htnmixnElSbXWVaQRDEI4trqjhsF1fn4vAHhPLLGwTIpuJGDfLd62GKm7cyf&#10;dC19IwKEXYYKWu/HTEpXt2TQRXYkDt63nQz6IKdG6gnnADeDTON4LQ12HBZaHOmtpbovL0ZBURWb&#10;Yf+znOb9V8Kd/Ojl6A9KPT0m8SsIT4v/D/+137WC9CVN4PdNe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PPzr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5Ore1MAAAADd&#10;AAAADwAAAGRycy9kb3ducmV2LnhtbEWPT2vCQBTE70K/w/IKvYhujCA1dfVQEHMolqTt/ZF9TVKz&#10;b2N2zZ9v3y0UPA4z8xtmdxhNI3rqXG1ZwWoZgSAurK65VPD5cVw8g3AeWWNjmRRM5OCwf5jtMNF2&#10;4Iz63JciQNglqKDyvk2kdEVFBt3StsTB+7adQR9kV0rd4RDgppFxFG2kwZrDQoUtvVZUXPKbUXD5&#10;OuVzOz/bN86mbZby+4+59ko9Pa6iFxCeRn8P/7dTrSBexzH8vQ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6t7U&#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QiIUWcAAAADd&#10;AAAADwAAAGRycy9kb3ducmV2LnhtbEWPzWrDMBCE74W8g9hALyWRY5cQnCg+BNIf6KH5eYDF2lgm&#10;1sq21Njt01eFQo7DzHzDbIrRNuJGva8dK1jMExDEpdM1VwrOp/1sBcIHZI2NY1LwTR6K7eRhg7l2&#10;Ax/odgyViBD2OSowIbS5lL40ZNHPXUscvYvrLYYo+0rqHocIt41Mk2QpLdYcFwy2tDNUXo9fVsEP&#10;vX90n9fVa7Cy7l6eTPqcLa1Sj9NFsgYRaAz38H/7TStIszSDvzfxCc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IhRZ&#10;wAAAAN0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X+s9v74AAADd&#10;AAAADwAAAGRycy9kb3ducmV2LnhtbEWPwW7CMBBE75X4B2uRuIFDqKo2xXBAagqcCm3vK3ubpMTr&#10;yHaA8vUYCanH0cy80cyXZ9uKI/nQOFYwnWQgiLUzDVcKvj7fxs8gQkQ22DomBX8UYLkYPMyxMO7E&#10;OzruYyUShEOBCuoYu0LKoGuyGCauI07ej/MWY5K+ksbjKcFtK/Mse5IWG04LNXa0qkkf9r1VoLty&#10;G/rZi9l86/fyQ27i78UbpUbDafYKItI5/ofv7bVRkM/yR7i9SU9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9v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o1D15L8AAADd&#10;AAAADwAAAGRycy9kb3ducmV2LnhtbEWPQWvCQBSE7wX/w/IKvenG2BaJrh6CSunBYiqeH9lnkpp9&#10;G7JrjP56VxB6HGbmG2a+7E0tOmpdZVnBeBSBIM6trrhQsP9dD6cgnEfWWFsmBVdysFwMXuaYaHvh&#10;HXWZL0SAsEtQQel9k0jp8pIMupFtiIN3tK1BH2RbSN3iJcBNLeMo+pQGKw4LJTaUlpSfsrNRcPt+&#10;3/5k135z4NVh3dEp+5ukqVJvr+NoBsJT7//Dz/aXVhBP4g94vA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Q9eS/&#10;AAAA3Q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T4Rkb8AAADd&#10;AAAADwAAAGRycy9kb3ducmV2LnhtbEWPQWvCQBSE7wX/w/IEb3U3EWyJrh6UoNiD1Ari7ZF9JsHs&#10;25Bdjf57t1DocZiZb5j58mEbcafO1441JGMFgrhwpuZSw/Enf/8E4QOywcYxaXiSh+Vi8DbHzLie&#10;v+l+CKWIEPYZaqhCaDMpfVGRRT92LXH0Lq6zGKLsSmk67CPcNjJVaiot1hwXKmxpVVFxPdyshg0n&#10;fZOfP9TeHL/WuT9Pdpf9SevRMFEzEIEe4T/8194aDekkncLvm/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EZG/&#10;AAAA3Q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d4Xy+8EAAADd&#10;AAAADwAAAGRycy9kb3ducmV2LnhtbEWPT0vDQBTE70K/w/IKXsTuJgUbY7eBCoLSg9h68PjIPpM0&#10;2bfp7to/fnpXEDwOM/MbZlmd7SCO5EPnWEM2UyCIa2c6bjS8755uCxAhIhscHJOGCwWoVpOrJZbG&#10;nfiNjtvYiAThUKKGNsaxlDLULVkMMzcSJ+/TeYsxSd9I4/GU4HaQuVJ30mLHaaHFkR5bqvvtl9Xw&#10;8nF45U3Rr9Wm3+N34VHe3B+0vp5m6gFEpHP8D/+1n42GfJ4v4PdNe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4Xy&#10;+8EAAADdAAAADwAAAAAAAAABACAAAAAiAAAAZHJzL2Rvd25yZXYueG1sUEsBAhQAFAAAAAgAh07i&#10;QDMvBZ47AAAAOQAAABAAAAAAAAAAAQAgAAAAEAEAAGRycy9zaGFwZXhtbC54bWxQSwUGAAAAAAYA&#10;BgBbAQAAug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nTW/Kb0AAADd&#10;AAAADwAAAGRycy9kb3ducmV2LnhtbEVPz2vCMBS+D/wfwhN2W9NWKK4zighDDzK2usOOj+bZFJuX&#10;ronW7q9fDoMdP77fq83dduJGg28dK8iSFARx7XTLjYLP0+vTEoQPyBo7x6RgIg+b9exhhaV2I3/Q&#10;rQqNiCHsS1RgQuhLKX1tyKJPXE8cubMbLIYIh0bqAccYbjuZp2khLbYcGwz2tDNUX6qrVXCcmn1t&#10;/HPxkx1x+74M9D1+vSn1OM/SFxCB7uFf/Oc+aAX5Io9z45v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b8p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PK131b0AAADd&#10;AAAADwAAAGRycy9kb3ducmV2LnhtbEWPQWvCQBSE74L/YXmCN90YqXRTV8FSoR6N0l4f2WcSzL6N&#10;2VXTf+8WBI/DzHzDLNe9bcSNOl871jCbJiCIC2dqLjUcD9vJOwgfkA02jknDH3lYr4aDJWbG3XlP&#10;tzyUIkLYZ6ihCqHNpPRFRRb91LXE0Tu5zmKIsiul6fAe4baRaZIspMWa40KFLX1WVJzzq9XQK7O7&#10;5G8qLxdfMpifQv3uN0rr8WiWfIAI1IdX+Nn+NhrSearg/01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XfVvQAA&#10;AN0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N8eikbwAAADd&#10;AAAADwAAAGRycy9kb3ducmV2LnhtbEVPTUvDQBC9C/6HZQRvdpNWVGK3PYhKb2obRG9jdkyC2dmQ&#10;mTbpv+8ehB4f73u5nkJnDjRIG9lBPsvAEFfRt1w7KHcvNw9gRJE9dpHJwZEE1qvLiyUWPo78QYet&#10;1iaFsBTooFHtC2ulaiigzGJPnLjfOATUBIfa+gHHFB46O8+yOxuw5dTQYE9PDVV/231w8P75Jvnr&#10;97Oo1j/TWPZft/cSnbu+yrNHMEqTnsX/7o13MF8s0v70Jj0Buz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opG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e5eYgb8AAADd&#10;AAAADwAAAGRycy9kb3ducmV2LnhtbEWPT2sCMRTE7wW/Q3iF3mqyClK3RilSoSAU1/Xg8XXz3A1u&#10;Xrab+O/bN0LB4zAzv2Fmi6trxZn6YD1ryIYKBHHljeVaw65cvb6BCBHZYOuZNNwowGI+eJphbvyF&#10;CzpvYy0ShEOOGpoYu1zKUDXkMAx9R5y8g+8dxiT7WpoeLwnuWjlSaiIdWk4LDXa0bKg6bk9Ow8ee&#10;i0/7+/2zKQ6FLcup4vXkqPXLc6beQUS6xkf4v/1lNIzG4wz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XmI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i0UG9sAAAADd&#10;AAAADwAAAGRycy9kb3ducmV2LnhtbEWPT2sCMRTE7wW/Q3gFbzVxBalboxRREAql63rw+Lp57gY3&#10;L+sm/um3bwoFj8PM/IaZL++uFVfqg/WsYTxSIIgrbyzXGvbl5uUVRIjIBlvPpOGHAiwXg6c55sbf&#10;uKDrLtYiQTjkqKGJsculDFVDDsPId8TJO/reYUyyr6Xp8ZbgrpWZUlPp0HJaaLCjVUPVaXdxGt4P&#10;XKzt+fP7qzgWtixnij+mJ62Hz2P1BiLSPT7C/+2t0ZBNJh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Q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4"/>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4"/>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4"/>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5AmjbcAAAADd&#10;AAAADwAAAGRycy9kb3ducmV2LnhtbEWPT2sCMRTE7wW/Q3gFbzXRBWm3RimiIBSK63rw+Lp57gY3&#10;L+sm/um3b4RCj8PM/IaZLe6uFVfqg/WsYTxSIIgrbyzXGvbl+uUVRIjIBlvPpOGHAizmg6cZ5sbf&#10;uKDrLtYiQTjkqKGJsculDFVDDsPId8TJO/reYUyyr6Xp8ZbgrpUTpabSoeW00GBHy4aq0+7iNHwc&#10;uFjZ89f3tjgWtizfFH9OT1oPn8fqHUSke/wP/7U3RsMkyzJ4vE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CaN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a+A7Gb8AAADd&#10;AAAADwAAAGRycy9kb3ducmV2LnhtbEWPT2sCMRTE74V+h/AK3mqiF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Ox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Kyegr8AAADd&#10;AAAADwAAAGRycy9kb3ducmV2LnhtbEWPT2sCMRTE74V+h/AK3mqiU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no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9H4A9cAAAADd&#10;AAAADwAAAGRycy9kb3ducmV2LnhtbEWPT2sCMRTE7wW/Q3gFbzVRYalboxRREAql63rw+Lp57gY3&#10;L+sm/um3bwoFj8PM/IaZL++uFVfqg/WsYTxSIIgrbyzXGvbl5uUVRIjIBlvPpOGHAiwXg6c55sbf&#10;uKDrLtYiQTjkqKGJsculDFVDDsPId8TJO/reYUyyr6Xp8ZbgrpUTpTLp0HJaaLCjVUPVaXdxGt4P&#10;XKzt+fP7qzgWtixnij+yk9bD57F6AxHpHh/h//bWaJhMpx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fgD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mzKlbsAAAADd&#10;AAAADwAAAGRycy9kb3ducmV2LnhtbEWPQWsCMRSE70L/Q3gFb5qoYO3WKKVUKBTE3fXQ4+vmuRvc&#10;vGw3qdp/b4SCx2FmvmGW64trxYn6YD1rmIwVCOLKG8u1hn25GS1AhIhssPVMGv4owHr1MFhiZvyZ&#10;czoVsRYJwiFDDU2MXSZlqBpyGMa+I07ewfcOY5J9LU2P5wR3rZwqNZcOLaeFBjt6a6g6Fr9Ow+sX&#10;5+/2Z/u9yw+5LctnxZ/zo9bDx4l6ARHpEu/h//aH0TCdzZ7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qV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6q0xHLwAAADd&#10;AAAADwAAAGRycy9kb3ducmV2LnhtbEVPy2oCMRTdF/oP4Qrd1UQF0alRpFQoCMWZceHydnKdCU5u&#10;ppP4+vtmIbg8nPdidXOtuFAfrGcNo6ECQVx5Y7nWsC837zMQISIbbD2ThjsFWC1fXxaYGX/lnC5F&#10;rEUK4ZChhibGLpMyVA05DEPfESfu6HuHMcG+lqbHawp3rRwrNZUOLaeGBjv6bKg6FWenYX3g/Mv+&#10;/fzu8mNuy3KueDs9af02GKkPEJFu8Sl+uL+NhvFkku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tMR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sz w:val="30"/>
          <w:szCs w:val="30"/>
        </w:rPr>
      </w:pPr>
      <w:r>
        <w:rPr>
          <w:rFonts w:hint="eastAsia" w:ascii="宋体" w:hAnsi="宋体" w:cs="宋体"/>
          <w:b/>
          <w:bCs/>
          <w:color w:val="auto"/>
          <w:sz w:val="30"/>
          <w:szCs w:val="30"/>
          <w:lang w:eastAsia="zh-CN"/>
        </w:rPr>
        <w:t>权力事项</w:t>
      </w:r>
      <w:r>
        <w:rPr>
          <w:rFonts w:hint="eastAsia" w:ascii="宋体" w:hAnsi="宋体" w:cs="宋体"/>
          <w:b/>
          <w:bCs/>
          <w:color w:val="auto"/>
          <w:sz w:val="30"/>
          <w:szCs w:val="30"/>
          <w:lang w:val="en-US" w:eastAsia="zh-CN"/>
        </w:rPr>
        <w:t>81：</w:t>
      </w:r>
      <w:r>
        <w:rPr>
          <w:rFonts w:hint="eastAsia" w:ascii="宋体" w:hAnsi="宋体" w:cs="宋体"/>
          <w:b/>
          <w:bCs/>
          <w:color w:val="auto"/>
          <w:sz w:val="30"/>
          <w:szCs w:val="30"/>
          <w:lang w:eastAsia="zh-CN"/>
        </w:rPr>
        <w:t>对五保供养服务不符合要求责令整改</w:t>
      </w:r>
      <w:r>
        <w:rPr>
          <w:rFonts w:hint="eastAsia" w:ascii="宋体" w:hAnsi="宋体" w:cs="宋体"/>
          <w:b/>
          <w:bCs/>
          <w:color w:val="auto"/>
          <w:sz w:val="30"/>
          <w:szCs w:val="30"/>
        </w:rPr>
        <w:t>运行流程图</w:t>
      </w:r>
    </w:p>
    <w:p>
      <w:pPr>
        <w:ind w:firstLine="210" w:firstLineChars="100"/>
        <w:rPr>
          <w:rFonts w:hint="eastAsia" w:ascii="宋体" w:hAnsi="宋体" w:eastAsia="宋体" w:cs="宋体"/>
          <w:color w:val="auto"/>
          <w:lang w:eastAsia="zh-CN"/>
        </w:rPr>
      </w:pPr>
    </w:p>
    <w:p>
      <w:pPr>
        <w:pStyle w:val="3"/>
        <w:spacing w:before="11"/>
        <w:rPr>
          <w:b/>
          <w:color w:val="auto"/>
          <w:sz w:val="29"/>
        </w:rPr>
      </w:pPr>
      <w:r>
        <w:rPr>
          <w:color w:val="auto"/>
        </w:rPr>
        <mc:AlternateContent>
          <mc:Choice Requires="wpg">
            <w:drawing>
              <wp:anchor distT="0" distB="0" distL="114300" distR="114300" simplePos="0" relativeHeight="252291072"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2339" name="组合 2339"/>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2340"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2341" name="矩形 76"/>
                        <wps:cNvSpPr/>
                        <wps:spPr>
                          <a:xfrm>
                            <a:off x="4480" y="436"/>
                            <a:ext cx="2626" cy="1124"/>
                          </a:xfrm>
                          <a:prstGeom prst="rect">
                            <a:avLst/>
                          </a:prstGeom>
                          <a:solidFill>
                            <a:srgbClr val="FFFFFF"/>
                          </a:solidFill>
                          <a:ln>
                            <a:noFill/>
                          </a:ln>
                          <a:effectLst/>
                        </wps:spPr>
                        <wps:bodyPr upright="1"/>
                      </wps:wsp>
                      <wps:wsp>
                        <wps:cNvPr id="2342"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2343"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2344"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2345"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2346"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234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2348"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2349"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2350"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235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2352"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2353"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354"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355"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2356"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2357"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2358"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025408;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">
                <o:lock v:ext="edit" aspectratio="f"/>
                <v:shape id="任意多边形 75" o:spid="_x0000_s1026" o:spt="100" style="position:absolute;left:5757;top:1529;height:625;width:120;" fillcolor="#000000" filled="t" stroked="f" coordsize="120,625" o:gfxdata="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ZaW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vRGND74AAADd&#10;AAAADwAAAGRycy9kb3ducmV2LnhtbEWPzYvCMBTE78L+D+EteNOkfhTtGj0sCMLqwQ/w+miebdnm&#10;pdtE7f73RhA8DjPzG2ax6mwtbtT6yrGGZKhAEOfOVFxoOB3XgxkIH5AN1o5Jwz95WC0/egvMjLvz&#10;nm6HUIgIYZ+hhjKEJpPS5yVZ9EPXEEfv4lqLIcq2kKbFe4TbWo6USqXFiuNCiQ19l5T/Hq5WA6YT&#10;87e7jLfHn2uK86JT6+lZad3/TNQXiEBdeIdf7Y3RMBpPEn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ND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5dmfHb8AAADd&#10;AAAADwAAAGRycy9kb3ducmV2LnhtbEWPT2vCQBTE74V+h+UVvOluooikrh4qQkEQ/xZ6e8m+JqHZ&#10;tyG7jfrtXUHocZiZ3zDz5dU2oqfO1441JCMFgrhwpuZSw+m4Hs5A+IBssHFMGm7kYbl4fZljZtyF&#10;99QfQikihH2GGqoQ2kxKX1Rk0Y9cSxy9H9dZDFF2pTQdXiLcNjJVaiot1hwXKmzpo6Li9/BnNZiv&#10;s1zJ7fcGd6WaJUmfp+M813rwlqh3EIGu4T/8bH8aDel4ksLj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nx2/&#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ydL+gr8AAADd&#10;AAAADwAAAGRycy9kb3ducmV2LnhtbEWPzWrDMBCE74G+g9hCb7HspCTFtZxDoSWHXPIDJbfF2tpy&#10;rZWR1Dh5+6hQ6HGYmW+YanO1g7iQD8axgiLLQRA3ThtuFZyO7/MXECEiaxwck4IbBdjUD7MKS+0m&#10;3tPlEFuRIBxKVNDFOJZShqYjiyFzI3Hyvpy3GJP0rdQepwS3g1zk+UpaNJwWOhzpraPm+/BjFcRP&#10;+zFJuz5zb8zWF+sx7PqzUk+PRf4KItI1/of/2lutYLF8XsLvm/QEZH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S/oK/&#10;AAAA3QAAAA8AAAAAAAAAAQAgAAAAIgAAAGRycy9kb3ducmV2LnhtbFBLAQIUABQAAAAIAIdO4kAz&#10;LwWeOwAAADkAAAAQAAAAAAAAAAEAIAAAAA4BAABkcnMvc2hhcGV4bWwueG1sUEsFBgAAAAAGAAYA&#10;WwEAALg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rGPQcL8AAADd&#10;AAAADwAAAGRycy9kb3ducmV2LnhtbEWPzWoCQRCE70LeYehAbtqjEQ2ro6DgEnIJUSHXdqfdXdzp&#10;WXbGn/j0mUDAY1H1VVHz5c016sJdqL0YGA40KJbC21pKA/vdpv8GKkQSS40XNvDDAZaLp96cMuuv&#10;8sWXbSxVKpGQkYEqxjZDDEXFjsLAtyzJO/rOUUyyK9F2dE3lrsGR1hN0VEtaqKjldcXFaXt2Bkar&#10;T2zyyT3Pd3c9bb8P+GEtGvPyPNQzUJFv8RH+p99t4l7HY/h7k54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0HC/&#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K9tL4L4AAADd&#10;AAAADwAAAGRycy9kb3ducmV2LnhtbEWPzWoCQRCE7wHfYeiAtzirJiIbR0FBEHOQ+JNzs9PuLtnp&#10;WWbaVd/eEQI5FlX1FTVb3FyjOgqx9mxgOMhAERfe1lwaOB7Wb1NQUZAtNp7JwJ0iLOa9lxnm1l/5&#10;m7q9lCpBOOZooBJpc61jUZHDOPAtcfLOPjiUJEOpbcBrgrtGj7Jsoh3WnBYqbGlVUfG7vzgD6y//&#10;I3fvWJ92y6ksw7Y7b7bG9F+H2ScooZv8h//aG2tgNH7/gOeb9AT0/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tL4L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mSZU+8AAAADd&#10;AAAADwAAAGRycy9kb3ducmV2LnhtbEWP0WrCQBRE34X+w3ILfTMbo0iJWaUttDFiH5L2Ay7ZaxKa&#10;vRuyW41/7xYKPg4zc4bJdpPpxZlG11lWsIhiEMS11R03Cr6/3ufPIJxH1thbJgVXcrDbPswyTLW9&#10;cEnnyjciQNilqKD1fkildHVLBl1kB+Lgnexo0Ac5NlKPeAlw08skjtfSYMdhocWB3lqqf6pfo+AD&#10;y9fjIf+siqLJy36ZdPIlr5R6elzEGxCeJn8P/7f3WkGyXK3h7014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lT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H8r0tr4AAADd&#10;AAAADwAAAGRycy9kb3ducmV2LnhtbEWPQWsCMRSE74L/IbyCF6mJ1tayGgUrFg9eagu9PjbP7NLN&#10;y5Kku/bfN4LgcZiZb5jV5uIa0VGItWcN04kCQVx6U7PV8PW5f3wFEROywcYzafijCJv1cLDCwvie&#10;P6g7JSsyhGOBGqqU2kLKWFbkME58S5y9sw8OU5bBShOwz3DXyJlSL9JhzXmhwpbeKip/Tr9OQzTf&#10;YbvvdouD5Xc1Pj5bg7HXevQwVUsQiS7pHr61D0bD7Gm+gOub/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r0t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5L6g17kAAADd&#10;AAAADwAAAGRycy9kb3ducmV2LnhtbEVPy4rCMBTdC/5DuII7TXwwajW6EEZnJWgFt5fm2hSbm9pk&#10;fPz9ZCHM8nDeq83L1eJBbag8axgNFQjiwpuKSw3n/HswBxEissHaM2l4U4DNuttZYWb8k4/0OMVS&#10;pBAOGWqwMTaZlKGw5DAMfUOcuKtvHcYE21KaFp8p3NVyrNSXdFhxarDY0NZScTv9Og17nB+m+c7n&#10;u8sR7X0RVIMzpXW/N1JLEJFe8V/8cf8YDePJNM1Nb9IT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oNe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8cZNQ70AAADd&#10;AAAADwAAAGRycy9kb3ducmV2LnhtbEWPT2sCMRTE7wW/Q3iCt5pVS9HV6EEpCBZK/XN/bJ7J6uYl&#10;JKnab98UCj0OM/MbZrF6uE7cKKbWs4LRsAJB3HjdslFwPLw9T0GkjKyx80wKvinBatl7WmCt/Z0/&#10;6bbPRhQIpxoV2JxDLWVqLDlMQx+Ii3f20WEuMhqpI94L3HVyXFWv0mHLZcFioLWl5rr/cgpOxulw&#10;sYd1+JiZ1ryfo9/InVKD/qiag8j0yP/hv/ZWKxhPXmbw+6Y8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k1D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wp1SwLsAAADd&#10;AAAADwAAAGRycy9kb3ducmV2LnhtbEVPu27CMBTdkfgH61bqRhzCo22KYUBCYmBpoPtVfEki4mvL&#10;NiHt19cDUsej897sRtOLgXzoLCuYZzkI4trqjhsFl/Nh9g4iRGSNvWVS8EMBdtvpZIOltg/+oqGK&#10;jUghHEpU0MboSilD3ZLBkFlHnLir9QZjgr6R2uMjhZteFnm+lgY7Tg0tOtq3VN+qu1EQvgd98tXt&#10;+ubGVbFf/i6LD3dU6vVlnn+CiDTGf/HTfdQKisUq7U9v0hO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1SwL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ZidHF74AAADd&#10;AAAADwAAAGRycy9kb3ducmV2LnhtbEWPzWrDMBCE74G+g9hCb41slxTXjZJDwZBTwWlDrou1/qHW&#10;ylgbx337qhDIcZidb3a2+8UNaqYp9J4NpOsEFHHtbc+tge+v8jkHFQTZ4uCZDPxSgP3uYbXFwvor&#10;VzQfpVURwqFAA53IWGgd6o4chrUfiaPX+MmhRDm12k54jXA36CxJXrXDnmNDhyN9dFT/HC8uvjGf&#10;qrO89efPvFx8U82SNaUY8/SYJu+ghBa5H9/SB2sge9mk8L8mIkD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dHF74A&#10;AADdAAAADwAAAAAAAAABACAAAAAiAAAAZHJzL2Rvd25yZXYueG1sUEsBAhQAFAAAAAgAh07iQDMv&#10;BZ47AAAAOQAAABAAAAAAAAAAAQAgAAAADQEAAGRycy9zaGFwZXhtbC54bWxQSwUGAAAAAAYABgBb&#10;AQAAtw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prjVsAAAADd&#10;AAAADwAAAGRycy9kb3ducmV2LnhtbEWPT2sCMRTE74V+h/AKvdXELRXdGqWIglAoXdeDx+fmuRvc&#10;vKyb+KffvikUPA4z8xtmOr+5VlyoD9azhuFAgSCuvLFca9iWq5cxiBCRDbaeScMPBZjPHh+mmBt/&#10;5YIum1iLBOGQo4Ymxi6XMlQNOQwD3xEn7+B7hzHJvpamx2uCu1ZmSo2kQ8tpocGOFg1Vx83ZafjY&#10;cbG0p6/9d3EobFlOFH+Ojlo/Pw3VO4hIt3gP/7fXRkP2+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uN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dZGzb8AAADd&#10;AAAADwAAAGRycy9kb3ducmV2LnhtbEWPT2sCMRTE74V+h/AK3mqiUrFbo5RSQSiI63ro8XXz3A1u&#10;Xrab+O/bG0HwOMzMb5jp/OwacaQuWM8aBn0Fgrj0xnKlYVssXicgQkQ22HgmDRcKMJ89P00xM/7E&#10;OR03sRIJwiFDDXWMbSZlKGtyGPq+JU7ezncOY5JdJU2HpwR3jRwqNZYOLaeFGlv6qqncbw5Ow+cv&#10;59/2f/W3zne5LYp3xT/jvda9l4H6ABHpHB/he3tpNAxHby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Rs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tj/eucAAAADd&#10;AAAADwAAAGRycy9kb3ducmV2LnhtbEWPT2sCMRTE7wW/Q3gFbzXRtmK3RhGpIAjFdXvo8XXz3A1u&#10;XtZN/NNvbwoFj8PM/IaZzq+uEWfqgvWsYThQIIhLbyxXGr6K1dMERIjIBhvPpOGXAsxnvYcpZsZf&#10;OKfzLlYiQThkqKGOsc2kDGVNDsPAt8TJ2/vOYUyyq6Tp8JLgrpEjpcbSoeW0UGNLy5rKw+7kNCy+&#10;Of+wx8+fbb7PbVG8Kd6MD1r3H4fqHUSka7yH/9tro2H0/PoC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96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2XN7Ir8AAADd&#10;AAAADwAAAGRycy9kb3ducmV2LnhtbEWPT2sCMRTE70K/Q3gFb5poUezWKCItCELpuh56fN08d4Ob&#10;l+0m/vv2plDwOMzMb5j58uoacaYuWM8aRkMFgrj0xnKlYV98DGYgQkQ22HgmDTcKsFw89eaYGX/h&#10;nM67WIkE4ZChhjrGNpMylDU5DEPfEifv4DuHMcmukqbDS4K7Ro6VmkqHltNCjS2tayqPu5PTsPrm&#10;/N3+fv585YfcFsWr4u30qHX/eaTeQES6xkf4v70xGsYvk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ey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KaHlVcAAAADd&#10;AAAADwAAAGRycy9kb3ducmV2LnhtbEWPT2sCMRTE7wW/Q3iCt5qodG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e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Ru1AzsAAAADd&#10;AAAADwAAAGRycy9kb3ducmV2LnhtbEWPT2sCMRTE74V+h/AK3mqiom1Xo0hpQRDEdXvo8bl57gY3&#10;L+sm9c+3bwpCj8PM/IaZLa6uEWfqgvWsYdBXIIhLbyxXGr6Kz+dXECEiG2w8k4YbBVjMHx9mmBl/&#10;4ZzOu1iJBOGQoYY6xjaTMpQ1OQx93xIn7+A7hzHJrpKmw0uCu0YOlZpIh5bTQo0tvddUHnc/TsPy&#10;m/MPe9rst/kht0Xxpng9OWrdexqoKYhI1/gfvrdXRsNwNH6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UD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N3LUvLwAAADd&#10;AAAADwAAAGRycy9kb3ducmV2LnhtbEVPy2oCMRTdF/oP4Rbc1USLYkejiLQgCNJxXHR5nVxngpOb&#10;6SS+/t4sCi4P5z1b3FwjLtQF61nDoK9AEJfeWK407Ivv9wmIEJENNp5Jw50CLOavLzPMjL9yTpdd&#10;rEQK4ZChhjrGNpMylDU5DH3fEifu6DuHMcGukqbDawp3jRwqNZYOLaeGGlta1VSedmenYfnL+Zf9&#10;2x5+8mNui+JT8WZ80rr3NlBTEJFu8Sn+d6+NhuHHKM1N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y1L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ind w:firstLine="210" w:firstLineChars="100"/>
        <w:rPr>
          <w:rFonts w:hint="eastAsia" w:ascii="宋体" w:hAnsi="宋体" w:eastAsia="宋体" w:cs="宋体"/>
          <w:color w:val="auto"/>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黑体" w:hAnsi="黑体" w:eastAsia="宋体"/>
          <w:color w:val="auto"/>
          <w:sz w:val="32"/>
          <w:szCs w:val="32"/>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82</w:t>
      </w:r>
      <w:r>
        <w:rPr>
          <w:rFonts w:hint="eastAsia" w:ascii="宋体" w:hAnsi="宋体" w:cs="宋体"/>
          <w:b/>
          <w:bCs/>
          <w:color w:val="auto"/>
          <w:sz w:val="30"/>
          <w:szCs w:val="30"/>
        </w:rPr>
        <w:t>：</w:t>
      </w:r>
      <w:r>
        <w:rPr>
          <w:rFonts w:hint="eastAsia" w:ascii="宋体" w:hAnsi="宋体" w:cs="宋体"/>
          <w:b/>
          <w:bCs/>
          <w:color w:val="auto"/>
          <w:kern w:val="0"/>
          <w:sz w:val="30"/>
          <w:szCs w:val="30"/>
        </w:rPr>
        <w:t>受理进入光荣院集中供养的申请</w:t>
      </w:r>
      <w:r>
        <w:rPr>
          <w:rFonts w:hint="eastAsia" w:ascii="宋体" w:hAnsi="宋体" w:cs="宋体"/>
          <w:b/>
          <w:bCs/>
          <w:color w:val="auto"/>
          <w:kern w:val="0"/>
          <w:sz w:val="30"/>
          <w:szCs w:val="30"/>
          <w:lang w:eastAsia="zh-CN"/>
        </w:rPr>
        <w:t>流程图</w:t>
      </w:r>
    </w:p>
    <w:p>
      <w:pPr>
        <w:spacing w:line="520" w:lineRule="exact"/>
        <w:jc w:val="center"/>
        <w:rPr>
          <w:rFonts w:ascii="黑体" w:hAnsi="黑体" w:eastAsia="黑体"/>
          <w:color w:val="auto"/>
          <w:sz w:val="32"/>
          <w:szCs w:val="32"/>
        </w:rPr>
      </w:pPr>
      <w:r>
        <w:rPr>
          <w:color w:val="auto"/>
        </w:rPr>
        <mc:AlternateContent>
          <mc:Choice Requires="wps">
            <w:drawing>
              <wp:anchor distT="0" distB="0" distL="114300" distR="114300" simplePos="0" relativeHeight="252302336"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2359"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014144;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98&#10;/DjWAAAACgEAAA8AAAAAAAAAAQAgAAAAIgAAAGRycy9kb3ducmV2LnhtbFBLAQIUABQAAAAIAIdO&#10;4kBibiGC7AEAAOADAAAOAAAAAAAAAAEAIAAAACUBAABkcnMvZTJvRG9jLnhtbFBLBQYAAAAABgAG&#10;AFkBAACD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2304384"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2360"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012096;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qtISNoAAAAJAQAADwAAAAAAAAAB&#10;ACAAAAAiAAAAZHJzL2Rvd25yZXYueG1sUEsBAhQAFAAAAAgAh07iQJmW40rVAQAAlwMAAA4AAAAA&#10;AAAAAQAgAAAAKQEAAGRycy9lMm9Eb2MueG1sUEsFBgAAAAAGAAYAWQEAAHA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292096"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2361"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024384;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VbNv9gAAAAJAQAADwAAAAAAAAABACAAAAAiAAAAZHJzL2Rvd25yZXYueG1sUEsBAhQAFAAAAAgA&#10;h07iQJhWc0TsAQAA3wMAAA4AAAAAAAAAAQAgAAAAJwEAAGRycy9lMm9Eb2MueG1sUEsFBgAAAAAG&#10;AAYAWQEAAIU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98240"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2362"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018240;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m8f3fZAAAACgEAAA8AAAAAAAAA&#10;AQAgAAAAIgAAAGRycy9kb3ducmV2LnhtbFBLAQIUABQAAAAIAIdO4kBtoqgF1wEAAJcDAAAOAAAA&#10;AAAAAAEAIAAAACg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9312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363"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02336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HS5WmM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9414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364"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02233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CcXLZAAAACQEAAA8AAAAAAAAAAQAgAAAAIgAAAGRycy9kb3du&#10;cmV2LnhtbFBLAQIUABQAAAAIAIdO4kCwAwXx/gEAAPIDAAAOAAAAAAAAAAEAIAAAACgBAABkcnMv&#10;ZTJvRG9jLnhtbFBLBQYAAAAABgAGAFkBAACY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96192"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365"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02028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x38u1wAAAAkBAAAPAAAAAAAAAAEAIAAAACIAAABkcnMvZG93&#10;bnJldi54bWxQSwECFAAUAAAACACHTuJAh1QtkgECAADyAwAADgAAAAAAAAABACAAAAAm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30540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366"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01107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ovt2AAAAAkBAAAP&#10;AAAAAAAAAAEAIAAAACIAAABkcnMvZG93bnJldi54bWxQSwECFAAUAAAACACHTuJA2x22Ht8BAACh&#10;AwAADgAAAAAAAAABACAAAAAnAQAAZHJzL2Uyb0RvYy54bWxQSwUGAAAAAAYABgBZAQAAe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30643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367"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01004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GKjSnYAAAACQEAAA8AAAAAAAAA&#10;AQAgAAAAIgAAAGRycy9kb3ducmV2LnhtbFBLAQIUABQAAAAIAIdO4kBOlWVq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30028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368"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01619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xKa7toA&#10;AAAKAQAADwAAAAAAAAABACAAAAAiAAAAZHJzL2Rvd25yZXYueG1sUEsBAhQAFAAAAAgAh07iQBoh&#10;KknkAQAApQMAAA4AAAAAAAAAAQAgAAAAKQEAAGRycy9lMm9Eb2MueG1sUEsFBgAAAAAGAAYAWQEA&#10;AH8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29926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369"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01721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dOT+32AAAAAkBAAAPAAAAAAAA&#10;AAEAIAAAACIAAABkcnMvZG93bnJldi54bWxQSwECFAAUAAAACACHTuJALF98Ot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95168"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2370"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021312;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xYCwfYAAAACQEAAA8AAAAAAAAAAQAgAAAAIgAAAGRycy9kb3du&#10;cmV2LnhtbFBLAQIUABQAAAAIAIdO4kA8DTHJ/wEAAPIDAAAOAAAAAAAAAAEAIAAAACcBAABkcnMv&#10;ZTJvRG9jLnhtbFBLBQYAAAAABgAGAFkBAACY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301312"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2371"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01516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D3TStgAAAAKAQAA&#10;DwAAAAAAAAABACAAAAAiAAAAZHJzL2Rvd25yZXYueG1sUEsBAhQAFAAAAAgAh07iQFcsuu/gAQAA&#10;ogMAAA4AAAAAAAAAAQAgAAAAJwEAAGRycy9lMm9Eb2MueG1sUEsFBgAAAAAGAAYAWQEAAHkFAAAA&#10;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297216"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2372"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019264;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vMY9gAAAAIAQAADwAAAAAAAAABACAAAAAiAAAAZHJzL2Rvd25y&#10;ZXYueG1sUEsBAhQAFAAAAAgAh07iQAFC67P+AQAA8gMAAA4AAAAAAAAAAQAgAAAAJwEAAGRycy9l&#10;Mm9Eb2MueG1sUEsFBgAAAAAGAAYAWQEAAJcFA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307456"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2373"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009024;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gglQXYAAAACQEAAA8AAAAAAAAA&#10;AQAgAAAAIgAAAGRycy9kb3ducmV2LnhtbFBLAQIUABQAAAAIAIdO4kDSBV3L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303360"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2374"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013120;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OJr9dgAAAAKAQAADwAAAAAAAAABACAAAAAiAAAAZHJzL2Rvd25yZXYueG1sUEsBAhQAFAAAAAgA&#10;h07iQOw+B3bsAQAA4AMAAA4AAAAAAAAAAQAgAAAAJwEAAGRycy9lMm9Eb2MueG1sUEsFBgAAAAAG&#10;AAYAWQEAAIUFA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auto"/>
          <w:sz w:val="30"/>
          <w:szCs w:val="30"/>
        </w:rPr>
      </w:pPr>
    </w:p>
    <w:p>
      <w:pPr>
        <w:spacing w:line="520" w:lineRule="exact"/>
        <w:jc w:val="center"/>
        <w:rPr>
          <w:rFonts w:ascii="宋体"/>
          <w:color w:val="auto"/>
          <w:sz w:val="30"/>
          <w:szCs w:val="30"/>
        </w:rPr>
      </w:pPr>
    </w:p>
    <w:p>
      <w:pPr>
        <w:spacing w:line="520" w:lineRule="exact"/>
        <w:jc w:val="center"/>
        <w:rPr>
          <w:rFonts w:ascii="宋体"/>
          <w:color w:val="auto"/>
          <w:sz w:val="30"/>
          <w:szCs w:val="30"/>
        </w:rPr>
      </w:pPr>
    </w:p>
    <w:p>
      <w:pPr>
        <w:rPr>
          <w:rFonts w:ascii="宋体" w:cs="仿宋_GB2312"/>
          <w:color w:val="auto"/>
          <w:sz w:val="32"/>
          <w:szCs w:val="32"/>
        </w:rPr>
      </w:pPr>
    </w:p>
    <w:p>
      <w:pPr>
        <w:jc w:val="left"/>
        <w:rPr>
          <w:rFonts w:ascii="宋体" w:cs="宋体"/>
          <w:color w:val="auto"/>
          <w:sz w:val="30"/>
          <w:szCs w:val="30"/>
        </w:rPr>
      </w:pPr>
    </w:p>
    <w:p>
      <w:pPr>
        <w:spacing w:line="240" w:lineRule="atLeast"/>
        <w:rPr>
          <w:color w:val="auto"/>
        </w:rPr>
      </w:pPr>
    </w:p>
    <w:p>
      <w:pPr>
        <w:spacing w:line="240" w:lineRule="atLeast"/>
        <w:rPr>
          <w:color w:val="auto"/>
        </w:rPr>
      </w:pPr>
    </w:p>
    <w:p>
      <w:pPr>
        <w:spacing w:line="240" w:lineRule="atLeast"/>
        <w:rPr>
          <w:color w:val="auto"/>
        </w:rPr>
      </w:pPr>
    </w:p>
    <w:p>
      <w:pPr>
        <w:spacing w:line="240" w:lineRule="atLeast"/>
        <w:rPr>
          <w:color w:val="auto"/>
        </w:rPr>
      </w:pPr>
    </w:p>
    <w:p>
      <w:pPr>
        <w:spacing w:line="240" w:lineRule="atLeast"/>
        <w:rPr>
          <w:color w:val="auto"/>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eastAsia="宋体" w:cs="宋体"/>
          <w:b/>
          <w:bCs/>
          <w:color w:val="auto"/>
          <w:kern w:val="0"/>
          <w:sz w:val="30"/>
          <w:szCs w:val="30"/>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83</w:t>
      </w:r>
      <w:r>
        <w:rPr>
          <w:rFonts w:hint="eastAsia" w:ascii="宋体" w:hAnsi="宋体" w:cs="宋体"/>
          <w:b/>
          <w:bCs/>
          <w:color w:val="auto"/>
          <w:sz w:val="30"/>
          <w:szCs w:val="30"/>
        </w:rPr>
        <w:t>：</w:t>
      </w:r>
      <w:r>
        <w:rPr>
          <w:rFonts w:hint="eastAsia" w:ascii="宋体" w:hAnsi="宋体" w:cs="宋体"/>
          <w:b/>
          <w:bCs/>
          <w:color w:val="auto"/>
          <w:sz w:val="30"/>
          <w:szCs w:val="30"/>
          <w:lang w:eastAsia="zh-CN"/>
        </w:rPr>
        <w:t>自然灾害救助款物的发放审核</w:t>
      </w:r>
    </w:p>
    <w:p>
      <w:pPr>
        <w:jc w:val="left"/>
        <w:rPr>
          <w:rFonts w:hint="eastAsia" w:ascii="宋体" w:hAnsi="宋体" w:cs="宋体"/>
          <w:b/>
          <w:bCs/>
          <w:color w:val="auto"/>
          <w:sz w:val="30"/>
          <w:szCs w:val="30"/>
        </w:rPr>
      </w:pPr>
    </w:p>
    <w:p>
      <w:pPr>
        <w:spacing w:line="520" w:lineRule="exact"/>
        <w:rPr>
          <w:rFonts w:ascii="黑体" w:hAnsi="黑体" w:eastAsia="黑体"/>
          <w:color w:val="auto"/>
          <w:sz w:val="32"/>
          <w:szCs w:val="32"/>
        </w:rPr>
      </w:pPr>
      <w:r>
        <w:rPr>
          <w:color w:val="auto"/>
        </w:rPr>
        <mc:AlternateContent>
          <mc:Choice Requires="wps">
            <w:drawing>
              <wp:anchor distT="0" distB="0" distL="114300" distR="114300" simplePos="0" relativeHeight="252488704"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2736" name="矩形 235"/>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wps:txbx>
                      <wps:bodyPr upright="1"/>
                    </wps:wsp>
                  </a:graphicData>
                </a:graphic>
              </wp:anchor>
            </w:drawing>
          </mc:Choice>
          <mc:Fallback>
            <w:pict>
              <v:rect id="矩形 235" o:spid="_x0000_s1026" o:spt="1" style="position:absolute;left:0pt;margin-left:311.9pt;margin-top:5.8pt;height:75pt;width:130.5pt;z-index:-25082777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3z8&#10;ONYAAAAKAQAADwAAAAAAAAABACAAAAAiAAAAZHJzL2Rvd25yZXYueG1sUEsBAhQAFAAAAAgAh07i&#10;QCBIYDfrAQAA4AMAAA4AAAAAAAAAAQAgAAAAJQEAAGRycy9lMm9Eb2MueG1sUEsFBgAAAAAGAAYA&#10;WQEAAII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v:textbox>
              </v:rect>
            </w:pict>
          </mc:Fallback>
        </mc:AlternateConten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2490752"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2737" name="直线 236"/>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 o:spid="_x0000_s1026" o:spt="20" style="position:absolute;left:0pt;margin-left:242.2pt;margin-top:21.85pt;height:0.05pt;width:72.75pt;z-index:-25082572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q0hI2gAAAAkBAAAPAAAAAAAA&#10;AAEAIAAAACIAAABkcnMvZG93bnJldi54bWxQSwECFAAUAAAACACHTuJAGO6OdtcBAACXAwAADgAA&#10;AAAAAAABACAAAAApAQAAZHJzL2Uyb0RvYy54bWxQSwUGAAAAAAYABgBZAQAAcg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478464"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2738"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37" o:spid="_x0000_s1026" o:spt="1" style="position:absolute;left:0pt;margin-left:167.2pt;margin-top:5.3pt;height:30.6pt;width:74.25pt;z-index:-25083801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VWzb/YAAAACQEAAA8AAAAAAAAAAQAgAAAAIgAAAGRycy9kb3ducmV2LnhtbFBLAQIUABQAAAAI&#10;AIdO4kA6us/U7QEAAN8DAAAOAAAAAAAAAAEAIAAAACcBAABkcnMvZTJvRG9jLnhtbFBLBQYAAAAA&#10;BgAGAFkBAACG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460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2739" name="直线 23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8" o:spid="_x0000_s1026" o:spt="20" style="position:absolute;left:0pt;margin-left:206.4pt;margin-top:9.65pt;height:59.45pt;width:0.05pt;z-index:-25083187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pvH932QAAAAoBAAAPAAAAAAAA&#10;AAEAIAAAACIAAABkcnMvZG93bnJldi54bWxQSwECFAAUAAAACACHTuJAYGskM9gBAACXAwAADgAA&#10;AAAAAAABACAAAAAo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7948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740" name="自选图形 23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39" o:spid="_x0000_s1026" o:spt="109" type="#_x0000_t109" style="position:absolute;left:0pt;margin-left:-11.95pt;margin-top:14.05pt;height:85.5pt;width:118.45pt;z-index:-25083699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J9E/kY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051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741" name="自选图形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40" o:spid="_x0000_s1026" o:spt="109" type="#_x0000_t109" style="position:absolute;left:0pt;margin-left:308.15pt;margin-top:1.65pt;height:73.45pt;width:161.3pt;z-index:-25083596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zCcXLZAAAACQEAAA8AAAAAAAAAAQAgAAAAIgAAAGRycy9kb3ducmV2&#10;LnhtbFBLAQIUABQAAAAIAIdO4kAjLcYm+wEAAPIDAAAOAAAAAAAAAAEAIAAAACgBAABkcnMvZTJv&#10;RG9jLnhtbFBLBQYAAAAABgAGAFkBAACV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2560"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742" name="自选图形 24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41" o:spid="_x0000_s1026" o:spt="109" type="#_x0000_t109" style="position:absolute;left:0pt;margin-left:142.65pt;margin-top:1.15pt;height:51.4pt;width:133.45pt;z-index:-25083392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3Hfy7XAAAACQEAAA8AAAAAAAAAAQAgAAAAIgAAAGRycy9kb3du&#10;cmV2LnhtbFBLAQIUABQAAAAIAIdO4kDXiclsAAIAAPIDAAAOAAAAAAAAAAEAIAAAACYBAABkcnMv&#10;ZTJvRG9jLnhtbFBLBQYAAAAABgAGAFkBAACYBQ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9177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743" name="直线 24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2" o:spid="_x0000_s1026" o:spt="20" style="position:absolute;left:0pt;flip:x;margin-left:104.15pt;margin-top:8.1pt;height:0.05pt;width:36.75pt;z-index:-25082470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z6L7dgAAAAJAQAA&#10;DwAAAAAAAAABACAAAAAiAAAAZHJzL2Rvd25yZXYueG1sUEsBAhQAFAAAAAgAh07iQCBMsAHgAQAA&#10;oQMAAA4AAAAAAAAAAQAgAAAAJwEAAGRycy9lMm9Eb2MueG1sUEsFBgAAAAAGAAYAWQEAAHkFAAAA&#10;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49280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744" name="直线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3" o:spid="_x0000_s1026" o:spt="20" style="position:absolute;left:0pt;margin-left:275.15pt;margin-top:5.8pt;height:0.05pt;width:33pt;z-index:-25082368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GKjSnYAAAACQEAAA8AAAAAAAAA&#10;AQAgAAAAIgAAAGRycy9kb3ducmV2LnhtbFBLAQIUABQAAAAIAIdO4kDQ9pV9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665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745" name="直线 24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4" o:spid="_x0000_s1026" o:spt="20" style="position:absolute;left:0pt;flip:x;margin-left:284.9pt;margin-top:7.95pt;height:47.15pt;width:109.45pt;z-index:-25082982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pru2gAA&#10;AAoBAAAPAAAAAAAAAAEAIAAAACIAAABkcnMvZG93bnJldi54bWxQSwECFAAUAAAACACHTuJAFg6J&#10;EuMBAAClAwAADgAAAAAAAAABACAAAAApAQAAZHJzL2Uyb0RvYy54bWxQSwUGAAAAAAYABgBZAQAA&#10;fg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48563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746" name="直线 24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5" o:spid="_x0000_s1026" o:spt="20" style="position:absolute;left:0pt;margin-left:205.7pt;margin-top:2.35pt;height:54.25pt;width:0.05pt;z-index:-25083084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OT+32AAAAAkBAAAPAAAA&#10;AAAAAAEAIAAAACIAAABkcnMvZG93bnJldi54bWxQSwECFAAUAAAACACHTuJAKciNjNwBAACXAwAA&#10;DgAAAAAAAAABACAAAAAnAQAAZHJzL2Uyb0RvYy54bWxQSwUGAAAAAAYABgBZAQAAdQ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1536"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2747" name="自选图形 24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46" o:spid="_x0000_s1026" o:spt="109" type="#_x0000_t109" style="position:absolute;left:0pt;margin-left:132.05pt;margin-top:3.7pt;height:60.3pt;width:152.25pt;z-index:-25083494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xYCwfYAAAACQEAAA8AAAAAAAAAAQAgAAAAIgAAAGRycy9k&#10;b3ducmV2LnhtbFBLAQIUABQAAAAIAIdO4kDKwINGAgIAAPIDAAAOAAAAAAAAAAEAIAAAACcBAABk&#10;cnMvZTJvRG9jLnhtbFBLBQYAAAAABgAGAFkBAACb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768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2748" name="直线 24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margin-left:206.2pt;margin-top:13.8pt;height:38.55pt;width:0.15pt;z-index:-25082880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A900rYAAAACgEA&#10;AA8AAAAAAAAAAQAgAAAAIgAAAGRycy9kb3ducmV2LnhtbFBLAQIUABQAAAAIAIdO4kAfnaUc4QEA&#10;AKIDAAAOAAAAAAAAAAEAIAAAACcBAABkcnMvZTJvRG9jLnhtbFBLBQYAAAAABgAGAFkBAAB6BQAA&#10;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3584"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2749" name="自选图形 248"/>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上报</w:t>
                            </w:r>
                            <w:r>
                              <w:rPr>
                                <w:rFonts w:hint="eastAsia"/>
                                <w:lang w:eastAsia="zh-CN"/>
                              </w:rPr>
                              <w:t>县民政局</w:t>
                            </w:r>
                            <w:r>
                              <w:rPr>
                                <w:rFonts w:hint="eastAsia"/>
                              </w:rPr>
                              <w:t>审批　</w:t>
                            </w:r>
                          </w:p>
                          <w:p/>
                        </w:txbxContent>
                      </wps:txbx>
                      <wps:bodyPr upright="1"/>
                    </wps:wsp>
                  </a:graphicData>
                </a:graphic>
              </wp:anchor>
            </w:drawing>
          </mc:Choice>
          <mc:Fallback>
            <w:pict>
              <v:shape id="自选图形 248" o:spid="_x0000_s1026" o:spt="109" type="#_x0000_t109" style="position:absolute;left:0pt;margin-left:131.25pt;margin-top:2.75pt;height:35.55pt;width:155.95pt;z-index:-25083289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vMY9gAAAAIAQAADwAAAAAAAAABACAAAAAiAAAAZHJzL2Rvd25y&#10;ZXYueG1sUEsBAhQAFAAAAAgAh07iQGJQG3b+AQAA8gMAAA4AAAAAAAAAAQAgAAAAJwEAAGRycy9l&#10;Mm9Eb2MueG1sUEsFBgAAAAAGAAYAWQEAAJcFAAAAAA==&#10;">
                <v:fill on="t" focussize="0,0"/>
                <v:stroke color="#000000" joinstyle="miter"/>
                <v:imagedata o:title=""/>
                <o:lock v:ext="edit" aspectratio="f"/>
                <v:textbox>
                  <w:txbxContent>
                    <w:p>
                      <w:pPr>
                        <w:jc w:val="left"/>
                      </w:pPr>
                      <w:r>
                        <w:t xml:space="preserve"> </w:t>
                      </w:r>
                      <w:r>
                        <w:rPr>
                          <w:rFonts w:hint="eastAsia"/>
                        </w:rPr>
                        <w:t>上报</w:t>
                      </w:r>
                      <w:r>
                        <w:rPr>
                          <w:rFonts w:hint="eastAsia"/>
                          <w:lang w:eastAsia="zh-CN"/>
                        </w:rPr>
                        <w:t>县民政局</w:t>
                      </w:r>
                      <w:r>
                        <w:rPr>
                          <w:rFonts w:hint="eastAsia"/>
                        </w:rPr>
                        <w:t>审批　</w:t>
                      </w:r>
                    </w:p>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93824"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2750" name="直线 24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margin-left:206.15pt;margin-top:4.3pt;height:45.75pt;width:0.05pt;z-index:-25082265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gglQXYAAAACQEAAA8AAAAAAAAA&#10;AQAgAAAAIgAAAGRycy9kb3ducmV2LnhtbFBLAQIUABQAAAAIAIdO4kDflNKO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89728"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2751" name="矩形 250"/>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符合条件的进行救助款物的发放</w:t>
                            </w:r>
                            <w:r>
                              <w:t xml:space="preserve"> </w:t>
                            </w:r>
                          </w:p>
                        </w:txbxContent>
                      </wps:txbx>
                      <wps:bodyPr upright="1"/>
                    </wps:wsp>
                  </a:graphicData>
                </a:graphic>
              </wp:anchor>
            </w:drawing>
          </mc:Choice>
          <mc:Fallback>
            <w:pict>
              <v:rect id="矩形 250" o:spid="_x0000_s1026" o:spt="1" style="position:absolute;left:0pt;margin-left:137.2pt;margin-top:15.55pt;height:52.15pt;width:147.7pt;z-index:-250826752;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ji&#10;a/XYAAAACgEAAA8AAAAAAAAAAQAgAAAAIgAAAGRycy9kb3ducmV2LnhtbFBLAQIUABQAAAAIAIdO&#10;4kBt8OO56gEAAOADAAAOAAAAAAAAAAEAIAAAACcBAABkcnMvZTJvRG9jLnhtbFBLBQYAAAAABgAG&#10;AFkBAACDBQAAAAA=&#10;">
                <v:fill on="t" focussize="0,0"/>
                <v:stroke color="#000000" joinstyle="miter"/>
                <v:imagedata o:title=""/>
                <o:lock v:ext="edit" aspectratio="f"/>
                <v:textbox>
                  <w:txbxContent>
                    <w:p>
                      <w:r>
                        <w:t xml:space="preserve"> </w:t>
                      </w:r>
                      <w:r>
                        <w:rPr>
                          <w:rFonts w:hint="eastAsia"/>
                          <w:lang w:eastAsia="zh-CN"/>
                        </w:rPr>
                        <w:t>符合条件的进行救助款物的发放</w:t>
                      </w:r>
                      <w:r>
                        <w:t xml:space="preserve"> </w:t>
                      </w:r>
                    </w:p>
                  </w:txbxContent>
                </v:textbox>
              </v:rect>
            </w:pict>
          </mc:Fallback>
        </mc:AlternateContent>
      </w:r>
    </w:p>
    <w:p>
      <w:pPr>
        <w:spacing w:line="340" w:lineRule="exact"/>
        <w:jc w:val="center"/>
        <w:rPr>
          <w:rFonts w:ascii="宋体"/>
          <w:color w:val="auto"/>
          <w:sz w:val="30"/>
          <w:szCs w:val="30"/>
        </w:rPr>
      </w:pPr>
    </w:p>
    <w:p>
      <w:pPr>
        <w:spacing w:line="520" w:lineRule="exact"/>
        <w:jc w:val="center"/>
        <w:rPr>
          <w:rFonts w:ascii="宋体"/>
          <w:color w:val="auto"/>
          <w:sz w:val="30"/>
          <w:szCs w:val="30"/>
        </w:rPr>
      </w:pPr>
    </w:p>
    <w:p>
      <w:pPr>
        <w:spacing w:line="520" w:lineRule="exact"/>
        <w:jc w:val="center"/>
        <w:rPr>
          <w:rFonts w:ascii="宋体"/>
          <w:color w:val="auto"/>
          <w:sz w:val="30"/>
          <w:szCs w:val="30"/>
        </w:rPr>
      </w:pPr>
    </w:p>
    <w:p>
      <w:pPr>
        <w:rPr>
          <w:rFonts w:hint="eastAsia" w:ascii="宋体" w:hAnsi="宋体" w:cs="宋体"/>
          <w:b/>
          <w:bCs/>
          <w:color w:val="auto"/>
          <w:sz w:val="30"/>
          <w:szCs w:val="30"/>
        </w:rPr>
      </w:pPr>
      <w:r>
        <w:rPr>
          <w:rFonts w:hint="eastAsia" w:ascii="宋体" w:hAnsi="宋体" w:cs="宋体"/>
          <w:b/>
          <w:bCs/>
          <w:color w:val="auto"/>
          <w:sz w:val="30"/>
          <w:szCs w:val="30"/>
        </w:rPr>
        <w:br w:type="page"/>
      </w:r>
    </w:p>
    <w:p>
      <w:pPr>
        <w:jc w:val="left"/>
        <w:rPr>
          <w:rFonts w:hint="eastAsia" w:ascii="宋体" w:eastAsia="宋体" w:cs="宋体"/>
          <w:b/>
          <w:bCs/>
          <w:color w:val="auto"/>
          <w:sz w:val="30"/>
          <w:szCs w:val="30"/>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84</w:t>
      </w:r>
      <w:r>
        <w:rPr>
          <w:rFonts w:hint="eastAsia" w:ascii="宋体" w:hAnsi="宋体" w:cs="宋体"/>
          <w:b/>
          <w:bCs/>
          <w:color w:val="auto"/>
          <w:sz w:val="30"/>
          <w:szCs w:val="30"/>
        </w:rPr>
        <w:t>：对应对突发事件征用单位和个人的财产</w:t>
      </w:r>
      <w:r>
        <w:rPr>
          <w:rFonts w:hint="eastAsia" w:ascii="宋体" w:hAnsi="宋体" w:cs="宋体"/>
          <w:b/>
          <w:bCs/>
          <w:color w:val="auto"/>
          <w:sz w:val="30"/>
          <w:szCs w:val="30"/>
          <w:lang w:eastAsia="zh-CN"/>
        </w:rPr>
        <w:t>流程图</w:t>
      </w:r>
    </w:p>
    <w:p>
      <w:pPr>
        <w:rPr>
          <w:rFonts w:ascii="黑体" w:hAnsi="黑体" w:eastAsia="黑体" w:cs="黑体"/>
          <w:color w:val="auto"/>
          <w:sz w:val="36"/>
          <w:szCs w:val="36"/>
        </w:rPr>
      </w:pPr>
      <w:r>
        <w:rPr>
          <w:color w:val="auto"/>
        </w:rPr>
        <mc:AlternateContent>
          <mc:Choice Requires="wps">
            <w:drawing>
              <wp:anchor distT="0" distB="0" distL="114300" distR="114300" simplePos="0" relativeHeight="252308480"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2375"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008000;mso-width-relative:page;mso-height-relative:page;" fillcolor="#FFFFFF" filled="t" stroked="t" coordsize="21600,21600"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t66P1gAAAAoBAAAPAAAAAAAAAAEAIAAAACIAAABkcnMvZG93bnJldi54bWxQSwEC&#10;FAAUAAAACACHTuJAjoVEOvYBAADtAwAADgAAAAAAAAABACAAAAAlAQAAZHJzL2Uyb0RvYy54bWxQ&#10;SwUGAAAAAAYABgBZAQAAjQU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w:rPr>
          <w:color w:val="auto"/>
        </w:rPr>
        <mc:AlternateContent>
          <mc:Choice Requires="wps">
            <w:drawing>
              <wp:anchor distT="0" distB="0" distL="114300" distR="114300" simplePos="0" relativeHeight="252336128"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2376"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0980352;mso-width-relative:page;mso-height-relative:page;" filled="f" stroked="t" coordsize="21600,21600"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X2CKdsAAAALAQAADwAAAAAAAAABACAAAAAiAAAAZHJzL2Rvd25yZXYueG1sUEsB&#10;AhQAFAAAAAgAh07iQOSIHwjyAQAAsgMAAA4AAAAAAAAAAQAgAAAAKgEAAGRycy9lMm9Eb2MueG1s&#10;UEsFBgAAAAAGAAYAWQEAAI4FAAAAAA==&#10;">
                <v:fill on="f" focussize="0,0"/>
                <v:stroke weight="1.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33056"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2377"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0983424;mso-width-relative:page;mso-height-relative:page;" fillcolor="#FFFFFF" filled="t" stroked="t" coordsize="21600,21600"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DBYo9kAAAAMAQAADwAAAAAAAAABACAAAAAiAAAAZHJzL2Rvd25yZXYueG1sUEsBAhQA&#10;FAAAAAgAh07iQE17z1nxAQAA7AMAAA4AAAAAAAAAAQAgAAAAKAEAAGRycy9lMm9Eb2MueG1sUEsF&#10;BgAAAAAGAAYAWQEAAIsFA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w:rPr>
          <w:color w:val="auto"/>
        </w:rPr>
        <mc:AlternateContent>
          <mc:Choice Requires="wps">
            <w:drawing>
              <wp:anchor distT="0" distB="0" distL="114300" distR="114300" simplePos="0" relativeHeight="252335104" behindDoc="1" locked="0" layoutInCell="1" allowOverlap="1">
                <wp:simplePos x="0" y="0"/>
                <wp:positionH relativeFrom="column">
                  <wp:posOffset>5133340</wp:posOffset>
                </wp:positionH>
                <wp:positionV relativeFrom="paragraph">
                  <wp:posOffset>7360920</wp:posOffset>
                </wp:positionV>
                <wp:extent cx="438150" cy="9525"/>
                <wp:effectExtent l="0" t="46355" r="0" b="58420"/>
                <wp:wrapNone/>
                <wp:docPr id="2378"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404.2pt;margin-top:579.6pt;height:0.75pt;width:34.5pt;z-index:-250981376;mso-width-relative:page;mso-height-relative:page;" filled="f" stroked="t" coordsize="21600,21600" o:gfxdata="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vicvaAAAADQEAAA8AAAAAAAAAAQAgAAAAIgAAAGRycy9kb3ducmV2LnhtbFBLAQIU&#10;ABQAAAAIAIdO4kCmXiQg8QEAALIDAAAOAAAAAAAAAAEAIAAAACkBAABkcnMvZTJvRG9jLnhtbFBL&#10;BQYAAAAABgAGAFkBAACMBQAAAAA=&#10;">
                <v:fill on="f" focussize="0,0"/>
                <v:stroke weight="1.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34080" behindDoc="1" locked="0" layoutInCell="1" allowOverlap="1">
                <wp:simplePos x="0" y="0"/>
                <wp:positionH relativeFrom="column">
                  <wp:posOffset>5561965</wp:posOffset>
                </wp:positionH>
                <wp:positionV relativeFrom="paragraph">
                  <wp:posOffset>5570220</wp:posOffset>
                </wp:positionV>
                <wp:extent cx="19050" cy="1790700"/>
                <wp:effectExtent l="9525" t="0" r="9525" b="0"/>
                <wp:wrapNone/>
                <wp:docPr id="2379"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3" o:spid="_x0000_s1026" o:spt="20" style="position:absolute;left:0pt;margin-left:437.95pt;margin-top:438.6pt;height:141pt;width:1.5pt;z-index:-250982400;mso-width-relative:page;mso-height-relative:page;" filled="f" stroked="t" coordsize="21600,21600" o:gfxdata="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gOUB2gAAAAwBAAAPAAAAAAAA&#10;AAEAIAAAACIAAABkcnMvZG93bnJldi54bWxQSwECFAAUAAAACACHTuJAlzJZ8NcBAAChAwAADgAA&#10;AAAAAAABACAAAAApAQAAZHJzL2Uyb0RvYy54bWxQSwUGAAAAAAYABgBZAQAAcgUAAAAA&#10;">
                <v:fill on="f" focussize="0,0"/>
                <v:stroke weight="1.5pt" color="#000000" joinstyle="miter"/>
                <v:imagedata o:title=""/>
                <o:lock v:ext="edit" aspectratio="f"/>
              </v:line>
            </w:pict>
          </mc:Fallback>
        </mc:AlternateContent>
      </w:r>
      <w:r>
        <w:rPr>
          <w:color w:val="auto"/>
        </w:rPr>
        <mc:AlternateContent>
          <mc:Choice Requires="wps">
            <w:drawing>
              <wp:anchor distT="0" distB="0" distL="114300" distR="114300" simplePos="0" relativeHeight="252323840"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2380"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0992640;mso-width-relative:page;mso-height-relative:page;" fillcolor="#FFFFFF" filled="t" stroked="t" coordsize="21600,21600"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rxSodsAAAALAQAADwAAAAAAAAABACAAAAAiAAAAZHJzL2Rv&#10;d25yZXYueG1sUEsBAhQAFAAAAAgAh07iQD8dhz7+AQAA9gMAAA4AAAAAAAAAAQAgAAAAKgEAAGRy&#10;cy9lMm9Eb2MueG1sUEsFBgAAAAAGAAYAWQEAAJoFAAA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w:rPr>
          <w:color w:val="auto"/>
        </w:rPr>
        <mc:AlternateContent>
          <mc:Choice Requires="wps">
            <w:drawing>
              <wp:anchor distT="0" distB="0" distL="114300" distR="114300" simplePos="0" relativeHeight="252324864" behindDoc="1" locked="0" layoutInCell="1" allowOverlap="1">
                <wp:simplePos x="0" y="0"/>
                <wp:positionH relativeFrom="column">
                  <wp:posOffset>4957445</wp:posOffset>
                </wp:positionH>
                <wp:positionV relativeFrom="paragraph">
                  <wp:posOffset>4220845</wp:posOffset>
                </wp:positionV>
                <wp:extent cx="970915" cy="1331595"/>
                <wp:effectExtent l="4445" t="4445" r="15240" b="16510"/>
                <wp:wrapNone/>
                <wp:docPr id="2381"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0.35pt;margin-top:332.35pt;height:104.85pt;width:76.45pt;z-index:-250991616;mso-width-relative:page;mso-height-relative:page;" fillcolor="#FFFFFF" filled="t" stroked="t" coordsize="21600,21600" o:gfxdata="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rCxVNgAAAALAQAADwAAAAAAAAABACAAAAAiAAAAZHJzL2Rvd25yZXYueG1s&#10;UEsBAhQAFAAAAAgAh07iQIeUtyT4AQAA7QMAAA4AAAAAAAAAAQAgAAAAJwEAAGRycy9lMm9Eb2Mu&#10;eG1sUEsFBgAAAAAGAAYAWQEAAJEFA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w:rPr>
          <w:color w:val="auto"/>
        </w:rPr>
        <mc:AlternateContent>
          <mc:Choice Requires="wps">
            <w:drawing>
              <wp:anchor distT="0" distB="0" distL="114300" distR="114300" simplePos="0" relativeHeight="252331008" behindDoc="1" locked="0" layoutInCell="1" allowOverlap="1">
                <wp:simplePos x="0" y="0"/>
                <wp:positionH relativeFrom="column">
                  <wp:posOffset>4253230</wp:posOffset>
                </wp:positionH>
                <wp:positionV relativeFrom="paragraph">
                  <wp:posOffset>3079750</wp:posOffset>
                </wp:positionV>
                <wp:extent cx="3810" cy="859155"/>
                <wp:effectExtent l="50800" t="0" r="59690" b="17145"/>
                <wp:wrapNone/>
                <wp:docPr id="2382"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9pt;margin-top:242.5pt;height:67.65pt;width:0.3pt;z-index:-250985472;mso-width-relative:page;mso-height-relative:page;" filled="f" stroked="t" coordsize="21600,21600" o:gfxdata="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jF0&#10;5tkAAAALAQAADwAAAAAAAAABACAAAAAiAAAAZHJzL2Rvd25yZXYueG1sUEsBAhQAFAAAAAgAh07i&#10;QHdH7wzoAQAAqAMAAA4AAAAAAAAAAQAgAAAAKAEAAGRycy9lMm9Eb2MueG1sUEsFBgAAAAAGAAYA&#10;WQEAAIIFAAAAAA==&#10;">
                <v:fill on="f" focussize="0,0"/>
                <v:stroke weight="1.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29984"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2383"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7" o:spid="_x0000_s1026" o:spt="20" style="position:absolute;left:0pt;flip:y;margin-left:188.6pt;margin-top:348.7pt;height:37.4pt;width:51.45pt;z-index:-250986496;mso-width-relative:page;mso-height-relative:page;" filled="f" stroked="t" coordsize="21600,21600"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MYHXW2QAA&#10;AAsBAAAPAAAAAAAAAAEAIAAAACIAAABkcnMvZG93bnJldi54bWxQSwECFAAUAAAACACHTuJAodY4&#10;2OQBAACrAwAADgAAAAAAAAABACAAAAAoAQAAZHJzL2Uyb0RvYy54bWxQSwUGAAAAAAYABgBZAQAA&#10;fgUAAAAA&#10;">
                <v:fill on="f" focussize="0,0"/>
                <v:stroke weight="1.5pt" color="#000000" joinstyle="miter"/>
                <v:imagedata o:title=""/>
                <o:lock v:ext="edit" aspectratio="f"/>
              </v:line>
            </w:pict>
          </mc:Fallback>
        </mc:AlternateContent>
      </w:r>
      <w:r>
        <w:rPr>
          <w:color w:val="auto"/>
        </w:rPr>
        <mc:AlternateContent>
          <mc:Choice Requires="wps">
            <w:drawing>
              <wp:anchor distT="0" distB="0" distL="114300" distR="114300" simplePos="0" relativeHeight="252328960" behindDoc="1" locked="0" layoutInCell="1" allowOverlap="1">
                <wp:simplePos x="0" y="0"/>
                <wp:positionH relativeFrom="column">
                  <wp:posOffset>4243070</wp:posOffset>
                </wp:positionH>
                <wp:positionV relativeFrom="paragraph">
                  <wp:posOffset>2176780</wp:posOffset>
                </wp:positionV>
                <wp:extent cx="10160" cy="315595"/>
                <wp:effectExtent l="46990" t="0" r="57150" b="8255"/>
                <wp:wrapNone/>
                <wp:docPr id="2384"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4.1pt;margin-top:171.4pt;height:24.85pt;width:0.8pt;z-index:-250987520;mso-width-relative:page;mso-height-relative:page;" filled="f" stroked="t" coordsize="21600,21600" o:gfxdata="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jj&#10;yUjZAAAACwEAAA8AAAAAAAAAAQAgAAAAIgAAAGRycy9kb3ducmV2LnhtbFBLAQIUABQAAAAIAIdO&#10;4kBK21Pz6QEAAKkDAAAOAAAAAAAAAAEAIAAAACgBAABkcnMvZTJvRG9jLnhtbFBLBQYAAAAABgAG&#10;AFkBAACDBQAAAAA=&#10;">
                <v:fill on="f" focussize="0,0"/>
                <v:stroke weight="1.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25888"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2385"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9" o:spid="_x0000_s1026" o:spt="20" style="position:absolute;left:0pt;flip:x y;margin-left:373.6pt;margin-top:348.7pt;height:36.1pt;width:16.75pt;z-index:-250990592;mso-width-relative:page;mso-height-relative:page;" filled="f" stroked="t" coordsize="21600,21600"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Vz&#10;5dfZAAAACwEAAA8AAAAAAAAAAQAgAAAAIgAAAGRycy9kb3ducmV2LnhtbFBLAQIUABQAAAAIAIdO&#10;4kBBR2gz6QEAALUDAAAOAAAAAAAAAAEAIAAAACgBAABkcnMvZTJvRG9jLnhtbFBLBQYAAAAABgAG&#10;AFkBAACDBQAAAAA=&#10;">
                <v:fill on="f" focussize="0,0"/>
                <v:stroke weight="1.5pt" color="#000000" joinstyle="miter"/>
                <v:imagedata o:title=""/>
                <o:lock v:ext="edit" aspectratio="f"/>
              </v:line>
            </w:pict>
          </mc:Fallback>
        </mc:AlternateContent>
      </w:r>
      <w:r>
        <w:rPr>
          <w:color w:val="auto"/>
        </w:rPr>
        <mc:AlternateContent>
          <mc:Choice Requires="wps">
            <w:drawing>
              <wp:anchor distT="0" distB="0" distL="114300" distR="114300" simplePos="0" relativeHeight="252319744"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2386"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0996736;mso-width-relative:page;mso-height-relative:page;" fillcolor="#FFFFFF" filled="t" stroked="t" coordsize="21600,21600"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nAYNPYAAAACwEAAA8AAAAAAAAAAQAgAAAAIgAAAGRycy9kb3ducmV2LnhtbFBLAQIU&#10;ABQAAAAIAIdO4kCZ1zc28wEAAO0DAAAOAAAAAAAAAAEAIAAAACcBAABkcnMvZTJvRG9jLnhtbFBL&#10;BQYAAAAABgAGAFkBAACMBQAAAAA=&#10;">
                <v:fill on="t" focussize="0,0"/>
                <v:stroke weight="0.5pt" color="#000000" joinstyle="round"/>
                <v:imagedata o:title=""/>
                <o:lock v:ext="edit" aspectratio="f"/>
                <v:textbo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v:textbox>
              </v:shape>
            </w:pict>
          </mc:Fallback>
        </mc:AlternateContent>
      </w:r>
      <w:r>
        <w:rPr>
          <w:color w:val="auto"/>
        </w:rPr>
        <mc:AlternateContent>
          <mc:Choice Requires="wps">
            <w:drawing>
              <wp:anchor distT="0" distB="0" distL="114300" distR="114300" simplePos="0" relativeHeight="252316672"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2387"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0999808;mso-width-relative:page;mso-height-relative:page;" fillcolor="#FFFFFF" filled="t" stroked="t" coordsize="21600,216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P0pN1wAAAAsBAAAPAAAAAAAAAAEAIAAAACIAAABkcnMvZG93bnJldi54bWxQ&#10;SwECFAAUAAAACACHTuJA3TIZZ/gBAADtAwAADgAAAAAAAAABACAAAAAmAQAAZHJzL2Uyb0RvYy54&#10;bWxQSwUGAAAAAAYABgBZAQAAkAU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w:rPr>
          <w:color w:val="auto"/>
        </w:rPr>
        <mc:AlternateContent>
          <mc:Choice Requires="wps">
            <w:drawing>
              <wp:anchor distT="0" distB="0" distL="114300" distR="114300" simplePos="0" relativeHeight="252320768"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2388"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0995712;mso-width-relative:page;mso-height-relative:page;" filled="f" stroked="t" coordsize="21600,21600"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dY45NkAAAAJAQAADwAAAAAAAAABACAAAAAiAAAAZHJzL2Rvd25yZXYueG1sUEsBAhQA&#10;FAAAAAgAh07iQKG89jfxAQAAsgMAAA4AAAAAAAAAAQAgAAAAKAEAAGRycy9lMm9Eb2MueG1sUEsF&#10;BgAAAAAGAAYAWQEAAIsFAAAAAA==&#10;">
                <v:fill on="f" focussize="0,0"/>
                <v:stroke weight="1.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22816"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2389"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0993664;mso-width-relative:page;mso-height-relative:page;" filled="f" stroked="t" coordsize="21600,21600"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xB1&#10;idcAAAALAQAADwAAAAAAAAABACAAAAAiAAAAZHJzL2Rvd25yZXYueG1sUEsBAhQAFAAAAAgAh07i&#10;QBp9mArqAQAApwMAAA4AAAAAAAAAAQAgAAAAJgEAAGRycy9lMm9Eb2MueG1sUEsFBgAAAAAGAAYA&#10;WQEAAIIFAAAAAA==&#10;">
                <v:fill on="f" focussize="0,0"/>
                <v:stroke weight="1.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13600"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2390"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upright="1"/>
                    </wps:wsp>
                  </a:graphicData>
                </a:graphic>
              </wp:anchor>
            </w:drawing>
          </mc:Choice>
          <mc:Fallback>
            <w:pict>
              <v:line id="直线 884" o:spid="_x0000_s1026" o:spt="20" style="position:absolute;left:0pt;margin-left:186.3pt;margin-top:116.65pt;height:0.75pt;width:150pt;z-index:-251002880;mso-width-relative:page;mso-height-relative:page;" filled="f" stroked="t" coordsize="21600,21600"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2k1lPZAAAACwEAAA8AAAAAAAAA&#10;AQAgAAAAIgAAAGRycy9kb3ducmV2LnhtbFBLAQIUABQAAAAIAIdO4kC36NN/1wEAAKADAAAOAAAA&#10;AAAAAAEAIAAAACgBAABkcnMvZTJvRG9jLnhtbFBLBQYAAAAABgAGAFkBAABxBQAAAAA=&#10;">
                <v:fill on="f" focussize="0,0"/>
                <v:stroke weight="1pt" color="#000000" joinstyle="miter"/>
                <v:imagedata o:title=""/>
                <o:lock v:ext="edit" aspectratio="f"/>
              </v:line>
            </w:pict>
          </mc:Fallback>
        </mc:AlternateContent>
      </w:r>
      <w:r>
        <w:rPr>
          <w:color w:val="auto"/>
        </w:rPr>
        <mc:AlternateContent>
          <mc:Choice Requires="wps">
            <w:drawing>
              <wp:anchor distT="0" distB="0" distL="114300" distR="114300" simplePos="0" relativeHeight="252314624" behindDoc="1" locked="0" layoutInCell="1" allowOverlap="1">
                <wp:simplePos x="0" y="0"/>
                <wp:positionH relativeFrom="column">
                  <wp:posOffset>603885</wp:posOffset>
                </wp:positionH>
                <wp:positionV relativeFrom="paragraph">
                  <wp:posOffset>1480185</wp:posOffset>
                </wp:positionV>
                <wp:extent cx="1790700" cy="0"/>
                <wp:effectExtent l="0" t="9525" r="0" b="9525"/>
                <wp:wrapNone/>
                <wp:docPr id="2391"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85" o:spid="_x0000_s1026" o:spt="20" style="position:absolute;left:0pt;flip:x;margin-left:47.55pt;margin-top:116.55pt;height:0pt;width:141pt;z-index:-251001856;mso-width-relative:page;mso-height-relative:page;" filled="f" stroked="t" coordsize="21600,21600"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6SAbdYAAAAKAQAADwAA&#10;AAAAAAABACAAAAAiAAAAZHJzL2Rvd25yZXYueG1sUEsBAhQAFAAAAAgAh07iQHqEUOjfAQAApwMA&#10;AA4AAAAAAAAAAQAgAAAAJQEAAGRycy9lMm9Eb2MueG1sUEsFBgAAAAAGAAYAWQEAAHYFAAAAAA==&#10;">
                <v:fill on="f" focussize="0,0"/>
                <v:stroke weight="1.5pt" color="#000000" joinstyle="miter"/>
                <v:imagedata o:title=""/>
                <o:lock v:ext="edit" aspectratio="f"/>
              </v:line>
            </w:pict>
          </mc:Fallback>
        </mc:AlternateContent>
      </w:r>
      <w:r>
        <w:rPr>
          <w:color w:val="auto"/>
        </w:rPr>
        <mc:AlternateContent>
          <mc:Choice Requires="wps">
            <w:drawing>
              <wp:anchor distT="0" distB="0" distL="114300" distR="114300" simplePos="0" relativeHeight="252321792"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2392"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0994688;mso-width-relative:page;mso-height-relative:page;" filled="f" stroked="t" coordsize="21600,2160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gk&#10;tdcAAAALAQAADwAAAAAAAAABACAAAAAiAAAAZHJzL2Rvd25yZXYueG1sUEsBAhQAFAAAAAgAh07i&#10;QBquf5fqAQAAowMAAA4AAAAAAAAAAQAgAAAAJgEAAGRycy9lMm9Eb2MueG1sUEsFBgAAAAAGAAYA&#10;WQEAAIIFAAAAAA==&#10;">
                <v:fill on="f" focussize="0,0"/>
                <v:stroke weight="0.5pt" color="#5B9BD5" joinstyle="miter" endarrow="open"/>
                <v:imagedata o:title=""/>
                <o:lock v:ext="edit" aspectratio="f"/>
              </v:shape>
            </w:pict>
          </mc:Fallback>
        </mc:AlternateContent>
      </w:r>
      <w:r>
        <w:rPr>
          <w:color w:val="auto"/>
        </w:rPr>
        <mc:AlternateContent>
          <mc:Choice Requires="wps">
            <w:drawing>
              <wp:anchor distT="0" distB="0" distL="114300" distR="114300" simplePos="0" relativeHeight="252318720"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2393"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0997760;mso-width-relative:page;mso-height-relative:page;" filled="f" stroked="t" coordsize="21600,21600"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02qM1wAA&#10;AAkBAAAPAAAAAAAAAAEAIAAAACIAAABkcnMvZG93bnJldi54bWxQSwECFAAUAAAACACHTuJAfmkn&#10;dOYBAAClAwAADgAAAAAAAAABACAAAAAmAQAAZHJzL2Uyb0RvYy54bWxQSwUGAAAAAAYABgBZAQAA&#10;fgUAAAAA&#10;">
                <v:fill on="f" focussize="0,0"/>
                <v:stroke weight="1.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15648"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2394"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upright="1"/>
                    </wps:wsp>
                  </a:graphicData>
                </a:graphic>
              </wp:anchor>
            </w:drawing>
          </mc:Choice>
          <mc:Fallback>
            <w:pict>
              <v:line id="直线 888" o:spid="_x0000_s1026" o:spt="20" style="position:absolute;left:0pt;margin-left:188.55pt;margin-top:117.3pt;height:0.1pt;width:150pt;z-index:-251000832;mso-width-relative:page;mso-height-relative:page;" filled="f" stroked="t" coordsize="21600,21600"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To/A2QAAAAsBAAAP&#10;AAAAAAAAAAEAIAAAACIAAABkcnMvZG93bnJldi54bWxQSwECFAAUAAAACACHTuJAgGWoYN4BAACf&#10;AwAADgAAAAAAAAABACAAAAAoAQAAZHJzL2Uyb0RvYy54bWxQSwUGAAAAAAYABgBZAQAAeAU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color w:val="auto"/>
          <w:sz w:val="32"/>
          <w:szCs w:val="32"/>
        </w:rPr>
      </w:pPr>
    </w:p>
    <w:p>
      <w:pPr>
        <w:tabs>
          <w:tab w:val="left" w:pos="779"/>
        </w:tabs>
        <w:jc w:val="left"/>
        <w:rPr>
          <w:rFonts w:ascii="方正小标宋简体" w:eastAsia="方正小标宋简体"/>
          <w:b/>
          <w:color w:val="auto"/>
          <w:sz w:val="32"/>
          <w:szCs w:val="32"/>
        </w:rPr>
      </w:pPr>
    </w:p>
    <w:p>
      <w:pPr>
        <w:rPr>
          <w:rFonts w:ascii="方正小标宋简体" w:eastAsia="方正小标宋简体"/>
          <w:b/>
          <w:color w:val="auto"/>
          <w:sz w:val="32"/>
          <w:szCs w:val="32"/>
        </w:rPr>
      </w:pPr>
    </w:p>
    <w:p>
      <w:pPr>
        <w:rPr>
          <w:rFonts w:ascii="方正小标宋简体" w:eastAsia="方正小标宋简体"/>
          <w:b/>
          <w:color w:val="auto"/>
          <w:sz w:val="32"/>
          <w:szCs w:val="32"/>
        </w:rPr>
      </w:pPr>
      <w:r>
        <w:rPr>
          <w:color w:val="auto"/>
        </w:rPr>
        <mc:AlternateContent>
          <mc:Choice Requires="wps">
            <w:drawing>
              <wp:anchor distT="0" distB="0" distL="114300" distR="114300" simplePos="0" relativeHeight="252327936" behindDoc="1" locked="0" layoutInCell="1" allowOverlap="1">
                <wp:simplePos x="0" y="0"/>
                <wp:positionH relativeFrom="column">
                  <wp:posOffset>4264660</wp:posOffset>
                </wp:positionH>
                <wp:positionV relativeFrom="paragraph">
                  <wp:posOffset>245745</wp:posOffset>
                </wp:positionV>
                <wp:extent cx="635" cy="247650"/>
                <wp:effectExtent l="53340" t="0" r="60325" b="0"/>
                <wp:wrapNone/>
                <wp:docPr id="2395"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19.35pt;height:19.5pt;width:0.05pt;z-index:-250988544;mso-width-relative:page;mso-height-relative:page;" filled="f" stroked="t" coordsize="21600,21600" o:gfxdata="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K4Zz&#10;1gAAAAkBAAAPAAAAAAAAAAEAIAAAACIAAABkcnMvZG93bnJldi54bWxQSwECFAAUAAAACACHTuJA&#10;+HurguoBAACnAwAADgAAAAAAAAABACAAAAAlAQAAZHJzL2Uyb0RvYy54bWxQSwUGAAAAAAYABgBZ&#10;AQAAgQUAAAAA&#10;">
                <v:fill on="f" focussize="0,0"/>
                <v:stroke weight="1.5pt" color="#000000" joinstyle="miter" endarrow="open"/>
                <v:imagedata o:title=""/>
                <o:lock v:ext="edit" aspectratio="f"/>
              </v:shape>
            </w:pict>
          </mc:Fallback>
        </mc:AlternateContent>
      </w:r>
    </w:p>
    <w:p>
      <w:pPr>
        <w:rPr>
          <w:rFonts w:ascii="方正小标宋简体" w:eastAsia="方正小标宋简体"/>
          <w:b/>
          <w:color w:val="auto"/>
          <w:sz w:val="32"/>
          <w:szCs w:val="32"/>
        </w:rPr>
      </w:pPr>
      <w:r>
        <w:rPr>
          <w:color w:val="auto"/>
        </w:rPr>
        <mc:AlternateContent>
          <mc:Choice Requires="wps">
            <w:drawing>
              <wp:anchor distT="0" distB="0" distL="114300" distR="114300" simplePos="0" relativeHeight="252317696" behindDoc="1" locked="0" layoutInCell="1" allowOverlap="1">
                <wp:simplePos x="0" y="0"/>
                <wp:positionH relativeFrom="column">
                  <wp:posOffset>3040380</wp:posOffset>
                </wp:positionH>
                <wp:positionV relativeFrom="paragraph">
                  <wp:posOffset>178435</wp:posOffset>
                </wp:positionV>
                <wp:extent cx="2494280" cy="428625"/>
                <wp:effectExtent l="4445" t="4445" r="15875" b="5080"/>
                <wp:wrapNone/>
                <wp:docPr id="2396"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4.05pt;height:33.75pt;width:196.4pt;z-index:-250998784;mso-width-relative:page;mso-height-relative:page;" fillcolor="#FFFFFF" filled="t" stroked="t" coordsize="21600,21600" o:gfxdata="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gXtn1wAAAAkBAAAPAAAAAAAAAAEAIAAAACIAAABkcnMvZG93bnJldi54bWxQSwECFAAU&#10;AAAACACHTuJAkdcdGfIBAADtAwAADgAAAAAAAAABACAAAAAmAQAAZHJzL2Uyb0RvYy54bWxQSwUG&#10;AAAAAAYABgBZAQAAigU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color w:val="auto"/>
          <w:sz w:val="32"/>
          <w:szCs w:val="32"/>
        </w:rPr>
      </w:pPr>
    </w:p>
    <w:p>
      <w:pPr>
        <w:rPr>
          <w:rFonts w:ascii="方正小标宋简体" w:eastAsia="方正小标宋简体"/>
          <w:b/>
          <w:color w:val="auto"/>
          <w:sz w:val="32"/>
          <w:szCs w:val="32"/>
        </w:rPr>
      </w:pPr>
      <w:r>
        <w:rPr>
          <w:color w:val="auto"/>
        </w:rPr>
        <mc:AlternateContent>
          <mc:Choice Requires="wps">
            <w:drawing>
              <wp:anchor distT="0" distB="0" distL="114300" distR="114300" simplePos="0" relativeHeight="252309504" behindDoc="1" locked="0" layoutInCell="1" allowOverlap="1">
                <wp:simplePos x="0" y="0"/>
                <wp:positionH relativeFrom="column">
                  <wp:posOffset>2941320</wp:posOffset>
                </wp:positionH>
                <wp:positionV relativeFrom="paragraph">
                  <wp:posOffset>313055</wp:posOffset>
                </wp:positionV>
                <wp:extent cx="2477770" cy="587375"/>
                <wp:effectExtent l="4445" t="4445" r="13335" b="17780"/>
                <wp:wrapNone/>
                <wp:docPr id="2397"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1.6pt;margin-top:24.65pt;height:46.25pt;width:195.1pt;z-index:-251006976;mso-width-relative:page;mso-height-relative:page;" fillcolor="#FFFFFF" filled="t" stroked="t" coordsize="21600,21600" o:gfxdata="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665zXAAAACgEAAA8AAAAAAAAAAQAgAAAAIgAAAGRycy9kb3ducmV2LnhtbFBLAQIU&#10;ABQAAAAIAIdO4kAwPpFX9AEAAO0DAAAOAAAAAAAAAAEAIAAAACYBAABkcnMvZTJvRG9jLnhtbFBL&#10;BQYAAAAABgAGAFkBAACMBQ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color w:val="auto"/>
          <w:sz w:val="32"/>
          <w:szCs w:val="32"/>
        </w:rPr>
      </w:pPr>
    </w:p>
    <w:p>
      <w:pPr>
        <w:rPr>
          <w:rFonts w:ascii="方正小标宋简体" w:eastAsia="方正小标宋简体"/>
          <w:b/>
          <w:color w:val="auto"/>
          <w:sz w:val="32"/>
          <w:szCs w:val="32"/>
        </w:rPr>
      </w:pPr>
    </w:p>
    <w:p>
      <w:pPr>
        <w:rPr>
          <w:rFonts w:ascii="方正小标宋简体" w:eastAsia="方正小标宋简体"/>
          <w:b/>
          <w:color w:val="auto"/>
          <w:sz w:val="32"/>
          <w:szCs w:val="32"/>
        </w:rPr>
      </w:pPr>
    </w:p>
    <w:p>
      <w:pPr>
        <w:rPr>
          <w:rFonts w:ascii="方正小标宋简体" w:eastAsia="方正小标宋简体"/>
          <w:b/>
          <w:color w:val="auto"/>
          <w:sz w:val="32"/>
          <w:szCs w:val="32"/>
        </w:rPr>
      </w:pPr>
    </w:p>
    <w:p>
      <w:pPr>
        <w:rPr>
          <w:rFonts w:ascii="方正小标宋简体" w:eastAsia="方正小标宋简体"/>
          <w:b/>
          <w:color w:val="auto"/>
          <w:sz w:val="32"/>
          <w:szCs w:val="32"/>
        </w:rPr>
      </w:pPr>
      <w:r>
        <w:rPr>
          <w:color w:val="auto"/>
        </w:rPr>
        <mc:AlternateContent>
          <mc:Choice Requires="wps">
            <w:drawing>
              <wp:anchor distT="0" distB="0" distL="114300" distR="114300" simplePos="0" relativeHeight="252310528" behindDoc="1" locked="0" layoutInCell="1" allowOverlap="1">
                <wp:simplePos x="0" y="0"/>
                <wp:positionH relativeFrom="column">
                  <wp:posOffset>3048635</wp:posOffset>
                </wp:positionH>
                <wp:positionV relativeFrom="paragraph">
                  <wp:posOffset>19050</wp:posOffset>
                </wp:positionV>
                <wp:extent cx="1696085" cy="1055370"/>
                <wp:effectExtent l="4445" t="4445" r="13970" b="6985"/>
                <wp:wrapNone/>
                <wp:docPr id="2398"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40.05pt;margin-top:1.5pt;height:83.1pt;width:133.55pt;z-index:-251005952;mso-width-relative:page;mso-height-relative:page;" fillcolor="#FFFFFF" filled="t" stroked="t" coordsize="21600,21600" o:gfxdata="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U60c1gAAAAkBAAAPAAAAAAAAAAEAIAAAACIAAABkcnMvZG93bnJldi54bWxQ&#10;SwECFAAUAAAACACHTuJA1No/HvkBAADuAwAADgAAAAAAAAABACAAAAAlAQAAZHJzL2Uyb0RvYy54&#10;bWxQSwUGAAAAAAYABgBZAQAAkAU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color w:val="auto"/>
          <w:sz w:val="32"/>
          <w:szCs w:val="32"/>
        </w:rPr>
      </w:pPr>
    </w:p>
    <w:p>
      <w:pPr>
        <w:rPr>
          <w:rFonts w:ascii="方正小标宋简体" w:eastAsia="方正小标宋简体"/>
          <w:b/>
          <w:color w:val="auto"/>
          <w:sz w:val="32"/>
          <w:szCs w:val="32"/>
        </w:rPr>
      </w:pPr>
    </w:p>
    <w:p>
      <w:pPr>
        <w:rPr>
          <w:rFonts w:ascii="方正小标宋简体" w:eastAsia="方正小标宋简体"/>
          <w:b/>
          <w:color w:val="auto"/>
          <w:sz w:val="32"/>
          <w:szCs w:val="32"/>
        </w:rPr>
      </w:pPr>
      <w:r>
        <w:rPr>
          <w:color w:val="auto"/>
        </w:rPr>
        <mc:AlternateContent>
          <mc:Choice Requires="wps">
            <w:drawing>
              <wp:anchor distT="0" distB="0" distL="114300" distR="114300" simplePos="0" relativeHeight="252326912" behindDoc="1" locked="0" layoutInCell="1" allowOverlap="1">
                <wp:simplePos x="0" y="0"/>
                <wp:positionH relativeFrom="column">
                  <wp:posOffset>4010660</wp:posOffset>
                </wp:positionH>
                <wp:positionV relativeFrom="paragraph">
                  <wp:posOffset>205740</wp:posOffset>
                </wp:positionV>
                <wp:extent cx="1905" cy="346075"/>
                <wp:effectExtent l="52705" t="0" r="59690" b="15875"/>
                <wp:wrapNone/>
                <wp:docPr id="2399"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16.2pt;height:27.25pt;width:0.15pt;z-index:-250989568;mso-width-relative:page;mso-height-relative:page;" filled="f" stroked="t" coordsize="21600,21600" o:gfxdata="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9ryh&#10;1wAAAAkBAAAPAAAAAAAAAAEAIAAAACIAAABkcnMvZG93bnJldi54bWxQSwECFAAUAAAACACHTuJA&#10;LklrxekBAACoAwAADgAAAAAAAAABACAAAAAmAQAAZHJzL2Uyb0RvYy54bWxQSwUGAAAAAAYABgBZ&#10;AQAAgQUAAAAA&#10;">
                <v:fill on="f" focussize="0,0"/>
                <v:stroke weight="1.5pt" color="#000000" joinstyle="miter" endarrow="open"/>
                <v:imagedata o:title=""/>
                <o:lock v:ext="edit" aspectratio="f"/>
              </v:shape>
            </w:pict>
          </mc:Fallback>
        </mc:AlternateContent>
      </w:r>
    </w:p>
    <w:p>
      <w:pPr>
        <w:rPr>
          <w:rFonts w:ascii="方正小标宋简体" w:eastAsia="方正小标宋简体"/>
          <w:b/>
          <w:color w:val="auto"/>
          <w:sz w:val="32"/>
          <w:szCs w:val="32"/>
        </w:rPr>
      </w:pPr>
    </w:p>
    <w:p>
      <w:pPr>
        <w:rPr>
          <w:rFonts w:ascii="方正小标宋简体" w:eastAsia="方正小标宋简体"/>
          <w:b/>
          <w:color w:val="auto"/>
          <w:sz w:val="32"/>
          <w:szCs w:val="32"/>
        </w:rPr>
      </w:pPr>
      <w:r>
        <w:rPr>
          <w:color w:val="auto"/>
        </w:rPr>
        <mc:AlternateContent>
          <mc:Choice Requires="wps">
            <w:drawing>
              <wp:anchor distT="0" distB="0" distL="114300" distR="114300" simplePos="0" relativeHeight="252311552" behindDoc="1" locked="0" layoutInCell="1" allowOverlap="1">
                <wp:simplePos x="0" y="0"/>
                <wp:positionH relativeFrom="column">
                  <wp:posOffset>3101340</wp:posOffset>
                </wp:positionH>
                <wp:positionV relativeFrom="paragraph">
                  <wp:posOffset>8890</wp:posOffset>
                </wp:positionV>
                <wp:extent cx="1762760" cy="1047115"/>
                <wp:effectExtent l="5080" t="4445" r="22860" b="15240"/>
                <wp:wrapNone/>
                <wp:docPr id="2400"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0.7pt;height:82.45pt;width:138.8pt;z-index:-251004928;mso-width-relative:page;mso-height-relative:page;" fillcolor="#FFFFFF" filled="t" stroked="t" coordsize="21600,21600" o:gfxdata="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ZSCf1QAAAAkBAAAPAAAAAAAAAAEAIAAAACIAAABkcnMvZG93bnJldi54bWxQSwECFAAU&#10;AAAACACHTuJAVGCEpvQBAADuAwAADgAAAAAAAAABACAAAAAkAQAAZHJzL2Uyb0RvYy54bWxQSwUG&#10;AAAAAAYABgBZAQAAigU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color w:val="auto"/>
          <w:sz w:val="32"/>
          <w:szCs w:val="32"/>
        </w:rPr>
      </w:pPr>
    </w:p>
    <w:p>
      <w:pPr>
        <w:pStyle w:val="3"/>
        <w:spacing w:before="1"/>
        <w:ind w:left="346"/>
        <w:rPr>
          <w:rFonts w:hint="eastAsia" w:ascii="楷体" w:hAnsi="楷体" w:eastAsia="楷体" w:cs="楷体"/>
          <w:color w:val="auto"/>
          <w:sz w:val="24"/>
          <w:szCs w:val="24"/>
        </w:rPr>
      </w:pPr>
    </w:p>
    <w:p>
      <w:pPr>
        <w:pStyle w:val="3"/>
        <w:spacing w:before="1"/>
        <w:ind w:left="346"/>
        <w:rPr>
          <w:rFonts w:hint="eastAsia" w:ascii="楷体" w:hAnsi="楷体" w:eastAsia="楷体" w:cs="楷体"/>
          <w:color w:val="auto"/>
          <w:sz w:val="24"/>
          <w:szCs w:val="24"/>
        </w:rPr>
      </w:pPr>
    </w:p>
    <w:p>
      <w:pPr>
        <w:pStyle w:val="3"/>
        <w:spacing w:before="1"/>
        <w:ind w:left="346"/>
        <w:rPr>
          <w:rFonts w:hint="eastAsia" w:ascii="楷体" w:hAnsi="楷体" w:eastAsia="楷体" w:cs="楷体"/>
          <w:color w:val="auto"/>
          <w:sz w:val="24"/>
          <w:szCs w:val="24"/>
        </w:rPr>
      </w:pPr>
      <w:r>
        <w:rPr>
          <w:color w:val="auto"/>
        </w:rPr>
        <mc:AlternateContent>
          <mc:Choice Requires="wps">
            <w:drawing>
              <wp:anchor distT="0" distB="0" distL="114300" distR="114300" simplePos="0" relativeHeight="252332032" behindDoc="1" locked="0" layoutInCell="1" allowOverlap="1">
                <wp:simplePos x="0" y="0"/>
                <wp:positionH relativeFrom="column">
                  <wp:posOffset>4031615</wp:posOffset>
                </wp:positionH>
                <wp:positionV relativeFrom="paragraph">
                  <wp:posOffset>66675</wp:posOffset>
                </wp:positionV>
                <wp:extent cx="9525" cy="285750"/>
                <wp:effectExtent l="50800" t="0" r="53975" b="0"/>
                <wp:wrapNone/>
                <wp:docPr id="2401"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7.45pt;margin-top:5.25pt;height:22.5pt;width:0.75pt;z-index:-250984448;mso-width-relative:page;mso-height-relative:page;" filled="f" stroked="t" coordsize="21600,21600" o:gfxdata="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e17tzZAAAACQEAAA8AAAAAAAAAAQAgAAAAIgAAAGRycy9kb3ducmV2LnhtbFBLAQIU&#10;ABQAAAAIAIdO4kB+IT7H8gEAALIDAAAOAAAAAAAAAAEAIAAAACgBAABkcnMvZTJvRG9jLnhtbFBL&#10;BQYAAAAABgAGAFkBAACMBQAAAAA=&#10;">
                <v:fill on="f" focussize="0,0"/>
                <v:stroke weight="1.5pt" color="#000000" joinstyle="miter" endarrow="open"/>
                <v:imagedata o:title=""/>
                <o:lock v:ext="edit" aspectratio="f"/>
              </v:shape>
            </w:pict>
          </mc:Fallback>
        </mc:AlternateContent>
      </w:r>
    </w:p>
    <w:p>
      <w:pPr>
        <w:pStyle w:val="3"/>
        <w:spacing w:before="1"/>
        <w:ind w:left="346"/>
        <w:rPr>
          <w:rFonts w:hint="eastAsia" w:ascii="楷体" w:hAnsi="楷体" w:eastAsia="楷体" w:cs="楷体"/>
          <w:color w:val="auto"/>
          <w:sz w:val="24"/>
          <w:szCs w:val="24"/>
        </w:rPr>
      </w:pPr>
      <w:r>
        <w:rPr>
          <w:color w:val="auto"/>
        </w:rPr>
        <mc:AlternateContent>
          <mc:Choice Requires="wps">
            <w:drawing>
              <wp:anchor distT="0" distB="0" distL="114300" distR="114300" simplePos="0" relativeHeight="252312576" behindDoc="1" locked="0" layoutInCell="1" allowOverlap="1">
                <wp:simplePos x="0" y="0"/>
                <wp:positionH relativeFrom="column">
                  <wp:posOffset>3114675</wp:posOffset>
                </wp:positionH>
                <wp:positionV relativeFrom="paragraph">
                  <wp:posOffset>193040</wp:posOffset>
                </wp:positionV>
                <wp:extent cx="1802130" cy="702310"/>
                <wp:effectExtent l="4445" t="4445" r="22225" b="17145"/>
                <wp:wrapNone/>
                <wp:docPr id="2402"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wps:txbx>
                      <wps:bodyPr upright="1"/>
                    </wps:wsp>
                  </a:graphicData>
                </a:graphic>
              </wp:anchor>
            </w:drawing>
          </mc:Choice>
          <mc:Fallback>
            <w:pict>
              <v:shape id="文本框 895" o:spid="_x0000_s1026" o:spt="202" type="#_x0000_t202" style="position:absolute;left:0pt;margin-left:245.25pt;margin-top:15.2pt;height:55.3pt;width:141.9pt;z-index:-251003904;mso-width-relative:page;mso-height-relative:page;" fillcolor="#FFFFFF" filled="t" stroked="t" coordsize="21600,21600" o:gfxdata="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FFxzXAAAACgEAAA8AAAAAAAAAAQAgAAAAIgAAAGRycy9kb3ducmV2LnhtbFBL&#10;AQIUABQAAAAIAIdO4kAxI1kT9wEAAO0DAAAOAAAAAAAAAAEAIAAAACYBAABkcnMvZTJvRG9jLnht&#10;bFBLBQYAAAAABgAGAFkBAACPBQ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mc:Fallback>
        </mc:AlternateContent>
      </w:r>
    </w:p>
    <w:p>
      <w:pPr>
        <w:pStyle w:val="3"/>
        <w:spacing w:before="1"/>
        <w:ind w:left="346"/>
        <w:rPr>
          <w:rFonts w:hint="eastAsia" w:ascii="楷体" w:hAnsi="楷体" w:eastAsia="楷体" w:cs="楷体"/>
          <w:color w:val="auto"/>
          <w:sz w:val="24"/>
          <w:szCs w:val="24"/>
        </w:rPr>
      </w:pPr>
    </w:p>
    <w:p>
      <w:pPr>
        <w:pStyle w:val="3"/>
        <w:spacing w:before="1"/>
        <w:ind w:left="346"/>
        <w:rPr>
          <w:rFonts w:hint="eastAsia" w:ascii="楷体" w:hAnsi="楷体" w:eastAsia="楷体" w:cs="楷体"/>
          <w:color w:val="auto"/>
          <w:sz w:val="24"/>
          <w:szCs w:val="24"/>
        </w:rPr>
      </w:pPr>
    </w:p>
    <w:p>
      <w:pPr>
        <w:pStyle w:val="3"/>
        <w:spacing w:before="1"/>
        <w:ind w:left="346"/>
        <w:rPr>
          <w:rFonts w:hint="eastAsia" w:ascii="楷体" w:hAnsi="楷体" w:eastAsia="楷体" w:cs="楷体"/>
          <w:color w:val="auto"/>
          <w:sz w:val="24"/>
          <w:szCs w:val="24"/>
        </w:rPr>
      </w:pPr>
    </w:p>
    <w:p>
      <w:pPr>
        <w:pStyle w:val="3"/>
        <w:spacing w:before="1"/>
        <w:ind w:left="346"/>
        <w:rPr>
          <w:rFonts w:hint="eastAsia" w:ascii="楷体" w:hAnsi="楷体" w:eastAsia="楷体" w:cs="楷体"/>
          <w:color w:val="auto"/>
          <w:sz w:val="24"/>
          <w:szCs w:val="24"/>
        </w:rPr>
      </w:pPr>
    </w:p>
    <w:p>
      <w:pPr>
        <w:pStyle w:val="3"/>
        <w:spacing w:before="1"/>
        <w:ind w:left="346"/>
        <w:rPr>
          <w:rFonts w:hint="eastAsia" w:ascii="楷体" w:hAnsi="楷体" w:eastAsia="楷体" w:cs="楷体"/>
          <w:color w:val="auto"/>
          <w:sz w:val="24"/>
          <w:szCs w:val="24"/>
        </w:rPr>
      </w:pPr>
    </w:p>
    <w:p>
      <w:pPr>
        <w:pStyle w:val="3"/>
        <w:spacing w:before="31"/>
        <w:ind w:left="346"/>
        <w:rPr>
          <w:rFonts w:hint="eastAsia" w:ascii="宋体" w:hAnsi="宋体" w:eastAsia="宋体" w:cs="宋体"/>
          <w:color w:val="auto"/>
          <w:sz w:val="18"/>
          <w:szCs w:val="18"/>
          <w:lang w:eastAsia="zh-CN"/>
        </w:rPr>
      </w:pPr>
    </w:p>
    <w:p>
      <w:pPr>
        <w:pStyle w:val="3"/>
        <w:spacing w:before="31"/>
        <w:ind w:left="346"/>
        <w:rPr>
          <w:rFonts w:hint="eastAsia" w:ascii="宋体" w:hAnsi="宋体" w:eastAsia="宋体" w:cs="宋体"/>
          <w:color w:val="auto"/>
          <w:sz w:val="18"/>
          <w:szCs w:val="18"/>
          <w:lang w:eastAsia="zh-CN"/>
        </w:rPr>
      </w:pPr>
    </w:p>
    <w:p>
      <w:pPr>
        <w:pStyle w:val="3"/>
        <w:spacing w:before="31"/>
        <w:ind w:left="346"/>
        <w:rPr>
          <w:rFonts w:hint="eastAsia" w:ascii="宋体" w:hAnsi="宋体" w:eastAsia="宋体" w:cs="宋体"/>
          <w:color w:val="auto"/>
          <w:sz w:val="18"/>
          <w:szCs w:val="18"/>
          <w:lang w:eastAsia="zh-CN"/>
        </w:rPr>
      </w:pPr>
    </w:p>
    <w:p>
      <w:pPr>
        <w:jc w:val="left"/>
        <w:rPr>
          <w:rFonts w:hint="eastAsia" w:ascii="宋体" w:hAnsi="宋体" w:eastAsia="宋体" w:cs="宋体"/>
          <w:color w:val="auto"/>
          <w:sz w:val="18"/>
          <w:szCs w:val="18"/>
          <w:lang w:val="en-US" w:eastAsia="zh-CN"/>
        </w:rPr>
      </w:pPr>
    </w:p>
    <w:p>
      <w:pPr>
        <w:jc w:val="center"/>
        <w:rPr>
          <w:rFonts w:hint="eastAsia" w:ascii="宋体" w:hAnsi="宋体" w:eastAsia="宋体" w:cs="宋体"/>
          <w:color w:val="auto"/>
          <w:sz w:val="36"/>
          <w:szCs w:val="36"/>
          <w:lang w:eastAsia="zh-CN"/>
        </w:rPr>
      </w:pPr>
      <w:r>
        <w:rPr>
          <w:rFonts w:hint="eastAsia" w:ascii="宋体" w:hAnsi="宋体" w:eastAsia="宋体" w:cs="宋体"/>
          <w:b/>
          <w:bCs/>
          <w:color w:val="auto"/>
          <w:sz w:val="36"/>
          <w:szCs w:val="36"/>
          <w:lang w:eastAsia="zh-CN"/>
        </w:rPr>
        <w:t>权力事项</w:t>
      </w:r>
      <w:r>
        <w:rPr>
          <w:rFonts w:hint="eastAsia" w:ascii="宋体" w:hAnsi="宋体" w:cs="宋体"/>
          <w:b/>
          <w:bCs/>
          <w:color w:val="auto"/>
          <w:sz w:val="36"/>
          <w:szCs w:val="36"/>
          <w:lang w:val="en-US" w:eastAsia="zh-CN"/>
        </w:rPr>
        <w:t>85</w:t>
      </w:r>
      <w:r>
        <w:rPr>
          <w:rFonts w:hint="eastAsia" w:ascii="宋体" w:hAnsi="宋体" w:eastAsia="宋体" w:cs="宋体"/>
          <w:b/>
          <w:bCs/>
          <w:color w:val="auto"/>
          <w:sz w:val="36"/>
          <w:szCs w:val="36"/>
          <w:lang w:val="en-US" w:eastAsia="zh-CN"/>
        </w:rPr>
        <w:t>：</w:t>
      </w:r>
      <w:r>
        <w:rPr>
          <w:rFonts w:hint="eastAsia" w:ascii="宋体" w:hAnsi="宋体" w:eastAsia="宋体" w:cs="宋体"/>
          <w:b/>
          <w:bCs/>
          <w:color w:val="auto"/>
          <w:sz w:val="36"/>
          <w:szCs w:val="36"/>
        </w:rPr>
        <w:t>执行民间纠纷案处理决定决定</w:t>
      </w:r>
      <w:r>
        <w:rPr>
          <w:rFonts w:hint="eastAsia" w:ascii="宋体" w:hAnsi="宋体" w:eastAsia="宋体" w:cs="宋体"/>
          <w:b/>
          <w:bCs/>
          <w:color w:val="auto"/>
          <w:sz w:val="36"/>
          <w:szCs w:val="36"/>
          <w:lang w:eastAsia="zh-CN"/>
        </w:rPr>
        <w:t>流程图</w:t>
      </w:r>
    </w:p>
    <w:p>
      <w:pPr>
        <w:jc w:val="left"/>
        <w:rPr>
          <w:rFonts w:hint="eastAsia" w:ascii="方正小标宋简体" w:eastAsia="方正小标宋简体"/>
          <w:color w:val="auto"/>
          <w:sz w:val="44"/>
        </w:rPr>
      </w:pPr>
      <w:r>
        <w:rPr>
          <w:rFonts w:hint="eastAsia" w:ascii="方正小标宋简体" w:eastAsia="方正小标宋简体"/>
          <w:color w:val="auto"/>
          <w:sz w:val="44"/>
        </w:rPr>
        <mc:AlternateContent>
          <mc:Choice Requires="wpg">
            <w:drawing>
              <wp:inline distT="0" distB="0" distL="114300" distR="114300">
                <wp:extent cx="5496560" cy="7142480"/>
                <wp:effectExtent l="0" t="0" r="8890" b="1270"/>
                <wp:docPr id="2404" name="组合 2404"/>
                <wp:cNvGraphicFramePr/>
                <a:graphic xmlns:a="http://schemas.openxmlformats.org/drawingml/2006/main">
                  <a:graphicData uri="http://schemas.microsoft.com/office/word/2010/wordprocessingGroup">
                    <wpg:wgp>
                      <wpg:cNvGrpSpPr>
                        <a:grpSpLocks noRot="1"/>
                      </wpg:cNvGrpSpPr>
                      <wpg:grpSpPr>
                        <a:xfrm>
                          <a:off x="0" y="0"/>
                          <a:ext cx="5496560" cy="7142480"/>
                          <a:chOff x="0" y="0"/>
                          <a:chExt cx="6924" cy="8933"/>
                        </a:xfrm>
                      </wpg:grpSpPr>
                      <wps:wsp>
                        <wps:cNvPr id="2405" name="矩形 1"/>
                        <wps:cNvSpPr/>
                        <wps:spPr>
                          <a:xfrm>
                            <a:off x="0" y="0"/>
                            <a:ext cx="6924" cy="8933"/>
                          </a:xfrm>
                          <a:prstGeom prst="rect">
                            <a:avLst/>
                          </a:prstGeom>
                          <a:noFill/>
                          <a:ln>
                            <a:noFill/>
                          </a:ln>
                        </wps:spPr>
                        <wps:bodyPr upright="1"/>
                      </wps:wsp>
                      <wps:wsp>
                        <wps:cNvPr id="2406"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2407"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2408"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2409"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2410"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2411"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2412"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2413"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2414"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2415"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2416"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2417"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2418"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2419"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2420"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2421"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2422"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2423"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2424"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2425"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2426"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2427"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2428"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2429"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2430"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2431"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2432"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2433"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2434"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2435"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2436"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2437"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2438"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2439"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2440"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2441"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2442"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2443"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2444"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2445"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2446"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2447"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2448"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2449"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2450"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2451"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2452"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2453"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2454"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2455"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2456"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2457"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2458"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2459"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2460"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2461"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2462"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2463"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2464"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2465"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2466"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2467"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2468"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2469"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2470"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2471"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2472"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2473"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2474"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2475"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2476"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2477"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2478"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2479"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2480"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2481"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2482"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2483"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2484"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62.4pt;width:432.8pt;" coordsize="6924,8933" o:gfxdata="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">
                <o:lock v:ext="edit" rotation="t" aspectratio="f"/>
                <v:rect id="矩形 1" o:spid="_x0000_s1026" o:spt="1" style="position:absolute;left:0;top:0;height:8933;width:6924;" filled="f" stroked="f" coordsize="21600,21600" o:gfxdata="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e8&#10;wAAAAN0AAAAPAAAAAAAAAAEAIAAAACIAAABkcnMvZG93bnJldi54bWxQSwECFAAUAAAACACHTuJA&#10;My8FnjsAAAA5AAAAEAAAAAAAAAABACAAAAAPAQAAZHJzL3NoYXBleG1sLnhtbFBLBQYAAAAABgAG&#10;AFsBAAC5Aw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4CNwiL4AAADd&#10;AAAADwAAAGRycy9kb3ducmV2LnhtbEWPwW7CMBBE70j9B2srcQObgBANGA6tqOgRkktvS7xN0sbr&#10;KDYQ+vUYCYnjaGbeaFab3jbiTJ2vHWuYjBUI4sKZmksNebYdLUD4gGywcUwaruRhs34ZrDA17sJ7&#10;Oh9CKSKEfYoaqhDaVEpfVGTRj11LHL0f11kMUXalNB1eItw2MlFqLi3WHBcqbOm9ouLvcLIajnWS&#10;4/8++1T2bTsNX332e/r+0Hr4OlFLEIH68Aw/2jujIZmp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Nw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j2/VE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z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V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vBBYboAAADd&#10;AAAADwAAAGRycy9kb3ducmV2LnhtbEVPPW/CMBDdkfofrKvEBjYBIRowDK1AMEJY2K7xkaSNz1Fs&#10;IPDr8YDE+PS+F6vO1uJKra8caxgNFQji3JmKCw3HbD2YgfAB2WDtmDTcycNq+dFbYGrcjfd0PYRC&#10;xBD2KWooQ2hSKX1ekkU/dA1x5M6utRgibAtpWrzFcFvLRKmptFhxbCixoe+S8v/DxWr4rZIjPvbZ&#10;Rtmv9TjsuuzvcvrRuv85UnMQgbrwFr/cW6Mhmag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EFh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sP6cXsEAAADd&#10;AAAADwAAAGRycy9kb3ducmV2LnhtbEWPT2sCMRTE74V+h/AKvdVkp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6c&#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olty2r0AAADd&#10;AAAADwAAAGRycy9kb3ducmV2LnhtbEVPTWvCQBC9F/wPyxS81U3ESo2uHsSCJ2m1FLwN2TFJzc7G&#10;3amx/fXdg9Dj430vVjfXqiuF2Hg2kI8yUMSltw1XBj4Or08voKIgW2w9k4EfirBaDh4WWFjf8ztd&#10;91KpFMKxQAO1SFdoHcuaHMaR74gTd/LBoSQYKm0D9inctXqcZVPtsOHUUGNH65rK8/7bGZgd+mf/&#10;Fs6fk7y5HH83X9Jtd2LM8DHP5qCEbvIvvru31sB4kqf96U16An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3L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y1EGh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Qa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GsHgVr4AAADd&#10;AAAADwAAAGRycy9kb3ducmV2LnhtbEWPwW7CMBBE70j9B2sr9QZ20gqVgOEAomqPEC69LfGSpI3X&#10;UWwg8PUYCYnjaGbeaGaL3jbiRJ2vHWtIRgoEceFMzaWGXb4efoLwAdlg45g0XMjDYv4ymGFm3Jk3&#10;dNqGUkQI+ww1VCG0mZS+qMiiH7mWOHoH11kMUXalNB2eI9w2MlVqLC3WHBcqbGlZUfG/PVoN+zrd&#10;4XWTfyk7Wb+Hnz7/O/6utH57TdQURKA+PMOP9rfRkH4k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Hg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OMmih78AAADd&#10;AAAADwAAAGRycy9kb3ducmV2LnhtbEWPQWvCQBSE7wX/w/IEL6K7iSIlZvWgDXjopbbS6yP7moRm&#10;38bs1qi/vlsQehxm5hsm315tKy7U+8axhmSuQBCXzjRcafh4L2bPIHxANtg6Jg038rDdjJ5yzIwb&#10;+I0ux1CJCGGfoYY6hC6T0pc1WfRz1xFH78v1FkOUfSVNj0OE21amSq2kxYbjQo0d7Woqv48/VoMv&#10;TnQu7tNyqj4XlaP0vH99Qa0n40StQQS6hv/wo30wGtJlso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oo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mTdub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d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KL4BH8AAAADd&#10;AAAADwAAAGRycy9kb3ducmV2LnhtbEWPS2vDMBCE74H+B7GFXEIi2Q0huJF9aGvoIZc8Sq+LtbVN&#10;rZVjKY/m11eBQI7DzHzDrIqL7cSJBt861pDMFAjiypmWaw37XTldgvAB2WDnmDT8kYcifxqtMDPu&#10;zBs6bUMtIoR9hhqaEPpMSl81ZNHPXE8cvR83WAxRDrU0A54j3HYyVWohLbYcFxrs6a2h6nd7tBp8&#10;+UWH8jqpJur7pXaUHt7XH6j1+DlRryACXcIjfG9/Gg3pPFn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gE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LbLqrsEAAADd&#10;AAAADwAAAGRycy9kb3ducmV2LnhtbEWPQWvCQBSE70L/w/IK3nQTsa1GVw+lgqfSahG8PbLPJDX7&#10;Nt19Nba/vlso9DjMzDfMcn11rbpQiI1nA/k4A0VcettwZeBtvxnNQEVBtth6JgNfFGG9uhkssbC+&#10;51e67KRSCcKxQAO1SFdoHcuaHMax74iTd/LBoSQZKm0D9gnuWj3JsnvtsOG0UGNHjzWV592nMzDf&#10;93f+JZwP07z5OH4/vUu3fRZjhrd5tgAldJX/8F97aw1Mpv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Lq&#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eynXvLwAAADd&#10;AAAADwAAAGRycy9kb3ducmV2LnhtbEVPPW/CMBDdK/U/WFeJrdgJCNEUJ0MrEIwQFrZrfE3Sxuco&#10;NpD21+MBifHpfa+K0XbiQoNvHWtIpgoEceVMy7WGY7l+XYLwAdlg55g0/JGHIn9+WmFm3JX3dDmE&#10;WsQQ9hlqaELoMyl91ZBFP3U9ceS+3WAxRDjU0gx4jeG2k6lSC2mx5djQYE8fDVW/h7PV8NWmR/zf&#10;lxtl39azsBvLn/PpU+vJS6LeQQQaw0N8d2+NhnSexL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p17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FGVyJ74AAADd&#10;AAAADwAAAGRycy9kb3ducmV2LnhtbEWPwW7CMBBE75X4B2uReit2UoRKwHBoRVWOEC7clnhJAvE6&#10;ig2k/XqMhNTjaGbeaObL3jbiSp2vHWtIRgoEceFMzaWGXb56+wDhA7LBxjFp+CUPy8XgZY6ZcTfe&#10;0HUbShEh7DPUUIXQZlL6oiKLfuRa4ugdXWcxRNmV0nR4i3DbyFSpibRYc1yosKXPiorz9mI1HOp0&#10;h3+b/FvZ6eo9rPv8dNl/af06TNQMRKA+/Ief7R+jIR0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Vy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Bnf2TbwAAADd&#10;AAAADwAAAGRycy9kb3ducmV2LnhtbEVPPW/CMBDdK/EfrENiQWAnrRAKGAZoJIYupUWsp/hIIuJz&#10;iN0k7a+vh0odn973dj/aRvTU+dqxhmSpQBAXztRcavj8yBdrED4gG2wck4Zv8rDfTZ62mBk38Dv1&#10;51CKGMI+Qw1VCG0mpS8qsuiXriWO3M11FkOEXSlNh0MMt41MlVpJizXHhgpbOlRU3M9fVoPPL/TI&#10;f+bFXF2fS0fp4/j2ilrPponagAg0hn/xn/tkNKQv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39k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aTtT1r8AAADd&#10;AAAADwAAAGRycy9kb3ducmV2LnhtbEWPQWvCQBSE74X+h+UJXoLuJkqR6OqhbcBDL9WWXh/ZZxLM&#10;vo3ZVWN/vVsQehxm5htmtRlsKy7U+8axhnSqQBCXzjRcafjaF5MFCB+QDbaOScONPGzWz08rzI27&#10;8idddqESEcI+Rw11CF0upS9rsuinriOO3sH1FkOUfSVNj9cIt63MlHqRFhuOCzV29FpTedydrQZf&#10;fNOp+E3KRP3MKkfZ6e3jHbUej1K1BBFoCP/hR3trNGTz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U9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menNocAAAADd&#10;AAAADwAAAGRycy9kb3ducmV2LnhtbEWPzWrDMBCE74W+g9hALiGRopQS3Mg+NDH0kEuTll4Xa2ub&#10;WCvHUn6ap48KhR6HmfmGWRVX14kzDaH1bGA+UyCIK29brg187MvpEkSIyBY7z2TghwIU+ePDCjPr&#10;L/xO512sRYJwyNBAE2OfSRmqhhyGme+Jk/ftB4cxyaGWdsBLgrtOaqWepcOW00KDPb02VB12J2cg&#10;lJ90LG+TaqK+FrUnfVxvN2jMeDRXLyAiXeN/+K/9Zg3oJ63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6c2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9qVoOr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yTSZ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Vo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8kwVb78AAADd&#10;AAAADwAAAGRycy9kb3ducmV2LnhtbEWPQWvCQBSE70L/w/IK3nTXVKRNs5EiVoSCoE09P7OvSWj2&#10;bciu0f77bkHwOMzMN0y2vNpWDNT7xrGG2VSBIC6dabjSUHy+T55B+IBssHVMGn7JwzJ/GGWYGnfh&#10;PQ2HUIkIYZ+ihjqELpXSlzVZ9FPXEUfv2/UWQ5R9JU2Plwi3rUyUWkiLDceFGjta1VT+HM5Ww9vx&#10;Y/20G07WtealKr6MLdQm0Xr8OFOvIAJdwz18a2+NhmSe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MF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egbKO8EAAADd&#10;AAAADwAAAGRycy9kb3ducmV2LnhtbEWPQWvCQBSE7wX/w/KE3uomoZW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bK&#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q5Ys6L4AAADd&#10;AAAADwAAAGRycy9kb3ducmV2LnhtbEWPwW7CMBBE70j9B2srcQObgBBNMRyKQOUIyaW3bbxN0sbr&#10;KDaQ8vUYCYnjaGbeaJbr3jbiTJ2vHWuYjBUI4sKZmksNebYdLUD4gGywcUwa/snDevUyWGJq3IUP&#10;dD6GUkQI+xQ1VCG0qZS+qMiiH7uWOHo/rrMYouxKaTq8RLhtZKLUXFqsOS5U2NJHRcXf8WQ1fNdJ&#10;jtdDtlP2bTsN+z77PX1ttB6+TtQ7iEB9eIYf7U+jIZkl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Ys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5Zjx18EAAADd&#10;AAAADwAAAGRycy9kb3ducmV2LnhtbEWPQWvCQBSE7wX/w/KE3uomodSQunooKIJWMZbS3h7Z1yQ0&#10;+zbsrhr/vSsUehxm5htmthhMJ87kfGtZQTpJQBBXVrdcK/g4Lp9yED4ga+wsk4IreVjMRw8zLLS9&#10;8IHOZahFhLAvUEETQl9I6auGDPqJ7Ymj92OdwRClq6V2eIlw08ksSV6kwZbjQoM9vTVU/ZYno+Cw&#10;XW7yz81pqNz3Kt0d99v3L58r9ThOk1cQgYbwH/5rr7WC7Dmb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jx&#10;1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tUUdAbsAAADd&#10;AAAADwAAAGRycy9kb3ducmV2LnhtbEVPPW/CMBDdkfofrKvEBjYBIR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dA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0vAPsEAAADd&#10;AAAADwAAAGRycy9kb3ducmV2LnhtbEWPT2vCQBTE74V+h+UVvNVNgpSYunooWApaxT9IvT2yzyQ0&#10;+zbsrpp++64geBxm5jfMZNabVlzI+caygnSYgCAurW64UrDfzV9zED4ga2wtk4I/8jCbPj9NsND2&#10;yhu6bEMlIoR9gQrqELpCSl/WZNAPbUccvZN1BkOUrpLa4TXCTSuzJHmTBhuOCzV29FFT+bs9GwWb&#10;5XyRHxbnvnTHz3S1Wy+/f3yu1OAlTd5BBOrDI3xvf2kF2Sg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g65gkL0AAADd&#10;AAAADwAAAGRycy9kb3ducmV2LnhtbEVPPW/CMBDdK/EfrKvEghqbpEJVimEAInXo0kDV9RRfk6jx&#10;OcQmpP319YDE+PS+19vJdmKkwbeONSwTBYK4cqblWsPpWDy9gPAB2WDnmDT8koftZvawxty4K3/Q&#10;WIZaxBD2OWpoQuhzKX3VkEWfuJ44ct9usBgiHGppBrzGcNvJVKmVtNhybGiwp11D1U95sRp88Unn&#10;4m9RLdRXVjtKz/v3A2o9f1yqVxCBpnAX39xvRkP6nMX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mC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gORa5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ox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Ra&#10;5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PjgZrb8AAADd&#10;AAAADwAAAGRycy9kb3ducmV2LnhtbEWPwW7CMBBE70j8g7VIvYGdpKraEMMBBGqPEC69LfE2SYnX&#10;UWwg7dfXlSr1OJqZN5piPdpO3GjwrWMNyUKBIK6cabnWcCp382cQPiAb7ByThi/ysF5NJwXmxt35&#10;QLdjqEWEsM9RQxNCn0vpq4Ys+oXriaP34QaLIcqhlmbAe4TbTqZKPUmLLceFBnvaNFRdjler4dym&#10;J/w+lHtlX3ZZeBvLz+v7VuuHWaKWIAKN4T/81341GtLH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4Ga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sdGB2b4AAADd&#10;AAAADwAAAGRycy9kb3ducmV2LnhtbEWPwW7CMBBE75X4B2uReis2ASEaMBxAVPQI4cJtGy9J2ngd&#10;xQZCvx4jIXEczcwbzXzZ2VpcqPWVYw3DgQJBnDtTcaHhkG0+piB8QDZYOyYNN/KwXPTe5pgad+Ud&#10;XfahEBHCPkUNZQhNKqXPS7LoB64hjt7JtRZDlG0hTYvXCLe1TJSaSIsVx4USG1qVlP/tz1bDT5Uc&#10;8H+XfSn7uRmF7y77PR/XWr/3h2oGIlAXXuFne2s0JO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GB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99c5s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l7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9c&#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Lk+6Nb8AAADd&#10;AAAADwAAAGRycy9kb3ducmV2LnhtbEWPwW7CMBBE70j9B2sr9QY2AaE2YDi0ooIjJJfetvGSpI3X&#10;UWwg8PUYCYnjaGbeaBar3jbiRJ2vHWsYjxQI4sKZmksNebYevoPwAdlg45g0XMjDavkyWGBq3Jl3&#10;dNqHUkQI+xQ1VCG0qZS+qMiiH7mWOHoH11kMUXalNB2eI9w2MlFqJi3WHBcqbOmzouJ/f7Qafusk&#10;x+su+1b2Yz0J2z77O/58af32OlZzEIH68Aw/2hujIZlO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Puj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MJyL3LsAAADd&#10;AAAADwAAAGRycy9kb3ducmV2LnhtbEVPPW/CMBDdK/EfrKvEVmwCQjRgGEAgGCEs3Y74SELjcxQb&#10;SPvr8YDE+PS+58vO1uJOra8caxgOFAji3JmKCw2nbPM1BeEDssHaMWn4Iw/LRe9jjqlxDz7Q/RgK&#10;EUPYp6ihDKFJpfR5SRb9wDXEkbu41mKIsC2kafERw20tE6Um0mLFsaHEhlYl5b/Hm9VwrpIT/h+y&#10;rbLfm1HYd9n19rPWuv85VDMQgbrwFr/cO6MhGY/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yL3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mZQsLL4AAADd&#10;AAAADwAAAGRycy9kb3ducmV2LnhtbEWPQWvCQBSE7wX/w/IEb7prLKVGV5FSpSAUqtHzM/tMgtm3&#10;IbtG+++7gtDjMDPfMPPl3daio9ZXjjWMRwoEce5MxYWGbL8evoPwAdlg7Zg0/JKH5aL3MsfUuBv/&#10;ULcLhYgQ9ilqKENoUil9XpJFP3INcfTOrrUYomwLaVq8RbitZaLUm7RYcVwosaGPkvLL7mo1rI7b&#10;z8l3d7KuNtMiOxibqU2i9aA/VjMQge7hP/xsfxkNyetk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Qs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t66MA70AAADd&#10;AAAADwAAAGRycy9kb3ducmV2LnhtbEVPy4rCMBTdC/5DuAPuNK2IlI7RhaAIOooPhpndpbm2ZZqb&#10;kkTt/L1ZCC4P5z1bdKYRd3K+tqwgHSUgiAuray4VXM6rYQbCB2SNjWVS8E8eFvN+b4a5tg8+0v0U&#10;ShFD2OeooAqhzaX0RUUG/ci2xJG7WmcwROhKqR0+Yrhp5DhJptJgzbGhwpaWFRV/p5tRcNytttn3&#10;9tYV7ned7s+H3dePz5QafKTJJ4hAXXiLX+6NVjCeTOL++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ow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aBRPL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R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CXLPS78AAADd&#10;AAAADwAAAGRycy9kb3ducmV2LnhtbEWPwW7CMBBE70j9B2uRegObFFWQYnJolao9Qrhw28ZLEojX&#10;UWwg7ddjpEocRzPzRrPKBtuKC/W+caxhNlUgiEtnGq407Ip8sgDhA7LB1jFp+CUP2fpptMLUuCtv&#10;6LINlYgQ9ilqqEPoUil9WZNFP3UdcfQOrrcYouwraXq8RrhtZaLUq7TYcFyosaP3msrT9mw1/DTJ&#10;Dv82xaeyy/wlfA/F8bz/0Pp5PFNvIAIN4RH+b38ZDcl8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z0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K3qNmsAAAADd&#10;AAAADwAAAGRycy9kb3ducmV2LnhtbEWPQWvCQBSE7wX/w/KEXkR3k0iR6OrBNtBDL9WK10f2mQSz&#10;b2N2G9P++m6h0OMwM98wm91oWzFQ7xvHGpKFAkFcOtNwpeHjWMxXIHxANtg6Jg1f5GG3nTxsMDfu&#10;zu80HEIlIoR9jhrqELpcSl/WZNEvXEccvYvrLYYo+0qaHu8RbluZKvUkLTYcF2rsaF9TeT18Wg2+&#10;ONGt+J6VM3XOKkfp7fntBbV+nCZqDSLQGP7Df+1XoyFdLjP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eo2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p9kvm8EAAADd&#10;AAAADwAAAGRycy9kb3ducmV2LnhtbEWPT2vCQBTE7wW/w/IKvdVNxEq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9kv&#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dknJSL8AAADd&#10;AAAADwAAAGRycy9kb3ducmV2LnhtbEWPwW7CMBBE75X4B2uReis2AaE2YDi0ApUjJJfetvGSBOJ1&#10;FBtI+/UYCYnjaGbeaBar3jbiQp2vHWsYjxQI4sKZmksNebZ+ewfhA7LBxjFp+CMPq+XgZYGpcVfe&#10;0WUfShEh7FPUUIXQplL6oiKLfuRa4ugdXGcxRNmV0nR4jXDbyESpmbRYc1yosKXPiorT/mw1/NZJ&#10;jv+7bKPsx3oStn12PP98af06HKs5iEB9eIYf7W+jIZlO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JyU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OEcUd8EAAADd&#10;AAAADwAAAGRycy9kb3ducmV2LnhtbEWPT2vCQBTE7wW/w/IKvdVNRGq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cU&#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aJr4obsAAADd&#10;AAAADwAAAGRycy9kb3ducmV2LnhtbEVPPW/CMBDdkfgP1lXqBjYpqiBgGEAgGCEsbEd8JKHxOYoN&#10;BH59PVTq+PS+58vO1uJBra8caxgNFQji3JmKCw2nbDOYgPAB2WDtmDS8yMNy0e/NMTXuyQd6HEMh&#10;Ygj7FDWUITSplD4vyaIfuoY4clfXWgwRtoU0LT5juK1lotS3tFhxbCixoVVJ+c/xbjVcquSE70O2&#10;VXa6+Qr7Lrvdz2utPz9GagYiUBf+xX/undGQjM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r4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JpQlnsEAAADd&#10;AAAADwAAAGRycy9kb3ducmV2LnhtbEWPT2vCQBTE7wW/w/IKvdVNR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Ql&#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EzVierwAAADd&#10;AAAADwAAAGRycy9kb3ducmV2LnhtbEVPPW/CMBDdkfofrKvEBnbSgtoUh6EVCEYIC9s1viZp43MU&#10;Gwj99XhAYnx634vlYFtxpt43jjUkUwWCuHSm4UrDoVhN3kD4gGywdUwaruRhmT+NFpgZd+Ednfeh&#10;EjGEfYYa6hC6TEpf1mTRT11HHLkf11sMEfaVND1eYrhtZarUXFpsODbU2NFnTeXf/mQ1fDfpAf93&#10;xVrZ99VL2A7F7+n4pfX4OVEfIAIN4SG+uzdGQ/o6i/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1Yn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MT0gq8AAAADd&#10;AAAADwAAAGRycy9kb3ducmV2LnhtbEWPS2/CMBCE75X4D9YicUFgJy1VFTAcoJF66IVHxXUVb5OI&#10;eB1il9evx5WQOI5m5hvNbHGxjThR52vHGpKxAkFcOFNzqWG3zUcfIHxANtg4Jg1X8rCY915mmBl3&#10;5jWdNqEUEcI+Qw1VCG0mpS8qsujHriWO3q/rLIYou1KaDs8RbhuZKvUuLdYcFypsaVlRcdj8WQ0+&#10;/6FjfhsWQ7V/LR2lx9X3J2o96CdqCiLQJTzDj/aX0ZC+TR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SC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we++3MAAAADd&#10;AAAADwAAAGRycy9kb3ducmV2LnhtbEWPS2/CMBCE75X4D9YicUGNTShVlWI4QCNx4MKj6nUVb5Oo&#10;8TrELq9fj5GQOI5m5hvNdH62jThS52vHGkaJAkFcOFNzqWG/y18/QPiAbLBxTBou5GE+671MMTPu&#10;xBs6bkMpIoR9hhqqENpMSl9UZNEnriWO3q/rLIYou1KaDk8RbhuZKvUuLdYcFypsaVFR8bf9txp8&#10;/k2H/DoshupnXDpKD8v1F2o96I/UJ4hA5/AMP9oroyF9m6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77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wqWEq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s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WE&#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TUwc3cEAAADd&#10;AAAADwAAAGRycy9kb3ducmV2LnhtbEWPT2vCQBTE7wW/w/IKvdVNx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wc&#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A0LB4r8AAADd&#10;AAAADwAAAGRycy9kb3ducmV2LnhtbEWPwW7CMBBE70j8g7WVegObABWkGA4gqnKEcOltiZckbbyO&#10;YgMpX48rVeI4mpk3msWqs7W4UusrxxpGQwWCOHem4kLDMdsOZiB8QDZYOyYNv+Rhtez3Fpgad+M9&#10;XQ+hEBHCPkUNZQhNKqXPS7Loh64hjt7ZtRZDlG0hTYu3CLe1TJR6kxYrjgslNrQuKf85XKyGU5Uc&#10;8b7PPpSdb8dh12Xfl6+N1q8vI/UOIlAXnuH/9qfRkEy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Cwe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85Bflb8AAADd&#10;AAAADwAAAGRycy9kb3ducmV2LnhtbEWPwW7CMBBE70j8g7VIvYFNSlFJMRyoqMoRwoXbNl6SlHgd&#10;xQZSvh5XQuI4mpk3mvmys7W4UOsrxxrGIwWCOHem4kLDPlsP30H4gGywdkwa/sjDctHvzTE17spb&#10;uuxCISKEfYoayhCaVEqfl2TRj1xDHL2jay2GKNtCmhavEW5rmSg1lRYrjgslNrQqKT/tzlbDT5Xs&#10;8bbNvpSdrV/Dpst+z4dPrV8GY/UBIlAXnuFH+9toSCZv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X5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vZ6Cq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vo4m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6C&#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7UNufLwAAADd&#10;AAAADwAAAGRycy9kb3ducmV2LnhtbEVPPW/CMBDdkfofrKvEBnbSgtoUh6EVCEYIC9s1viZp43MU&#10;Gwj99XhAYnx634vlYFtxpt43jjUkUwWCuHSm4UrDoVhN3kD4gGywdUwaruRhmT+NFpgZd+Ednfeh&#10;EjGEfYYa6hC6TEpf1mTRT11HHLkf11sMEfaVND1eYrhtZarUXFpsODbU2NFnTeXf/mQ1fDfpAf93&#10;xVrZ99VL2A7F7+n4pfX4OVEfIAIN4SG+uzdGQ/o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bn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z0ssrcAAAADd&#10;AAAADwAAAGRycy9kb3ducmV2LnhtbEWPS2vDMBCE74H+B7GFXkIixUlD60T2oa0hh1zyKL0u1sY2&#10;tVaOpeb166tCoMdhZr5hlvnFtuJEvW8ca5iMFQji0pmGKw37XTF6AeEDssHWMWm4koc8exgsMTXu&#10;zBs6bUMlIoR9ihrqELpUSl/WZNGPXUccvYPrLYYo+0qaHs8RbluZKDWXFhuOCzV29FZT+b39sRp8&#10;8UnH4jYsh+prWjlKju/rD9T66XGiFiACXcJ/+N5eGQ3J7Pk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yy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kB1PjboAAADd&#10;AAAADwAAAGRycy9kb3ducmV2LnhtbEVPy4rCMBTdC/MP4Q64EU3siEg1ulALLmbjC7eX5k5bprmp&#10;TXx+vVkILg/nPVvcbS2u1PrKsYbhQIEgzp2puNBw2Gf9CQgfkA3WjknDgzws5l+dGabG3XhL110o&#10;RAxhn6KGMoQmldLnJVn0A9cQR+7PtRZDhG0hTYu3GG5rmSg1lhYrjg0lNrQsKf/fXawGnx3pnD17&#10;eU+dfgpHyXn1u0atu99DNQUR6B4+4rd7YzQko3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U+N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k1d1+MAAAADd&#10;AAAADwAAAGRycy9kb3ducmV2LnhtbEWPT4vCMBTE7wv7HcJb8LamFZFSjR4EF8E/i7qI3h7Nsy3b&#10;vJQkav32G0HY4zAzv2Ems8404kbO15YVpP0EBHFhdc2lgp/D4jMD4QOyxsYyKXiQh9n0/W2CubZ3&#10;3tFtH0oRIexzVFCF0OZS+qIig75vW+LoXawzGKJ0pdQO7xFuGjlIkpE0WHNcqLCleUXF7/5qFOzW&#10;i1V2XF27wp2/0u3he705+Uyp3keajEEE6sJ/+NVeagWD4Si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3X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Y4Xrj8AAAADd&#10;AAAADwAAAGRycy9kb3ducmV2LnhtbEWPT2vCQBTE74LfYXmF3nSTUCREVw8FpaCt+Adpb4/saxKa&#10;fRt2V02/vSsIHoeZ+Q0zW/SmFRdyvrGsIB0nIIhLqxuuFBwPy1EOwgdkja1lUvBPHhbz4WCGhbZX&#10;3tFlHyoRIewLVFCH0BVS+rImg35sO+Lo/VpnMETpKqkdXiPctDJLkok02HBcqLGj95rKv/3ZKNht&#10;luv8tD73pftZpV+H7ebz2+dKvb6kyRREoD48w4/2h1aQvU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eu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gyDWYMAAAADd&#10;AAAADwAAAGRycy9kb3ducmV2LnhtbEWPQWvCQBSE74L/YXlCb7qJiITU1YOgCNoWo0h7e2Rfk2D2&#10;bdhdNf333ULB4zAz3zCLVW9acSfnG8sK0kkCgri0uuFKwfm0GWcgfEDW2FomBT/kYbUcDhaYa/vg&#10;I92LUIkIYZ+jgjqELpfSlzUZ9BPbEUfv2zqDIUpXSe3wEeGmldMkmUuDDceFGjta11Rei5tRcDxs&#10;9tllf+tL97VN308fh7dPnyn1MkqTVxCB+vAM/7d3WsF0N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NZ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zS4LX78AAADd&#10;AAAADwAAAGRycy9kb3ducmV2LnhtbEWPwW7CMBBE70j8g7VIvYFNSlFJMRyoqMoRwoXbNl6SlHgd&#10;xQZSvh5XQuI4mpk3mvmys7W4UOsrxxrGIwWCOHem4kLDPlsP30H4gGywdkwa/sjDctHvzTE17spb&#10;uuxCISKEfYoayhCaVEqfl2TRj1xDHL2jay2GKNtCmhavEW5rmSg1lRYrjgslNrQqKT/tzlbDT5Xs&#10;8bbNvpSdrV/Dpst+z4dPrV8GY/UBIlAXnuFH+9toSCbTN/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uC1+/&#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PfyVKL4AAADd&#10;AAAADwAAAGRycy9kb3ducmV2LnhtbEWPwW7CMBBE70j8g7VIvYFNiqI2YDiAQO0RwqW3Jd4mKfE6&#10;ig2k/XqMhNTjaGbeaBar3jbiSp2vHWuYThQI4sKZmksNx3w7fgPhA7LBxjFp+CUPq+VwsMDMuBvv&#10;6XoIpYgQ9hlqqEJoMyl9UZFFP3EtcfS+XWcxRNmV0nR4i3DbyESpVFqsOS5U2NK6ouJ8uFgNpzo5&#10;4t8+3yn7vn0Nn33+c/naaP0ymqo5iEB9+A8/2x9GQzJL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V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UrAws78AAADd&#10;AAAADwAAAGRycy9kb3ducmV2LnhtbEWPwW7CMBBE70j8g7WVegObgCikGA4gqnKEcOltiZckbbyO&#10;YgMpX48rVeI4mpk3msWqs7W4UusrxxpGQwWCOHem4kLDMdsOZiB8QDZYOyYNv+Rhtez3Fpgad+M9&#10;XQ+hEBHCPkUNZQhNKqXPS7Loh64hjt7ZtRZDlG0hTYu3CLe1TJSaSosVx4USG1qXlP8cLlbDqUqO&#10;eN9nH8rOt+Ow67Lvy9dG69eXkXoHEagLz/B/+9NoSCbTN/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ML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Iy+kwbwAAADd&#10;AAAADwAAAGRycy9kb3ducmV2LnhtbEVPPW/CMBDdK/EfrEPq1tikFYIUw0BF1Y6QLGzX+JqkxOco&#10;NknaX18PSIxP73uzm2wrBup941jDIlEgiEtnGq40FPnhaQXCB2SDrWPS8EsedtvZwwYz40Y+0nAK&#10;lYgh7DPUUIfQZVL6siaLPnEdceS+XW8xRNhX0vQ4xnDbylSppbTYcGyosaN9TeXldLUavpq0wL9j&#10;/q7s+vAcPqf853p+0/pxvlCvIAJN4S6+uT+MhvRlGefG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vpM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iicDMb8AAADd&#10;AAAADwAAAGRycy9kb3ducmV2LnhtbEWPQWvCQBSE70L/w/IK3nQ3aRFNXaWUVoSCoE09P7OvSWj2&#10;bciuif33XUHwOMzMN8xyfbGN6KnztWMNyVSBIC6cqbnUkH99TOYgfEA22DgmDX/kYb16GC0xM27g&#10;PfWHUIoIYZ+hhiqENpPSFxVZ9FPXEkfvx3UWQ5RdKU2HQ4TbRqZKzaTFmuNChS29VVT8Hs5Ww+vx&#10;8/1p15+sa8yizL+NzdUm1Xr8mKgXEIEu4R6+tbdGQ/o8W8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nAz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f4SXer0AAADd&#10;AAAADwAAAGRycy9kb3ducmV2LnhtbEVPTUvDQBC9C/6HZQRvdpPSqo3d9CAKPYk2IvQ2ZMckJjsb&#10;d8em9de7B6HHx/teb45uUAcKsfNsIJ9loIhrbztuDLxXzzf3oKIgWxw8k4ETRdiUlxdrLKyf+I0O&#10;O2lUCuFYoIFWZCy0jnVLDuPMj8SJ+/TBoSQYGm0DTincDXqeZbfaYcepocWRHluq+92PM7CqpqV/&#10;Df3HIu++979PXzJuX8SY66s8ewAldJSz+N+9tQbmi7u0P71JT0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d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xx4F9r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w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4F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iRDYyc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i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DY&#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J7s4Gb8AAADd&#10;AAAADwAAAGRycy9kb3ducmV2LnhtbEWPwW7CMBBE70j9B2uRegObFLUQMBxaUZUjhEtvS7wkgXgd&#10;xQZSvh4jVeI4mpk3mvmys7W4UOsrxxpGQwWCOHem4kLDLlsNJiB8QDZYOyYNf+RhuXjpzTE17sob&#10;umxDISKEfYoayhCaVEqfl2TRD11DHL2Day2GKNtCmhavEW5rmSj1Li1WHBdKbOizpPy0PVsN+yrZ&#10;4W2TfSs7Xb2FdZcdz79fWr/2R2oGIlAXnuH/9o/RkIw/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7OB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BbN6yMAAAADd&#10;AAAADwAAAGRycy9kb3ducmV2LnhtbEWPS2vDMBCE74H+B7GFXkIixUnT4kT2oa0hh1zyKL0u1sY2&#10;tVaOpeb166tCoMdhZr5hlvnFtuJEvW8ca5iMFQji0pmGKw37XTF6BeEDssHWMWm4koc8exgsMTXu&#10;zBs6bUMlIoR9ihrqELpUSl/WZNGPXUccvYPrLYYo+0qaHs8RbluZKDWXFhuOCzV29FZT+b39sRp8&#10;8UnH4jYsh+prWjlKju/rD9T66XGiFiACXcJ/+N5eGQ3J7OUZ/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3r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uCUD9b8AAADd&#10;AAAADwAAAGRycy9kb3ducmV2LnhtbEWPwW7CMBBE70j8g7WVegObgCikGA4gqnKEcOltiZckbbyO&#10;YgMpX48rVeI4mpk3msWqs7W4UusrxxpGQwWCOHem4kLDMdsOZiB8QDZYOyYNv+Rhtez3Fpgad+M9&#10;XQ+hEBHCPkUNZQhNKqXPS7Loh64hjt7ZtRZDlG0hTYu3CLe1TJSaSosVx4USG1qXlP8cLlbDqUqO&#10;eN9nH8rOt+Ow67Lvy9dG69eXkXoHEagLz/B/+9NoSCZv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A/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12mmbr8AAADd&#10;AAAADwAAAGRycy9kb3ducmV2LnhtbEWPwW7CMBBE70j8g7VIvYFNikpJMRyoqMoRwoXbNl6SlHgd&#10;xQZSvh5XQuI4mpk3mvmys7W4UOsrxxrGIwWCOHem4kLDPlsP30H4gGywdkwa/sjDctHvzTE17spb&#10;uuxCISKEfYoayhCaVEqfl2TRj1xDHL2jay2GKNtCmhavEW5rmSj1Ji1WHBdKbGhVUn7ana2GnyrZ&#10;422bfSk7W7+GTZf9ng+fWr8MxuoDRKAuPMOP9rfRkEy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ppm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pvYyHLwAAADd&#10;AAAADwAAAGRycy9kb3ducmV2LnhtbEVPPW/CMBDdkfofrKvEBnbSCtoUh6EVCEYIC9s1viZp43MU&#10;Gwj99XhAYnx634vlYFtxpt43jjUkUwWCuHSm4UrDoVhN3kD4gGywdUwaruRhmT+NFpgZd+Ednfeh&#10;EjGEfYYa6hC6TEpf1mTRT11HHLkf11sMEfaVND1eYrhtZarUTFpsODbU2NFnTeXf/mQ1fDfpAf93&#10;xVrZ99VL2A7F7+n4pfX4OVEfIAIN4SG+uzdGQ/o6j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2Mh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ybqXh78AAADd&#10;AAAADwAAAGRycy9kb3ducmV2LnhtbEWPwW7CMBBE75X4B2uReis2aQUlYDiAqNojhAu3bbwkgXgd&#10;xQZSvh5XQuI4mpk3mtmis7W4UOsrxxqGAwWCOHem4kLDLlu/fYLwAdlg7Zg0/JGHxbz3MsPUuCtv&#10;6LINhYgQ9ilqKENoUil9XpJFP3ANcfQOrrUYomwLaVq8RritZaLUSFqsOC6U2NCypPy0PVsNv1Wy&#10;w9sm+1J2sn4PP112PO9XWr/2h2oKIlAXnuFH+9toSD7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6l4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TBc2mb0AAADd&#10;AAAADwAAAGRycy9kb3ducmV2LnhtbEVPy4rCMBTdC/MP4Q6407Qi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za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T10M7L8AAADd&#10;AAAADwAAAGRycy9kb3ducmV2LnhtbEWPQWvCQBSE70L/w/KEXkR3k0qR6CaHtoEevFQtXh/ZZxLM&#10;vo3ZrVp/fbcgeBxm5htmVVxtJ840+NaxhmSmQBBXzrRca9hty+kChA/IBjvHpOGXPBT502iFmXEX&#10;/qLzJtQiQthnqKEJoc+k9FVDFv3M9cTRO7jBYohyqKUZ8BLhtpOpUq/SYstxocGe3hqqjpsfq8GX&#10;33Qqb5NqovYvtaP09L7+QK2fx4laggh0DY/wvf1pNKTzR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D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v4+Sm8AAAADd&#10;AAAADwAAAGRycy9kb3ducmV2LnhtbEWPQWvCQBSE7wX/w/IKvUjdNZYiaTYe1IAHL9qWXh/Z1yQ0&#10;+zZmtyb6612h0OMwM98w2Wq0rThT7xvHGuYzBYK4dKbhSsPHe/G8BOEDssHWMWm4kIdVPnnIMDVu&#10;4AOdj6ESEcI+RQ11CF0qpS9rsuhnriOO3rfrLYYo+0qaHocIt61MlHqVFhuOCzV2tK6p/Dn+Wg2+&#10;+KRTcZ2WU/W1qBwlp81+i1o/Pc7VG4hAY/gP/7V3RkPyskz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5K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MywwmsAAAADd&#10;AAAADwAAAGRycy9kb3ducmV2LnhtbEWPQWvCQBSE74L/YXmF3nQTEQmpq4eCUtAqRil6e2Rfk9Ds&#10;27C7avrv3ULB4zAz3zDzZW9acSPnG8sK0nECgri0uuFKwem4GmUgfEDW2FomBb/kYbkYDuaYa3vn&#10;A92KUIkIYZ+jgjqELpfSlzUZ9GPbEUfv2zqDIUpXSe3wHuGmlZMkmUmDDceFGjt6r6n8Ka5GwWG7&#10;2mRfm2tfuss63R3328+zz5R6fUmTNxCB+vAM/7c/tILJN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DC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color w:val="auto"/>
          <w:sz w:val="44"/>
        </w:rPr>
      </w:pPr>
    </w:p>
    <w:p>
      <w:pPr>
        <w:jc w:val="left"/>
        <w:rPr>
          <w:rFonts w:hint="eastAsia" w:ascii="方正小标宋简体" w:eastAsia="方正小标宋简体"/>
          <w:color w:val="auto"/>
          <w:sz w:val="44"/>
          <w:lang w:val="en-US" w:eastAsia="zh-CN"/>
        </w:rPr>
      </w:pPr>
    </w:p>
    <w:p>
      <w:pPr>
        <w:jc w:val="center"/>
        <w:rPr>
          <w:rFonts w:hint="eastAsia" w:ascii="宋体" w:hAnsi="宋体" w:cs="宋体"/>
          <w:b/>
          <w:bCs/>
          <w:color w:val="auto"/>
          <w:sz w:val="30"/>
          <w:szCs w:val="30"/>
          <w:lang w:eastAsia="zh-CN"/>
        </w:rPr>
      </w:pPr>
    </w:p>
    <w:p>
      <w:pPr>
        <w:jc w:val="center"/>
        <w:rPr>
          <w:rFonts w:hint="eastAsia" w:eastAsiaTheme="minorEastAsia"/>
          <w:color w:val="auto"/>
          <w:lang w:eastAsia="zh-CN"/>
        </w:rPr>
      </w:pPr>
      <w:r>
        <w:rPr>
          <w:rFonts w:hint="eastAsia" w:ascii="宋体" w:hAnsi="宋体" w:cs="宋体"/>
          <w:b/>
          <w:bCs/>
          <w:color w:val="auto"/>
          <w:sz w:val="30"/>
          <w:szCs w:val="30"/>
          <w:lang w:eastAsia="zh-CN"/>
        </w:rPr>
        <w:t>权力事项</w:t>
      </w:r>
      <w:r>
        <w:rPr>
          <w:rFonts w:hint="eastAsia" w:ascii="宋体" w:hAnsi="宋体" w:cs="宋体"/>
          <w:b/>
          <w:bCs/>
          <w:color w:val="auto"/>
          <w:sz w:val="30"/>
          <w:szCs w:val="30"/>
          <w:lang w:val="en-US" w:eastAsia="zh-CN"/>
        </w:rPr>
        <w:t>86：</w:t>
      </w:r>
      <w:r>
        <w:rPr>
          <w:rFonts w:hint="eastAsia" w:ascii="宋体" w:hAnsi="宋体" w:cs="宋体"/>
          <w:b/>
          <w:bCs/>
          <w:color w:val="auto"/>
          <w:sz w:val="30"/>
          <w:szCs w:val="30"/>
        </w:rPr>
        <w:t>土地承包经营期内</w:t>
      </w:r>
      <w:r>
        <w:rPr>
          <w:rFonts w:hint="eastAsia" w:ascii="宋体" w:hAnsi="宋体" w:cs="宋体"/>
          <w:b/>
          <w:bCs/>
          <w:color w:val="auto"/>
          <w:sz w:val="30"/>
          <w:szCs w:val="30"/>
          <w:lang w:eastAsia="zh-CN"/>
        </w:rPr>
        <w:t>，承包经营者之间</w:t>
      </w:r>
      <w:r>
        <w:rPr>
          <w:rFonts w:hint="eastAsia" w:ascii="宋体" w:hAnsi="宋体" w:cs="宋体"/>
          <w:b/>
          <w:bCs/>
          <w:color w:val="auto"/>
          <w:sz w:val="30"/>
          <w:szCs w:val="30"/>
        </w:rPr>
        <w:t>承包土地调整批准</w:t>
      </w:r>
      <w:r>
        <w:rPr>
          <w:rFonts w:hint="eastAsia" w:ascii="宋体" w:hAnsi="宋体" w:cs="宋体"/>
          <w:b/>
          <w:bCs/>
          <w:color w:val="auto"/>
          <w:sz w:val="30"/>
          <w:szCs w:val="30"/>
          <w:lang w:eastAsia="zh-CN"/>
        </w:rPr>
        <w:t>流程图</w:t>
      </w:r>
    </w:p>
    <w:p>
      <w:pPr>
        <w:rPr>
          <w:rFonts w:hint="eastAsia" w:eastAsiaTheme="minorEastAsia"/>
          <w:color w:val="auto"/>
          <w:lang w:eastAsia="zh-CN"/>
        </w:rPr>
      </w:pPr>
      <w:r>
        <w:rPr>
          <w:rFonts w:hint="eastAsia" w:eastAsiaTheme="minorEastAsia"/>
          <w:color w:val="auto"/>
          <w:lang w:eastAsia="zh-CN"/>
        </w:rPr>
        <w:drawing>
          <wp:inline distT="0" distB="0" distL="114300" distR="114300">
            <wp:extent cx="5194935" cy="7894320"/>
            <wp:effectExtent l="0" t="0" r="0" b="0"/>
            <wp:docPr id="2485"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ECB019B1-382A-4266-B25C-5B523AA43C14-1" descr="qt_temp"/>
                    <pic:cNvPicPr>
                      <a:picLocks noChangeAspect="1"/>
                    </pic:cNvPicPr>
                  </pic:nvPicPr>
                  <pic:blipFill>
                    <a:blip r:embed="rId59"/>
                    <a:stretch>
                      <a:fillRect/>
                    </a:stretch>
                  </pic:blipFill>
                  <pic:spPr>
                    <a:xfrm>
                      <a:off x="0" y="0"/>
                      <a:ext cx="5194935" cy="7894320"/>
                    </a:xfrm>
                    <a:prstGeom prst="rect">
                      <a:avLst/>
                    </a:prstGeom>
                  </pic:spPr>
                </pic:pic>
              </a:graphicData>
            </a:graphic>
          </wp:inline>
        </w:drawing>
      </w:r>
    </w:p>
    <w:p>
      <w:pPr>
        <w:jc w:val="center"/>
        <w:rPr>
          <w:rFonts w:hint="eastAsia" w:ascii="宋体" w:hAnsi="宋体" w:cs="宋体"/>
          <w:b/>
          <w:bCs/>
          <w:color w:val="auto"/>
          <w:sz w:val="30"/>
          <w:szCs w:val="30"/>
          <w:lang w:eastAsia="zh-CN"/>
        </w:rPr>
      </w:pPr>
    </w:p>
    <w:p>
      <w:pPr>
        <w:jc w:val="center"/>
        <w:rPr>
          <w:rFonts w:hint="eastAsia" w:ascii="宋体" w:hAnsi="宋体" w:cs="宋体"/>
          <w:b/>
          <w:bCs/>
          <w:color w:val="auto"/>
          <w:sz w:val="30"/>
          <w:szCs w:val="30"/>
          <w:lang w:eastAsia="zh-CN"/>
        </w:rPr>
      </w:pPr>
    </w:p>
    <w:p>
      <w:pPr>
        <w:rPr>
          <w:rFonts w:hint="eastAsia" w:ascii="宋体" w:hAnsi="宋体" w:cs="宋体"/>
          <w:b/>
          <w:bCs/>
          <w:color w:val="auto"/>
          <w:sz w:val="30"/>
          <w:szCs w:val="30"/>
          <w:lang w:eastAsia="zh-CN"/>
        </w:rPr>
      </w:pPr>
      <w:r>
        <w:rPr>
          <w:rFonts w:hint="eastAsia" w:ascii="宋体" w:hAnsi="宋体" w:cs="宋体"/>
          <w:b/>
          <w:bCs/>
          <w:color w:val="auto"/>
          <w:sz w:val="30"/>
          <w:szCs w:val="30"/>
          <w:lang w:eastAsia="zh-CN"/>
        </w:rPr>
        <w:br w:type="page"/>
      </w:r>
    </w:p>
    <w:p>
      <w:pPr>
        <w:jc w:val="left"/>
        <w:rPr>
          <w:rFonts w:hint="eastAsia" w:eastAsiaTheme="minorEastAsia"/>
          <w:color w:val="auto"/>
          <w:lang w:eastAsia="zh-CN"/>
        </w:rPr>
      </w:pPr>
      <w:r>
        <w:rPr>
          <w:rFonts w:hint="eastAsia" w:ascii="宋体" w:hAnsi="宋体" w:cs="宋体"/>
          <w:b/>
          <w:bCs/>
          <w:color w:val="auto"/>
          <w:sz w:val="30"/>
          <w:szCs w:val="30"/>
          <w:lang w:eastAsia="zh-CN"/>
        </w:rPr>
        <w:t>权力事项</w:t>
      </w:r>
      <w:r>
        <w:rPr>
          <w:rFonts w:hint="eastAsia" w:ascii="宋体" w:hAnsi="宋体" w:cs="宋体"/>
          <w:b/>
          <w:bCs/>
          <w:color w:val="auto"/>
          <w:sz w:val="30"/>
          <w:szCs w:val="30"/>
          <w:lang w:val="en-US" w:eastAsia="zh-CN"/>
        </w:rPr>
        <w:t>87：</w:t>
      </w:r>
      <w:r>
        <w:rPr>
          <w:rFonts w:hint="eastAsia" w:ascii="宋体" w:hAnsi="宋体" w:cs="宋体"/>
          <w:b/>
          <w:bCs/>
          <w:color w:val="auto"/>
          <w:sz w:val="30"/>
          <w:szCs w:val="30"/>
        </w:rPr>
        <w:t>采取措施实施土地整理</w:t>
      </w:r>
      <w:r>
        <w:rPr>
          <w:rFonts w:hint="eastAsia" w:ascii="宋体" w:hAnsi="宋体" w:cs="宋体"/>
          <w:b/>
          <w:bCs/>
          <w:color w:val="auto"/>
          <w:sz w:val="30"/>
          <w:szCs w:val="30"/>
          <w:lang w:eastAsia="zh-CN"/>
        </w:rPr>
        <w:t>流程图</w:t>
      </w:r>
    </w:p>
    <w:p>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2880995" cy="7569835"/>
            <wp:effectExtent l="0" t="0" r="0" b="0"/>
            <wp:docPr id="2487"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ECB019B1-382A-4266-B25C-5B523AA43C14-2" descr="qt_temp"/>
                    <pic:cNvPicPr>
                      <a:picLocks noChangeAspect="1"/>
                    </pic:cNvPicPr>
                  </pic:nvPicPr>
                  <pic:blipFill>
                    <a:blip r:embed="rId60"/>
                    <a:stretch>
                      <a:fillRect/>
                    </a:stretch>
                  </pic:blipFill>
                  <pic:spPr>
                    <a:xfrm>
                      <a:off x="0" y="0"/>
                      <a:ext cx="2880995" cy="7569835"/>
                    </a:xfrm>
                    <a:prstGeom prst="rect">
                      <a:avLst/>
                    </a:prstGeom>
                  </pic:spPr>
                </pic:pic>
              </a:graphicData>
            </a:graphic>
          </wp:inline>
        </w:drawing>
      </w:r>
    </w:p>
    <w:p>
      <w:pPr>
        <w:rPr>
          <w:rFonts w:hint="eastAsia" w:eastAsiaTheme="minorEastAsia"/>
          <w:color w:val="auto"/>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宋体" w:hAnsi="宋体" w:eastAsia="宋体" w:cs="宋体"/>
          <w:b/>
          <w:bCs/>
          <w:color w:val="auto"/>
          <w:sz w:val="36"/>
          <w:szCs w:val="36"/>
          <w:lang w:eastAsia="zh-CN"/>
        </w:rPr>
      </w:pPr>
    </w:p>
    <w:p>
      <w:pPr>
        <w:pStyle w:val="10"/>
        <w:numPr>
          <w:ilvl w:val="0"/>
          <w:numId w:val="0"/>
        </w:numPr>
        <w:tabs>
          <w:tab w:val="left" w:pos="2424"/>
        </w:tabs>
        <w:spacing w:before="186" w:after="0" w:line="240" w:lineRule="auto"/>
        <w:ind w:left="-1" w:leftChars="0" w:right="562" w:rightChars="0"/>
        <w:jc w:val="center"/>
        <w:rPr>
          <w:rFonts w:hint="eastAsia" w:eastAsia="宋体"/>
          <w:b/>
          <w:bCs/>
          <w:color w:val="auto"/>
          <w:sz w:val="30"/>
          <w:szCs w:val="30"/>
          <w:lang w:eastAsia="zh-CN"/>
        </w:rPr>
      </w:pPr>
      <w:r>
        <w:rPr>
          <w:rFonts w:hint="eastAsia"/>
          <w:b/>
          <w:bCs/>
          <w:color w:val="auto"/>
          <w:sz w:val="30"/>
          <w:szCs w:val="30"/>
          <w:lang w:eastAsia="zh-CN"/>
        </w:rPr>
        <w:t>权力事项</w:t>
      </w:r>
      <w:r>
        <w:rPr>
          <w:rFonts w:hint="eastAsia"/>
          <w:b/>
          <w:bCs/>
          <w:color w:val="auto"/>
          <w:sz w:val="30"/>
          <w:szCs w:val="30"/>
          <w:lang w:val="en-US" w:eastAsia="zh-CN"/>
        </w:rPr>
        <w:t>88：</w:t>
      </w:r>
      <w:r>
        <w:rPr>
          <w:rFonts w:hint="eastAsia"/>
          <w:b/>
          <w:bCs/>
          <w:color w:val="auto"/>
          <w:sz w:val="30"/>
          <w:szCs w:val="30"/>
        </w:rPr>
        <w:t>对乡(镇)村公共设施、公益事业建设用地的审核</w:t>
      </w:r>
      <w:r>
        <w:rPr>
          <w:b/>
          <w:bCs/>
          <w:color w:val="auto"/>
          <w:sz w:val="30"/>
          <w:szCs w:val="30"/>
        </w:rPr>
        <mc:AlternateContent>
          <mc:Choice Requires="wpg">
            <w:drawing>
              <wp:anchor distT="0" distB="0" distL="114300" distR="114300" simplePos="0" relativeHeight="252338176"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2517" name="组合 2517"/>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251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1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2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2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2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2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2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52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52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527"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52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252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253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53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53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53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53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53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53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53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5"/>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5"/>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253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253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54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254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254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254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254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0978304;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">
                <o:lock v:ext="edit" aspectratio="f"/>
                <v:shape id="任意多边形 95" o:spid="_x0000_s1026" o:spt="100" style="position:absolute;left:4923;top:701;height:627;width:1500;" fillcolor="#000000" filled="t" stroked="f" coordsize="1500,627" o:gfxdata="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TNsx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J0fl/sAAAADd&#10;AAAADwAAAGRycy9kb3ducmV2LnhtbEWPS2sCMRSF94X+h3AL3dXMSBWdGl1IhYJo8QF2eZncTgYn&#10;N9MkjtN/3wgFl4fz+DizRW8b0ZEPtWMF+SADQVw6XXOl4HhYvUxAhIissXFMCn4pwGL++DDDQrsr&#10;76jbx0qkEQ4FKjAxtoWUoTRkMQxcS5y8b+ctxiR9JbXHaxq3jRxm2VharDkRDLa0NFSe9xebuL77&#10;/Nmcd6vtu1mvT/3mlcbLL6Wen/LsDUSkPt7D/+0PrWA4yqdwe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R+X+&#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4CflLwAAADd&#10;AAAADwAAAGRycy9kb3ducmV2LnhtbEVPy4rCMBTdC/5DuII7TS2MaG0qqAiDi1E78wGX5toWm5uS&#10;xNd8/WQx4PJw3vn6aTpxJ+dbywpm0wQEcWV1y7WCn+/9ZAHCB2SNnWVS8CIP62I4yDHT9sFnupeh&#10;FjGEfYYKmhD6TEpfNWTQT21PHLmLdQZDhK6W2uEjhptOpkkylwZbjg0N9rRtqLqWN6Ngs53zYZnu&#10;yt+v/fJ0qI7nm3EbpcajWbICEegZ3uJ/96dWkH6kcX98E5+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An5S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s/kHcAAAADd&#10;AAAADwAAAGRycy9kb3ducmV2LnhtbEWPQWvCQBSE74L/YXlCb7pJwCLR1YMY0YMUbRG8vWZfk2D2&#10;bdjdxvTfdwsFj8PMfMOsNoNpRU/ON5YVpLMEBHFpdcOVgo/3YroA4QOyxtYyKfghD5v1eLTCXNsH&#10;n6m/hEpECPscFdQhdLmUvqzJoJ/Zjjh6X9YZDFG6SmqHjwg3rcyS5FUabDgu1NjRtqbyfvk2CoqT&#10;u+5vx/7t+Hmy+2JenrvbblDqZZImSxCBhvAM/7cPWkE2z1L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Qd&#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rMjW78AAADd&#10;AAAADwAAAGRycy9kb3ducmV2LnhtbEWPQWsCMRSE74L/IbxCb5q4oMjWrAep1INga7309ti83Szd&#10;vKyb1LX++kYoeBxmvhlmtb66VlyoD41nDbOpAkFcetNwreH0uZ0sQYSIbLD1TBp+KcC6GI9WmBs/&#10;8AddjrEWqYRDjhpsjF0uZSgtOQxT3xEnr/K9w5hkX0vT45DKXSszpRbSYcNpwWJHG0vl9/HHacje&#10;z3zGN3oNVfllh83+dNsflNbPTzP1AiLSNT7C//TOJG6eZXB/k56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zI1u/&#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RWMzr0AAADd&#10;AAAADwAAAGRycy9kb3ducmV2LnhtbEWP3WrCQBSE74W+w3KE3unGFCWkrl6IhZaKqPUBDtljEs2e&#10;DdlTf97eFQQvh5n5hpnOr65RZ+pC7dnAaJiAIi68rbk0sP/7GmSggiBbbDyTgRsFmM/eelPMrb/w&#10;ls47KVWEcMjRQCXS5lqHoiKHYehb4ugdfOdQouxKbTu8RLhrdJokE+2w5rhQYUuLiorT7t8ZsOsV&#10;4uknO+4LWS9lyRvMfjfGvPdHyScooau8ws/2tzWQjtMPeLyJT0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YzO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m+urr4AAADd&#10;AAAADwAAAGRycy9kb3ducmV2LnhtbEWPQWvCQBSE7wX/w/KE3uomoUpIXT00CraetKHnR/Y1SZN9&#10;G7KrSf99VxA8DjPzDbPeTqYTVxpcY1lBvIhAEJdWN1wpKL72LykI55E1dpZJwR852G5mT2vMtB35&#10;RNezr0SAsMtQQe19n0npypoMuoXtiYP3YweDPsihknrAMcBNJ5MoWkmDDYeFGnt6r6lszxej4Fgc&#10;0y7/nT7H/DvmRn60svc7pZ7ncfQGwtPkH+F7+6AVJMvkFW5vw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urr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UiEWMAAAADd&#10;AAAADwAAAGRycy9kb3ducmV2LnhtbEWPQWvCQBSE7wX/w/KEXoJuDKTY6OpBKPVQWpLa+yP7mqRm&#10;38bsNib/visIPQ4z8w2z3Y+mFQP1rrGsYLWMQRCXVjdcKTh9vizWIJxH1thaJgUTOdjvZg9bzLS9&#10;ck5D4SsRIOwyVFB732VSurImg25pO+LgfdveoA+yr6Tu8RrgppVJHD9Jgw2HhRo7OtRUnotfo+D8&#10;9VpENnq3b5xPz/mRP37MZVDqcb6KNyA8jf4/fG8ftYIkTVK4vQlPQO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SIRY&#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B51OcAAAADd&#10;AAAADwAAAGRycy9kb3ducmV2LnhtbEWP3WrCQBSE7wu+w3IK3pS6MdogaVYvBK2CF9b6AIfsMRuS&#10;PRuz60/79F2h0MthZr5hisXdtuJKva8dKxiPEhDEpdM1VwqOX6vXGQgfkDW2jknBN3lYzAdPBeba&#10;3fiTrodQiQhhn6MCE0KXS+lLQxb9yHXE0Tu53mKIsq+k7vEW4baVaZJk0mLNccFgR0tDZXO4WAU/&#10;tN2d983sI1hZn9cvJp1OMqvU8HmcvIMIdA//4b/2RitI39IMHm/iE5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nU5&#10;wAAAAN0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GXJhML8AAADd&#10;AAAADwAAAGRycy9kb3ducmV2LnhtbEWPzW7CMBCE70h9B2sr9QYOQaU0xXCoBC2caID7yt4maeN1&#10;ZJuf9ukxEhLH0cx8o5nOz7YVR/KhcaxgOMhAEGtnGq4U7LaL/gREiMgGW8ek4I8CzGcPvSkWxp34&#10;i45lrESCcChQQR1jV0gZdE0Ww8B1xMn7dt5iTNJX0ng8JbhtZZ5lY2mx4bRQY0fvNenf8mAV6G65&#10;DofRq1nt9cdyI1fx598bpZ4eh9kbiEjneA/f2p9GQf6cv8D1TXoCcn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yYTC/&#10;AAAA3QAAAA8AAAAAAAAAAQAgAAAAIgAAAGRycy9kb3ducmV2LnhtbFBLAQIUABQAAAAIAIdO4kAz&#10;LwWeOwAAADkAAAAQAAAAAAAAAAEAIAAAAA4BAABkcnMvc2hhcGV4bWwueG1sUEsFBgAAAAAGAAYA&#10;WwEAALg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uVVhr4AAADd&#10;AAAADwAAAGRycy9kb3ducmV2LnhtbEVPPW/CMBDdkfofrKvEBk6CilCKYShCUMFAoEO7XeNrEjU+&#10;h9gQ4NfjAYnx6X1P5xdTizO1rrKsIB5GIIhzqysuFHwdloMJCOeRNdaWScGVHMxnL70pptp2nNF5&#10;7wsRQtilqKD0vkmldHlJBt3QNsSB+7OtQR9gW0jdYhfCTS2TKBpLgxWHhhIb+igp/9+fjILJIss2&#10;8rbuNjw6/nz/7kaf23ilVP81jt5BeLr4p/jhXmsFyVsS5oY34Qn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VVhr4A&#10;AADd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AGunb8AAADd&#10;AAAADwAAAGRycy9kb3ducmV2LnhtbEWPT2vCQBTE70K/w/IKXkQ3BpWaugpt/Xc1FcTbI/uahGbf&#10;huxq4rd3BcHjMDO/YRarzlTiSo0rLSsYjyIQxJnVJecKjr+b4QcI55E1VpZJwY0crJZvvQUm2rZ8&#10;oGvqcxEg7BJUUHhfJ1K6rCCDbmRr4uD92cagD7LJpW6wDXBTyTiKZtJgyWGhwJq+C8r+04tRMPkZ&#10;HNbp+eR82t2+Jtt2t6/yk1L993H0CcJT51/hZ3uvFcTTeA6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Brp2/&#10;AAAA3QAAAA8AAAAAAAAAAQAgAAAAIgAAAGRycy9kb3ducmV2LnhtbFBLAQIUABQAAAAIAIdO4kAz&#10;LwWeOwAAADkAAAAQAAAAAAAAAAEAIAAAAA4BAABkcnMvc2hhcGV4bWwueG1sUEsFBgAAAAAGAAYA&#10;WwEAALgDA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gLUCWb4AAADd&#10;AAAADwAAAGRycy9kb3ducmV2LnhtbEVPy2rCQBTdC/2H4Ra604mxikTHLEItpYuKaXF9ydwmqZk7&#10;ITPNo1/fWQguD+e9T0fTiJ46V1tWsFxEIIgLq2suFXx9HudbEM4ja2wsk4KJHKSHh9keE20HPlOf&#10;+1KEEHYJKqi8bxMpXVGRQbewLXHgvm1n0AfYlVJ3OIRw08g4ijbSYM2hocKWsoqKa/5rFPy9P3+c&#10;8ml8vfDL5djTNf9ZZZlST4/LaAfC0+jv4pv7TSuI16uwP7wJT0A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UCWb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kUXdwMAAAADd&#10;AAAADwAAAGRycy9kb3ducmV2LnhtbEWPQWvCQBSE7wX/w/IK3upulLaSZvVgCUo9SFUouT2yzyQ0&#10;+zZkt0b/vSsIPQ4z8w2TLS+2FWfqfeNYQzJRIIhLZxquNBwP+cschA/IBlvHpOFKHpaL0VOGqXED&#10;f9N5HyoRIexT1FCH0KVS+rImi37iOuLonVxvMUTZV9L0OES4beVUqTdpseG4UGNHq5rK3/2f1bDm&#10;ZGjz4l3tzHH7mfti9nXa/Wg9fk7UB4hAl/AffrQ3RsP0dZbA/U1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d3A&#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VGAFRsEAAADd&#10;AAAADwAAAGRycy9kb3ducmV2LnhtbEWPT0vDQBTE70K/w/IKXsTuJsUSY7eBCoLSg9h68PjIPpM0&#10;2bfp7to/fnpXEDwOM/MbZlmd7SCO5EPnWEM2UyCIa2c6bjS8755uCxAhIhscHJOGCwWoVpOrJZbG&#10;nfiNjtvYiAThUKKGNsaxlDLULVkMMzcSJ+/TeYsxSd9I4/GU4HaQuVILabHjtNDiSI8t1f32y2p4&#10;+Ti88qbo12rT7/G78Chv7g9aX08z9QAi0jn+h//az0ZDfjfP4fdNe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GAF&#10;RsEAAADdAAAADwAAAAAAAAABACAAAAAiAAAAZHJzL2Rvd25yZXYueG1sUEsBAhQAFAAAAAgAh07i&#10;QDMvBZ47AAAAOQAAABAAAAAAAAAAAQAgAAAAEAEAAGRycy9zaGFwZXhtbC54bWxQSwUGAAAAAAYA&#10;BgBbAQAAug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oAN5fcAAAADd&#10;AAAADwAAAGRycy9kb3ducmV2LnhtbEWPQWvCQBSE7wX/w/KE3uomSkWjmyBCaQ8ibdqDx0f2mQ1m&#10;38bs1mh/fVco9DjMzDfMurjaVlyo941jBekkAUFcOd1wreDr8+VpAcIHZI2tY1JwIw9FPnpYY6bd&#10;wB90KUMtIoR9hgpMCF0mpa8MWfQT1xFH7+h6iyHKvpa6xyHCbSunSTKXFhuOCwY72hqqTuW3VbC7&#10;1a+V8cv5T7rDzfsi0Hk47JV6HKfJCkSga/gP/7XftILp82wG9zfxCc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A3l9&#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4T6MbrwAAADd&#10;AAAADwAAAGRycy9kb3ducmV2LnhtbEWPQYvCMBSE7wv+h/AEb2uqrmKrUdhFYT1aRa+P5tkWm5fa&#10;RK3/3giCx2FmvmHmy9ZU4kaNKy0rGPQjEMSZ1SXnCva79fcUhPPIGivLpOBBDpaLztccE23vvKVb&#10;6nMRIOwSVFB4XydSuqwgg65va+LgnWxj0AfZ5FI3eA9wU8lhFE2kwZLDQoE1/RWUndOrUdDGenNJ&#10;x3GaT1bS60MWH7e/sVK97iCagfDU+k/43f7XCobj0Q+83o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jG68AAAA&#10;3Q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kfvD8b8AAADd&#10;AAAADwAAAGRycy9kb3ducmV2LnhtbEWPQUvDQBCF70L/wzIFb3aTarXEbnsoKt7UWqTexuyYhGZn&#10;Q2Zs4r93BcHj4733Pd5qM4bWnKiXJrKDfJaBIS6jb7hysH+9v1iCEUX22EYmB98ksFlPzlZY+Djw&#10;C512WpkEYSnQQa3aFdZKWVNAmcWOOHmfsQ+oSfaV9T0OCR5aO8+yaxuw4bRQY0fbmsrj7is4eH57&#10;kvzh/U5Uq49x2HeHqxuJzp1P8+wWjNKo/+G/9qN3MF9cLuD3TXoCd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7w/G/&#10;AAAA3Q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QjXCDcAAAADd&#10;AAAADwAAAGRycy9kb3ducmV2LnhtbEWPT2sCMRTE7wW/Q3iCt5qodGlXo4goCIXSdXvo8XXz3A1u&#10;XtZN/NNv3xQKPQ4z8xtmsbq7VlypD9azhslYgSCuvLFca/god4/PIEJENth6Jg3fFGC1HDwsMDf+&#10;xgVdD7EWCcIhRw1NjF0uZagachjGviNO3tH3DmOSfS1Nj7cEd62cKpVJh5bTQoMdbRqqToeL07D+&#10;5GJrz29f78WxsGX5ovg1O2k9Gk7UHESke/wP/7X3RsP0aZb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NcI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LXlnlsAAAADd&#10;AAAADwAAAGRycy9kb3ducmV2LnhtbEWPT2sCMRTE74V+h/AK3mqiom1Xo0hpQRDEdXvo8bl57gY3&#10;L+sm9c+3bwpCj8PM/IaZLa6uEWfqgvWsYdBXIIhLbyxXGr6Kz+dXECEiG2w8k4YbBVjMHx9mmBl/&#10;4ZzOu1iJBOGQoYY6xjaTMpQ1OQx93xIn7+A7hzHJrpKmw0uCu0YOlZpIh5bTQo0tvddUHnc/TsPy&#10;m/MPe9rst/kht0Xxpng9OWrdexqoKYhI1/gfvrdXRsNwPHq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We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5"/>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5"/>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XObz5LwAAADd&#10;AAAADwAAAGRycy9kb3ducmV2LnhtbEVPy2oCMRTdF/oP4Rbc1USLYkejiLQgCNJxXHR5nVxngpOb&#10;6SS+/t4sCi4P5z1b3FwjLtQF61nDoK9AEJfeWK407Ivv9wmIEJENNp5Jw50CLOavLzPMjL9yTpdd&#10;rEQK4ZChhjrGNpMylDU5DH3fEifu6DuHMcGukqbDawp3jRwqNZYOLaeGGlta1VSedmenYfnL+Zf9&#10;2x5+8mNui+JT8WZ80rr3NlBTEJFu8Sn+d6+NhuHoI81N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m8+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M6pWf8AAAADd&#10;AAAADwAAAGRycy9kb3ducmV2LnhtbEWPT2sCMRTE70K/Q3iF3jTRUqlboxRRKBTEdXvo8XXz3A1u&#10;XtZN6p9vbwTB4zAzv2Gm87NrxJG6YD1rGA4UCOLSG8uVhp9i1X8HESKywcYzabhQgPnsqTfFzPgT&#10;53TcxkokCIcMNdQxtpmUoazJYRj4ljh5O985jEl2lTQdnhLcNXKk1Fg6tJwWamxpUVO53/47DZ+/&#10;nC/tYf23yXe5LYqJ4u/xXuuX56H6ABHpHB/he/vLaBi9vU7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ql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paMn7wAAADd&#10;AAAADwAAAGRycy9kb3ducmV2LnhtbEVPy2oCMRTdF/oP4Rbc1USpYkejiLQgCNJxXHR5nVxngpOb&#10;6SS+/t4sCi4P5z1b3FwjLtQF61nDoK9AEJfeWK407Ivv9wmIEJENNp5Jw50CLOavLzPMjL9yTpdd&#10;rEQK4ZChhjrGNpMylDU5DH3fEifu6DuHMcGukqbDawp3jRwqNZYOLaeGGlta1VSedmenYfnL+Zf9&#10;2x5+8mNui+JT8WZ80rr3NlBTEJFu8Sn+d6+NhuHoI+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WjJ+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ldopBMAAAADd&#10;AAAADwAAAGRycy9kb3ducmV2LnhtbEWPT2sCMRTE74V+h/AKvdVkpRXdGqWIglAoXdeDx+fmuRvc&#10;vKyb+KffvikUPA4z8xtmOr+5VlyoD9azhmygQBBX3liuNWzL1csYRIjIBlvPpOGHAsxnjw9TzI2/&#10;ckGXTaxFgnDIUUMTY5dLGaqGHIaB74iTd/C9w5hkX0vT4zXBXSuHSo2kQ8tpocGOFg1Vx83ZafjY&#10;cbG0p6/9d3EobFlOFH+Ojlo/P2XqHUSkW7yH/9tro2H49pr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2ik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ZQi3c8AAAADd&#10;AAAADwAAAGRycy9kb3ducmV2LnhtbEWPT2sCMRTE74V+h/AKvdXEpRXdGqWIglAoXdeDx+fmuRvc&#10;vKyb+KffvikUPA4z8xtmOr+5VlyoD9azhuFAgSCuvLFca9iWq5cxiBCRDbaeScMPBZjPHh+mmBt/&#10;5YIum1iLBOGQo4Ymxi6XMlQNOQwD3xEn7+B7hzHJvpamx2uCu1ZmSo2kQ8tpocGOFg1Vx83ZafjY&#10;cbG0p6/9d3EobFlOFH+Ojlo/Pw3VO4hIt3gP/7fXRkP29pr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CLd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CkQS6MAAAADd&#10;AAAADwAAAGRycy9kb3ducmV2LnhtbEWPT2sCMRTE7wW/Q3gFbzXRtmK3RhGpIAjFdXvo8XXz3A1u&#10;XtZN/NNvbwoFj8PM/IaZzq+uEWfqgvWsYThQIIhLbyxXGr6K1dMERIjIBhvPpOGXAsxnvYcpZsZf&#10;OKfzLlYiQThkqKGOsc2kDGVNDsPAt8TJ2/vOYUyyq6Tp8JLgrpEjpcbSoeW0UGNLy5rKw+7kNCy+&#10;Of+wx8+fbb7PbVG8Kd6MD1r3H4fqHUSka7yH/9tro2H0+vIM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RBL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ha2KnL8AAADd&#10;AAAADwAAAGRycy9kb3ducmV2LnhtbEWPT2sCMRTE74V+h/AK3mqiWLFbo5RSQSiI63ro8XXz3A1u&#10;Xrab+O/bG0HwOMzMb5jp/OwacaQuWM8aBn0Fgrj0xnKlYVssXicgQkQ22HgmDRcKMJ89P00xM/7E&#10;OR03sRIJwiFDDXWMbSZlKGtyGPq+JU7ezncOY5JdJU2HpwR3jRwqNZYOLaeFGlv6qqncbw5Ow+cv&#10;59/2f/W3zne5LYp3xT/jvda9l4H6ABHpHB/he3tpNAzfRi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ip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color w:val="auto"/>
          <w:sz w:val="30"/>
          <w:szCs w:val="30"/>
        </w:rPr>
        <w:t>的</w:t>
      </w:r>
      <w:r>
        <w:rPr>
          <w:rFonts w:hint="eastAsia"/>
          <w:b/>
          <w:bCs/>
          <w:color w:val="auto"/>
          <w:sz w:val="30"/>
          <w:szCs w:val="30"/>
          <w:lang w:eastAsia="zh-CN"/>
        </w:rPr>
        <w:t>流程图</w:t>
      </w:r>
    </w:p>
    <w:p>
      <w:pPr>
        <w:pStyle w:val="3"/>
        <w:spacing w:before="11"/>
        <w:rPr>
          <w:b/>
          <w:color w:val="auto"/>
          <w:sz w:val="11"/>
        </w:rPr>
      </w:pPr>
    </w:p>
    <w:p>
      <w:pPr>
        <w:pStyle w:val="3"/>
        <w:spacing w:before="6"/>
        <w:rPr>
          <w:b/>
          <w:color w:val="auto"/>
          <w:sz w:val="12"/>
        </w:rPr>
      </w:pPr>
    </w:p>
    <w:p>
      <w:pPr>
        <w:pStyle w:val="3"/>
        <w:spacing w:before="70"/>
        <w:ind w:left="346"/>
        <w:rPr>
          <w:color w:val="auto"/>
        </w:rPr>
      </w:pPr>
    </w:p>
    <w:p>
      <w:pPr>
        <w:pStyle w:val="3"/>
        <w:spacing w:before="70"/>
        <w:ind w:left="346"/>
        <w:rPr>
          <w:color w:val="auto"/>
        </w:rPr>
      </w:pPr>
    </w:p>
    <w:p>
      <w:pPr>
        <w:pStyle w:val="3"/>
        <w:spacing w:before="31"/>
        <w:ind w:left="346"/>
        <w:rPr>
          <w:rFonts w:ascii="Calibri" w:eastAsia="Calibri"/>
          <w:color w:val="auto"/>
        </w:rPr>
      </w:pPr>
    </w:p>
    <w:p>
      <w:pPr>
        <w:spacing w:after="0" w:line="266" w:lineRule="auto"/>
        <w:rPr>
          <w:color w:val="auto"/>
        </w:rPr>
        <w:sectPr>
          <w:footerReference r:id="rId42" w:type="default"/>
          <w:pgSz w:w="11910" w:h="16840"/>
          <w:pgMar w:top="1580" w:right="560" w:bottom="1420" w:left="1240" w:header="0" w:footer="1225" w:gutter="0"/>
          <w:pgNumType w:fmt="decimal"/>
          <w:cols w:space="720" w:num="1"/>
        </w:sectPr>
      </w:pPr>
    </w:p>
    <w:p>
      <w:pPr>
        <w:pStyle w:val="2"/>
        <w:numPr>
          <w:ilvl w:val="0"/>
          <w:numId w:val="0"/>
        </w:numPr>
        <w:tabs>
          <w:tab w:val="left" w:pos="2933"/>
          <w:tab w:val="left" w:pos="2934"/>
        </w:tabs>
        <w:spacing w:before="254" w:after="0" w:line="240" w:lineRule="auto"/>
        <w:ind w:right="0" w:rightChars="0"/>
        <w:jc w:val="both"/>
        <w:rPr>
          <w:color w:val="auto"/>
        </w:rPr>
      </w:pPr>
      <w:r>
        <w:rPr>
          <w:rFonts w:hint="eastAsia"/>
          <w:color w:val="auto"/>
          <w:lang w:eastAsia="zh-CN"/>
        </w:rPr>
        <w:t>权力事项</w:t>
      </w:r>
      <w:r>
        <w:rPr>
          <w:rFonts w:hint="eastAsia"/>
          <w:color w:val="auto"/>
          <w:lang w:val="en-US" w:eastAsia="zh-CN"/>
        </w:rPr>
        <w:t>89：</w:t>
      </w:r>
      <w:r>
        <w:rPr>
          <w:rFonts w:hint="eastAsia"/>
          <w:color w:val="auto"/>
          <w:lang w:eastAsia="zh-CN"/>
        </w:rPr>
        <w:t>农村居民住宅用地审核</w:t>
      </w:r>
      <w:r>
        <w:rPr>
          <w:color w:val="auto"/>
        </w:rPr>
        <w:t>流程图</w:t>
      </w:r>
    </w:p>
    <w:p>
      <w:pPr>
        <w:pStyle w:val="3"/>
        <w:spacing w:before="2"/>
        <w:rPr>
          <w:rFonts w:ascii="宋体"/>
          <w:b/>
          <w:color w:val="auto"/>
          <w:sz w:val="12"/>
        </w:rPr>
      </w:pPr>
      <w:r>
        <w:rPr>
          <w:color w:val="auto"/>
          <w:sz w:val="32"/>
        </w:rPr>
        <mc:AlternateContent>
          <mc:Choice Requires="wps">
            <w:drawing>
              <wp:anchor distT="0" distB="0" distL="114300" distR="114300" simplePos="0" relativeHeight="252346368"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2546" name="文本框 2546"/>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2346368;mso-width-relative:page;mso-height-relative:page;" fillcolor="#CCE8CF [3201]" filled="t" stroked="f" coordsize="21600,21600" o:gfxdata="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xzhg2QAAAAsBAAAPAAAAAAAAAAEA&#10;IAAAACIAAABkcnMvZG93bnJldi54bWxQSwECFAAUAAAACACHTuJAzlraLEcCAABTBAAADgAAAAAA&#10;AAABACAAAAAoAQAAZHJzL2Uyb0RvYy54bWxQSwUGAAAAAAYABgBZAQAA4Q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w:rPr>
          <w:color w:val="auto"/>
          <w:sz w:val="32"/>
        </w:rPr>
        <mc:AlternateContent>
          <mc:Choice Requires="wps">
            <w:drawing>
              <wp:anchor distT="0" distB="0" distL="114300" distR="114300" simplePos="0" relativeHeight="252343296" behindDoc="0" locked="0" layoutInCell="1" allowOverlap="1">
                <wp:simplePos x="0" y="0"/>
                <wp:positionH relativeFrom="column">
                  <wp:posOffset>466090</wp:posOffset>
                </wp:positionH>
                <wp:positionV relativeFrom="paragraph">
                  <wp:posOffset>4233545</wp:posOffset>
                </wp:positionV>
                <wp:extent cx="5140325" cy="485140"/>
                <wp:effectExtent l="0" t="0" r="3175" b="10160"/>
                <wp:wrapNone/>
                <wp:docPr id="2547" name="文本框 2547"/>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pt;margin-top:333.35pt;height:38.2pt;width:404.75pt;z-index:252343296;mso-width-relative:page;mso-height-relative:page;" fillcolor="#CCE8CF [3201]" filled="t" stroked="f" coordsize="21600,21600" o:gfxdata="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SWL2QAAAAoBAAAPAAAAAAAAAAEAIAAA&#10;ACIAAABkcnMvZG93bnJldi54bWxQSwECFAAUAAAACACHTuJAn3QS0kQCAABTBAAADgAAAAAAAAAB&#10;ACAAAAAoAQAAZHJzL2Uyb0RvYy54bWxQSwUGAAAAAAYABgBZAQAA3gU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color w:val="auto"/>
          <w:sz w:val="32"/>
        </w:rPr>
        <mc:AlternateContent>
          <mc:Choice Requires="wps">
            <w:drawing>
              <wp:anchor distT="0" distB="0" distL="114300" distR="114300" simplePos="0" relativeHeight="252342272"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2548" name="文本框 2548"/>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2342272;mso-width-relative:page;mso-height-relative:page;" fillcolor="#CCE8CF [3201]" filled="t" stroked="f" coordsize="21600,21600" o:gfxdata="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WYhaXaAAAACwEAAA8AAAAAAAAAAQAg&#10;AAAAIgAAAGRycy9kb3ducmV2LnhtbFBLAQIUABQAAAAIAIdO4kDXChE6RQIAAFMEAAAOAAAAAAAA&#10;AAEAIAAAACkBAABkcnMvZTJvRG9jLnhtbFBLBQYAAAAABgAGAFkBAADg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color w:val="auto"/>
          <w:sz w:val="32"/>
        </w:rPr>
        <mc:AlternateContent>
          <mc:Choice Requires="wps">
            <w:drawing>
              <wp:anchor distT="0" distB="0" distL="114300" distR="114300" simplePos="0" relativeHeight="252341248"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2549" name="文本框 2549"/>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双龙乡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2341248;mso-width-relative:page;mso-height-relative:page;" fillcolor="#CCE8CF [3201]" filled="t" stroked="f" coordsize="21600,21600" o:gfxdata="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g9ajdoAAAAKAQAADwAAAAAAAAAB&#10;ACAAAAAiAAAAZHJzL2Rvd25yZXYueG1sUEsBAhQAFAAAAAgAh07iQCk9j2FHAgAAVAQAAA4AAAAA&#10;AAAAAQAgAAAAKQEAAGRycy9lMm9Eb2MueG1sUEsFBgAAAAAGAAYAWQEAAOI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双龙乡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color w:val="auto"/>
        </w:rPr>
        <mc:AlternateContent>
          <mc:Choice Requires="wps">
            <w:drawing>
              <wp:anchor distT="0" distB="0" distL="114300" distR="114300" simplePos="0" relativeHeight="252350464"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2550"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35046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LwwnNwA&#10;AAANAQAADwAAAAAAAAABACAAAAAiAAAAZHJzL2Rvd25yZXYueG1sUEsBAhQAFAAAAAgAh07iQM/S&#10;7NFUAgAACAYAAA4AAAAAAAAAAQAgAAAAKwEAAGRycy9lMm9Eb2MueG1sUEsFBgAAAAAGAAYAWQEA&#10;APEFAAAAAA==&#10;" path="m52,795l0,795,60,915,105,825,52,825,52,795xm67,0l52,0,52,825,67,825,67,0xm120,795l67,795,67,825,105,825,120,795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2347392"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2551"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347392;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VXZe3AAA&#10;AAsBAAAPAAAAAAAAAAEAIAAAACIAAABkcnMvZG93bnJldi54bWxQSwECFAAUAAAACACHTuJAkkQp&#10;c1MCAAAIBgAADgAAAAAAAAABACAAAAArAQAAZHJzL2Uyb0RvYy54bWxQSwUGAAAAAAYABgBZAQAA&#10;8AUAAAAA&#10;" path="m52,795l0,795,60,915,105,825,52,825,52,795xm67,0l52,0,52,825,67,825,67,0xm120,795l67,795,67,825,105,825,120,795xe">
                <v:fill on="t" focussize="0,0"/>
                <v:stroke on="f"/>
                <v:imagedata o:title=""/>
                <o:lock v:ext="edit" aspectratio="f"/>
              </v:shape>
            </w:pict>
          </mc:Fallback>
        </mc:AlternateContent>
      </w:r>
      <w:r>
        <w:rPr>
          <w:color w:val="auto"/>
          <w:sz w:val="32"/>
        </w:rPr>
        <mc:AlternateContent>
          <mc:Choice Requires="wps">
            <w:drawing>
              <wp:anchor distT="0" distB="0" distL="114300" distR="114300" simplePos="0" relativeHeight="252345344"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2552" name="文本框 2552"/>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345344;mso-width-relative:page;mso-height-relative:page;" fillcolor="#CCE8CF [3201]" filled="t" stroked="f" coordsize="21600,21600" o:gfxdata="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B/3D2gAAAAsBAAAPAAAAAAAAAAEA&#10;IAAAACIAAABkcnMvZG93bnJldi54bWxQSwECFAAUAAAACACHTuJABH8CqkYCAABTBAAADgAAAAAA&#10;AAABACAAAAApAQAAZHJzL2Uyb0RvYy54bWxQSwUGAAAAAAYABgBZAQAA4Q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w:rPr>
          <w:color w:val="auto"/>
        </w:rPr>
        <mc:AlternateContent>
          <mc:Choice Requires="wps">
            <w:drawing>
              <wp:anchor distT="0" distB="0" distL="114300" distR="114300" simplePos="0" relativeHeight="252344320"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2553"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344320;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l/GD9gAAAALAQAADwAAAAAAAAABACAAAAAiAAAAZHJz&#10;L2Rvd25yZXYueG1sUEsBAhQAFAAAAAgAh07iQDICtgvoAgAANAsAAA4AAAAAAAAAAQAgAAAAJwEA&#10;AGRycy9lMm9Eb2MueG1sUEsFBgAAAAAGAAYAWQEAAIE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color w:val="auto"/>
        </w:rPr>
        <mc:AlternateContent>
          <mc:Choice Requires="wpg">
            <w:drawing>
              <wp:anchor distT="0" distB="0" distL="0" distR="0" simplePos="0" relativeHeight="252339200"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2554"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2555"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556"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57"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558"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559"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560"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561"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2562"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2563"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2564"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2565"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256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2567"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2568"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2569"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2570"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2571" name="图片 33"/>
                          <pic:cNvPicPr>
                            <a:picLocks noChangeAspect="1"/>
                          </pic:cNvPicPr>
                        </pic:nvPicPr>
                        <pic:blipFill>
                          <a:blip r:embed="rId46"/>
                          <a:stretch>
                            <a:fillRect/>
                          </a:stretch>
                        </pic:blipFill>
                        <pic:spPr>
                          <a:xfrm>
                            <a:off x="5354" y="843"/>
                            <a:ext cx="651" cy="209"/>
                          </a:xfrm>
                          <a:prstGeom prst="rect">
                            <a:avLst/>
                          </a:prstGeom>
                          <a:noFill/>
                          <a:ln>
                            <a:noFill/>
                          </a:ln>
                        </pic:spPr>
                      </pic:pic>
                      <pic:pic xmlns:pic="http://schemas.openxmlformats.org/drawingml/2006/picture">
                        <pic:nvPicPr>
                          <pic:cNvPr id="2572" name="图片 39"/>
                          <pic:cNvPicPr>
                            <a:picLocks noChangeAspect="1"/>
                          </pic:cNvPicPr>
                        </pic:nvPicPr>
                        <pic:blipFill>
                          <a:blip r:embed="rId47"/>
                          <a:stretch>
                            <a:fillRect/>
                          </a:stretch>
                        </pic:blipFill>
                        <pic:spPr>
                          <a:xfrm>
                            <a:off x="1500" y="2238"/>
                            <a:ext cx="2084" cy="1457"/>
                          </a:xfrm>
                          <a:prstGeom prst="rect">
                            <a:avLst/>
                          </a:prstGeom>
                          <a:noFill/>
                          <a:ln>
                            <a:noFill/>
                          </a:ln>
                        </pic:spPr>
                      </pic:pic>
                      <wps:wsp>
                        <wps:cNvPr id="2573"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2574"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575"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2576"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577"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0977280;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">
                <o:lock v:ext="edit" aspectratio="f"/>
                <v:shape id="任意多边形 15" o:spid="_x0000_s1026" o:spt="100" style="position:absolute;left:4922;top:269;height:627;width:1500;" fillcolor="#000000" filled="t" stroked="f" coordsize="1500,627" o:gfxdata="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81vvQAA&#10;AN0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wLLITL8AAADd&#10;AAAADwAAAGRycy9kb3ducmV2LnhtbEWPX2vCMBTF3wW/Q7jC3jRVZhnV6INMEMQN3UAfL821KTY3&#10;XRJr9+2XwWCPh/Pnx1mue9uIjnyoHSuYTjIQxKXTNVcKPj+24xcQISJrbByTgm8KsF4NB0sstHvw&#10;kbpTrEQa4VCgAhNjW0gZSkMWw8S1xMm7Om8xJukrqT0+0rht5CzLcmmx5kQw2NLGUHk73W3i+u79&#10;63A7bt9ezX5/7g/PlG8uSj2NptkCRKQ+/of/2jutYDaf5/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yyEy/&#10;AAAA3Q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G90nb8AAADd&#10;AAAADwAAAGRycy9kb3ducmV2LnhtbEWP3YrCMBSE7xd8h3AE7zS14F/XKKgIixeu1n2AQ3Nsi81J&#10;SeLP+vRGWNjLYWa+YebLh2nEjZyvLSsYDhIQxIXVNZcKfk7b/hSED8gaG8uk4Jc8LBedjzlm2t75&#10;SLc8lCJC2GeooAqhzaT0RUUG/cC2xNE7W2cwROlKqR3eI9w0Mk2SsTRYc1yosKV1RcUlvxoFq/WY&#10;d7N0kz/329lhV3wfr8atlOp1h8kniECP8B/+a39pBeloNIH3m/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vdJ2/&#10;AAAA3QAAAA8AAAAAAAAAAQAgAAAAIgAAAGRycy9kb3ducmV2LnhtbFBLAQIUABQAAAAIAIdO4kAz&#10;LwWeOwAAADkAAAAQAAAAAAAAAAEAIAAAAA4BAABkcnMvc2hhcGV4bWwueG1sUEsFBgAAAAAGAAYA&#10;WwEAALg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l/M+/bwAAADd&#10;AAAADwAAAGRycy9kb3ducmV2LnhtbEVPTYvCMBC9C/6HMII3TRUq0jV6WLayHkTUZcHbbDO2xWZS&#10;kmyt/94cBI+P973a9KYRHTlfW1YwmyYgiAuray4V/JzzyRKED8gaG8uk4EEeNuvhYIWZtnc+UncK&#10;pYgh7DNUUIXQZlL6oiKDfmpb4shdrTMYInSl1A7vMdw0cp4kC2mw5thQYUufFRW3079RkO/d7/ay&#10;6w67v73d5mlxbC9fvVLj0Sz5ABGoD2/xy/2tFczTNM6Nb+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zPv28AAAA&#10;3QAAAA8AAAAAAAAAAQAgAAAAIgAAAGRycy9kb3ducmV2LnhtbFBLAQIUABQAAAAIAIdO4kAzLwWe&#10;OwAAADkAAAAQAAAAAAAAAAEAIAAAAAsBAABkcnMvc2hhcGV4bWwueG1sUEsFBgAAAAAGAAYAWwEA&#10;ALU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qBHCV78AAADd&#10;AAAADwAAAGRycy9kb3ducmV2LnhtbEWPQWsCMRSE74X+h/AKvdVEwVK3Zj1Iiz0IterF22PzdrN0&#10;87Juoqv+eiMIHoeZb4aZzk6uEUfqQu1Zw3CgQBAX3tRcadhuvt8+QISIbLDxTBrOFGCWPz9NMTO+&#10;5z86rmMlUgmHDDXYGNtMylBYchgGviVOXuk7hzHJrpKmwz6Vu0aOlHqXDmtOCxZbmlsq/tcHp2G0&#10;2vMeF/QVymJn+/lye1n+Kq1fX4bqE0SkU3yE7/SPSdx4PIHbm/Q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Rwle/&#10;AAAA3QAAAA8AAAAAAAAAAQAgAAAAIgAAAGRycy9kb3ducmV2LnhtbFBLAQIUABQAAAAIAIdO4kAz&#10;LwWeOwAAADkAAAAQAAAAAAAAAAEAIAAAAA4BAABkcnMvc2hhcGV4bWwueG1sUEsFBgAAAAAGAAYA&#10;WwEAALg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t62rebsAAADd&#10;AAAADwAAAGRycy9kb3ducmV2LnhtbEVPzUrDQBC+F3yHZQre2k0DlhC7yaFEUJRQax9gyI5JbHY2&#10;ZMc2vn33UPD48f3vytkN6kJT6D0b2KwTUMSNtz23Bk5fL6sMVBBki4NnMvBHAcriYbHD3Porf9Ll&#10;KK2KIRxyNNCJjLnWoenIYVj7kThy335yKBFOrbYTXmO4G3SaJFvtsOfY0OFI+46a8/HXGbD1B+L5&#10;Lfs5NVJXUvEBs/eDMY/LTfIMSmiWf/Hd/WoNpE/buD++iU9A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2rebsAAADd&#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b7PdWL0AAADd&#10;AAAADwAAAGRycy9kb3ducmV2LnhtbEWPW4vCMBSE3wX/QzgLvmnSoiLVKIsX8EmwCr4emmNbbE5q&#10;Ey/77zcLCz4OM/MNs1i9bSOe1PnasYZkpEAQF87UXGo4n3bDGQgfkA02jknDD3lYLfu9BWbGvfhI&#10;zzyUIkLYZ6ihCqHNpPRFRRb9yLXE0bu6zmKIsiul6fAV4baRqVJTabHmuFBhS+uKilv+sBr2tkkv&#10;5+/xYVtwfqDTVd0nm63Wg69EzUEEeodP+L+9NxrSyTSBvzfxC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91YvQAA&#10;AN0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xMul7MAAAADd&#10;AAAADwAAAGRycy9kb3ducmV2LnhtbEWPQWvCQBSE7wX/w/KEXoJuDDTY6OpBKPVQKknt/ZF9TVKz&#10;b2N2G5N/3xUKPQ4z8w2z3Y+mFQP1rrGsYLWMQRCXVjdcKTh/vCzWIJxH1thaJgUTOdjvZg9bzLS9&#10;cU5D4SsRIOwyVFB732VSurImg25pO+LgfdneoA+yr6Tu8RbgppVJHKfSYMNhocaODjWVl+LHKLh8&#10;vhaRjd7tG+fTc37k07e5Dko9zlfxBoSn0f+H/9pHrSB5ShO4vw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6Xs&#10;wAAAAN0AAAAPAAAAAAAAAAEAIAAAACIAAABkcnMvZG93bnJldi54bWxQSwECFAAUAAAACACHTuJA&#10;My8FnjsAAAA5AAAAEAAAAAAAAAABACAAAAAPAQAAZHJzL3NoYXBleG1sLnhtbFBLBQYAAAAABgAG&#10;AFsBAAC5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T9sotsEAAADd&#10;AAAADwAAAGRycy9kb3ducmV2LnhtbEWPT2vCQBTE74V+h+UVvNWN1oqkriKRxh7qwT8I3h7Z5yY0&#10;+zZk1xi/fbdQ8DjMzG+Y+bK3teio9ZVjBaNhAoK4cLpio+B4+HydgfABWWPtmBTcycNy8fw0x1S7&#10;G++o2wcjIoR9igrKEJpUSl+UZNEPXUMcvYtrLYYoWyN1i7cIt7UcJ8lUWqw4LpTYUFZS8bO/WgXf&#10;E5OfT3lxuW+zzarLTZ81651Sg5dR8gEiUB8e4f/2l1Ywfp++wd+b+AT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so&#10;tsEAAADdAAAADwAAAAAAAAABACAAAAAiAAAAZHJzL2Rvd25yZXYueG1sUEsBAhQAFAAAAAgAh07i&#10;QDMvBZ47AAAAOQAAABAAAAAAAAAAAQAgAAAAEAEAAGRycy9zaGFwZXhtbC54bWxQSwUGAAAAAAYA&#10;BgBbAQAAugM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f8pGh74AAADd&#10;AAAADwAAAGRycy9kb3ducmV2LnhtbEWPS2/CMBCE70j9D9ZW4gYOUBAEDIdK5dETpXBf2UsSiNeR&#10;bR7tr68rIXEczcw3mtnibmtxJR8qxwp63QwEsXam4kLB/vujMwYRIrLB2jEp+KEAi/lLa4a5cTf+&#10;ousuFiJBOOSooIyxyaUMuiSLoesa4uQdnbcYk/SFNB5vCW5r2c+ykbRYcVoosaH3kvR5d7EKdLP8&#10;DJfBxGwOerXcyk08/XqjVPu1l01BRLrHZ/jRXhsF/eHoDf7fpCc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pGh74A&#10;AADd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g3GO3L8AAADd&#10;AAAADwAAAGRycy9kb3ducmV2LnhtbEWPQWvCQBSE74L/YXmCN92oVUrq6iGoSA+WRvH8yD6TaPZt&#10;yK4x9td3hUKPw8x8wyzXnalES40rLSuYjCMQxJnVJecKTsft6B2E88gaK8uk4EkO1qt+b4mxtg/+&#10;pjb1uQgQdjEqKLyvYyldVpBBN7Y1cfAutjHog2xyqRt8BLip5DSKFtJgyWGhwJqSgrJbejcKfj7f&#10;Dl/ps9udeXPetnRLr7MkUWo4mEQfIDx1/j/8195rBdP5Yg6vN+E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xjty/&#10;AAAA3Q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DR9qqb8AAADd&#10;AAAADwAAAGRycy9kb3ducmV2LnhtbEWPQWvCQBSE7wX/w/IEb3U3lqYSXT0ooVIPUhXE2yP7TILZ&#10;tyG7Gvvvu0Khx2FmvmHmy4dtxJ06XzvWkIwVCOLCmZpLDcdD/joF4QOywcYxafghD8vF4GWOmXE9&#10;f9N9H0oRIewz1FCF0GZS+qIii37sWuLoXVxnMUTZldJ02Ee4beREqVRarDkuVNjSqqLiur9ZDZ+c&#10;9E1+/lA7c9yuc39++7rsTlqPhomagQj0CP/hv/bGaJi8pyk838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faqm/&#10;AAAA3Q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V6SJw8AAAADd&#10;AAAADwAAAGRycy9kb3ducmV2LnhtbEWPT2sCMRTE7wW/Q3iCl1ITBXW7NQoKQsVD0fbQ42Pzurvd&#10;zcuapP779E2h4HGYmd8w8+XFtuJEPtSONYyGCgRx4UzNpYaP981TBiJEZIOtY9JwpQDLRe9hjrlx&#10;Z97T6RBLkSAcctRQxdjlUoaiIoth6Dri5H05bzEm6UtpPJ4T3LZyrNRUWqw5LVTY0bqiojn8WA3b&#10;z+Mb77JmpXbNN94yj/Lx+aj1oD9SLyAiXeI9/N9+NRrGk+kM/t6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InD&#10;wAAAAN0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Rcsqf70AAADd&#10;AAAADwAAAGRycy9kb3ducmV2LnhtbEVPy2rCQBTdC/2H4Ra6qxMDWomOgoqQjeCjFdxdM9ckJnMn&#10;ZKYx/fvOQnB5OO/5sje16Kh1pWUFo2EEgjizuuRcwfdp+zkF4TyyxtoyKfgjB8vF22COibYPPlB3&#10;9LkIIewSVFB43yRSuqwgg25oG+LA3Wxr0AfY5lK3+AjhppZxFE2kwZJDQ4ENrQvKquOvUXDd+2ZX&#10;/oy31ep8uTu5Sc/Tr1Spj/dRNAPhqfcv8dOdagXxeBLmhjfh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yp/vQAA&#10;AN0AAAAPAAAAAAAAAAEAIAAAACIAAABkcnMvZG93bnJldi54bWxQSwECFAAUAAAACACHTuJAMy8F&#10;njsAAAA5AAAAEAAAAAAAAAABACAAAAAMAQAAZHJzL3NoYXBleG1sLnhtbFBLBQYAAAAABgAGAFsB&#10;AAC2Aw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HIwM7bwAAADd&#10;AAAADwAAAGRycy9kb3ducmV2LnhtbEWPQYvCMBSE78L+h/AW9qapgsV0jcKKwnq0int9NM+22Lx0&#10;m6j13xtB8DjMzDfMfNnbRlyp87VjDeNRAoK4cKbmUsNhvxnOQPiAbLBxTBru5GG5+BjMMTPuxju6&#10;5qEUEcI+Qw1VCG0mpS8qsuhHriWO3sl1FkOUXSlNh7cIt42cJEkqLdYcFypsaVVRcc4vVkOvzPY/&#10;n6q8TNcymGOh/nY/Suuvz3HyDSJQH97hV/vXaJhMUwXPN/EJ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MDO28AAAA&#10;3Q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eV8ZJ74AAADd&#10;AAAADwAAAGRycy9kb3ducmV2LnhtbEVPS2vCQBC+C/0PyxR6q5sIrSW6Cm3pgxZC6wP0NmTHJJid&#10;DdlpjP/ePRQ8fnzv+XJwjeqpC7VnA+k4AUVceFtzaWCzfrt/AhUE2WLjmQycKcBycTOaY2b9iX+p&#10;X0mpYgiHDA1UIm2mdSgqchjGviWO3MF3DiXCrtS2w1MMd42eJMmjdlhzbKiwpZeKiuPqzxnY5d8f&#10;+5/0OH2329ev57yX7ZCLMXe3aTIDJTTIVfzv/rQGJg/TuD++iU9AL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8ZJ74A&#10;AADdAAAADwAAAAAAAAABACAAAAAiAAAAZHJzL2Rvd25yZXYueG1sUEsBAhQAFAAAAAgAh07iQDMv&#10;BZ47AAAAOQAAABAAAAAAAAAAAQAgAAAADQEAAGRycy9zaGFwZXhtbC54bWxQSwUGAAAAAAYABgBb&#10;AQAAt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WsArmr0AAADd&#10;AAAADwAAAGRycy9kb3ducmV2LnhtbEWPQWvCQBSE74L/YXmF3nQ3AatNXT0EBEEQmrb3Z/Y1G8y+&#10;jdk12n/vFgo9DjPzDbPe3l0nRhpC61lDNlcgiGtvWm40fH7sZisQISIb7DyThh8KsN1MJ2ssjL/x&#10;O41VbESCcChQg42xL6QMtSWHYe574uR9+8FhTHJopBnwluCuk7lSL9Jhy2nBYk+lpfpcXZ2G0V/O&#10;r1aFr6palMvsGE/G+IPWz0+ZegMR6R7/w3/tvdGQL5YZ/L5JT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CuavQAA&#10;AN0AAAAPAAAAAAAAAAEAIAAAACIAAABkcnMvZG93bnJldi54bWxQSwECFAAUAAAACACHTuJAMy8F&#10;njsAAAA5AAAAEAAAAAAAAAABACAAAAAMAQAAZHJzL3NoYXBleG1sLnhtbFBLBQYAAAAABgAGAFsB&#10;AAC2AwAAAAA=&#10;">
                  <v:fill on="f" focussize="0,0"/>
                  <v:stroke on="f"/>
                  <v:imagedata r:id="rId4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nDvgEcAAAADd&#10;AAAADwAAAGRycy9kb3ducmV2LnhtbEWPT2vCQBTE74LfYXlCL6VuDGoluopYIrnVPy14fGSfSTD7&#10;NmRXjf303ULB4zAzv2EWq87U4katqywrGA0jEMS51RUXCr6O6dsMhPPIGmvLpOBBDlbLfm+BibZ3&#10;3tPt4AsRIOwSVFB63yRSurwkg25oG+LgnW1r0AfZFlK3eA9wU8s4iqbSYMVhocSGNiXll8PVKPj4&#10;zprTZzdO02zyyuPtz+66sWulXgajaA7CU+ef4f92phXEk/cY/t6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O+AR&#10;wAAAAN0AAAAPAAAAAAAAAAEAIAAAACIAAABkcnMvZG93bnJldi54bWxQSwECFAAUAAAACACHTuJA&#10;My8FnjsAAAA5AAAAEAAAAAAAAAABACAAAAAPAQAAZHJzL3NoYXBleG1sLnhtbFBLBQYAAAAABgAG&#10;AFsBAAC5AwAAAAA=&#10;">
                  <v:fill on="f" focussize="0,0"/>
                  <v:stroke on="f"/>
                  <v:imagedata r:id="rId47" o:title=""/>
                  <o:lock v:ext="edit" aspectratio="t"/>
                </v:shape>
                <v:shape id="文本框 51" o:spid="_x0000_s1026" o:spt="202" type="#_x0000_t202" style="position:absolute;left:7871;top:-737;height:332;width:2123;" filled="f" stroked="f" coordsize="21600,21600" o:gfxdata="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Nh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S8FAIcAAAADd&#10;AAAADwAAAGRycy9kb3ducmV2LnhtbEWPT2sCMRTE74V+h/AK3mqiqG1Xo0hpQRDEdXvo8bl57gY3&#10;L+sm9c+3bwpCj8PM/IaZLa6uEWfqgvWsYdBXIIhLbyxXGr6Kz+dXECEiG2w8k4YbBVjMHx9mmBl/&#10;4ZzOu1iJBOGQoYY6xjaTMpQ1OQx93xIn7+A7hzHJrpKmw0uCu0YOlZpIh5bTQo0tvddUHnc/TsPy&#10;m/MPe9rst/kht0Xxpng9OWrdexqoKYhI1/gfvrdXRsNw/DKC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UA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JI3lusAAAADd&#10;AAAADwAAAGRycy9kb3ducmV2LnhtbEWPQWsCMRSE70L/Q3gFb5ooaO3WKKVUKBTE3fXQ4+vmuRvc&#10;vGw3qdp/b4SCx2FmvmGW64trxYn6YD1rmIwVCOLKG8u1hn25GS1AhIhssPVMGv4owHr1MFhiZvyZ&#10;czoVsRYJwiFDDU2MXSZlqBpyGMa+I07ewfcOY5J9LU2P5wR3rZwqNZcOLaeFBjt6a6g6Fr9Ow+sX&#10;5+/2Z/u9yw+5LctnxZ/zo9bDx4l6ARHpEu/h//aH0TCdPc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eW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1F97zcAAAADd&#10;AAAADwAAAGRycy9kb3ducmV2LnhtbEWPQWsCMRSE7wX/Q3iCt5oouG1Xo4goFArSdXvo8XXz3A1u&#10;XtZNqvbfm0Khx2FmvmEWq5trxYX6YD1rmIwVCOLKG8u1ho9y9/gMIkRkg61n0vBDAVbLwcMCc+Ov&#10;XNDlEGuRIBxy1NDE2OVShqohh2HsO+LkHX3vMCbZ19L0eE1w18qpUpl0aDktNNjRpqHqdPh2Gtaf&#10;XGztef/1XhwLW5Yvit+yk9aj4UTNQUS6xf/wX/vVaJjOnj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X3v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uxPeVr8AAADd&#10;AAAADwAAAGRycy9kb3ducmV2LnhtbEWPT2sCMRTE70K/Q3gFb5ooVO3WKCItCELpuh56fN08d4Ob&#10;l+0m/vv2plDwOMzMb5j58uoacaYuWM8aRkMFgrj0xnKlYV98DGYgQkQ22HgmDTcKsFw89eaYGX/h&#10;nM67WIkE4ZChhjrGNpMylDU5DEPfEifv4DuHMcmukqbDS4K7Ro6VmkiHltNCjS2tayqPu5PTsPrm&#10;/N3+fv585YfcFsWr4u3kqHX/eaTeQES6xkf4v70xGsYv0y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3l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color w:val="auto"/>
          <w:sz w:val="32"/>
        </w:rPr>
        <mc:AlternateContent>
          <mc:Choice Requires="wps">
            <w:drawing>
              <wp:anchor distT="0" distB="0" distL="114300" distR="114300" simplePos="0" relativeHeight="252340224"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2578" name="文本框 2578"/>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340224;mso-width-relative:page;mso-height-relative:page;" fillcolor="#CCE8CF [3201]" filled="t" stroked="f" coordsize="21600,21600" o:gfxdata="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Ys/P2gAAAAsBAAAPAAAAAAAAAAEA&#10;IAAAACIAAABkcnMvZG93bnJldi54bWxQSwECFAAUAAAACACHTuJASVbvh0YCAABSBAAADgAAAAAA&#10;AAABACAAAAApAQAAZHJzL2Uyb0RvYy54bWxQSwUGAAAAAAYABgBZAQAA4Q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color w:val="auto"/>
          <w:sz w:val="21"/>
        </w:rPr>
      </w:pPr>
      <w:r>
        <w:rPr>
          <w:color w:val="auto"/>
          <w:sz w:val="22"/>
        </w:rPr>
        <mc:AlternateContent>
          <mc:Choice Requires="wps">
            <w:drawing>
              <wp:anchor distT="0" distB="0" distL="114300" distR="114300" simplePos="0" relativeHeight="252349440"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2579" name="文本框 2579"/>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2349440;mso-width-relative:page;mso-height-relative:page;" fillcolor="#CCE8CF [3201]" filled="t" stroked="f" coordsize="21600,21600" o:gfxdata="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orMkrYAAAACgEAAA8AAAAAAAAAAQAgAAAA&#10;IgAAAGRycy9kb3ducmV2LnhtbFBLAQIUABQAAAAIAIdO4kBfMM0NRAIAAFMEAAAOAAAAAAAAAAEA&#10;IAAAACcBAABkcnMvZTJvRG9jLnhtbFBLBQYAAAAABgAGAFkBAADd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w:rPr>
          <w:color w:val="auto"/>
        </w:rPr>
        <mc:AlternateContent>
          <mc:Choice Requires="wps">
            <w:drawing>
              <wp:anchor distT="0" distB="0" distL="114300" distR="114300" simplePos="0" relativeHeight="252348416"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2580"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2348416;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yT2MhtYAAAAJAQAADwAAAAAAAAABACAAAAAiAAAAZHJz&#10;L2Rvd25yZXYueG1sUEsBAhQAFAAAAAgAh07iQHK/4a7qAgAANAsAAA4AAAAAAAAAAQAgAAAAJQEA&#10;AGRycy9lMm9Eb2MueG1sUEsFBgAAAAAGAAYAWQEAAIE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color w:val="auto"/>
          <w:sz w:val="21"/>
        </w:rPr>
      </w:pPr>
    </w:p>
    <w:p>
      <w:pPr>
        <w:rPr>
          <w:rFonts w:hint="eastAsia" w:ascii="宋体" w:hAnsi="宋体" w:cs="宋体"/>
          <w:b/>
          <w:bCs/>
          <w:color w:val="auto"/>
          <w:kern w:val="0"/>
          <w:sz w:val="30"/>
          <w:szCs w:val="30"/>
          <w:lang w:eastAsia="zh-CN"/>
        </w:rPr>
      </w:pPr>
    </w:p>
    <w:p>
      <w:pPr>
        <w:pStyle w:val="3"/>
        <w:spacing w:before="31"/>
        <w:ind w:left="346"/>
        <w:rPr>
          <w:rFonts w:hint="eastAsia"/>
          <w:color w:val="auto"/>
          <w:lang w:val="en-US" w:eastAsia="zh-CN"/>
        </w:rPr>
      </w:pPr>
    </w:p>
    <w:p>
      <w:pPr>
        <w:jc w:val="center"/>
        <w:rPr>
          <w:rFonts w:ascii="宋体" w:hAnsi="宋体" w:eastAsia="宋体" w:cs="宋体"/>
          <w:b/>
          <w:bCs/>
          <w:color w:val="auto"/>
          <w:kern w:val="2"/>
          <w:sz w:val="32"/>
          <w:szCs w:val="32"/>
          <w:lang w:val="zh-CN" w:eastAsia="zh-CN" w:bidi="zh-CN"/>
        </w:rPr>
      </w:pPr>
      <w:r>
        <w:rPr>
          <w:rFonts w:hint="eastAsia" w:ascii="宋体" w:hAnsi="宋体" w:cs="宋体"/>
          <w:b/>
          <w:bCs/>
          <w:color w:val="auto"/>
          <w:kern w:val="2"/>
          <w:sz w:val="32"/>
          <w:szCs w:val="32"/>
          <w:lang w:val="zh-CN" w:eastAsia="zh-CN" w:bidi="zh-CN"/>
        </w:rPr>
        <w:t>权力事项</w:t>
      </w:r>
      <w:r>
        <w:rPr>
          <w:rFonts w:hint="eastAsia" w:ascii="宋体" w:hAnsi="宋体" w:cs="宋体"/>
          <w:b/>
          <w:bCs/>
          <w:color w:val="auto"/>
          <w:kern w:val="2"/>
          <w:sz w:val="32"/>
          <w:szCs w:val="32"/>
          <w:lang w:val="en-US" w:eastAsia="zh-CN" w:bidi="zh-CN"/>
        </w:rPr>
        <w:t>90：</w:t>
      </w:r>
      <w:r>
        <w:rPr>
          <w:rFonts w:hint="eastAsia" w:ascii="宋体" w:hAnsi="宋体" w:eastAsia="宋体" w:cs="宋体"/>
          <w:b/>
          <w:bCs/>
          <w:color w:val="auto"/>
          <w:kern w:val="2"/>
          <w:sz w:val="32"/>
          <w:szCs w:val="32"/>
          <w:lang w:val="zh-CN" w:eastAsia="zh-CN" w:bidi="zh-CN"/>
        </w:rPr>
        <w:t>对在村庄、集镇规划区内违法占地的责令退回</w:t>
      </w:r>
      <w:r>
        <w:rPr>
          <w:rFonts w:ascii="宋体" w:hAnsi="宋体" w:eastAsia="宋体" w:cs="宋体"/>
          <w:b/>
          <w:bCs/>
          <w:color w:val="auto"/>
          <w:kern w:val="2"/>
          <w:sz w:val="32"/>
          <w:szCs w:val="32"/>
          <w:lang w:val="zh-CN" w:eastAsia="zh-CN" w:bidi="zh-CN"/>
        </w:rPr>
        <mc:AlternateContent>
          <mc:Choice Requires="wpg">
            <w:drawing>
              <wp:anchor distT="0" distB="0" distL="114300" distR="114300" simplePos="0" relativeHeight="252352512"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2581" name="组合 2581"/>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58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583" name="矩形 76"/>
                        <wps:cNvSpPr/>
                        <wps:spPr>
                          <a:xfrm>
                            <a:off x="4480" y="436"/>
                            <a:ext cx="2626" cy="1124"/>
                          </a:xfrm>
                          <a:prstGeom prst="rect">
                            <a:avLst/>
                          </a:prstGeom>
                          <a:solidFill>
                            <a:srgbClr val="FFFFFF"/>
                          </a:solidFill>
                          <a:ln>
                            <a:noFill/>
                          </a:ln>
                        </wps:spPr>
                        <wps:bodyPr upright="1"/>
                      </wps:wsp>
                      <wps:wsp>
                        <wps:cNvPr id="258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58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58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58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58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58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59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59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59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59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59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59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59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59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59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59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60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0963968;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">
                <o:lock v:ext="edit" aspectratio="f"/>
                <v:shape id="任意多边形 75" o:spid="_x0000_s1026" o:spt="100" style="position:absolute;left:5757;top:1529;height:625;width:120;" fillcolor="#000000" filled="t" stroked="f" coordsize="120,625" o:gfxdata="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8mK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b33Ogb8AAADd&#10;AAAADwAAAGRycy9kb3ducmV2LnhtbEWPQWvCQBSE7wX/w/KE3ppdtQZN3eQgCAXbQ43g9ZF9JqHZ&#10;tzG7avz33UKhx2FmvmE2xWg7caPBt441zBIFgrhypuVaw7HcvaxA+IBssHNMGh7kocgnTxvMjLvz&#10;F90OoRYRwj5DDU0IfSalrxqy6BPXE0fv7AaLIcqhlmbAe4TbTs6VSqXFluNCgz1tG6q+D1erAdNX&#10;c/k8Lz7K/TXFdT2q3fKktH6eztQbiEBj+A//td+NhvlytYD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9zoG/&#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SI7akMAAAADd&#10;AAAADwAAAGRycy9kb3ducmV2LnhtbEWPQWvCQBSE70L/w/IK3nQ3qZWQunqoCIVCsdoK3l6yr0lo&#10;9m3IrlH/vVsoeBxm5htmsbrYVgzU+8axhmSqQBCXzjRcafjabyYZCB+QDbaOScOVPKyWD6MF5sad&#10;+ZOGXahEhLDPUUMdQpdL6cuaLPqp64ij9+N6iyHKvpKmx3OE21amSs2lxYbjQo0dvdZU/u5OVoM5&#10;fMu1/Di+47ZSWZIMRfpUFFqPHxP1AiLQJdzD/+03oyF9zmbw9y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tqQ&#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ZIW7D70AAADd&#10;AAAADwAAAGRycy9kb3ducmV2LnhtbEWPT4vCMBTE78J+h/AW9qZpBbV0jR6EXTx48Q+It0fzto02&#10;LyWJ1v32RhA8DjPzG2a+vNtW3MgH41hBPspAEFdOG64VHPY/wwJEiMgaW8ek4J8CLBcfgzmW2vW8&#10;pdsu1iJBOJSooImxK6UMVUMWw8h1xMn7c95iTNLXUnvsE9y2cpxlU2nRcFposKNVQ9Vld7UK4tH+&#10;9tLOTnw2Zu3zWRc255NSX5959g0i0j2+w6/2WisYT4oJPN+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bsP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fg+T/r4AAADd&#10;AAAADwAAAGRycy9kb3ducmV2LnhtbEWPX2vCQBDE3wt+h2MF3+qeQlOJnoJCQ+lLUQt9XXNrEszt&#10;hdzVf5++VxD6OMz8ZpjF6upadeY+NF4MTMYaFEvpbSOVga/92/MMVIgkllovbODGAVbLwdOCcusv&#10;suXzLlYqlUjIyUAdY5cjhrJmR2HsO5bkHX3vKCbZV2h7uqRy1+JU6wwdNZIWaup4U3N52v04A9P1&#10;J7ZFdi+K/V2/dt8H/LAWjRkNJ3oOKvI1/ocf9LtN3Mssg7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T/r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bcIbr4AAADd&#10;AAAADwAAAGRycy9kb3ducmV2LnhtbEWPzWoCQRCE70LeYWghN51VSFw2zgoGBDGHEE1ybnZ6f3Cn&#10;Z5nprPr2mUDAY1FVX1HrzdX1aqQQO88GFvMMFHHlbceNgc/TbpaDioJssfdMBm4UYVM+TNZYWH/h&#10;DxqP0qgE4ViggVZkKLSOVUsO49wPxMmrfXAoSYZG24CXBHe9XmbZs3bYcVpocaDXlqrz8ccZ2L35&#10;b7l5x/rrfZvLNhzGen8w5nG6yF5ACV3lHv5v762B5VO+gr836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Ibr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gcdcLwAAADd&#10;AAAADwAAAGRycy9kb3ducmV2LnhtbEVPy4rCMBTdC/5DuMLsbGoHRTpGUUE7ii5a5wMuzZ22THNT&#10;mviYvzcLweXhvBerh2nFjXrXWFYwiWIQxKXVDVcKfi678RyE88gaW8uk4J8crJbDwQJTbe+c063w&#10;lQgh7FJUUHvfpVK6siaDLrIdceB+bW/QB9hXUvd4D+GmlUkcz6TBhkNDjR1tayr/iqtRsMd8czpm&#10;5+JwqLK8/Uwauc4KpT5Gk/gLhKeHf4tf7m+tIJnOw9zwJjw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HHXC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TOu9Pb4AAADd&#10;AAAADwAAAGRycy9kb3ducmV2LnhtbEWPQWsCMRSE74X+h/CEXkpNFKy6GoVaLB56UQteH5tndnHz&#10;siRx1/77piB4HGbmG2a5vrlGdBRi7VnDaKhAEJfe1Gw1/By3bzMQMSEbbDyThl+KsF49Py2xML7n&#10;PXWHZEWGcCxQQ5VSW0gZy4ocxqFvibN39sFhyjJYaQL2Ge4aOVbqXTqsOS9U2NKmovJyuDoN0ZzC&#10;x7b7nO4sf6nX74k1GHutXwYjtQCR6JYe4Xt7ZzSMJ7M5/L/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u9Pb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0uNCbrkAAADd&#10;AAAADwAAAGRycy9kb3ducmV2LnhtbEVPy4rCMBTdD/gP4QruxkRxfFSjC0Gd1YBWcHtprk2xualN&#10;fP29WQy4PJz3YvV0tbhTGyrPGgZ9BYK48KbiUsMx33xPQYSIbLD2TBpeFGC17HwtMDP+wXu6H2Ip&#10;UgiHDDXYGJtMylBYchj6viFO3Nm3DmOCbSlNi48U7mo5VGosHVacGiw2tLZUXA43p2GH079RvvX5&#10;9rRHe50F1eBEad3rDtQcRKRn/Ij/3b9Gw/BnlvanN+kJ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jQm6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x5uv+r0AAADd&#10;AAAADwAAAGRycy9kb3ducmV2LnhtbEWPT2sCMRTE7wW/Q3gFbzW7gkW3Rg9KQVCQant/bJ7JtpuX&#10;kKT++famUPA4zMxvmPny6npxppg6zwrqUQWCuPW6Y6Pg8/j+MgWRMrLG3jMpuFGC5WLwNMdG+wt/&#10;0PmQjSgQTg0qsDmHRsrUWnKYRj4QF+/ko8NcZDRSR7wUuOvluKpepcOOy4LFQCtL7c/h1yn4Mk6H&#10;b3tchf3MdGZ3in4tt0oNn+vqDUSma36E/9sbrWA8mdXw96Y8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6/6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PERTr4AAADd&#10;AAAADwAAAGRycy9kb3ducmV2LnhtbEWPQWsCMRSE70L/Q3iF3jRrUFu3Rg9CwUMvru39sXnuLm5e&#10;QpKu2/76RhA8DjPzDbPZjbYXA4XYOdYwnxUgiGtnOm40fJ0+pm8gYkI22DsmDb8UYbd9mmywNO7K&#10;Rxqq1IgM4ViihjYlX0oZ65YsxpnzxNk7u2AxZRkaaQJeM9z2UhXFSlrsOC+06GnfUn2pfqyG+D2Y&#10;z1Bdzq9+XKr94m+h1v6g9cvzvHgHkWhMj/C9fTAa1HKt4PYmPw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RT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tEsEmb0AAADd&#10;AAAADwAAAGRycy9kb3ducmV2LnhtbEWPT2vCQBDF7wW/wzKCt7ox0qKpqwch0JMQ2+J1yE7+YHY2&#10;ZKcxfntXKPT4ePN+b97uMLlOjTSE1rOB1TIBRVx623Jt4Psrf92ACoJssfNMBu4U4LCfvewws/7G&#10;BY1nqVWEcMjQQCPSZ1qHsiGHYel74uhVfnAoUQ61tgPeItx1Ok2Sd+2w5djQYE/Hhsrr+dfFN8af&#10;4iLb9nLa5JOvilHSKhdjFvNV8gFKaJL/47/0pzWQvm3X8FwTEa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wSZ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82m28AAAADd&#10;AAAADwAAAGRycy9kb3ducmV2LnhtbEWPT2sCMRTE70K/Q3iF3jRRWqlboxRRKBTEdXvo8XXz3A1u&#10;XtZN6p9vbwTB4zAzv2Gm87NrxJG6YD1rGA4UCOLSG8uVhp9i1X8HESKywcYzabhQgPnsqTfFzPgT&#10;53TcxkokCIcMNdQxtpmUoazJYRj4ljh5O985jEl2lTQdnhLcNXKk1Fg6tJwWamxpUVO53/47DZ+/&#10;nC/tYf23yXe5LYqJ4u/xXuuX56H6ABHpHB/he/vLaBi9TV7h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zab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lIEDQL8AAADd&#10;AAAADwAAAGRycy9kb3ducmV2LnhtbEWPQWsCMRSE74L/ITyhN00UFF2NItJCoVC6rgePz81zN7h5&#10;2W5Stf++KQgeh5n5hllt7q4RV+qC9axhPFIgiEtvLFcaDsXbcA4iRGSDjWfS8EsBNut+b4WZ8TfO&#10;6bqPlUgQDhlqqGNsMylDWZPDMPItcfLOvnMYk+wqaTq8Jbhr5ESpmXRoOS3U2NKupvKy/3EatkfO&#10;X+335+krP+e2KBaKP2YXrV8GY7UEEeken+FH+91omEwX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BA0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ZFOdN8AAAADd&#10;AAAADwAAAGRycy9kb3ducmV2LnhtbEWPT2sCMRTE74V+h/AK3mqi4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50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Cx84rL8AAADd&#10;AAAADwAAAGRycy9kb3ducmV2LnhtbEWPT2sCMRTE70K/Q3iF3jRRqK1boxRREATpuj30+Lp57gY3&#10;L+sm/vv2plDwOMzMb5jp/OoacaYuWM8ahgMFgrj0xnKl4btY9d9BhIhssPFMGm4UYD576k0xM/7C&#10;OZ13sRIJwiFDDXWMbSZlKGtyGAa+JU7e3ncOY5JdJU2HlwR3jRwpNZYOLaeFGlta1FQedien4fOH&#10;86U9bn+/8n1ui2KieDM+aP3yPFQfICJd4yP8314bDaPXyR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fOK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eoCs3rwAAADd&#10;AAAADwAAAGRycy9kb3ducmV2LnhtbEVPy2oCMRTdF/yHcAV3NVFQ6mgUkRaEgnQcFy6vk+tMcHIz&#10;TuKjf28WhS4P571YPV0j7tQF61nDaKhAEJfeWK40HIqv9w8QISIbbDyThl8KsFr23haYGf/gnO77&#10;WIkUwiFDDXWMbSZlKGtyGIa+JU7c2XcOY4JdJU2HjxTuGjlWaiodWk4NNba0qam87G9Ow/rI+ae9&#10;7k4/+Tm3RTFT/D29aD3oj9QcRKRn/Bf/ubdGw3gyS3P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ArN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FcwJRb8AAADd&#10;AAAADwAAAGRycy9kb3ducmV2LnhtbEWPT2sCMRTE70K/Q3iF3jRRqHS3RilFQRDEdXvo8XXz3A1u&#10;Xrab+O/bG6HQ4zAzv2Fmi6trxZn6YD1rGI8UCOLKG8u1hq9yNXwDESKywdYzabhRgMX8aTDD3PgL&#10;F3Tex1okCIccNTQxdrmUoWrIYRj5jjh5B987jEn2tTQ9XhLctXKi1FQ6tJwWGuzos6HquD85DR/f&#10;XCzt7/ZnVxwKW5aZ4s30qPXL81i9g4h0jf/hv/baaJi8Zh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MCU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t9lUI7wAAADd&#10;AAAADwAAAGRycy9kb3ducmV2LnhtbEVPy4rCMBTdD/gP4QqzGxNdlLEaRURBGBim1oXLa3Ntg81N&#10;beJj/n6yGHB5OO/58ulacac+WM8axiMFgrjyxnKt4VBuPz5BhIhssPVMGn4pwHIxeJtjbvyDC7rv&#10;Yy1SCIccNTQxdrmUoWrIYRj5jjhxZ987jAn2tTQ9PlK4a+VEqUw6tJwaGuxo3VB12d+chtWRi429&#10;fp9+inNhy3Kq+Cu7aP0+HKsZiEjP+BL/u3dGwyRTaX9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VC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color w:val="auto"/>
          <w:kern w:val="2"/>
          <w:sz w:val="32"/>
          <w:szCs w:val="32"/>
          <w:lang w:val="zh-CN" w:eastAsia="zh-CN" w:bidi="zh-CN"/>
        </w:rPr>
        <w:t>流程图</w:t>
      </w:r>
    </w:p>
    <w:p>
      <w:pPr>
        <w:spacing w:before="72"/>
        <w:ind w:left="506" w:right="0" w:firstLine="0"/>
        <w:jc w:val="left"/>
        <w:rPr>
          <w:rFonts w:hint="eastAsia" w:ascii="宋体" w:eastAsia="宋体"/>
          <w:color w:val="auto"/>
          <w:sz w:val="32"/>
          <w:szCs w:val="32"/>
        </w:rPr>
      </w:pPr>
    </w:p>
    <w:p>
      <w:pPr>
        <w:spacing w:before="72"/>
        <w:ind w:right="0"/>
        <w:jc w:val="left"/>
        <w:rPr>
          <w:rFonts w:hint="eastAsia" w:ascii="宋体" w:eastAsia="宋体"/>
          <w:color w:val="auto"/>
          <w:sz w:val="21"/>
        </w:rPr>
      </w:pPr>
    </w:p>
    <w:p>
      <w:pPr>
        <w:spacing w:before="72"/>
        <w:ind w:right="0"/>
        <w:jc w:val="left"/>
        <w:rPr>
          <w:rFonts w:hint="eastAsia" w:ascii="宋体" w:eastAsia="宋体"/>
          <w:color w:val="auto"/>
          <w:sz w:val="21"/>
        </w:rPr>
      </w:pPr>
    </w:p>
    <w:p>
      <w:pPr>
        <w:pStyle w:val="3"/>
        <w:spacing w:before="31"/>
        <w:ind w:left="346"/>
        <w:rPr>
          <w:rFonts w:hint="eastAsia"/>
          <w:color w:val="auto"/>
          <w:lang w:val="en-US" w:eastAsia="zh-CN"/>
        </w:rPr>
        <w:sectPr>
          <w:footerReference r:id="rId43" w:type="default"/>
          <w:pgSz w:w="11910" w:h="16840"/>
          <w:pgMar w:top="1580" w:right="560" w:bottom="1420" w:left="1240" w:header="0" w:footer="1225" w:gutter="0"/>
          <w:pgNumType w:fmt="decimal"/>
          <w:cols w:space="720" w:num="1"/>
        </w:sectPr>
      </w:pPr>
    </w:p>
    <w:p>
      <w:pPr>
        <w:pStyle w:val="3"/>
        <w:ind w:left="346"/>
        <w:jc w:val="left"/>
        <w:rPr>
          <w:rFonts w:hint="eastAsia"/>
          <w:b/>
          <w:bCs/>
          <w:color w:val="auto"/>
          <w:sz w:val="32"/>
          <w:szCs w:val="32"/>
          <w:lang w:eastAsia="zh-CN"/>
        </w:rPr>
      </w:pPr>
      <w:r>
        <w:rPr>
          <w:rFonts w:hint="eastAsia"/>
          <w:b/>
          <w:bCs/>
          <w:color w:val="auto"/>
          <w:sz w:val="32"/>
          <w:szCs w:val="32"/>
          <w:lang w:eastAsia="zh-CN"/>
        </w:rPr>
        <w:t>权力事项</w:t>
      </w:r>
      <w:r>
        <w:rPr>
          <w:rFonts w:hint="eastAsia"/>
          <w:b/>
          <w:bCs/>
          <w:color w:val="auto"/>
          <w:sz w:val="32"/>
          <w:szCs w:val="32"/>
          <w:lang w:val="en-US" w:eastAsia="zh-CN"/>
        </w:rPr>
        <w:t>91：</w:t>
      </w:r>
      <w:r>
        <w:rPr>
          <w:rFonts w:hint="eastAsia"/>
          <w:b/>
          <w:bCs/>
          <w:color w:val="auto"/>
          <w:sz w:val="32"/>
          <w:szCs w:val="32"/>
          <w:lang w:eastAsia="zh-CN"/>
        </w:rPr>
        <w:t>对农产品生产活动的指导、监管流程图</w:t>
      </w:r>
    </w:p>
    <w:p>
      <w:pPr>
        <w:pStyle w:val="3"/>
        <w:ind w:left="346"/>
        <w:jc w:val="center"/>
        <w:rPr>
          <w:rFonts w:hint="eastAsia"/>
          <w:b/>
          <w:bCs/>
          <w:color w:val="auto"/>
          <w:sz w:val="32"/>
          <w:szCs w:val="32"/>
          <w:lang w:eastAsia="zh-CN"/>
        </w:rPr>
      </w:pPr>
      <w:r>
        <w:rPr>
          <w:color w:val="auto"/>
          <w:sz w:val="21"/>
        </w:rPr>
        <mc:AlternateContent>
          <mc:Choice Requires="wps">
            <w:drawing>
              <wp:anchor distT="0" distB="0" distL="114300" distR="114300" simplePos="0" relativeHeight="252354560" behindDoc="0" locked="0" layoutInCell="1" allowOverlap="1">
                <wp:simplePos x="0" y="0"/>
                <wp:positionH relativeFrom="column">
                  <wp:posOffset>2704465</wp:posOffset>
                </wp:positionH>
                <wp:positionV relativeFrom="paragraph">
                  <wp:posOffset>3335655</wp:posOffset>
                </wp:positionV>
                <wp:extent cx="1499235" cy="515620"/>
                <wp:effectExtent l="5080" t="4445" r="19685" b="13335"/>
                <wp:wrapNone/>
                <wp:docPr id="2602" name="文本框 2602"/>
                <wp:cNvGraphicFramePr/>
                <a:graphic xmlns:a="http://schemas.openxmlformats.org/drawingml/2006/main">
                  <a:graphicData uri="http://schemas.microsoft.com/office/word/2010/wordprocessingShape">
                    <wps:wsp>
                      <wps:cNvSpPr txBox="1"/>
                      <wps:spPr>
                        <a:xfrm>
                          <a:off x="4093845" y="4664710"/>
                          <a:ext cx="1499235" cy="515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262.65pt;height:40.6pt;width:118.05pt;z-index:252354560;mso-width-relative:page;mso-height-relative:page;" fillcolor="#CCE8CF [3201]" filled="t" stroked="t" coordsize="21600,21600" o:gfxdata="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vete9oAAAALAQAA&#10;DwAAAAAAAAABACAAAAAiAAAAZHJzL2Rvd25yZXYueG1sUEsBAhQAFAAAAAgAh07iQF0wFixQAgAA&#10;ewQAAA4AAAAAAAAAAQAgAAAAKQEAAGRycy9lMm9Eb2MueG1sUEsFBgAAAAAGAAYAWQEAAOsFAAAA&#10;AA==&#10;">
                <v:fill on="t" focussize="0,0"/>
                <v:stroke weight="0.5pt" color="#000000 [3204]" joinstyle="round"/>
                <v:imagedata o:title=""/>
                <o:lock v:ext="edit" aspectratio="f"/>
                <v:textbox>
                  <w:txbxContent>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color w:val="auto"/>
          <w:sz w:val="32"/>
        </w:rPr>
        <mc:AlternateContent>
          <mc:Choice Requires="wps">
            <w:drawing>
              <wp:anchor distT="0" distB="0" distL="114300" distR="114300" simplePos="0" relativeHeight="252355584" behindDoc="0" locked="0" layoutInCell="1" allowOverlap="1">
                <wp:simplePos x="0" y="0"/>
                <wp:positionH relativeFrom="column">
                  <wp:posOffset>1926590</wp:posOffset>
                </wp:positionH>
                <wp:positionV relativeFrom="paragraph">
                  <wp:posOffset>3541395</wp:posOffset>
                </wp:positionV>
                <wp:extent cx="777875" cy="0"/>
                <wp:effectExtent l="0" t="48895" r="3175" b="65405"/>
                <wp:wrapNone/>
                <wp:docPr id="2603" name="直接箭头连接符 2603"/>
                <wp:cNvGraphicFramePr/>
                <a:graphic xmlns:a="http://schemas.openxmlformats.org/drawingml/2006/main">
                  <a:graphicData uri="http://schemas.microsoft.com/office/word/2010/wordprocessingShape">
                    <wps:wsp>
                      <wps:cNvCnPr/>
                      <wps:spPr>
                        <a:xfrm>
                          <a:off x="3069590" y="484632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1.7pt;margin-top:278.85pt;height:0pt;width:61.25pt;z-index:252355584;mso-width-relative:page;mso-height-relative:page;" filled="f" stroked="t" coordsize="21600,21600" o:gfxdata="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&#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WIrg2gAAAAsBAAAPAAAAAAAAAAEAIAAAACIAAABk&#10;cnMvZG93bnJldi54bWxQSwECFAAUAAAACACHTuJAbiC47QQCAACzAwAADgAAAAAAAAABACAAAAAp&#10;AQAAZHJzL2Uyb0RvYy54bWxQSwUGAAAAAAYABgBZAQAAnwUAAAAA&#10;">
                <v:fill on="f" focussize="0,0"/>
                <v:stroke weight="0.5pt" color="#000000 [3200]" miterlimit="8" joinstyle="miter" endarrow="open"/>
                <v:imagedata o:title=""/>
                <o:lock v:ext="edit" aspectratio="f"/>
              </v:shape>
            </w:pict>
          </mc:Fallback>
        </mc:AlternateContent>
      </w:r>
    </w:p>
    <w:p>
      <w:pPr>
        <w:pStyle w:val="3"/>
        <w:ind w:left="346"/>
        <w:rPr>
          <w:color w:val="auto"/>
        </w:rPr>
      </w:pPr>
      <w:r>
        <w:rPr>
          <w:color w:val="auto"/>
        </w:rPr>
        <mc:AlternateContent>
          <mc:Choice Requires="wpg">
            <w:drawing>
              <wp:anchor distT="0" distB="0" distL="114300" distR="114300" simplePos="0" relativeHeight="252353536"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2604" name="组合 2604"/>
                <wp:cNvGraphicFramePr/>
                <a:graphic xmlns:a="http://schemas.openxmlformats.org/drawingml/2006/main">
                  <a:graphicData uri="http://schemas.microsoft.com/office/word/2010/wordprocessingGroup">
                    <wpg:wgp>
                      <wpg:cNvGrpSpPr/>
                      <wpg:grpSpPr>
                        <a:xfrm>
                          <a:off x="0" y="0"/>
                          <a:ext cx="3933190" cy="3795395"/>
                          <a:chOff x="2972" y="342"/>
                          <a:chExt cx="6194" cy="5977"/>
                        </a:xfrm>
                      </wpg:grpSpPr>
                      <wps:wsp>
                        <wps:cNvPr id="2605"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2606"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2607" name="矩形 290"/>
                        <wps:cNvSpPr/>
                        <wps:spPr>
                          <a:xfrm>
                            <a:off x="3091" y="3565"/>
                            <a:ext cx="2096" cy="1054"/>
                          </a:xfrm>
                          <a:prstGeom prst="rect">
                            <a:avLst/>
                          </a:prstGeom>
                          <a:solidFill>
                            <a:srgbClr val="FFFFFF"/>
                          </a:solidFill>
                          <a:ln>
                            <a:noFill/>
                          </a:ln>
                        </wps:spPr>
                        <wps:bodyPr upright="1"/>
                      </wps:wsp>
                      <wps:wsp>
                        <wps:cNvPr id="2608"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2609"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2610"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611" name="矩形 294"/>
                        <wps:cNvSpPr/>
                        <wps:spPr>
                          <a:xfrm>
                            <a:off x="3040" y="349"/>
                            <a:ext cx="2189" cy="915"/>
                          </a:xfrm>
                          <a:prstGeom prst="rect">
                            <a:avLst/>
                          </a:prstGeom>
                          <a:solidFill>
                            <a:srgbClr val="FFFFFF"/>
                          </a:solidFill>
                          <a:ln>
                            <a:noFill/>
                          </a:ln>
                        </wps:spPr>
                        <wps:bodyPr upright="1"/>
                      </wps:wsp>
                      <wps:wsp>
                        <wps:cNvPr id="2612"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2613"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2614"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2615"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2616"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2617"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2618"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2619"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2620"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0962944;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">
                <o:lock v:ext="edit" aspectratio="f"/>
                <v:shape id="任意多边形 285" o:spid="_x0000_s1026" o:spt="100" style="position:absolute;left:4022;top:4641;height:880;width:120;" fillcolor="#000000" filled="t" stroked="f" coordsize="120,880" o:gfxdata="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hUqL4A&#10;AADd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aHRy/78AAADd&#10;AAAADwAAAGRycy9kb3ducmV2LnhtbEWPQWsCMRSE7wX/Q3iFXsRN9LCWrVGotKCHCm79Aa+b103o&#10;5mXZpLr+e1MQehxm5htmtRl9J840RBdYw7xQIIibYBy3Gk6f77NnEDEhG+wCk4YrRdisJw8rrEy4&#10;8JHOdWpFhnCsUINNqa+kjI0lj7EIPXH2vsPgMWU5tNIMeMlw38mFUqX06DgvWOxpa6n5qX+9hnR8&#10;nbrlns2HOyynO/fl/Nt41frpca5eQCQa03/43t4ZDYtSlfD3Jj8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0cv+/&#10;AAAA3Q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prCqpL4AAADd&#10;AAAADwAAAGRycy9kb3ducmV2LnhtbEWPT4vCMBTE78J+h/AWvGniv6pdo4cFQVAPqwteH82zLdu8&#10;dJuo9dsbQfA4zMxvmMWqtZW4UuNLxxoGfQWCOHOm5FzD73Hdm4HwAdlg5Zg03MnDavnRWWBq3I1/&#10;6HoIuYgQ9ilqKEKoUyl9VpBF33c1cfTOrrEYomxyaRq8Rbit5FCpRFosOS4UWNN3Qdnf4WI1YDI2&#10;//vzaHfcXhKc561aT05K6+7nQH2BCNSGd/jV3hgNw0RN4f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Cqp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jxJi7L0AAADd&#10;AAAADwAAAGRycy9kb3ducmV2LnhtbEVPTWsCMRC9C/0PYYTeNNGDtKtRcGmhULDtroLHcTNuFjeT&#10;JUnV/vvmUOjx8b5Xm7vrxZVC7DxrmE0VCOLGm45bDfv6dfIEIiZkg71n0vBDETbrh9EKC+Nv/EXX&#10;KrUih3AsUINNaSikjI0lh3HqB+LMnX1wmDIMrTQBbznc9XKu1EI67Dg3WByotNRcqm+n4WN3Oj/X&#10;hzIcT8ftztpq//levmj9OJ6pJYhE9/Qv/nO/GQ3zhcpz85v8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mLsvQAA&#10;AN0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E3WfL4AAADd&#10;AAAADwAAAGRycy9kb3ducmV2LnhtbEWPQYvCMBSE7wv+h/AEb2uioGg1eigKe9nCWg96ezTPttq8&#10;lCZq/fdmYWGPw8x8w6y3vW3EgzpfO9YwGSsQxIUzNZcajvn+cwHCB2SDjWPS8CIP283gY42JcU/+&#10;occhlCJC2CeooQqhTaT0RUUW/di1xNG7uM5iiLIrpenwGeG2kVOl5tJizXGhwpbSiorb4W41fKez&#10;HLNdn6ene7Y45Zltrmer9Wg4USsQgfrwH/5rfxkN07lawu+b+ATk5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3WfL4A&#10;AADd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LK7pPLwAAADd&#10;AAAADwAAAGRycy9kb3ducmV2LnhtbEVPy2rCQBTdF/yH4Qru6iQBRVJHF0GhmwZqXOjukrlNopk7&#10;ITN59O87i4LLw3nvj7NpxUi9aywriNcRCOLS6oYrBdfi/L4D4TyyxtYyKfglB8fD4m2PqbYTf9N4&#10;8ZUIIexSVFB736VSurImg25tO+LA/djeoA+wr6TucQrhppVJFG2lwYZDQ40dZTWVz8tgFHxlmwLz&#10;01xktyHf3YrctI+7UWq1jKMPEJ5m/xL/uz+1gmQbh/3hTXgC8v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u6Ty8AAAA&#10;3Q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w8wBlr4AAADd&#10;AAAADwAAAGRycy9kb3ducmV2LnhtbEWPzYvCMBTE78L+D+EteNOkfhTtGj0sCIJ68AO8PppnW7Z5&#10;6TZR639vhIU9DjPzG2ax6mwt7tT6yrGGZKhAEOfOVFxoOJ/WgxkIH5AN1o5Jw5M8rJYfvQVmxj34&#10;QPdjKESEsM9QQxlCk0np85Is+qFriKN3da3FEGVbSNPiI8JtLUdKpdJixXGhxIa+S8p/jjerAdOJ&#10;+d1fx7vT9pbivOjUenpRWvc/E/UFIlAX/sN/7Y3RMEqTBN5v4hO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wBl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jIPrC8EAAADd&#10;AAAADwAAAGRycy9kb3ducmV2LnhtbEWPQWvCQBSE70L/w/IKvUjdJEhaUjehFKTiQdAIvb5mX5O0&#10;2bchuxr117uC0OMwM98wi+JkOnGkwbWWFcSzCARxZXXLtYJ9uXx+BeE8ssbOMik4k4Mif5gsMNN2&#10;5C0dd74WAcIuQwWN930mpasaMuhmticO3o8dDPogh1rqAccAN51MoiiVBlsOCw329NFQ9bc7GAWf&#10;y5dqPX1fTb/1fH/ox/T367IplXp6jKM3EJ5O/j98b6+0giSNE7i9CU9A5l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Pr&#10;C8EAAADd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OdKSSL4AAADd&#10;AAAADwAAAGRycy9kb3ducmV2LnhtbEWPQWsCMRSE70L/Q3iCN82ugiyrUVBoKfXS1dLzY/PcrG5e&#10;1iRV+++bguBxmJlvmOX6bjtxJR9axwrySQaCuHa65UbB1+F1XIAIEVlj55gU/FKA9eplsMRSuxtX&#10;dN3HRiQIhxIVmBj7UspQG7IYJq4nTt7ReYsxSd9I7fGW4LaT0yybS4stpwWDPW0N1ef9j1Ww+/wO&#10;BefF5lRcYrWr3i5m4z+UGg3zbAEi0j0+w4/2u1Ywnecz+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KSSL4A&#10;AADd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TTvE/cAAAADd&#10;AAAADwAAAGRycy9kb3ducmV2LnhtbEWPzWrDMBCE74G+g9hCbonkE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8T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IndhZsAAAADd&#10;AAAADwAAAGRycy9kb3ducmV2LnhtbEWPzWrDMBCE74G+g9hCbonkQ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2F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0qX/Eb8AAADd&#10;AAAADwAAAGRycy9kb3ducmV2LnhtbEWPzWrDMBCE74W8g9hAb43kHEzqRgmlpFAIlDjuocettbFF&#10;rJVjKX9vHwUCPQ4z8w0zX15cJ040BOtZQzZRIIhrbyw3Gn6qz5cZiBCRDXaeScOVAiwXo6c5Fsaf&#10;uaTTNjYiQTgUqKGNsS+kDHVLDsPE98TJ2/nBYUxyaKQZ8JzgrpNTpXLp0HJaaLGnj5bq/fboNLz/&#10;crmyh++/TbkrbVW9Kl7ne62fx5l6AxHpEv/Dj/aX0TDNsx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x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velaisAAAADd&#10;AAAADwAAAGRycy9kb3ducmV2LnhtbEWPzWrDMBCE74W+g9hCbo3kHJzWiRJCaSEQKHHcQ49ba2OL&#10;WCvXUn769lGgkOMwM98w8+XFdeJEQ7CeNWRjBYK49sZyo+Gr+nh+AREissHOM2n4owDLxePDHAvj&#10;z1zSaRcbkSAcCtTQxtgXUoa6JYdh7Hvi5O394DAmOTTSDHhOcNfJiVK5dGg5LbTY01tL9WF3dBpW&#10;31y+29/Pn225L21VvSre5AetR0+ZmoGIdIn38H97bTRM8mwK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6Vq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zHbO+LwAAADd&#10;AAAADwAAAGRycy9kb3ducmV2LnhtbEVPTWvCMBi+D/wP4R3sNpN6KK4aZQwFYSCr9eDxXfPaBps3&#10;tYlf/345CDs+PN/z5d114kpDsJ41ZGMFgrj2xnKjYV+t36cgQkQ22HkmDQ8KsFyMXuZYGH/jkq67&#10;2IgUwqFADW2MfSFlqFtyGMa+J07c0Q8OY4JDI82AtxTuOjlRKpcOLaeGFnv6aqk+7S5Ow+eBy5U9&#10;b39/ymNpq+pD8Xd+0vrtNVMzEJHu8V/8dG+MhkmepbnpTX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2zv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ozprY78AAADd&#10;AAAADwAAAGRycy9kb3ducmV2LnhtbEWPQWsCMRSE70L/Q3hCb5qsh6VujVKkQqFQXNdDj6+b525w&#10;87JuUrX/3hQEj8PMfMMsVlfXiTMNwXrWkE0VCOLaG8uNhn21mbyACBHZYOeZNPxRgNXyabTAwvgL&#10;l3TexUYkCIcCNbQx9oWUoW7JYZj6njh5Bz84jEkOjTQDXhLcdXKmVC4dWk4LLfa0bqk+7n6dhrdv&#10;Lt/t6etnWx5KW1VzxZ/5UevncaZeQUS6xkf43v4wGmZ5Nof/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6a2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GwIQ7wAAADd&#10;AAAADwAAAGRycy9kb3ducmV2LnhtbEVPTWvCMBi+D/wP4R14m4k9lFmNMoaCIIzVevD4rnltg82b&#10;2sSP/fvlMPD48HwvVg/XiRsNwXrWMJ0oEMS1N5YbDYdq8/YOIkRkg51n0vBLAVbL0csCC+PvXNJt&#10;HxuRQjgUqKGNsS+kDHVLDsPE98SJO/nBYUxwaKQZ8J7CXSczpXLp0HJqaLGnz5bq8/7qNHwcuVzb&#10;y9fPd3kqbVXNFO/ys9bj16mag4j0iE/xv3trNGR5lvan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sCE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pStyle w:val="3"/>
        <w:ind w:left="346"/>
        <w:rPr>
          <w:color w:val="auto"/>
        </w:rPr>
      </w:pPr>
    </w:p>
    <w:p>
      <w:pPr>
        <w:rPr>
          <w:rFonts w:hint="default"/>
          <w:color w:val="auto"/>
          <w:sz w:val="36"/>
          <w:szCs w:val="44"/>
          <w:lang w:val="en-US" w:eastAsia="zh-CN"/>
        </w:rPr>
      </w:pPr>
    </w:p>
    <w:p>
      <w:pPr>
        <w:rPr>
          <w:rFonts w:hint="default"/>
          <w:color w:val="auto"/>
          <w:sz w:val="36"/>
          <w:szCs w:val="44"/>
          <w:lang w:val="en-US"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spacing w:line="560" w:lineRule="exact"/>
        <w:jc w:val="center"/>
        <w:rPr>
          <w:rFonts w:hint="eastAsia" w:ascii="宋体" w:eastAsia="宋体" w:cs="宋体"/>
          <w:b/>
          <w:bCs/>
          <w:color w:val="auto"/>
          <w:sz w:val="30"/>
          <w:szCs w:val="30"/>
          <w:lang w:eastAsia="zh-CN"/>
        </w:rPr>
      </w:pPr>
      <w:r>
        <w:rPr>
          <w:rFonts w:hint="eastAsia" w:ascii="宋体" w:hAnsi="宋体" w:cs="宋体"/>
          <w:b/>
          <w:bCs/>
          <w:color w:val="auto"/>
          <w:sz w:val="30"/>
          <w:szCs w:val="30"/>
          <w:lang w:eastAsia="zh-CN"/>
        </w:rPr>
        <w:t>权力事项</w:t>
      </w:r>
      <w:r>
        <w:rPr>
          <w:rFonts w:hint="eastAsia" w:ascii="宋体" w:hAnsi="宋体" w:cs="宋体"/>
          <w:b/>
          <w:bCs/>
          <w:color w:val="auto"/>
          <w:sz w:val="30"/>
          <w:szCs w:val="30"/>
          <w:lang w:val="en-US" w:eastAsia="zh-CN"/>
        </w:rPr>
        <w:t>92：</w:t>
      </w:r>
      <w:r>
        <w:rPr>
          <w:rFonts w:hint="eastAsia" w:ascii="宋体" w:hAnsi="宋体" w:cs="宋体"/>
          <w:b/>
          <w:bCs/>
          <w:color w:val="auto"/>
          <w:sz w:val="30"/>
          <w:szCs w:val="30"/>
        </w:rPr>
        <w:t>对实行家庭承包方式的农村土地承包经营权颁证的审核</w:t>
      </w:r>
      <w:r>
        <w:rPr>
          <w:rFonts w:hint="eastAsia" w:ascii="宋体" w:hAnsi="宋体" w:cs="宋体"/>
          <w:b/>
          <w:bCs/>
          <w:color w:val="auto"/>
          <w:sz w:val="30"/>
          <w:szCs w:val="30"/>
          <w:lang w:eastAsia="zh-CN"/>
        </w:rPr>
        <w:t>流程图</w:t>
      </w:r>
    </w:p>
    <w:p>
      <w:pPr>
        <w:spacing w:line="560" w:lineRule="exact"/>
        <w:rPr>
          <w:rFonts w:ascii="宋体" w:cs="宋体"/>
          <w:b/>
          <w:bCs/>
          <w:color w:val="auto"/>
          <w:sz w:val="30"/>
          <w:szCs w:val="30"/>
        </w:rPr>
      </w:pPr>
      <w:r>
        <w:rPr>
          <w:color w:val="auto"/>
        </w:rPr>
        <mc:AlternateContent>
          <mc:Choice Requires="wps">
            <w:drawing>
              <wp:anchor distT="0" distB="0" distL="114300" distR="114300" simplePos="0" relativeHeight="252368896"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2621" name="文本框 2621"/>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368896;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eCX9PXAAAACgEAAA8AAAAAAAAAAQAgAAAAIgAAAGRycy9kb3ducmV2LnhtbFBLAQIUABQA&#10;AAAIAIdO4kAB57QO8QEAAO4DAAAOAAAAAAAAAAEAIAAAACYBAABkcnMvZTJvRG9jLnhtbFBLBQYA&#10;AAAABgAGAFkBAACJ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69920"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2622" name="直接箭头连接符 2622"/>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369920;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cyt&#10;bdYAAAAIAQAADwAAAAAAAAABACAAAAAiAAAAZHJzL2Rvd25yZXYueG1sUEsBAhQAFAAAAAgAh07i&#10;QGHUImvrAQAArgMAAA4AAAAAAAAAAQAgAAAAJQEAAGRycy9lMm9Eb2MueG1sUEsFBgAAAAAGAAYA&#10;WQEAAIIFAAAAAA==&#10;">
                <v:fill on="f" focussize="0,0"/>
                <v:stroke weight="0.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67872"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2623" name="直接箭头连接符 2623"/>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2367872;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GvZZPVAAAACAEAAA8AAAAAAAAAAQAgAAAAIgAAAGRycy9kb3ducmV2LnhtbFBLAQIUABQAAAAI&#10;AIdO4kAryks28AEAALMDAAAOAAAAAAAAAAEAIAAAACQBAABkcnMvZTJvRG9jLnhtbFBLBQYAAAAA&#10;BgAGAFkBAACGBQAAAAA=&#10;">
                <v:fill on="f" focussize="0,0"/>
                <v:stroke weight="0.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66848"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2624" name="文本框 2624"/>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2366848;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y4bpdMAAAAHAQAADwAAAAAAAAABACAAAAAiAAAAZHJzL2Rvd25yZXYueG1sUEsBAhQAFAAAAAgA&#10;h07iQPe/v/3xAQAA7QMAAA4AAAAAAAAAAQAgAAAAIgEAAGRycy9lMm9Eb2MueG1sUEsFBgAAAAAG&#10;AAYAWQEAAIUFA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72992"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2625" name="文本框 2625"/>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372992;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fE3QPVAAAACgEAAA8AAAAAAAAAAQAgAAAAIgAAAGRycy9kb3ducmV2LnhtbFBLAQIUABQA&#10;AAAIAIdO4kBejW7Y8wEAAO4DAAAOAAAAAAAAAAEAIAAAACQBAABkcnMvZTJvRG9jLnhtbFBLBQYA&#10;AAAABgAGAFkBAACJBQ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w:rPr>
          <w:color w:val="auto"/>
        </w:rPr>
        <mc:AlternateContent>
          <mc:Choice Requires="wps">
            <w:drawing>
              <wp:anchor distT="0" distB="0" distL="114300" distR="114300" simplePos="0" relativeHeight="252370944"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2626" name="文本框 2626"/>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370944;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HD/99QAAAAIAQAADwAAAAAAAAABACAAAAAiAAAAZHJzL2Rvd25yZXYueG1sUEsBAhQAFAAA&#10;AAgAh07iQI0UhEPzAQAA7gMAAA4AAAAAAAAAAQAgAAAAIwEAAGRycy9lMm9Eb2MueG1sUEsFBgAA&#10;AAAGAAYAWQEAAIgFA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77088"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2627" name="曲线连接符 2627"/>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377088;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JPoAtsAAAAKAQAADwAAAAAAAAABACAAAAAi&#10;AAAAZHJzL2Rvd25yZXYueG1sUEsBAhQAFAAAAAgAh07iQBY4q+QHAgAA2QMAAA4AAAAAAAAAAQAg&#10;AAAAKgEAAGRycy9lMm9Eb2MueG1sUEsFBgAAAAAGAAYAWQEAAKMFAAAAAA==&#10;" adj="10806">
                <v:fill on="f" focussize="0,0"/>
                <v:stroke weight="0.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71968"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2628" name="直接箭头连接符 2628"/>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371968;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NYxbNcAAAAJAQAADwAAAAAAAAABACAAAAAiAAAAZHJzL2Rvd25yZXYueG1sUEsBAhQAFAAAAAgA&#10;h07iQG/uZIXtAQAArwMAAA4AAAAAAAAAAQAgAAAAJgEAAGRycy9lMm9Eb2MueG1sUEsFBgAAAAAG&#10;AAYAWQEAAIU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78112"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2629" name="文本框 2629"/>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378112;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JJqVrXAAAACgEAAA8AAAAAAAAAAQAgAAAAIgAAAGRycy9kb3ducmV2LnhtbFBL&#10;AQIUABQAAAAIAIdO4kCt0eMv9wEAAO4DAAAOAAAAAAAAAAEAIAAAACYBAABkcnMvZTJvRG9jLnht&#10;bFBLBQYAAAAABgAGAFkBAACP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w:rPr>
          <w:color w:val="auto"/>
        </w:rPr>
        <mc:AlternateContent>
          <mc:Choice Requires="wps">
            <w:drawing>
              <wp:anchor distT="0" distB="0" distL="114300" distR="114300" simplePos="0" relativeHeight="252376064"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2630" name="直接箭头连接符 2630"/>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376064;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UtDlF&#10;1gAAAAgBAAAPAAAAAAAAAAEAIAAAACIAAABkcnMvZG93bnJldi54bWxQSwECFAAUAAAACACHTuJA&#10;qY0kpOoBAACuAwAADgAAAAAAAAABACAAAAAlAQAAZHJzL2Uyb0RvYy54bWxQSwUGAAAAAAYABgBZ&#10;AQAAg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79136"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2631" name="文本框 2631"/>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379136;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H&#10;sH/TAAAABwEAAA8AAAAAAAAAAQAgAAAAIgAAAGRycy9kb3ducmV2LnhtbFBLAQIUABQAAAAIAIdO&#10;4kBdP0aA7wEAAO0DAAAOAAAAAAAAAAEAIAAAACIBAABkcnMvZTJvRG9jLnhtbFBLBQYAAAAABgAG&#10;AFkBAACD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0160"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2632" name="直接箭头连接符 2632"/>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380160;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lA&#10;W5bWAAAABwEAAA8AAAAAAAAAAQAgAAAAIgAAAGRycy9kb3ducmV2LnhtbFBLAQIUABQAAAAIAIdO&#10;4kBxQIt07AEAAK4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1184"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2633" name="文本框 2633"/>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381184;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O7qeLVAAAACQEAAA8AAAAAAAAAAQAgAAAAIgAAAGRycy9kb3ducmV2LnhtbFBLAQIUABQA&#10;AAAIAIdO4kCa5X3o8wEAAO4DAAAOAAAAAAAAAAEAIAAAACQBAABkcnMvZTJvRG9jLnhtbFBLBQYA&#10;AAAABgAGAFkBAACJBQ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63776"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2634" name="直接箭头连接符 2634"/>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2363776;mso-width-relative:page;mso-height-relative:page;" filled="f" stroked="t" coordsize="21600,216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pwdo2AAAAAgBAAAPAAAAAAAAAAEAIAAAACIAAABkcnMvZG93bnJldi54bWxQ&#10;SwECFAAUAAAACACHTuJAEqIsXPcBAAC7AwAADgAAAAAAAAABACAAAAAnAQAAZHJzL2Uyb0RvYy54&#10;bWxQSwUGAAAAAAYABgBZAQAAk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56608"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2635" name="文本框 2635"/>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0959872;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nEzk1gAAAAgBAAAPAAAAAAAAAAEAIAAAACIAAABkcnMvZG93bnJldi54bWxQSwEC&#10;FAAUAAAACACHTuJAUMQWSvYBAADuAwAADgAAAAAAAAABACAAAAAlAQAAZHJzL2Uyb0RvYy54bWxQ&#10;SwUGAAAAAAYABgBZAQAAjQU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w:rPr>
          <w:color w:val="auto"/>
        </w:rPr>
        <mc:AlternateContent>
          <mc:Choice Requires="wps">
            <w:drawing>
              <wp:anchor distT="0" distB="0" distL="114300" distR="114300" simplePos="0" relativeHeight="252361728"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2636" name="直接箭头连接符 2636"/>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0954752;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duOdoAAAAJAQAADwAAAAAAAAABACAAAAAiAAAAZHJzL2Rvd25yZXYu&#10;eG1sUEsBAhQAFAAAAAgAh07iQDeaR5v5AQAAuwMAAA4AAAAAAAAAAQAgAAAAKQEAAGRycy9lMm9E&#10;b2MueG1sUEsFBgAAAAAGAAYAWQEAAJQFAAAAAA==&#10;">
                <v:fill on="f" focussize="0,0"/>
                <v:stroke weight="0.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64800"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2637" name="文本框 2637"/>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镇</w:t>
                            </w:r>
                            <w:r>
                              <w:rPr>
                                <w:rFonts w:hint="eastAsia"/>
                                <w:sz w:val="28"/>
                                <w:szCs w:val="28"/>
                                <w:lang w:eastAsia="zh-CN"/>
                              </w:rPr>
                              <w:t>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2364800;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dpfl1QAAAAgBAAAPAAAAAAAAAAEAIAAAACIAAABkcnMvZG93bnJldi54bWxQSwECFAAU&#10;AAAACACHTuJAB6PkB/QBAADuAwAADgAAAAAAAAABACAAAAAkAQAAZHJzL2Uyb0RvYy54bWxQSwUG&#10;AAAAAAYABgBZAQAAigUAAAAA&#10;">
                <v:fill on="t" focussize="0,0"/>
                <v:stroke weight="0.5pt" color="#000000" joinstyle="round"/>
                <v:imagedata o:title=""/>
                <o:lock v:ext="edit" aspectratio="f"/>
                <v:textbox>
                  <w:txbxContent>
                    <w:p>
                      <w:pPr>
                        <w:jc w:val="center"/>
                        <w:rPr>
                          <w:sz w:val="28"/>
                          <w:szCs w:val="28"/>
                        </w:rPr>
                      </w:pPr>
                      <w:r>
                        <w:rPr>
                          <w:rFonts w:hint="eastAsia"/>
                          <w:sz w:val="28"/>
                          <w:szCs w:val="28"/>
                        </w:rPr>
                        <w:t>镇</w:t>
                      </w:r>
                      <w:r>
                        <w:rPr>
                          <w:rFonts w:hint="eastAsia"/>
                          <w:sz w:val="28"/>
                          <w:szCs w:val="28"/>
                          <w:lang w:eastAsia="zh-CN"/>
                        </w:rPr>
                        <w:t>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58656" behindDoc="1" locked="0" layoutInCell="1" allowOverlap="1">
                <wp:simplePos x="0" y="0"/>
                <wp:positionH relativeFrom="column">
                  <wp:posOffset>832485</wp:posOffset>
                </wp:positionH>
                <wp:positionV relativeFrom="paragraph">
                  <wp:posOffset>212725</wp:posOffset>
                </wp:positionV>
                <wp:extent cx="0" cy="424815"/>
                <wp:effectExtent l="48895" t="0" r="65405" b="13335"/>
                <wp:wrapNone/>
                <wp:docPr id="2638" name="直接箭头连接符 2638"/>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65.55pt;margin-top:16.75pt;height:33.45pt;width:0pt;z-index:-250957824;mso-width-relative:page;mso-height-relative:page;" filled="f" stroked="t" coordsize="21600,21600" o:gfxdata="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GwKP9cAAAAKAQAADwAAAAAAAAABACAAAAAiAAAAZHJzL2Rvd25yZXYueG1sUEsBAhQAFAAAAAgA&#10;h07iQOUJwD3tAQAArgMAAA4AAAAAAAAAAQAgAAAAJgEAAGRycy9lMm9Eb2MueG1sUEsFBgAAAAAG&#10;AAYAWQEAAIU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59680"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2639" name="文本框 2639"/>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39.3pt;margin-top:23.7pt;height:36pt;width:181.45pt;z-index:-250956800;mso-width-relative:page;mso-height-relative:page;" fillcolor="#FFFFFF" filled="t" stroked="t" coordsize="21600,21600"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H9Y1wAAAAkBAAAPAAAAAAAAAAEAIAAAACIAAABkcnMvZG93bnJldi54bWxQSwECFAAU&#10;AAAACACHTuJAUFXPDPIBAADuAwAADgAAAAAAAAABACAAAAAmAQAAZHJzL2Uyb0RvYy54bWxQSwUG&#10;AAAAAAYABgBZAQAAigU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60704" behindDoc="1" locked="0" layoutInCell="1" allowOverlap="1">
                <wp:simplePos x="0" y="0"/>
                <wp:positionH relativeFrom="column">
                  <wp:posOffset>918210</wp:posOffset>
                </wp:positionH>
                <wp:positionV relativeFrom="paragraph">
                  <wp:posOffset>50800</wp:posOffset>
                </wp:positionV>
                <wp:extent cx="0" cy="424815"/>
                <wp:effectExtent l="48895" t="0" r="65405" b="13335"/>
                <wp:wrapNone/>
                <wp:docPr id="2640" name="直接箭头连接符 264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2.3pt;margin-top:4pt;height:33.45pt;width:0pt;z-index:-250955776;mso-width-relative:page;mso-height-relative:page;" filled="f" stroked="t" coordsize="21600,21600" o:gfxdata="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717&#10;tNUAAAAIAQAADwAAAAAAAAABACAAAAAiAAAAZHJzL2Rvd25yZXYueG1sUEsBAhQAFAAAAAgAh07i&#10;QDns0pnsAQAArgMAAA4AAAAAAAAAAQAgAAAAJAEAAGRycy9lMm9Eb2MueG1sUEsFBgAAAAAGAAYA&#10;WQEAAII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62752"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2641" name="文本框 264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0953728;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W8/nVAAAACAEAAA8AAAAAAAAAAQAgAAAAIgAAAGRycy9kb3ducmV2LnhtbFBLAQIU&#10;ABQAAAAIAIdO4kCCEReI9gEAAO4DAAAOAAAAAAAAAAEAIAAAACQBAABkcnMvZTJvRG9jLnhtbFBL&#10;BQYAAAAABgAGAFkBAACMBQ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65824"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2642" name="直接箭头连接符 2642"/>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0950656;mso-width-relative:page;mso-height-relative:page;" filled="f" stroked="t" coordsize="21600,21600" o:gfxdata="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C2YI1wAAAAkBAAAPAAAAAAAAAAEAIAAAACIAAABkcnMvZG93bnJldi54bWxQSwECFAAUAAAACACH&#10;TuJAlFKz4OwBAACuAwAADgAAAAAAAAABACAAAAAmAQAAZHJzL2Uyb0RvYy54bWxQSwUGAAAAAAYA&#10;BgBZAQAAh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57632"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2643" name="文本框 2643"/>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0958848;mso-width-relative:page;mso-height-relative:page;" fillcolor="#FFFFFF" filled="t" stroked="t" coordsize="21600,21600" o:gfxdata="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nzXAAAACgEAAA8AAAAAAAAAAQAgAAAAIgAAAGRycy9kb3ducmV2LnhtbFBLAQIU&#10;ABQAAAAIAIdO4kAITXja9AEAAO4DAAAOAAAAAAAAAAEAIAAAACYBAABkcnMvZTJvRG9jLnhtbFBL&#10;BQYAAAAABgAGAFkBAACMBQ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w:rPr>
          <w:color w:val="auto"/>
        </w:rPr>
        <mc:AlternateContent>
          <mc:Choice Requires="wps">
            <w:drawing>
              <wp:anchor distT="0" distB="0" distL="114300" distR="114300" simplePos="0" relativeHeight="252374016"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2644" name="文本框 2644"/>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2374016;mso-width-relative:page;mso-height-relative:page;" fillcolor="#FFFFFF" filled="t" stroked="t" coordsize="21600,21600" o:gfxdata="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RVJGdUAAAAJAQAADwAAAAAAAAABACAAAAAiAAAAZHJzL2Rvd25yZXYueG1sUEsBAhQA&#10;FAAAAAgAh07iQJIP6771AQAA7gMAAA4AAAAAAAAAAQAgAAAAJAEAAGRycy9lMm9Eb2MueG1sUEsF&#10;BgAAAAAGAAYAWQEAAIsFA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75040"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2645" name="直接箭头连接符 2645"/>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2375040;mso-width-relative:page;mso-height-relative:page;" filled="f" stroked="t" coordsize="21600,21600" o:gfxdata="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c4CZ1wAAAAkBAAAPAAAAAAAAAAEAIAAAACIAAABkcnMvZG93bnJldi54bWxQSwECFAAUAAAA&#10;CACHTuJA57rbZO8BAACxAwAADgAAAAAAAAABACAAAAAmAQAAZHJzL2Uyb0RvYy54bWxQSwUGAAAA&#10;AAYABgBZAQAAhwUAAAAA&#10;">
                <v:fill on="f" focussize="0,0"/>
                <v:stroke weight="0.5pt" color="#000000" joinstyle="miter" endarrow="open"/>
                <v:imagedata o:title=""/>
                <o:lock v:ext="edit" aspectratio="f"/>
              </v:shape>
            </w:pict>
          </mc:Fallback>
        </mc:AlternateContent>
      </w:r>
    </w:p>
    <w:p>
      <w:pPr>
        <w:pStyle w:val="3"/>
        <w:spacing w:before="70"/>
        <w:ind w:firstLine="420" w:firstLineChars="200"/>
        <w:rPr>
          <w:color w:val="auto"/>
        </w:rPr>
      </w:pPr>
    </w:p>
    <w:p>
      <w:pPr>
        <w:jc w:val="center"/>
        <w:rPr>
          <w:rFonts w:hint="eastAsia" w:ascii="宋体" w:hAnsi="宋体" w:cs="宋体"/>
          <w:b/>
          <w:bCs/>
          <w:color w:val="auto"/>
          <w:sz w:val="32"/>
          <w:szCs w:val="32"/>
          <w:lang w:eastAsia="zh-CN"/>
        </w:rPr>
      </w:pPr>
    </w:p>
    <w:p>
      <w:pPr>
        <w:jc w:val="center"/>
        <w:rPr>
          <w:rFonts w:hint="eastAsia" w:ascii="方正黑体简体" w:hAnsi="方正黑体简体" w:eastAsia="宋体" w:cs="方正黑体简体"/>
          <w:color w:val="auto"/>
          <w:sz w:val="36"/>
          <w:szCs w:val="36"/>
          <w:lang w:eastAsia="zh-CN"/>
        </w:rPr>
      </w:pPr>
      <w:r>
        <w:rPr>
          <w:rFonts w:hint="eastAsia" w:ascii="宋体" w:hAnsi="宋体" w:cs="宋体"/>
          <w:b/>
          <w:bCs/>
          <w:color w:val="auto"/>
          <w:sz w:val="32"/>
          <w:szCs w:val="32"/>
          <w:lang w:eastAsia="zh-CN"/>
        </w:rPr>
        <w:t>权力事项</w:t>
      </w:r>
      <w:r>
        <w:rPr>
          <w:rFonts w:hint="eastAsia" w:ascii="宋体" w:hAnsi="宋体" w:cs="宋体"/>
          <w:b/>
          <w:bCs/>
          <w:color w:val="auto"/>
          <w:sz w:val="32"/>
          <w:szCs w:val="32"/>
          <w:lang w:val="en-US" w:eastAsia="zh-CN"/>
        </w:rPr>
        <w:t>93：</w:t>
      </w:r>
      <w:r>
        <w:rPr>
          <w:rFonts w:hint="eastAsia" w:ascii="宋体" w:hAnsi="宋体" w:cs="宋体"/>
          <w:b/>
          <w:bCs/>
          <w:color w:val="auto"/>
          <w:sz w:val="32"/>
          <w:szCs w:val="32"/>
        </w:rPr>
        <w:t>对招标、拍卖、公开协商等方式承包农村土地办理农村土地承包经营权证的初审</w:t>
      </w:r>
      <w:r>
        <w:rPr>
          <w:rFonts w:hint="eastAsia" w:ascii="宋体" w:hAnsi="宋体" w:cs="宋体"/>
          <w:b/>
          <w:bCs/>
          <w:color w:val="auto"/>
          <w:sz w:val="32"/>
          <w:szCs w:val="32"/>
          <w:lang w:eastAsia="zh-CN"/>
        </w:rPr>
        <w:t>流程图</w:t>
      </w:r>
    </w:p>
    <w:p>
      <w:pPr>
        <w:spacing w:line="560" w:lineRule="exact"/>
        <w:jc w:val="center"/>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5520"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2646" name="文本框 2646"/>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6"/>
                              </w:numPr>
                            </w:pPr>
                            <w:r>
                              <w:rPr>
                                <w:rFonts w:hint="eastAsia"/>
                              </w:rPr>
                              <w:t>申请书及身份证明；</w:t>
                            </w:r>
                          </w:p>
                          <w:p>
                            <w:pPr>
                              <w:numPr>
                                <w:ilvl w:val="0"/>
                                <w:numId w:val="16"/>
                              </w:numPr>
                            </w:pPr>
                            <w:r>
                              <w:rPr>
                                <w:rFonts w:hint="eastAsia"/>
                              </w:rPr>
                              <w:t>招标、拍卖决议书，协议书、合同；</w:t>
                            </w:r>
                          </w:p>
                          <w:p>
                            <w:pPr>
                              <w:numPr>
                                <w:ilvl w:val="0"/>
                                <w:numId w:val="16"/>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2395520;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vUStcAAAAKAQAADwAAAAAAAAABACAAAAAiAAAAZHJzL2Rvd25yZXYueG1sUEsBAhQA&#10;FAAAAAgAh07iQIYMW+LzAQAA7gMAAA4AAAAAAAAAAQAgAAAAJgEAAGRycy9lMm9Eb2MueG1sUEsF&#10;BgAAAAAGAAYAWQEAAIsFAAAAAA==&#10;">
                <v:fill on="t" focussize="0,0"/>
                <v:stroke weight="0.5pt" color="#000000" joinstyle="round"/>
                <v:imagedata o:title=""/>
                <o:lock v:ext="edit" aspectratio="f"/>
                <v:textbox>
                  <w:txbxContent>
                    <w:p>
                      <w:pPr>
                        <w:numPr>
                          <w:ilvl w:val="0"/>
                          <w:numId w:val="16"/>
                        </w:numPr>
                      </w:pPr>
                      <w:r>
                        <w:rPr>
                          <w:rFonts w:hint="eastAsia"/>
                        </w:rPr>
                        <w:t>申请书及身份证明；</w:t>
                      </w:r>
                    </w:p>
                    <w:p>
                      <w:pPr>
                        <w:numPr>
                          <w:ilvl w:val="0"/>
                          <w:numId w:val="16"/>
                        </w:numPr>
                      </w:pPr>
                      <w:r>
                        <w:rPr>
                          <w:rFonts w:hint="eastAsia"/>
                        </w:rPr>
                        <w:t>招标、拍卖决议书，协议书、合同；</w:t>
                      </w:r>
                    </w:p>
                    <w:p>
                      <w:pPr>
                        <w:numPr>
                          <w:ilvl w:val="0"/>
                          <w:numId w:val="16"/>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4496"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2647" name="直接箭头连接符 2647"/>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2394496;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LhMANgAAAAIAQAADwAAAAAAAAABACAAAAAiAAAAZHJzL2Rvd25yZXYu&#10;eG1sUEsBAhQAFAAAAAgAh07iQJ9vFtX7AQAAvQMAAA4AAAAAAAAAAQAgAAAAJwEAAGRycy9lMm9E&#10;b2MueG1sUEsFBgAAAAAGAAYAWQEAAJQ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color w:val="auto"/>
          <w:sz w:val="32"/>
          <w:szCs w:val="32"/>
        </w:rPr>
        <w:t>申请</w:t>
      </w:r>
    </w:p>
    <w:p>
      <w:pPr>
        <w:spacing w:line="560" w:lineRule="exact"/>
        <w:jc w:val="center"/>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6544"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2648" name="直接箭头连接符 2648"/>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2396544;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0hz&#10;/NUAAAAGAQAADwAAAAAAAAABACAAAAAiAAAAZHJzL2Rvd25yZXYueG1sUEsBAhQAFAAAAAgAh07i&#10;QMwQJafsAQAArgMAAA4AAAAAAAAAAQAgAAAAJAEAAGRycy9lMm9Eb2MueG1sUEsFBgAAAAAGAAYA&#10;WQEAAII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02688"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2649" name="文本框 2649"/>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2402688;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zRSF1AAAAAgBAAAPAAAAAAAAAAEAIAAAACIAAABkcnMvZG93bnJldi54bWxQSwECFAAU&#10;AAAACACHTuJA//sYQvUBAADuAwAADgAAAAAAAAABACAAAAAjAQAAZHJzL2Uyb0RvYy54bWxQSwUG&#10;AAAAAAYABgBZAQAAig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01664"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2650" name="直接箭头连接符 265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2401664;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2A&#10;gYjWAAAACAEAAA8AAAAAAAAAAQAgAAAAIgAAAGRycy9kb3ducmV2LnhtbFBLAQIUABQAAAAIAIdO&#10;4kBsMGUg7AEAAK4DAAAOAAAAAAAAAAEAIAAAACUBAABkcnMvZTJvRG9jLnhtbFBLBQYAAAAABgAG&#10;AFkBAACDBQAAAAA=&#10;">
                <v:fill on="f" focussize="0,0"/>
                <v:stroke weight="0.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403712"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2651" name="文本框 2651"/>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7"/>
                              </w:numPr>
                              <w:rPr>
                                <w:sz w:val="24"/>
                              </w:rPr>
                            </w:pPr>
                            <w:r>
                              <w:rPr>
                                <w:rFonts w:hint="eastAsia"/>
                                <w:sz w:val="24"/>
                              </w:rPr>
                              <w:t>资料不齐的补齐资料；</w:t>
                            </w:r>
                          </w:p>
                          <w:p>
                            <w:pPr>
                              <w:numPr>
                                <w:ilvl w:val="0"/>
                                <w:numId w:val="17"/>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2403712;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Z+NptUAAAAJAQAADwAAAAAAAAABACAAAAAiAAAAZHJzL2Rvd25yZXYueG1sUEsBAhQAFAAA&#10;AAgAh07iQGvBNWnyAQAA7gMAAA4AAAAAAAAAAQAgAAAAJAEAAGRycy9lMm9Eb2MueG1sUEsFBgAA&#10;AAAGAAYAWQEAAIgFAAAAAA==&#10;">
                <v:fill on="t" focussize="0,0"/>
                <v:stroke weight="0.5pt" color="#000000" joinstyle="round"/>
                <v:imagedata o:title=""/>
                <o:lock v:ext="edit" aspectratio="f"/>
                <v:textbox>
                  <w:txbxContent>
                    <w:p>
                      <w:pPr>
                        <w:numPr>
                          <w:ilvl w:val="0"/>
                          <w:numId w:val="17"/>
                        </w:numPr>
                        <w:rPr>
                          <w:sz w:val="24"/>
                        </w:rPr>
                      </w:pPr>
                      <w:r>
                        <w:rPr>
                          <w:rFonts w:hint="eastAsia"/>
                          <w:sz w:val="24"/>
                        </w:rPr>
                        <w:t>资料不齐的补齐资料；</w:t>
                      </w:r>
                    </w:p>
                    <w:p>
                      <w:pPr>
                        <w:numPr>
                          <w:ilvl w:val="0"/>
                          <w:numId w:val="17"/>
                        </w:numPr>
                        <w:rPr>
                          <w:sz w:val="24"/>
                        </w:rPr>
                      </w:pPr>
                      <w:r>
                        <w:rPr>
                          <w:rFonts w:hint="eastAsia"/>
                          <w:sz w:val="24"/>
                        </w:rPr>
                        <w:t>不符合法律法规及政策规定的，退回不予受理，当场告知不受理原由</w:t>
                      </w:r>
                    </w:p>
                  </w:txbxContent>
                </v:textbox>
              </v:shape>
            </w:pict>
          </mc:Fallback>
        </mc:AlternateContent>
      </w:r>
      <w:r>
        <w:rPr>
          <w:color w:val="auto"/>
        </w:rPr>
        <mc:AlternateContent>
          <mc:Choice Requires="wps">
            <w:drawing>
              <wp:anchor distT="0" distB="0" distL="114300" distR="114300" simplePos="0" relativeHeight="252400640"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2652" name="直接箭头连接符 2652"/>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2400640;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rQRN9gAAAAJAQAADwAAAAAAAAABACAAAAAiAAAAZHJzL2Rvd25yZXYueG1sUEsBAhQAFAAA&#10;AAgAh07iQBE7ZRTvAQAAtAMAAA4AAAAAAAAAAQAgAAAAJwEAAGRycy9lMm9Eb2MueG1sUEsFBgAA&#10;AAAGAAYAWQEAAI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2448"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2653" name="文本框 2653"/>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2392448;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dg9&#10;ZdIAAAAHAQAADwAAAAAAAAABACAAAAAiAAAAZHJzL2Rvd25yZXYueG1sUEsBAhQAFAAAAAgAh07i&#10;QLG2zt3vAQAA7QMAAA4AAAAAAAAAAQAgAAAAIQEAAGRycy9lMm9Eb2MueG1sUEsFBgAAAAAGAAYA&#10;WQEAAIIFA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9376"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2654" name="直接箭头连接符 265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0927104;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8tg&#10;9dUAAAAHAQAADwAAAAAAAAABACAAAAAiAAAAZHJzL2Rvd25yZXYueG1sUEsBAhQAFAAAAAgAh07i&#10;QDZNptLsAQAArgMAAA4AAAAAAAAAAQAgAAAAJAEAAGRycy9lMm9Eb2MueG1sUEsFBgAAAAAGAAYA&#10;WQEAAII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5280"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2655" name="文本框 2655"/>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镇</w:t>
                            </w:r>
                            <w:r>
                              <w:rPr>
                                <w:rFonts w:hint="eastAsia"/>
                                <w:sz w:val="28"/>
                                <w:szCs w:val="28"/>
                                <w:lang w:eastAsia="zh-CN"/>
                              </w:rPr>
                              <w:t>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0931200;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1Q4otcAAAAJAQAADwAAAAAAAAABACAAAAAiAAAAZHJzL2Rvd25yZXYueG1sUEsB&#10;AhQAFAAAAAgAh07iQKQgshX2AQAA7gMAAA4AAAAAAAAAAQAgAAAAJgEAAGRycy9lMm9Eb2MueG1s&#10;UEsFBgAAAAAGAAYAWQEAAI4FAAAAAA==&#10;">
                <v:fill on="t" focussize="0,0"/>
                <v:stroke weight="0.5pt" color="#000000" joinstyle="round"/>
                <v:imagedata o:title=""/>
                <o:lock v:ext="edit" aspectratio="f"/>
                <v:textbox>
                  <w:txbxContent>
                    <w:p>
                      <w:pPr>
                        <w:jc w:val="center"/>
                        <w:rPr>
                          <w:sz w:val="28"/>
                          <w:szCs w:val="28"/>
                        </w:rPr>
                      </w:pPr>
                      <w:r>
                        <w:rPr>
                          <w:rFonts w:hint="eastAsia"/>
                          <w:sz w:val="28"/>
                          <w:szCs w:val="28"/>
                        </w:rPr>
                        <w:t>镇</w:t>
                      </w:r>
                      <w:r>
                        <w:rPr>
                          <w:rFonts w:hint="eastAsia"/>
                          <w:sz w:val="28"/>
                          <w:szCs w:val="28"/>
                          <w:lang w:eastAsia="zh-CN"/>
                        </w:rPr>
                        <w:t>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4256"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2656" name="文本框 265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0932224;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TKJ71QAAAAgBAAAPAAAAAAAAAAEAIAAAACIAAABkcnMvZG93bnJldi54bWxQSwEC&#10;FAAUAAAACACHTuJAGN+flfcBAADuAwAADgAAAAAAAAABACAAAAAkAQAAZHJzL2Uyb0RvYy54bWxQ&#10;SwUGAAAAAAYABgBZAQAAjQU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w:rPr>
          <w:color w:val="auto"/>
        </w:rPr>
        <mc:AlternateContent>
          <mc:Choice Requires="wps">
            <w:drawing>
              <wp:anchor distT="0" distB="0" distL="114300" distR="114300" simplePos="0" relativeHeight="252390400"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2657" name="肘形连接符 2657"/>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0926080;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p27rNcAAAAJAQAADwAAAAAAAAABACAAAAAiAAAAZHJz&#10;L2Rvd25yZXYueG1sUEsBAhQAFAAAAAgAh07iQLDkJFkFAgAA2AMAAA4AAAAAAAAAAQAgAAAAJgEA&#10;AGRycy9lMm9Eb2MueG1sUEsFBgAAAAAGAAYAWQEAAJ0FAAAAAA==&#10;" adj="10811">
                <v:fill on="f" focussize="0,0"/>
                <v:stroke weight="0.5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386304"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2658" name="直接箭头连接符 2658"/>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0930176;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hw&#10;pc3WAAAACAEAAA8AAAAAAAAAAQAgAAAAIgAAAGRycy9kb3ducmV2LnhtbFBLAQIUABQAAAAIAIdO&#10;4kCZzJIe7AEAAK4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8352"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2659" name="文本框 2659"/>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2388352;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EsqpdYAAAAJAQAADwAAAAAAAAABACAAAAAiAAAAZHJzL2Rvd25yZXYueG1sUEsBAhQA&#10;FAAAAAgAh07iQK4I/kn0AQAA7gMAAA4AAAAAAAAAAQAgAAAAJQEAAGRycy9lMm9Eb2MueG1sUEsF&#10;BgAAAAAGAAYAWQEAAIsFA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3472"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2660" name="文本框 2660"/>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2393472;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8AZ2G1gAAAAkBAAAPAAAAAAAAAAEAIAAAACIAAABkcnMvZG93bnJldi54bWxQSwECFAAU&#10;AAAACACHTuJAprlsLfMBAADuAwAADgAAAAAAAAABACAAAAAlAQAAZHJzL2Uyb0RvYy54bWxQSwUG&#10;AAAAAAYABgBZAQAAig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w:rPr>
          <w:color w:val="auto"/>
        </w:rPr>
        <mc:AlternateContent>
          <mc:Choice Requires="wps">
            <w:drawing>
              <wp:anchor distT="0" distB="0" distL="114300" distR="114300" simplePos="0" relativeHeight="252387328"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2661" name="直接箭头连接符 2661"/>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0929152;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b2l4tcAAAAJAQAADwAAAAAAAAABACAAAAAiAAAAZHJzL2Rvd25yZXYueG1sUEsBAhQAFAAA&#10;AAgAh07iQJn0lB3wAQAAsQMAAA4AAAAAAAAAAQAgAAAAJgEAAGRycy9lMm9Eb2MueG1sUEsFBgAA&#10;AAAGAAYAWQEAAI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2208"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2662" name="直接箭头连接符 2662"/>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0934272;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8YTNtcAAAAJAQAADwAAAAAAAAABACAAAAAiAAAAZHJzL2Rvd25yZXYueG1sUEsBAhQAFAAAAAgA&#10;h07iQH/srUjtAQAArgMAAA4AAAAAAAAAAQAgAAAAJgEAAGRycy9lMm9Eb2MueG1sUEsFBgAAAAAG&#10;AAYAWQEAAIU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8592"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2663" name="文本框 2663"/>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2398592;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Lrc7UAAAACAEAAA8AAAAAAAAAAQAgAAAAIgAAAGRycy9kb3ducmV2LnhtbFBLAQIU&#10;ABQAAAAIAIdO4kAMXihY9wEAAO4DAAAOAAAAAAAAAAEAIAAAACMBAABkcnMvZTJvRG9jLnhtbFBL&#10;BQYAAAAABgAGAFkBAACMBQ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1424"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2664" name="直接箭头连接符 2664"/>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2391424;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6vh6tgAAAAKAQAADwAAAAAAAAABACAAAAAiAAAAZHJzL2Rvd25yZXYueG1sUEsBAhQAFAAA&#10;AAgAh07iQJHSc3nvAQAAsgMAAA4AAAAAAAAAAQAgAAAAJwEAAGRycy9lMm9Eb2MueG1sUEsFBgAA&#10;AAAGAAYAWQEAAI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83232"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2665" name="文本框 2665"/>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0933248;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1GeoC1QAAAAoBAAAPAAAAAAAAAAEAIAAAACIAAABkcnMvZG93bnJldi54bWxQSwECFAAU&#10;AAAACACHTuJA9KB9s/QBAADuAwAADgAAAAAAAAABACAAAAAkAQAAZHJzL2Uyb0RvYy54bWxQSwUG&#10;AAAAAAYABgBZAQAAigU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9616"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2666" name="直接箭头连接符 2666"/>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2399616;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I4TrDaAAAACgEAAA8AAAAAAAAAAQAgAAAAIgAAAGRycy9kb3ducmV2LnhtbFBLAQIU&#10;ABQAAAAIAIdO4kDyYB9G8QEAALMDAAAOAAAAAAAAAAEAIAAAACkBAABkcnMvZTJvRG9jLnhtbFBL&#10;BQYAAAAABgAGAFkBAACM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397568"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2667" name="文本框 2667"/>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2397568;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RpHi1gAAAAoBAAAPAAAAAAAAAAEAIAAAACIAAABkcnMvZG93bnJldi54bWxQSwECFAAU&#10;AAAACACHTuJAq4lG5PMBAADuAwAADgAAAAAAAAABACAAAAAlAQAAZHJzL2Uyb0RvYy54bWxQSwUG&#10;AAAAAAYABgBZAQAAig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color w:val="auto"/>
          <w:sz w:val="32"/>
        </w:rPr>
      </w:pPr>
    </w:p>
    <w:p>
      <w:pPr>
        <w:pStyle w:val="3"/>
        <w:spacing w:before="70"/>
        <w:ind w:firstLine="480" w:firstLineChars="200"/>
        <w:rPr>
          <w:color w:val="auto"/>
          <w:sz w:val="24"/>
          <w:szCs w:val="32"/>
        </w:rPr>
      </w:pPr>
    </w:p>
    <w:p>
      <w:pPr>
        <w:spacing w:line="560" w:lineRule="exact"/>
        <w:jc w:val="center"/>
        <w:rPr>
          <w:rFonts w:hint="eastAsia" w:ascii="宋体" w:hAnsi="宋体" w:cs="宋体"/>
          <w:b/>
          <w:bCs/>
          <w:color w:val="auto"/>
          <w:sz w:val="30"/>
          <w:szCs w:val="30"/>
          <w:lang w:eastAsia="zh-CN"/>
        </w:rPr>
      </w:pPr>
    </w:p>
    <w:p>
      <w:pPr>
        <w:spacing w:line="560" w:lineRule="exact"/>
        <w:jc w:val="center"/>
        <w:rPr>
          <w:rFonts w:hint="eastAsia" w:ascii="宋体" w:hAnsi="宋体" w:cs="宋体"/>
          <w:b/>
          <w:bCs/>
          <w:color w:val="auto"/>
          <w:sz w:val="30"/>
          <w:szCs w:val="30"/>
          <w:lang w:eastAsia="zh-CN"/>
        </w:rPr>
      </w:pPr>
    </w:p>
    <w:p>
      <w:pPr>
        <w:spacing w:line="560" w:lineRule="exact"/>
        <w:jc w:val="center"/>
        <w:rPr>
          <w:rFonts w:hint="eastAsia" w:ascii="宋体" w:hAnsi="宋体" w:eastAsia="宋体" w:cs="宋体"/>
          <w:b/>
          <w:bCs/>
          <w:color w:val="auto"/>
          <w:sz w:val="30"/>
          <w:szCs w:val="30"/>
          <w:lang w:eastAsia="zh-CN"/>
        </w:rPr>
      </w:pPr>
      <w:r>
        <w:rPr>
          <w:rFonts w:hint="eastAsia" w:ascii="宋体" w:hAnsi="宋体" w:cs="宋体"/>
          <w:b/>
          <w:bCs/>
          <w:color w:val="auto"/>
          <w:sz w:val="30"/>
          <w:szCs w:val="30"/>
          <w:lang w:eastAsia="zh-CN"/>
        </w:rPr>
        <w:t>权力事项</w:t>
      </w:r>
      <w:r>
        <w:rPr>
          <w:rFonts w:hint="eastAsia" w:ascii="宋体" w:hAnsi="宋体" w:cs="宋体"/>
          <w:b/>
          <w:bCs/>
          <w:color w:val="auto"/>
          <w:sz w:val="30"/>
          <w:szCs w:val="30"/>
          <w:lang w:val="en-US" w:eastAsia="zh-CN"/>
        </w:rPr>
        <w:t>94：</w:t>
      </w:r>
      <w:r>
        <w:rPr>
          <w:rFonts w:hint="eastAsia" w:ascii="宋体" w:hAnsi="宋体" w:cs="宋体"/>
          <w:b/>
          <w:bCs/>
          <w:color w:val="auto"/>
          <w:sz w:val="30"/>
          <w:szCs w:val="30"/>
        </w:rPr>
        <w:t>换发、补发农村土地承包经营权证的审核</w:t>
      </w:r>
      <w:r>
        <w:rPr>
          <w:rFonts w:hint="eastAsia" w:ascii="宋体" w:hAnsi="宋体" w:cs="宋体"/>
          <w:b/>
          <w:bCs/>
          <w:color w:val="auto"/>
          <w:sz w:val="30"/>
          <w:szCs w:val="30"/>
          <w:lang w:eastAsia="zh-CN"/>
        </w:rPr>
        <w:t>流程图</w:t>
      </w:r>
    </w:p>
    <w:p>
      <w:pPr>
        <w:spacing w:line="560" w:lineRule="exact"/>
        <w:rPr>
          <w:rFonts w:ascii="宋体" w:cs="宋体"/>
          <w:color w:val="auto"/>
          <w:sz w:val="32"/>
          <w:szCs w:val="32"/>
        </w:rPr>
      </w:pPr>
      <w:r>
        <w:rPr>
          <w:color w:val="auto"/>
        </w:rPr>
        <mc:AlternateContent>
          <mc:Choice Requires="wps">
            <w:drawing>
              <wp:anchor distT="0" distB="0" distL="114300" distR="114300" simplePos="0" relativeHeight="252406784"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2668" name="文本框 2668"/>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0909696;mso-width-relative:page;mso-height-relative:page;" filled="f" stroked="t" coordsize="21600,21600"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mkjFnaAAAACgEAAA8AAAAAAAAAAQAgAAAAIgAAAGRycy9kb3ducmV2LnhtbFBLAQIU&#10;ABQAAAAIAIdO4kBk4gwO8QEAAMYDAAAOAAAAAAAAAAEAIAAAACkBAABkcnMvZTJvRG9jLnhtbFBL&#10;BQYAAAAABgAGAFkBAACMBQ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auto"/>
          <w:sz w:val="32"/>
          <w:szCs w:val="32"/>
        </w:rPr>
      </w:pPr>
      <w:r>
        <w:rPr>
          <w:color w:val="auto"/>
        </w:rPr>
        <mc:AlternateContent>
          <mc:Choice Requires="wps">
            <w:drawing>
              <wp:anchor distT="0" distB="0" distL="114300" distR="114300" simplePos="0" relativeHeight="252412928"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2669" name="直接箭头连接符 266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2412928;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xto&#10;rtQAAAAIAQAADwAAAAAAAAABACAAAAAiAAAAZHJzL2Rvd25yZXYueG1sUEsBAhQAFAAAAAgAh07i&#10;QKedewztAQAArwMAAA4AAAAAAAAAAQAgAAAAIwEAAGRycy9lMm9Eb2MueG1sUEsFBgAAAAAGAAYA&#10;WQEAAIIFA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408832"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2670" name="直接箭头连接符 2670"/>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0907648;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NPyrPZAAAACAEAAA8AAAAAAAAAAQAgAAAAIgAAAGRycy9kb3ducmV2Lnht&#10;bFBLAQIUABQAAAAIAIdO4kD/xrjV+AEAAL0DAAAOAAAAAAAAAAEAIAAAACgBAABkcnMvZTJvRG9j&#10;LnhtbFBLBQYAAAAABgAGAFkBAACSBQ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09856"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2671" name="文本框 2671"/>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2409856;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khzNdcAAAAJAQAADwAAAAAAAAABACAAAAAiAAAAZHJzL2Rvd25yZXYueG1sUEsB&#10;AhQAFAAAAAgAh07iQI9IQPn2AQAA7gMAAA4AAAAAAAAAAQAgAAAAJgEAAGRycy9lMm9Eb2MueG1s&#10;UEsFBgAAAAAGAAYAWQEAAI4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07808"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2672" name="直接箭头连接符 267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0908672;mso-width-relative:page;mso-height-relative:page;" filled="f" stroked="t" coordsize="21600,21600"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1aMGH&#10;1AAAAAgBAAAPAAAAAAAAAAEAIAAAACIAAABkcnMvZG93bnJldi54bWxQSwECFAAUAAAACACHTuJA&#10;0RyDy+wBAACvAwAADgAAAAAAAAABACAAAAAjAQAAZHJzL2Uyb0RvYy54bWxQSwUGAAAAAAYABgBZ&#10;AQAAg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14976"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2673" name="文本框 2673"/>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2414976;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ZLMStUAAAAJAQAADwAAAAAAAAABACAAAAAiAAAAZHJzL2Rvd25yZXYueG1sUEsBAhQAFAAA&#10;AAgAh07iQDKnYpzyAQAA7gMAAA4AAAAAAAAAAQAgAAAAJAEAAGRycy9lMm9Eb2MueG1sUEsFBgAA&#10;AAAGAAYAWQEAAIgFAAAAAA==&#10;">
                <v:fill on="t" focussize="0,0"/>
                <v:stroke weight="0.5pt" color="#000000" joinstyle="round"/>
                <v:imagedata o:title=""/>
                <o:lock v:ext="edit" aspectratio="f"/>
                <v:textbox>
                  <w:txbxContent>
                    <w:p>
                      <w:pPr>
                        <w:rPr>
                          <w:sz w:val="28"/>
                          <w:szCs w:val="28"/>
                        </w:rPr>
                      </w:pPr>
                      <w:r>
                        <w:rPr>
                          <w:rFonts w:hint="eastAsia"/>
                          <w:sz w:val="28"/>
                          <w:szCs w:val="28"/>
                        </w:rPr>
                        <w:t>镇土地管理部门审查、核实</w:t>
                      </w:r>
                    </w:p>
                  </w:txbxContent>
                </v:textbox>
              </v:shape>
            </w:pict>
          </mc:Fallback>
        </mc:AlternateContent>
      </w:r>
      <w:r>
        <w:rPr>
          <w:color w:val="auto"/>
        </w:rPr>
        <mc:AlternateContent>
          <mc:Choice Requires="wps">
            <w:drawing>
              <wp:anchor distT="0" distB="0" distL="114300" distR="114300" simplePos="0" relativeHeight="252410880"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2674" name="文本框 2674"/>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2410880;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EHVLvXAAAACgEAAA8AAAAAAAAAAQAgAAAAIgAAAGRycy9kb3ducmV2LnhtbFBL&#10;AQIUABQAAAAIAIdO4kCWkKBF9wEAAO4DAAAOAAAAAAAAAAEAIAAAACYBAABkcnMvZTJvRG9jLnht&#10;bFBLBQYAAAAABgAGAFkBAACP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13952"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2675" name="直接箭头连接符 267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2413952;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dlDj1gAAAAoBAAAPAAAAAAAAAAEAIAAAACIAAABkcnMvZG93bnJldi54bWxQSwECFAAUAAAACACH&#10;TuJA+AVmUe0BAACvAwAADgAAAAAAAAABACAAAAAlAQAAZHJzL2Uyb0RvYy54bWxQSwUGAAAAAAYA&#10;BgBZAQAAh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411904"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2676" name="直接箭头连接符 2676"/>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2411904;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Gm&#10;C9bWAAAACQEAAA8AAAAAAAAAAQAgAAAAIgAAAGRycy9kb3ducmV2LnhtbFBLAQIUABQAAAAIAIdO&#10;4kCw54wL7AEAALEDAAAOAAAAAAAAAAEAIAAAACUBAABkcnMvZTJvRG9jLnhtbFBLBQYAAAAABgAG&#10;AFkBAACD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04736"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2677" name="文本框 2677"/>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0911744;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saL9NQAAAAIAQAADwAAAAAAAAABACAAAAAiAAAAZHJzL2Rvd25yZXYueG1sUEsBAhQA&#10;FAAAAAgAh07iQFA0jkT2AQAA7gMAAA4AAAAAAAAAAQAgAAAAIwEAAGRycy9lMm9Eb2MueG1sUEsF&#10;BgAAAAAGAAYAWQEAAIs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17024"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2678" name="直接箭头连接符 267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2417024;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TDS&#10;fNUAAAAKAQAADwAAAAAAAAABACAAAAAiAAAAZHJzL2Rvd25yZXYueG1sUEsBAhQAFAAAAAgAh07i&#10;QFVTdK7sAQAArwMAAA4AAAAAAAAAAQAgAAAAJAEAAGRycy9lMm9Eb2MueG1sUEsFBgAAAAAGAAYA&#10;WQEAAII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05760"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2679" name="文本框 2679"/>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0910720;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kq+qvUAAAABwEAAA8AAAAAAAAAAQAgAAAAIgAAAGRycy9kb3ducmV2LnhtbFBLAQIUABQA&#10;AAAIAIdO4kBbwu2r9AEAAO4DAAAOAAAAAAAAAAEAIAAAACMBAABkcnMvZTJvRG9jLnhtbFBLBQYA&#10;AAAABgAGAFkBAACJBQ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16000"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2680" name="直接箭头连接符 2680"/>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2416000;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MY&#10;OOfVAAAACgEAAA8AAAAAAAAAAQAgAAAAIgAAAGRycy9kb3ducmV2LnhtbFBLAQIUABQAAAAIAIdO&#10;4kDHC6Do7QEAAK8DAAAOAAAAAAAAAAEAIAAAACQBAABkcnMvZTJvRG9jLnhtbFBLBQYAAAAABgAG&#10;AFkBAACD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418048"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2681" name="文本框 2681"/>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2418048;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UYuVfYAAAACQEAAA8AAAAAAAAAAQAgAAAAIgAAAGRycy9kb3ducmV2LnhtbFBLAQIUABQAAAAI&#10;AIdO4kBtDwIC7QEAAMUDAAAOAAAAAAAAAAEAIAAAACcBAABkcnMvZTJvRG9jLnhtbFBLBQYAAAAA&#10;BgAGAFkBAACGBQ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pStyle w:val="3"/>
        <w:spacing w:before="70"/>
        <w:ind w:firstLine="420" w:firstLineChars="200"/>
        <w:rPr>
          <w:color w:val="auto"/>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jc w:val="both"/>
        <w:rPr>
          <w:rFonts w:hint="eastAsia"/>
          <w:b/>
          <w:bCs/>
          <w:color w:val="auto"/>
          <w:sz w:val="40"/>
          <w:szCs w:val="48"/>
          <w:lang w:eastAsia="zh-CN"/>
        </w:rPr>
      </w:pPr>
      <w:r>
        <w:rPr>
          <w:rFonts w:hint="eastAsia"/>
          <w:b/>
          <w:bCs/>
          <w:color w:val="auto"/>
          <w:sz w:val="40"/>
          <w:szCs w:val="48"/>
          <w:lang w:eastAsia="zh-CN"/>
        </w:rPr>
        <w:t>权力事项</w:t>
      </w:r>
      <w:r>
        <w:rPr>
          <w:rFonts w:hint="eastAsia"/>
          <w:b/>
          <w:bCs/>
          <w:color w:val="auto"/>
          <w:sz w:val="40"/>
          <w:szCs w:val="48"/>
          <w:lang w:val="en-US" w:eastAsia="zh-CN"/>
        </w:rPr>
        <w:t>95：</w:t>
      </w:r>
      <w:r>
        <w:rPr>
          <w:rFonts w:hint="eastAsia"/>
          <w:b/>
          <w:bCs/>
          <w:color w:val="auto"/>
          <w:sz w:val="40"/>
          <w:szCs w:val="48"/>
          <w:lang w:eastAsia="zh-CN"/>
        </w:rPr>
        <w:t>捕杀狂犬、野犬流程图</w:t>
      </w:r>
    </w:p>
    <w:p>
      <w:pPr>
        <w:rPr>
          <w:rFonts w:hint="eastAsia" w:eastAsiaTheme="minorEastAsia"/>
          <w:color w:val="auto"/>
          <w:lang w:eastAsia="zh-CN"/>
        </w:rPr>
      </w:pPr>
    </w:p>
    <w:p>
      <w:pPr>
        <w:rPr>
          <w:rFonts w:hint="eastAsia" w:eastAsiaTheme="minorEastAsia"/>
          <w:color w:val="auto"/>
          <w:lang w:eastAsia="zh-CN"/>
        </w:rPr>
      </w:pPr>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5264785" cy="3641725"/>
            <wp:effectExtent l="0" t="0" r="0" b="0"/>
            <wp:docPr id="2705"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 name="ECB019B1-382A-4266-B25C-5B523AA43C14-3" descr="qt_temp"/>
                    <pic:cNvPicPr>
                      <a:picLocks noChangeAspect="1"/>
                    </pic:cNvPicPr>
                  </pic:nvPicPr>
                  <pic:blipFill>
                    <a:blip r:embed="rId61"/>
                    <a:stretch>
                      <a:fillRect/>
                    </a:stretch>
                  </pic:blipFill>
                  <pic:spPr>
                    <a:xfrm>
                      <a:off x="0" y="0"/>
                      <a:ext cx="5264785" cy="3641725"/>
                    </a:xfrm>
                    <a:prstGeom prst="rect">
                      <a:avLst/>
                    </a:prstGeom>
                  </pic:spPr>
                </pic:pic>
              </a:graphicData>
            </a:graphic>
          </wp:inline>
        </w:drawing>
      </w:r>
    </w:p>
    <w:p>
      <w:pPr>
        <w:rPr>
          <w:rFonts w:hint="eastAsia" w:eastAsiaTheme="minorEastAsia"/>
          <w:color w:val="auto"/>
          <w:lang w:eastAsia="zh-CN"/>
        </w:rPr>
      </w:pPr>
    </w:p>
    <w:p>
      <w:pPr>
        <w:rPr>
          <w:rFonts w:hint="eastAsia" w:eastAsiaTheme="minorEastAsia"/>
          <w:color w:val="auto"/>
          <w:lang w:eastAsia="zh-CN"/>
        </w:rPr>
      </w:pPr>
    </w:p>
    <w:p>
      <w:pPr>
        <w:rPr>
          <w:rFonts w:hint="eastAsia" w:eastAsiaTheme="minorEastAsia"/>
          <w:color w:val="auto"/>
          <w:lang w:eastAsia="zh-CN"/>
        </w:rPr>
      </w:pPr>
    </w:p>
    <w:p>
      <w:pPr>
        <w:rPr>
          <w:rFonts w:hint="eastAsia" w:eastAsiaTheme="minorEastAsia"/>
          <w:color w:val="auto"/>
          <w:lang w:eastAsia="zh-CN"/>
        </w:rPr>
      </w:pPr>
    </w:p>
    <w:p>
      <w:pPr>
        <w:rPr>
          <w:rFonts w:hint="eastAsia" w:eastAsiaTheme="minorEastAsia"/>
          <w:color w:val="auto"/>
          <w:lang w:eastAsia="zh-CN"/>
        </w:rPr>
      </w:pPr>
    </w:p>
    <w:p>
      <w:pPr>
        <w:rPr>
          <w:rFonts w:hint="eastAsia" w:eastAsiaTheme="minorEastAsia"/>
          <w:color w:val="auto"/>
          <w:lang w:eastAsia="zh-CN"/>
        </w:rPr>
      </w:pPr>
    </w:p>
    <w:p>
      <w:pPr>
        <w:rPr>
          <w:rFonts w:hint="eastAsia" w:eastAsiaTheme="minorEastAsia"/>
          <w:color w:val="auto"/>
          <w:lang w:eastAsia="zh-CN"/>
        </w:rPr>
      </w:pPr>
    </w:p>
    <w:p>
      <w:pPr>
        <w:pStyle w:val="3"/>
        <w:spacing w:before="31"/>
        <w:ind w:firstLine="440" w:firstLineChars="200"/>
        <w:jc w:val="left"/>
        <w:rPr>
          <w:rFonts w:hint="eastAsia" w:ascii="楷体" w:hAnsi="楷体" w:eastAsia="楷体" w:cs="楷体"/>
          <w:color w:val="auto"/>
          <w:sz w:val="22"/>
          <w:szCs w:val="22"/>
          <w:lang w:val="en-US" w:eastAsia="zh-CN"/>
        </w:rPr>
      </w:pPr>
    </w:p>
    <w:p>
      <w:pPr>
        <w:pStyle w:val="3"/>
        <w:spacing w:before="31"/>
        <w:ind w:firstLine="440" w:firstLineChars="200"/>
        <w:jc w:val="left"/>
        <w:rPr>
          <w:rFonts w:hint="eastAsia" w:ascii="楷体" w:hAnsi="楷体" w:eastAsia="楷体" w:cs="楷体"/>
          <w:color w:val="auto"/>
          <w:sz w:val="22"/>
          <w:szCs w:val="22"/>
          <w:lang w:val="en-US" w:eastAsia="zh-CN"/>
        </w:rPr>
      </w:pPr>
    </w:p>
    <w:p>
      <w:pPr>
        <w:pStyle w:val="3"/>
        <w:spacing w:before="31"/>
        <w:ind w:firstLine="440" w:firstLineChars="200"/>
        <w:jc w:val="left"/>
        <w:rPr>
          <w:rFonts w:hint="eastAsia" w:ascii="楷体" w:hAnsi="楷体" w:eastAsia="楷体" w:cs="楷体"/>
          <w:color w:val="auto"/>
          <w:sz w:val="22"/>
          <w:szCs w:val="22"/>
          <w:lang w:val="en-US" w:eastAsia="zh-CN"/>
        </w:rPr>
      </w:pPr>
    </w:p>
    <w:p>
      <w:pPr>
        <w:pStyle w:val="3"/>
        <w:spacing w:before="31"/>
        <w:ind w:firstLine="440" w:firstLineChars="200"/>
        <w:jc w:val="left"/>
        <w:rPr>
          <w:rFonts w:hint="eastAsia" w:ascii="楷体" w:hAnsi="楷体" w:eastAsia="楷体" w:cs="楷体"/>
          <w:color w:val="auto"/>
          <w:sz w:val="22"/>
          <w:szCs w:val="22"/>
          <w:lang w:val="en-US" w:eastAsia="zh-CN"/>
        </w:rPr>
      </w:pPr>
    </w:p>
    <w:p>
      <w:pPr>
        <w:pStyle w:val="3"/>
        <w:spacing w:before="31"/>
        <w:ind w:firstLine="440" w:firstLineChars="200"/>
        <w:jc w:val="left"/>
        <w:rPr>
          <w:rFonts w:hint="eastAsia" w:ascii="楷体" w:hAnsi="楷体" w:eastAsia="楷体" w:cs="楷体"/>
          <w:color w:val="auto"/>
          <w:sz w:val="22"/>
          <w:szCs w:val="22"/>
          <w:lang w:val="en-US" w:eastAsia="zh-CN"/>
        </w:rPr>
      </w:pPr>
    </w:p>
    <w:p>
      <w:pPr>
        <w:pStyle w:val="3"/>
        <w:spacing w:before="31"/>
        <w:ind w:firstLine="440" w:firstLineChars="200"/>
        <w:jc w:val="left"/>
        <w:rPr>
          <w:rFonts w:hint="eastAsia" w:ascii="楷体" w:hAnsi="楷体" w:eastAsia="楷体" w:cs="楷体"/>
          <w:color w:val="auto"/>
          <w:sz w:val="22"/>
          <w:szCs w:val="22"/>
          <w:lang w:val="en-US" w:eastAsia="zh-CN"/>
        </w:rPr>
      </w:pPr>
    </w:p>
    <w:p>
      <w:pPr>
        <w:pStyle w:val="3"/>
        <w:spacing w:before="31"/>
        <w:ind w:firstLine="440" w:firstLineChars="200"/>
        <w:jc w:val="left"/>
        <w:rPr>
          <w:rFonts w:hint="eastAsia" w:ascii="楷体" w:hAnsi="楷体" w:eastAsia="楷体" w:cs="楷体"/>
          <w:color w:val="auto"/>
          <w:sz w:val="22"/>
          <w:szCs w:val="22"/>
          <w:lang w:val="en-US"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eastAsia="宋体" w:cs="宋体"/>
          <w:color w:val="auto"/>
          <w:kern w:val="0"/>
          <w:sz w:val="30"/>
          <w:szCs w:val="30"/>
          <w:lang w:eastAsia="zh-CN"/>
        </w:rPr>
      </w:pPr>
      <w:r>
        <w:rPr>
          <w:rFonts w:hint="eastAsia" w:ascii="宋体" w:hAnsi="宋体" w:cs="宋体"/>
          <w:b/>
          <w:bCs/>
          <w:color w:val="auto"/>
          <w:sz w:val="30"/>
          <w:szCs w:val="30"/>
        </w:rPr>
        <w:t>权力</w:t>
      </w:r>
      <w:r>
        <w:rPr>
          <w:rFonts w:hint="eastAsia" w:ascii="宋体" w:hAnsi="宋体" w:cs="宋体"/>
          <w:b/>
          <w:bCs/>
          <w:color w:val="auto"/>
          <w:sz w:val="30"/>
          <w:szCs w:val="30"/>
          <w:lang w:eastAsia="zh-CN"/>
        </w:rPr>
        <w:t>事项</w:t>
      </w:r>
      <w:r>
        <w:rPr>
          <w:rFonts w:hint="eastAsia" w:ascii="宋体" w:hAnsi="宋体" w:cs="宋体"/>
          <w:b/>
          <w:bCs/>
          <w:color w:val="auto"/>
          <w:sz w:val="30"/>
          <w:szCs w:val="30"/>
          <w:lang w:val="en-US" w:eastAsia="zh-CN"/>
        </w:rPr>
        <w:t>96</w:t>
      </w:r>
      <w:r>
        <w:rPr>
          <w:rFonts w:hint="eastAsia" w:ascii="宋体" w:hAnsi="宋体" w:cs="宋体"/>
          <w:b/>
          <w:bCs/>
          <w:color w:val="auto"/>
          <w:sz w:val="30"/>
          <w:szCs w:val="30"/>
        </w:rPr>
        <w:t>：</w:t>
      </w:r>
      <w:r>
        <w:rPr>
          <w:rFonts w:hint="eastAsia" w:ascii="宋体" w:hAnsi="宋体" w:cs="宋体"/>
          <w:b/>
          <w:bCs/>
          <w:color w:val="auto"/>
          <w:kern w:val="0"/>
          <w:sz w:val="30"/>
          <w:szCs w:val="30"/>
        </w:rPr>
        <w:t>对危害文物保护单位安全、破坏文物保护单位历史风貌的建筑物、构筑物的拆迁</w:t>
      </w:r>
      <w:r>
        <w:rPr>
          <w:rFonts w:hint="eastAsia" w:ascii="宋体" w:hAnsi="宋体" w:cs="宋体"/>
          <w:b/>
          <w:bCs/>
          <w:color w:val="auto"/>
          <w:kern w:val="0"/>
          <w:sz w:val="30"/>
          <w:szCs w:val="30"/>
          <w:lang w:eastAsia="zh-CN"/>
        </w:rPr>
        <w:t>流程图</w:t>
      </w:r>
    </w:p>
    <w:p>
      <w:pPr>
        <w:tabs>
          <w:tab w:val="left" w:pos="2430"/>
        </w:tabs>
        <w:spacing w:line="300" w:lineRule="exact"/>
        <w:rPr>
          <w:rFonts w:ascii="宋体" w:cs="宋体"/>
          <w:color w:val="auto"/>
          <w:kern w:val="0"/>
          <w:sz w:val="22"/>
          <w:szCs w:val="22"/>
        </w:rPr>
      </w:pPr>
    </w:p>
    <w:p>
      <w:pPr>
        <w:tabs>
          <w:tab w:val="left" w:pos="2430"/>
        </w:tabs>
        <w:spacing w:line="300" w:lineRule="exact"/>
        <w:rPr>
          <w:rFonts w:ascii="宋体" w:cs="宋体"/>
          <w:color w:val="auto"/>
          <w:kern w:val="0"/>
          <w:sz w:val="22"/>
          <w:szCs w:val="22"/>
        </w:rPr>
      </w:pPr>
      <w:r>
        <w:rPr>
          <w:color w:val="auto"/>
        </w:rPr>
        <mc:AlternateContent>
          <mc:Choice Requires="wps">
            <w:drawing>
              <wp:anchor distT="0" distB="0" distL="114300" distR="114300" simplePos="0" relativeHeight="252425216"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2706"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2425216;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wrpjdcAAAAKAQAADwAAAAAAAAABACAAAAAiAAAAZHJzL2Rvd25yZXYueG1sUEsBAhQAFAAA&#10;AAgAh07iQGCMmH/wAQAA4QMAAA4AAAAAAAAAAQAgAAAAJgEAAGRycy9lMm9Eb2MueG1sUEsFBgAA&#10;AAAGAAYAWQEAAIgFA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color w:val="auto"/>
          <w:sz w:val="30"/>
          <w:szCs w:val="30"/>
        </w:rPr>
      </w:pPr>
    </w:p>
    <w:p>
      <w:pPr>
        <w:jc w:val="center"/>
        <w:rPr>
          <w:rFonts w:ascii="宋体"/>
          <w:color w:val="auto"/>
          <w:sz w:val="30"/>
          <w:szCs w:val="30"/>
        </w:rPr>
      </w:pPr>
    </w:p>
    <w:p>
      <w:pPr>
        <w:jc w:val="center"/>
        <w:rPr>
          <w:rFonts w:ascii="宋体"/>
          <w:color w:val="auto"/>
          <w:sz w:val="30"/>
          <w:szCs w:val="30"/>
        </w:rPr>
      </w:pPr>
      <w:r>
        <w:rPr>
          <w:color w:val="auto"/>
        </w:rPr>
        <mc:AlternateContent>
          <mc:Choice Requires="wps">
            <w:drawing>
              <wp:anchor distT="0" distB="0" distL="114300" distR="114300" simplePos="0" relativeHeight="252419072"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2707"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2419072;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G3M5NgAAAAKAQAADwAAAAAAAAABACAAAAAiAAAAZHJzL2Rvd25yZXYueG1sUEsBAhQAFAAA&#10;AAgAh07iQAS9ZhXvAQAA4QMAAA4AAAAAAAAAAQAgAAAAJwEAAGRycy9lMm9Eb2MueG1sUEsFBgAA&#10;AAAGAAYAWQEAAIgFA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w:rPr>
          <w:color w:val="auto"/>
        </w:rPr>
        <mc:AlternateContent>
          <mc:Choice Requires="wps">
            <w:drawing>
              <wp:anchor distT="0" distB="0" distL="114300" distR="114300" simplePos="0" relativeHeight="252420096"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2708"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2420096;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VtEyzXAAAACgEAAA8AAAAAAAAAAQAgAAAAIgAAAGRycy9kb3ducmV2LnhtbFBLAQIUABQAAAAI&#10;AIdO4kDYTTVg7gEAAOEDAAAOAAAAAAAAAAEAIAAAACYBAABkcnMvZTJvRG9jLnhtbFBLBQYAAAAA&#10;BgAGAFkBAACGBQ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w:rPr>
          <w:color w:val="auto"/>
        </w:rPr>
        <mc:AlternateContent>
          <mc:Choice Requires="wps">
            <w:drawing>
              <wp:anchor distT="0" distB="0" distL="114300" distR="114300" simplePos="0" relativeHeight="252431360"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2709"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2431360;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sy9dtkAAAAJAQAADwAA&#10;AAAAAAABACAAAAAiAAAAZHJzL2Rvd25yZXYueG1sUEsBAhQAFAAAAAgAh07iQPCESDLcAQAAmAMA&#10;AA4AAAAAAAAAAQAgAAAAKAEAAGRycy9lMm9Eb2MueG1sUEsFBgAAAAAGAAYAWQEAAHYFAAAAAA==&#10;">
                <v:fill on="f" focussize="0,0"/>
                <v:stroke color="#000000" joinstyle="round" endarrow="block"/>
                <v:imagedata o:title=""/>
                <o:lock v:ext="edit" aspectratio="f"/>
              </v:line>
            </w:pict>
          </mc:Fallback>
        </mc:AlternateContent>
      </w:r>
    </w:p>
    <w:p>
      <w:pPr>
        <w:spacing w:line="240" w:lineRule="atLeast"/>
        <w:jc w:val="center"/>
        <w:rPr>
          <w:rFonts w:ascii="宋体"/>
          <w:color w:val="auto"/>
          <w:sz w:val="30"/>
          <w:szCs w:val="30"/>
        </w:rPr>
      </w:pPr>
    </w:p>
    <w:p>
      <w:pPr>
        <w:spacing w:line="240" w:lineRule="atLeast"/>
        <w:jc w:val="center"/>
        <w:rPr>
          <w:color w:val="auto"/>
        </w:rPr>
      </w:pPr>
      <w:r>
        <w:rPr>
          <w:color w:val="auto"/>
        </w:rPr>
        <mc:AlternateContent>
          <mc:Choice Requires="wps">
            <w:drawing>
              <wp:anchor distT="0" distB="0" distL="114300" distR="114300" simplePos="0" relativeHeight="252421120"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2710"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2421120;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lQlSPYAAAABwEAAA8AAAAA&#10;AAAAAQAgAAAAIgAAAGRycy9kb3ducmV2LnhtbFBLAQIUABQAAAAIAIdO4kCIuXY52wEAAJkDAAAO&#10;AAAAAAAAAAEAIAAAACcBAABkcnMvZTJvRG9jLnhtbFBLBQYAAAAABgAGAFkBAAB0BQAAAAA=&#10;">
                <v:fill on="f" focussize="0,0"/>
                <v:stroke color="#000000" joinstyle="round" endarrow="block"/>
                <v:imagedata o:title=""/>
                <o:lock v:ext="edit" aspectratio="f"/>
              </v:line>
            </w:pict>
          </mc:Fallback>
        </mc:AlternateContent>
      </w:r>
    </w:p>
    <w:p>
      <w:pPr>
        <w:tabs>
          <w:tab w:val="left" w:pos="2430"/>
        </w:tabs>
        <w:spacing w:line="280" w:lineRule="exact"/>
        <w:rPr>
          <w:color w:val="auto"/>
        </w:rPr>
      </w:pPr>
    </w:p>
    <w:p>
      <w:pPr>
        <w:tabs>
          <w:tab w:val="left" w:pos="2430"/>
        </w:tabs>
        <w:spacing w:line="280" w:lineRule="exact"/>
        <w:rPr>
          <w:color w:val="auto"/>
        </w:rPr>
      </w:pPr>
      <w:r>
        <w:rPr>
          <w:color w:val="auto"/>
        </w:rPr>
        <mc:AlternateContent>
          <mc:Choice Requires="wps">
            <w:drawing>
              <wp:anchor distT="0" distB="0" distL="114300" distR="114300" simplePos="0" relativeHeight="252422144"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2711"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2422144;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kbHeZ2AAAAAgBAAAPAAAA&#10;AAAAAAEAIAAAACIAAABkcnMvZG93bnJldi54bWxQSwECFAAUAAAACACHTuJApu2IAtwBAACYAwAA&#10;DgAAAAAAAAABACAAAAAnAQAAZHJzL2Uyb0RvYy54bWxQSwUGAAAAAAYABgBZAQAAdQUAAAAA&#10;">
                <v:fill on="f" focussize="0,0"/>
                <v:stroke color="#000000" joinstyle="round" endarrow="block"/>
                <v:imagedata o:title=""/>
                <o:lock v:ext="edit" aspectratio="f"/>
              </v:line>
            </w:pict>
          </mc:Fallback>
        </mc:AlternateContent>
      </w:r>
    </w:p>
    <w:p>
      <w:pPr>
        <w:tabs>
          <w:tab w:val="left" w:pos="2430"/>
        </w:tabs>
        <w:spacing w:line="280" w:lineRule="exact"/>
        <w:rPr>
          <w:color w:val="auto"/>
        </w:rPr>
      </w:pPr>
    </w:p>
    <w:p>
      <w:pPr>
        <w:tabs>
          <w:tab w:val="left" w:pos="2430"/>
        </w:tabs>
        <w:jc w:val="center"/>
        <w:rPr>
          <w:rFonts w:ascii="方正小标宋简体" w:hAnsi="宋体" w:eastAsia="方正小标宋简体"/>
          <w:color w:val="auto"/>
          <w:sz w:val="32"/>
          <w:szCs w:val="32"/>
        </w:rPr>
      </w:pPr>
      <w:r>
        <w:rPr>
          <w:color w:val="auto"/>
        </w:rPr>
        <mc:AlternateContent>
          <mc:Choice Requires="wps">
            <w:drawing>
              <wp:anchor distT="0" distB="0" distL="114300" distR="114300" simplePos="0" relativeHeight="252423168"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2712"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2423168;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5XtGh2AAAAAkBAAAPAAAAAAAAAAEAIAAAACIAAABkcnMvZG93bnJldi54bWxQSwECFAAUAAAA&#10;CACHTuJAi6x+WO4BAADhAwAADgAAAAAAAAABACAAAAAnAQAAZHJzL2Uyb0RvYy54bWxQSwUGAAAA&#10;AAYABgBZAQAAhwU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color w:val="auto"/>
          <w:sz w:val="30"/>
          <w:szCs w:val="30"/>
        </w:rPr>
      </w:pPr>
      <w:r>
        <w:rPr>
          <w:color w:val="auto"/>
        </w:rPr>
        <mc:AlternateContent>
          <mc:Choice Requires="wps">
            <w:drawing>
              <wp:anchor distT="0" distB="0" distL="114300" distR="114300" simplePos="0" relativeHeight="252430336"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2713"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2430336;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IWJCdoAAAAJAQAADwAA&#10;AAAAAAABACAAAAAiAAAAZHJzL2Rvd25yZXYueG1sUEsBAhQAFAAAAAgAh07iQPEVIIjbAQAAmQMA&#10;AA4AAAAAAAAAAQAgAAAAKQEAAGRycy9lMm9Eb2MueG1sUEsFBgAAAAAGAAYAWQEAAHYFAAAAAA==&#10;">
                <v:fill on="f" focussize="0,0"/>
                <v:stroke color="#000000" joinstyle="round" endarrow="block"/>
                <v:imagedata o:title=""/>
                <o:lock v:ext="edit" aspectratio="f"/>
              </v:line>
            </w:pict>
          </mc:Fallback>
        </mc:AlternateContent>
      </w:r>
    </w:p>
    <w:p>
      <w:pPr>
        <w:spacing w:line="240" w:lineRule="atLeast"/>
        <w:rPr>
          <w:color w:val="auto"/>
        </w:rPr>
      </w:pPr>
    </w:p>
    <w:p>
      <w:pPr>
        <w:spacing w:line="240" w:lineRule="atLeast"/>
        <w:rPr>
          <w:color w:val="auto"/>
        </w:rPr>
      </w:pPr>
      <w:r>
        <w:rPr>
          <w:color w:val="auto"/>
        </w:rPr>
        <mc:AlternateContent>
          <mc:Choice Requires="wps">
            <w:drawing>
              <wp:anchor distT="0" distB="0" distL="114300" distR="114300" simplePos="0" relativeHeight="252424192"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2714"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2424192;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hzK03XAAAACQEAAA8AAAAAAAAAAQAgAAAAIgAAAGRycy9kb3ducmV2LnhtbFBLAQIUABQAAAAI&#10;AIdO4kAPZHLH7gEAAOEDAAAOAAAAAAAAAAEAIAAAACYBAABkcnMvZTJvRG9jLnhtbFBLBQYAAAAA&#10;BgAGAFkBAACG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w:rPr>
          <w:color w:val="auto"/>
        </w:rPr>
        <mc:AlternateContent>
          <mc:Choice Requires="wps">
            <w:drawing>
              <wp:anchor distT="0" distB="0" distL="114300" distR="114300" simplePos="0" relativeHeight="252426240"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2715"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2426240;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6&#10;uLxA1wAAAAoBAAAPAAAAAAAAAAEAIAAAACIAAABkcnMvZG93bnJldi54bWxQSwECFAAUAAAACACH&#10;TuJAN41oBuwBAADhAwAADgAAAAAAAAABACAAAAAmAQAAZHJzL2Uyb0RvYy54bWxQSwUGAAAAAAYA&#10;BgBZAQAAhA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rPr>
          <w:color w:val="auto"/>
        </w:rPr>
      </w:pPr>
    </w:p>
    <w:p>
      <w:pPr>
        <w:spacing w:line="240" w:lineRule="atLeast"/>
        <w:rPr>
          <w:color w:val="auto"/>
        </w:rPr>
      </w:pPr>
      <w:r>
        <w:rPr>
          <w:color w:val="auto"/>
        </w:rPr>
        <mc:AlternateContent>
          <mc:Choice Requires="wps">
            <w:drawing>
              <wp:anchor distT="0" distB="0" distL="114300" distR="114300" simplePos="0" relativeHeight="252429312"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2716"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2429312;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Ogl+dkAAAAJAQAADwAA&#10;AAAAAAABACAAAAAiAAAAZHJzL2Rvd25yZXYueG1sUEsBAhQAFAAAAAgAh07iQDhUoWbcAQAAmQMA&#10;AA4AAAAAAAAAAQAgAAAAKAEAAGRycy9lMm9Eb2MueG1sUEsFBgAAAAAGAAYAWQEAAHYFAAAAAA==&#10;">
                <v:fill on="f" focussize="0,0"/>
                <v:stroke color="#000000" joinstyle="round" endarrow="block"/>
                <v:imagedata o:title=""/>
                <o:lock v:ext="edit" aspectratio="f"/>
              </v:line>
            </w:pict>
          </mc:Fallback>
        </mc:AlternateContent>
      </w:r>
    </w:p>
    <w:p>
      <w:pPr>
        <w:spacing w:line="240" w:lineRule="atLeast"/>
        <w:rPr>
          <w:color w:val="auto"/>
        </w:rPr>
      </w:pPr>
    </w:p>
    <w:p>
      <w:pPr>
        <w:spacing w:line="240" w:lineRule="atLeast"/>
        <w:rPr>
          <w:color w:val="auto"/>
        </w:rPr>
      </w:pPr>
      <w:r>
        <w:rPr>
          <w:color w:val="auto"/>
        </w:rPr>
        <mc:AlternateContent>
          <mc:Choice Requires="wps">
            <w:drawing>
              <wp:anchor distT="0" distB="0" distL="114300" distR="114300" simplePos="0" relativeHeight="252428288"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2717"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2428288;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nhwc2AAAAAgB&#10;AAAPAAAAAAAAAAEAIAAAACIAAABkcnMvZG93bnJldi54bWxQSwECFAAUAAAACACHTuJAejtlFOIB&#10;AACiAwAADgAAAAAAAAABACAAAAAnAQAAZHJzL2Uyb0RvYy54bWxQSwUGAAAAAAYABgBZAQAAewUA&#10;AAAA&#10;">
                <v:fill on="f" focussize="0,0"/>
                <v:stroke color="#000000" joinstyle="round" endarrow="block"/>
                <v:imagedata o:title=""/>
                <o:lock v:ext="edit" aspectratio="f"/>
              </v:line>
            </w:pict>
          </mc:Fallback>
        </mc:AlternateContent>
      </w:r>
    </w:p>
    <w:p>
      <w:pPr>
        <w:spacing w:line="240" w:lineRule="atLeast"/>
        <w:rPr>
          <w:color w:val="auto"/>
        </w:rPr>
      </w:pPr>
    </w:p>
    <w:p>
      <w:pPr>
        <w:spacing w:line="240" w:lineRule="atLeast"/>
        <w:rPr>
          <w:color w:val="auto"/>
        </w:rPr>
      </w:pPr>
      <w:r>
        <w:rPr>
          <w:color w:val="auto"/>
        </w:rPr>
        <mc:AlternateContent>
          <mc:Choice Requires="wps">
            <w:drawing>
              <wp:anchor distT="0" distB="0" distL="114300" distR="114300" simplePos="0" relativeHeight="252427264"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2718"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2427264;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eD2DNcAAAAJAQAADwAAAAAAAAABACAAAAAiAAAAZHJzL2Rvd25yZXYueG1sUEsBAhQAFAAAAAgA&#10;h07iQJEdM6PtAQAA4QMAAA4AAAAAAAAAAQAgAAAAJgEAAGRycy9lMm9Eb2MueG1sUEsFBgAAAAAG&#10;AAYAWQEAAIU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rPr>
          <w:color w:val="auto"/>
        </w:rPr>
      </w:pPr>
    </w:p>
    <w:p>
      <w:pPr>
        <w:tabs>
          <w:tab w:val="left" w:pos="1252"/>
        </w:tabs>
        <w:jc w:val="left"/>
        <w:rPr>
          <w:color w:val="auto"/>
        </w:rPr>
      </w:pPr>
    </w:p>
    <w:p>
      <w:pPr>
        <w:tabs>
          <w:tab w:val="left" w:pos="1252"/>
        </w:tabs>
        <w:jc w:val="left"/>
        <w:rPr>
          <w:color w:val="auto"/>
        </w:rPr>
      </w:pPr>
    </w:p>
    <w:p>
      <w:pPr>
        <w:tabs>
          <w:tab w:val="left" w:pos="1252"/>
        </w:tabs>
        <w:jc w:val="left"/>
        <w:rPr>
          <w:color w:val="auto"/>
        </w:rPr>
      </w:pPr>
    </w:p>
    <w:p>
      <w:pPr>
        <w:tabs>
          <w:tab w:val="left" w:pos="1252"/>
        </w:tabs>
        <w:jc w:val="left"/>
        <w:rPr>
          <w:color w:val="auto"/>
        </w:rPr>
      </w:pPr>
    </w:p>
    <w:p>
      <w:pPr>
        <w:tabs>
          <w:tab w:val="left" w:pos="1252"/>
        </w:tabs>
        <w:jc w:val="left"/>
        <w:rPr>
          <w:color w:val="auto"/>
        </w:rPr>
      </w:pPr>
    </w:p>
    <w:p>
      <w:pPr>
        <w:tabs>
          <w:tab w:val="left" w:pos="1252"/>
        </w:tabs>
        <w:jc w:val="left"/>
        <w:rPr>
          <w:color w:val="auto"/>
        </w:rPr>
      </w:pPr>
    </w:p>
    <w:p>
      <w:pPr>
        <w:tabs>
          <w:tab w:val="left" w:pos="1252"/>
        </w:tabs>
        <w:jc w:val="left"/>
        <w:rPr>
          <w:color w:val="auto"/>
        </w:rPr>
      </w:pPr>
    </w:p>
    <w:p>
      <w:pPr>
        <w:pStyle w:val="3"/>
        <w:spacing w:before="31"/>
        <w:jc w:val="left"/>
        <w:rPr>
          <w:rFonts w:hint="eastAsia" w:ascii="楷体" w:hAnsi="楷体" w:eastAsia="楷体" w:cs="楷体"/>
          <w:color w:val="auto"/>
          <w:sz w:val="22"/>
          <w:szCs w:val="22"/>
          <w:lang w:val="en-US" w:eastAsia="zh-CN"/>
        </w:rPr>
      </w:pPr>
    </w:p>
    <w:p>
      <w:pPr>
        <w:pStyle w:val="3"/>
        <w:spacing w:before="31"/>
        <w:jc w:val="left"/>
        <w:rPr>
          <w:rFonts w:hint="eastAsia" w:ascii="楷体" w:hAnsi="楷体" w:eastAsia="楷体" w:cs="楷体"/>
          <w:color w:val="auto"/>
          <w:sz w:val="22"/>
          <w:szCs w:val="22"/>
          <w:lang w:val="en-US"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eastAsia="宋体" w:cs="宋体"/>
          <w:b/>
          <w:bCs/>
          <w:color w:val="auto"/>
          <w:kern w:val="0"/>
          <w:sz w:val="30"/>
          <w:szCs w:val="30"/>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97：</w:t>
      </w:r>
      <w:r>
        <w:rPr>
          <w:rFonts w:hint="eastAsia" w:ascii="宋体" w:hAnsi="宋体" w:cs="宋体"/>
          <w:b/>
          <w:bCs/>
          <w:color w:val="auto"/>
          <w:kern w:val="0"/>
          <w:sz w:val="30"/>
          <w:szCs w:val="30"/>
        </w:rPr>
        <w:t>设立乡村集体所有制企业的审核</w:t>
      </w:r>
      <w:r>
        <w:rPr>
          <w:rFonts w:hint="eastAsia" w:ascii="宋体" w:hAnsi="宋体" w:cs="宋体"/>
          <w:b/>
          <w:bCs/>
          <w:color w:val="auto"/>
          <w:kern w:val="0"/>
          <w:sz w:val="30"/>
          <w:szCs w:val="30"/>
          <w:lang w:eastAsia="zh-CN"/>
        </w:rPr>
        <w:t>流程图</w:t>
      </w:r>
    </w:p>
    <w:p>
      <w:pPr>
        <w:pStyle w:val="3"/>
        <w:spacing w:before="31"/>
        <w:jc w:val="left"/>
        <w:rPr>
          <w:rFonts w:hint="eastAsia" w:ascii="楷体" w:hAnsi="楷体" w:eastAsia="楷体" w:cs="楷体"/>
          <w:color w:val="auto"/>
          <w:sz w:val="22"/>
          <w:szCs w:val="22"/>
          <w:lang w:val="en-US" w:eastAsia="zh-CN"/>
        </w:rPr>
      </w:pPr>
      <w:r>
        <w:rPr>
          <w:rFonts w:ascii="仿宋_GB2312" w:hAnsi="宋体" w:eastAsia="仿宋_GB2312" w:cs="宋体"/>
          <w:color w:val="auto"/>
          <w:kern w:val="0"/>
          <w:sz w:val="30"/>
          <w:szCs w:val="30"/>
        </w:rPr>
        <w:drawing>
          <wp:inline distT="0" distB="0" distL="114300" distR="114300">
            <wp:extent cx="5248275" cy="5876925"/>
            <wp:effectExtent l="0" t="0" r="9525" b="9525"/>
            <wp:docPr id="2719"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 name="图片 21" descr="2017070749209281"/>
                    <pic:cNvPicPr>
                      <a:picLocks noChangeAspect="1"/>
                    </pic:cNvPicPr>
                  </pic:nvPicPr>
                  <pic:blipFill>
                    <a:blip r:embed="rId62"/>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color w:val="auto"/>
          <w:sz w:val="44"/>
          <w:lang w:val="en-US" w:eastAsia="zh-CN"/>
        </w:rPr>
      </w:pPr>
    </w:p>
    <w:p>
      <w:pPr>
        <w:spacing w:before="72"/>
        <w:ind w:left="506" w:right="0" w:firstLine="0"/>
        <w:jc w:val="left"/>
        <w:rPr>
          <w:rFonts w:hint="eastAsia" w:ascii="宋体" w:eastAsia="宋体"/>
          <w:color w:val="auto"/>
          <w:sz w:val="21"/>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jc w:val="left"/>
        <w:rPr>
          <w:rFonts w:hint="eastAsia" w:ascii="宋体" w:hAnsi="宋体" w:eastAsia="宋体" w:cs="宋体"/>
          <w:b/>
          <w:bCs/>
          <w:color w:val="auto"/>
          <w:sz w:val="36"/>
          <w:szCs w:val="36"/>
          <w:lang w:val="en-US" w:eastAsia="zh-CN"/>
        </w:rPr>
      </w:pPr>
    </w:p>
    <w:p>
      <w:pPr>
        <w:jc w:val="left"/>
        <w:rPr>
          <w:rFonts w:hint="eastAsia" w:ascii="宋体" w:hAnsi="宋体" w:eastAsia="宋体" w:cs="宋体"/>
          <w:b/>
          <w:bCs/>
          <w:color w:val="auto"/>
          <w:sz w:val="36"/>
          <w:szCs w:val="36"/>
          <w:lang w:val="en-US" w:eastAsia="zh-CN"/>
        </w:rPr>
      </w:pPr>
    </w:p>
    <w:p>
      <w:pPr>
        <w:jc w:val="left"/>
        <w:rPr>
          <w:rFonts w:hint="eastAsia" w:eastAsiaTheme="minorEastAsia"/>
          <w:color w:val="auto"/>
          <w:lang w:eastAsia="zh-CN"/>
        </w:rPr>
      </w:pPr>
      <w:r>
        <w:rPr>
          <w:rFonts w:hint="eastAsia" w:ascii="宋体" w:hAnsi="宋体" w:eastAsia="宋体" w:cs="宋体"/>
          <w:b/>
          <w:bCs/>
          <w:color w:val="auto"/>
          <w:sz w:val="36"/>
          <w:szCs w:val="36"/>
          <w:lang w:val="en-US" w:eastAsia="zh-CN"/>
        </w:rPr>
        <w:t>权力事项</w:t>
      </w:r>
      <w:r>
        <w:rPr>
          <w:rFonts w:hint="eastAsia" w:ascii="宋体" w:hAnsi="宋体" w:cs="宋体"/>
          <w:b/>
          <w:bCs/>
          <w:color w:val="auto"/>
          <w:sz w:val="36"/>
          <w:szCs w:val="36"/>
          <w:lang w:val="en-US" w:eastAsia="zh-CN"/>
        </w:rPr>
        <w:t>98</w:t>
      </w:r>
      <w:r>
        <w:rPr>
          <w:rFonts w:hint="eastAsia" w:ascii="宋体" w:hAnsi="宋体" w:eastAsia="宋体" w:cs="宋体"/>
          <w:b/>
          <w:bCs/>
          <w:color w:val="auto"/>
          <w:sz w:val="36"/>
          <w:szCs w:val="36"/>
          <w:lang w:val="en-US" w:eastAsia="zh-CN"/>
        </w:rPr>
        <w:t>：组织开展动物强制免疫流程</w:t>
      </w:r>
      <w:r>
        <w:rPr>
          <w:rFonts w:hint="eastAsia" w:ascii="宋体" w:hAnsi="宋体" w:cs="宋体"/>
          <w:b/>
          <w:bCs/>
          <w:color w:val="auto"/>
          <w:sz w:val="36"/>
          <w:szCs w:val="36"/>
          <w:lang w:val="en-US" w:eastAsia="zh-CN"/>
        </w:rPr>
        <w:t>图</w:t>
      </w:r>
      <w:r>
        <w:rPr>
          <w:rFonts w:hint="eastAsia" w:eastAsiaTheme="minorEastAsia"/>
          <w:color w:val="auto"/>
          <w:lang w:eastAsia="zh-CN"/>
        </w:rPr>
        <w:drawing>
          <wp:inline distT="0" distB="0" distL="114300" distR="114300">
            <wp:extent cx="3420110" cy="7163435"/>
            <wp:effectExtent l="0" t="0" r="0" b="0"/>
            <wp:docPr id="2704"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ECB019B1-382A-4266-B25C-5B523AA43C14-4" descr="qt_temp"/>
                    <pic:cNvPicPr>
                      <a:picLocks noChangeAspect="1"/>
                    </pic:cNvPicPr>
                  </pic:nvPicPr>
                  <pic:blipFill>
                    <a:blip r:embed="rId63"/>
                    <a:stretch>
                      <a:fillRect/>
                    </a:stretch>
                  </pic:blipFill>
                  <pic:spPr>
                    <a:xfrm>
                      <a:off x="0" y="0"/>
                      <a:ext cx="3420110" cy="7163435"/>
                    </a:xfrm>
                    <a:prstGeom prst="rect">
                      <a:avLst/>
                    </a:prstGeom>
                  </pic:spPr>
                </pic:pic>
              </a:graphicData>
            </a:graphic>
          </wp:inline>
        </w:drawing>
      </w: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sz w:val="30"/>
          <w:szCs w:val="30"/>
        </w:rPr>
      </w:pPr>
      <w:r>
        <w:rPr>
          <w:rFonts w:hint="eastAsia" w:ascii="宋体" w:hAnsi="宋体" w:cs="宋体"/>
          <w:b/>
          <w:bCs/>
          <w:color w:val="auto"/>
          <w:sz w:val="30"/>
          <w:szCs w:val="30"/>
        </w:rPr>
        <w:br w:type="page"/>
      </w:r>
    </w:p>
    <w:p>
      <w:pPr>
        <w:rPr>
          <w:rFonts w:ascii="黑体" w:hAnsi="黑体" w:eastAsia="黑体"/>
          <w:color w:val="auto"/>
          <w:sz w:val="32"/>
          <w:szCs w:val="32"/>
        </w:rPr>
      </w:pPr>
      <w:r>
        <w:rPr>
          <w:color w:val="auto"/>
        </w:rPr>
        <mc:AlternateContent>
          <mc:Choice Requires="wps">
            <w:drawing>
              <wp:anchor distT="0" distB="0" distL="114300" distR="114300" simplePos="0" relativeHeight="252442624"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2720"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2442624;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O&#10;eoGx2QAAAAoBAAAPAAAAAAAAAAEAIAAAACIAAABkcnMvZG93bnJldi54bWxQSwECFAAUAAAACACH&#10;TuJAfC+lYeoBAADiAwAADgAAAAAAAAABACAAAAAoAQAAZHJzL2Uyb0RvYy54bWxQSwUGAAAAAAYA&#10;BgBZAQAAhAUAAAAA&#10;">
                <v:fill on="t" focussize="0,0"/>
                <v:stroke color="#000000" joinstyle="miter"/>
                <v:imagedata o:title=""/>
                <o:lock v:ext="edit" aspectratio="f"/>
                <v:textbo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v:textbox>
              </v:rect>
            </w:pict>
          </mc:Fallback>
        </mc:AlternateContent>
      </w: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99</w:t>
      </w:r>
      <w:r>
        <w:rPr>
          <w:rFonts w:hint="eastAsia" w:ascii="宋体" w:hAnsi="宋体" w:cs="宋体"/>
          <w:b/>
          <w:bCs/>
          <w:color w:val="auto"/>
          <w:sz w:val="30"/>
          <w:szCs w:val="30"/>
        </w:rPr>
        <w:t>：</w:t>
      </w:r>
      <w:r>
        <w:rPr>
          <w:rFonts w:hint="eastAsia" w:ascii="宋体" w:hAnsi="宋体" w:cs="宋体"/>
          <w:b/>
          <w:bCs/>
          <w:color w:val="auto"/>
          <w:kern w:val="0"/>
          <w:sz w:val="30"/>
          <w:szCs w:val="30"/>
        </w:rPr>
        <w:t>设立健身气功站点的审核</w:t>
      </w:r>
      <w:r>
        <w:rPr>
          <w:rFonts w:hint="eastAsia" w:ascii="宋体" w:hAnsi="宋体" w:cs="宋体"/>
          <w:b/>
          <w:bCs/>
          <w:color w:val="auto"/>
          <w:kern w:val="0"/>
          <w:sz w:val="30"/>
          <w:szCs w:val="30"/>
          <w:lang w:eastAsia="zh-CN"/>
        </w:rPr>
        <w:t>流程图</w:t>
      </w: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r>
        <w:rPr>
          <w:color w:val="auto"/>
        </w:rPr>
        <mc:AlternateContent>
          <mc:Choice Requires="wps">
            <w:drawing>
              <wp:anchor distT="0" distB="0" distL="114300" distR="114300" simplePos="0" relativeHeight="25243238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2721"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243238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4s&#10;6dbYAAAACQEAAA8AAAAAAAAAAQAgAAAAIgAAAGRycy9kb3ducmV2LnhtbFBLAQIUABQAAAAIAIdO&#10;4kAee03Q6gEAAOEDAAAOAAAAAAAAAAEAIAAAACcBAABkcnMvZTJvRG9jLnhtbFBLBQYAAAAABgAG&#10;AFkBAACDBQ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2444672"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2722"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244467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ExPX2QAAAAcBAAAPAAAAAAAA&#10;AAEAIAAAACIAAABkcnMvZG93bnJldi54bWxQSwECFAAUAAAACACHTuJAuuzwztgBAACZAwAADgAA&#10;AAAAAAABACAAAAAo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3852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2723"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243852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qJNt2gAAAAoBAAAPAAAA&#10;AAAAAAEAIAAAACIAAABkcnMvZG93bnJldi54bWxQSwECFAAUAAAACACHTuJAxx8HOtoBAACaAwAA&#10;DgAAAAAAAAABACAAAAApAQAAZHJzL2Uyb0RvYy54bWxQSwUGAAAAAAYABgBZAQAAdQ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3340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2724"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243340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W6sntkAAAAKAQAADwAAAAAAAAABACAAAAAiAAAAZHJzL2Rvd25y&#10;ZXYueG1sUEsBAhQAFAAAAAgAh07iQAhhxWH9AQAA8wMAAA4AAAAAAAAAAQAgAAAAKAEAAGRycy9l&#10;Mm9Eb2MueG1sUEsFBgAAAAAGAAYAWQEAAJcFA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w:rPr>
          <w:color w:val="auto"/>
        </w:rPr>
        <mc:AlternateContent>
          <mc:Choice Requires="wps">
            <w:drawing>
              <wp:anchor distT="0" distB="0" distL="114300" distR="114300" simplePos="0" relativeHeight="25243443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2725"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243443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yG1u2gAAAAoBAAAPAAAAAAAAAAEAIAAAACIAAABkcnMv&#10;ZG93bnJldi54bWxQSwECFAAUAAAACACHTuJAjrHJUwECAADzAwAADgAAAAAAAAABACAAAAAp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3648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2726"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243648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DaSE08BAgAA8w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4569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2727"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244569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0ck2dgAAAAJAQAA&#10;DwAAAAAAAAABACAAAAAiAAAAZHJzL2Rvd25yZXYueG1sUEsBAhQAFAAAAAgAh07iQPMIY8PgAQAA&#10;ogMAAA4AAAAAAAAAAQAgAAAAJwEAAGRycy9lMm9Eb2MueG1sUEsFBgAAAAAGAAYAWQEAAHkFAAAA&#10;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44672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2728"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244672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KM5t2AAAAAkBAAAPAAAAAAAA&#10;AAEAIAAAACIAAABkcnMvZG93bnJldi54bWxQSwECFAAUAAAACACHTuJAUI64r9kBAACY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40576"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2729"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4.25pt;margin-top:16.1pt;height:58pt;width:108.8pt;z-index:25244057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p&#10;nOraAAAACgEAAA8AAAAAAAAAAQAgAAAAIgAAAGRycy9kb3ducmV2LnhtbFBLAQIUABQAAAAIAIdO&#10;4kDgIQvN6AEAAKYDAAAOAAAAAAAAAAEAIAAAACk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3955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2730"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243955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RscvYAAAACQEAAA8AAAAAAAAA&#10;AQAgAAAAIgAAAGRycy9kb3ducmV2LnhtbFBLAQIUABQAAAAIAIdO4kDqhbMU2AEAAJg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3545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2731"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243545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OSyJjYAAAACQEAAA8AAAAAAAAAAQAgAAAAIgAAAGRycy9kb3du&#10;cmV2LnhtbFBLAQIUABQAAAAIAIdO4kCdpugD/wEAAPMDAAAOAAAAAAAAAAEAIAAAACcBAABkcnMv&#10;ZTJvRG9jLnhtbFBLBQYAAAAABgAGAFkBAACYBQ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4160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2732"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244160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VbFNtkAAAAK&#10;AQAADwAAAAAAAAABACAAAAAiAAAAZHJzL2Rvd25yZXYueG1sUEsBAhQAFAAAAAgAh07iQOEmtxbi&#10;AQAAowMAAA4AAAAAAAAAAQAgAAAAKAEAAGRycy9lMm9Eb2MueG1sUEsFBgAAAAAGAAYAWQEAAHwF&#10;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37504"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2733"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243750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Odvy1wAAAAgBAAAPAAAAAAAAAAEAIAAAACIAAABkcnMvZG93bnJl&#10;di54bWxQSwECFAAUAAAACACHTuJA19oYDP4BAADzAwAADgAAAAAAAAABACAAAAAmAQAAZHJzL2Uy&#10;b0RvYy54bWxQSwUGAAAAAAYABgBZAQAAlgU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47744"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2734"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2447744;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zGWP9kAAAAIAQAADwAA&#10;AAAAAAABACAAAAAiAAAAZHJzL2Rvd25yZXYueG1sUEsBAhQAFAAAAAgAh07iQNV64JbcAQAAmQMA&#10;AA4AAAAAAAAAAQAgAAAAKAEAAGRycy9lMm9Eb2MueG1sUEsFBgAAAAAGAAYAWQEAAHY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2443648"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2735"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2443648;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IgC9cAAAAKAQAADwAAAAAAAAABACAAAAAiAAAAZHJzL2Rvd25yZXYueG1sUEsBAhQAFAAAAAgA&#10;h07iQKkoA27tAQAA4QMAAA4AAAAAAAAAAQAgAAAAJgEAAGRycy9lMm9Eb2MueG1sUEsFBgAAAAAG&#10;AAYAWQEAAIUFA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auto"/>
          <w:sz w:val="30"/>
          <w:szCs w:val="30"/>
        </w:rPr>
      </w:pPr>
    </w:p>
    <w:p>
      <w:pPr>
        <w:spacing w:line="520" w:lineRule="exact"/>
        <w:jc w:val="center"/>
        <w:rPr>
          <w:rFonts w:ascii="宋体"/>
          <w:color w:val="auto"/>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color w:val="auto"/>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color w:val="auto"/>
          <w:sz w:val="44"/>
          <w:lang w:val="en-US"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p>
    <w:p>
      <w:pPr>
        <w:rPr>
          <w:rFonts w:hint="eastAsia" w:ascii="宋体" w:hAnsi="宋体" w:cs="宋体"/>
          <w:b/>
          <w:bCs/>
          <w:color w:val="auto"/>
          <w:kern w:val="0"/>
          <w:sz w:val="30"/>
          <w:szCs w:val="30"/>
          <w:lang w:eastAsia="zh-CN"/>
        </w:rPr>
      </w:pPr>
      <w:r>
        <w:rPr>
          <w:rFonts w:hint="eastAsia" w:ascii="宋体" w:hAnsi="宋体" w:cs="宋体"/>
          <w:b/>
          <w:bCs/>
          <w:color w:val="auto"/>
          <w:kern w:val="0"/>
          <w:sz w:val="30"/>
          <w:szCs w:val="30"/>
          <w:lang w:eastAsia="zh-CN"/>
        </w:rPr>
        <w:br w:type="page"/>
      </w:r>
    </w:p>
    <w:p>
      <w:pPr>
        <w:rPr>
          <w:rFonts w:hint="eastAsia" w:ascii="宋体" w:hAnsi="宋体" w:eastAsia="宋体" w:cs="宋体"/>
          <w:b/>
          <w:bCs/>
          <w:color w:val="auto"/>
          <w:kern w:val="0"/>
          <w:sz w:val="30"/>
          <w:szCs w:val="30"/>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100</w:t>
      </w:r>
      <w:r>
        <w:rPr>
          <w:rFonts w:hint="eastAsia" w:ascii="宋体" w:hAnsi="宋体" w:cs="宋体"/>
          <w:b/>
          <w:bCs/>
          <w:color w:val="auto"/>
          <w:sz w:val="30"/>
          <w:szCs w:val="30"/>
        </w:rPr>
        <w:t>：</w:t>
      </w:r>
      <w:r>
        <w:rPr>
          <w:rFonts w:hint="eastAsia" w:ascii="宋体" w:hAnsi="宋体" w:cs="宋体"/>
          <w:b/>
          <w:bCs/>
          <w:color w:val="auto"/>
          <w:kern w:val="0"/>
          <w:sz w:val="30"/>
          <w:szCs w:val="30"/>
        </w:rPr>
        <w:t>生育服务登记</w:t>
      </w:r>
      <w:r>
        <w:rPr>
          <w:rFonts w:hint="eastAsia" w:ascii="宋体" w:hAnsi="宋体" w:cs="宋体"/>
          <w:b/>
          <w:bCs/>
          <w:color w:val="auto"/>
          <w:kern w:val="0"/>
          <w:sz w:val="30"/>
          <w:szCs w:val="30"/>
          <w:lang w:eastAsia="zh-CN"/>
        </w:rPr>
        <w:t>流程图</w:t>
      </w:r>
    </w:p>
    <w:p>
      <w:pPr>
        <w:rPr>
          <w:rFonts w:hint="eastAsia" w:ascii="宋体" w:hAnsi="宋体" w:cs="宋体"/>
          <w:b/>
          <w:bCs/>
          <w:color w:val="auto"/>
          <w:kern w:val="0"/>
          <w:sz w:val="30"/>
          <w:szCs w:val="30"/>
          <w:lang w:eastAsia="zh-CN"/>
        </w:rPr>
      </w:pPr>
      <w:r>
        <w:rPr>
          <w:sz w:val="30"/>
        </w:rPr>
        <mc:AlternateContent>
          <mc:Choice Requires="wps">
            <w:drawing>
              <wp:anchor distT="0" distB="0" distL="114300" distR="114300" simplePos="0" relativeHeight="252520448" behindDoc="0" locked="0" layoutInCell="1" allowOverlap="1">
                <wp:simplePos x="0" y="0"/>
                <wp:positionH relativeFrom="column">
                  <wp:posOffset>675640</wp:posOffset>
                </wp:positionH>
                <wp:positionV relativeFrom="paragraph">
                  <wp:posOffset>376555</wp:posOffset>
                </wp:positionV>
                <wp:extent cx="3698875" cy="476250"/>
                <wp:effectExtent l="4445" t="4445" r="11430" b="14605"/>
                <wp:wrapNone/>
                <wp:docPr id="15" name="文本框 15"/>
                <wp:cNvGraphicFramePr/>
                <a:graphic xmlns:a="http://schemas.openxmlformats.org/drawingml/2006/main">
                  <a:graphicData uri="http://schemas.microsoft.com/office/word/2010/wordprocessingShape">
                    <wps:wsp>
                      <wps:cNvSpPr txBox="1"/>
                      <wps:spPr>
                        <a:xfrm>
                          <a:off x="1818640" y="1687195"/>
                          <a:ext cx="369887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申报生育登记信息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2pt;margin-top:29.65pt;height:37.5pt;width:291.25pt;z-index:252520448;mso-width-relative:page;mso-height-relative:page;" fillcolor="#CCE8CF [3201]" filled="t" stroked="t" coordsize="21600,21600" o:gfxdata="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kupj2gAAAAoBAAAPAAAA&#10;AAAAAAEAIAAAACIAAABkcnMvZG93bnJldi54bWxQSwECFAAUAAAACACHTuJAoZ9Yd0wCAAB3BAAA&#10;DgAAAAAAAAABACAAAAApAQAAZHJzL2Uyb0RvYy54bWxQSwUGAAAAAAYABgBZAQAA5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申报生育登记信息</w:t>
                      </w:r>
                    </w:p>
                  </w:txbxContent>
                </v:textbox>
              </v:shape>
            </w:pict>
          </mc:Fallback>
        </mc:AlternateContent>
      </w:r>
    </w:p>
    <w:p>
      <w:pPr>
        <w:rPr>
          <w:rFonts w:hint="eastAsia" w:ascii="宋体" w:hAnsi="宋体" w:cs="宋体"/>
          <w:b/>
          <w:bCs/>
          <w:color w:val="auto"/>
          <w:sz w:val="30"/>
          <w:szCs w:val="30"/>
        </w:rPr>
      </w:pPr>
      <w:r>
        <w:rPr>
          <w:sz w:val="30"/>
        </w:rPr>
        <mc:AlternateContent>
          <mc:Choice Requires="wps">
            <w:drawing>
              <wp:anchor distT="0" distB="0" distL="114300" distR="114300" simplePos="0" relativeHeight="252526592" behindDoc="0" locked="0" layoutInCell="1" allowOverlap="1">
                <wp:simplePos x="0" y="0"/>
                <wp:positionH relativeFrom="column">
                  <wp:posOffset>2398395</wp:posOffset>
                </wp:positionH>
                <wp:positionV relativeFrom="paragraph">
                  <wp:posOffset>2999740</wp:posOffset>
                </wp:positionV>
                <wp:extent cx="0" cy="547370"/>
                <wp:effectExtent l="48895" t="0" r="65405" b="5080"/>
                <wp:wrapNone/>
                <wp:docPr id="182" name="直接箭头连接符 182"/>
                <wp:cNvGraphicFramePr/>
                <a:graphic xmlns:a="http://schemas.openxmlformats.org/drawingml/2006/main">
                  <a:graphicData uri="http://schemas.microsoft.com/office/word/2010/wordprocessingShape">
                    <wps:wsp>
                      <wps:cNvCnPr/>
                      <wps:spPr>
                        <a:xfrm>
                          <a:off x="3541395" y="4706620"/>
                          <a:ext cx="0" cy="5473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85pt;margin-top:236.2pt;height:43.1pt;width:0pt;z-index:252526592;mso-width-relative:page;mso-height-relative:page;" filled="f" stroked="t" coordsize="21600,21600" o:gfxdata="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smqQ2gAAAAsBAAAPAAAAAAAAAAEAIAAAACIAAABkcnMv&#10;ZG93bnJldi54bWxQSwECFAAUAAAACACHTuJANyDH0wECAACxAwAADgAAAAAAAAABACAAAAApAQAA&#10;ZHJzL2Uyb0RvYy54bWxQSwUGAAAAAAYABgBZAQAAnAUAAAAA&#10;">
                <v:fill on="f" focussize="0,0"/>
                <v:stroke weight="0.5pt" color="#000000 [3200]"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525568" behindDoc="0" locked="0" layoutInCell="1" allowOverlap="1">
                <wp:simplePos x="0" y="0"/>
                <wp:positionH relativeFrom="column">
                  <wp:posOffset>2398395</wp:posOffset>
                </wp:positionH>
                <wp:positionV relativeFrom="paragraph">
                  <wp:posOffset>1824355</wp:posOffset>
                </wp:positionV>
                <wp:extent cx="0" cy="405765"/>
                <wp:effectExtent l="48895" t="0" r="65405" b="13335"/>
                <wp:wrapNone/>
                <wp:docPr id="181" name="直接箭头连接符 181"/>
                <wp:cNvGraphicFramePr/>
                <a:graphic xmlns:a="http://schemas.openxmlformats.org/drawingml/2006/main">
                  <a:graphicData uri="http://schemas.microsoft.com/office/word/2010/wordprocessingShape">
                    <wps:wsp>
                      <wps:cNvCnPr/>
                      <wps:spPr>
                        <a:xfrm>
                          <a:off x="3541395" y="3531235"/>
                          <a:ext cx="0" cy="4057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85pt;margin-top:143.65pt;height:31.95pt;width:0pt;z-index:252525568;mso-width-relative:page;mso-height-relative:page;" filled="f" stroked="t" coordsize="21600,21600" o:gfxdata="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1jKW/ZAAAACwEAAA8AAAAAAAAAAQAgAAAAIgAAAGRycy9k&#10;b3ducmV2LnhtbFBLAQIUABQAAAAIAIdO4kDuYaZ4AQIAALEDAAAOAAAAAAAAAAEAIAAAACgBAABk&#10;cnMvZTJvRG9jLnhtbFBLBQYAAAAABgAGAFkBAACbBQAAAAA=&#10;">
                <v:fill on="f" focussize="0,0"/>
                <v:stroke weight="0.5pt" color="#000000 [3200]"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524544" behindDoc="0" locked="0" layoutInCell="1" allowOverlap="1">
                <wp:simplePos x="0" y="0"/>
                <wp:positionH relativeFrom="column">
                  <wp:posOffset>2459355</wp:posOffset>
                </wp:positionH>
                <wp:positionV relativeFrom="paragraph">
                  <wp:posOffset>578485</wp:posOffset>
                </wp:positionV>
                <wp:extent cx="0" cy="536575"/>
                <wp:effectExtent l="48895" t="0" r="65405" b="15875"/>
                <wp:wrapNone/>
                <wp:docPr id="180" name="直接箭头连接符 180"/>
                <wp:cNvGraphicFramePr/>
                <a:graphic xmlns:a="http://schemas.openxmlformats.org/drawingml/2006/main">
                  <a:graphicData uri="http://schemas.microsoft.com/office/word/2010/wordprocessingShape">
                    <wps:wsp>
                      <wps:cNvCnPr/>
                      <wps:spPr>
                        <a:xfrm>
                          <a:off x="3602355" y="2285365"/>
                          <a:ext cx="0" cy="536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3.65pt;margin-top:45.55pt;height:42.25pt;width:0pt;z-index:252524544;mso-width-relative:page;mso-height-relative:page;" filled="f" stroked="t" coordsize="21600,21600" o:gfxdata="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o1gqtgAAAAKAQAADwAAAAAAAAABACAAAAAiAAAAZHJzL2Rvd25y&#10;ZXYueG1sUEsBAhQAFAAAAAgAh07iQM5H44z+AQAAsQMAAA4AAAAAAAAAAQAgAAAAJwEAAGRycy9l&#10;Mm9Eb2MueG1sUEsFBgAAAAAGAAYAWQEAAJcFAAAAAA==&#10;">
                <v:fill on="f" focussize="0,0"/>
                <v:stroke weight="0.5pt" color="#000000 [3200]"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523520" behindDoc="0" locked="0" layoutInCell="1" allowOverlap="1">
                <wp:simplePos x="0" y="0"/>
                <wp:positionH relativeFrom="column">
                  <wp:posOffset>614680</wp:posOffset>
                </wp:positionH>
                <wp:positionV relativeFrom="paragraph">
                  <wp:posOffset>3648710</wp:posOffset>
                </wp:positionV>
                <wp:extent cx="3952240" cy="607695"/>
                <wp:effectExtent l="4445" t="4445" r="5715" b="16510"/>
                <wp:wrapNone/>
                <wp:docPr id="179" name="文本框 179"/>
                <wp:cNvGraphicFramePr/>
                <a:graphic xmlns:a="http://schemas.openxmlformats.org/drawingml/2006/main">
                  <a:graphicData uri="http://schemas.microsoft.com/office/word/2010/wordprocessingShape">
                    <wps:wsp>
                      <wps:cNvSpPr txBox="1"/>
                      <wps:spPr>
                        <a:xfrm>
                          <a:off x="1757680" y="5355590"/>
                          <a:ext cx="3952240" cy="607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未能通过网上进行生育登记的处理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pt;margin-top:287.3pt;height:47.85pt;width:311.2pt;z-index:252523520;mso-width-relative:page;mso-height-relative:page;" fillcolor="#CCE8CF [3201]" filled="t" stroked="t" coordsize="21600,21600" o:gfxdata="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3NvfXaAAAACgEAAA8AAAAA&#10;AAAAAQAgAAAAIgAAAGRycy9kb3ducmV2LnhtbFBLAQIUABQAAAAIAIdO4kA1nOyRSwIAAHkEAAAO&#10;AAAAAAAAAAEAIAAAACkBAABkcnMvZTJvRG9jLnhtbFBLBQYAAAAABgAGAFkBAADm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未能通过网上进行生育登记的处理</w:t>
                      </w:r>
                    </w:p>
                  </w:txbxContent>
                </v:textbox>
              </v:shape>
            </w:pict>
          </mc:Fallback>
        </mc:AlternateContent>
      </w:r>
      <w:r>
        <w:rPr>
          <w:sz w:val="30"/>
        </w:rPr>
        <mc:AlternateContent>
          <mc:Choice Requires="wps">
            <w:drawing>
              <wp:anchor distT="0" distB="0" distL="114300" distR="114300" simplePos="0" relativeHeight="252522496" behindDoc="0" locked="0" layoutInCell="1" allowOverlap="1">
                <wp:simplePos x="0" y="0"/>
                <wp:positionH relativeFrom="column">
                  <wp:posOffset>645160</wp:posOffset>
                </wp:positionH>
                <wp:positionV relativeFrom="paragraph">
                  <wp:posOffset>2310765</wp:posOffset>
                </wp:positionV>
                <wp:extent cx="3789680" cy="537210"/>
                <wp:effectExtent l="5080" t="4445" r="15240" b="10795"/>
                <wp:wrapNone/>
                <wp:docPr id="177" name="文本框 177"/>
                <wp:cNvGraphicFramePr/>
                <a:graphic xmlns:a="http://schemas.openxmlformats.org/drawingml/2006/main">
                  <a:graphicData uri="http://schemas.microsoft.com/office/word/2010/wordprocessingShape">
                    <wps:wsp>
                      <wps:cNvSpPr txBox="1"/>
                      <wps:spPr>
                        <a:xfrm>
                          <a:off x="1788160" y="4017645"/>
                          <a:ext cx="3789680" cy="537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网上生育登记应用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pt;margin-top:181.95pt;height:42.3pt;width:298.4pt;z-index:252522496;mso-width-relative:page;mso-height-relative:page;" fillcolor="#CCE8CF [3201]" filled="t" stroked="t" coordsize="21600,21600" o:gfxdata="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z2maLbAAAACwEA&#10;AA8AAAAAAAAAAQAgAAAAIgAAAGRycy9kb3ducmV2LnhtbFBLAQIUABQAAAAIAIdO4kCSnkvWUAIA&#10;AHkEAAAOAAAAAAAAAAEAIAAAACoBAABkcnMvZTJvRG9jLnhtbFBLBQYAAAAABgAGAFkBAADsBQ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网上生育登记应用</w:t>
                      </w:r>
                    </w:p>
                  </w:txbxContent>
                </v:textbox>
              </v:shape>
            </w:pict>
          </mc:Fallback>
        </mc:AlternateContent>
      </w:r>
      <w:r>
        <w:rPr>
          <w:sz w:val="30"/>
        </w:rPr>
        <mc:AlternateContent>
          <mc:Choice Requires="wps">
            <w:drawing>
              <wp:anchor distT="0" distB="0" distL="114300" distR="114300" simplePos="0" relativeHeight="252521472" behindDoc="0" locked="0" layoutInCell="1" allowOverlap="1">
                <wp:simplePos x="0" y="0"/>
                <wp:positionH relativeFrom="column">
                  <wp:posOffset>645160</wp:posOffset>
                </wp:positionH>
                <wp:positionV relativeFrom="paragraph">
                  <wp:posOffset>1267460</wp:posOffset>
                </wp:positionV>
                <wp:extent cx="3688715" cy="455930"/>
                <wp:effectExtent l="4445" t="4445" r="21590" b="15875"/>
                <wp:wrapNone/>
                <wp:docPr id="176" name="文本框 176"/>
                <wp:cNvGraphicFramePr/>
                <a:graphic xmlns:a="http://schemas.openxmlformats.org/drawingml/2006/main">
                  <a:graphicData uri="http://schemas.microsoft.com/office/word/2010/wordprocessingShape">
                    <wps:wsp>
                      <wps:cNvSpPr txBox="1"/>
                      <wps:spPr>
                        <a:xfrm>
                          <a:off x="1788160" y="2974340"/>
                          <a:ext cx="3688715" cy="455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网上生育登记反馈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pt;margin-top:99.8pt;height:35.9pt;width:290.45pt;z-index:252521472;mso-width-relative:page;mso-height-relative:page;" fillcolor="#CCE8CF [3201]" filled="t" stroked="t" coordsize="21600,21600" o:gfxdata="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SoVuDaAAAACwEAAA8A&#10;AAAAAAAAAQAgAAAAIgAAAGRycy9kb3ducmV2LnhtbFBLAQIUABQAAAAIAIdO4kB/JSTPTgIAAHkE&#10;AAAOAAAAAAAAAAEAIAAAACkBAABkcnMvZTJvRG9jLnhtbFBLBQYAAAAABgAGAFkBAADp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网上生育登记反馈</w:t>
                      </w:r>
                    </w:p>
                  </w:txbxContent>
                </v:textbox>
              </v:shape>
            </w:pict>
          </mc:Fallback>
        </mc:AlternateContent>
      </w:r>
      <w:r>
        <w:rPr>
          <w:rFonts w:hint="eastAsia" w:ascii="宋体" w:hAnsi="宋体" w:cs="宋体"/>
          <w:b/>
          <w:bCs/>
          <w:color w:val="auto"/>
          <w:sz w:val="30"/>
          <w:szCs w:val="30"/>
        </w:rPr>
        <w:br w:type="page"/>
      </w:r>
    </w:p>
    <w:p>
      <w:pPr>
        <w:rPr>
          <w:rFonts w:hint="eastAsia"/>
          <w:color w:val="auto"/>
          <w:lang w:eastAsia="zh-CN"/>
        </w:rPr>
      </w:pPr>
      <w:r>
        <w:rPr>
          <w:rFonts w:hint="eastAsia" w:ascii="宋体" w:hAnsi="宋体" w:cs="宋体"/>
          <w:b/>
          <w:bCs/>
          <w:color w:val="auto"/>
          <w:sz w:val="30"/>
          <w:szCs w:val="30"/>
        </w:rPr>
        <w:t>权力事项</w:t>
      </w:r>
      <w:r>
        <w:rPr>
          <w:rFonts w:hint="eastAsia" w:ascii="宋体" w:hAnsi="宋体" w:cs="宋体"/>
          <w:b/>
          <w:bCs/>
          <w:color w:val="auto"/>
          <w:sz w:val="30"/>
          <w:szCs w:val="30"/>
          <w:lang w:val="en-US" w:eastAsia="zh-CN"/>
        </w:rPr>
        <w:t>101</w:t>
      </w:r>
      <w:r>
        <w:rPr>
          <w:rFonts w:hint="eastAsia" w:ascii="宋体" w:hAnsi="宋体" w:cs="宋体"/>
          <w:b/>
          <w:bCs/>
          <w:color w:val="auto"/>
          <w:sz w:val="30"/>
          <w:szCs w:val="30"/>
        </w:rPr>
        <w:t>：</w:t>
      </w:r>
      <w:r>
        <w:rPr>
          <w:rFonts w:hint="eastAsia" w:ascii="宋体" w:hAnsi="宋体" w:cs="宋体"/>
          <w:b/>
          <w:bCs/>
          <w:color w:val="auto"/>
          <w:sz w:val="30"/>
          <w:szCs w:val="30"/>
          <w:lang w:val="en-US" w:eastAsia="zh-CN"/>
        </w:rPr>
        <w:t>耕地占用税免征或者减征审核流程图</w:t>
      </w:r>
    </w:p>
    <w:p>
      <w:pPr>
        <w:rPr>
          <w:rFonts w:hint="eastAsia"/>
          <w:color w:val="auto"/>
          <w:lang w:val="en-US" w:eastAsia="zh-CN"/>
        </w:rPr>
      </w:pPr>
      <w:r>
        <w:drawing>
          <wp:inline distT="0" distB="0" distL="114300" distR="114300">
            <wp:extent cx="5707380" cy="7528560"/>
            <wp:effectExtent l="0" t="0" r="7620" b="15240"/>
            <wp:docPr id="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
                    <pic:cNvPicPr>
                      <a:picLocks noChangeAspect="1"/>
                    </pic:cNvPicPr>
                  </pic:nvPicPr>
                  <pic:blipFill>
                    <a:blip r:embed="rId64"/>
                    <a:stretch>
                      <a:fillRect/>
                    </a:stretch>
                  </pic:blipFill>
                  <pic:spPr>
                    <a:xfrm>
                      <a:off x="0" y="0"/>
                      <a:ext cx="5707380" cy="7528560"/>
                    </a:xfrm>
                    <a:prstGeom prst="rect">
                      <a:avLst/>
                    </a:prstGeom>
                    <a:noFill/>
                    <a:ln>
                      <a:noFill/>
                    </a:ln>
                  </pic:spPr>
                </pic:pic>
              </a:graphicData>
            </a:graphic>
          </wp:inline>
        </w:drawing>
      </w:r>
    </w:p>
    <w:sectPr>
      <w:footerReference r:id="rId4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6561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lWuhtoAAAAPAQAADwAAAAAA&#10;AAABACAAAAAiAAAAZHJzL2Rvd25yZXYueG1sUEsBAhQAFAAAAAgAh07iQKZhIP2fAQAAJAMAAA4A&#10;AAAAAAAAAQAgAAAAKQEAAGRycy9lMm9Eb2MueG1sUEsFBgAAAAAGAAYAWQEAADo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52"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r>
                            <w:rPr>
                              <w:rFonts w:ascii="宋体"/>
                              <w:sz w:val="28"/>
                            </w:rPr>
                            <w:t>- -</w:t>
                          </w: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6561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JVrobaAAAADwEAAA8AAAAA&#10;AAAAAQAgAAAAIgAAAGRycy9kb3ducmV2LnhtbFBLAQIUABQAAAAIAIdO4kA9M1LdoAEAACUDAAAO&#10;AAAAAAAAAAEAIAAAACkBAABkcnMvZTJvRG9jLnhtbFBLBQYAAAAABgAGAFkBAAA7BQAAAAA=&#10;">
              <v:fill on="f" focussize="0,0"/>
              <v:stroke on="f"/>
              <v:imagedata o:title=""/>
              <o:lock v:ext="edit" aspectratio="f"/>
              <v:textbox inset="0mm,0mm,0mm,0mm">
                <w:txbxContent>
                  <w:p>
                    <w:pPr>
                      <w:spacing w:before="0" w:line="321" w:lineRule="exact"/>
                      <w:ind w:left="20" w:right="0" w:firstLine="0"/>
                      <w:jc w:val="left"/>
                      <w:rPr>
                        <w:rFonts w:ascii="宋体"/>
                        <w:sz w:val="28"/>
                      </w:rPr>
                    </w:pPr>
                    <w:r>
                      <w:rPr>
                        <w:rFonts w:ascii="宋体"/>
                        <w:sz w:val="28"/>
                      </w:rPr>
                      <w:t>-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223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3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act/WhcCAAAZBAAADgAAAAAA&#10;AAABACAAAAAfAQAAZHJzL2Uyb0RvYy54bWxQSwUGAAAAAAYABgBZAQAAqA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3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5" name="文本框 25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3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GWjPzsYAgAAGQQAAA4AAAAA&#10;AAAAAQAgAAAAHwEAAGRycy9lMm9Eb2MueG1sUEsFBgAAAAAGAAYAWQEAAKk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5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1" name="文本框 26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5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LuPkFgIAABkEAAAOAAAAAAAA&#10;AAEAIAAAAB8BAABkcnMvZTJvRG9jLnhtbFBLBQYAAAAABgAGAFkBAACn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65FA4"/>
    <w:multiLevelType w:val="singleLevel"/>
    <w:tmpl w:val="59A65FA4"/>
    <w:lvl w:ilvl="0" w:tentative="0">
      <w:start w:val="1"/>
      <w:numFmt w:val="chineseCounting"/>
      <w:suff w:val="nothing"/>
      <w:lvlText w:val="%1、"/>
      <w:lvlJc w:val="left"/>
      <w:rPr>
        <w:rFonts w:cs="Times New Roman"/>
      </w:rPr>
    </w:lvl>
  </w:abstractNum>
  <w:abstractNum w:abstractNumId="10">
    <w:nsid w:val="59A65FCC"/>
    <w:multiLevelType w:val="singleLevel"/>
    <w:tmpl w:val="59A65FCC"/>
    <w:lvl w:ilvl="0" w:tentative="0">
      <w:start w:val="1"/>
      <w:numFmt w:val="decimal"/>
      <w:suff w:val="nothing"/>
      <w:lvlText w:val="%1、"/>
      <w:lvlJc w:val="left"/>
      <w:rPr>
        <w:rFonts w:cs="Times New Roman"/>
      </w:rPr>
    </w:lvl>
  </w:abstractNum>
  <w:abstractNum w:abstractNumId="11">
    <w:nsid w:val="59AD4514"/>
    <w:multiLevelType w:val="singleLevel"/>
    <w:tmpl w:val="59AD4514"/>
    <w:lvl w:ilvl="0" w:tentative="0">
      <w:start w:val="1"/>
      <w:numFmt w:val="decimal"/>
      <w:suff w:val="nothing"/>
      <w:lvlText w:val="%1、"/>
      <w:lvlJc w:val="left"/>
      <w:rPr>
        <w:rFonts w:cs="Times New Roman"/>
      </w:rPr>
    </w:lvl>
  </w:abstractNum>
  <w:abstractNum w:abstractNumId="12">
    <w:nsid w:val="59AD4637"/>
    <w:multiLevelType w:val="singleLevel"/>
    <w:tmpl w:val="59AD4637"/>
    <w:lvl w:ilvl="0" w:tentative="0">
      <w:start w:val="1"/>
      <w:numFmt w:val="decimal"/>
      <w:suff w:val="nothing"/>
      <w:lvlText w:val="%1、"/>
      <w:lvlJc w:val="left"/>
      <w:rPr>
        <w:rFonts w:cs="Times New Roman"/>
      </w:rPr>
    </w:lvl>
  </w:abstractNum>
  <w:abstractNum w:abstractNumId="13">
    <w:nsid w:val="5A1D087F"/>
    <w:multiLevelType w:val="singleLevel"/>
    <w:tmpl w:val="5A1D087F"/>
    <w:lvl w:ilvl="0" w:tentative="0">
      <w:start w:val="9"/>
      <w:numFmt w:val="chineseCounting"/>
      <w:suff w:val="nothing"/>
      <w:lvlText w:val="%1、"/>
      <w:lvlJc w:val="left"/>
    </w:lvl>
  </w:abstractNum>
  <w:abstractNum w:abstractNumId="14">
    <w:nsid w:val="6F09B1FD"/>
    <w:multiLevelType w:val="singleLevel"/>
    <w:tmpl w:val="6F09B1FD"/>
    <w:lvl w:ilvl="0" w:tentative="0">
      <w:start w:val="1"/>
      <w:numFmt w:val="decimal"/>
      <w:suff w:val="nothing"/>
      <w:lvlText w:val="%1、"/>
      <w:lvlJc w:val="left"/>
    </w:lvl>
  </w:abstractNum>
  <w:abstractNum w:abstractNumId="15">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6">
    <w:nsid w:val="7EBF35C5"/>
    <w:multiLevelType w:val="singleLevel"/>
    <w:tmpl w:val="7EBF35C5"/>
    <w:lvl w:ilvl="0" w:tentative="0">
      <w:start w:val="1"/>
      <w:numFmt w:val="decimal"/>
      <w:suff w:val="nothing"/>
      <w:lvlText w:val="%1、"/>
      <w:lvlJc w:val="left"/>
    </w:lvl>
  </w:abstractNum>
  <w:num w:numId="1">
    <w:abstractNumId w:val="9"/>
  </w:num>
  <w:num w:numId="2">
    <w:abstractNumId w:val="10"/>
  </w:num>
  <w:num w:numId="3">
    <w:abstractNumId w:val="15"/>
  </w:num>
  <w:num w:numId="4">
    <w:abstractNumId w:val="7"/>
  </w:num>
  <w:num w:numId="5">
    <w:abstractNumId w:val="5"/>
  </w:num>
  <w:num w:numId="6">
    <w:abstractNumId w:val="4"/>
  </w:num>
  <w:num w:numId="7">
    <w:abstractNumId w:val="6"/>
  </w:num>
  <w:num w:numId="8">
    <w:abstractNumId w:val="3"/>
  </w:num>
  <w:num w:numId="9">
    <w:abstractNumId w:val="0"/>
  </w:num>
  <w:num w:numId="10">
    <w:abstractNumId w:val="13"/>
  </w:num>
  <w:num w:numId="11">
    <w:abstractNumId w:val="14"/>
  </w:num>
  <w:num w:numId="12">
    <w:abstractNumId w:val="16"/>
  </w:num>
  <w:num w:numId="13">
    <w:abstractNumId w:val="8"/>
  </w:num>
  <w:num w:numId="14">
    <w:abstractNumId w:val="2"/>
  </w:num>
  <w:num w:numId="15">
    <w:abstractNumId w:val="1"/>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wODg3OGI5NjdiYjBhMjQyNzA0ZGMzNjkyNDMxNWIifQ=="/>
  </w:docVars>
  <w:rsids>
    <w:rsidRoot w:val="0AE74EFC"/>
    <w:rsid w:val="005C1924"/>
    <w:rsid w:val="00970AA5"/>
    <w:rsid w:val="009F5461"/>
    <w:rsid w:val="00B96FE7"/>
    <w:rsid w:val="01173EB2"/>
    <w:rsid w:val="014271A6"/>
    <w:rsid w:val="01A06CB0"/>
    <w:rsid w:val="021F4071"/>
    <w:rsid w:val="0466617C"/>
    <w:rsid w:val="04BB3CB3"/>
    <w:rsid w:val="04DC4690"/>
    <w:rsid w:val="052B0C29"/>
    <w:rsid w:val="05736941"/>
    <w:rsid w:val="05DF327B"/>
    <w:rsid w:val="05E10C59"/>
    <w:rsid w:val="05FA0974"/>
    <w:rsid w:val="06621626"/>
    <w:rsid w:val="070E365E"/>
    <w:rsid w:val="07F7358F"/>
    <w:rsid w:val="0815008E"/>
    <w:rsid w:val="086329D2"/>
    <w:rsid w:val="09091B33"/>
    <w:rsid w:val="096B7D90"/>
    <w:rsid w:val="09C35DE1"/>
    <w:rsid w:val="09CF3713"/>
    <w:rsid w:val="09D8059C"/>
    <w:rsid w:val="0A0A6D92"/>
    <w:rsid w:val="0A96247D"/>
    <w:rsid w:val="0ADA341F"/>
    <w:rsid w:val="0AE74EFC"/>
    <w:rsid w:val="0BF1344B"/>
    <w:rsid w:val="0C224E54"/>
    <w:rsid w:val="0D7649B8"/>
    <w:rsid w:val="0E033B9C"/>
    <w:rsid w:val="0EC73CBB"/>
    <w:rsid w:val="0EE03229"/>
    <w:rsid w:val="0EE3172D"/>
    <w:rsid w:val="0F2B7D54"/>
    <w:rsid w:val="102962AF"/>
    <w:rsid w:val="115F642C"/>
    <w:rsid w:val="11D70B1B"/>
    <w:rsid w:val="12076462"/>
    <w:rsid w:val="130546D1"/>
    <w:rsid w:val="13A26AA4"/>
    <w:rsid w:val="13A445CA"/>
    <w:rsid w:val="13F84916"/>
    <w:rsid w:val="142261B5"/>
    <w:rsid w:val="155D4C95"/>
    <w:rsid w:val="15A403B2"/>
    <w:rsid w:val="16A448E1"/>
    <w:rsid w:val="17230011"/>
    <w:rsid w:val="174C1201"/>
    <w:rsid w:val="17F775C3"/>
    <w:rsid w:val="17FE106F"/>
    <w:rsid w:val="183F3E0B"/>
    <w:rsid w:val="19261F87"/>
    <w:rsid w:val="192B46BF"/>
    <w:rsid w:val="1A383CBF"/>
    <w:rsid w:val="1AD14AB7"/>
    <w:rsid w:val="1B482A05"/>
    <w:rsid w:val="1B6D57DA"/>
    <w:rsid w:val="1BAD1FB6"/>
    <w:rsid w:val="1BCE7BBD"/>
    <w:rsid w:val="1C393420"/>
    <w:rsid w:val="1D0C0994"/>
    <w:rsid w:val="1D383FD6"/>
    <w:rsid w:val="1D796E17"/>
    <w:rsid w:val="1FB0430E"/>
    <w:rsid w:val="20255C51"/>
    <w:rsid w:val="203179D5"/>
    <w:rsid w:val="206D5C5E"/>
    <w:rsid w:val="20726BBC"/>
    <w:rsid w:val="21402DC4"/>
    <w:rsid w:val="21AC7E52"/>
    <w:rsid w:val="21F3263C"/>
    <w:rsid w:val="21FD1054"/>
    <w:rsid w:val="22B8599C"/>
    <w:rsid w:val="232F6F2C"/>
    <w:rsid w:val="25EC684E"/>
    <w:rsid w:val="270325DF"/>
    <w:rsid w:val="279C45DE"/>
    <w:rsid w:val="27D36DD5"/>
    <w:rsid w:val="28AB0336"/>
    <w:rsid w:val="291B5C7B"/>
    <w:rsid w:val="29721F5B"/>
    <w:rsid w:val="29B774D7"/>
    <w:rsid w:val="29DC7848"/>
    <w:rsid w:val="2A366945"/>
    <w:rsid w:val="2BF10171"/>
    <w:rsid w:val="2C1E5774"/>
    <w:rsid w:val="2C3314E1"/>
    <w:rsid w:val="2C8728FF"/>
    <w:rsid w:val="2C9F51B2"/>
    <w:rsid w:val="2D945861"/>
    <w:rsid w:val="2DA74F8B"/>
    <w:rsid w:val="2E10239C"/>
    <w:rsid w:val="2E481B93"/>
    <w:rsid w:val="2E527DDB"/>
    <w:rsid w:val="2E812804"/>
    <w:rsid w:val="2EB30894"/>
    <w:rsid w:val="2F300FB0"/>
    <w:rsid w:val="2F5E1115"/>
    <w:rsid w:val="2F8C0C5B"/>
    <w:rsid w:val="2F8C537C"/>
    <w:rsid w:val="2F8E79CA"/>
    <w:rsid w:val="30B22423"/>
    <w:rsid w:val="30B4452B"/>
    <w:rsid w:val="32784CCD"/>
    <w:rsid w:val="33396201"/>
    <w:rsid w:val="33D22636"/>
    <w:rsid w:val="347F2713"/>
    <w:rsid w:val="349035A6"/>
    <w:rsid w:val="34BF58BF"/>
    <w:rsid w:val="35042CC3"/>
    <w:rsid w:val="356E5069"/>
    <w:rsid w:val="35F068D6"/>
    <w:rsid w:val="368A415C"/>
    <w:rsid w:val="3778648B"/>
    <w:rsid w:val="386341A5"/>
    <w:rsid w:val="38D90A4E"/>
    <w:rsid w:val="38FC646A"/>
    <w:rsid w:val="39735C10"/>
    <w:rsid w:val="39C32822"/>
    <w:rsid w:val="3A807EF8"/>
    <w:rsid w:val="3ADF44B8"/>
    <w:rsid w:val="3C0C24BA"/>
    <w:rsid w:val="3C1C463D"/>
    <w:rsid w:val="3C504C74"/>
    <w:rsid w:val="3CCC4656"/>
    <w:rsid w:val="3D3B1352"/>
    <w:rsid w:val="3DAC6CC2"/>
    <w:rsid w:val="3E42660A"/>
    <w:rsid w:val="3E7C0961"/>
    <w:rsid w:val="3FC12745"/>
    <w:rsid w:val="409A70B7"/>
    <w:rsid w:val="40C326D1"/>
    <w:rsid w:val="40CA2121"/>
    <w:rsid w:val="41394362"/>
    <w:rsid w:val="421B18B0"/>
    <w:rsid w:val="426523A4"/>
    <w:rsid w:val="432E3264"/>
    <w:rsid w:val="434B399B"/>
    <w:rsid w:val="445D7CFA"/>
    <w:rsid w:val="45EA3036"/>
    <w:rsid w:val="4616680D"/>
    <w:rsid w:val="462A4B92"/>
    <w:rsid w:val="47084895"/>
    <w:rsid w:val="47C758BF"/>
    <w:rsid w:val="49AA1C33"/>
    <w:rsid w:val="49FA5B23"/>
    <w:rsid w:val="4A404346"/>
    <w:rsid w:val="4A456300"/>
    <w:rsid w:val="4AE01B8A"/>
    <w:rsid w:val="4AF34F14"/>
    <w:rsid w:val="4AFE26BA"/>
    <w:rsid w:val="4BA34BB7"/>
    <w:rsid w:val="4BB620AA"/>
    <w:rsid w:val="4C215AB1"/>
    <w:rsid w:val="4CEE3ED3"/>
    <w:rsid w:val="4E493C8B"/>
    <w:rsid w:val="4ED62F53"/>
    <w:rsid w:val="4EFE5171"/>
    <w:rsid w:val="507E2A8A"/>
    <w:rsid w:val="509A1B5C"/>
    <w:rsid w:val="51326CF0"/>
    <w:rsid w:val="519A4F15"/>
    <w:rsid w:val="51AE54E3"/>
    <w:rsid w:val="51DA0710"/>
    <w:rsid w:val="5279228C"/>
    <w:rsid w:val="54084A5C"/>
    <w:rsid w:val="560644F4"/>
    <w:rsid w:val="56462CE4"/>
    <w:rsid w:val="568E2729"/>
    <w:rsid w:val="56C84CDF"/>
    <w:rsid w:val="56D713DF"/>
    <w:rsid w:val="5757632F"/>
    <w:rsid w:val="57DB7D63"/>
    <w:rsid w:val="585770C6"/>
    <w:rsid w:val="58F91429"/>
    <w:rsid w:val="59542498"/>
    <w:rsid w:val="59791501"/>
    <w:rsid w:val="598D22F5"/>
    <w:rsid w:val="59C75451"/>
    <w:rsid w:val="5A942ED4"/>
    <w:rsid w:val="5ACA4E0C"/>
    <w:rsid w:val="5BDD2F8A"/>
    <w:rsid w:val="5C2F27EA"/>
    <w:rsid w:val="5CDC3BB9"/>
    <w:rsid w:val="5D2F560E"/>
    <w:rsid w:val="5D5228D3"/>
    <w:rsid w:val="5DDF1B3B"/>
    <w:rsid w:val="5E1929CD"/>
    <w:rsid w:val="5E6A654C"/>
    <w:rsid w:val="5FDC6467"/>
    <w:rsid w:val="5FDE4B10"/>
    <w:rsid w:val="60836986"/>
    <w:rsid w:val="60DF6A35"/>
    <w:rsid w:val="61523613"/>
    <w:rsid w:val="61862CB1"/>
    <w:rsid w:val="618825FD"/>
    <w:rsid w:val="61A71C6E"/>
    <w:rsid w:val="61A92379"/>
    <w:rsid w:val="61D50DF6"/>
    <w:rsid w:val="629F1DBB"/>
    <w:rsid w:val="63866002"/>
    <w:rsid w:val="6390310E"/>
    <w:rsid w:val="64236413"/>
    <w:rsid w:val="65B97463"/>
    <w:rsid w:val="661321AC"/>
    <w:rsid w:val="66E43889"/>
    <w:rsid w:val="689D029B"/>
    <w:rsid w:val="68CA3301"/>
    <w:rsid w:val="694731B6"/>
    <w:rsid w:val="69820094"/>
    <w:rsid w:val="6B207ECE"/>
    <w:rsid w:val="6BEB008F"/>
    <w:rsid w:val="6D443B19"/>
    <w:rsid w:val="6D837C5C"/>
    <w:rsid w:val="6EF8049C"/>
    <w:rsid w:val="6F072D24"/>
    <w:rsid w:val="71470961"/>
    <w:rsid w:val="71AF3D83"/>
    <w:rsid w:val="71CA76BC"/>
    <w:rsid w:val="71D55EBA"/>
    <w:rsid w:val="71E847F7"/>
    <w:rsid w:val="733E42DE"/>
    <w:rsid w:val="737C6A9A"/>
    <w:rsid w:val="744B731C"/>
    <w:rsid w:val="7452064E"/>
    <w:rsid w:val="74D72943"/>
    <w:rsid w:val="74FF2224"/>
    <w:rsid w:val="75692F89"/>
    <w:rsid w:val="75D27CED"/>
    <w:rsid w:val="778D1B85"/>
    <w:rsid w:val="779A47E6"/>
    <w:rsid w:val="78106C0C"/>
    <w:rsid w:val="78990DA4"/>
    <w:rsid w:val="78C4556D"/>
    <w:rsid w:val="79602405"/>
    <w:rsid w:val="79623D2E"/>
    <w:rsid w:val="79894B12"/>
    <w:rsid w:val="79B30027"/>
    <w:rsid w:val="79E000EF"/>
    <w:rsid w:val="7A2B76DE"/>
    <w:rsid w:val="7ABA1A1D"/>
    <w:rsid w:val="7B113A86"/>
    <w:rsid w:val="7B135359"/>
    <w:rsid w:val="7B203254"/>
    <w:rsid w:val="7B876E2F"/>
    <w:rsid w:val="7B8A15CF"/>
    <w:rsid w:val="7BF344C5"/>
    <w:rsid w:val="7C2263CA"/>
    <w:rsid w:val="7C661209"/>
    <w:rsid w:val="7C89783F"/>
    <w:rsid w:val="7DA1570F"/>
    <w:rsid w:val="7DD6103B"/>
    <w:rsid w:val="7E377458"/>
    <w:rsid w:val="7EBE0724"/>
    <w:rsid w:val="7F2B4A97"/>
    <w:rsid w:val="7FB7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character" w:default="1" w:styleId="8">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character" w:styleId="9">
    <w:name w:val="page number"/>
    <w:basedOn w:val="8"/>
    <w:qFormat/>
    <w:uiPriority w:val="0"/>
  </w:style>
  <w:style w:type="paragraph" w:styleId="10">
    <w:name w:val="List Paragraph"/>
    <w:basedOn w:val="1"/>
    <w:qFormat/>
    <w:uiPriority w:val="1"/>
    <w:pPr>
      <w:spacing w:before="50"/>
      <w:ind w:left="2423" w:right="562" w:hanging="242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19.png"/><Relationship Id="rId63" Type="http://schemas.openxmlformats.org/officeDocument/2006/relationships/image" Target="media/image18.png"/><Relationship Id="rId62" Type="http://schemas.openxmlformats.org/officeDocument/2006/relationships/image" Target="media/image17.pn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2.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footer" Target="foot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 name="ECB019B1-382A-4266-B25C-5B523AA43C14-4">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17842</Words>
  <Characters>18374</Characters>
  <Lines>1</Lines>
  <Paragraphs>1</Paragraphs>
  <TotalTime>32</TotalTime>
  <ScaleCrop>false</ScaleCrop>
  <LinksUpToDate>false</LinksUpToDate>
  <CharactersWithSpaces>19699</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2019-08-29T05:35:00Z</cp:lastPrinted>
  <dcterms:modified xsi:type="dcterms:W3CDTF">2023-06-13T03:41:43Z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FD37FEF628224BE9A08D059999569364</vt:lpwstr>
  </property>
</Properties>
</file>