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118" w:rsidRDefault="001D1118">
      <w:pPr>
        <w:outlineLvl w:val="0"/>
        <w:rPr>
          <w:rFonts w:ascii="宋体" w:hAnsi="宋体" w:cs="仿宋_GB2312"/>
          <w:b/>
          <w:bCs/>
          <w:sz w:val="44"/>
          <w:szCs w:val="44"/>
        </w:rPr>
      </w:pPr>
    </w:p>
    <w:p w:rsidR="001D1118" w:rsidRDefault="005C714D">
      <w:pPr>
        <w:ind w:firstLineChars="400" w:firstLine="1767"/>
        <w:outlineLvl w:val="0"/>
        <w:rPr>
          <w:rFonts w:ascii="宋体" w:hAnsi="宋体" w:cs="仿宋_GB2312"/>
          <w:b/>
          <w:bCs/>
          <w:sz w:val="44"/>
          <w:szCs w:val="44"/>
        </w:rPr>
      </w:pPr>
      <w:r>
        <w:rPr>
          <w:rFonts w:ascii="宋体" w:hAnsi="宋体" w:cs="仿宋_GB2312" w:hint="eastAsia"/>
          <w:b/>
          <w:bCs/>
          <w:sz w:val="44"/>
          <w:szCs w:val="44"/>
        </w:rPr>
        <w:t>一、</w:t>
      </w:r>
      <w:r>
        <w:rPr>
          <w:rFonts w:ascii="宋体" w:hAnsi="宋体" w:cs="仿宋_GB2312" w:hint="eastAsia"/>
          <w:b/>
          <w:bCs/>
          <w:sz w:val="44"/>
          <w:szCs w:val="44"/>
        </w:rPr>
        <w:t>行政许可类</w:t>
      </w:r>
      <w:r>
        <w:rPr>
          <w:rFonts w:ascii="宋体" w:hAnsi="宋体" w:cs="仿宋_GB2312" w:hint="eastAsia"/>
          <w:b/>
          <w:bCs/>
          <w:sz w:val="44"/>
          <w:szCs w:val="44"/>
        </w:rPr>
        <w:t>办理</w:t>
      </w:r>
      <w:r>
        <w:rPr>
          <w:rFonts w:ascii="宋体" w:hAnsi="宋体" w:cs="仿宋_GB2312" w:hint="eastAsia"/>
          <w:b/>
          <w:bCs/>
          <w:sz w:val="44"/>
          <w:szCs w:val="44"/>
        </w:rPr>
        <w:t>流程图</w:t>
      </w:r>
    </w:p>
    <w:p w:rsidR="001D1118" w:rsidRDefault="005C714D">
      <w:pPr>
        <w:pStyle w:val="ab"/>
        <w:tabs>
          <w:tab w:val="left" w:pos="2424"/>
        </w:tabs>
        <w:spacing w:before="186"/>
        <w:ind w:left="0" w:firstLineChars="200" w:firstLine="643"/>
        <w:rPr>
          <w:b/>
          <w:sz w:val="32"/>
          <w:szCs w:val="22"/>
        </w:rPr>
      </w:pPr>
      <w:r>
        <w:rPr>
          <w:rFonts w:hint="eastAsia"/>
          <w:b/>
          <w:sz w:val="32"/>
          <w:szCs w:val="22"/>
          <w:lang w:val="en-US"/>
        </w:rPr>
        <w:t>权力事项</w:t>
      </w:r>
      <w:r>
        <w:rPr>
          <w:rFonts w:hint="eastAsia"/>
          <w:b/>
          <w:sz w:val="32"/>
          <w:szCs w:val="22"/>
          <w:lang w:val="en-US"/>
        </w:rPr>
        <w:t>1</w:t>
      </w:r>
      <w:r>
        <w:rPr>
          <w:rFonts w:hint="eastAsia"/>
          <w:b/>
          <w:sz w:val="32"/>
          <w:szCs w:val="22"/>
          <w:lang w:val="en-US"/>
        </w:rPr>
        <w:t>：</w:t>
      </w:r>
      <w:r>
        <w:rPr>
          <w:rFonts w:hint="eastAsia"/>
          <w:b/>
          <w:sz w:val="32"/>
          <w:szCs w:val="22"/>
        </w:rPr>
        <w:t>农民集体所有的土地由本集体经济组织以外的单位或者个人承包经营批准</w:t>
      </w:r>
      <w:r>
        <w:rPr>
          <w:b/>
          <w:sz w:val="32"/>
          <w:szCs w:val="22"/>
        </w:rPr>
        <w:t>流程图</w:t>
      </w:r>
    </w:p>
    <w:p w:rsidR="001D1118" w:rsidRDefault="001D1118" w:rsidP="007107A7">
      <w:pPr>
        <w:pStyle w:val="a4"/>
        <w:spacing w:before="70"/>
      </w:pPr>
      <w:r w:rsidRPr="001D1118">
        <w:pict>
          <v:group id="_x0000_s1300" style="position:absolute;left:0;text-align:left;margin-left:65.1pt;margin-top:31.2pt;width:476.65pt;height:432.15pt;z-index:-251876352;mso-position-horizontal-relative:page" coordorigin="1340,191" coordsize="9671,9822203" o:gfxdata="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">
            <v:shape id="_x0000_s1026" style="position:absolute;left:4923;top:701;width:1500;height:627" coordsize="1500,627" o:spt="100"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_x0000_s1324" style="position:absolute;left:4432;top:2518;width:2684;height:1043" coordsize="2684,1043" o:spt="100"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_x0000_s1323" style="position:absolute;left:5655;top:1335;width:120;height:1189" coordsize="120,1189" o:spt="100"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adj="0,,0" path="m52,1069l52,,67,r,1069l52,1069xm105,1099r-38,l67,1069r53,l105,1099xm67,1099r-15,l52,1069r15,l67,1099xm60,1189l,1069r52,l52,1099r53,l60,1189xe" fillcolor="black" stroked="f">
              <v:stroke joinstyle="round"/>
              <v:formulas/>
              <v:path o:connecttype="segments"/>
            </v:shape>
            <v:shape id="_x0000_s1322" style="position:absolute;left:4220;top:4609;width:3060;height:1221" coordsize="3060,1221" o:spt="100"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_x0000_s1321" style="position:absolute;left:5641;top:3569;width:120;height:1085" coordsize="120,1085" o:spt="100"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adj="0,,0" path="m52,965l52,,67,r,965l52,965xm105,995r-38,l67,965r53,l105,995xm67,995r-15,l52,965r15,l67,995xm60,1085l,965r52,l52,995r53,l60,1085xe" fillcolor="black" stroked="f">
              <v:stroke joinstyle="round"/>
              <v:formulas/>
              <v:path o:connecttype="segments"/>
            </v:shape>
            <v:shape id="_x0000_s1320" style="position:absolute;left:7742;top:2188;width:3241;height:1484" coordsize="3241,1484" o:spt="100"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_x0000_s1319" style="position:absolute;left:7285;top:3674;width:2192;height:958" coordsize="2192,958" o:spt="100"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adj="0,,0" path="m113,909r-6,-14l2186,r6,14l113,909xm134,957l,950,86,847r21,48l80,907r6,14l118,921r16,36xm86,921l80,907r27,-12l113,909,86,921xm118,921r-32,l113,909r5,12xe" fillcolor="black" stroked="f">
              <v:stroke joinstyle="round"/>
              <v:formulas/>
              <v:path o:connecttype="segments"/>
            </v:shape>
            <v:shape id="_x0000_s1318" style="position:absolute;left:3170;top:6626;width:5144;height:1525" coordsize="5144,1525" o:spt="100"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adj="0,,0" path="m5144,1525l,1525,,,5144,r,8l15,8,7,15r8,l15,1510r-8,l15,1518r5129,l5144,1525xm15,15r-8,l15,8r,7xm5129,15l15,15r,-7l5129,8r,7xm5129,1518l5129,8r7,7l5144,15r,1495l5136,1510r-7,8xm5144,15r-8,l5129,8r15,l5144,15xm15,1518r-8,-8l15,1510r,8xm5129,1518r-5114,l15,1510r5114,l5129,1518xm5144,1518r-15,l5136,1510r8,l5144,1518xe" fillcolor="black" stroked="f">
              <v:stroke joinstyle="round"/>
              <v:formulas/>
              <v:path o:connecttype="segments"/>
            </v:shape>
            <v:shape id="_x0000_s1317" style="position:absolute;left:5651;top:5838;width:120;height:772" coordsize="120,772" o:spt="100"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adj="0,,0" path="m68,651r-15,l56,,71,,68,651xm60,771l,651r53,l53,681r52,l60,771xm68,681r-15,l53,651r15,l68,681xm105,681r-37,l68,651r52,l105,681xe" fillcolor="black" stroked="f">
              <v:stroke joinstyle="round"/>
              <v:formulas/>
              <v:path o:connecttype="segments"/>
            </v:shape>
            <v:shape id="_x0000_s1316" style="position:absolute;left:7855;top:191;width:3156;height:1882" coordsize="2625,1515" o:spt="100"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_x0000_s1315" style="position:absolute;left:6431;top:980;width:1455;height:120" coordsize="1455,120" o:spt="10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adj="0,,0" path="m1440,67r-75,l1365,52r-30,l1335,r120,60l1440,67xm1335,67l,66,,51r1335,1l1335,67xm1365,67r-30,l1335,52r30,l1365,67xm1335,120r,-53l1440,67r-105,53xe" fillcolor="black" stroked="f">
              <v:stroke joinstyle="round"/>
              <v:formulas/>
              <v:path o:connecttype="segments"/>
            </v:shape>
            <v:shape id="_x0000_s1314" style="position:absolute;left:1340;top:2096;width:2384;height:1725" coordsize="2384,1725" o:spt="100"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_x0000_s1313" style="position:absolute;left:3670;top:2945;width:735;height:120" coordsize="735,120" o:spt="10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adj="0,,0" path="m120,120l,60,120,r,52l90,52r,15l120,67r,53xm120,67r,-15l735,51r,15l120,67xm90,67r,-15l120,52r,15l90,67xm120,67r-30,l120,67r,xe" fillcolor="black" stroked="f">
              <v:stroke joinstyle="round"/>
              <v:formulas/>
              <v:path o:connecttype="segments"/>
            </v:shape>
            <v:shape id="_x0000_s1312" style="position:absolute;left:7089;top:2899;width:661;height:120" coordsize="661,120" o:spt="10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adj="0,,0" path="m645,67r-75,l570,52r-30,l540,,660,60r-15,7xm540,67l,66,,51r540,1l540,67xm570,67r-30,l540,52r30,l570,67xm540,120r,-53l645,67,540,120xe" fillcolor="black" stroked="f">
              <v:stroke joinstyle="round"/>
              <v:formulas/>
              <v:path o:connecttype="segments"/>
            </v:shape>
            <v:shape id="_x0000_s1311" style="position:absolute;left:4159;top:9023;width:3193;height:930" coordsize="3193,930" o:spt="10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adj="0,,0" path="m3193,930l,930,,,3193,r,8l15,8,8,15r7,l15,915r-7,l15,923r3178,l3193,930xm15,15r-7,l15,8r,7xm3178,15l15,15r,-7l3178,8r,7xm3178,923r,-915l3186,15r7,l3193,915r-7,l3178,923xm3193,15r-7,l3178,8r15,l3193,15xm15,923l8,915r7,l15,923xm3178,923l15,923r,-8l3178,915r,8xm3193,923r-15,l3186,915r7,l3193,923xe" fillcolor="black" stroked="f">
              <v:stroke joinstyle="round"/>
              <v:formulas/>
              <v:path o:connecttype="segments"/>
            </v:shape>
            <v:shape id="_x0000_s1310" style="position:absolute;left:5665;top:8143;width:120;height:915" coordsize="120,915" o:spt="100"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adj="0,,0" path="m52,795l52,,67,r,795l52,795xm105,825r-38,l67,795r53,l105,825xm67,825r-15,l52,795r15,l67,825xm60,915l,795r52,l52,825r53,l60,915xe" fillcolor="black" stroked="f">
              <v:stroke joinstyle="round"/>
              <v:formulas/>
              <v:path o:connecttype="segments"/>
            </v:shape>
            <v:shapetype id="_x0000_t202" coordsize="21600,21600" o:spt="202" path="m,l,21600r21600,l21600,xe">
              <v:stroke joinstyle="miter"/>
              <v:path gradientshapeok="t" o:connecttype="rect"/>
            </v:shapetype>
            <v:shape id="_x0000_s1309" type="#_x0000_t202" style="position:absolute;left:5369;top:954;width:649;height:209"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09" w:lineRule="exact"/>
                      <w:jc w:val="left"/>
                      <w:rPr>
                        <w:rFonts w:ascii="宋体"/>
                      </w:rPr>
                    </w:pPr>
                    <w:r>
                      <w:rPr>
                        <w:rFonts w:ascii="宋体" w:hint="eastAsia"/>
                        <w:sz w:val="20"/>
                        <w:szCs w:val="22"/>
                      </w:rPr>
                      <w:t>申</w:t>
                    </w:r>
                    <w:r>
                      <w:rPr>
                        <w:rFonts w:ascii="宋体" w:hint="eastAsia"/>
                      </w:rPr>
                      <w:tab/>
                    </w:r>
                    <w:r>
                      <w:rPr>
                        <w:rFonts w:ascii="宋体" w:hint="eastAsia"/>
                      </w:rPr>
                      <w:t>请</w:t>
                    </w:r>
                  </w:p>
                </w:txbxContent>
              </v:textbox>
            </v:shape>
            <v:shape id="_x0000_s1308" type="#_x0000_t202" style="position:absolute;left:7864;top:204;width:3117;height:1823"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before="48" w:line="252" w:lineRule="exact"/>
                      <w:jc w:val="left"/>
                    </w:pPr>
                    <w:r>
                      <w:rPr>
                        <w:rFonts w:hint="eastAsia"/>
                      </w:rPr>
                      <w:t>1</w:t>
                    </w:r>
                    <w:r>
                      <w:rPr>
                        <w:rFonts w:hint="eastAsia"/>
                      </w:rPr>
                      <w:t>、法人身份证；</w:t>
                    </w:r>
                    <w:r>
                      <w:rPr>
                        <w:rFonts w:hint="eastAsia"/>
                      </w:rPr>
                      <w:t>2</w:t>
                    </w:r>
                    <w:r>
                      <w:rPr>
                        <w:rFonts w:hint="eastAsia"/>
                      </w:rPr>
                      <w:t>、营业执照；</w:t>
                    </w:r>
                    <w:r>
                      <w:rPr>
                        <w:rFonts w:hint="eastAsia"/>
                      </w:rPr>
                      <w:t>3</w:t>
                    </w:r>
                    <w:r>
                      <w:rPr>
                        <w:rFonts w:hint="eastAsia"/>
                      </w:rPr>
                      <w:t>、相应的资质材料；</w:t>
                    </w:r>
                    <w:r>
                      <w:rPr>
                        <w:rFonts w:hint="eastAsia"/>
                      </w:rPr>
                      <w:t>4</w:t>
                    </w:r>
                    <w:r>
                      <w:rPr>
                        <w:rFonts w:hint="eastAsia"/>
                      </w:rPr>
                      <w:t>、召开集体经济组织成员会议，必须村民三分之二以上成员或者三分之二以上村民代表的同意材料；</w:t>
                    </w:r>
                    <w:r>
                      <w:rPr>
                        <w:rFonts w:hint="eastAsia"/>
                      </w:rPr>
                      <w:t>5</w:t>
                    </w:r>
                    <w:r>
                      <w:rPr>
                        <w:rFonts w:hint="eastAsia"/>
                      </w:rPr>
                      <w:t>、村民委员会发包的合同。</w:t>
                    </w:r>
                  </w:p>
                </w:txbxContent>
              </v:textbox>
            </v:shape>
            <v:shape id="_x0000_s1307" type="#_x0000_t202" style="position:absolute;left:1345;top:2234;width:2396;height:1573"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jc w:val="left"/>
                      <w:rPr>
                        <w:rFonts w:ascii="宋体"/>
                      </w:rPr>
                    </w:pPr>
                    <w:r>
                      <w:rPr>
                        <w:rFonts w:ascii="宋体" w:hint="eastAsia"/>
                      </w:rPr>
                      <w:t>不属于许可范畴或不</w:t>
                    </w:r>
                  </w:p>
                  <w:p w:rsidR="001D1118" w:rsidRDefault="005C714D">
                    <w:pPr>
                      <w:spacing w:before="2" w:line="310" w:lineRule="atLeast"/>
                      <w:ind w:right="18"/>
                      <w:rPr>
                        <w:rFonts w:ascii="宋体"/>
                      </w:rPr>
                    </w:pP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_x0000_s1306" type="#_x0000_t202" style="position:absolute;left:4591;top:2618;width:2385;height:915"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1288"/>
                      </w:tabs>
                      <w:spacing w:line="239" w:lineRule="exact"/>
                      <w:ind w:left="868"/>
                      <w:jc w:val="left"/>
                      <w:rPr>
                        <w:rFonts w:ascii="宋体"/>
                      </w:rPr>
                    </w:pPr>
                    <w:r>
                      <w:rPr>
                        <w:rFonts w:ascii="宋体" w:hint="eastAsia"/>
                        <w:smallCaps/>
                        <w:w w:val="99"/>
                      </w:rPr>
                      <w:t>受</w:t>
                    </w:r>
                    <w:r>
                      <w:rPr>
                        <w:rFonts w:ascii="宋体" w:hint="eastAsia"/>
                      </w:rPr>
                      <w:tab/>
                    </w:r>
                    <w:r>
                      <w:rPr>
                        <w:rFonts w:ascii="宋体" w:hint="eastAsia"/>
                        <w:w w:val="99"/>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_x0000_s1305" type="#_x0000_t202" style="position:absolute;left:7900;top:2327;width:2941;height:1338"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_x0000_s1304" type="#_x0000_t202" style="position:absolute;left:4384;top:4747;width:2749;height:1026"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_x0000_s1303" type="#_x0000_t202" style="position:absolute;left:8164;top:4805;width:2117;height:833"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filled="f" stroked="f">
              <v:textbox inset="0,0,0,0">
                <w:txbxContent>
                  <w:p w:rsidR="001D1118" w:rsidRDefault="001D1118">
                    <w:pPr>
                      <w:tabs>
                        <w:tab w:val="left" w:pos="419"/>
                      </w:tabs>
                      <w:spacing w:line="239" w:lineRule="exact"/>
                      <w:ind w:right="13"/>
                      <w:rPr>
                        <w:rFonts w:ascii="宋体"/>
                      </w:rPr>
                    </w:pPr>
                  </w:p>
                </w:txbxContent>
              </v:textbox>
            </v:shape>
            <v:shape id="_x0000_s1302" type="#_x0000_t202" style="position:absolute;left:3328;top:6765;width:4849;height:1396"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39" w:lineRule="exact"/>
                      <w:ind w:right="18"/>
                      <w:jc w:val="center"/>
                      <w:rPr>
                        <w:rFonts w:ascii="宋体"/>
                      </w:rPr>
                    </w:pPr>
                    <w:r>
                      <w:rPr>
                        <w:rFonts w:ascii="宋体" w:hint="eastAsia"/>
                      </w:rPr>
                      <w:t>决</w:t>
                    </w:r>
                    <w:r>
                      <w:rPr>
                        <w:rFonts w:ascii="宋体" w:hint="eastAsia"/>
                      </w:rPr>
                      <w:tab/>
                    </w:r>
                    <w:r>
                      <w:rPr>
                        <w:rFonts w:ascii="宋体" w:hint="eastAsia"/>
                      </w:rPr>
                      <w:t>定</w:t>
                    </w:r>
                  </w:p>
                  <w:p w:rsidR="001D1118" w:rsidRDefault="005C714D">
                    <w:pPr>
                      <w:spacing w:before="2" w:line="310" w:lineRule="atLeast"/>
                      <w:ind w:right="18"/>
                      <w:jc w:val="center"/>
                      <w:rPr>
                        <w:rFonts w:ascii="宋体"/>
                      </w:rPr>
                    </w:pPr>
                    <w:r>
                      <w:rPr>
                        <w:rFonts w:ascii="宋体" w:hint="eastAsia"/>
                        <w:w w:val="95"/>
                      </w:rPr>
                      <w:t>依法作出准予行政许可或不予行政许可的书面决定；</w:t>
                    </w:r>
                    <w:r>
                      <w:rPr>
                        <w:rFonts w:ascii="宋体" w:hint="eastAsia"/>
                        <w:w w:val="95"/>
                      </w:rPr>
                      <w:t xml:space="preserve"> </w:t>
                    </w:r>
                    <w:r>
                      <w:rPr>
                        <w:rFonts w:ascii="宋体" w:hint="eastAsia"/>
                        <w:spacing w:val="-1"/>
                        <w:w w:val="95"/>
                      </w:rPr>
                      <w:t>不予许可应当说明理由，并告知申请人享有依法申请</w:t>
                    </w:r>
                    <w:r>
                      <w:rPr>
                        <w:rFonts w:ascii="宋体" w:hint="eastAsia"/>
                        <w:spacing w:val="-1"/>
                        <w:w w:val="95"/>
                      </w:rPr>
                      <w:t xml:space="preserve"> </w:t>
                    </w:r>
                    <w:r>
                      <w:rPr>
                        <w:rFonts w:ascii="宋体" w:hint="eastAsia"/>
                        <w:spacing w:val="-1"/>
                      </w:rPr>
                      <w:t>行政复议或者提起行政诉讼的权利。</w:t>
                    </w:r>
                  </w:p>
                </w:txbxContent>
              </v:textbox>
            </v:shape>
            <v:shape id="_x0000_s1301" type="#_x0000_t202" style="position:absolute;left:4198;top:9163;width:3094;height:85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525"/>
                      </w:tabs>
                      <w:spacing w:line="239" w:lineRule="exact"/>
                      <w:ind w:right="121"/>
                      <w:jc w:val="center"/>
                      <w:rPr>
                        <w:rFonts w:ascii="宋体"/>
                      </w:rPr>
                    </w:pPr>
                    <w:r>
                      <w:rPr>
                        <w:rFonts w:ascii="宋体" w:hint="eastAsia"/>
                      </w:rPr>
                      <w:t>送</w:t>
                    </w:r>
                    <w:r>
                      <w:rPr>
                        <w:rFonts w:ascii="宋体" w:hint="eastAsia"/>
                      </w:rPr>
                      <w:tab/>
                    </w:r>
                    <w:r>
                      <w:rPr>
                        <w:rFonts w:ascii="宋体" w:hint="eastAsia"/>
                      </w:rPr>
                      <w:t>达</w:t>
                    </w:r>
                  </w:p>
                  <w:p w:rsidR="001D1118" w:rsidRDefault="005C714D">
                    <w:pPr>
                      <w:spacing w:before="43" w:line="239" w:lineRule="exact"/>
                      <w:ind w:right="18"/>
                      <w:jc w:val="center"/>
                      <w:rPr>
                        <w:rFonts w:ascii="宋体"/>
                      </w:rPr>
                    </w:pPr>
                    <w:r>
                      <w:rPr>
                        <w:rFonts w:ascii="宋体" w:hint="eastAsia"/>
                      </w:rPr>
                      <w:t>依法送达并公开行政许可决定</w:t>
                    </w:r>
                  </w:p>
                </w:txbxContent>
              </v:textbox>
            </v:shape>
            <w10:wrap type="topAndBottom" anchorx="page"/>
          </v:group>
        </w:pict>
      </w:r>
      <w:bookmarkStart w:id="0" w:name="_GoBack"/>
      <w:bookmarkEnd w:id="0"/>
    </w:p>
    <w:p w:rsidR="001D1118" w:rsidRDefault="005C714D">
      <w:pPr>
        <w:pStyle w:val="a4"/>
        <w:spacing w:before="70"/>
        <w:ind w:firstLineChars="200" w:firstLine="480"/>
        <w:rPr>
          <w:rFonts w:ascii="仿宋" w:eastAsia="仿宋" w:hAnsi="仿宋" w:cs="仿宋"/>
          <w:sz w:val="24"/>
          <w:szCs w:val="24"/>
        </w:rPr>
      </w:pPr>
      <w:r>
        <w:rPr>
          <w:rFonts w:ascii="仿宋" w:eastAsia="仿宋" w:hAnsi="仿宋" w:cs="仿宋" w:hint="eastAsia"/>
          <w:sz w:val="24"/>
          <w:szCs w:val="24"/>
        </w:rPr>
        <w:t>办理机构：</w:t>
      </w:r>
      <w:r>
        <w:rPr>
          <w:rFonts w:ascii="仿宋" w:eastAsia="仿宋" w:hAnsi="仿宋" w:cs="仿宋" w:hint="eastAsia"/>
          <w:sz w:val="24"/>
          <w:szCs w:val="24"/>
        </w:rPr>
        <w:t>马临街道农业</w:t>
      </w:r>
      <w:r>
        <w:rPr>
          <w:rFonts w:ascii="仿宋" w:eastAsia="仿宋" w:hAnsi="仿宋" w:cs="仿宋" w:hint="eastAsia"/>
          <w:sz w:val="24"/>
          <w:szCs w:val="24"/>
          <w:lang w:val="en-US"/>
        </w:rPr>
        <w:t>农村服务</w:t>
      </w:r>
      <w:r>
        <w:rPr>
          <w:rFonts w:ascii="仿宋" w:eastAsia="仿宋" w:hAnsi="仿宋" w:cs="仿宋" w:hint="eastAsia"/>
          <w:sz w:val="24"/>
          <w:szCs w:val="24"/>
        </w:rPr>
        <w:t>中心</w:t>
      </w:r>
    </w:p>
    <w:p w:rsidR="001D1118" w:rsidRDefault="005C714D">
      <w:pPr>
        <w:pStyle w:val="a4"/>
        <w:spacing w:before="31"/>
        <w:ind w:firstLineChars="200" w:firstLine="480"/>
        <w:jc w:val="left"/>
        <w:rPr>
          <w:rFonts w:ascii="仿宋" w:eastAsia="仿宋" w:hAnsi="仿宋" w:cs="仿宋"/>
          <w:sz w:val="24"/>
          <w:szCs w:val="24"/>
        </w:rPr>
      </w:pPr>
      <w:r>
        <w:rPr>
          <w:rFonts w:ascii="仿宋" w:eastAsia="仿宋" w:hAnsi="仿宋" w:cs="仿宋" w:hint="eastAsia"/>
          <w:sz w:val="24"/>
          <w:szCs w:val="24"/>
        </w:rPr>
        <w:t>业务电话：</w:t>
      </w:r>
      <w:r>
        <w:rPr>
          <w:rFonts w:asciiTheme="majorEastAsia" w:eastAsiaTheme="majorEastAsia" w:hAnsiTheme="majorEastAsia" w:cstheme="majorEastAsia" w:hint="eastAsia"/>
          <w:sz w:val="32"/>
          <w:szCs w:val="32"/>
          <w:shd w:val="clear" w:color="auto" w:fill="FFFFFF"/>
        </w:rPr>
        <w:t>0851-23269928</w:t>
      </w:r>
      <w:r>
        <w:rPr>
          <w:rFonts w:ascii="仿宋" w:eastAsia="仿宋" w:hAnsi="仿宋" w:cs="仿宋" w:hint="eastAsia"/>
          <w:sz w:val="24"/>
          <w:szCs w:val="24"/>
        </w:rPr>
        <w:t>，</w:t>
      </w:r>
    </w:p>
    <w:p w:rsidR="001D1118" w:rsidRDefault="005C714D">
      <w:pPr>
        <w:pStyle w:val="a4"/>
        <w:spacing w:before="31"/>
        <w:ind w:firstLineChars="200" w:firstLine="480"/>
        <w:jc w:val="left"/>
        <w:rPr>
          <w:rFonts w:ascii="仿宋" w:eastAsia="仿宋" w:hAnsi="仿宋" w:cs="仿宋"/>
          <w:sz w:val="24"/>
          <w:szCs w:val="24"/>
        </w:rPr>
      </w:pPr>
      <w:r>
        <w:rPr>
          <w:rFonts w:ascii="仿宋" w:eastAsia="仿宋" w:hAnsi="仿宋" w:cs="仿宋" w:hint="eastAsia"/>
          <w:sz w:val="24"/>
          <w:szCs w:val="24"/>
        </w:rPr>
        <w:t>监督电话：</w:t>
      </w:r>
      <w:r>
        <w:rPr>
          <w:rFonts w:asciiTheme="majorEastAsia" w:eastAsiaTheme="majorEastAsia" w:hAnsiTheme="majorEastAsia" w:cstheme="majorEastAsia" w:hint="eastAsia"/>
          <w:kern w:val="0"/>
          <w:sz w:val="32"/>
          <w:szCs w:val="32"/>
          <w:shd w:val="clear" w:color="auto" w:fill="FFFFFF"/>
          <w:lang w:val="en-US"/>
        </w:rPr>
        <w:t>0851-23269696</w:t>
      </w:r>
    </w:p>
    <w:p w:rsidR="001D1118" w:rsidRDefault="005C714D">
      <w:pPr>
        <w:pStyle w:val="a4"/>
        <w:spacing w:before="31" w:line="266" w:lineRule="auto"/>
        <w:ind w:leftChars="200" w:left="420" w:right="1508"/>
        <w:rPr>
          <w:rFonts w:ascii="仿宋" w:eastAsia="仿宋" w:hAnsi="仿宋" w:cs="仿宋"/>
          <w:sz w:val="24"/>
          <w:szCs w:val="24"/>
        </w:rPr>
        <w:sectPr w:rsidR="001D1118">
          <w:headerReference w:type="default" r:id="rId8"/>
          <w:footerReference w:type="default" r:id="rId9"/>
          <w:pgSz w:w="11910" w:h="16840"/>
          <w:pgMar w:top="1440" w:right="1080" w:bottom="1440" w:left="1080" w:header="0" w:footer="1225" w:gutter="0"/>
          <w:pgNumType w:start="1"/>
          <w:cols w:space="720"/>
        </w:sectPr>
      </w:pPr>
      <w:r>
        <w:rPr>
          <w:rFonts w:ascii="仿宋" w:eastAsia="仿宋" w:hAnsi="仿宋" w:cs="仿宋" w:hint="eastAsia"/>
          <w:sz w:val="24"/>
          <w:szCs w:val="24"/>
        </w:rPr>
        <w:t>法定期限：</w:t>
      </w:r>
      <w:r>
        <w:rPr>
          <w:rFonts w:ascii="仿宋" w:eastAsia="仿宋" w:hAnsi="仿宋" w:cs="仿宋" w:hint="eastAsia"/>
          <w:sz w:val="24"/>
          <w:szCs w:val="24"/>
          <w:lang w:val="en-US"/>
        </w:rPr>
        <w:t>30</w:t>
      </w:r>
      <w:r>
        <w:rPr>
          <w:rFonts w:ascii="仿宋" w:eastAsia="仿宋" w:hAnsi="仿宋" w:cs="仿宋" w:hint="eastAsia"/>
          <w:sz w:val="24"/>
          <w:szCs w:val="24"/>
        </w:rPr>
        <w:t xml:space="preserve"> </w:t>
      </w:r>
      <w:r>
        <w:rPr>
          <w:rFonts w:ascii="仿宋" w:eastAsia="仿宋" w:hAnsi="仿宋" w:cs="仿宋" w:hint="eastAsia"/>
          <w:sz w:val="24"/>
          <w:szCs w:val="24"/>
        </w:rPr>
        <w:t>个工作日（不含听证、招标、拍卖、检验、检测、鉴定和专）家评审等时间）</w:t>
      </w:r>
      <w:r>
        <w:rPr>
          <w:rFonts w:ascii="仿宋" w:eastAsia="仿宋" w:hAnsi="仿宋" w:cs="仿宋" w:hint="eastAsia"/>
          <w:sz w:val="24"/>
          <w:szCs w:val="24"/>
        </w:rPr>
        <w:t xml:space="preserve"> </w:t>
      </w:r>
      <w:r>
        <w:rPr>
          <w:rFonts w:ascii="仿宋" w:eastAsia="仿宋" w:hAnsi="仿宋" w:cs="仿宋" w:hint="eastAsia"/>
          <w:sz w:val="24"/>
          <w:szCs w:val="24"/>
        </w:rPr>
        <w:t>承诺期限：</w:t>
      </w:r>
      <w:r>
        <w:rPr>
          <w:rFonts w:ascii="仿宋" w:eastAsia="仿宋" w:hAnsi="仿宋" w:cs="仿宋" w:hint="eastAsia"/>
          <w:sz w:val="24"/>
          <w:szCs w:val="24"/>
          <w:lang w:val="en-US"/>
        </w:rPr>
        <w:t>15</w:t>
      </w:r>
      <w:r>
        <w:rPr>
          <w:rFonts w:ascii="仿宋" w:eastAsia="仿宋" w:hAnsi="仿宋" w:cs="仿宋" w:hint="eastAsia"/>
          <w:sz w:val="24"/>
          <w:szCs w:val="24"/>
        </w:rPr>
        <w:t xml:space="preserve"> </w:t>
      </w:r>
      <w:r>
        <w:rPr>
          <w:rFonts w:ascii="仿宋" w:eastAsia="仿宋" w:hAnsi="仿宋" w:cs="仿宋" w:hint="eastAsia"/>
          <w:sz w:val="24"/>
          <w:szCs w:val="24"/>
        </w:rPr>
        <w:t>个工作日（不含听证、招标、拍卖、检验、检测、鉴定和专家评审等时间</w:t>
      </w:r>
    </w:p>
    <w:p w:rsidR="001D1118" w:rsidRDefault="007107A7">
      <w:pPr>
        <w:pStyle w:val="1"/>
        <w:tabs>
          <w:tab w:val="left" w:pos="2933"/>
          <w:tab w:val="left" w:pos="2934"/>
        </w:tabs>
        <w:spacing w:before="254"/>
        <w:ind w:left="0" w:firstLine="0"/>
        <w:jc w:val="left"/>
        <w:rPr>
          <w:sz w:val="32"/>
          <w:szCs w:val="32"/>
        </w:rPr>
      </w:pPr>
      <w:r w:rsidRPr="001D1118">
        <w:rPr>
          <w:rFonts w:ascii="仿宋" w:eastAsia="仿宋" w:hAnsi="仿宋" w:cs="仿宋"/>
          <w:b w:val="0"/>
          <w:sz w:val="22"/>
          <w:szCs w:val="22"/>
        </w:rPr>
        <w:lastRenderedPageBreak/>
        <w:pict>
          <v:shape id="_x0000_s1298" type="#_x0000_t202" style="position:absolute;margin-left:334.6pt;margin-top:181.15pt;width:144.05pt;height:71.6pt;z-index:251444224"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BmKY5LXAIAAJ0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EYK&#10;0tcAAAALAQAADwAAAAAAAAABACAAAAAiAAAAZHJzL2Rvd25yZXYueG1sUEsBAhQAFAAAAAgAh07i&#10;QGYpjktcAgAAnQQAAA4AAAAAAAAAAQAgAAAAJgEAAGRycy9lMm9Eb2MueG1sUEsFBgAAAAAGAAYA&#10;WQEAAPQFAAAAAA==&#10;" fillcolor="white [3201]" stroked="f" strokeweight=".5pt">
            <v:textbox>
              <w:txbxContent>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材料不全或者不符合法定形式的，一次性告知申请人补正材料。申请人按照要求提交全部补正申请材料的，予以受理。</w:t>
                  </w:r>
                </w:p>
              </w:txbxContent>
            </v:textbox>
          </v:shape>
        </w:pict>
      </w:r>
      <w:r w:rsidRPr="001D1118">
        <w:rPr>
          <w:rFonts w:ascii="仿宋" w:eastAsia="仿宋" w:hAnsi="仿宋" w:cs="仿宋"/>
          <w:b w:val="0"/>
          <w:sz w:val="22"/>
          <w:szCs w:val="22"/>
        </w:rPr>
        <w:pict>
          <v:shape id="_x0000_s1299" type="#_x0000_t202" style="position:absolute;margin-left:339.35pt;margin-top:81.55pt;width:134.1pt;height:78.25pt;z-index:251442176"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ecqOz1gAA&#10;AAoBAAAPAAAAAAAAAAEAIAAAACIAAABkcnMvZG93bnJldi54bWxQSwECFAAUAAAACACHTuJABPd6&#10;N1kCAACbBAAADgAAAAAAAAABACAAAAAlAQAAZHJzL2Uyb0RvYy54bWxQSwUGAAAAAAYABgBZAQAA&#10;8AUAAAAA&#10;" fillcolor="white [3201]" stroked="f" strokeweight=".5pt">
            <v:textbox>
              <w:txbxContent>
                <w:p w:rsidR="001D1118" w:rsidRDefault="005C714D">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5"/>
                      <w:szCs w:val="15"/>
                    </w:rPr>
                    <w:t>、申请书（内容包括修建或搭建临时建筑物、构筑物和其他设施的地点、用途、使用时间、占地面积等）；</w:t>
                  </w:r>
                </w:p>
                <w:p w:rsidR="001D1118" w:rsidRDefault="005C714D">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sz w:val="15"/>
                      <w:szCs w:val="15"/>
                    </w:rPr>
                    <w:t>2</w:t>
                  </w:r>
                  <w:r>
                    <w:rPr>
                      <w:rFonts w:asciiTheme="minorEastAsia" w:eastAsiaTheme="minorEastAsia" w:hAnsiTheme="minorEastAsia" w:cstheme="minorEastAsia" w:hint="eastAsia"/>
                      <w:sz w:val="15"/>
                      <w:szCs w:val="15"/>
                    </w:rPr>
                    <w:t>、个人有效身份证明；</w:t>
                  </w:r>
                  <w:r>
                    <w:rPr>
                      <w:rFonts w:asciiTheme="minorEastAsia" w:eastAsiaTheme="minorEastAsia" w:hAnsiTheme="minorEastAsia" w:cstheme="minorEastAsia" w:hint="eastAsia"/>
                      <w:sz w:val="15"/>
                      <w:szCs w:val="15"/>
                    </w:rPr>
                    <w:t xml:space="preserve">           </w:t>
                  </w:r>
                </w:p>
                <w:p w:rsidR="001D1118" w:rsidRDefault="005C714D">
                  <w:pPr>
                    <w:rPr>
                      <w:rFonts w:asciiTheme="minorEastAsia" w:eastAsiaTheme="minorEastAsia" w:hAnsiTheme="minorEastAsia" w:cstheme="minorEastAsia"/>
                      <w:sz w:val="15"/>
                      <w:szCs w:val="15"/>
                    </w:rPr>
                  </w:pPr>
                  <w:r>
                    <w:rPr>
                      <w:rFonts w:asciiTheme="minorEastAsia" w:eastAsiaTheme="minorEastAsia" w:hAnsiTheme="minorEastAsia" w:cstheme="minorEastAsia" w:hint="eastAsia"/>
                      <w:sz w:val="15"/>
                      <w:szCs w:val="15"/>
                    </w:rPr>
                    <w:t>3</w:t>
                  </w:r>
                  <w:r>
                    <w:rPr>
                      <w:rFonts w:asciiTheme="minorEastAsia" w:eastAsiaTheme="minorEastAsia" w:hAnsiTheme="minorEastAsia" w:cstheme="minorEastAsia" w:hint="eastAsia"/>
                      <w:sz w:val="15"/>
                      <w:szCs w:val="15"/>
                    </w:rPr>
                    <w:t>、方位图。</w:t>
                  </w:r>
                  <w:r>
                    <w:rPr>
                      <w:rFonts w:asciiTheme="minorEastAsia" w:eastAsiaTheme="minorEastAsia" w:hAnsiTheme="minorEastAsia" w:cstheme="minorEastAsia" w:hint="eastAsia"/>
                      <w:sz w:val="15"/>
                      <w:szCs w:val="15"/>
                    </w:rPr>
                    <w:t xml:space="preserve"> </w:t>
                  </w:r>
                </w:p>
              </w:txbxContent>
            </v:textbox>
          </v:shape>
        </w:pict>
      </w:r>
      <w:r w:rsidR="005C714D">
        <w:rPr>
          <w:rFonts w:hint="eastAsia"/>
          <w:sz w:val="32"/>
          <w:szCs w:val="32"/>
          <w:lang w:val="en-US"/>
        </w:rPr>
        <w:t xml:space="preserve">    </w:t>
      </w:r>
      <w:r w:rsidR="005C714D">
        <w:rPr>
          <w:rFonts w:hint="eastAsia"/>
          <w:sz w:val="32"/>
          <w:szCs w:val="32"/>
          <w:lang w:val="en-US"/>
        </w:rPr>
        <w:t>权力事项</w:t>
      </w:r>
      <w:r w:rsidR="005C714D">
        <w:rPr>
          <w:rFonts w:hint="eastAsia"/>
          <w:sz w:val="32"/>
          <w:szCs w:val="32"/>
          <w:lang w:val="en-US"/>
        </w:rPr>
        <w:t>2</w:t>
      </w:r>
      <w:r w:rsidR="005C714D">
        <w:rPr>
          <w:rFonts w:hint="eastAsia"/>
          <w:sz w:val="32"/>
          <w:szCs w:val="32"/>
          <w:lang w:val="en-US"/>
        </w:rPr>
        <w:t>：</w:t>
      </w:r>
      <w:r w:rsidR="005C714D">
        <w:rPr>
          <w:rFonts w:hint="eastAsia"/>
          <w:sz w:val="32"/>
          <w:szCs w:val="32"/>
        </w:rPr>
        <w:t>在村庄、集办规划区修建临时建筑物、构筑物和其他设施的许可</w:t>
      </w:r>
      <w:r w:rsidR="005C714D">
        <w:rPr>
          <w:sz w:val="32"/>
          <w:szCs w:val="32"/>
        </w:rPr>
        <w:t>流程图</w:t>
      </w:r>
    </w:p>
    <w:p w:rsidR="001D1118" w:rsidRDefault="001D1118">
      <w:pPr>
        <w:pStyle w:val="a4"/>
        <w:spacing w:before="2"/>
        <w:rPr>
          <w:rFonts w:ascii="仿宋" w:eastAsia="仿宋" w:hAnsi="仿宋" w:cs="仿宋"/>
          <w:b/>
          <w:sz w:val="22"/>
          <w:szCs w:val="22"/>
        </w:rPr>
      </w:pPr>
      <w:r w:rsidRPr="001D1118">
        <w:rPr>
          <w:rFonts w:ascii="仿宋" w:eastAsia="仿宋" w:hAnsi="仿宋" w:cs="仿宋"/>
          <w:sz w:val="22"/>
          <w:szCs w:val="22"/>
        </w:rPr>
        <w:pict>
          <v:shape id="_x0000_s1297" type="#_x0000_t202" style="position:absolute;left:0;text-align:left;margin-left:112.85pt;margin-top:360.9pt;width:241.4pt;height:54.75pt;z-index:251445248"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YP&#10;8cDXAAAACwEAAA8AAAAAAAAAAQAgAAAAIgAAAGRycy9kb3ducmV2LnhtbFBLAQIUABQAAAAIAIdO&#10;4kBhxGmzXQIAAJ0EAAAOAAAAAAAAAAEAIAAAACYBAABkcnMvZTJvRG9jLnhtbFBLBQYAAAAABgAG&#10;AFkBAAD1BQAAAAA=&#10;" fillcolor="white [3201]" stroked="f" strokeweight=".5pt">
            <v:textbox>
              <w:txbxContent>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依法作出准予行政许可或不予行政许可的书面决定；不予许可应当说明理由，并告知申请人享有依法申请行政复议或者提起行政诉讼的权利。</w:t>
                  </w:r>
                </w:p>
              </w:txbxContent>
            </v:textbox>
          </v:shape>
        </w:pict>
      </w:r>
      <w:r w:rsidRPr="001D1118">
        <w:rPr>
          <w:rFonts w:ascii="仿宋" w:eastAsia="仿宋" w:hAnsi="仿宋" w:cs="仿宋"/>
          <w:sz w:val="22"/>
          <w:szCs w:val="22"/>
        </w:rPr>
        <w:pict>
          <v:shape id="_x0000_s1296" type="#_x0000_t202" style="position:absolute;left:0;text-align:left;margin-left:172.75pt;margin-top:348.45pt;width:55.6pt;height:20.25pt;z-index:251446272"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mo&#10;PtcAAAALAQAADwAAAAAAAAABACAAAAAiAAAAZHJzL2Rvd25yZXYueG1sUEsBAhQAFAAAAAgAh07i&#10;QIkuvvVcAgAAmgQAAA4AAAAAAAAAAQAgAAAAJgEAAGRycy9lMm9Eb2MueG1sUEsFBgAAAAAGAAYA&#10;WQEAAPQFAAAAAA==&#10;" fillcolor="white [3201]" stroked="f" strokeweight=".5pt">
            <v:textbox>
              <w:txbxContent>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决定</w:t>
                  </w:r>
                </w:p>
              </w:txbxContent>
            </v:textbox>
          </v:shape>
        </w:pict>
      </w:r>
      <w:r w:rsidRPr="001D1118">
        <w:rPr>
          <w:rFonts w:ascii="仿宋" w:eastAsia="仿宋" w:hAnsi="仿宋" w:cs="仿宋"/>
          <w:sz w:val="22"/>
          <w:szCs w:val="22"/>
        </w:rPr>
        <w:pict>
          <v:shape id="_x0000_s1295" type="#_x0000_t202" style="position:absolute;left:0;text-align:left;margin-left:169.8pt;margin-top:142.6pt;width:56.25pt;height:21pt;z-index:2514432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AIK&#10;1NYAAAALAQAADwAAAAAAAAABACAAAAAiAAAAZHJzL2Rvd25yZXYueG1sUEsBAhQAFAAAAAgAh07i&#10;QAqca+tdAgAAnAQAAA4AAAAAAAAAAQAgAAAAJQEAAGRycy9lMm9Eb2MueG1sUEsFBgAAAAAGAAYA&#10;WQEAAPQFAAAAAA==&#10;" fillcolor="white [3201]" stroked="f" strokeweight=".5pt">
            <v:textbox>
              <w:txbxContent>
                <w:p w:rsidR="001D1118" w:rsidRDefault="005C714D">
                  <w:pPr>
                    <w:rPr>
                      <w:rFonts w:asciiTheme="minorEastAsia" w:eastAsiaTheme="minorEastAsia" w:hAnsiTheme="minorEastAsia" w:cstheme="minorEastAsia"/>
                    </w:rPr>
                  </w:pPr>
                  <w:r>
                    <w:rPr>
                      <w:rFonts w:asciiTheme="minorEastAsia" w:eastAsiaTheme="minorEastAsia" w:hAnsiTheme="minorEastAsia" w:cstheme="minorEastAsia" w:hint="eastAsia"/>
                    </w:rPr>
                    <w:t>受理</w:t>
                  </w:r>
                </w:p>
              </w:txbxContent>
            </v:textbox>
          </v:shape>
        </w:pict>
      </w:r>
      <w:r w:rsidRPr="001D1118">
        <w:rPr>
          <w:rFonts w:ascii="仿宋" w:eastAsia="仿宋" w:hAnsi="仿宋" w:cs="仿宋"/>
          <w:sz w:val="22"/>
          <w:szCs w:val="22"/>
        </w:rPr>
        <w:pict>
          <v:group id="组合 14" o:spid="_x0000_s1263" style="position:absolute;left:0;text-align:left;margin-left:49.65pt;margin-top:5.15pt;width:497.15pt;height:512.1pt;z-index:-251875328;mso-position-horizontal-relative:page" coordorigin="1039,194" coordsize="9943,10242203"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GoB11oEkZECtJsAAAAASUVORK5CYIJQSwMEFAAAAAgAh07iQF/Ip+v4AQAA8wEA&#10;ABQAAABkcnMvbWVkaWEvaW1hZ2U1LnBuZwHzAQz+iVBORw0KGgoAAAANSUhEUgAAASYAAABzCAYA&#10;AAA18K8qAAAABmJLR0QA/wD/AP+gvaeTAAAACXBIWXMAAA7EAAAOxAGVKw4bAAABk0lEQVR4nO3U&#10;MQEAIAzAMMC/5/FjgB6Jgl7dM7MASs7vAICX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LkUzwPjg/bkEQAAAABJRU5ErkJgglBLAwQUAAAACACHTuJAIaBcXH4BAAB5AQAAFAAA&#10;AGRycy9tZWRpYS9pbWFnZTYucG5nAXkBhv6JUE5HDQoaCgAAAA1JSERSAAABfQAAAEgIBgAAABq5&#10;JfsAAAAGYktHRAD/AP8A/6C9p5MAAAAJcEhZcwAADsQAAA7EAZUrDhsAAAEZSURBVHic7dQxAQAg&#10;DMAwwL/n4QKOJgp6dc/MAqDh/A4A4B3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kAtLugONJiBJT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">
            <v:shape id="任意多边形 15" o:spid="_x0000_s1294" style="position:absolute;left:4922;top:1094;width:1500;height:627" coordsize="1500,627" o:spt="100"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adj="0,,0" path="m1500,l,,,627r1500,l1500,620,15,620,8,612r7,l15,15r-7,l15,8r1485,l1500,xm15,612r-7,l15,620r,-8xm1485,612l15,612r,8l1485,620r,-8xm1485,8r,612l1493,612r7,l1500,15r-7,l1485,8xm1500,612r-7,l1485,620r15,l1500,612xm15,8l8,15r7,l15,8xm1485,8l15,8r,7l1485,15r,-7xm1500,8r-15,l1493,15r7,l1500,8xe" fillcolor="black" stroked="f">
              <v:stroke joinstyle="round"/>
              <v:formulas/>
              <v:path o:connecttype="segments"/>
            </v:shape>
            <v:shape id="任意多边形 16" o:spid="_x0000_s1293" style="position:absolute;left:4431;top:2896;width:2684;height:1043" coordsize="2684,1043" o:spt="100"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adj="0,,0" path="m2684,l,,,1043r2684,l2684,1036r-2669,l7,1028r8,l15,15r-8,l15,8r2669,l2684,xm15,1028r-8,l15,1036r,-8xm2669,1028r-2654,l15,1036r2654,l2669,1028xm2669,8r,1028l2676,1028r8,l2684,15r-8,l2669,8xm2684,1028r-8,l2669,1036r15,l2684,1028xm15,8l7,15r8,l15,8xm2669,8l15,8r,7l2669,15r,-7xm2684,8r-15,l2676,15r8,l2684,8xe" fillcolor="black" stroked="f">
              <v:stroke joinstyle="round"/>
              <v:formulas/>
              <v:path o:connecttype="segments"/>
            </v:shape>
            <v:shape id="任意多边形 17" o:spid="_x0000_s1292" style="position:absolute;left:5654;top:1728;width:120;height:1189" coordsize="120,1189" o:spt="100"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adj="0,,0" path="m52,1069r-52,l60,1189r45,-90l52,1099r,-30xm67,l52,r,1099l67,1099,67,xm120,1069r-53,l67,1099r38,l120,1069xe" fillcolor="black" stroked="f">
              <v:stroke joinstyle="round"/>
              <v:formulas/>
              <v:path o:connecttype="segments"/>
            </v:shape>
            <v:shape id="任意多边形 18" o:spid="_x0000_s1291" style="position:absolute;left:4219;top:5017;width:3060;height:1221" coordsize="3060,1221" o:spt="100"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adj="0,,0" path="m3060,l,,,1221r3060,l3060,1214r-3045,l7,1206r8,l15,15r-8,l15,8r3045,l3060,xm15,1206r-8,l15,1214r,-8xm3045,1206r-3030,l15,1214r3030,l3045,1206xm3045,8r,1206l3052,1206r8,l3060,15r-8,l3045,8xm3060,1206r-8,l3045,1214r15,l3060,1206xm15,8l7,15r8,l15,8xm3045,8l15,8r,7l3045,15r,-7xm3060,8r-15,l3052,15r8,l3060,8xe" fillcolor="black" stroked="f">
              <v:stroke joinstyle="round"/>
              <v:formulas/>
              <v:path o:connecttype="segments"/>
            </v:shape>
            <v:shape id="任意多边形 19" o:spid="_x0000_s1290" style="position:absolute;left:5640;top:3932;width:120;height:1085" coordsize="120,1085" o:spt="100"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adj="0,,0" path="m52,965l,965r60,120l105,995r-53,l52,965xm67,l52,r,995l67,995,67,xm120,965r-53,l67,995r38,l120,965xe" fillcolor="black" stroked="f">
              <v:stroke joinstyle="round"/>
              <v:formulas/>
              <v:path o:connecttype="segments"/>
            </v:shape>
            <v:shape id="任意多边形 20" o:spid="_x0000_s1289" style="position:absolute;left:7741;top:2611;width:3241;height:1484" coordsize="3241,1484" o:spt="100"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adj="0,,0" path="m3241,l,,,1484r3241,l3241,1477r-3226,l7,1469r8,l15,15r-8,l15,8r3226,l3241,xm15,1469r-8,l15,1477r,-8xm3226,1469r-3211,l15,1477r3211,l3226,1469xm3226,8r,1469l3233,1469r8,l3241,15r-8,l3226,8xm3241,1469r-8,l3226,1477r15,l3241,1469xm15,8l7,15r8,l15,8xm3226,8l15,8r,7l3226,15r,-7xm3241,8r-15,l3233,15r8,l3241,8xe" fillcolor="black" stroked="f">
              <v:stroke joinstyle="round"/>
              <v:formulas/>
              <v:path o:connecttype="segments"/>
            </v:shape>
            <v:shape id="任意多边形 21" o:spid="_x0000_s1288" style="position:absolute;left:7284;top:4067;width:2192;height:957" coordsize="2192,957" o:spt="100"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adj="0,,0" path="m86,847l,950r134,7l118,921r-32,l80,907r27,-12l86,847xm2186,l107,895,80,907r6,14l113,909r-6,-14l107,895r39,l2192,14,2186,xm113,909l86,921r32,l113,909xm146,895r-39,l113,909r33,-14xe" fillcolor="black" stroked="f">
              <v:stroke joinstyle="round"/>
              <v:formulas/>
              <v:path o:connecttype="segments"/>
            </v:shape>
            <v:shape id="任意多边形 22" o:spid="_x0000_s1287" style="position:absolute;left:3192;top:6999;width:5144;height:1525" coordsize="5144,1525" o:spt="100"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adj="0,,0" path="m5144,l,,,1525r5144,l5144,1518r-5129,l7,1510r8,l15,15r-8,l15,8r5129,l5144,xm15,1510r-8,l15,1518r,-8xm5129,1510r-5114,l15,1518r5114,l5129,1510xm5129,8r,1510l5136,1510r8,l5144,15r-8,l5129,8xm5144,1510r-8,l5129,1518r15,l5144,1510xm15,8l7,15r8,l15,8xm5129,8l15,8r,7l5129,15r,-7xm5144,8r-15,l5136,15r8,l5144,8xe" fillcolor="black" stroked="f">
              <v:stroke joinstyle="round"/>
              <v:formulas/>
              <v:path o:connecttype="segments"/>
            </v:shape>
            <v:shape id="任意多边形 23" o:spid="_x0000_s1286" style="position:absolute;left:5650;top:6246;width:120;height:771" coordsize="120,771" o:spt="100"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adj="0,,0" path="m53,651l,651,60,771r45,-90l53,681r,-30xm71,l56,,53,651r,30l68,681r,-30l71,xm120,651r-52,l68,681r37,l120,651xe" fillcolor="black" stroked="f">
              <v:stroke joinstyle="round"/>
              <v:formulas/>
              <v:path o:connecttype="segments"/>
            </v:shape>
            <v:shape id="任意多边形 24" o:spid="_x0000_s1285" style="position:absolute;left:7816;top:194;width:3043;height:2200" coordsize="2625,1515" o:spt="100"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adj="0,,0" path="m2625,l,,,1515r2625,l2625,1508r-2610,l7,1500r8,l15,15r-8,l15,8r2610,l2625,xm15,1500r-8,l15,1508r,-8xm2610,1500r-2595,l15,1508r2595,l2610,1500xm2610,8r,1500l2617,1500r8,l2625,15r-8,l2610,8xm2625,1500r-8,l2610,1508r15,l2625,1500xm15,8l7,15r8,l15,8xm2610,8l15,8r,7l2610,15r,-7xm2625,8r-15,l2617,15r8,l2625,8xe" fillcolor="black" stroked="f">
              <v:stroke joinstyle="round"/>
              <v:formulas/>
              <v:path o:connecttype="segments"/>
            </v:shape>
            <v:shape id="任意多边形 25" o:spid="_x0000_s1284" style="position:absolute;left:7298;top:5576;width:705;height:120" coordsize="705,120" o:spt="10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adj="0,,0" path="m585,r,120l690,67r-75,l615,52r74,l585,xm,51l,66r585,1l585,52,,51xm689,52r-74,l615,67r75,l705,60,689,52xe" fillcolor="black" stroked="f">
              <v:stroke joinstyle="round"/>
              <v:formulas/>
              <v:path o:connecttype="segments"/>
            </v:shape>
            <v:shape id="任意多边形 26" o:spid="_x0000_s1283" style="position:absolute;left:8002;top:5035;width:2426;height:1210" coordsize="2426,1210" o:spt="10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adj="0,,0" path="m2426,l,,,1210r2426,l2426,1203r-2411,l8,1195r7,l15,15r-7,l15,8r2411,l2426,xm15,1195r-7,l15,1203r,-8xm2411,1195r-2396,l15,1203r2396,l2411,1195xm2411,8r,1195l2419,1195r7,l2426,15r-7,l2411,8xm2426,1195r-7,l2411,1203r15,l2426,1195xm15,8l8,15r7,l15,8xm2411,8l15,8r,7l2411,15r,-7xm2426,8r-15,l2419,15r7,l2426,8xe" fillcolor="black" stroked="f">
              <v:stroke joinstyle="round"/>
              <v:formulas/>
              <v:path o:connecttype="segments"/>
            </v:shape>
            <v:shape id="任意多边形 27" o:spid="_x0000_s1282" style="position:absolute;left:6429;top:1328;width:1396;height:135" coordsize="1455,120" o:spt="10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adj="0,,0" path="m1335,r,120l1440,67r-75,l1365,52r74,l1335,xm,51l,66r1335,1l1335,52,,51xm1439,52r-74,l1365,67r75,l1455,60r-16,-8xe" fillcolor="black" stroked="f">
              <v:stroke joinstyle="round"/>
              <v:formulas/>
              <v:path o:connecttype="segments"/>
            </v:shape>
            <v:shape id="任意多边形 28" o:spid="_x0000_s1281" style="position:absolute;left:1039;top:2099;width:2624;height:2264" coordsize="2384,1725" o:spt="100"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adj="0,,0" path="m2384,l,,,1725r2384,l2384,1718r-2369,l7,1710r8,l15,15r-8,l15,8r2369,l2384,xm15,1710r-8,l15,1718r,-8xm2369,1710r-2354,l15,1718r2354,l2369,1710xm2369,8r,1710l2376,1710r8,l2384,15r-8,l2369,8xm2384,1710r-8,l2369,1718r15,l2384,1710xm15,8l7,15r8,l15,8xm2369,8l15,8r,7l2369,15r,-7xm2384,8r-15,l2376,15r8,l2384,8xe" fillcolor="black" stroked="f">
              <v:stroke joinstyle="round"/>
              <v:formulas/>
              <v:path o:connecttype="segments"/>
            </v:shape>
            <v:shape id="任意多边形 29" o:spid="_x0000_s1280" style="position:absolute;left:3669;top:3308;width:735;height:120" coordsize="735,120" o:spt="10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adj="0,,0" path="m120,l,60r120,60l120,67r-30,l90,52r30,l120,xm120,52r-30,l90,67r30,l120,52xm735,51l120,52r,15l735,66r,-15xe" fillcolor="black" stroked="f">
              <v:stroke joinstyle="round"/>
              <v:formulas/>
              <v:path o:connecttype="segments"/>
            </v:shape>
            <v:shape id="任意多边形 30" o:spid="_x0000_s1279" style="position:absolute;left:7088;top:3322;width:660;height:120" coordsize="660,120" o:spt="10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adj="0,,0" path="m540,r,120l645,67r-75,l570,52r74,l540,xm,51l,66r540,1l540,52,,51xm644,52r-74,l570,67r75,l660,60,644,52xe" fillcolor="black" stroked="f">
              <v:stroke joinstyle="round"/>
              <v:formulas/>
              <v:path o:connecttype="segments"/>
            </v:shape>
            <v:shape id="_x0000_s1278" style="position:absolute;left:4113;top:9506;width:3193;height:930" coordsize="3193,930" o:spt="10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v:shape id="_x0000_s1277" style="position:absolute;left:5664;top:8566;width:120;height:915" coordsize="120,915" o:spt="100"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adj="0,,0" path="m52,795l,795,60,915r45,-90l52,825r,-30xm67,l52,r,825l67,825,67,xm120,795r-53,l67,825r38,l120,795xe" fillcolor="black" stroked="f">
              <v:stroke joinstyle="round"/>
              <v:formulas/>
              <v:path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 o:spid="_x0000_s1276" type="#_x0000_t75" style="position:absolute;left:5354;top:843;width:651;height:209"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imagedata r:id="rId10" o:title=""/>
            </v:shape>
            <v:shape id="图片 39" o:spid="_x0000_s1275" type="#_x0000_t75" style="position:absolute;left:1500;top:2238;width:2084;height:1457"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imagedata r:id="rId11" o:title=""/>
            </v:shape>
            <v:shape id="图片 40" o:spid="_x0000_s1274" type="#_x0000_t75" style="position:absolute;left:4591;top:2622;width:2384;height:8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imagedata r:id="rId12" o:title=""/>
            </v:shape>
            <v:shape id="图片 44" o:spid="_x0000_s1273" type="#_x0000_t75" style="position:absolute;left:4382;top:4751;width:2751;height:833"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imagedata r:id="rId13" o:title=""/>
            </v:shape>
            <v:shape id="图片 45" o:spid="_x0000_s1272" type="#_x0000_t75" style="position:absolute;left:8162;top:4770;width:2120;height:833"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imagedata r:id="rId14" o:title=""/>
            </v:shape>
            <v:shape id="图片 50" o:spid="_x0000_s1271" type="#_x0000_t75" style="position:absolute;left:4365;top:8982;width:2748;height:521"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imagedata r:id="rId15" o:title=""/>
            </v:shape>
            <v:shape id="文本框 51" o:spid="_x0000_s1270" type="#_x0000_t202" style="position:absolute;left:7976;top:268;width:2123;height:287"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filled="f" stroked="f">
              <v:textbox inset="0,0,0,0">
                <w:txbxContent>
                  <w:p w:rsidR="001D1118" w:rsidRDefault="005C714D">
                    <w:pPr>
                      <w:spacing w:line="211" w:lineRule="exact"/>
                      <w:jc w:val="left"/>
                      <w:rPr>
                        <w:rFonts w:ascii="宋体"/>
                      </w:rPr>
                    </w:pPr>
                    <w:r>
                      <w:rPr>
                        <w:rFonts w:ascii="宋体" w:hint="eastAsia"/>
                      </w:rPr>
                      <w:t>应当提交的申请材料：</w:t>
                    </w:r>
                  </w:p>
                </w:txbxContent>
              </v:textbox>
            </v:shape>
            <v:shape id="文本框 52" o:spid="_x0000_s1269" type="#_x0000_t202" style="position:absolute;left:5355;top:1266;width:652;height:316"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419"/>
                      </w:tabs>
                      <w:spacing w:line="211"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54" o:spid="_x0000_s1268" type="#_x0000_t202" style="position:absolute;left:1260;top:2398;width:2279;height:1816"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filled="f" stroked="f">
              <v:textbox inset="0,0,0,0">
                <w:txbxContent>
                  <w:p w:rsidR="001D1118" w:rsidRDefault="005C714D">
                    <w:pPr>
                      <w:autoSpaceDE w:val="0"/>
                      <w:autoSpaceDN w:val="0"/>
                      <w:spacing w:line="400" w:lineRule="exact"/>
                      <w:jc w:val="left"/>
                      <w:rPr>
                        <w:rFonts w:ascii="宋体"/>
                      </w:rPr>
                    </w:pPr>
                    <w:r>
                      <w:rPr>
                        <w:rFonts w:ascii="宋体" w:hint="eastAsia"/>
                      </w:rPr>
                      <w:t>不属于许可范围或不属于本机关职权范围的，不予受理，出具《不予受理通知书》，并说明理由</w:t>
                    </w:r>
                  </w:p>
                </w:txbxContent>
              </v:textbox>
            </v:shape>
            <v:shape id="文本框 55" o:spid="_x0000_s1267" type="#_x0000_t202" style="position:absolute;left:4592;top:3350;width:2334;height:507"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filled="f" stroked="f">
              <v:textbox inset="0,0,0,0">
                <w:txbxContent>
                  <w:p w:rsidR="001D1118" w:rsidRDefault="005C714D">
                    <w:pPr>
                      <w:spacing w:line="241" w:lineRule="exact"/>
                      <w:jc w:val="left"/>
                      <w:rPr>
                        <w:rFonts w:ascii="宋体"/>
                      </w:rPr>
                    </w:pPr>
                    <w:r>
                      <w:rPr>
                        <w:rFonts w:ascii="宋体" w:hint="eastAsia"/>
                      </w:rPr>
                      <w:t>申请材料齐全，符合法定</w:t>
                    </w:r>
                  </w:p>
                  <w:p w:rsidR="001D1118" w:rsidRDefault="005C714D">
                    <w:pPr>
                      <w:spacing w:before="26" w:line="240" w:lineRule="exact"/>
                      <w:jc w:val="left"/>
                      <w:rPr>
                        <w:rFonts w:ascii="宋体"/>
                      </w:rPr>
                    </w:pPr>
                    <w:r>
                      <w:rPr>
                        <w:rFonts w:ascii="宋体" w:hint="eastAsia"/>
                      </w:rPr>
                      <w:t>形式</w:t>
                    </w:r>
                  </w:p>
                </w:txbxContent>
              </v:textbox>
            </v:shape>
            <v:shape id="文本框 57" o:spid="_x0000_s1266" type="#_x0000_t202" style="position:absolute;left:4383;top:5165;width:2754;height:958"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41" w:lineRule="exact"/>
                      <w:ind w:right="32"/>
                      <w:jc w:val="center"/>
                      <w:rPr>
                        <w:rFonts w:ascii="宋体"/>
                      </w:rPr>
                    </w:pPr>
                    <w:r>
                      <w:rPr>
                        <w:rFonts w:ascii="宋体" w:hint="eastAsia"/>
                      </w:rPr>
                      <w:t>审查</w:t>
                    </w:r>
                  </w:p>
                  <w:p w:rsidR="001D1118" w:rsidRDefault="005C714D">
                    <w:pPr>
                      <w:spacing w:before="33"/>
                      <w:ind w:right="18"/>
                      <w:jc w:val="center"/>
                      <w:rPr>
                        <w:rFonts w:ascii="宋体"/>
                      </w:rPr>
                    </w:pPr>
                    <w:r>
                      <w:rPr>
                        <w:rFonts w:ascii="宋体" w:hint="eastAsia"/>
                      </w:rPr>
                      <w:t>依法对申请人提交的申请材料</w:t>
                    </w:r>
                  </w:p>
                  <w:p w:rsidR="001D1118" w:rsidRDefault="005C714D">
                    <w:pPr>
                      <w:spacing w:before="41" w:line="240" w:lineRule="exact"/>
                      <w:ind w:right="20"/>
                      <w:jc w:val="center"/>
                      <w:rPr>
                        <w:rFonts w:ascii="宋体"/>
                      </w:rPr>
                    </w:pPr>
                    <w:r>
                      <w:rPr>
                        <w:rFonts w:ascii="宋体" w:hint="eastAsia"/>
                      </w:rPr>
                      <w:t>进行审查，提出审查意见</w:t>
                    </w:r>
                  </w:p>
                </w:txbxContent>
              </v:textbox>
            </v:shape>
            <v:shape id="文本框 58" o:spid="_x0000_s1265" type="#_x0000_t202" style="position:absolute;left:8163;top:5199;width:2123;height:912"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41" w:lineRule="exact"/>
                      <w:ind w:right="14"/>
                      <w:jc w:val="center"/>
                      <w:rPr>
                        <w:rFonts w:ascii="宋体"/>
                      </w:rPr>
                    </w:pPr>
                    <w:r>
                      <w:rPr>
                        <w:rFonts w:ascii="宋体" w:hint="eastAsia"/>
                      </w:rPr>
                      <w:t>听证</w:t>
                    </w:r>
                  </w:p>
                  <w:p w:rsidR="001D1118" w:rsidRDefault="005C714D">
                    <w:pPr>
                      <w:spacing w:before="31"/>
                      <w:ind w:right="18"/>
                      <w:jc w:val="center"/>
                      <w:rPr>
                        <w:rFonts w:ascii="宋体"/>
                      </w:rPr>
                    </w:pPr>
                    <w:r>
                      <w:rPr>
                        <w:rFonts w:ascii="宋体" w:hint="eastAsia"/>
                      </w:rPr>
                      <w:t>符合听证情形的，依法</w:t>
                    </w:r>
                  </w:p>
                  <w:p w:rsidR="001D1118" w:rsidRDefault="005C714D">
                    <w:pPr>
                      <w:spacing w:before="41" w:line="240" w:lineRule="exact"/>
                      <w:ind w:right="19"/>
                      <w:jc w:val="center"/>
                      <w:rPr>
                        <w:rFonts w:ascii="宋体"/>
                      </w:rPr>
                    </w:pPr>
                    <w:r>
                      <w:rPr>
                        <w:rFonts w:ascii="宋体" w:hint="eastAsia"/>
                      </w:rPr>
                      <w:t>举行听证</w:t>
                    </w:r>
                  </w:p>
                </w:txbxContent>
              </v:textbox>
            </v:shape>
            <v:shape id="文本框 62" o:spid="_x0000_s1264" type="#_x0000_t202" style="position:absolute;left:4424;top:9732;width:2754;height:492"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525"/>
                      </w:tabs>
                      <w:spacing w:line="241" w:lineRule="exact"/>
                      <w:ind w:right="123"/>
                      <w:jc w:val="center"/>
                      <w:rPr>
                        <w:rFonts w:ascii="宋体"/>
                      </w:rPr>
                    </w:pPr>
                    <w:r>
                      <w:rPr>
                        <w:rFonts w:ascii="宋体" w:hint="eastAsia"/>
                      </w:rPr>
                      <w:t>送达</w:t>
                    </w:r>
                  </w:p>
                  <w:p w:rsidR="001D1118" w:rsidRDefault="005C714D">
                    <w:pPr>
                      <w:spacing w:before="11" w:line="240" w:lineRule="exact"/>
                      <w:ind w:right="18"/>
                      <w:jc w:val="center"/>
                      <w:rPr>
                        <w:rFonts w:ascii="宋体"/>
                      </w:rPr>
                    </w:pPr>
                    <w:r>
                      <w:rPr>
                        <w:rFonts w:ascii="宋体" w:hint="eastAsia"/>
                      </w:rPr>
                      <w:t>依法送达并公开行政许可决定</w:t>
                    </w:r>
                  </w:p>
                </w:txbxContent>
              </v:textbox>
            </v:shape>
            <w10:wrap type="topAndBottom" anchorx="page"/>
          </v:group>
        </w:pict>
      </w:r>
    </w:p>
    <w:p w:rsidR="001D1118" w:rsidRDefault="005C714D">
      <w:pPr>
        <w:spacing w:before="223"/>
        <w:jc w:val="left"/>
        <w:rPr>
          <w:rFonts w:ascii="仿宋" w:eastAsia="仿宋" w:hAnsi="仿宋" w:cs="仿宋"/>
          <w:sz w:val="24"/>
        </w:rPr>
      </w:pPr>
      <w:r>
        <w:rPr>
          <w:rFonts w:ascii="仿宋" w:eastAsia="仿宋" w:hAnsi="仿宋" w:cs="仿宋" w:hint="eastAsia"/>
          <w:sz w:val="24"/>
        </w:rPr>
        <w:t>办理机构：</w:t>
      </w:r>
      <w:r>
        <w:rPr>
          <w:rFonts w:ascii="仿宋" w:eastAsia="仿宋" w:hAnsi="仿宋" w:cs="仿宋" w:hint="eastAsia"/>
          <w:sz w:val="24"/>
        </w:rPr>
        <w:t>马临街道国土资源所</w:t>
      </w:r>
    </w:p>
    <w:p w:rsidR="001D1118" w:rsidRDefault="005C714D">
      <w:pPr>
        <w:spacing w:before="223"/>
        <w:jc w:val="left"/>
        <w:rPr>
          <w:rFonts w:ascii="仿宋" w:eastAsia="仿宋" w:hAnsi="仿宋" w:cs="仿宋"/>
          <w:sz w:val="24"/>
        </w:rPr>
      </w:pPr>
      <w:r>
        <w:rPr>
          <w:rFonts w:ascii="仿宋" w:eastAsia="仿宋" w:hAnsi="仿宋" w:cs="仿宋" w:hint="eastAsia"/>
          <w:sz w:val="24"/>
        </w:rPr>
        <w:t>业务电话：</w:t>
      </w:r>
      <w:r>
        <w:rPr>
          <w:rFonts w:asciiTheme="majorEastAsia" w:eastAsiaTheme="majorEastAsia" w:hAnsiTheme="majorEastAsia" w:cstheme="majorEastAsia" w:hint="eastAsia"/>
          <w:sz w:val="32"/>
          <w:szCs w:val="32"/>
          <w:shd w:val="clear" w:color="auto" w:fill="FFFFFF"/>
        </w:rPr>
        <w:t>0851-23269928</w:t>
      </w:r>
      <w:r>
        <w:rPr>
          <w:rFonts w:ascii="仿宋" w:eastAsia="仿宋" w:hAnsi="仿宋" w:cs="仿宋" w:hint="eastAsia"/>
          <w:sz w:val="24"/>
        </w:rPr>
        <w:t>，监督电话：</w:t>
      </w:r>
      <w:r>
        <w:rPr>
          <w:rFonts w:asciiTheme="majorEastAsia" w:eastAsiaTheme="majorEastAsia" w:hAnsiTheme="majorEastAsia" w:cstheme="majorEastAsia" w:hint="eastAsia"/>
          <w:kern w:val="0"/>
          <w:sz w:val="32"/>
          <w:szCs w:val="32"/>
          <w:shd w:val="clear" w:color="auto" w:fill="FFFFFF"/>
          <w:lang/>
        </w:rPr>
        <w:t>0851-23269696</w:t>
      </w:r>
    </w:p>
    <w:p w:rsidR="001D1118" w:rsidRDefault="005C714D">
      <w:pPr>
        <w:rPr>
          <w:rFonts w:ascii="仿宋" w:eastAsia="仿宋" w:hAnsi="仿宋" w:cs="仿宋"/>
          <w:sz w:val="24"/>
        </w:rPr>
      </w:pPr>
      <w:r>
        <w:rPr>
          <w:rFonts w:ascii="仿宋" w:eastAsia="仿宋" w:hAnsi="仿宋" w:cs="仿宋" w:hint="eastAsia"/>
          <w:sz w:val="24"/>
        </w:rPr>
        <w:t>法定期限：</w:t>
      </w:r>
      <w:r>
        <w:rPr>
          <w:rFonts w:ascii="仿宋" w:eastAsia="仿宋" w:hAnsi="仿宋" w:cs="仿宋" w:hint="eastAsia"/>
          <w:sz w:val="24"/>
        </w:rPr>
        <w:t>15</w:t>
      </w:r>
      <w:r>
        <w:rPr>
          <w:rFonts w:ascii="仿宋" w:eastAsia="仿宋" w:hAnsi="仿宋" w:cs="仿宋" w:hint="eastAsia"/>
          <w:sz w:val="24"/>
        </w:rPr>
        <w:t>个工作日（不含听证、招标、拍卖、检验、检测、鉴定和专家评审等时间）</w:t>
      </w:r>
      <w:r>
        <w:rPr>
          <w:rFonts w:ascii="仿宋" w:eastAsia="仿宋" w:hAnsi="仿宋" w:cs="仿宋" w:hint="eastAsia"/>
          <w:sz w:val="24"/>
        </w:rPr>
        <w:t xml:space="preserve"> </w:t>
      </w:r>
    </w:p>
    <w:p w:rsidR="001D1118" w:rsidRDefault="005C714D">
      <w:pPr>
        <w:rPr>
          <w:rFonts w:ascii="仿宋" w:eastAsia="仿宋" w:hAnsi="仿宋" w:cs="仿宋"/>
          <w:sz w:val="24"/>
        </w:rPr>
      </w:pPr>
      <w:r>
        <w:rPr>
          <w:rFonts w:ascii="仿宋" w:eastAsia="仿宋" w:hAnsi="仿宋" w:cs="仿宋" w:hint="eastAsia"/>
          <w:sz w:val="24"/>
        </w:rPr>
        <w:t>承诺期限：</w:t>
      </w:r>
      <w:r>
        <w:rPr>
          <w:rFonts w:ascii="仿宋" w:eastAsia="仿宋" w:hAnsi="仿宋" w:cs="仿宋" w:hint="eastAsia"/>
          <w:sz w:val="24"/>
        </w:rPr>
        <w:t>7</w:t>
      </w:r>
      <w:r>
        <w:rPr>
          <w:rFonts w:ascii="仿宋" w:eastAsia="仿宋" w:hAnsi="仿宋" w:cs="仿宋" w:hint="eastAsia"/>
          <w:sz w:val="24"/>
        </w:rPr>
        <w:t xml:space="preserve"> </w:t>
      </w:r>
      <w:r>
        <w:rPr>
          <w:rFonts w:ascii="仿宋" w:eastAsia="仿宋" w:hAnsi="仿宋" w:cs="仿宋" w:hint="eastAsia"/>
          <w:sz w:val="24"/>
        </w:rPr>
        <w:t>个工作日（不含听证、招标、拍卖、检验、检测、鉴定和专家评审等</w:t>
      </w:r>
      <w:r>
        <w:rPr>
          <w:rFonts w:ascii="仿宋" w:eastAsia="仿宋" w:hAnsi="仿宋" w:cs="仿宋" w:hint="eastAsia"/>
          <w:sz w:val="24"/>
        </w:rPr>
        <w:t>时间）</w:t>
      </w:r>
    </w:p>
    <w:p w:rsidR="001D1118" w:rsidRDefault="001D1118">
      <w:pPr>
        <w:rPr>
          <w:rFonts w:ascii="宋体"/>
        </w:rPr>
      </w:pPr>
    </w:p>
    <w:p w:rsidR="001D1118" w:rsidRDefault="001D1118">
      <w:pPr>
        <w:rPr>
          <w:rFonts w:asciiTheme="majorEastAsia" w:eastAsiaTheme="majorEastAsia" w:hAnsiTheme="majorEastAsia" w:cstheme="majorEastAsia"/>
          <w:b/>
          <w:bCs/>
          <w:sz w:val="22"/>
          <w:szCs w:val="22"/>
        </w:rPr>
      </w:pPr>
    </w:p>
    <w:p w:rsidR="001D1118" w:rsidRDefault="005C714D">
      <w:pPr>
        <w:jc w:val="center"/>
        <w:outlineLvl w:val="0"/>
        <w:rPr>
          <w:sz w:val="44"/>
          <w:szCs w:val="44"/>
        </w:rPr>
      </w:pPr>
      <w:r>
        <w:rPr>
          <w:rFonts w:ascii="宋体" w:hAnsi="宋体" w:cs="仿宋_GB2312" w:hint="eastAsia"/>
          <w:b/>
          <w:bCs/>
          <w:sz w:val="44"/>
          <w:szCs w:val="44"/>
        </w:rPr>
        <w:t>二、</w:t>
      </w:r>
      <w:r>
        <w:rPr>
          <w:rFonts w:ascii="宋体" w:hAnsi="宋体" w:cs="仿宋_GB2312" w:hint="eastAsia"/>
          <w:b/>
          <w:bCs/>
          <w:sz w:val="44"/>
          <w:szCs w:val="44"/>
        </w:rPr>
        <w:t>行政强制类</w:t>
      </w:r>
      <w:r>
        <w:rPr>
          <w:rFonts w:ascii="宋体" w:hAnsi="宋体" w:cs="仿宋_GB2312" w:hint="eastAsia"/>
          <w:b/>
          <w:bCs/>
          <w:sz w:val="44"/>
          <w:szCs w:val="44"/>
        </w:rPr>
        <w:t>事项办理</w:t>
      </w:r>
      <w:r>
        <w:rPr>
          <w:rFonts w:ascii="宋体" w:hAnsi="宋体" w:cs="仿宋_GB2312" w:hint="eastAsia"/>
          <w:b/>
          <w:bCs/>
          <w:sz w:val="44"/>
          <w:szCs w:val="44"/>
        </w:rPr>
        <w:t>流程图</w:t>
      </w:r>
    </w:p>
    <w:p w:rsidR="001D1118" w:rsidRDefault="001D1118">
      <w:pPr>
        <w:rPr>
          <w:sz w:val="18"/>
          <w:szCs w:val="21"/>
        </w:rPr>
      </w:pPr>
    </w:p>
    <w:p w:rsidR="001D1118" w:rsidRDefault="005C714D">
      <w:pPr>
        <w:pStyle w:val="1"/>
        <w:tabs>
          <w:tab w:val="left" w:pos="2585"/>
          <w:tab w:val="left" w:pos="2586"/>
        </w:tabs>
        <w:ind w:left="0" w:firstLineChars="200" w:firstLine="643"/>
        <w:rPr>
          <w:sz w:val="32"/>
          <w:szCs w:val="32"/>
        </w:rPr>
      </w:pPr>
      <w:r>
        <w:rPr>
          <w:rFonts w:hint="eastAsia"/>
          <w:sz w:val="32"/>
          <w:szCs w:val="32"/>
          <w:lang w:val="en-US"/>
        </w:rPr>
        <w:t>权力事项</w:t>
      </w:r>
      <w:r>
        <w:rPr>
          <w:rFonts w:hint="eastAsia"/>
          <w:sz w:val="32"/>
          <w:szCs w:val="32"/>
          <w:lang w:val="en-US"/>
        </w:rPr>
        <w:t>3</w:t>
      </w:r>
      <w:r>
        <w:rPr>
          <w:rFonts w:hint="eastAsia"/>
          <w:sz w:val="32"/>
          <w:szCs w:val="32"/>
          <w:lang w:val="en-US"/>
        </w:rPr>
        <w:t>：</w:t>
      </w:r>
      <w:r>
        <w:rPr>
          <w:rFonts w:hint="eastAsia"/>
          <w:sz w:val="32"/>
          <w:szCs w:val="32"/>
        </w:rPr>
        <w:t>对在乡、村庄规划区内未依法取得乡村建设规划许可证或者未按照乡村建设规划许可证的规定进行建设的拆除</w:t>
      </w:r>
      <w:r>
        <w:rPr>
          <w:sz w:val="32"/>
          <w:szCs w:val="32"/>
        </w:rPr>
        <w:t>流程图</w:t>
      </w:r>
    </w:p>
    <w:p w:rsidR="001D1118" w:rsidRDefault="001D1118"/>
    <w:p w:rsidR="001D1118" w:rsidRDefault="001D1118">
      <w:r w:rsidRPr="001D1118">
        <w:rPr>
          <w:rFonts w:ascii="宋体" w:hAnsi="宋体" w:cs="宋体"/>
          <w:b/>
          <w:bCs/>
          <w:sz w:val="36"/>
          <w:szCs w:val="36"/>
          <w:lang w:val="zh-CN" w:bidi="zh-CN"/>
        </w:rPr>
        <w:pict>
          <v:group id="_x0000_s1243" style="position:absolute;left:0;text-align:left;margin-left:87.4pt;margin-top:35pt;width:399.8pt;height:495.05pt;z-index:-251441152;mso-position-horizontal-relative:page" coordorigin="3139,422" coordsize="7996,9901203" o:gfxdata="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B3rol&#10;2QAAAAsBAAAPAAAAAAAAAAEAIAAAACIAAABkcnMvZG93bnJldi54bWxQSwECFAAUAAAACACHTuJA&#10;cm8fIyYOAADfZAAADgAAAAAAAAABACAAAAAoAQAAZHJzL2Uyb0RvYy54bWxQSwUGAAAAAAYABgBZ&#10;AQAAwBEAAAAA&#10;">
            <v:shape id="任意多边形 75" o:spid="_x0000_s1262" style="position:absolute;left:5757;top:1529;width:120;height:625" coordsize="120,625" o:spt="100"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adj="0,,0" path="m52,504l51,,66,r1,504l52,504xm105,534r-53,l67,534r,-30l120,504r-15,30xm52,534r,-30l67,504r,30l52,534xm60,624l,504r52,l52,534r53,l60,624xe" fillcolor="black" stroked="f">
              <v:stroke joinstyle="round"/>
              <v:formulas/>
              <v:path o:connecttype="segments"/>
            </v:shape>
            <v:rect id="矩形 76" o:spid="_x0000_s1261" style="position:absolute;left:4480;top:436;width:2626;height:1124"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stroked="f"/>
            <v:shape id="任意多边形 77" o:spid="_x0000_s1260" style="position:absolute;left:4473;top:429;width:2640;height:1137" coordsize="2640,1137" o:spt="100"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adj="0,,0" path="m2640,1137l,1137,,,2640,r,7l15,7,7,15r8,l15,1122r-8,l15,1129r2625,l2640,1137xm15,15r-8,l15,7r,8xm2625,15l15,15r,-8l2625,7r,8xm2625,1129l2625,7r7,8l2640,15r,1107l2632,1122r-7,7xm2640,15r-8,l2625,7r15,l2640,15xm15,1129r-8,-7l15,1122r,7xm2625,1129r-2610,l15,1122r2610,l2625,1129xm2640,1129r-15,l2632,1122r8,l2640,1129xe" fillcolor="black" stroked="f">
              <v:stroke joinstyle="round"/>
              <v:formulas/>
              <v:path o:connecttype="segments"/>
            </v:shape>
            <v:shape id="任意多边形 78" o:spid="_x0000_s1259" style="position:absolute;left:4205;top:2157;width:3226;height:1190" coordsize="3226,1190" o:spt="10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adj="0,,0" path="m3226,1190l,1190,,,3226,r,7l15,7,7,15r8,l15,1175r-8,l15,1182r3211,l3226,1190xm15,15r-8,l15,7r,8xm3211,15l15,15r,-8l3211,7r,8xm3211,1182l3211,7r7,8l3226,15r,1160l3218,1175r-7,7xm3226,15r-8,l3211,7r15,l3226,15xm15,1182r-8,-7l15,1175r,7xm3211,1182r-3196,l15,1175r3196,l3211,1182xm3226,1182r-15,l3218,1175r8,l3226,1182xe" fillcolor="black" stroked="f">
              <v:stroke joinstyle="round"/>
              <v:formulas/>
              <v:path o:connecttype="segments"/>
            </v:shape>
            <v:shape id="任意多边形 79" o:spid="_x0000_s1258" style="position:absolute;left:5695;top:5271;width:120;height:569" coordsize="120,569" o:spt="100"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adj="0,,0" path="m67,448r-15,l55,,70,,67,448xm59,568l,448r52,l52,478r53,l59,568xm67,478r-15,l52,448r15,l67,478xm105,478r-38,l67,448r53,1l105,478xe" fillcolor="black" stroked="f">
              <v:stroke joinstyle="round"/>
              <v:formulas/>
              <v:path o:connecttype="segments"/>
            </v:shape>
            <v:shape id="任意多边形 80" o:spid="_x0000_s1257" style="position:absolute;left:4219;top:3871;width:3210;height:1400" coordsize="3210,1400" o:spt="1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adj="0,,0" path="m3210,1400l,1400,,,3210,r,7l15,7,7,15r8,l15,1385r-8,l15,1392r3195,l3210,1400xm15,15r-8,l15,7r,8xm3195,15l15,15r,-8l3195,7r,8xm3195,1392l3195,7r7,8l3210,15r,1370l3202,1385r-7,7xm3210,15r-8,l3195,7r15,l3210,15xm15,1392r-8,-7l15,1385r,7xm3195,1392r-3180,l15,1385r3180,l3195,1392xm3210,1392r-15,l3202,1385r8,l3210,1392xe" fillcolor="black" stroked="f">
              <v:stroke joinstyle="round"/>
              <v:formulas/>
              <v:path o:connecttype="segments"/>
            </v:shape>
            <v:shape id="任意多边形 81" o:spid="_x0000_s1256" style="position:absolute;left:5695;top:3337;width:120;height:557" coordsize="120,557" o:spt="100"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adj="0,,0" path="m67,436r-15,l55,,70,,67,436xm59,556l,436r52,l52,466r53,l59,556xm67,466r-15,l52,436r15,l67,466xm105,466r-38,l67,436r53,1l105,466xe" fillcolor="black" stroked="f">
              <v:stroke joinstyle="round"/>
              <v:formulas/>
              <v:path o:connecttype="segments"/>
            </v:shape>
            <v:shape id="任意多边形 82" o:spid="_x0000_s1255" style="position:absolute;left:3409;top:5821;width:4800;height:1819" coordsize="4800,1819" o:spt="100"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adj="0,,0" path="m4800,1819l,1819,,,4800,r,7l15,7,7,15r8,l15,1804r-8,l15,1811r4785,l4800,1819xm15,15r-8,l15,7r,8xm4785,15l15,15r,-8l4785,7r,8xm4785,1811l4785,7r7,8l4800,15r,1789l4792,1804r-7,7xm4800,15r-8,l4785,7r15,l4800,15xm15,1811r-8,-7l15,1804r,7xm4785,1811r-4770,l15,1804r4770,l4785,1811xm4800,1811r-15,l4792,1804r8,l4800,1811xe" fillcolor="black" stroked="f">
              <v:stroke joinstyle="round"/>
              <v:formulas/>
              <v:path o:connecttype="segments"/>
            </v:shape>
            <v:shape id="任意多边形 83" o:spid="_x0000_s1254" style="position:absolute;left:8644;top:421;width:2490;height:1125" coordsize="2490,1125" o:spt="100"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adj="0,,0" path="m2490,1125l,1125,,,2490,r,7l15,7,8,15r7,l15,1110r-7,l15,1117r2475,l2490,1125xm15,15r-7,l15,7r,8xm2475,15l15,15r,-8l2475,7r,8xm2475,1117l2475,7r8,8l2490,15r,1095l2483,1110r-8,7xm2490,15r-7,l2475,7r15,l2490,15xm15,1117r-7,-7l15,1110r,7xm2475,1117r-2460,l15,1110r2460,l2475,1117xm2490,1117r-15,l2483,1110r7,l2490,1117xe" fillcolor="black" stroked="f">
              <v:stroke joinstyle="round"/>
              <v:formulas/>
              <v:path o:connecttype="segments"/>
            </v:shape>
            <v:shape id="任意多边形 84" o:spid="_x0000_s1253" style="position:absolute;left:7106;top:890;width:1545;height:120" coordsize="1545,120" o:spt="10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adj="0,,0" path="m1530,68r-75,l1455,53r-30,l1425,r120,60l1530,68xm1425,68l,67,,52r1425,1l1425,68xm1455,68r-30,l1425,53r30,l1455,68xm1425,120r,-52l1530,68r-105,52xe" fillcolor="black" stroked="f">
              <v:stroke joinstyle="round"/>
              <v:formulas/>
              <v:path o:connecttype="segments"/>
            </v:shape>
            <v:shape id="任意多边形 85" o:spid="_x0000_s1252" style="position:absolute;left:3138;top:8642;width:5536;height:1680" coordsize="5536,1680" o:spt="10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adj="0,,0" path="m5536,1680l,1680,,,5536,r,7l15,7,7,15r8,l15,1665r-8,l15,1672r5521,l5536,1680xm15,15r-8,l15,7r,8xm5521,15l15,15r,-8l5521,7r,8xm5521,1672l5521,7r7,8l5536,15r,1650l5528,1665r-7,7xm5536,15r-8,l5521,7r15,l5536,15xm15,1672r-8,-7l15,1665r,7xm5521,1672r-5506,l15,1665r5506,l5521,1672xm5536,1672r-15,l5528,1665r8,l5536,1672xe" fillcolor="black" stroked="f">
              <v:stroke joinstyle="round"/>
              <v:formulas/>
              <v:path o:connecttype="segments"/>
            </v:shape>
            <v:shape id="任意多边形 86" o:spid="_x0000_s1251" style="position:absolute;left:5665;top:7639;width:120;height:1005" coordsize="120,1005" o:spt="100"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adj="0,,0" path="m52,885l52,,67,r,885l52,885xm105,915r-38,l67,885r53,l105,915xm67,915r-15,l52,885r15,l67,915xm60,1005l,885r52,l52,915r53,l60,1005xe" fillcolor="black" stroked="f">
              <v:stroke joinstyle="round"/>
              <v:formulas/>
              <v:path o:connecttype="segments"/>
            </v:shape>
            <v:shape id="文本框 87" o:spid="_x0000_s1250" type="#_x0000_t202" style="position:absolute;left:4632;top:567;width:2341;height:833"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259"/>
                      </w:tabs>
                      <w:spacing w:line="239" w:lineRule="exact"/>
                      <w:ind w:left="840"/>
                      <w:jc w:val="left"/>
                      <w:rPr>
                        <w:rFonts w:ascii="宋体"/>
                      </w:rPr>
                    </w:pPr>
                    <w:r>
                      <w:rPr>
                        <w:rFonts w:ascii="宋体" w:hint="eastAsia"/>
                      </w:rPr>
                      <w:t>报</w:t>
                    </w:r>
                    <w:r>
                      <w:rPr>
                        <w:rFonts w:ascii="宋体" w:hint="eastAsia"/>
                      </w:rPr>
                      <w:tab/>
                    </w:r>
                    <w:r>
                      <w:rPr>
                        <w:rFonts w:ascii="宋体" w:hint="eastAsia"/>
                      </w:rPr>
                      <w:t>批</w:t>
                    </w:r>
                  </w:p>
                  <w:p w:rsidR="001D1118" w:rsidRDefault="005C714D">
                    <w:pPr>
                      <w:spacing w:before="2" w:line="310" w:lineRule="atLeast"/>
                      <w:ind w:right="18"/>
                      <w:jc w:val="left"/>
                      <w:rPr>
                        <w:rFonts w:ascii="宋体"/>
                      </w:rPr>
                    </w:pPr>
                    <w:r>
                      <w:rPr>
                        <w:rFonts w:ascii="宋体" w:hint="eastAsia"/>
                      </w:rPr>
                      <w:t>实施前向行政机关负责人报告并经批准</w:t>
                    </w:r>
                  </w:p>
                </w:txbxContent>
              </v:textbox>
            </v:shape>
            <v:shape id="文本框 88" o:spid="_x0000_s1249" type="#_x0000_t202" style="position:absolute;left:8803;top:560;width:2193;height:833"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41" w:lineRule="exact"/>
                      <w:jc w:val="left"/>
                      <w:rPr>
                        <w:rFonts w:ascii="宋体"/>
                      </w:rPr>
                    </w:pPr>
                    <w:r>
                      <w:rPr>
                        <w:rFonts w:ascii="宋体" w:hint="eastAsia"/>
                        <w:spacing w:val="-12"/>
                      </w:rPr>
                      <w:t>情况紧急的，在</w:t>
                    </w:r>
                    <w:r>
                      <w:rPr>
                        <w:rFonts w:ascii="宋体" w:hint="eastAsia"/>
                        <w:spacing w:val="-12"/>
                      </w:rPr>
                      <w:t xml:space="preserve"> </w:t>
                    </w:r>
                    <w:r>
                      <w:rPr>
                        <w:rFonts w:eastAsia="Calibri"/>
                      </w:rPr>
                      <w:t xml:space="preserve">24 </w:t>
                    </w:r>
                    <w:r>
                      <w:rPr>
                        <w:rFonts w:ascii="宋体" w:hint="eastAsia"/>
                      </w:rPr>
                      <w:t>小时</w:t>
                    </w:r>
                  </w:p>
                  <w:p w:rsidR="001D1118" w:rsidRDefault="005C714D">
                    <w:pPr>
                      <w:spacing w:before="1" w:line="312" w:lineRule="exact"/>
                      <w:ind w:right="20"/>
                      <w:jc w:val="left"/>
                      <w:rPr>
                        <w:rFonts w:ascii="宋体"/>
                      </w:rPr>
                    </w:pPr>
                    <w:r>
                      <w:rPr>
                        <w:rFonts w:ascii="宋体" w:hint="eastAsia"/>
                      </w:rPr>
                      <w:t>内向行政机关负责人报告，并补批准手续</w:t>
                    </w:r>
                  </w:p>
                </w:txbxContent>
              </v:textbox>
            </v:shape>
            <v:shape id="文本框 89" o:spid="_x0000_s1248" type="#_x0000_t202" style="position:absolute;left:4365;top:2295;width:2925;height:833"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1574"/>
                      </w:tabs>
                      <w:spacing w:line="239" w:lineRule="exact"/>
                      <w:ind w:left="1154"/>
                      <w:jc w:val="left"/>
                      <w:rPr>
                        <w:rFonts w:ascii="宋体"/>
                      </w:rPr>
                    </w:pPr>
                    <w:r>
                      <w:rPr>
                        <w:rFonts w:ascii="宋体" w:hint="eastAsia"/>
                      </w:rPr>
                      <w:t>实</w:t>
                    </w:r>
                    <w:r>
                      <w:rPr>
                        <w:rFonts w:ascii="宋体" w:hint="eastAsia"/>
                      </w:rPr>
                      <w:tab/>
                    </w:r>
                    <w:r>
                      <w:rPr>
                        <w:rFonts w:ascii="宋体" w:hint="eastAsia"/>
                      </w:rPr>
                      <w:t>施</w:t>
                    </w:r>
                  </w:p>
                  <w:p w:rsidR="001D1118" w:rsidRDefault="005C714D">
                    <w:pPr>
                      <w:spacing w:before="2" w:line="310" w:lineRule="atLeast"/>
                      <w:ind w:right="18"/>
                      <w:jc w:val="left"/>
                      <w:rPr>
                        <w:rFonts w:ascii="宋体"/>
                      </w:rPr>
                    </w:pPr>
                    <w:r>
                      <w:rPr>
                        <w:rFonts w:ascii="宋体" w:hint="eastAsia"/>
                        <w:spacing w:val="-4"/>
                      </w:rPr>
                      <w:t>由两名以上执法人员实施，出示</w:t>
                    </w:r>
                    <w:r>
                      <w:rPr>
                        <w:rFonts w:ascii="宋体" w:hint="eastAsia"/>
                      </w:rPr>
                      <w:t>执法证件，通知当事人到场</w:t>
                    </w:r>
                  </w:p>
                </w:txbxContent>
              </v:textbox>
            </v:shape>
            <v:shape id="文本框 90" o:spid="_x0000_s1247" type="#_x0000_t202" style="position:absolute;left:4380;top:4011;width:2910;height:1145"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ind w:left="1048"/>
                      <w:rPr>
                        <w:rFonts w:ascii="宋体"/>
                      </w:rPr>
                    </w:pPr>
                    <w:r>
                      <w:rPr>
                        <w:rFonts w:ascii="宋体" w:hint="eastAsia"/>
                      </w:rPr>
                      <w:t>告</w:t>
                    </w:r>
                    <w:r>
                      <w:rPr>
                        <w:rFonts w:ascii="宋体" w:hint="eastAsia"/>
                      </w:rPr>
                      <w:t xml:space="preserve"> </w:t>
                    </w:r>
                    <w:r>
                      <w:rPr>
                        <w:rFonts w:ascii="宋体" w:hint="eastAsia"/>
                      </w:rPr>
                      <w:t>知</w:t>
                    </w:r>
                  </w:p>
                  <w:p w:rsidR="001D1118" w:rsidRDefault="005C714D">
                    <w:pPr>
                      <w:spacing w:before="2" w:line="310" w:lineRule="atLeast"/>
                      <w:ind w:right="18"/>
                      <w:rPr>
                        <w:rFonts w:ascii="宋体"/>
                      </w:rPr>
                    </w:pPr>
                    <w:r>
                      <w:rPr>
                        <w:rFonts w:ascii="宋体" w:hint="eastAsia"/>
                        <w:spacing w:val="11"/>
                      </w:rPr>
                      <w:t>当场告知当事人采取行政强制</w:t>
                    </w:r>
                    <w:r>
                      <w:rPr>
                        <w:rFonts w:ascii="宋体" w:hint="eastAsia"/>
                        <w:spacing w:val="-7"/>
                      </w:rPr>
                      <w:t>措施的理由及依据，并告知当事</w:t>
                    </w:r>
                    <w:r>
                      <w:rPr>
                        <w:rFonts w:ascii="宋体" w:hint="eastAsia"/>
                        <w:spacing w:val="-7"/>
                        <w:w w:val="95"/>
                      </w:rPr>
                      <w:t>人享有的救济权，听取当事人陈</w:t>
                    </w:r>
                  </w:p>
                </w:txbxContent>
              </v:textbox>
            </v:shape>
            <v:shape id="文本框 91" o:spid="_x0000_s1246" type="#_x0000_t202" style="position:absolute;left:3568;top:5960;width:4501;height:1457"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filled="f" stroked="f">
              <v:textbox inset="0,0,0,0">
                <w:txbxContent>
                  <w:p w:rsidR="001D1118" w:rsidRDefault="005C714D">
                    <w:pPr>
                      <w:spacing w:line="239" w:lineRule="exact"/>
                      <w:ind w:left="1660" w:right="1961"/>
                      <w:jc w:val="center"/>
                      <w:rPr>
                        <w:rFonts w:ascii="宋体"/>
                      </w:rPr>
                    </w:pPr>
                    <w:r>
                      <w:rPr>
                        <w:rFonts w:ascii="宋体" w:hint="eastAsia"/>
                      </w:rPr>
                      <w:t>制作笔录</w:t>
                    </w:r>
                  </w:p>
                  <w:p w:rsidR="001D1118" w:rsidRDefault="005C714D">
                    <w:pPr>
                      <w:spacing w:before="2" w:line="310" w:lineRule="atLeast"/>
                      <w:ind w:right="18"/>
                      <w:rPr>
                        <w:rFonts w:ascii="宋体"/>
                      </w:rPr>
                    </w:pPr>
                    <w:r>
                      <w:rPr>
                        <w:rFonts w:ascii="宋体" w:hint="eastAsia"/>
                        <w:w w:val="95"/>
                      </w:rPr>
                      <w:t>现场笔录由当事人和行政执法人员签名或者盖章，当事人拒绝的，在笔录中予以注明；当事人</w:t>
                    </w:r>
                    <w:r>
                      <w:rPr>
                        <w:rFonts w:ascii="宋体" w:hint="eastAsia"/>
                        <w:w w:val="95"/>
                      </w:rPr>
                      <w:t xml:space="preserve"> </w:t>
                    </w:r>
                    <w:r>
                      <w:rPr>
                        <w:rFonts w:ascii="宋体" w:hint="eastAsia"/>
                        <w:w w:val="95"/>
                      </w:rPr>
                      <w:t>不到场的，邀请见证人到场，由见证人和行政执</w:t>
                    </w:r>
                    <w:r>
                      <w:rPr>
                        <w:rFonts w:ascii="宋体" w:hint="eastAsia"/>
                        <w:w w:val="95"/>
                      </w:rPr>
                      <w:t xml:space="preserve"> </w:t>
                    </w:r>
                    <w:r>
                      <w:rPr>
                        <w:rFonts w:ascii="宋体" w:hint="eastAsia"/>
                      </w:rPr>
                      <w:t>法人员在现场笔录上签名或者盖章</w:t>
                    </w:r>
                  </w:p>
                </w:txbxContent>
              </v:textbox>
            </v:shape>
            <v:shape id="文本框 92" o:spid="_x0000_s1245" type="#_x0000_t202" style="position:absolute;left:5899;top:8065;width:1278;height:209"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09" w:lineRule="exact"/>
                      <w:jc w:val="left"/>
                      <w:rPr>
                        <w:rFonts w:ascii="宋体"/>
                      </w:rPr>
                    </w:pPr>
                    <w:r>
                      <w:rPr>
                        <w:rFonts w:ascii="宋体" w:hint="eastAsia"/>
                      </w:rPr>
                      <w:t>采取强制措施</w:t>
                    </w:r>
                  </w:p>
                </w:txbxContent>
              </v:textbox>
            </v:shape>
            <v:shape id="文本框 93" o:spid="_x0000_s1244" type="#_x0000_t202" style="position:absolute;left:3297;top:8782;width:5236;height:1457"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filled="f" stroked="f">
              <v:textbox inset="0,0,0,0">
                <w:txbxContent>
                  <w:p w:rsidR="001D1118" w:rsidRDefault="005C714D">
                    <w:pPr>
                      <w:spacing w:line="239" w:lineRule="exact"/>
                      <w:jc w:val="left"/>
                      <w:rPr>
                        <w:rFonts w:ascii="宋体"/>
                      </w:rPr>
                    </w:pPr>
                    <w:r>
                      <w:rPr>
                        <w:rFonts w:ascii="宋体" w:hint="eastAsia"/>
                        <w:spacing w:val="-2"/>
                      </w:rPr>
                      <w:t>依照法律规定实施限制公民人生自由的，应当告知或者实</w:t>
                    </w:r>
                  </w:p>
                  <w:p w:rsidR="001D1118" w:rsidRDefault="005C714D">
                    <w:pPr>
                      <w:spacing w:before="2" w:line="310" w:lineRule="atLeast"/>
                      <w:ind w:right="18"/>
                      <w:rPr>
                        <w:rFonts w:ascii="宋体"/>
                      </w:rPr>
                    </w:pPr>
                    <w:r>
                      <w:rPr>
                        <w:rFonts w:ascii="宋体" w:hint="eastAsia"/>
                        <w:spacing w:val="6"/>
                        <w:w w:val="95"/>
                      </w:rPr>
                      <w:t>施行政强制措施后应立即通知当事人家属实施行政强制</w:t>
                    </w:r>
                    <w:r>
                      <w:rPr>
                        <w:rFonts w:ascii="宋体" w:hint="eastAsia"/>
                        <w:spacing w:val="6"/>
                        <w:w w:val="95"/>
                      </w:rPr>
                      <w:t xml:space="preserve"> </w:t>
                    </w:r>
                    <w:r>
                      <w:rPr>
                        <w:rFonts w:ascii="宋体" w:hint="eastAsia"/>
                        <w:spacing w:val="-4"/>
                        <w:w w:val="95"/>
                      </w:rPr>
                      <w:t>措施的行政机关、地点和期限；在紧急情况下当场实施行</w:t>
                    </w:r>
                    <w:r>
                      <w:rPr>
                        <w:rFonts w:ascii="宋体" w:hint="eastAsia"/>
                        <w:spacing w:val="-4"/>
                        <w:w w:val="95"/>
                      </w:rPr>
                      <w:t xml:space="preserve"> </w:t>
                    </w:r>
                    <w:r>
                      <w:rPr>
                        <w:rFonts w:ascii="宋体" w:hint="eastAsia"/>
                        <w:spacing w:val="-7"/>
                        <w:w w:val="95"/>
                      </w:rPr>
                      <w:t>政强制措施的，在返回行政机关后，立即向行政机关负责</w:t>
                    </w:r>
                    <w:r>
                      <w:rPr>
                        <w:rFonts w:ascii="宋体" w:hint="eastAsia"/>
                        <w:spacing w:val="-7"/>
                        <w:w w:val="95"/>
                      </w:rPr>
                      <w:t xml:space="preserve"> </w:t>
                    </w:r>
                    <w:r>
                      <w:rPr>
                        <w:rFonts w:ascii="宋体" w:hint="eastAsia"/>
                        <w:spacing w:val="-7"/>
                      </w:rPr>
                      <w:t>人报告并补办审批手续。</w:t>
                    </w:r>
                  </w:p>
                </w:txbxContent>
              </v:textbox>
            </v:shape>
            <w10:wrap type="topAndBottom" anchorx="page"/>
          </v:group>
        </w:pict>
      </w:r>
    </w:p>
    <w:p w:rsidR="001D1118" w:rsidRDefault="001D1118"/>
    <w:p w:rsidR="001D1118" w:rsidRDefault="001D1118"/>
    <w:p w:rsidR="001D1118" w:rsidRDefault="001D1118">
      <w:r>
        <w:pict>
          <v:shape id="_x0000_s1242" type="#_x0000_t202" style="position:absolute;left:0;text-align:left;margin-left:62.7pt;margin-top:7.65pt;width:380.95pt;height:55.95pt;z-index:251873280" o:gfxdata="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kgAS1AAAAAoBAAAPAAAA&#10;AAAAAAEAIAAAACIAAABkcnMvZG93bnJldi54bWxQSwECFAAUAAAACACHTuJAFJLav1ICAACVBAAA&#10;DgAAAAAAAAABACAAAAAjAQAAZHJzL2Uyb0RvYy54bWxQSwUGAAAAAAYABgBZAQAA5wUAAAAA&#10;" fillcolor="white [3201]" stroked="f" strokeweight=".5pt">
            <v:textbox>
              <w:txbxContent>
                <w:p w:rsidR="001D1118" w:rsidRDefault="005C714D">
                  <w:pPr>
                    <w:spacing w:before="72"/>
                    <w:jc w:val="left"/>
                    <w:rPr>
                      <w:rFonts w:ascii="仿宋" w:eastAsia="仿宋" w:hAnsi="仿宋" w:cs="仿宋"/>
                      <w:sz w:val="28"/>
                      <w:szCs w:val="28"/>
                    </w:rPr>
                  </w:pPr>
                  <w:r>
                    <w:rPr>
                      <w:rFonts w:ascii="仿宋" w:eastAsia="仿宋" w:hAnsi="仿宋" w:cs="仿宋" w:hint="eastAsia"/>
                      <w:sz w:val="28"/>
                      <w:szCs w:val="28"/>
                    </w:rPr>
                    <w:t>办理机构：</w:t>
                  </w:r>
                  <w:r>
                    <w:rPr>
                      <w:rFonts w:ascii="仿宋" w:eastAsia="仿宋" w:hAnsi="仿宋" w:cs="仿宋" w:hint="eastAsia"/>
                      <w:sz w:val="28"/>
                      <w:szCs w:val="28"/>
                    </w:rPr>
                    <w:t>马临街道</w:t>
                  </w:r>
                  <w:r>
                    <w:rPr>
                      <w:rFonts w:ascii="仿宋" w:eastAsia="仿宋" w:hAnsi="仿宋" w:cs="仿宋" w:hint="eastAsia"/>
                      <w:sz w:val="28"/>
                      <w:szCs w:val="28"/>
                    </w:rPr>
                    <w:t>综合执法大队</w:t>
                  </w:r>
                </w:p>
                <w:p w:rsidR="001D1118" w:rsidRDefault="005C714D">
                  <w:r>
                    <w:rPr>
                      <w:rFonts w:ascii="仿宋" w:eastAsia="仿宋" w:hAnsi="仿宋" w:cs="仿宋" w:hint="eastAsia"/>
                      <w:sz w:val="28"/>
                      <w:szCs w:val="28"/>
                    </w:rPr>
                    <w:t>业务电话：</w:t>
                  </w:r>
                  <w:r>
                    <w:rPr>
                      <w:rFonts w:asciiTheme="majorEastAsia" w:eastAsiaTheme="majorEastAsia" w:hAnsiTheme="majorEastAsia" w:cstheme="majorEastAsia" w:hint="eastAsia"/>
                      <w:color w:val="666666"/>
                      <w:sz w:val="32"/>
                      <w:szCs w:val="32"/>
                      <w:shd w:val="clear" w:color="auto" w:fill="FFFFFF"/>
                    </w:rPr>
                    <w:t>0851-23269928</w:t>
                  </w:r>
                  <w:r>
                    <w:rPr>
                      <w:rFonts w:ascii="仿宋" w:eastAsia="仿宋" w:hAnsi="仿宋" w:cs="仿宋" w:hint="eastAsia"/>
                      <w:sz w:val="28"/>
                      <w:szCs w:val="28"/>
                    </w:rPr>
                    <w:t>，监督电话</w:t>
                  </w:r>
                  <w:r>
                    <w:rPr>
                      <w:rFonts w:asciiTheme="majorEastAsia" w:eastAsiaTheme="majorEastAsia" w:hAnsiTheme="majorEastAsia" w:cstheme="majorEastAsia" w:hint="eastAsia"/>
                      <w:color w:val="666666"/>
                      <w:kern w:val="0"/>
                      <w:sz w:val="24"/>
                      <w:shd w:val="clear" w:color="auto" w:fill="FFFFFF"/>
                      <w:lang/>
                    </w:rPr>
                    <w:t>0851-2268111</w:t>
                  </w:r>
                </w:p>
                <w:p w:rsidR="001D1118" w:rsidRDefault="001D1118"/>
              </w:txbxContent>
            </v:textbox>
          </v:shape>
        </w:pict>
      </w:r>
    </w:p>
    <w:p w:rsidR="001D1118" w:rsidRDefault="001D1118"/>
    <w:p w:rsidR="001D1118" w:rsidRDefault="001D1118"/>
    <w:p w:rsidR="001D1118" w:rsidRDefault="005C714D">
      <w:pPr>
        <w:ind w:firstLineChars="200" w:firstLine="643"/>
        <w:rPr>
          <w:rFonts w:ascii="宋体" w:hAnsi="宋体" w:cs="宋体"/>
          <w:b/>
          <w:bCs/>
          <w:sz w:val="32"/>
          <w:szCs w:val="32"/>
          <w:lang w:val="zh-CN" w:bidi="zh-CN"/>
        </w:rPr>
      </w:pPr>
      <w:r>
        <w:rPr>
          <w:rFonts w:ascii="宋体" w:hAnsi="宋体" w:cs="宋体" w:hint="eastAsia"/>
          <w:b/>
          <w:bCs/>
          <w:sz w:val="32"/>
          <w:szCs w:val="32"/>
          <w:lang w:bidi="zh-CN"/>
        </w:rPr>
        <w:lastRenderedPageBreak/>
        <w:t>权力事项</w:t>
      </w:r>
      <w:r>
        <w:rPr>
          <w:rFonts w:ascii="宋体" w:hAnsi="宋体" w:cs="宋体" w:hint="eastAsia"/>
          <w:b/>
          <w:bCs/>
          <w:sz w:val="32"/>
          <w:szCs w:val="32"/>
          <w:lang w:bidi="zh-CN"/>
        </w:rPr>
        <w:t>4</w:t>
      </w:r>
      <w:r>
        <w:rPr>
          <w:rFonts w:ascii="宋体" w:hAnsi="宋体" w:cs="宋体" w:hint="eastAsia"/>
          <w:b/>
          <w:bCs/>
          <w:sz w:val="32"/>
          <w:szCs w:val="32"/>
          <w:lang w:bidi="zh-CN"/>
        </w:rPr>
        <w:t>：</w:t>
      </w:r>
      <w:r>
        <w:rPr>
          <w:rFonts w:ascii="宋体" w:hAnsi="宋体" w:cs="宋体" w:hint="eastAsia"/>
          <w:b/>
          <w:bCs/>
          <w:sz w:val="32"/>
          <w:szCs w:val="32"/>
          <w:lang w:val="zh-CN" w:bidi="zh-CN"/>
        </w:rPr>
        <w:t>对在电力设施保护区内修建危及电力设施安全的建筑物、构筑物或者种植植物、堆放物品的行政强制拆除、砍伐或者清除</w:t>
      </w:r>
      <w:r>
        <w:rPr>
          <w:rFonts w:ascii="宋体" w:hAnsi="宋体" w:cs="宋体"/>
          <w:b/>
          <w:bCs/>
          <w:sz w:val="32"/>
          <w:szCs w:val="32"/>
          <w:lang w:val="zh-CN" w:bidi="zh-CN"/>
        </w:rPr>
        <w:t>流程图</w:t>
      </w:r>
    </w:p>
    <w:p w:rsidR="001D1118" w:rsidRDefault="001D1118">
      <w:pPr>
        <w:spacing w:before="72"/>
        <w:ind w:left="506"/>
        <w:jc w:val="left"/>
        <w:rPr>
          <w:rFonts w:ascii="宋体"/>
          <w:sz w:val="20"/>
          <w:szCs w:val="22"/>
        </w:rPr>
      </w:pPr>
    </w:p>
    <w:p w:rsidR="001D1118" w:rsidRDefault="001D1118">
      <w:pPr>
        <w:spacing w:before="72"/>
        <w:ind w:left="506"/>
        <w:jc w:val="left"/>
        <w:rPr>
          <w:rFonts w:ascii="宋体"/>
          <w:sz w:val="20"/>
          <w:szCs w:val="22"/>
        </w:rPr>
      </w:pPr>
      <w:r w:rsidRPr="001D1118">
        <w:rPr>
          <w:rFonts w:ascii="宋体" w:hAnsi="宋体" w:cs="宋体"/>
          <w:b/>
          <w:bCs/>
          <w:sz w:val="32"/>
          <w:szCs w:val="32"/>
          <w:lang w:val="zh-CN" w:bidi="zh-CN"/>
        </w:rPr>
        <w:pict>
          <v:group id="_x0000_s1222" style="position:absolute;left:0;text-align:left;margin-left:87.4pt;margin-top:7.5pt;width:399.8pt;height:495.05pt;z-index:-251869184;mso-position-horizontal-relative:page" coordorigin="3139,422" coordsize="7996,9901203"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xEmoAtoAAAALAQAADwAAAAAAAAAB&#10;ACAAAAAiAAAAZHJzL2Rvd25yZXYueG1sUEsBAhQAFAAAAAgAh07iQICjI+UUDgAA1mQAAA4AAAAA&#10;AAAAAQAgAAAAKQEAAGRycy9lMm9Eb2MueG1sUEsFBgAAAAAGAAYAWQEAAK8RAAAAAA==&#10;">
            <v:shape id="任意多边形 75" o:spid="_x0000_s1241" style="position:absolute;left:5757;top:1529;width:120;height:625" coordsize="120,625" o:spt="100"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adj="0,,0" path="m52,504l51,,66,r1,504l52,504xm105,534r-53,l67,534r,-30l120,504r-15,30xm52,534r,-30l67,504r,30l52,534xm60,624l,504r52,l52,534r53,l60,624xe" fillcolor="black" stroked="f">
              <v:stroke joinstyle="round"/>
              <v:formulas/>
              <v:path o:connecttype="segments"/>
            </v:shape>
            <v:rect id="矩形 76" o:spid="_x0000_s1240" style="position:absolute;left:4480;top:436;width:2626;height:1124"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stroked="f"/>
            <v:shape id="任意多边形 77" o:spid="_x0000_s1239" style="position:absolute;left:4473;top:429;width:2640;height:1137" coordsize="2640,1137" o:spt="100"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adj="0,,0" path="m2640,1137l,1137,,,2640,r,7l15,7,7,15r8,l15,1122r-8,l15,1129r2625,l2640,1137xm15,15r-8,l15,7r,8xm2625,15l15,15r,-8l2625,7r,8xm2625,1129l2625,7r7,8l2640,15r,1107l2632,1122r-7,7xm2640,15r-8,l2625,7r15,l2640,15xm15,1129r-8,-7l15,1122r,7xm2625,1129r-2610,l15,1122r2610,l2625,1129xm2640,1129r-15,l2632,1122r8,l2640,1129xe" fillcolor="black" stroked="f">
              <v:stroke joinstyle="round"/>
              <v:formulas/>
              <v:path o:connecttype="segments"/>
            </v:shape>
            <v:shape id="任意多边形 78" o:spid="_x0000_s1238" style="position:absolute;left:4205;top:2157;width:3226;height:1190" coordsize="3226,1190" o:spt="10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adj="0,,0" path="m3226,1190l,1190,,,3226,r,7l15,7,7,15r8,l15,1175r-8,l15,1182r3211,l3226,1190xm15,15r-8,l15,7r,8xm3211,15l15,15r,-8l3211,7r,8xm3211,1182l3211,7r7,8l3226,15r,1160l3218,1175r-7,7xm3226,15r-8,l3211,7r15,l3226,15xm15,1182r-8,-7l15,1175r,7xm3211,1182r-3196,l15,1175r3196,l3211,1182xm3226,1182r-15,l3218,1175r8,l3226,1182xe" fillcolor="black" stroked="f">
              <v:stroke joinstyle="round"/>
              <v:formulas/>
              <v:path o:connecttype="segments"/>
            </v:shape>
            <v:shape id="任意多边形 79" o:spid="_x0000_s1237" style="position:absolute;left:5695;top:5271;width:120;height:569" coordsize="120,569" o:spt="100"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adj="0,,0" path="m67,448r-15,l55,,70,,67,448xm59,568l,448r52,l52,478r53,l59,568xm67,478r-15,l52,448r15,l67,478xm105,478r-38,l67,448r53,1l105,478xe" fillcolor="black" stroked="f">
              <v:stroke joinstyle="round"/>
              <v:formulas/>
              <v:path o:connecttype="segments"/>
            </v:shape>
            <v:shape id="任意多边形 80" o:spid="_x0000_s1236" style="position:absolute;left:4219;top:3871;width:3210;height:1400" coordsize="3210,1400" o:spt="1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adj="0,,0" path="m3210,1400l,1400,,,3210,r,7l15,7,7,15r8,l15,1385r-8,l15,1392r3195,l3210,1400xm15,15r-8,l15,7r,8xm3195,15l15,15r,-8l3195,7r,8xm3195,1392l3195,7r7,8l3210,15r,1370l3202,1385r-7,7xm3210,15r-8,l3195,7r15,l3210,15xm15,1392r-8,-7l15,1385r,7xm3195,1392r-3180,l15,1385r3180,l3195,1392xm3210,1392r-15,l3202,1385r8,l3210,1392xe" fillcolor="black" stroked="f">
              <v:stroke joinstyle="round"/>
              <v:formulas/>
              <v:path o:connecttype="segments"/>
            </v:shape>
            <v:shape id="任意多边形 81" o:spid="_x0000_s1235" style="position:absolute;left:5695;top:3337;width:120;height:557" coordsize="120,557" o:spt="100"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adj="0,,0" path="m67,436r-15,l55,,70,,67,436xm59,556l,436r52,l52,466r53,l59,556xm67,466r-15,l52,436r15,l67,466xm105,466r-38,l67,436r53,1l105,466xe" fillcolor="black" stroked="f">
              <v:stroke joinstyle="round"/>
              <v:formulas/>
              <v:path o:connecttype="segments"/>
            </v:shape>
            <v:shape id="任意多边形 82" o:spid="_x0000_s1234" style="position:absolute;left:3409;top:5821;width:4800;height:1819" coordsize="4800,1819" o:spt="100"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adj="0,,0" path="m4800,1819l,1819,,,4800,r,7l15,7,7,15r8,l15,1804r-8,l15,1811r4785,l4800,1819xm15,15r-8,l15,7r,8xm4785,15l15,15r,-8l4785,7r,8xm4785,1811l4785,7r7,8l4800,15r,1789l4792,1804r-7,7xm4800,15r-8,l4785,7r15,l4800,15xm15,1811r-8,-7l15,1804r,7xm4785,1811r-4770,l15,1804r4770,l4785,1811xm4800,1811r-15,l4792,1804r8,l4800,1811xe" fillcolor="black" stroked="f">
              <v:stroke joinstyle="round"/>
              <v:formulas/>
              <v:path o:connecttype="segments"/>
            </v:shape>
            <v:shape id="任意多边形 83" o:spid="_x0000_s1233" style="position:absolute;left:8644;top:421;width:2490;height:1125" coordsize="2490,1125" o:spt="100"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adj="0,,0" path="m2490,1125l,1125,,,2490,r,7l15,7,8,15r7,l15,1110r-7,l15,1117r2475,l2490,1125xm15,15r-7,l15,7r,8xm2475,15l15,15r,-8l2475,7r,8xm2475,1117l2475,7r8,8l2490,15r,1095l2483,1110r-8,7xm2490,15r-7,l2475,7r15,l2490,15xm15,1117r-7,-7l15,1110r,7xm2475,1117r-2460,l15,1110r2460,l2475,1117xm2490,1117r-15,l2483,1110r7,l2490,1117xe" fillcolor="black" stroked="f">
              <v:stroke joinstyle="round"/>
              <v:formulas/>
              <v:path o:connecttype="segments"/>
            </v:shape>
            <v:shape id="任意多边形 84" o:spid="_x0000_s1232" style="position:absolute;left:7106;top:890;width:1545;height:120" coordsize="1545,120" o:spt="10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adj="0,,0" path="m1530,68r-75,l1455,53r-30,l1425,r120,60l1530,68xm1425,68l,67,,52r1425,1l1425,68xm1455,68r-30,l1425,53r30,l1455,68xm1425,120r,-52l1530,68r-105,52xe" fillcolor="black" stroked="f">
              <v:stroke joinstyle="round"/>
              <v:formulas/>
              <v:path o:connecttype="segments"/>
            </v:shape>
            <v:shape id="任意多边形 85" o:spid="_x0000_s1231" style="position:absolute;left:3138;top:8642;width:5536;height:1680" coordsize="5536,1680" o:spt="10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adj="0,,0" path="m5536,1680l,1680,,,5536,r,7l15,7,7,15r8,l15,1665r-8,l15,1672r5521,l5536,1680xm15,15r-8,l15,7r,8xm5521,15l15,15r,-8l5521,7r,8xm5521,1672l5521,7r7,8l5536,15r,1650l5528,1665r-7,7xm5536,15r-8,l5521,7r15,l5536,15xm15,1672r-8,-7l15,1665r,7xm5521,1672r-5506,l15,1665r5506,l5521,1672xm5536,1672r-15,l5528,1665r8,l5536,1672xe" fillcolor="black" stroked="f">
              <v:stroke joinstyle="round"/>
              <v:formulas/>
              <v:path o:connecttype="segments"/>
            </v:shape>
            <v:shape id="任意多边形 86" o:spid="_x0000_s1230" style="position:absolute;left:5665;top:7639;width:120;height:1005" coordsize="120,1005" o:spt="100"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adj="0,,0" path="m52,885l52,,67,r,885l52,885xm105,915r-38,l67,885r53,l105,915xm67,915r-15,l52,885r15,l67,915xm60,1005l,885r52,l52,915r53,l60,1005xe" fillcolor="black" stroked="f">
              <v:stroke joinstyle="round"/>
              <v:formulas/>
              <v:path o:connecttype="segments"/>
            </v:shape>
            <v:shape id="文本框 87" o:spid="_x0000_s1229" type="#_x0000_t202" style="position:absolute;left:4632;top:567;width:2341;height:833"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1259"/>
                      </w:tabs>
                      <w:spacing w:line="239" w:lineRule="exact"/>
                      <w:ind w:left="840"/>
                      <w:jc w:val="left"/>
                      <w:rPr>
                        <w:rFonts w:ascii="宋体"/>
                      </w:rPr>
                    </w:pPr>
                    <w:r>
                      <w:rPr>
                        <w:rFonts w:ascii="宋体" w:hint="eastAsia"/>
                      </w:rPr>
                      <w:t>报</w:t>
                    </w:r>
                    <w:r>
                      <w:rPr>
                        <w:rFonts w:ascii="宋体" w:hint="eastAsia"/>
                      </w:rPr>
                      <w:tab/>
                    </w:r>
                    <w:r>
                      <w:rPr>
                        <w:rFonts w:ascii="宋体" w:hint="eastAsia"/>
                      </w:rPr>
                      <w:t>批</w:t>
                    </w:r>
                  </w:p>
                  <w:p w:rsidR="001D1118" w:rsidRDefault="005C714D">
                    <w:pPr>
                      <w:spacing w:before="2" w:line="310" w:lineRule="atLeast"/>
                      <w:ind w:right="18"/>
                      <w:jc w:val="left"/>
                      <w:rPr>
                        <w:rFonts w:ascii="宋体"/>
                      </w:rPr>
                    </w:pPr>
                    <w:r>
                      <w:rPr>
                        <w:rFonts w:ascii="宋体" w:hint="eastAsia"/>
                      </w:rPr>
                      <w:t>实施前向行政机关负责人报告并经批准</w:t>
                    </w:r>
                  </w:p>
                </w:txbxContent>
              </v:textbox>
            </v:shape>
            <v:shape id="文本框 88" o:spid="_x0000_s1228" type="#_x0000_t202" style="position:absolute;left:8803;top:560;width:2193;height:833"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filled="f" stroked="f">
              <v:textbox inset="0,0,0,0">
                <w:txbxContent>
                  <w:p w:rsidR="001D1118" w:rsidRDefault="005C714D">
                    <w:pPr>
                      <w:spacing w:line="241" w:lineRule="exact"/>
                      <w:jc w:val="left"/>
                      <w:rPr>
                        <w:rFonts w:ascii="宋体"/>
                      </w:rPr>
                    </w:pPr>
                    <w:r>
                      <w:rPr>
                        <w:rFonts w:ascii="宋体" w:hint="eastAsia"/>
                        <w:spacing w:val="-12"/>
                      </w:rPr>
                      <w:t>情况紧急的，在</w:t>
                    </w:r>
                    <w:r>
                      <w:rPr>
                        <w:rFonts w:ascii="宋体" w:hint="eastAsia"/>
                        <w:spacing w:val="-12"/>
                      </w:rPr>
                      <w:t xml:space="preserve"> </w:t>
                    </w:r>
                    <w:r>
                      <w:rPr>
                        <w:rFonts w:eastAsia="Calibri"/>
                      </w:rPr>
                      <w:t xml:space="preserve">24 </w:t>
                    </w:r>
                    <w:r>
                      <w:rPr>
                        <w:rFonts w:ascii="宋体" w:hint="eastAsia"/>
                      </w:rPr>
                      <w:t>小时</w:t>
                    </w:r>
                  </w:p>
                  <w:p w:rsidR="001D1118" w:rsidRDefault="005C714D">
                    <w:pPr>
                      <w:spacing w:before="1" w:line="312" w:lineRule="exact"/>
                      <w:ind w:right="20"/>
                      <w:jc w:val="left"/>
                      <w:rPr>
                        <w:rFonts w:ascii="宋体"/>
                      </w:rPr>
                    </w:pPr>
                    <w:r>
                      <w:rPr>
                        <w:rFonts w:ascii="宋体" w:hint="eastAsia"/>
                      </w:rPr>
                      <w:t>内向行政机关负责人报告，并补批准手续</w:t>
                    </w:r>
                  </w:p>
                </w:txbxContent>
              </v:textbox>
            </v:shape>
            <v:shape id="文本框 89" o:spid="_x0000_s1227" type="#_x0000_t202" style="position:absolute;left:4365;top:2295;width:2925;height:833"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filled="f" stroked="f">
              <v:textbox inset="0,0,0,0">
                <w:txbxContent>
                  <w:p w:rsidR="001D1118" w:rsidRDefault="005C714D">
                    <w:pPr>
                      <w:tabs>
                        <w:tab w:val="left" w:pos="1574"/>
                      </w:tabs>
                      <w:spacing w:line="239" w:lineRule="exact"/>
                      <w:ind w:left="1154"/>
                      <w:jc w:val="left"/>
                      <w:rPr>
                        <w:rFonts w:ascii="宋体"/>
                      </w:rPr>
                    </w:pPr>
                    <w:r>
                      <w:rPr>
                        <w:rFonts w:ascii="宋体" w:hint="eastAsia"/>
                      </w:rPr>
                      <w:t>实</w:t>
                    </w:r>
                    <w:r>
                      <w:rPr>
                        <w:rFonts w:ascii="宋体" w:hint="eastAsia"/>
                      </w:rPr>
                      <w:tab/>
                    </w:r>
                    <w:r>
                      <w:rPr>
                        <w:rFonts w:ascii="宋体" w:hint="eastAsia"/>
                      </w:rPr>
                      <w:t>施</w:t>
                    </w:r>
                  </w:p>
                  <w:p w:rsidR="001D1118" w:rsidRDefault="005C714D">
                    <w:pPr>
                      <w:spacing w:before="2" w:line="310" w:lineRule="atLeast"/>
                      <w:ind w:right="18"/>
                      <w:jc w:val="left"/>
                      <w:rPr>
                        <w:rFonts w:ascii="宋体"/>
                      </w:rPr>
                    </w:pPr>
                    <w:r>
                      <w:rPr>
                        <w:rFonts w:ascii="宋体" w:hint="eastAsia"/>
                        <w:spacing w:val="-4"/>
                      </w:rPr>
                      <w:t>由两名以上执法人员实施，出示</w:t>
                    </w:r>
                    <w:r>
                      <w:rPr>
                        <w:rFonts w:ascii="宋体" w:hint="eastAsia"/>
                      </w:rPr>
                      <w:t>执法证件，通知当事人到场</w:t>
                    </w:r>
                  </w:p>
                </w:txbxContent>
              </v:textbox>
            </v:shape>
            <v:shape id="文本框 90" o:spid="_x0000_s1226" type="#_x0000_t202" style="position:absolute;left:4380;top:4011;width:2910;height:1145"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ind w:left="1048"/>
                      <w:rPr>
                        <w:rFonts w:ascii="宋体"/>
                      </w:rPr>
                    </w:pPr>
                    <w:r>
                      <w:rPr>
                        <w:rFonts w:ascii="宋体" w:hint="eastAsia"/>
                      </w:rPr>
                      <w:t>告</w:t>
                    </w:r>
                    <w:r>
                      <w:rPr>
                        <w:rFonts w:ascii="宋体" w:hint="eastAsia"/>
                      </w:rPr>
                      <w:t xml:space="preserve"> </w:t>
                    </w:r>
                    <w:r>
                      <w:rPr>
                        <w:rFonts w:ascii="宋体" w:hint="eastAsia"/>
                      </w:rPr>
                      <w:t>知</w:t>
                    </w:r>
                  </w:p>
                  <w:p w:rsidR="001D1118" w:rsidRDefault="005C714D">
                    <w:pPr>
                      <w:spacing w:before="2" w:line="310" w:lineRule="atLeast"/>
                      <w:ind w:right="18"/>
                      <w:rPr>
                        <w:rFonts w:ascii="宋体"/>
                      </w:rPr>
                    </w:pPr>
                    <w:r>
                      <w:rPr>
                        <w:rFonts w:ascii="宋体" w:hint="eastAsia"/>
                        <w:spacing w:val="11"/>
                      </w:rPr>
                      <w:t>当场告知当事人采取行政强制</w:t>
                    </w:r>
                    <w:r>
                      <w:rPr>
                        <w:rFonts w:ascii="宋体" w:hint="eastAsia"/>
                        <w:spacing w:val="-7"/>
                      </w:rPr>
                      <w:t>措施的理由及依据，并告知当事</w:t>
                    </w:r>
                    <w:r>
                      <w:rPr>
                        <w:rFonts w:ascii="宋体" w:hint="eastAsia"/>
                        <w:spacing w:val="-7"/>
                        <w:w w:val="95"/>
                      </w:rPr>
                      <w:t>人享有的救济权，听取当事人陈</w:t>
                    </w:r>
                  </w:p>
                </w:txbxContent>
              </v:textbox>
            </v:shape>
            <v:shape id="文本框 91" o:spid="_x0000_s1225" type="#_x0000_t202" style="position:absolute;left:3568;top:5960;width:4501;height:1457"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ind w:left="1660" w:right="1961"/>
                      <w:jc w:val="center"/>
                      <w:rPr>
                        <w:rFonts w:ascii="宋体"/>
                      </w:rPr>
                    </w:pPr>
                    <w:r>
                      <w:rPr>
                        <w:rFonts w:ascii="宋体" w:hint="eastAsia"/>
                      </w:rPr>
                      <w:t>制作笔录</w:t>
                    </w:r>
                  </w:p>
                  <w:p w:rsidR="001D1118" w:rsidRDefault="005C714D">
                    <w:pPr>
                      <w:spacing w:before="2" w:line="310" w:lineRule="atLeast"/>
                      <w:ind w:right="18"/>
                      <w:rPr>
                        <w:rFonts w:ascii="宋体"/>
                      </w:rPr>
                    </w:pPr>
                    <w:r>
                      <w:rPr>
                        <w:rFonts w:ascii="宋体" w:hint="eastAsia"/>
                        <w:w w:val="95"/>
                      </w:rPr>
                      <w:t>现场笔录由当事人和行政执法人员签名或者盖章，当事人拒绝的，在笔录中予以注明；当事人</w:t>
                    </w:r>
                    <w:r>
                      <w:rPr>
                        <w:rFonts w:ascii="宋体" w:hint="eastAsia"/>
                        <w:w w:val="95"/>
                      </w:rPr>
                      <w:t xml:space="preserve"> </w:t>
                    </w:r>
                    <w:r>
                      <w:rPr>
                        <w:rFonts w:ascii="宋体" w:hint="eastAsia"/>
                        <w:w w:val="95"/>
                      </w:rPr>
                      <w:t>不到场的，邀请见证人到场，由见证人和行政执</w:t>
                    </w:r>
                    <w:r>
                      <w:rPr>
                        <w:rFonts w:ascii="宋体" w:hint="eastAsia"/>
                        <w:w w:val="95"/>
                      </w:rPr>
                      <w:t xml:space="preserve"> </w:t>
                    </w:r>
                    <w:r>
                      <w:rPr>
                        <w:rFonts w:ascii="宋体" w:hint="eastAsia"/>
                      </w:rPr>
                      <w:t>法人员在现场笔录上签名或者盖章</w:t>
                    </w:r>
                  </w:p>
                </w:txbxContent>
              </v:textbox>
            </v:shape>
            <v:shape id="文本框 92" o:spid="_x0000_s1224" type="#_x0000_t202" style="position:absolute;left:5899;top:8065;width:1278;height:209"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09" w:lineRule="exact"/>
                      <w:jc w:val="left"/>
                      <w:rPr>
                        <w:rFonts w:ascii="宋体"/>
                      </w:rPr>
                    </w:pPr>
                    <w:r>
                      <w:rPr>
                        <w:rFonts w:ascii="宋体" w:hint="eastAsia"/>
                      </w:rPr>
                      <w:t>采取强制措施</w:t>
                    </w:r>
                  </w:p>
                </w:txbxContent>
              </v:textbox>
            </v:shape>
            <v:shape id="文本框 93" o:spid="_x0000_s1223" type="#_x0000_t202" style="position:absolute;left:3297;top:8782;width:5236;height:1457"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jc w:val="left"/>
                      <w:rPr>
                        <w:rFonts w:ascii="宋体"/>
                      </w:rPr>
                    </w:pPr>
                    <w:r>
                      <w:rPr>
                        <w:rFonts w:ascii="宋体" w:hint="eastAsia"/>
                        <w:spacing w:val="-2"/>
                      </w:rPr>
                      <w:t>依照法律规定实施限制公民人生自由的，应当告知或者实</w:t>
                    </w:r>
                  </w:p>
                  <w:p w:rsidR="001D1118" w:rsidRDefault="005C714D">
                    <w:pPr>
                      <w:spacing w:before="2" w:line="310" w:lineRule="atLeast"/>
                      <w:ind w:right="18"/>
                      <w:rPr>
                        <w:rFonts w:ascii="宋体"/>
                      </w:rPr>
                    </w:pPr>
                    <w:r>
                      <w:rPr>
                        <w:rFonts w:ascii="宋体" w:hint="eastAsia"/>
                        <w:spacing w:val="6"/>
                        <w:w w:val="95"/>
                      </w:rPr>
                      <w:t>施行政强制措施后应立即通知当事人家属实施行政强制</w:t>
                    </w:r>
                    <w:r>
                      <w:rPr>
                        <w:rFonts w:ascii="宋体" w:hint="eastAsia"/>
                        <w:spacing w:val="6"/>
                        <w:w w:val="95"/>
                      </w:rPr>
                      <w:t xml:space="preserve"> </w:t>
                    </w:r>
                    <w:r>
                      <w:rPr>
                        <w:rFonts w:ascii="宋体" w:hint="eastAsia"/>
                        <w:spacing w:val="-4"/>
                        <w:w w:val="95"/>
                      </w:rPr>
                      <w:t>措施的行政机关、地点和期限；在紧急情况下当场实施行</w:t>
                    </w:r>
                    <w:r>
                      <w:rPr>
                        <w:rFonts w:ascii="宋体" w:hint="eastAsia"/>
                        <w:spacing w:val="-4"/>
                        <w:w w:val="95"/>
                      </w:rPr>
                      <w:t xml:space="preserve"> </w:t>
                    </w:r>
                    <w:r>
                      <w:rPr>
                        <w:rFonts w:ascii="宋体" w:hint="eastAsia"/>
                        <w:spacing w:val="-7"/>
                        <w:w w:val="95"/>
                      </w:rPr>
                      <w:t>政强制措施的，在返回行政机关后，立即向行政机关负责</w:t>
                    </w:r>
                    <w:r>
                      <w:rPr>
                        <w:rFonts w:ascii="宋体" w:hint="eastAsia"/>
                        <w:spacing w:val="-7"/>
                        <w:w w:val="95"/>
                      </w:rPr>
                      <w:t xml:space="preserve"> </w:t>
                    </w:r>
                    <w:r>
                      <w:rPr>
                        <w:rFonts w:ascii="宋体" w:hint="eastAsia"/>
                        <w:spacing w:val="-7"/>
                      </w:rPr>
                      <w:t>人报告并补办审批手续。</w:t>
                    </w:r>
                  </w:p>
                </w:txbxContent>
              </v:textbox>
            </v:shape>
            <w10:wrap type="topAndBottom" anchorx="page"/>
          </v:group>
        </w:pict>
      </w:r>
    </w:p>
    <w:p w:rsidR="001D1118" w:rsidRDefault="001D1118">
      <w:pPr>
        <w:spacing w:before="72"/>
        <w:ind w:left="506"/>
        <w:jc w:val="left"/>
        <w:rPr>
          <w:rFonts w:ascii="宋体"/>
        </w:rPr>
      </w:pPr>
    </w:p>
    <w:p w:rsidR="001D1118" w:rsidRDefault="005C714D">
      <w:pPr>
        <w:spacing w:before="72"/>
        <w:jc w:val="left"/>
        <w:rPr>
          <w:rFonts w:ascii="仿宋" w:eastAsia="仿宋" w:hAnsi="仿宋" w:cs="仿宋"/>
          <w:sz w:val="28"/>
          <w:szCs w:val="28"/>
        </w:rPr>
      </w:pPr>
      <w:r>
        <w:rPr>
          <w:rFonts w:ascii="仿宋" w:eastAsia="仿宋" w:hAnsi="仿宋" w:cs="仿宋" w:hint="eastAsia"/>
          <w:sz w:val="28"/>
          <w:szCs w:val="28"/>
        </w:rPr>
        <w:t>办理机构：</w:t>
      </w:r>
      <w:r>
        <w:rPr>
          <w:rFonts w:ascii="仿宋" w:eastAsia="仿宋" w:hAnsi="仿宋" w:cs="仿宋" w:hint="eastAsia"/>
          <w:sz w:val="28"/>
          <w:szCs w:val="28"/>
        </w:rPr>
        <w:t>马临街道</w:t>
      </w:r>
      <w:r>
        <w:rPr>
          <w:rFonts w:ascii="仿宋" w:eastAsia="仿宋" w:hAnsi="仿宋" w:cs="仿宋" w:hint="eastAsia"/>
          <w:sz w:val="28"/>
          <w:szCs w:val="28"/>
        </w:rPr>
        <w:t>综合执法大队</w:t>
      </w:r>
    </w:p>
    <w:p w:rsidR="001D1118" w:rsidRDefault="005C714D">
      <w:r>
        <w:rPr>
          <w:rFonts w:ascii="仿宋" w:eastAsia="仿宋" w:hAnsi="仿宋" w:cs="仿宋" w:hint="eastAsia"/>
          <w:sz w:val="28"/>
          <w:szCs w:val="28"/>
        </w:rPr>
        <w:t>业务电话：</w:t>
      </w:r>
      <w:r>
        <w:rPr>
          <w:rFonts w:asciiTheme="majorEastAsia" w:eastAsiaTheme="majorEastAsia" w:hAnsiTheme="majorEastAsia" w:cstheme="majorEastAsia" w:hint="eastAsia"/>
          <w:sz w:val="32"/>
          <w:szCs w:val="32"/>
          <w:shd w:val="clear" w:color="auto" w:fill="FFFFFF"/>
        </w:rPr>
        <w:t>0851-23269928</w:t>
      </w:r>
      <w:r>
        <w:rPr>
          <w:rFonts w:ascii="仿宋" w:eastAsia="仿宋" w:hAnsi="仿宋" w:cs="仿宋" w:hint="eastAsia"/>
          <w:sz w:val="28"/>
          <w:szCs w:val="28"/>
        </w:rPr>
        <w:t>，监督电话</w:t>
      </w:r>
      <w:r>
        <w:rPr>
          <w:rFonts w:asciiTheme="majorEastAsia" w:eastAsiaTheme="majorEastAsia" w:hAnsiTheme="majorEastAsia" w:cstheme="majorEastAsia" w:hint="eastAsia"/>
          <w:kern w:val="0"/>
          <w:sz w:val="24"/>
          <w:shd w:val="clear" w:color="auto" w:fill="FFFFFF"/>
          <w:lang/>
        </w:rPr>
        <w:t>0851-2268111</w:t>
      </w:r>
    </w:p>
    <w:p w:rsidR="001D1118" w:rsidRDefault="001D1118">
      <w:pPr>
        <w:pStyle w:val="1"/>
        <w:tabs>
          <w:tab w:val="left" w:pos="2424"/>
        </w:tabs>
        <w:spacing w:before="49"/>
        <w:jc w:val="left"/>
        <w:rPr>
          <w:lang w:val="en-US"/>
        </w:rPr>
      </w:pPr>
    </w:p>
    <w:p w:rsidR="001D1118" w:rsidRDefault="005C714D">
      <w:pPr>
        <w:pStyle w:val="1"/>
        <w:tabs>
          <w:tab w:val="left" w:pos="2424"/>
        </w:tabs>
        <w:spacing w:before="49"/>
        <w:ind w:leftChars="301" w:left="3057" w:hangingChars="755" w:hanging="2425"/>
        <w:jc w:val="left"/>
        <w:rPr>
          <w:lang w:val="en-US"/>
        </w:rPr>
      </w:pPr>
      <w:r>
        <w:rPr>
          <w:rFonts w:hint="eastAsia"/>
          <w:sz w:val="32"/>
          <w:szCs w:val="32"/>
          <w:lang w:val="en-US"/>
        </w:rPr>
        <w:lastRenderedPageBreak/>
        <w:t>权力事项</w:t>
      </w:r>
      <w:r>
        <w:rPr>
          <w:rFonts w:hint="eastAsia"/>
          <w:sz w:val="32"/>
          <w:szCs w:val="32"/>
          <w:lang w:val="en-US"/>
        </w:rPr>
        <w:t>5</w:t>
      </w:r>
      <w:r>
        <w:rPr>
          <w:rFonts w:hint="eastAsia"/>
          <w:sz w:val="32"/>
          <w:szCs w:val="32"/>
          <w:lang w:val="en-US"/>
        </w:rPr>
        <w:t>：责令拆除未经煤矿企业同意修建建筑物、构筑物</w:t>
      </w:r>
    </w:p>
    <w:p w:rsidR="001D1118" w:rsidRDefault="001D1118">
      <w:pPr>
        <w:rPr>
          <w:rFonts w:cs="宋体"/>
          <w:b/>
          <w:bCs/>
          <w:sz w:val="36"/>
          <w:szCs w:val="36"/>
          <w:lang w:bidi="zh-CN"/>
        </w:rPr>
      </w:pPr>
    </w:p>
    <w:p w:rsidR="001D1118" w:rsidRDefault="001D1118">
      <w:pPr>
        <w:rPr>
          <w:rFonts w:cs="宋体"/>
          <w:b/>
          <w:bCs/>
          <w:sz w:val="36"/>
          <w:szCs w:val="36"/>
          <w:lang w:bidi="zh-CN"/>
        </w:rPr>
      </w:pPr>
    </w:p>
    <w:p w:rsidR="001D1118" w:rsidRDefault="001D1118">
      <w:pPr>
        <w:rPr>
          <w:rFonts w:cs="宋体"/>
          <w:b/>
          <w:bCs/>
          <w:sz w:val="36"/>
          <w:szCs w:val="36"/>
          <w:lang w:bidi="zh-CN"/>
        </w:rPr>
      </w:pPr>
      <w:r w:rsidRPr="001D1118">
        <w:rPr>
          <w:rFonts w:ascii="宋体" w:hAnsi="宋体" w:cs="宋体"/>
          <w:b/>
          <w:bCs/>
          <w:sz w:val="36"/>
          <w:szCs w:val="36"/>
          <w:lang w:val="zh-CN" w:bidi="zh-CN"/>
        </w:rPr>
        <w:pict>
          <v:group id="_x0000_s1202" style="position:absolute;left:0;text-align:left;margin-left:87.35pt;margin-top:5.4pt;width:399.8pt;height:495.05pt;z-index:-251439104;mso-position-horizontal-relative:page" coordorigin="3138,421" coordsize="7996,9901203" o:gfxdata="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">
            <v:shape id="任意多边形 75" o:spid="_x0000_s1221" style="position:absolute;left:5757;top:1529;width:120;height:625" coordsize="120,625" o:spt="100" o:gfxdata="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av9rsAAADc&#10;AAAADwAAAAAAAAABACAAAAAiAAAAZHJzL2Rvd25yZXYueG1sUEsBAhQAFAAAAAgAh07iQDMvBZ47&#10;AAAAOQAAABAAAAAAAAAAAQAgAAAACgEAAGRycy9zaGFwZXhtbC54bWxQSwUGAAAAAAYABgBbAQAA&#10;tAMAAAAA&#10;" adj="0,,0" path="m52,504l51,,66,r1,504l52,504xm105,534r-53,l67,534r,-30l120,504r-15,30xm52,534r,-30l67,504r,30l52,534xm60,624l,504r52,l52,534r53,l60,624xe" fillcolor="black" stroked="f">
              <v:stroke joinstyle="round"/>
              <v:formulas/>
              <v:path o:connecttype="segments"/>
            </v:shape>
            <v:rect id="矩形 76" o:spid="_x0000_s1220" style="position:absolute;left:4480;top:436;width:2626;height:1124" o:gfxdata="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9jWr4A&#10;AADcAAAADwAAAAAAAAABACAAAAAiAAAAZHJzL2Rvd25yZXYueG1sUEsBAhQAFAAAAAgAh07iQDMv&#10;BZ47AAAAOQAAABAAAAAAAAAAAQAgAAAADQEAAGRycy9zaGFwZXhtbC54bWxQSwUGAAAAAAYABgBb&#10;AQAAtwMAAAAA&#10;" stroked="f"/>
            <v:shape id="任意多边形 77" o:spid="_x0000_s1219" style="position:absolute;left:4473;top:429;width:2640;height:1137" coordsize="2640,1137" o:spt="100" o:gfxdata="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1Yj&#10;wAAAAN0AAAAPAAAAAAAAAAEAIAAAACIAAABkcnMvZG93bnJldi54bWxQSwECFAAUAAAACACHTuJA&#10;My8FnjsAAAA5AAAAEAAAAAAAAAABACAAAAAPAQAAZHJzL3NoYXBleG1sLnhtbFBLBQYAAAAABgAG&#10;AFsBAAC5AwAAAAA=&#10;" adj="0,,0" path="m2640,1137l,1137,,,2640,r,7l15,7,7,15r8,l15,1122r-8,l15,1129r2625,l2640,1137xm15,15r-8,l15,7r,8xm2625,15l15,15r,-8l2625,7r,8xm2625,1129l2625,7r7,8l2640,15r,1107l2632,1122r-7,7xm2640,15r-8,l2625,7r15,l2640,15xm15,1129r-8,-7l15,1122r,7xm2625,1129r-2610,l15,1122r2610,l2625,1129xm2640,1129r-15,l2632,1122r8,l2640,1129xe" fillcolor="black" stroked="f">
              <v:stroke joinstyle="round"/>
              <v:formulas/>
              <v:path o:connecttype="segments"/>
            </v:shape>
            <v:shape id="任意多边形 78" o:spid="_x0000_s1218" style="position:absolute;left:4205;top:2157;width:3226;height:1190" coordsize="3226,1190" o:spt="100" o:gfxdata="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5QkvQAA&#10;AN0AAAAPAAAAAAAAAAEAIAAAACIAAABkcnMvZG93bnJldi54bWxQSwECFAAUAAAACACHTuJAMy8F&#10;njsAAAA5AAAAEAAAAAAAAAABACAAAAAMAQAAZHJzL3NoYXBleG1sLnhtbFBLBQYAAAAABgAGAFsB&#10;AAC2AwAAAAA=&#10;" adj="0,,0" path="m3226,1190l,1190,,,3226,r,7l15,7,7,15r8,l15,1175r-8,l15,1182r3211,l3226,1190xm15,15r-8,l15,7r,8xm3211,15l15,15r,-8l3211,7r,8xm3211,1182l3211,7r7,8l3226,15r,1160l3218,1175r-7,7xm3226,15r-8,l3211,7r15,l3226,15xm15,1182r-8,-7l15,1175r,7xm3211,1182r-3196,l15,1175r3196,l3211,1182xm3226,1182r-15,l3218,1175r8,l3226,1182xe" fillcolor="black" stroked="f">
              <v:stroke joinstyle="round"/>
              <v:formulas/>
              <v:path o:connecttype="segments"/>
            </v:shape>
            <v:shape id="任意多边形 79" o:spid="_x0000_s1217" style="position:absolute;left:5695;top:5271;width:120;height:569" coordsize="120,569" o:spt="100" o:gfxdata="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KGa/&#10;AAAA3QAAAA8AAAAAAAAAAQAgAAAAIgAAAGRycy9kb3ducmV2LnhtbFBLAQIUABQAAAAIAIdO4kAz&#10;LwWeOwAAADkAAAAQAAAAAAAAAAEAIAAAAA4BAABkcnMvc2hhcGV4bWwueG1sUEsFBgAAAAAGAAYA&#10;WwEAALgDAAAAAA==&#10;" adj="0,,0" path="m67,448r-15,l55,,70,,67,448xm59,568l,448r52,l52,478r53,l59,568xm67,478r-15,l52,448r15,l67,478xm105,478r-38,l67,448r53,1l105,478xe" fillcolor="black" stroked="f">
              <v:stroke joinstyle="round"/>
              <v:formulas/>
              <v:path o:connecttype="segments"/>
            </v:shape>
            <v:shape id="任意多边形 80" o:spid="_x0000_s1216" style="position:absolute;left:4219;top:3871;width:3210;height:1400" coordsize="3210,1400" o:spt="100" o:gfxdata="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8rgrsAAADd&#10;AAAADwAAAAAAAAABACAAAAAiAAAAZHJzL2Rvd25yZXYueG1sUEsBAhQAFAAAAAgAh07iQDMvBZ47&#10;AAAAOQAAABAAAAAAAAAAAQAgAAAACgEAAGRycy9zaGFwZXhtbC54bWxQSwUGAAAAAAYABgBbAQAA&#10;tAMAAAAA&#10;" adj="0,,0" path="m3210,1400l,1400,,,3210,r,7l15,7,7,15r8,l15,1385r-8,l15,1392r3195,l3210,1400xm15,15r-8,l15,7r,8xm3195,15l15,15r,-8l3195,7r,8xm3195,1392l3195,7r7,8l3210,15r,1370l3202,1385r-7,7xm3210,15r-8,l3195,7r15,l3210,15xm15,1392r-8,-7l15,1385r,7xm3195,1392r-3180,l15,1385r3180,l3195,1392xm3210,1392r-15,l3202,1385r8,l3210,1392xe" fillcolor="black" stroked="f">
              <v:stroke joinstyle="round"/>
              <v:formulas/>
              <v:path o:connecttype="segments"/>
            </v:shape>
            <v:shape id="任意多边形 81" o:spid="_x0000_s1215" style="position:absolute;left:5695;top:3337;width:120;height:557" coordsize="120,557" o:spt="100" o:gfxdata="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o5sH&#10;wAAAAN0AAAAPAAAAAAAAAAEAIAAAACIAAABkcnMvZG93bnJldi54bWxQSwECFAAUAAAACACHTuJA&#10;My8FnjsAAAA5AAAAEAAAAAAAAAABACAAAAAPAQAAZHJzL3NoYXBleG1sLnhtbFBLBQYAAAAABgAG&#10;AFsBAAC5AwAAAAA=&#10;" adj="0,,0" path="m67,436r-15,l55,,70,,67,436xm59,556l,436r52,l52,466r53,l59,556xm67,466r-15,l52,436r15,l67,466xm105,466r-38,l67,436r53,1l105,466xe" fillcolor="black" stroked="f">
              <v:stroke joinstyle="round"/>
              <v:formulas/>
              <v:path o:connecttype="segments"/>
            </v:shape>
            <v:shape id="任意多边形 82" o:spid="_x0000_s1214" style="position:absolute;left:3409;top:5821;width:4800;height:1819" coordsize="4800,1819" o:spt="100" o:gfxdata="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h28AAAA&#10;3QAAAA8AAAAAAAAAAQAgAAAAIgAAAGRycy9kb3ducmV2LnhtbFBLAQIUABQAAAAIAIdO4kAzLwWe&#10;OwAAADkAAAAQAAAAAAAAAAEAIAAAAAsBAABkcnMvc2hhcGV4bWwueG1sUEsFBgAAAAAGAAYAWwEA&#10;ALUDAAAAAA==&#10;" adj="0,,0" path="m4800,1819l,1819,,,4800,r,7l15,7,7,15r8,l15,1804r-8,l15,1811r4785,l4800,1819xm15,15r-8,l15,7r,8xm4785,15l15,15r,-8l4785,7r,8xm4785,1811l4785,7r7,8l4800,15r,1789l4792,1804r-7,7xm4800,15r-8,l4785,7r15,l4800,15xm15,1811r-8,-7l15,1804r,7xm4785,1811r-4770,l15,1804r4770,l4785,1811xm4800,1811r-15,l4792,1804r8,l4800,1811xe" fillcolor="black" stroked="f">
              <v:stroke joinstyle="round"/>
              <v:formulas/>
              <v:path o:connecttype="segments"/>
            </v:shape>
            <v:shape id="任意多边形 83" o:spid="_x0000_s1213" style="position:absolute;left:8644;top:421;width:2490;height:1125" coordsize="2490,1125" o:spt="100" o:gfxdata="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XpZa8AAAA&#10;3QAAAA8AAAAAAAAAAQAgAAAAIgAAAGRycy9kb3ducmV2LnhtbFBLAQIUABQAAAAIAIdO4kAzLwWe&#10;OwAAADkAAAAQAAAAAAAAAAEAIAAAAAsBAABkcnMvc2hhcGV4bWwueG1sUEsFBgAAAAAGAAYAWwEA&#10;ALUDAAAAAA==&#10;" adj="0,,0" path="m2490,1125l,1125,,,2490,r,7l15,7,8,15r7,l15,1110r-7,l15,1117r2475,l2490,1125xm15,15r-7,l15,7r,8xm2475,15l15,15r,-8l2475,7r,8xm2475,1117l2475,7r8,8l2490,15r,1095l2483,1110r-8,7xm2490,15r-7,l2475,7r15,l2490,15xm15,1117r-7,-7l15,1110r,7xm2475,1117r-2460,l15,1110r2460,l2475,1117xm2490,1117r-15,l2483,1110r7,l2490,1117xe" fillcolor="black" stroked="f">
              <v:stroke joinstyle="round"/>
              <v:formulas/>
              <v:path o:connecttype="segments"/>
            </v:shape>
            <v:shape id="任意多边形 84" o:spid="_x0000_s1212" style="position:absolute;left:7106;top:890;width:1545;height:120" coordsize="1545,120" o:spt="100" o:gfxdata="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sNxwvQAA&#10;AN0AAAAPAAAAAAAAAAEAIAAAACIAAABkcnMvZG93bnJldi54bWxQSwECFAAUAAAACACHTuJAMy8F&#10;njsAAAA5AAAAEAAAAAAAAAABACAAAAAMAQAAZHJzL3NoYXBleG1sLnhtbFBLBQYAAAAABgAGAFsB&#10;AAC2AwAAAAA=&#10;" adj="0,,0" path="m1530,68r-75,l1455,53r-30,l1425,r120,60l1530,68xm1425,68l,67,,52r1425,1l1425,68xm1455,68r-30,l1425,53r30,l1455,68xm1425,120r,-52l1530,68r-105,52xe" fillcolor="black" stroked="f">
              <v:stroke joinstyle="round"/>
              <v:formulas/>
              <v:path o:connecttype="segments"/>
            </v:shape>
            <v:shape id="任意多边形 85" o:spid="_x0000_s1211" style="position:absolute;left:3138;top:8642;width:5536;height:1680" coordsize="5536,1680" o:spt="100" o:gfxdata="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EWSi8AAAA&#10;3QAAAA8AAAAAAAAAAQAgAAAAIgAAAGRycy9kb3ducmV2LnhtbFBLAQIUABQAAAAIAIdO4kAzLwWe&#10;OwAAADkAAAAQAAAAAAAAAAEAIAAAAAsBAABkcnMvc2hhcGV4bWwueG1sUEsFBgAAAAAGAAYAWwEA&#10;ALUDAAAAAA==&#10;" adj="0,,0" path="m5536,1680l,1680,,,5536,r,7l15,7,7,15r8,l15,1665r-8,l15,1672r5521,l5536,1680xm15,15r-8,l15,7r,8xm5521,15l15,15r,-8l5521,7r,8xm5521,1672l5521,7r7,8l5536,15r,1650l5528,1665r-7,7xm5536,15r-8,l5521,7r15,l5536,15xm15,1672r-8,-7l15,1665r,7xm5521,1672r-5506,l15,1665r5506,l5521,1672xm5536,1672r-15,l5528,1665r8,l5536,1672xe" fillcolor="black" stroked="f">
              <v:stroke joinstyle="round"/>
              <v:formulas/>
              <v:path o:connecttype="segments"/>
            </v:shape>
            <v:shape id="任意多边形 86" o:spid="_x0000_s1210" style="position:absolute;left:5665;top:7639;width:120;height:1005" coordsize="120,1005" o:spt="100" o:gfxdata="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dYkvQAA&#10;AN0AAAAPAAAAAAAAAAEAIAAAACIAAABkcnMvZG93bnJldi54bWxQSwECFAAUAAAACACHTuJAMy8F&#10;njsAAAA5AAAAEAAAAAAAAAABACAAAAAMAQAAZHJzL3NoYXBleG1sLnhtbFBLBQYAAAAABgAGAFsB&#10;AAC2AwAAAAA=&#10;" adj="0,,0" path="m52,885l52,,67,r,885l52,885xm105,915r-38,l67,885r53,l105,915xm67,915r-15,l52,885r15,l67,915xm60,1005l,885r52,l52,915r53,l60,1005xe" fillcolor="black" stroked="f">
              <v:stroke joinstyle="round"/>
              <v:formulas/>
              <v:path o:connecttype="segments"/>
            </v:shape>
            <v:shape id="文本框 87" o:spid="_x0000_s1209" type="#_x0000_t202" style="position:absolute;left:4632;top:567;width:2341;height:833" o:gfxdata="UEsDBAoAAAAAAIdO4kAAAAAAAAAAAAAAAAAEAAAAZHJzL1BLAwQUAAAACACHTuJAGXJJib0AAADd&#10;AAAADwAAAGRycy9kb3ducmV2LnhtbEVPTWsCMRC9F/wPYQRvNVkF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kmJ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259"/>
                      </w:tabs>
                      <w:spacing w:line="239" w:lineRule="exact"/>
                      <w:ind w:left="840"/>
                      <w:jc w:val="left"/>
                      <w:rPr>
                        <w:rFonts w:ascii="宋体"/>
                      </w:rPr>
                    </w:pPr>
                    <w:r>
                      <w:rPr>
                        <w:rFonts w:ascii="宋体" w:hint="eastAsia"/>
                      </w:rPr>
                      <w:t>报</w:t>
                    </w:r>
                    <w:r>
                      <w:rPr>
                        <w:rFonts w:ascii="宋体" w:hint="eastAsia"/>
                      </w:rPr>
                      <w:tab/>
                    </w:r>
                    <w:r>
                      <w:rPr>
                        <w:rFonts w:ascii="宋体" w:hint="eastAsia"/>
                      </w:rPr>
                      <w:t>批</w:t>
                    </w:r>
                  </w:p>
                  <w:p w:rsidR="001D1118" w:rsidRDefault="005C714D">
                    <w:pPr>
                      <w:spacing w:before="2" w:line="310" w:lineRule="atLeast"/>
                      <w:ind w:right="18"/>
                      <w:jc w:val="left"/>
                      <w:rPr>
                        <w:rFonts w:ascii="宋体"/>
                      </w:rPr>
                    </w:pPr>
                    <w:r>
                      <w:rPr>
                        <w:rFonts w:ascii="宋体" w:hint="eastAsia"/>
                      </w:rPr>
                      <w:t>实施前向行政机关负责人报告并经批准</w:t>
                    </w:r>
                  </w:p>
                </w:txbxContent>
              </v:textbox>
            </v:shape>
            <v:shape id="文本框 88" o:spid="_x0000_s1208" type="#_x0000_t202" style="position:absolute;left:8803;top:560;width:2193;height:833" o:gfxdata="UEsDBAoAAAAAAIdO4kAAAAAAAAAAAAAAAAAEAAAAZHJzL1BLAwQUAAAACACHTuJA6aDX/r4AAADd&#10;AAAADwAAAGRycy9kb3ducmV2LnhtbEVPS2sCMRC+F/wPYQq91UQL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DX/r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41" w:lineRule="exact"/>
                      <w:jc w:val="left"/>
                      <w:rPr>
                        <w:rFonts w:ascii="宋体"/>
                      </w:rPr>
                    </w:pPr>
                    <w:r>
                      <w:rPr>
                        <w:rFonts w:ascii="宋体" w:hint="eastAsia"/>
                        <w:spacing w:val="-12"/>
                      </w:rPr>
                      <w:t>情况紧急的，在</w:t>
                    </w:r>
                    <w:r>
                      <w:rPr>
                        <w:rFonts w:ascii="宋体" w:hint="eastAsia"/>
                        <w:spacing w:val="-12"/>
                      </w:rPr>
                      <w:t xml:space="preserve"> </w:t>
                    </w:r>
                    <w:r>
                      <w:rPr>
                        <w:rFonts w:eastAsia="Calibri"/>
                      </w:rPr>
                      <w:t xml:space="preserve">24 </w:t>
                    </w:r>
                    <w:r>
                      <w:rPr>
                        <w:rFonts w:ascii="宋体" w:hint="eastAsia"/>
                      </w:rPr>
                      <w:t>小时</w:t>
                    </w:r>
                  </w:p>
                  <w:p w:rsidR="001D1118" w:rsidRDefault="005C714D">
                    <w:pPr>
                      <w:spacing w:before="1" w:line="312" w:lineRule="exact"/>
                      <w:ind w:right="20"/>
                      <w:jc w:val="left"/>
                      <w:rPr>
                        <w:rFonts w:ascii="宋体"/>
                      </w:rPr>
                    </w:pPr>
                    <w:r>
                      <w:rPr>
                        <w:rFonts w:ascii="宋体" w:hint="eastAsia"/>
                      </w:rPr>
                      <w:t>内向行政机关负责人报告，并补批准手续</w:t>
                    </w:r>
                  </w:p>
                </w:txbxContent>
              </v:textbox>
            </v:shape>
            <v:shape id="文本框 89" o:spid="_x0000_s1207" type="#_x0000_t202" style="position:absolute;left:4365;top:2295;width:2925;height:833"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574"/>
                      </w:tabs>
                      <w:spacing w:line="239" w:lineRule="exact"/>
                      <w:ind w:left="1154"/>
                      <w:jc w:val="left"/>
                      <w:rPr>
                        <w:rFonts w:ascii="宋体"/>
                      </w:rPr>
                    </w:pPr>
                    <w:r>
                      <w:rPr>
                        <w:rFonts w:ascii="宋体" w:hint="eastAsia"/>
                      </w:rPr>
                      <w:t>实</w:t>
                    </w:r>
                    <w:r>
                      <w:rPr>
                        <w:rFonts w:ascii="宋体" w:hint="eastAsia"/>
                      </w:rPr>
                      <w:tab/>
                    </w:r>
                    <w:r>
                      <w:rPr>
                        <w:rFonts w:ascii="宋体" w:hint="eastAsia"/>
                      </w:rPr>
                      <w:t>施</w:t>
                    </w:r>
                  </w:p>
                  <w:p w:rsidR="001D1118" w:rsidRDefault="005C714D">
                    <w:pPr>
                      <w:spacing w:before="2" w:line="310" w:lineRule="atLeast"/>
                      <w:ind w:right="18"/>
                      <w:jc w:val="left"/>
                      <w:rPr>
                        <w:rFonts w:ascii="宋体"/>
                      </w:rPr>
                    </w:pPr>
                    <w:r>
                      <w:rPr>
                        <w:rFonts w:ascii="宋体" w:hint="eastAsia"/>
                        <w:spacing w:val="-4"/>
                      </w:rPr>
                      <w:t>由两名以上执法人员实施，出示</w:t>
                    </w:r>
                    <w:r>
                      <w:rPr>
                        <w:rFonts w:ascii="宋体" w:hint="eastAsia"/>
                      </w:rPr>
                      <w:t>执法证件，通知当事人到场</w:t>
                    </w:r>
                  </w:p>
                </w:txbxContent>
              </v:textbox>
            </v:shape>
            <v:shape id="文本框 90" o:spid="_x0000_s1206" type="#_x0000_t202" style="position:absolute;left:4380;top:4011;width:2910;height:1145" o:gfxdata="UEsDBAoAAAAAAIdO4kAAAAAAAAAAAAAAAAAEAAAAZHJzL1BLAwQUAAAACACHTuJACQXqEb4AAADd&#10;AAAADwAAAGRycy9kb3ducmV2LnhtbEVPS2sCMRC+F/wPYQreamIV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XqEb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39" w:lineRule="exact"/>
                      <w:ind w:left="1048"/>
                      <w:rPr>
                        <w:rFonts w:ascii="宋体"/>
                      </w:rPr>
                    </w:pPr>
                    <w:r>
                      <w:rPr>
                        <w:rFonts w:ascii="宋体" w:hint="eastAsia"/>
                      </w:rPr>
                      <w:t>告</w:t>
                    </w:r>
                    <w:r>
                      <w:rPr>
                        <w:rFonts w:ascii="宋体" w:hint="eastAsia"/>
                      </w:rPr>
                      <w:t xml:space="preserve"> </w:t>
                    </w:r>
                    <w:r>
                      <w:rPr>
                        <w:rFonts w:ascii="宋体" w:hint="eastAsia"/>
                      </w:rPr>
                      <w:t>知</w:t>
                    </w:r>
                  </w:p>
                  <w:p w:rsidR="001D1118" w:rsidRDefault="005C714D">
                    <w:pPr>
                      <w:spacing w:before="2" w:line="310" w:lineRule="atLeast"/>
                      <w:ind w:right="18"/>
                      <w:rPr>
                        <w:rFonts w:ascii="宋体"/>
                      </w:rPr>
                    </w:pPr>
                    <w:r>
                      <w:rPr>
                        <w:rFonts w:ascii="宋体" w:hint="eastAsia"/>
                        <w:spacing w:val="11"/>
                      </w:rPr>
                      <w:t>当场告知当事人采取行政强制</w:t>
                    </w:r>
                    <w:r>
                      <w:rPr>
                        <w:rFonts w:ascii="宋体" w:hint="eastAsia"/>
                        <w:spacing w:val="-7"/>
                      </w:rPr>
                      <w:t>措施的理由及依据，并告知当事</w:t>
                    </w:r>
                    <w:r>
                      <w:rPr>
                        <w:rFonts w:ascii="宋体" w:hint="eastAsia"/>
                        <w:spacing w:val="-7"/>
                        <w:w w:val="95"/>
                      </w:rPr>
                      <w:t>人享有的救济权，听取当事人陈</w:t>
                    </w:r>
                  </w:p>
                </w:txbxContent>
              </v:textbox>
            </v:shape>
            <v:shape id="文本框 91" o:spid="_x0000_s1205" type="#_x0000_t202" style="position:absolute;left:3568;top:5960;width:4501;height:1457" o:gfxdata="UEsDBAoAAAAAAIdO4kAAAAAAAAAAAAAAAAAEAAAAZHJzL1BLAwQUAAAACACHTuJAZklPir4AAADd&#10;AAAADwAAAGRycy9kb3ducmV2LnhtbEVPS2sCMRC+F/wPYQreamJF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lPir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39" w:lineRule="exact"/>
                      <w:ind w:left="1660" w:right="1961"/>
                      <w:jc w:val="center"/>
                      <w:rPr>
                        <w:rFonts w:ascii="宋体"/>
                      </w:rPr>
                    </w:pPr>
                    <w:r>
                      <w:rPr>
                        <w:rFonts w:ascii="宋体" w:hint="eastAsia"/>
                      </w:rPr>
                      <w:t>制作笔录</w:t>
                    </w:r>
                  </w:p>
                  <w:p w:rsidR="001D1118" w:rsidRDefault="005C714D">
                    <w:pPr>
                      <w:spacing w:before="2" w:line="310" w:lineRule="atLeast"/>
                      <w:ind w:right="18"/>
                      <w:rPr>
                        <w:rFonts w:ascii="宋体"/>
                      </w:rPr>
                    </w:pPr>
                    <w:r>
                      <w:rPr>
                        <w:rFonts w:ascii="宋体" w:hint="eastAsia"/>
                        <w:w w:val="95"/>
                      </w:rPr>
                      <w:t>现场笔录由当事人和行政执法人员签名或者盖章，当事人拒绝的，在笔录中予以注明；当事人</w:t>
                    </w:r>
                    <w:r>
                      <w:rPr>
                        <w:rFonts w:ascii="宋体" w:hint="eastAsia"/>
                        <w:w w:val="95"/>
                      </w:rPr>
                      <w:t xml:space="preserve"> </w:t>
                    </w:r>
                    <w:r>
                      <w:rPr>
                        <w:rFonts w:ascii="宋体" w:hint="eastAsia"/>
                        <w:w w:val="95"/>
                      </w:rPr>
                      <w:t>不到场的，邀请见证人到场，由见证人和行政执</w:t>
                    </w:r>
                    <w:r>
                      <w:rPr>
                        <w:rFonts w:ascii="宋体" w:hint="eastAsia"/>
                        <w:w w:val="95"/>
                      </w:rPr>
                      <w:t xml:space="preserve"> </w:t>
                    </w:r>
                    <w:r>
                      <w:rPr>
                        <w:rFonts w:ascii="宋体" w:hint="eastAsia"/>
                      </w:rPr>
                      <w:t>法人员在现场笔录上签名或者盖章</w:t>
                    </w:r>
                  </w:p>
                </w:txbxContent>
              </v:textbox>
            </v:shape>
            <v:shape id="文本框 92" o:spid="_x0000_s1204" type="#_x0000_t202" style="position:absolute;left:5899;top:8065;width:1278;height:209" o:gfxdata="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vR/b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09" w:lineRule="exact"/>
                      <w:jc w:val="left"/>
                      <w:rPr>
                        <w:rFonts w:ascii="宋体"/>
                      </w:rPr>
                    </w:pPr>
                    <w:r>
                      <w:rPr>
                        <w:rFonts w:ascii="宋体" w:hint="eastAsia"/>
                      </w:rPr>
                      <w:t>采取强制措施</w:t>
                    </w:r>
                  </w:p>
                </w:txbxContent>
              </v:textbox>
            </v:shape>
            <v:shape id="文本框 93" o:spid="_x0000_s1203" type="#_x0000_t202" style="position:absolute;left:3237;top:8782;width:5236;height:1457" o:gfxdata="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3Rm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jc w:val="left"/>
                      <w:rPr>
                        <w:rFonts w:ascii="宋体"/>
                      </w:rPr>
                    </w:pPr>
                    <w:r>
                      <w:rPr>
                        <w:rFonts w:ascii="宋体" w:hint="eastAsia"/>
                        <w:spacing w:val="-2"/>
                      </w:rPr>
                      <w:t>依照法律规定实施限制公民人生自由的，应当告知或者实</w:t>
                    </w:r>
                  </w:p>
                  <w:p w:rsidR="001D1118" w:rsidRDefault="005C714D">
                    <w:pPr>
                      <w:spacing w:before="2" w:line="310" w:lineRule="atLeast"/>
                      <w:ind w:right="18"/>
                      <w:rPr>
                        <w:rFonts w:ascii="宋体"/>
                      </w:rPr>
                    </w:pPr>
                    <w:r>
                      <w:rPr>
                        <w:rFonts w:ascii="宋体" w:hint="eastAsia"/>
                        <w:spacing w:val="6"/>
                        <w:w w:val="95"/>
                      </w:rPr>
                      <w:t>施行政强制措施后应立即通知当事人家属实施行政强制</w:t>
                    </w:r>
                    <w:r>
                      <w:rPr>
                        <w:rFonts w:ascii="宋体" w:hint="eastAsia"/>
                        <w:spacing w:val="6"/>
                        <w:w w:val="95"/>
                      </w:rPr>
                      <w:t xml:space="preserve"> </w:t>
                    </w:r>
                    <w:r>
                      <w:rPr>
                        <w:rFonts w:ascii="宋体" w:hint="eastAsia"/>
                        <w:spacing w:val="-4"/>
                        <w:w w:val="95"/>
                      </w:rPr>
                      <w:t>措施的行政机关、地点和期限；在紧急情况下当场实施行</w:t>
                    </w:r>
                    <w:r>
                      <w:rPr>
                        <w:rFonts w:ascii="宋体" w:hint="eastAsia"/>
                        <w:spacing w:val="-4"/>
                        <w:w w:val="95"/>
                      </w:rPr>
                      <w:t xml:space="preserve"> </w:t>
                    </w:r>
                    <w:r>
                      <w:rPr>
                        <w:rFonts w:ascii="宋体" w:hint="eastAsia"/>
                        <w:spacing w:val="-7"/>
                        <w:w w:val="95"/>
                      </w:rPr>
                      <w:t>政强制措施的，在返回行政机关后，立即向行政机关负责</w:t>
                    </w:r>
                    <w:r>
                      <w:rPr>
                        <w:rFonts w:ascii="宋体" w:hint="eastAsia"/>
                        <w:spacing w:val="-7"/>
                      </w:rPr>
                      <w:t>人报告并补办审批手续。</w:t>
                    </w:r>
                  </w:p>
                </w:txbxContent>
              </v:textbox>
            </v:shape>
            <w10:wrap type="topAndBottom" anchorx="page"/>
          </v:group>
        </w:pict>
      </w:r>
    </w:p>
    <w:p w:rsidR="001D1118" w:rsidRDefault="001D1118">
      <w:pPr>
        <w:rPr>
          <w:rFonts w:cs="宋体"/>
          <w:b/>
          <w:bCs/>
          <w:sz w:val="36"/>
          <w:szCs w:val="36"/>
          <w:lang w:bidi="zh-CN"/>
        </w:rPr>
      </w:pPr>
    </w:p>
    <w:p w:rsidR="001D1118" w:rsidRDefault="001D1118">
      <w:pPr>
        <w:rPr>
          <w:rFonts w:cs="宋体"/>
          <w:b/>
          <w:bCs/>
          <w:sz w:val="36"/>
          <w:szCs w:val="36"/>
          <w:lang w:bidi="zh-CN"/>
        </w:rPr>
      </w:pPr>
    </w:p>
    <w:p w:rsidR="001D1118" w:rsidRDefault="001D1118">
      <w:pPr>
        <w:rPr>
          <w:rFonts w:cs="宋体"/>
          <w:b/>
          <w:bCs/>
          <w:sz w:val="36"/>
          <w:szCs w:val="36"/>
          <w:lang w:bidi="zh-CN"/>
        </w:rPr>
      </w:pPr>
    </w:p>
    <w:p w:rsidR="001D1118" w:rsidRDefault="001D1118">
      <w:pPr>
        <w:rPr>
          <w:rFonts w:cs="宋体"/>
          <w:b/>
          <w:bCs/>
          <w:sz w:val="36"/>
          <w:szCs w:val="36"/>
          <w:lang w:bidi="zh-CN"/>
        </w:rPr>
      </w:pPr>
    </w:p>
    <w:p w:rsidR="001D1118" w:rsidRDefault="005C714D">
      <w:pPr>
        <w:pStyle w:val="1"/>
        <w:tabs>
          <w:tab w:val="left" w:pos="2424"/>
        </w:tabs>
        <w:spacing w:before="49"/>
        <w:ind w:left="0" w:firstLineChars="200" w:firstLine="643"/>
        <w:jc w:val="left"/>
        <w:rPr>
          <w:sz w:val="32"/>
          <w:szCs w:val="32"/>
          <w:lang w:val="en-US"/>
        </w:rPr>
      </w:pPr>
      <w:r>
        <w:rPr>
          <w:rFonts w:hint="eastAsia"/>
          <w:sz w:val="32"/>
          <w:szCs w:val="32"/>
          <w:lang w:val="en-US"/>
        </w:rPr>
        <w:lastRenderedPageBreak/>
        <w:t>权力事项</w:t>
      </w:r>
      <w:r>
        <w:rPr>
          <w:rFonts w:hint="eastAsia"/>
          <w:sz w:val="32"/>
          <w:szCs w:val="32"/>
          <w:lang w:val="en-US"/>
        </w:rPr>
        <w:t>6</w:t>
      </w:r>
      <w:r>
        <w:rPr>
          <w:rFonts w:hint="eastAsia"/>
          <w:sz w:val="32"/>
          <w:szCs w:val="32"/>
          <w:lang w:val="en-US"/>
        </w:rPr>
        <w:t>：</w:t>
      </w:r>
      <w:r>
        <w:rPr>
          <w:rFonts w:hint="eastAsia"/>
          <w:sz w:val="32"/>
          <w:szCs w:val="32"/>
        </w:rPr>
        <w:t>非法种植毒品原植物</w:t>
      </w:r>
      <w:r>
        <w:rPr>
          <w:rFonts w:hint="eastAsia"/>
          <w:sz w:val="32"/>
          <w:szCs w:val="32"/>
        </w:rPr>
        <w:t>的处置</w:t>
      </w:r>
      <w:r>
        <w:rPr>
          <w:sz w:val="32"/>
          <w:szCs w:val="32"/>
        </w:rPr>
        <w:t>流程图</w:t>
      </w:r>
    </w:p>
    <w:p w:rsidR="001D1118" w:rsidRDefault="001D1118">
      <w:pPr>
        <w:pStyle w:val="a4"/>
        <w:spacing w:before="8"/>
        <w:rPr>
          <w:b/>
          <w:sz w:val="13"/>
          <w:szCs w:val="20"/>
        </w:rPr>
      </w:pPr>
    </w:p>
    <w:p w:rsidR="001D1118" w:rsidRDefault="001D1118">
      <w:pPr>
        <w:pStyle w:val="a4"/>
        <w:spacing w:before="8"/>
        <w:rPr>
          <w:b/>
          <w:sz w:val="13"/>
          <w:szCs w:val="20"/>
        </w:rPr>
      </w:pPr>
      <w:r w:rsidRPr="001D1118">
        <w:rPr>
          <w:b/>
          <w:bCs/>
          <w:sz w:val="32"/>
          <w:szCs w:val="32"/>
        </w:rPr>
        <w:pict>
          <v:group id="_x0000_s1182" style="position:absolute;left:0;text-align:left;margin-left:87.4pt;margin-top:48.3pt;width:399.8pt;height:495.05pt;z-index:-251440128;mso-position-horizontal-relative:page" coordorigin="3139,422" coordsize="7996,9901203" o:gfxdata="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">
            <v:shape id="任意多边形 75" o:spid="_x0000_s1201" style="position:absolute;left:5757;top:1529;width:120;height:625" coordsize="120,625" o:spt="100" o:gfxdata="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ki68AAAA&#10;3QAAAA8AAAAAAAAAAQAgAAAAIgAAAGRycy9kb3ducmV2LnhtbFBLAQIUABQAAAAIAIdO4kAzLwWe&#10;OwAAADkAAAAQAAAAAAAAAAEAIAAAAAsBAABkcnMvc2hhcGV4bWwueG1sUEsFBgAAAAAGAAYAWwEA&#10;ALUDAAAAAA==&#10;" adj="0,,0" path="m52,504l51,,66,r1,504l52,504xm105,534r-53,l67,534r,-30l120,504r-15,30xm52,534r,-30l67,504r,30l52,534xm60,624l,504r52,l52,534r53,l60,624xe" fillcolor="black" stroked="f">
              <v:stroke joinstyle="round"/>
              <v:formulas/>
              <v:path o:connecttype="segments"/>
            </v:shape>
            <v:rect id="矩形 76" o:spid="_x0000_s1200" style="position:absolute;left:4480;top:436;width:2626;height:1124" o:gfxdata="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XqEvQAA&#10;AN0AAAAPAAAAAAAAAAEAIAAAACIAAABkcnMvZG93bnJldi54bWxQSwECFAAUAAAACACHTuJAMy8F&#10;njsAAAA5AAAAEAAAAAAAAAABACAAAAAMAQAAZHJzL3NoYXBleG1sLnhtbFBLBQYAAAAABgAGAFsB&#10;AAC2AwAAAAA=&#10;" stroked="f"/>
            <v:shape id="任意多边形 77" o:spid="_x0000_s1199" style="position:absolute;left:4473;top:429;width:2640;height:1137" coordsize="2640,1137" o:spt="100" o:gfxdata="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VaJa8AAAA&#10;3QAAAA8AAAAAAAAAAQAgAAAAIgAAAGRycy9kb3ducmV2LnhtbFBLAQIUABQAAAAIAIdO4kAzLwWe&#10;OwAAADkAAAAQAAAAAAAAAAEAIAAAAAsBAABkcnMvc2hhcGV4bWwueG1sUEsFBgAAAAAGAAYAWwEA&#10;ALUDAAAAAA==&#10;" adj="0,,0" path="m2640,1137l,1137,,,2640,r,7l15,7,7,15r8,l15,1122r-8,l15,1129r2625,l2640,1137xm15,15r-8,l15,7r,8xm2625,15l15,15r,-8l2625,7r,8xm2625,1129l2625,7r7,8l2640,15r,1107l2632,1122r-7,7xm2640,15r-8,l2625,7r15,l2640,15xm15,1129r-8,-7l15,1122r,7xm2625,1129r-2610,l15,1122r2610,l2625,1129xm2640,1129r-15,l2632,1122r8,l2640,1129xe" fillcolor="black" stroked="f">
              <v:stroke joinstyle="round"/>
              <v:formulas/>
              <v:path o:connecttype="segments"/>
            </v:shape>
            <v:shape id="任意多边形 78" o:spid="_x0000_s1198" style="position:absolute;left:4205;top:2157;width:3226;height:1190" coordsize="3226,1190" o:spt="100" o:gfxdata="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4JCbsAAADd&#10;AAAADwAAAAAAAAABACAAAAAiAAAAZHJzL2Rvd25yZXYueG1sUEsBAhQAFAAAAAgAh07iQDMvBZ47&#10;AAAAOQAAABAAAAAAAAAAAQAgAAAACgEAAGRycy9zaGFwZXhtbC54bWxQSwUGAAAAAAYABgBbAQAA&#10;tAMAAAAA&#10;" adj="0,,0" path="m3226,1190l,1190,,,3226,r,7l15,7,7,15r8,l15,1175r-8,l15,1182r3211,l3226,1190xm15,15r-8,l15,7r,8xm3211,15l15,15r,-8l3211,7r,8xm3211,1182l3211,7r7,8l3226,15r,1160l3218,1175r-7,7xm3226,15r-8,l3211,7r15,l3226,15xm15,1182r-8,-7l15,1175r,7xm3211,1182r-3196,l15,1175r3196,l3211,1182xm3226,1182r-15,l3218,1175r8,l3226,1182xe" fillcolor="black" stroked="f">
              <v:stroke joinstyle="round"/>
              <v:formulas/>
              <v:path o:connecttype="segments"/>
            </v:shape>
            <v:shape id="任意多边形 79" o:spid="_x0000_s1197" style="position:absolute;left:5695;top:5271;width:120;height:569" coordsize="120,569" o:spt="100" o:gfxdata="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kr/b4A&#10;AADdAAAADwAAAAAAAAABACAAAAAiAAAAZHJzL2Rvd25yZXYueG1sUEsBAhQAFAAAAAgAh07iQDMv&#10;BZ47AAAAOQAAABAAAAAAAAAAAQAgAAAADQEAAGRycy9zaGFwZXhtbC54bWxQSwUGAAAAAAYABgBb&#10;AQAAtwMAAAAA&#10;" adj="0,,0" path="m67,448r-15,l55,,70,,67,448xm59,568l,448r52,l52,478r53,l59,568xm67,478r-15,l52,448r15,l67,478xm105,478r-38,l67,448r53,1l105,478xe" fillcolor="black" stroked="f">
              <v:stroke joinstyle="round"/>
              <v:formulas/>
              <v:path o:connecttype="segments"/>
            </v:shape>
            <v:shape id="任意多边形 80" o:spid="_x0000_s1196" style="position:absolute;left:4219;top:3871;width:3210;height:1400" coordsize="3210,1400" o:spt="100" o:gfxdata="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nmCLsAAADd&#10;AAAADwAAAAAAAAABACAAAAAiAAAAZHJzL2Rvd25yZXYueG1sUEsBAhQAFAAAAAgAh07iQDMvBZ47&#10;AAAAOQAAABAAAAAAAAAAAQAgAAAACgEAAGRycy9zaGFwZXhtbC54bWxQSwUGAAAAAAYABgBbAQAA&#10;tAMAAAAA&#10;" adj="0,,0" path="m3210,1400l,1400,,,3210,r,7l15,7,7,15r8,l15,1385r-8,l15,1392r3195,l3210,1400xm15,15r-8,l15,7r,8xm3195,15l15,15r,-8l3195,7r,8xm3195,1392l3195,7r7,8l3210,15r,1370l3202,1385r-7,7xm3210,15r-8,l3195,7r15,l3210,15xm15,1392r-8,-7l15,1385r,7xm3195,1392r-3180,l15,1385r3180,l3195,1392xm3210,1392r-15,l3202,1385r8,l3210,1392xe" fillcolor="black" stroked="f">
              <v:stroke joinstyle="round"/>
              <v:formulas/>
              <v:path o:connecttype="segments"/>
            </v:shape>
            <v:shape id="任意多边形 81" o:spid="_x0000_s1195" style="position:absolute;left:5695;top:3337;width:120;height:557" coordsize="120,557" o:spt="100" o:gfxdata="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7HLO8AAAA&#10;3QAAAA8AAAAAAAAAAQAgAAAAIgAAAGRycy9kb3ducmV2LnhtbFBLAQIUABQAAAAIAIdO4kAzLwWe&#10;OwAAADkAAAAQAAAAAAAAAAEAIAAAAAsBAABkcnMvc2hhcGV4bWwueG1sUEsFBgAAAAAGAAYAWwEA&#10;ALUDAAAAAA==&#10;" adj="0,,0" path="m67,436r-15,l55,,70,,67,436xm59,556l,436r52,l52,466r53,l59,556xm67,466r-15,l52,436r15,l67,466xm105,466r-38,l67,436r53,1l105,466xe" fillcolor="black" stroked="f">
              <v:stroke joinstyle="round"/>
              <v:formulas/>
              <v:path o:connecttype="segments"/>
            </v:shape>
            <v:shape id="任意多边形 82" o:spid="_x0000_s1194" style="position:absolute;left:3409;top:5821;width:4800;height:1819" coordsize="4800,1819" o:spt="100" o:gfxdata="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e8/rsAAADd&#10;AAAADwAAAAAAAAABACAAAAAiAAAAZHJzL2Rvd25yZXYueG1sUEsBAhQAFAAAAAgAh07iQDMvBZ47&#10;AAAAOQAAABAAAAAAAAAAAQAgAAAACgEAAGRycy9zaGFwZXhtbC54bWxQSwUGAAAAAAYABgBbAQAA&#10;tAMAAAAA&#10;" adj="0,,0" path="m4800,1819l,1819,,,4800,r,7l15,7,7,15r8,l15,1804r-8,l15,1811r4785,l4800,1819xm15,15r-8,l15,7r,8xm4785,15l15,15r,-8l4785,7r,8xm4785,1811l4785,7r7,8l4800,15r,1789l4792,1804r-7,7xm4800,15r-8,l4785,7r15,l4800,15xm15,1811r-8,-7l15,1804r,7xm4785,1811r-4770,l15,1804r4770,l4785,1811xm4800,1811r-15,l4792,1804r8,l4800,1811xe" fillcolor="black" stroked="f">
              <v:stroke joinstyle="round"/>
              <v:formulas/>
              <v:path o:connecttype="segments"/>
            </v:shape>
            <v:shape id="任意多边形 83" o:spid="_x0000_s1193" style="position:absolute;left:8644;top:421;width:2490;height:1125" coordsize="2490,1125" o:spt="100" o:gfxdata="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JII28AAAA&#10;3QAAAA8AAAAAAAAAAQAgAAAAIgAAAGRycy9kb3ducmV2LnhtbFBLAQIUABQAAAAIAIdO4kAzLwWe&#10;OwAAADkAAAAQAAAAAAAAAAEAIAAAAAsBAABkcnMvc2hhcGV4bWwueG1sUEsFBgAAAAAGAAYAWwEA&#10;ALUDAAAAAA==&#10;" adj="0,,0" path="m2490,1125l,1125,,,2490,r,7l15,7,8,15r7,l15,1110r-7,l15,1117r2475,l2490,1125xm15,15r-7,l15,7r,8xm2475,15l15,15r,-8l2475,7r,8xm2475,1117l2475,7r8,8l2490,15r,1095l2483,1110r-8,7xm2490,15r-7,l2475,7r15,l2490,15xm15,1117r-7,-7l15,1110r,7xm2475,1117r-2460,l15,1110r2460,l2475,1117xm2490,1117r-15,l2483,1110r7,l2490,1117xe" fillcolor="black" stroked="f">
              <v:stroke joinstyle="round"/>
              <v:formulas/>
              <v:path o:connecttype="segments"/>
            </v:shape>
            <v:shape id="任意多边形 84" o:spid="_x0000_s1192" style="position:absolute;left:7106;top:890;width:1545;height:120" coordsize="1545,120" o:spt="100" o:gfxdata="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L88L4A&#10;AADdAAAADwAAAAAAAAABACAAAAAiAAAAZHJzL2Rvd25yZXYueG1sUEsBAhQAFAAAAAgAh07iQDMv&#10;BZ47AAAAOQAAABAAAAAAAAAAAQAgAAAADQEAAGRycy9zaGFwZXhtbC54bWxQSwUGAAAAAAYABgBb&#10;AQAAtwMAAAAA&#10;" adj="0,,0" path="m1530,68r-75,l1455,53r-30,l1425,r120,60l1530,68xm1425,68l,67,,52r1425,1l1425,68xm1455,68r-30,l1425,53r30,l1455,68xm1425,120r,-52l1530,68r-105,52xe" fillcolor="black" stroked="f">
              <v:stroke joinstyle="round"/>
              <v:formulas/>
              <v:path o:connecttype="segments"/>
            </v:shape>
            <v:shape id="任意多边形 85" o:spid="_x0000_s1191" style="position:absolute;left:3138;top:8642;width:5536;height:1680" coordsize="5536,1680" o:spt="100" o:gfxdata="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Weai8AAAA&#10;3QAAAA8AAAAAAAAAAQAgAAAAIgAAAGRycy9kb3ducmV2LnhtbFBLAQIUABQAAAAIAIdO4kAzLwWe&#10;OwAAADkAAAAQAAAAAAAAAAEAIAAAAAsBAABkcnMvc2hhcGV4bWwueG1sUEsFBgAAAAAGAAYAWwEA&#10;ALUDAAAAAA==&#10;" adj="0,,0" path="m5536,1680l,1680,,,5536,r,7l15,7,7,15r8,l15,1665r-8,l15,1672r5521,l5536,1680xm15,15r-8,l15,7r,8xm5521,15l15,15r,-8l5521,7r,8xm5521,1672l5521,7r7,8l5536,15r,1650l5528,1665r-7,7xm5536,15r-8,l5521,7r15,l5536,15xm15,1672r-8,-7l15,1665r,7xm5521,1672r-5506,l15,1665r5506,l5521,1672xm5536,1672r-15,l5528,1665r8,l5536,1672xe" fillcolor="black" stroked="f">
              <v:stroke joinstyle="round"/>
              <v:formulas/>
              <v:path o:connecttype="segments"/>
            </v:shape>
            <v:shape id="任意多边形 86" o:spid="_x0000_s1190" style="position:absolute;left:5665;top:7639;width:120;height:1005" coordsize="120,1005" o:spt="100" o:gfxdata="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PEF68AAAA&#10;3QAAAA8AAAAAAAAAAQAgAAAAIgAAAGRycy9kb3ducmV2LnhtbFBLAQIUABQAAAAIAIdO4kAzLwWe&#10;OwAAADkAAAAQAAAAAAAAAAEAIAAAAAsBAABkcnMvc2hhcGV4bWwueG1sUEsFBgAAAAAGAAYAWwEA&#10;ALUDAAAAAA==&#10;" adj="0,,0" path="m52,885l52,,67,r,885l52,885xm105,915r-38,l67,885r53,l105,915xm67,915r-15,l52,885r15,l67,915xm60,1005l,885r52,l52,915r53,l60,1005xe" fillcolor="black" stroked="f">
              <v:stroke joinstyle="round"/>
              <v:formulas/>
              <v:path o:connecttype="segments"/>
            </v:shape>
            <v:shape id="文本框 87" o:spid="_x0000_s1189" type="#_x0000_t202" style="position:absolute;left:4632;top:567;width:2341;height:833" o:gfxdata="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I/z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259"/>
                      </w:tabs>
                      <w:spacing w:line="239" w:lineRule="exact"/>
                      <w:ind w:left="840"/>
                      <w:jc w:val="left"/>
                      <w:rPr>
                        <w:rFonts w:ascii="宋体"/>
                      </w:rPr>
                    </w:pPr>
                    <w:r>
                      <w:rPr>
                        <w:rFonts w:ascii="宋体" w:hint="eastAsia"/>
                      </w:rPr>
                      <w:t>报</w:t>
                    </w:r>
                    <w:r>
                      <w:rPr>
                        <w:rFonts w:ascii="宋体" w:hint="eastAsia"/>
                      </w:rPr>
                      <w:tab/>
                    </w:r>
                    <w:r>
                      <w:rPr>
                        <w:rFonts w:ascii="宋体" w:hint="eastAsia"/>
                      </w:rPr>
                      <w:t>批</w:t>
                    </w:r>
                  </w:p>
                  <w:p w:rsidR="001D1118" w:rsidRDefault="005C714D">
                    <w:pPr>
                      <w:spacing w:before="2" w:line="310" w:lineRule="atLeast"/>
                      <w:ind w:right="18"/>
                      <w:jc w:val="left"/>
                      <w:rPr>
                        <w:rFonts w:ascii="宋体"/>
                      </w:rPr>
                    </w:pPr>
                    <w:r>
                      <w:rPr>
                        <w:rFonts w:ascii="宋体" w:hint="eastAsia"/>
                      </w:rPr>
                      <w:t>实施前向行政机关负责人报告并经批准</w:t>
                    </w:r>
                  </w:p>
                </w:txbxContent>
              </v:textbox>
            </v:shape>
            <v:shape id="文本框 88" o:spid="_x0000_s1188" type="#_x0000_t202" style="position:absolute;left:8803;top:560;width:2193;height:833" o:gfxdata="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GE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41" w:lineRule="exact"/>
                      <w:jc w:val="left"/>
                      <w:rPr>
                        <w:rFonts w:ascii="宋体"/>
                      </w:rPr>
                    </w:pPr>
                    <w:r>
                      <w:rPr>
                        <w:rFonts w:ascii="宋体" w:hint="eastAsia"/>
                        <w:spacing w:val="-12"/>
                      </w:rPr>
                      <w:t>情况紧急的，在</w:t>
                    </w:r>
                    <w:r>
                      <w:rPr>
                        <w:rFonts w:ascii="宋体" w:hint="eastAsia"/>
                        <w:spacing w:val="-12"/>
                      </w:rPr>
                      <w:t xml:space="preserve"> </w:t>
                    </w:r>
                    <w:r>
                      <w:rPr>
                        <w:rFonts w:eastAsia="Calibri"/>
                      </w:rPr>
                      <w:t xml:space="preserve">24 </w:t>
                    </w:r>
                    <w:r>
                      <w:rPr>
                        <w:rFonts w:ascii="宋体" w:hint="eastAsia"/>
                      </w:rPr>
                      <w:t>小时</w:t>
                    </w:r>
                  </w:p>
                  <w:p w:rsidR="001D1118" w:rsidRDefault="005C714D">
                    <w:pPr>
                      <w:spacing w:before="1" w:line="312" w:lineRule="exact"/>
                      <w:ind w:right="20"/>
                      <w:jc w:val="left"/>
                      <w:rPr>
                        <w:rFonts w:ascii="宋体"/>
                      </w:rPr>
                    </w:pPr>
                    <w:r>
                      <w:rPr>
                        <w:rFonts w:ascii="宋体" w:hint="eastAsia"/>
                      </w:rPr>
                      <w:t>内向行政机关负责人报告，并补批准手续</w:t>
                    </w:r>
                  </w:p>
                </w:txbxContent>
              </v:textbox>
            </v:shape>
            <v:shape id="文本框 89" o:spid="_x0000_s1187" type="#_x0000_t202" style="position:absolute;left:4365;top:2295;width:2925;height:833" o:gfxdata="UEsDBAoAAAAAAIdO4kAAAAAAAAAAAAAAAAAEAAAAZHJzL1BLAwQUAAAACACHTuJAU7K0H70AAADd&#10;AAAADwAAAGRycy9kb3ducmV2LnhtbEVPS2sCMRC+F/wPYYTeamKF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rQf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574"/>
                      </w:tabs>
                      <w:spacing w:line="239" w:lineRule="exact"/>
                      <w:ind w:left="1154"/>
                      <w:jc w:val="left"/>
                      <w:rPr>
                        <w:rFonts w:ascii="宋体"/>
                      </w:rPr>
                    </w:pPr>
                    <w:r>
                      <w:rPr>
                        <w:rFonts w:ascii="宋体" w:hint="eastAsia"/>
                      </w:rPr>
                      <w:t>实</w:t>
                    </w:r>
                    <w:r>
                      <w:rPr>
                        <w:rFonts w:ascii="宋体" w:hint="eastAsia"/>
                      </w:rPr>
                      <w:tab/>
                    </w:r>
                    <w:r>
                      <w:rPr>
                        <w:rFonts w:ascii="宋体" w:hint="eastAsia"/>
                      </w:rPr>
                      <w:t>施</w:t>
                    </w:r>
                  </w:p>
                  <w:p w:rsidR="001D1118" w:rsidRDefault="005C714D">
                    <w:pPr>
                      <w:spacing w:before="2" w:line="310" w:lineRule="atLeast"/>
                      <w:ind w:right="18"/>
                      <w:jc w:val="left"/>
                      <w:rPr>
                        <w:rFonts w:ascii="宋体"/>
                      </w:rPr>
                    </w:pPr>
                    <w:r>
                      <w:rPr>
                        <w:rFonts w:ascii="宋体" w:hint="eastAsia"/>
                        <w:spacing w:val="-4"/>
                      </w:rPr>
                      <w:t>由两名以上执法人员实施，出示</w:t>
                    </w:r>
                    <w:r>
                      <w:rPr>
                        <w:rFonts w:ascii="宋体" w:hint="eastAsia"/>
                      </w:rPr>
                      <w:t>执法证件，通知当事人到场</w:t>
                    </w:r>
                  </w:p>
                </w:txbxContent>
              </v:textbox>
            </v:shape>
            <v:shape id="文本框 90" o:spid="_x0000_s1186" type="#_x0000_t202" style="position:absolute;left:4380;top:4011;width:2910;height:1145" o:gfxdata="UEsDBAoAAAAAAIdO4kAAAAAAAAAAAAAAAAAEAAAAZHJzL1BLAwQUAAAACACHTuJA3Fssa70AAADd&#10;AAAADwAAAGRycy9kb3ducmV2LnhtbEVPS2sCMRC+F/wPYYTeamKR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yxr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ind w:left="1048"/>
                      <w:rPr>
                        <w:rFonts w:ascii="宋体"/>
                      </w:rPr>
                    </w:pPr>
                    <w:r>
                      <w:rPr>
                        <w:rFonts w:ascii="宋体" w:hint="eastAsia"/>
                      </w:rPr>
                      <w:t>告</w:t>
                    </w:r>
                    <w:r>
                      <w:rPr>
                        <w:rFonts w:ascii="宋体" w:hint="eastAsia"/>
                      </w:rPr>
                      <w:t xml:space="preserve"> </w:t>
                    </w:r>
                    <w:r>
                      <w:rPr>
                        <w:rFonts w:ascii="宋体" w:hint="eastAsia"/>
                      </w:rPr>
                      <w:t>知</w:t>
                    </w:r>
                  </w:p>
                  <w:p w:rsidR="001D1118" w:rsidRDefault="005C714D">
                    <w:pPr>
                      <w:spacing w:before="2" w:line="310" w:lineRule="atLeast"/>
                      <w:ind w:right="18"/>
                      <w:rPr>
                        <w:rFonts w:ascii="宋体"/>
                      </w:rPr>
                    </w:pPr>
                    <w:r>
                      <w:rPr>
                        <w:rFonts w:ascii="宋体" w:hint="eastAsia"/>
                        <w:spacing w:val="11"/>
                      </w:rPr>
                      <w:t>当场告知当事人采取行政强制</w:t>
                    </w:r>
                    <w:r>
                      <w:rPr>
                        <w:rFonts w:ascii="宋体" w:hint="eastAsia"/>
                        <w:spacing w:val="-7"/>
                      </w:rPr>
                      <w:t>措施的理由及依据，并告知当事</w:t>
                    </w:r>
                    <w:r>
                      <w:rPr>
                        <w:rFonts w:ascii="宋体" w:hint="eastAsia"/>
                        <w:spacing w:val="-7"/>
                        <w:w w:val="95"/>
                      </w:rPr>
                      <w:t>人享有的救济权，听取当事人陈</w:t>
                    </w:r>
                  </w:p>
                </w:txbxContent>
              </v:textbox>
            </v:shape>
            <v:shape id="文本框 91" o:spid="_x0000_s1185" type="#_x0000_t202" style="position:absolute;left:3568;top:5960;width:4501;height:1457" o:gfxdata="UEsDBAoAAAAAAIdO4kAAAAAAAAAAAAAAAAAEAAAAZHJzL1BLAwQUAAAACACHTuJAsxeJ8L0AAADd&#10;AAAADwAAAGRycy9kb3ducmV2LnhtbEVPS2sCMRC+F/wPYYTeamLB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4nw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ind w:left="1660" w:right="1961"/>
                      <w:jc w:val="center"/>
                      <w:rPr>
                        <w:rFonts w:ascii="宋体"/>
                      </w:rPr>
                    </w:pPr>
                    <w:r>
                      <w:rPr>
                        <w:rFonts w:ascii="宋体" w:hint="eastAsia"/>
                      </w:rPr>
                      <w:t>制作笔录</w:t>
                    </w:r>
                  </w:p>
                  <w:p w:rsidR="001D1118" w:rsidRDefault="005C714D">
                    <w:pPr>
                      <w:spacing w:before="2" w:line="310" w:lineRule="atLeast"/>
                      <w:ind w:right="18"/>
                      <w:rPr>
                        <w:rFonts w:ascii="宋体"/>
                      </w:rPr>
                    </w:pPr>
                    <w:r>
                      <w:rPr>
                        <w:rFonts w:ascii="宋体" w:hint="eastAsia"/>
                        <w:w w:val="95"/>
                      </w:rPr>
                      <w:t>现场笔录由当事人和行政执法人员签名或者盖章，当事人拒绝的，在笔录中予以注明；当事人</w:t>
                    </w:r>
                    <w:r>
                      <w:rPr>
                        <w:rFonts w:ascii="宋体" w:hint="eastAsia"/>
                        <w:w w:val="95"/>
                      </w:rPr>
                      <w:t xml:space="preserve"> </w:t>
                    </w:r>
                    <w:r>
                      <w:rPr>
                        <w:rFonts w:ascii="宋体" w:hint="eastAsia"/>
                        <w:w w:val="95"/>
                      </w:rPr>
                      <w:t>不到场的，邀请见证人到场，由见证人和行政执</w:t>
                    </w:r>
                    <w:r>
                      <w:rPr>
                        <w:rFonts w:ascii="宋体" w:hint="eastAsia"/>
                        <w:w w:val="95"/>
                      </w:rPr>
                      <w:t xml:space="preserve"> </w:t>
                    </w:r>
                    <w:r>
                      <w:rPr>
                        <w:rFonts w:ascii="宋体" w:hint="eastAsia"/>
                      </w:rPr>
                      <w:t>法人员在现场笔录上签名或者盖章</w:t>
                    </w:r>
                  </w:p>
                </w:txbxContent>
              </v:textbox>
            </v:shape>
            <v:shape id="文本框 92" o:spid="_x0000_s1184" type="#_x0000_t202" style="position:absolute;left:5899;top:8065;width:1278;height:209" o:gfxdata="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ReH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09" w:lineRule="exact"/>
                      <w:jc w:val="left"/>
                      <w:rPr>
                        <w:rFonts w:ascii="宋体"/>
                      </w:rPr>
                    </w:pPr>
                    <w:r>
                      <w:rPr>
                        <w:rFonts w:ascii="宋体" w:hint="eastAsia"/>
                      </w:rPr>
                      <w:t>采取强制措施</w:t>
                    </w:r>
                  </w:p>
                </w:txbxContent>
              </v:textbox>
            </v:shape>
            <v:shape id="文本框 93" o:spid="_x0000_s1183" type="#_x0000_t202" style="position:absolute;left:3297;top:8782;width:5236;height:1457" o:gfxdata="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bIc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jc w:val="left"/>
                      <w:rPr>
                        <w:rFonts w:ascii="宋体"/>
                      </w:rPr>
                    </w:pPr>
                    <w:r>
                      <w:rPr>
                        <w:rFonts w:ascii="宋体" w:hint="eastAsia"/>
                        <w:spacing w:val="-2"/>
                      </w:rPr>
                      <w:t>依照法律规定实施限制公民人生自由的，应当告知或者实</w:t>
                    </w:r>
                  </w:p>
                  <w:p w:rsidR="001D1118" w:rsidRDefault="005C714D">
                    <w:pPr>
                      <w:spacing w:before="2" w:line="310" w:lineRule="atLeast"/>
                      <w:ind w:right="18"/>
                      <w:rPr>
                        <w:rFonts w:ascii="宋体"/>
                      </w:rPr>
                    </w:pPr>
                    <w:r>
                      <w:rPr>
                        <w:rFonts w:ascii="宋体" w:hint="eastAsia"/>
                        <w:spacing w:val="6"/>
                        <w:w w:val="95"/>
                      </w:rPr>
                      <w:t>施行政强制措施后应立即通知当事人家属实施行政强制</w:t>
                    </w:r>
                    <w:r>
                      <w:rPr>
                        <w:rFonts w:ascii="宋体" w:hint="eastAsia"/>
                        <w:spacing w:val="6"/>
                        <w:w w:val="95"/>
                      </w:rPr>
                      <w:t xml:space="preserve"> </w:t>
                    </w:r>
                    <w:r>
                      <w:rPr>
                        <w:rFonts w:ascii="宋体" w:hint="eastAsia"/>
                        <w:spacing w:val="-4"/>
                        <w:w w:val="95"/>
                      </w:rPr>
                      <w:t>措施的行政机关、地点和期限；在紧急情况下当场实施行</w:t>
                    </w:r>
                    <w:r>
                      <w:rPr>
                        <w:rFonts w:ascii="宋体" w:hint="eastAsia"/>
                        <w:spacing w:val="-4"/>
                        <w:w w:val="95"/>
                      </w:rPr>
                      <w:t xml:space="preserve"> </w:t>
                    </w:r>
                    <w:r>
                      <w:rPr>
                        <w:rFonts w:ascii="宋体" w:hint="eastAsia"/>
                        <w:spacing w:val="-7"/>
                        <w:w w:val="95"/>
                      </w:rPr>
                      <w:t>政强制措施的，在返回行政机关后，立即向行政机关负责</w:t>
                    </w:r>
                    <w:r>
                      <w:rPr>
                        <w:rFonts w:ascii="宋体" w:hint="eastAsia"/>
                        <w:spacing w:val="-7"/>
                        <w:w w:val="95"/>
                      </w:rPr>
                      <w:t xml:space="preserve"> </w:t>
                    </w:r>
                    <w:r>
                      <w:rPr>
                        <w:rFonts w:ascii="宋体" w:hint="eastAsia"/>
                        <w:spacing w:val="-7"/>
                      </w:rPr>
                      <w:t>人报告并补办审批手续。</w:t>
                    </w:r>
                  </w:p>
                </w:txbxContent>
              </v:textbox>
            </v:shape>
            <w10:wrap type="topAndBottom" anchorx="page"/>
          </v:group>
        </w:pict>
      </w:r>
    </w:p>
    <w:p w:rsidR="001D1118" w:rsidRDefault="001D1118">
      <w:pPr>
        <w:pStyle w:val="a4"/>
        <w:spacing w:before="8"/>
        <w:rPr>
          <w:b/>
          <w:sz w:val="15"/>
        </w:rPr>
      </w:pPr>
    </w:p>
    <w:p w:rsidR="001D1118" w:rsidRDefault="001D1118">
      <w:pPr>
        <w:pStyle w:val="a4"/>
        <w:spacing w:before="8"/>
        <w:rPr>
          <w:b/>
          <w:sz w:val="15"/>
        </w:rPr>
      </w:pPr>
    </w:p>
    <w:p w:rsidR="001D1118" w:rsidRDefault="001D1118">
      <w:pPr>
        <w:pStyle w:val="a4"/>
        <w:spacing w:before="8"/>
        <w:rPr>
          <w:b/>
          <w:sz w:val="15"/>
        </w:rPr>
      </w:pPr>
    </w:p>
    <w:p w:rsidR="001D1118" w:rsidRDefault="005C714D">
      <w:pPr>
        <w:pStyle w:val="a4"/>
        <w:spacing w:before="70"/>
        <w:ind w:firstLineChars="300" w:firstLine="630"/>
      </w:pPr>
      <w:r>
        <w:t>办理机构：</w:t>
      </w:r>
      <w:r>
        <w:rPr>
          <w:rFonts w:hint="eastAsia"/>
        </w:rPr>
        <w:t>马临</w:t>
      </w:r>
      <w:r>
        <w:rPr>
          <w:rFonts w:ascii="Calibri" w:eastAsiaTheme="minorEastAsia" w:hint="eastAsia"/>
        </w:rPr>
        <w:t>派出所</w:t>
      </w:r>
    </w:p>
    <w:p w:rsidR="001D1118" w:rsidRDefault="005C714D">
      <w:pPr>
        <w:spacing w:before="36"/>
        <w:ind w:left="506" w:firstLineChars="100" w:firstLine="210"/>
        <w:jc w:val="left"/>
      </w:pPr>
      <w:r>
        <w:t>业务电话：</w:t>
      </w:r>
      <w:r>
        <w:rPr>
          <w:rFonts w:asciiTheme="majorEastAsia" w:eastAsiaTheme="majorEastAsia" w:hAnsiTheme="majorEastAsia" w:cstheme="majorEastAsia" w:hint="eastAsia"/>
          <w:sz w:val="32"/>
          <w:szCs w:val="32"/>
          <w:shd w:val="clear" w:color="auto" w:fill="FFFFFF"/>
        </w:rPr>
        <w:t>0851-23269928</w:t>
      </w:r>
      <w:r>
        <w:t>监督电话：</w:t>
      </w:r>
      <w:r>
        <w:rPr>
          <w:rFonts w:asciiTheme="majorEastAsia" w:eastAsiaTheme="majorEastAsia" w:hAnsiTheme="majorEastAsia" w:cstheme="majorEastAsia" w:hint="eastAsia"/>
          <w:kern w:val="0"/>
          <w:sz w:val="32"/>
          <w:szCs w:val="32"/>
          <w:shd w:val="clear" w:color="auto" w:fill="FFFFFF"/>
          <w:lang/>
        </w:rPr>
        <w:t>0851-23269696</w:t>
      </w:r>
    </w:p>
    <w:p w:rsidR="001D1118" w:rsidRDefault="001D1118">
      <w:pPr>
        <w:ind w:firstLineChars="150" w:firstLine="360"/>
        <w:rPr>
          <w:rFonts w:ascii="宋体" w:hAnsi="宋体"/>
          <w:kern w:val="0"/>
          <w:sz w:val="24"/>
        </w:rPr>
        <w:sectPr w:rsidR="001D1118">
          <w:footerReference w:type="default" r:id="rId16"/>
          <w:type w:val="continuous"/>
          <w:pgSz w:w="11910" w:h="16840"/>
          <w:pgMar w:top="1580" w:right="560" w:bottom="1420" w:left="1240" w:header="720" w:footer="720" w:gutter="0"/>
          <w:cols w:space="720"/>
        </w:sectPr>
      </w:pPr>
    </w:p>
    <w:p w:rsidR="001D1118" w:rsidRDefault="005C714D">
      <w:pPr>
        <w:jc w:val="center"/>
        <w:outlineLvl w:val="0"/>
        <w:rPr>
          <w:rFonts w:ascii="宋体" w:hAnsi="宋体" w:cs="仿宋_GB2312"/>
          <w:b/>
          <w:bCs/>
          <w:sz w:val="44"/>
          <w:szCs w:val="44"/>
        </w:rPr>
      </w:pPr>
      <w:r>
        <w:rPr>
          <w:rFonts w:ascii="宋体" w:hAnsi="宋体" w:cs="仿宋_GB2312" w:hint="eastAsia"/>
          <w:b/>
          <w:bCs/>
          <w:sz w:val="44"/>
          <w:szCs w:val="44"/>
        </w:rPr>
        <w:lastRenderedPageBreak/>
        <w:t>三、</w:t>
      </w:r>
      <w:r>
        <w:rPr>
          <w:rFonts w:ascii="宋体" w:hAnsi="宋体" w:cs="仿宋_GB2312" w:hint="eastAsia"/>
          <w:b/>
          <w:bCs/>
          <w:sz w:val="44"/>
          <w:szCs w:val="44"/>
        </w:rPr>
        <w:t>行政给付类</w:t>
      </w:r>
      <w:r>
        <w:rPr>
          <w:rFonts w:ascii="宋体" w:hAnsi="宋体" w:cs="仿宋_GB2312" w:hint="eastAsia"/>
          <w:b/>
          <w:bCs/>
          <w:sz w:val="44"/>
          <w:szCs w:val="44"/>
        </w:rPr>
        <w:t>事项办理</w:t>
      </w:r>
      <w:r>
        <w:rPr>
          <w:rFonts w:ascii="宋体" w:hAnsi="宋体" w:cs="仿宋_GB2312" w:hint="eastAsia"/>
          <w:b/>
          <w:bCs/>
          <w:sz w:val="44"/>
          <w:szCs w:val="44"/>
        </w:rPr>
        <w:t>流程图</w:t>
      </w:r>
    </w:p>
    <w:p w:rsidR="001D1118" w:rsidRDefault="005C714D">
      <w:pPr>
        <w:pStyle w:val="1"/>
        <w:tabs>
          <w:tab w:val="left" w:pos="2424"/>
        </w:tabs>
        <w:spacing w:before="50"/>
        <w:ind w:left="0" w:right="562" w:firstLineChars="200" w:firstLine="643"/>
        <w:rPr>
          <w:sz w:val="32"/>
          <w:szCs w:val="32"/>
        </w:rPr>
      </w:pPr>
      <w:r>
        <w:rPr>
          <w:rFonts w:hint="eastAsia"/>
          <w:sz w:val="32"/>
          <w:szCs w:val="32"/>
        </w:rPr>
        <w:t>权力事项</w:t>
      </w:r>
      <w:r>
        <w:rPr>
          <w:rFonts w:hint="eastAsia"/>
          <w:sz w:val="32"/>
          <w:szCs w:val="32"/>
          <w:lang w:val="en-US"/>
        </w:rPr>
        <w:t>7</w:t>
      </w:r>
      <w:r>
        <w:rPr>
          <w:rFonts w:hint="eastAsia"/>
          <w:sz w:val="32"/>
          <w:szCs w:val="32"/>
          <w:lang w:val="en-US"/>
        </w:rPr>
        <w:t>：对家庭经济困难的适龄儿童、少年免费提供教科书并补助寄宿生生活费</w:t>
      </w:r>
      <w:r>
        <w:rPr>
          <w:sz w:val="32"/>
          <w:szCs w:val="32"/>
        </w:rPr>
        <w:t>流程图</w:t>
      </w:r>
    </w:p>
    <w:p w:rsidR="001D1118" w:rsidRDefault="001D1118">
      <w:pPr>
        <w:pStyle w:val="a4"/>
        <w:rPr>
          <w:b/>
          <w:sz w:val="18"/>
          <w:szCs w:val="20"/>
        </w:rPr>
      </w:pPr>
    </w:p>
    <w:p w:rsidR="001D1118" w:rsidRDefault="001D1118">
      <w:pPr>
        <w:pStyle w:val="a4"/>
        <w:spacing w:before="8"/>
        <w:rPr>
          <w:b/>
          <w:sz w:val="24"/>
          <w:szCs w:val="20"/>
        </w:rPr>
      </w:pPr>
    </w:p>
    <w:p w:rsidR="001D1118" w:rsidRDefault="001D1118">
      <w:pPr>
        <w:pStyle w:val="a4"/>
        <w:ind w:left="-114"/>
        <w:rPr>
          <w:sz w:val="20"/>
        </w:rPr>
      </w:pPr>
      <w:r w:rsidRPr="001D1118">
        <w:rPr>
          <w:sz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81" type="#_x0000_t34" style="position:absolute;left:0;text-align:left;margin-left:206.35pt;margin-top:9pt;width:70.95pt;height:37.5pt;z-index:25143808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vJ872wAAAAkBAAAPAAAAAAAAAAEAIAAAACIAAABkcnMvZG93bnJldi54&#10;bWxQSwECFAAUAAAACACHTuJAHRIw3zACAAAnBAAADgAAAAAAAAABACAAAAAqAQAAZHJzL2Uyb0Rv&#10;Yy54bWxQSwUGAAAAAAYABgBZAQAAzAUAAAAA&#10;" adj="10808" strokecolor="black [3200]" strokeweight=".5pt">
            <v:stroke endarrow="open"/>
          </v:shape>
        </w:pict>
      </w:r>
      <w:r w:rsidRPr="001D1118">
        <w:rPr>
          <w:sz w:val="20"/>
        </w:rPr>
        <w:pict>
          <v:shape id="_x0000_s1180" type="#_x0000_t202" style="position:absolute;left:0;text-align:left;margin-left:283.1pt;margin-top:.3pt;width:92.3pt;height:70.85pt;z-index:251435008"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fillcolor="white [3201]" strokeweight=".5pt">
            <v:stroke joinstyle="round"/>
            <v:textbox>
              <w:txbxContent>
                <w:p w:rsidR="001D1118" w:rsidRDefault="005C714D">
                  <w:pPr>
                    <w:rPr>
                      <w:sz w:val="24"/>
                    </w:rPr>
                  </w:pPr>
                  <w:r>
                    <w:rPr>
                      <w:rFonts w:hint="eastAsia"/>
                      <w:sz w:val="24"/>
                    </w:rPr>
                    <w:t>所需材料：</w:t>
                  </w:r>
                </w:p>
                <w:p w:rsidR="001D1118" w:rsidRDefault="005C714D">
                  <w:pPr>
                    <w:rPr>
                      <w:sz w:val="24"/>
                    </w:rPr>
                  </w:pPr>
                  <w:r>
                    <w:rPr>
                      <w:rFonts w:hint="eastAsia"/>
                      <w:sz w:val="24"/>
                    </w:rPr>
                    <w:t>贫困寄宿生生活补助申请表</w:t>
                  </w:r>
                </w:p>
              </w:txbxContent>
            </v:textbox>
          </v:shape>
        </w:pict>
      </w:r>
      <w:r w:rsidRPr="001D1118">
        <w:rPr>
          <w:sz w:val="20"/>
        </w:rPr>
      </w:r>
      <w:r>
        <w:rPr>
          <w:sz w:val="20"/>
        </w:rPr>
        <w:pict>
          <v:group id="_x0000_s1153" style="width:399.05pt;height:422pt;mso-position-horizontal-relative:char;mso-position-vertical-relative:line" coordsize="7981,8440203"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">
            <v:shape id="_x0000_s1179" style="position:absolute;left:2040;top:6206;width:1950;height:765" coordsize="1950,765" o:spt="100"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adj="0,,0" path="m1950,765l,765,,,1950,r,7l15,7,8,15r7,l15,750r-7,l15,757r1935,l1950,765xm15,15r-7,l15,7r,8xm1935,15l15,15r,-8l1935,7r,8xm1935,757r,-750l1943,15r7,l1950,750r-7,l1935,757xm1950,15r-7,l1935,7r15,l1950,15xm15,757l8,750r7,l15,757xm1935,757l15,757r,-7l1935,750r,7xm1950,757r-15,l1943,750r7,l1950,757xe" fillcolor="black" stroked="f">
              <v:stroke joinstyle="round"/>
              <v:formulas/>
              <v:path o:connecttype="segments"/>
            </v:shape>
            <v:shape id="_x0000_s1178" style="position:absolute;left:2859;top:6992;width:120;height:705" coordsize="120,705" o:spt="100"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adj="0,,0" path="m53,585l52,,67,r1,584l53,585xm105,615r-52,l68,614r,-30l120,584r-15,31xm53,615r,-30l68,584r,30l53,615xm61,705l,585r53,l53,615r52,l61,705xe" fillcolor="black" stroked="f">
              <v:stroke joinstyle="round"/>
              <v:formulas/>
              <v:path o:connecttype="segments"/>
            </v:shape>
            <v:shape id="_x0000_s1177" style="position:absolute;left:1980;top:7675;width:1950;height:765" coordsize="1950,765" o:spt="100"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adj="0,,0" path="m1950,765l,765,,,1950,r,8l15,8,8,15r7,l15,750r-7,l15,758r1935,l1950,765xm15,15r-7,l15,8r,7xm1935,15l15,15r,-7l1935,8r,7xm1935,758r,-750l1943,15r7,l1950,750r-7,l1935,758xm1950,15r-7,l1935,8r15,l1950,15xm15,758l8,750r7,l15,758xm1935,758l15,758r,-8l1935,750r,8xm1950,758r-15,l1943,750r7,l1950,758xe" fillcolor="black" stroked="f">
              <v:stroke joinstyle="round"/>
              <v:formulas/>
              <v:path o:connecttype="segments"/>
            </v:shape>
            <v:shape id="_x0000_s1176" style="position:absolute;top:862;width:1260;height:525" coordsize="1260,525" o:spt="100"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adj="0,,0" path="m1260,525l,525,,,1260,r,7l15,7,8,15r7,l15,510r-7,l15,517r1245,l1260,525xm15,15r-7,l15,7r,8xm1245,15l15,15r,-8l1245,7r,8xm1245,517r,-510l1253,15r7,l1260,510r-7,l1245,517xm1260,15r-7,l1245,7r15,l1260,15xm15,517l8,510r7,l15,517xm1245,517l15,517r,-7l1245,510r,7xm1260,517r-15,l1253,510r7,l1260,517xe" fillcolor="black" stroked="f">
              <v:stroke joinstyle="round"/>
              <v:formulas/>
              <v:path o:connecttype="segments"/>
            </v:shape>
            <v:shape id="_x0000_s1175" style="position:absolute;left:577;top:329;width:1591;height:548" coordsize="1591,548" o:spt="100"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adj="0,,0" path="m1471,120l1471,r105,52l1501,52r,15l1576,67r-105,53xm316,547l,547,,52r1471,l1471,60,15,60,8,67r7,l15,532r-7,l15,540r301,l316,547xm1576,67r-75,l1501,52r75,l1591,60r-15,7xm15,67r-7,l15,60r,7xm1471,67l15,67r,-7l1471,60r,7xm15,540l8,532r7,l15,540xm316,540r-301,l15,532r301,l316,540xe" fillcolor="black" stroked="f">
              <v:stroke joinstyle="round"/>
              <v:formulas/>
              <v:path o:connecttype="segments"/>
            </v:shape>
            <v:shape id="_x0000_s1174" style="position:absolute;left:474;top:1364;width:120;height:496" coordsize="120,496" o:spt="100"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adj="0,,0" path="m53,120l,120,60,r45,90l53,90r,30xm68,121l53,120r,-30l68,91r,30xm120,121r-52,l68,91,53,90r52,l120,121xm67,496l52,495,53,120r15,1l67,496xe" fillcolor="black" stroked="f">
              <v:stroke joinstyle="round"/>
              <v:formulas/>
              <v:path o:connecttype="segments"/>
            </v:shape>
            <v:line id="_x0000_s1173" style="position:absolute" from="533,1859" to="2047,1859"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shape id="_x0000_s1172" style="position:absolute;left:2956;top:719;width:120;height:714" coordsize="120,714" o:spt="100"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adj="0,,0" path="m67,594l52,593,58,,73,1,67,594xm58,714l,593r52,l52,593r,30l105,624,58,714xm67,624l52,623r,-30l52,593r15,1l67,624xm105,624r-38,l67,594r53,l105,624xe" fillcolor="black" stroked="f">
              <v:stroke joinstyle="round"/>
              <v:formulas/>
              <v:path o:connecttype="segments"/>
            </v:shape>
            <v:shape id="_x0000_s1171" style="position:absolute;left:2948;top:2174;width:120;height:799" coordsize="120,799" o:spt="100"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adj="0,,0" path="m53,680l52,,67,r1,679l53,680xm105,709r-37,l68,679r52,l105,709xm68,709r-15,l53,680r15,-1l68,709xm61,799l,680r53,l53,709r52,l61,799xe" fillcolor="black" stroked="f">
              <v:stroke joinstyle="round"/>
              <v:formulas/>
              <v:path o:connecttype="segments"/>
            </v:shape>
            <v:shape id="_x0000_s1170" style="position:absolute;left:2071;top:1425;width:1890;height:750" coordsize="1890,750" o:spt="10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adj="0,,0" path="m1890,750l,750,,,1890,r,8l15,8,8,15r7,l15,735r-7,l15,743r1875,l1890,750xm15,15r-7,l15,8r,7xm1875,15l15,15r,-7l1875,8r,7xm1875,743r,-735l1883,15r7,l1890,735r-7,l1875,743xm1890,15r-7,l1875,8r15,l1890,15xm15,743l8,735r7,l15,743xm1875,743l15,743r,-8l1875,735r,8xm1890,743r-15,l1883,735r7,l1890,743xe" fillcolor="black" stroked="f">
              <v:stroke joinstyle="round"/>
              <v:formulas/>
              <v:path o:connecttype="segments"/>
            </v:shape>
            <v:shape id="_x0000_s1169" style="position:absolute;left:2146;width:1830;height:735" coordsize="1830,735" o:spt="100"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v:shape id="_x0000_s1168" style="position:absolute;left:2918;top:4041;width:120;height:722" coordsize="120,722" o:spt="100"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adj="0,,0" path="m53,602l52,1,67,r1,601l53,602xm105,632r-52,l68,631r,-30l120,601r-15,31xm53,632r,-30l68,601r,30l53,632xm61,722l,602r53,l53,632r52,l61,722xe" fillcolor="black" stroked="f">
              <v:stroke joinstyle="round"/>
              <v:formulas/>
              <v:path o:connecttype="segments"/>
            </v:shape>
            <v:shape id="_x0000_s1167" style="position:absolute;left:2026;top:2950;width:1950;height:1080" coordsize="1950,1080" o:spt="10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adj="0,,0" path="m1950,1080l,1080,,,1950,r,8l15,8,8,15r7,l15,1065r-7,l15,1073r1935,l1950,1080xm15,15r-7,l15,8r,7xm1935,15l15,15r,-7l1935,8r,7xm1935,1073l1935,8r8,7l1950,15r,1050l1943,1065r-8,8xm1950,15r-7,l1935,8r15,l1950,15xm15,1073r-7,-8l15,1065r,8xm1935,1073r-1920,l15,1065r1920,l1935,1073xm1950,1073r-15,l1943,1065r7,l1950,1073xe" fillcolor="black" stroked="f">
              <v:stroke joinstyle="round"/>
              <v:formulas/>
              <v:path o:connecttype="segments"/>
            </v:shape>
            <v:rect id="_x0000_s1166" style="position:absolute;left:1974;top:4741;width:2024;height:9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stroked="f"/>
            <v:shape id="_x0000_s1165" style="position:absolute;left:1966;top:4735;width:2040;height:915" coordsize="2040,915" o:spt="100"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adj="0,,0" path="m2040,915l,915,,,2040,r,8l15,8,8,15r7,l15,900r-7,l15,908r2025,l2040,915xm15,15r-7,l15,8r,7xm2025,15l15,15r,-7l2025,8r,7xm2025,908r,-900l2033,15r7,l2040,900r-7,l2025,908xm2040,15r-7,l2025,8r15,l2040,15xm15,908l8,900r7,l15,908xm2025,908l15,908r,-8l2025,900r,8xm2040,908r-15,l2033,900r7,l2040,908xe" fillcolor="black" stroked="f">
              <v:stroke joinstyle="round"/>
              <v:formulas/>
              <v:path o:connecttype="segments"/>
            </v:shape>
            <v:shape id="_x0000_s1164" style="position:absolute;left:2903;top:5656;width:120;height:557" coordsize="120,557" o:spt="100"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adj="0,,0" path="m53,437l52,1,67,r1,436l53,437xm105,467r-52,l68,466r,-30l120,436r-15,31xm53,467r,-30l68,436r,30l53,467xm61,557l,437r53,l53,467r52,l61,557xe" fillcolor="black" stroked="f">
              <v:stroke joinstyle="round"/>
              <v:formulas/>
              <v:path o:connecttype="segments"/>
            </v:shape>
            <v:shape id="_x0000_s1163" style="position:absolute;left:6046;top:3005;width:1935;height:907" coordsize="1935,907" o:spt="100"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adj="0,,0" path="m1935,907l,907,,,1935,r,8l15,8,7,15r8,l15,892r-8,l15,900r1920,l1935,907xm15,15r-8,l15,8r,7xm1920,15l15,15r,-7l1920,8r,7xm1920,900r,-892l1927,15r8,l1935,892r-8,l1920,900xm1935,15r-8,l1920,8r15,l1935,15xm15,900l7,892r8,l15,900xm1920,900l15,900r,-8l1920,892r,8xm1935,900r-15,l1927,892r8,l1935,900xe" fillcolor="black" stroked="f">
              <v:stroke joinstyle="round"/>
              <v:formulas/>
              <v:path o:connecttype="segments"/>
            </v:shape>
            <v:shape id="_x0000_s1162" style="position:absolute;left:3968;top:3448;width:2085;height:120" coordsize="2085,120" o:spt="10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adj="0,,0" path="m2070,68r-75,l1995,53r-30,l1965,r120,60l2070,68xm1964,68l,67,,52r1965,1l1964,68xm1995,68r-31,l1965,53r30,l1995,68xm1964,120r,-52l2070,68r-106,52xe" fillcolor="black" stroked="f">
              <v:stroke joinstyle="round"/>
              <v:formulas/>
              <v:path o:connecttype="segments"/>
            </v:shape>
            <v:shape id="_x0000_s1161" type="#_x0000_t202" style="position:absolute;left:2725;top:139;width:649;height:209"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_x0000_s1160" type="#_x0000_t202" style="position:absolute;left:313;top:1022;width:1636;height:721"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39" w:lineRule="exact"/>
                      <w:jc w:val="left"/>
                      <w:rPr>
                        <w:rFonts w:ascii="宋体"/>
                      </w:rPr>
                    </w:pPr>
                    <w:r>
                      <w:rPr>
                        <w:rFonts w:ascii="宋体" w:hint="eastAsia"/>
                      </w:rPr>
                      <w:t>补</w:t>
                    </w:r>
                    <w:r>
                      <w:rPr>
                        <w:rFonts w:ascii="宋体" w:hint="eastAsia"/>
                      </w:rPr>
                      <w:tab/>
                    </w:r>
                    <w:r>
                      <w:rPr>
                        <w:rFonts w:ascii="宋体" w:hint="eastAsia"/>
                      </w:rPr>
                      <w:t>正</w:t>
                    </w:r>
                  </w:p>
                  <w:p w:rsidR="001D1118" w:rsidRDefault="001D1118">
                    <w:pPr>
                      <w:spacing w:before="11"/>
                      <w:rPr>
                        <w:rFonts w:ascii="宋体"/>
                        <w:b/>
                        <w:sz w:val="18"/>
                      </w:rPr>
                    </w:pPr>
                  </w:p>
                  <w:p w:rsidR="001D1118" w:rsidRDefault="005C714D">
                    <w:pPr>
                      <w:spacing w:line="239" w:lineRule="exact"/>
                      <w:ind w:left="566"/>
                      <w:jc w:val="left"/>
                      <w:rPr>
                        <w:rFonts w:ascii="宋体"/>
                      </w:rPr>
                    </w:pPr>
                    <w:r>
                      <w:rPr>
                        <w:rFonts w:ascii="宋体" w:hint="eastAsia"/>
                      </w:rPr>
                      <w:t>需补正情形</w:t>
                    </w:r>
                  </w:p>
                </w:txbxContent>
              </v:textbox>
            </v:shape>
            <v:shape id="_x0000_s1159" type="#_x0000_t202" style="position:absolute;left:2651;top:1562;width:649;height:209"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09" w:lineRule="exact"/>
                      <w:jc w:val="left"/>
                      <w:rPr>
                        <w:rFonts w:ascii="宋体"/>
                      </w:rPr>
                    </w:pPr>
                    <w:r>
                      <w:rPr>
                        <w:rFonts w:ascii="宋体" w:hint="eastAsia"/>
                      </w:rPr>
                      <w:t>受</w:t>
                    </w:r>
                    <w:r>
                      <w:rPr>
                        <w:rFonts w:ascii="宋体" w:hint="eastAsia"/>
                      </w:rPr>
                      <w:tab/>
                    </w:r>
                    <w:r>
                      <w:rPr>
                        <w:rFonts w:ascii="宋体" w:hint="eastAsia"/>
                      </w:rPr>
                      <w:t>理</w:t>
                    </w:r>
                  </w:p>
                </w:txbxContent>
              </v:textbox>
            </v:shape>
            <v:shape id="_x0000_s1158" type="#_x0000_t202" style="position:absolute;left:2711;top:3401;width:649;height:209"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09" w:lineRule="exact"/>
                      <w:jc w:val="left"/>
                      <w:rPr>
                        <w:rFonts w:ascii="宋体"/>
                      </w:rPr>
                    </w:pPr>
                    <w:r>
                      <w:rPr>
                        <w:rFonts w:ascii="宋体" w:hint="eastAsia"/>
                      </w:rPr>
                      <w:t>审</w:t>
                    </w:r>
                    <w:r>
                      <w:rPr>
                        <w:rFonts w:ascii="宋体" w:hint="eastAsia"/>
                      </w:rPr>
                      <w:tab/>
                    </w:r>
                    <w:r>
                      <w:rPr>
                        <w:rFonts w:ascii="宋体" w:hint="eastAsia"/>
                      </w:rPr>
                      <w:t>查</w:t>
                    </w:r>
                  </w:p>
                </w:txbxContent>
              </v:textbox>
            </v:shape>
            <v:shape id="_x0000_s1157" type="#_x0000_t202" style="position:absolute;left:4345;top:3144;width:3496;height:521"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1859"/>
                      </w:tabs>
                      <w:spacing w:line="192" w:lineRule="auto"/>
                      <w:jc w:val="left"/>
                      <w:rPr>
                        <w:rFonts w:ascii="宋体"/>
                      </w:rPr>
                    </w:pPr>
                    <w:r>
                      <w:rPr>
                        <w:rFonts w:ascii="宋体" w:hint="eastAsia"/>
                        <w:position w:val="-10"/>
                      </w:rPr>
                      <w:t>不符合给付条件</w:t>
                    </w:r>
                    <w:r>
                      <w:rPr>
                        <w:rFonts w:ascii="宋体" w:hint="eastAsia"/>
                        <w:position w:val="-10"/>
                      </w:rPr>
                      <w:tab/>
                    </w:r>
                    <w:r>
                      <w:rPr>
                        <w:rFonts w:ascii="宋体" w:hint="eastAsia"/>
                        <w:spacing w:val="26"/>
                      </w:rPr>
                      <w:t>书</w:t>
                    </w:r>
                    <w:r>
                      <w:rPr>
                        <w:rFonts w:ascii="宋体" w:hint="eastAsia"/>
                        <w:spacing w:val="23"/>
                      </w:rPr>
                      <w:t>面</w:t>
                    </w:r>
                    <w:r>
                      <w:rPr>
                        <w:rFonts w:ascii="宋体" w:hint="eastAsia"/>
                        <w:spacing w:val="26"/>
                      </w:rPr>
                      <w:t>告知</w:t>
                    </w:r>
                    <w:r>
                      <w:rPr>
                        <w:rFonts w:ascii="宋体" w:hint="eastAsia"/>
                        <w:spacing w:val="23"/>
                      </w:rPr>
                      <w:t>理</w:t>
                    </w:r>
                    <w:r>
                      <w:rPr>
                        <w:rFonts w:ascii="宋体" w:hint="eastAsia"/>
                        <w:spacing w:val="26"/>
                      </w:rPr>
                      <w:t>由</w:t>
                    </w:r>
                    <w:r>
                      <w:rPr>
                        <w:rFonts w:ascii="宋体" w:hint="eastAsia"/>
                      </w:rPr>
                      <w:t>及</w:t>
                    </w:r>
                  </w:p>
                  <w:p w:rsidR="001D1118" w:rsidRDefault="005C714D">
                    <w:pPr>
                      <w:spacing w:line="206" w:lineRule="exact"/>
                      <w:ind w:left="1860"/>
                      <w:jc w:val="left"/>
                      <w:rPr>
                        <w:rFonts w:ascii="宋体"/>
                      </w:rPr>
                    </w:pPr>
                    <w:r>
                      <w:rPr>
                        <w:rFonts w:ascii="宋体" w:hint="eastAsia"/>
                      </w:rPr>
                      <w:t>救济权</w:t>
                    </w:r>
                  </w:p>
                </w:txbxContent>
              </v:textbox>
            </v:shape>
            <v:shape id="_x0000_s1156" type="#_x0000_t202" style="position:absolute;left:2651;top:5186;width:753;height:209"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3"/>
                      </w:tabs>
                      <w:spacing w:line="209" w:lineRule="exact"/>
                      <w:jc w:val="left"/>
                      <w:rPr>
                        <w:rFonts w:ascii="宋体"/>
                      </w:rPr>
                    </w:pPr>
                    <w:r>
                      <w:rPr>
                        <w:rFonts w:ascii="宋体" w:hint="eastAsia"/>
                      </w:rPr>
                      <w:t>决</w:t>
                    </w:r>
                    <w:r>
                      <w:rPr>
                        <w:rFonts w:ascii="宋体" w:hint="eastAsia"/>
                      </w:rPr>
                      <w:tab/>
                    </w:r>
                    <w:r>
                      <w:rPr>
                        <w:rFonts w:ascii="宋体" w:hint="eastAsia"/>
                      </w:rPr>
                      <w:t>定</w:t>
                    </w:r>
                  </w:p>
                </w:txbxContent>
              </v:textbox>
            </v:shape>
            <v:shape id="_x0000_s1155" type="#_x0000_t202" style="position:absolute;left:2646;top:6499;width:755;height:209"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5"/>
                      </w:tabs>
                      <w:spacing w:line="209" w:lineRule="exact"/>
                      <w:jc w:val="left"/>
                      <w:rPr>
                        <w:rFonts w:ascii="宋体"/>
                      </w:rPr>
                    </w:pPr>
                    <w:r>
                      <w:rPr>
                        <w:rFonts w:ascii="宋体" w:hint="eastAsia"/>
                      </w:rPr>
                      <w:t>公</w:t>
                    </w:r>
                    <w:r>
                      <w:rPr>
                        <w:rFonts w:ascii="宋体" w:hint="eastAsia"/>
                      </w:rPr>
                      <w:tab/>
                    </w:r>
                    <w:r>
                      <w:rPr>
                        <w:rFonts w:ascii="宋体" w:hint="eastAsia"/>
                      </w:rPr>
                      <w:t>告</w:t>
                    </w:r>
                  </w:p>
                </w:txbxContent>
              </v:textbox>
            </v:shape>
            <v:shape id="_x0000_s1154" type="#_x0000_t202" style="position:absolute;left:2639;top:7970;width:649;height:209"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09" w:lineRule="exact"/>
                      <w:jc w:val="left"/>
                      <w:rPr>
                        <w:rFonts w:ascii="宋体"/>
                      </w:rPr>
                    </w:pPr>
                    <w:r>
                      <w:rPr>
                        <w:rFonts w:ascii="宋体" w:hint="eastAsia"/>
                      </w:rPr>
                      <w:t>给</w:t>
                    </w:r>
                    <w:r>
                      <w:rPr>
                        <w:rFonts w:ascii="宋体" w:hint="eastAsia"/>
                      </w:rPr>
                      <w:tab/>
                    </w:r>
                    <w:r>
                      <w:rPr>
                        <w:rFonts w:ascii="宋体" w:hint="eastAsia"/>
                      </w:rPr>
                      <w:t>付</w:t>
                    </w:r>
                  </w:p>
                </w:txbxContent>
              </v:textbox>
            </v:shape>
            <w10:wrap type="none"/>
            <w10:anchorlock/>
          </v:group>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spacing w:before="4"/>
        <w:rPr>
          <w:b/>
          <w:sz w:val="19"/>
        </w:rPr>
      </w:pPr>
    </w:p>
    <w:p w:rsidR="001D1118" w:rsidRDefault="005C714D">
      <w:pPr>
        <w:pStyle w:val="a4"/>
        <w:spacing w:before="70"/>
        <w:ind w:left="346" w:firstLineChars="100" w:firstLine="210"/>
      </w:pPr>
      <w:r>
        <w:t>办理机构：</w:t>
      </w:r>
      <w:r>
        <w:rPr>
          <w:rFonts w:ascii="Calibri" w:hint="eastAsia"/>
        </w:rPr>
        <w:t>马临街道中、</w:t>
      </w:r>
      <w:r>
        <w:rPr>
          <w:rFonts w:ascii="Calibri" w:hint="eastAsia"/>
          <w:lang w:val="en-US"/>
        </w:rPr>
        <w:t>小学</w:t>
      </w:r>
    </w:p>
    <w:p w:rsidR="001D1118" w:rsidRDefault="005C714D">
      <w:pPr>
        <w:spacing w:before="36"/>
        <w:ind w:left="506"/>
        <w:jc w:val="left"/>
      </w:pPr>
      <w:r>
        <w:t>业务电话：</w:t>
      </w:r>
      <w:r>
        <w:rPr>
          <w:rFonts w:asciiTheme="majorEastAsia" w:eastAsiaTheme="majorEastAsia" w:hAnsiTheme="majorEastAsia" w:cstheme="majorEastAsia" w:hint="eastAsia"/>
          <w:sz w:val="32"/>
          <w:szCs w:val="32"/>
          <w:shd w:val="clear" w:color="auto" w:fill="FFFFFF"/>
        </w:rPr>
        <w:t>0851-23269928</w:t>
      </w:r>
      <w:r>
        <w:rPr>
          <w:szCs w:val="21"/>
        </w:rPr>
        <w:t>，监督电话：</w:t>
      </w:r>
      <w:r>
        <w:rPr>
          <w:rFonts w:asciiTheme="majorEastAsia" w:eastAsiaTheme="majorEastAsia" w:hAnsiTheme="majorEastAsia" w:cstheme="majorEastAsia" w:hint="eastAsia"/>
          <w:kern w:val="0"/>
          <w:sz w:val="32"/>
          <w:szCs w:val="32"/>
          <w:shd w:val="clear" w:color="auto" w:fill="FFFFFF"/>
          <w:lang/>
        </w:rPr>
        <w:t>0851-23269696</w:t>
      </w:r>
    </w:p>
    <w:p w:rsidR="001D1118" w:rsidRDefault="001D1118">
      <w:pPr>
        <w:rPr>
          <w:rFonts w:asciiTheme="majorEastAsia" w:eastAsiaTheme="majorEastAsia" w:hAnsiTheme="majorEastAsia" w:cstheme="majorEastAsia"/>
          <w:b/>
          <w:bCs/>
          <w:sz w:val="36"/>
          <w:szCs w:val="36"/>
        </w:rPr>
      </w:pPr>
    </w:p>
    <w:p w:rsidR="001D1118" w:rsidRDefault="001D1118">
      <w:pPr>
        <w:spacing w:line="480" w:lineRule="auto"/>
        <w:jc w:val="center"/>
        <w:rPr>
          <w:rFonts w:ascii="宋体" w:hAnsi="宋体" w:cs="宋体"/>
          <w:b/>
          <w:bCs/>
          <w:sz w:val="30"/>
          <w:szCs w:val="30"/>
        </w:rPr>
      </w:pPr>
    </w:p>
    <w:p w:rsidR="001D1118" w:rsidRDefault="005C714D">
      <w:pPr>
        <w:spacing w:line="480" w:lineRule="auto"/>
        <w:jc w:val="left"/>
        <w:rPr>
          <w:rFonts w:ascii="宋体" w:cs="宋体"/>
          <w:b/>
          <w:bCs/>
          <w:kern w:val="0"/>
          <w:sz w:val="32"/>
          <w:szCs w:val="32"/>
        </w:rPr>
      </w:pPr>
      <w:r>
        <w:rPr>
          <w:rFonts w:ascii="宋体" w:hAnsi="宋体" w:cs="宋体" w:hint="eastAsia"/>
          <w:b/>
          <w:bCs/>
          <w:sz w:val="32"/>
          <w:szCs w:val="32"/>
        </w:rPr>
        <w:lastRenderedPageBreak/>
        <w:t>权力事项</w:t>
      </w:r>
      <w:r>
        <w:rPr>
          <w:rFonts w:ascii="宋体" w:hAnsi="宋体" w:cs="宋体" w:hint="eastAsia"/>
          <w:b/>
          <w:bCs/>
          <w:sz w:val="32"/>
          <w:szCs w:val="32"/>
        </w:rPr>
        <w:t>8</w:t>
      </w:r>
      <w:r>
        <w:rPr>
          <w:rFonts w:ascii="宋体" w:hAnsi="宋体" w:cs="宋体" w:hint="eastAsia"/>
          <w:b/>
          <w:bCs/>
          <w:sz w:val="32"/>
          <w:szCs w:val="32"/>
        </w:rPr>
        <w:t>：</w:t>
      </w:r>
      <w:r>
        <w:rPr>
          <w:rFonts w:ascii="宋体" w:hAnsi="宋体" w:cs="宋体" w:hint="eastAsia"/>
          <w:b/>
          <w:bCs/>
          <w:kern w:val="0"/>
          <w:sz w:val="32"/>
          <w:szCs w:val="32"/>
        </w:rPr>
        <w:t>对生活困难残疾人、对贫困残疾人、对生活不能自理残疾人的救助</w:t>
      </w:r>
      <w:r>
        <w:rPr>
          <w:rFonts w:ascii="宋体" w:hAnsi="宋体" w:cs="宋体" w:hint="eastAsia"/>
          <w:b/>
          <w:bCs/>
          <w:kern w:val="0"/>
          <w:sz w:val="32"/>
          <w:szCs w:val="32"/>
        </w:rPr>
        <w:t>流程图</w:t>
      </w:r>
    </w:p>
    <w:p w:rsidR="001D1118" w:rsidRDefault="001D1118">
      <w:pPr>
        <w:jc w:val="left"/>
        <w:rPr>
          <w:rFonts w:ascii="宋体" w:cs="宋体"/>
          <w:b/>
          <w:bCs/>
          <w:kern w:val="0"/>
          <w:sz w:val="40"/>
          <w:szCs w:val="40"/>
        </w:rPr>
      </w:pPr>
    </w:p>
    <w:p w:rsidR="001D1118" w:rsidRDefault="001D1118">
      <w:pPr>
        <w:spacing w:line="240" w:lineRule="atLeast"/>
        <w:jc w:val="left"/>
        <w:rPr>
          <w:rFonts w:ascii="黑体" w:eastAsia="黑体" w:hAnsi="黑体"/>
          <w:b/>
          <w:sz w:val="30"/>
          <w:szCs w:val="30"/>
        </w:rPr>
      </w:pPr>
      <w:r w:rsidRPr="001D1118">
        <w:pict>
          <v:shape id="自选图形 202" o:spid="_x0000_s1152" type="#_x0000_t34" style="position:absolute;margin-left:15.25pt;margin-top:12.3pt;width:63.75pt;height:24pt;flip:y;z-index:251451392"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stroke endarrow="block"/>
          </v:shape>
        </w:pict>
      </w:r>
      <w:r w:rsidRPr="001D1118">
        <w:pict>
          <v:rect id="矩形 201" o:spid="_x0000_s1151" style="position:absolute;margin-left:84.65pt;margin-top:7.95pt;width:90.75pt;height:36pt;z-index:251460608"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textbox>
              <w:txbxContent>
                <w:p w:rsidR="001D1118" w:rsidRDefault="005C714D">
                  <w:r>
                    <w:rPr>
                      <w:rFonts w:hint="eastAsia"/>
                    </w:rPr>
                    <w:t>申请</w:t>
                  </w:r>
                </w:p>
              </w:txbxContent>
            </v:textbox>
          </v:rect>
        </w:pict>
      </w:r>
    </w:p>
    <w:p w:rsidR="001D1118" w:rsidRDefault="001D1118">
      <w:pPr>
        <w:spacing w:line="240" w:lineRule="atLeast"/>
        <w:jc w:val="center"/>
        <w:rPr>
          <w:rFonts w:ascii="黑体" w:eastAsia="黑体" w:hAnsi="黑体"/>
          <w:b/>
          <w:sz w:val="30"/>
          <w:szCs w:val="30"/>
        </w:rPr>
      </w:pPr>
      <w:r w:rsidRPr="001D1118">
        <w:pict>
          <v:rect id="矩形 204" o:spid="_x0000_s1150" style="position:absolute;left:0;text-align:left;margin-left:-17.5pt;margin-top:16.55pt;width:62.25pt;height:34.75pt;z-index:251450368"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textbox>
              <w:txbxContent>
                <w:p w:rsidR="001D1118" w:rsidRDefault="005C714D">
                  <w:pPr>
                    <w:spacing w:line="276" w:lineRule="auto"/>
                    <w:jc w:val="center"/>
                  </w:pPr>
                  <w:r>
                    <w:rPr>
                      <w:rFonts w:hint="eastAsia"/>
                    </w:rPr>
                    <w:t>补正</w:t>
                  </w:r>
                </w:p>
              </w:txbxContent>
            </v:textbox>
          </v:rect>
        </w:pict>
      </w:r>
    </w:p>
    <w:p w:rsidR="001D1118" w:rsidRDefault="001D1118">
      <w:pPr>
        <w:spacing w:line="240" w:lineRule="atLeast"/>
        <w:jc w:val="center"/>
        <w:rPr>
          <w:rFonts w:ascii="黑体" w:eastAsia="黑体" w:hAnsi="黑体"/>
          <w:b/>
          <w:sz w:val="30"/>
          <w:szCs w:val="30"/>
        </w:rPr>
      </w:pPr>
      <w:r w:rsidRPr="001D1118">
        <w:pict>
          <v:shapetype id="_x0000_t32" coordsize="21600,21600" o:spt="32" o:oned="t" path="m,l21600,21600e" filled="f">
            <v:path arrowok="t" fillok="f" o:connecttype="none"/>
            <o:lock v:ext="edit" shapetype="t"/>
          </v:shapetype>
          <v:shape id="自选图形 203" o:spid="_x0000_s1149" type="#_x0000_t32" style="position:absolute;left:0;text-align:left;margin-left:127.75pt;margin-top:4.65pt;width:.35pt;height:35.65pt;flip:x;z-index:251452416"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stroke endarrow="block"/>
          </v:shape>
        </w:pict>
      </w:r>
    </w:p>
    <w:p w:rsidR="001D1118" w:rsidRDefault="001D1118">
      <w:pPr>
        <w:spacing w:line="240" w:lineRule="atLeast"/>
        <w:jc w:val="center"/>
        <w:rPr>
          <w:rFonts w:ascii="黑体" w:eastAsia="黑体" w:hAnsi="黑体"/>
          <w:b/>
          <w:sz w:val="30"/>
          <w:szCs w:val="30"/>
        </w:rPr>
      </w:pPr>
      <w:r w:rsidRPr="001D1118">
        <w:pict>
          <v:group id="组合 205" o:spid="_x0000_s1146" style="position:absolute;left:0;text-align:left;margin-left:2.5pt;margin-top:18.65pt;width:75.7pt;height:24.75pt;z-index:251453440" coordsize="1514,495203"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v:shape id="自选图形 206" o:spid="_x0000_s1148" type="#_x0000_t32" style="position:absolute;width:1;height:495;flip:y"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stroke endarrow="block"/>
            </v:shape>
            <v:shape id="自选图形 207" o:spid="_x0000_s1147" type="#_x0000_t32" style="position:absolute;top:495;width:1514;height: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group>
        </w:pict>
      </w:r>
    </w:p>
    <w:p w:rsidR="001D1118" w:rsidRDefault="001D1118">
      <w:pPr>
        <w:spacing w:line="360" w:lineRule="auto"/>
        <w:rPr>
          <w:rFonts w:ascii="宋体"/>
          <w:szCs w:val="21"/>
        </w:rPr>
      </w:pPr>
      <w:r w:rsidRPr="001D1118">
        <w:pict>
          <v:rect id="矩形 208" o:spid="_x0000_s1145" style="position:absolute;left:0;text-align:left;margin-left:80.9pt;margin-top:1.4pt;width:93.75pt;height:36.75pt;z-index:251459584"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textbox>
              <w:txbxContent>
                <w:p w:rsidR="001D1118" w:rsidRDefault="005C714D">
                  <w:r>
                    <w:rPr>
                      <w:rFonts w:hint="eastAsia"/>
                    </w:rPr>
                    <w:t>受理</w:t>
                  </w:r>
                </w:p>
              </w:txbxContent>
            </v:textbox>
          </v:rect>
        </w:pict>
      </w:r>
      <w:r w:rsidR="005C714D">
        <w:rPr>
          <w:rFonts w:ascii="黑体" w:eastAsia="黑体" w:hAnsi="黑体"/>
          <w:b/>
          <w:sz w:val="30"/>
          <w:szCs w:val="30"/>
        </w:rPr>
        <w:tab/>
      </w:r>
      <w:r w:rsidR="005C714D">
        <w:rPr>
          <w:rFonts w:ascii="宋体" w:hAnsi="宋体" w:hint="eastAsia"/>
          <w:szCs w:val="21"/>
        </w:rPr>
        <w:t>需补正情形</w:t>
      </w:r>
    </w:p>
    <w:p w:rsidR="001D1118" w:rsidRDefault="001D1118">
      <w:pPr>
        <w:spacing w:line="240" w:lineRule="atLeast"/>
        <w:jc w:val="center"/>
        <w:rPr>
          <w:rFonts w:ascii="黑体" w:eastAsia="黑体" w:hAnsi="黑体"/>
          <w:b/>
          <w:sz w:val="30"/>
          <w:szCs w:val="30"/>
        </w:rPr>
      </w:pPr>
      <w:r w:rsidRPr="001D1118">
        <w:pict>
          <v:shape id="自选图形 209" o:spid="_x0000_s1144" type="#_x0000_t32" style="position:absolute;left:0;text-align:left;margin-left:127.35pt;margin-top:15.1pt;width:.05pt;height:39.95pt;z-index:251454464"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矩形 210" o:spid="_x0000_s1143" style="position:absolute;left:0;text-align:left;margin-left:279.65pt;margin-top:18.1pt;width:96pt;height:44.6pt;z-index:251464704"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textbox>
              <w:txbxContent>
                <w:p w:rsidR="001D1118" w:rsidRDefault="005C714D">
                  <w:r>
                    <w:rPr>
                      <w:rFonts w:hint="eastAsia"/>
                    </w:rPr>
                    <w:t>书面告知理由及救济权</w:t>
                  </w:r>
                </w:p>
              </w:txbxContent>
            </v:textbox>
          </v:rect>
        </w:pict>
      </w:r>
      <w:r w:rsidRPr="001D1118">
        <w:pict>
          <v:rect id="矩形 211" o:spid="_x0000_s1142" style="position:absolute;left:0;text-align:left;margin-left:78.65pt;margin-top:15.35pt;width:96.75pt;height:53.25pt;z-index:251461632"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textbox>
              <w:txbxContent>
                <w:p w:rsidR="001D1118" w:rsidRDefault="005C714D">
                  <w:r>
                    <w:rPr>
                      <w:rFonts w:hint="eastAsia"/>
                    </w:rPr>
                    <w:t>办</w:t>
                  </w:r>
                  <w:r>
                    <w:rPr>
                      <w:rFonts w:hint="eastAsia"/>
                    </w:rPr>
                    <w:t>社会事务办提出审查意见</w:t>
                  </w:r>
                </w:p>
                <w:p w:rsidR="001D1118" w:rsidRDefault="001D1118"/>
              </w:txbxContent>
            </v:textbox>
          </v:rect>
        </w:pict>
      </w:r>
    </w:p>
    <w:p w:rsidR="001D1118" w:rsidRDefault="001D1118">
      <w:pPr>
        <w:spacing w:line="240" w:lineRule="atLeast"/>
        <w:jc w:val="center"/>
        <w:rPr>
          <w:rFonts w:ascii="宋体"/>
          <w:szCs w:val="21"/>
        </w:rPr>
      </w:pPr>
      <w:r w:rsidRPr="001D1118">
        <w:pict>
          <v:shape id="文本框 212" o:spid="_x0000_s1141" type="#_x0000_t202" style="position:absolute;left:0;text-align:left;margin-left:186.6pt;margin-top:4.35pt;width:110.25pt;height:23.65pt;z-index:25145856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strokecolor="white">
            <v:textbox>
              <w:txbxContent>
                <w:p w:rsidR="001D1118" w:rsidRDefault="005C714D">
                  <w:r>
                    <w:rPr>
                      <w:rFonts w:hint="eastAsia"/>
                    </w:rPr>
                    <w:t>不符合给付条件</w:t>
                  </w:r>
                </w:p>
              </w:txbxContent>
            </v:textbox>
          </v:shape>
        </w:pict>
      </w:r>
    </w:p>
    <w:p w:rsidR="001D1118" w:rsidRDefault="001D1118">
      <w:pPr>
        <w:spacing w:line="240" w:lineRule="atLeast"/>
        <w:rPr>
          <w:rFonts w:ascii="黑体" w:eastAsia="黑体" w:hAnsi="黑体"/>
          <w:b/>
          <w:sz w:val="30"/>
          <w:szCs w:val="30"/>
        </w:rPr>
      </w:pPr>
      <w:r w:rsidRPr="001D1118">
        <w:pict>
          <v:shape id="自选图形 213" o:spid="_x0000_s1140" type="#_x0000_t32" style="position:absolute;left:0;text-align:left;margin-left:125.85pt;margin-top:24.45pt;width:.05pt;height:36.05pt;z-index:251455488"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stroke endarrow="block"/>
          </v:shape>
        </w:pict>
      </w:r>
      <w:r w:rsidRPr="001D1118">
        <w:pict>
          <v:line id="直线 214" o:spid="_x0000_s1139" style="position:absolute;left:0;text-align:left;z-index:251465728" from="175.4pt,9.8pt" to="279.65pt,9.85pt"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stroke endarrow="block"/>
          </v:line>
        </w:pict>
      </w:r>
    </w:p>
    <w:p w:rsidR="001D1118" w:rsidRDefault="001D1118">
      <w:pPr>
        <w:spacing w:line="240" w:lineRule="atLeast"/>
        <w:jc w:val="center"/>
        <w:rPr>
          <w:rFonts w:ascii="黑体" w:eastAsia="黑体" w:hAnsi="黑体"/>
          <w:b/>
          <w:sz w:val="30"/>
          <w:szCs w:val="30"/>
        </w:rPr>
      </w:pPr>
      <w:r w:rsidRPr="001D1118">
        <w:pict>
          <v:rect id="矩形 215" o:spid="_x0000_s1138" style="position:absolute;left:0;text-align:left;margin-left:75.65pt;margin-top:30.5pt;width:114.75pt;height:54pt;z-index:251462656"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textbox>
              <w:txbxContent>
                <w:p w:rsidR="001D1118" w:rsidRDefault="005C714D">
                  <w:pPr>
                    <w:jc w:val="left"/>
                  </w:pPr>
                  <w:r>
                    <w:rPr>
                      <w:rFonts w:hint="eastAsia"/>
                    </w:rPr>
                    <w:t>上报</w:t>
                  </w:r>
                  <w:r>
                    <w:rPr>
                      <w:rFonts w:hint="eastAsia"/>
                    </w:rPr>
                    <w:t>县</w:t>
                  </w:r>
                  <w:r>
                    <w:rPr>
                      <w:rFonts w:hint="eastAsia"/>
                    </w:rPr>
                    <w:t>民政部门审批</w:t>
                  </w:r>
                </w:p>
                <w:p w:rsidR="001D1118" w:rsidRDefault="001D1118"/>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shape id="自选图形 216" o:spid="_x0000_s1137" type="#_x0000_t32" style="position:absolute;left:0;text-align:left;margin-left:126.25pt;margin-top:6.85pt;width:.05pt;height:27.8pt;z-index:25146368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stroke endarrow="block"/>
          </v:shape>
        </w:pict>
      </w:r>
    </w:p>
    <w:p w:rsidR="001D1118" w:rsidRDefault="001D1118">
      <w:pPr>
        <w:spacing w:line="240" w:lineRule="atLeast"/>
        <w:jc w:val="center"/>
        <w:rPr>
          <w:rFonts w:ascii="黑体" w:eastAsia="黑体" w:hAnsi="黑体"/>
          <w:b/>
          <w:sz w:val="30"/>
          <w:szCs w:val="30"/>
        </w:rPr>
      </w:pPr>
      <w:r w:rsidRPr="001D1118">
        <w:pict>
          <v:rect id="矩形 217" o:spid="_x0000_s1136" style="position:absolute;left:0;text-align:left;margin-left:81.05pt;margin-top:15.4pt;width:96.75pt;height:31.15pt;z-index:25144832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textbox>
              <w:txbxContent>
                <w:p w:rsidR="001D1118" w:rsidRDefault="005C714D">
                  <w:pPr>
                    <w:spacing w:line="480" w:lineRule="auto"/>
                    <w:jc w:val="center"/>
                  </w:pPr>
                  <w:r>
                    <w:rPr>
                      <w:rFonts w:hint="eastAsia"/>
                    </w:rPr>
                    <w:t>公</w:t>
                  </w:r>
                  <w:r>
                    <w:rPr>
                      <w:rFonts w:hint="eastAsia"/>
                    </w:rPr>
                    <w:t>告</w:t>
                  </w:r>
                </w:p>
                <w:p w:rsidR="001D1118" w:rsidRDefault="001D1118">
                  <w:pPr>
                    <w:spacing w:line="480" w:lineRule="auto"/>
                    <w:jc w:val="center"/>
                  </w:pPr>
                </w:p>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shape id="自选图形 218" o:spid="_x0000_s1135" type="#_x0000_t32" style="position:absolute;left:0;text-align:left;margin-left:125.15pt;margin-top:7.75pt;width:.05pt;height:35.25pt;z-index:251449344"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矩形 219" o:spid="_x0000_s1134" style="position:absolute;left:0;text-align:left;margin-left:75.2pt;margin-top:4.85pt;width:96.75pt;height:37.5pt;z-index:251456512"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textbox>
              <w:txbxContent>
                <w:p w:rsidR="001D1118" w:rsidRDefault="005C714D">
                  <w:pPr>
                    <w:spacing w:line="480" w:lineRule="auto"/>
                    <w:jc w:val="center"/>
                  </w:pPr>
                  <w:r>
                    <w:rPr>
                      <w:rFonts w:hint="eastAsia"/>
                    </w:rPr>
                    <w:t>给</w:t>
                  </w:r>
                  <w:r>
                    <w:rPr>
                      <w:rFonts w:hint="eastAsia"/>
                    </w:rPr>
                    <w:t>付</w:t>
                  </w:r>
                </w:p>
              </w:txbxContent>
            </v:textbox>
          </v:rect>
        </w:pict>
      </w:r>
    </w:p>
    <w:p w:rsidR="001D1118" w:rsidRDefault="005C714D">
      <w:pPr>
        <w:tabs>
          <w:tab w:val="left" w:pos="3584"/>
          <w:tab w:val="center" w:pos="4422"/>
        </w:tabs>
        <w:spacing w:line="240" w:lineRule="atLeast"/>
        <w:jc w:val="left"/>
        <w:rPr>
          <w:rFonts w:ascii="黑体" w:eastAsia="黑体" w:hAnsi="黑体"/>
          <w:b/>
          <w:sz w:val="30"/>
          <w:szCs w:val="30"/>
        </w:rPr>
      </w:pPr>
      <w:r>
        <w:rPr>
          <w:rFonts w:ascii="黑体" w:eastAsia="黑体" w:hAnsi="黑体"/>
          <w:b/>
          <w:sz w:val="30"/>
          <w:szCs w:val="30"/>
        </w:rPr>
        <w:tab/>
      </w:r>
    </w:p>
    <w:p w:rsidR="001D1118" w:rsidRDefault="001D1118">
      <w:pPr>
        <w:rPr>
          <w:rFonts w:asciiTheme="majorEastAsia" w:eastAsiaTheme="majorEastAsia" w:hAnsiTheme="majorEastAsia" w:cstheme="majorEastAsia"/>
          <w:b/>
          <w:bCs/>
          <w:sz w:val="36"/>
          <w:szCs w:val="36"/>
        </w:rPr>
      </w:pPr>
      <w:r w:rsidRPr="001D1118">
        <w:rPr>
          <w:sz w:val="36"/>
        </w:rPr>
        <w:pict>
          <v:shape id="_x0000_s1133" type="#_x0000_t202" style="position:absolute;left:0;text-align:left;margin-left:9.45pt;margin-top:6.45pt;width:415.15pt;height:54.8pt;z-index:251457536" o:gfxdata="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tA+w9IA&#10;AAAJAQAADwAAAAAAAAABACAAAAAiAAAAZHJzL2Rvd25yZXYueG1sUEsBAhQAFAAAAAgAh07iQBdE&#10;5sleAgAAnwQAAA4AAAAAAAAAAQAgAAAAIQEAAGRycy9lMm9Eb2MueG1sUEsFBgAAAAAGAAYAWQEA&#10;APEFAAAAAA==&#10;" fillcolor="white [3201]" stroked="f" strokeweight=".5pt">
            <v:textbox>
              <w:txbxContent>
                <w:p w:rsidR="001D1118" w:rsidRDefault="005C714D">
                  <w:pPr>
                    <w:pStyle w:val="a4"/>
                    <w:spacing w:before="298"/>
                    <w:ind w:left="346"/>
                    <w:rPr>
                      <w:lang w:val="en-US"/>
                    </w:rPr>
                  </w:pPr>
                  <w:r>
                    <w:t>办理机构：</w:t>
                  </w:r>
                  <w:r>
                    <w:rPr>
                      <w:rFonts w:ascii="Calibri" w:hint="eastAsia"/>
                    </w:rPr>
                    <w:t>马临街道</w:t>
                  </w:r>
                  <w:r>
                    <w:rPr>
                      <w:rFonts w:ascii="Calibri" w:hint="eastAsia"/>
                      <w:lang w:val="en-US"/>
                    </w:rPr>
                    <w:t>公共服务办公室</w:t>
                  </w:r>
                </w:p>
                <w:p w:rsidR="001D1118" w:rsidRDefault="005C714D">
                  <w:pPr>
                    <w:pStyle w:val="a4"/>
                    <w:spacing w:before="31"/>
                    <w:ind w:left="346"/>
                    <w:rPr>
                      <w:rFonts w:ascii="Calibri" w:eastAsia="Calibri"/>
                    </w:rPr>
                  </w:pPr>
                  <w:r>
                    <w:t>业务电话：</w:t>
                  </w:r>
                  <w:r>
                    <w:rPr>
                      <w:rFonts w:asciiTheme="majorEastAsia" w:eastAsiaTheme="majorEastAsia" w:hAnsiTheme="majorEastAsia" w:cstheme="majorEastAsia" w:hint="eastAsia"/>
                      <w:color w:val="666666"/>
                      <w:sz w:val="32"/>
                      <w:szCs w:val="32"/>
                      <w:shd w:val="clear" w:color="auto" w:fill="FFFFFF"/>
                    </w:rPr>
                    <w:t>0851-23269928</w:t>
                  </w:r>
                  <w:r>
                    <w:rPr>
                      <w:rFonts w:ascii="Calibri" w:hint="eastAsia"/>
                      <w:lang w:val="en-US"/>
                    </w:rPr>
                    <w:t>，</w:t>
                  </w:r>
                  <w:r>
                    <w:t>监督电话：</w:t>
                  </w:r>
                  <w:r>
                    <w:rPr>
                      <w:rFonts w:asciiTheme="majorEastAsia" w:eastAsiaTheme="majorEastAsia" w:hAnsiTheme="majorEastAsia" w:cstheme="majorEastAsia" w:hint="eastAsia"/>
                      <w:color w:val="666666"/>
                      <w:kern w:val="0"/>
                      <w:sz w:val="32"/>
                      <w:szCs w:val="32"/>
                      <w:shd w:val="clear" w:color="auto" w:fill="FFFFFF"/>
                      <w:lang w:val="en-US"/>
                    </w:rPr>
                    <w:t>0851-23269696</w:t>
                  </w:r>
                </w:p>
                <w:p w:rsidR="001D1118" w:rsidRDefault="001D1118"/>
              </w:txbxContent>
            </v:textbox>
          </v:shape>
        </w:pict>
      </w:r>
    </w:p>
    <w:p w:rsidR="001D1118" w:rsidRDefault="001D1118">
      <w:pPr>
        <w:spacing w:line="480" w:lineRule="auto"/>
        <w:jc w:val="left"/>
        <w:rPr>
          <w:rFonts w:ascii="宋体" w:hAnsi="宋体" w:cs="宋体"/>
          <w:b/>
          <w:bCs/>
          <w:sz w:val="30"/>
          <w:szCs w:val="30"/>
        </w:rPr>
      </w:pPr>
    </w:p>
    <w:p w:rsidR="001D1118" w:rsidRDefault="001D1118">
      <w:pPr>
        <w:spacing w:line="480" w:lineRule="auto"/>
        <w:jc w:val="left"/>
        <w:rPr>
          <w:rFonts w:ascii="宋体" w:hAnsi="宋体" w:cs="宋体"/>
          <w:b/>
          <w:bCs/>
          <w:sz w:val="30"/>
          <w:szCs w:val="30"/>
        </w:rPr>
      </w:pPr>
    </w:p>
    <w:p w:rsidR="001D1118" w:rsidRDefault="001D1118">
      <w:pPr>
        <w:spacing w:line="480" w:lineRule="auto"/>
        <w:jc w:val="left"/>
        <w:rPr>
          <w:rFonts w:ascii="宋体" w:hAnsi="宋体" w:cs="宋体"/>
          <w:b/>
          <w:bCs/>
          <w:sz w:val="30"/>
          <w:szCs w:val="30"/>
        </w:rPr>
      </w:pPr>
    </w:p>
    <w:p w:rsidR="001D1118" w:rsidRDefault="001D1118">
      <w:pPr>
        <w:spacing w:line="480" w:lineRule="auto"/>
        <w:jc w:val="left"/>
        <w:rPr>
          <w:rFonts w:ascii="宋体" w:hAnsi="宋体" w:cs="宋体"/>
          <w:b/>
          <w:bCs/>
          <w:sz w:val="30"/>
          <w:szCs w:val="30"/>
        </w:rPr>
      </w:pPr>
    </w:p>
    <w:p w:rsidR="001D1118" w:rsidRDefault="001D1118">
      <w:pPr>
        <w:rPr>
          <w:rFonts w:ascii="宋体" w:hAnsi="宋体" w:cs="宋体"/>
        </w:rPr>
      </w:pPr>
    </w:p>
    <w:p w:rsidR="001D1118" w:rsidRDefault="005C714D">
      <w:pPr>
        <w:spacing w:line="480" w:lineRule="auto"/>
        <w:ind w:firstLineChars="300" w:firstLine="964"/>
        <w:jc w:val="left"/>
        <w:rPr>
          <w:rFonts w:ascii="宋体" w:cs="宋体"/>
          <w:b/>
          <w:bCs/>
          <w:kern w:val="0"/>
          <w:sz w:val="30"/>
          <w:szCs w:val="30"/>
        </w:rPr>
      </w:pPr>
      <w:r>
        <w:rPr>
          <w:rFonts w:ascii="宋体" w:hAnsi="宋体" w:cs="宋体" w:hint="eastAsia"/>
          <w:b/>
          <w:bCs/>
          <w:sz w:val="32"/>
          <w:szCs w:val="32"/>
        </w:rPr>
        <w:t>权力事项</w:t>
      </w:r>
      <w:r>
        <w:rPr>
          <w:rFonts w:ascii="宋体" w:hAnsi="宋体" w:cs="宋体" w:hint="eastAsia"/>
          <w:b/>
          <w:bCs/>
          <w:sz w:val="32"/>
          <w:szCs w:val="32"/>
        </w:rPr>
        <w:t>9</w:t>
      </w:r>
      <w:r>
        <w:rPr>
          <w:rFonts w:ascii="宋体" w:hAnsi="宋体" w:cs="宋体" w:hint="eastAsia"/>
          <w:b/>
          <w:bCs/>
          <w:sz w:val="32"/>
          <w:szCs w:val="32"/>
        </w:rPr>
        <w:t>：</w:t>
      </w:r>
      <w:r>
        <w:rPr>
          <w:rFonts w:ascii="宋体" w:hAnsi="宋体" w:cs="宋体" w:hint="eastAsia"/>
          <w:b/>
          <w:bCs/>
          <w:kern w:val="0"/>
          <w:sz w:val="32"/>
          <w:szCs w:val="32"/>
        </w:rPr>
        <w:t>对特殊老年人的供养或救助流程图</w:t>
      </w:r>
    </w:p>
    <w:p w:rsidR="001D1118" w:rsidRDefault="001D1118">
      <w:pPr>
        <w:rPr>
          <w:rFonts w:ascii="宋体" w:cs="宋体"/>
          <w:b/>
          <w:bCs/>
          <w:kern w:val="0"/>
          <w:sz w:val="36"/>
          <w:szCs w:val="36"/>
        </w:rPr>
      </w:pPr>
    </w:p>
    <w:p w:rsidR="001D1118" w:rsidRDefault="001D1118">
      <w:pPr>
        <w:spacing w:line="240" w:lineRule="atLeast"/>
        <w:jc w:val="center"/>
        <w:rPr>
          <w:rFonts w:ascii="黑体" w:eastAsia="黑体" w:hAnsi="黑体"/>
          <w:b/>
          <w:sz w:val="30"/>
          <w:szCs w:val="30"/>
        </w:rPr>
      </w:pPr>
      <w:r w:rsidRPr="001D1118">
        <w:pict>
          <v:shape id="_x0000_s1132" type="#_x0000_t34" style="position:absolute;left:0;text-align:left;margin-left:21.05pt;margin-top:13.75pt;width:63.75pt;height:24pt;flip:y;z-index:251797504"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stroke endarrow="block"/>
          </v:shape>
        </w:pict>
      </w:r>
      <w:r w:rsidRPr="001D1118">
        <w:pict>
          <v:rect id="_x0000_s1131" style="position:absolute;left:0;text-align:left;margin-left:84.65pt;margin-top:7.95pt;width:90.75pt;height:36pt;z-index:251805696"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textbox>
              <w:txbxContent>
                <w:p w:rsidR="001D1118" w:rsidRDefault="005C714D">
                  <w:r>
                    <w:rPr>
                      <w:rFonts w:hint="eastAsia"/>
                    </w:rPr>
                    <w:t>申请</w:t>
                  </w:r>
                </w:p>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130" style="position:absolute;left:0;text-align:left;margin-left:-19.8pt;margin-top:0;width:62.25pt;height:34.75pt;z-index:25179648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textbox>
              <w:txbxContent>
                <w:p w:rsidR="001D1118" w:rsidRDefault="005C714D">
                  <w:pPr>
                    <w:spacing w:line="276" w:lineRule="auto"/>
                    <w:jc w:val="center"/>
                  </w:pPr>
                  <w:r>
                    <w:rPr>
                      <w:rFonts w:hint="eastAsia"/>
                    </w:rPr>
                    <w:t>补正</w:t>
                  </w:r>
                </w:p>
              </w:txbxContent>
            </v:textbox>
          </v:rect>
        </w:pict>
      </w:r>
      <w:r w:rsidRPr="001D1118">
        <w:pict>
          <v:shape id="_x0000_s1129" type="#_x0000_t32" style="position:absolute;left:0;text-align:left;margin-left:127.75pt;margin-top:4.65pt;width:.35pt;height:35.65pt;flip:x;z-index:251798528"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360" w:lineRule="auto"/>
        <w:rPr>
          <w:rFonts w:ascii="宋体"/>
          <w:szCs w:val="21"/>
        </w:rPr>
      </w:pPr>
      <w:r w:rsidRPr="001D1118">
        <w:pict>
          <v:group id="_x0000_s1126" style="position:absolute;left:0;text-align:left;margin-left:7.1pt;margin-top:.35pt;width:75.7pt;height:24.75pt;z-index:251799552" coordsize="1514,495203"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VrzC1QAAAAYBAAAPAAAAAAAAAAEAIAAAACIAAABkcnMvZG93bnJldi54bWxQSwECFAAUAAAA&#10;CACHTuJANwd1zJwCAAAkBwAADgAAAAAAAAABACAAAAAkAQAAZHJzL2Uyb0RvYy54bWxQSwUGAAAA&#10;AAYABgBZAQAAMgYAAAAA&#10;">
            <v:shape id="自选图形 206" o:spid="_x0000_s1128" type="#_x0000_t32" style="position:absolute;width:1;height:495;flip:y"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stroke endarrow="block"/>
            </v:shape>
            <v:shape id="自选图形 207" o:spid="_x0000_s1127" type="#_x0000_t32" style="position:absolute;top:495;width:1514;height: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group>
        </w:pict>
      </w:r>
      <w:r w:rsidRPr="001D1118">
        <w:pict>
          <v:rect id="_x0000_s1125" style="position:absolute;left:0;text-align:left;margin-left:80.9pt;margin-top:1.4pt;width:93.75pt;height:36.75pt;z-index:251804672"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textbox>
              <w:txbxContent>
                <w:p w:rsidR="001D1118" w:rsidRDefault="005C714D">
                  <w:r>
                    <w:rPr>
                      <w:rFonts w:hint="eastAsia"/>
                    </w:rPr>
                    <w:t>受理</w:t>
                  </w:r>
                </w:p>
              </w:txbxContent>
            </v:textbox>
          </v:rect>
        </w:pict>
      </w:r>
      <w:r w:rsidR="005C714D">
        <w:rPr>
          <w:rFonts w:ascii="黑体" w:eastAsia="黑体" w:hAnsi="黑体"/>
          <w:b/>
          <w:sz w:val="30"/>
          <w:szCs w:val="30"/>
        </w:rPr>
        <w:tab/>
      </w:r>
      <w:r w:rsidR="005C714D">
        <w:rPr>
          <w:rFonts w:ascii="宋体" w:hAnsi="宋体" w:hint="eastAsia"/>
          <w:szCs w:val="21"/>
        </w:rPr>
        <w:t>需补正情形</w:t>
      </w:r>
    </w:p>
    <w:p w:rsidR="001D1118" w:rsidRDefault="001D1118">
      <w:pPr>
        <w:spacing w:line="240" w:lineRule="atLeast"/>
        <w:jc w:val="center"/>
        <w:rPr>
          <w:rFonts w:ascii="黑体" w:eastAsia="黑体" w:hAnsi="黑体"/>
          <w:b/>
          <w:sz w:val="30"/>
          <w:szCs w:val="30"/>
        </w:rPr>
      </w:pPr>
      <w:r w:rsidRPr="001D1118">
        <w:pict>
          <v:shape id="_x0000_s1124" type="#_x0000_t32" style="position:absolute;left:0;text-align:left;margin-left:127.35pt;margin-top:15.1pt;width:.05pt;height:39.95pt;z-index:251800576"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123" style="position:absolute;left:0;text-align:left;margin-left:279.65pt;margin-top:18.1pt;width:96pt;height:44.6pt;z-index:251809792"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textbox>
              <w:txbxContent>
                <w:p w:rsidR="001D1118" w:rsidRDefault="005C714D">
                  <w:r>
                    <w:rPr>
                      <w:rFonts w:hint="eastAsia"/>
                    </w:rPr>
                    <w:t>书面告知理由及救济权</w:t>
                  </w:r>
                </w:p>
              </w:txbxContent>
            </v:textbox>
          </v:rect>
        </w:pict>
      </w:r>
      <w:r w:rsidRPr="001D1118">
        <w:pict>
          <v:rect id="_x0000_s1122" style="position:absolute;left:0;text-align:left;margin-left:78.65pt;margin-top:15.35pt;width:96.75pt;height:53.25pt;z-index:25180672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textbox>
              <w:txbxContent>
                <w:p w:rsidR="001D1118" w:rsidRDefault="005C714D">
                  <w:r>
                    <w:rPr>
                      <w:rFonts w:hint="eastAsia"/>
                    </w:rPr>
                    <w:t>办</w:t>
                  </w:r>
                  <w:r>
                    <w:rPr>
                      <w:rFonts w:hint="eastAsia"/>
                    </w:rPr>
                    <w:t>社会事务办提出审查意见</w:t>
                  </w:r>
                </w:p>
                <w:p w:rsidR="001D1118" w:rsidRDefault="001D1118"/>
              </w:txbxContent>
            </v:textbox>
          </v:rect>
        </w:pict>
      </w:r>
    </w:p>
    <w:p w:rsidR="001D1118" w:rsidRDefault="001D1118">
      <w:pPr>
        <w:spacing w:line="240" w:lineRule="atLeast"/>
        <w:jc w:val="center"/>
        <w:rPr>
          <w:rFonts w:ascii="宋体"/>
          <w:szCs w:val="21"/>
        </w:rPr>
      </w:pPr>
      <w:r w:rsidRPr="001D1118">
        <w:pict>
          <v:shape id="_x0000_s1121" type="#_x0000_t202" style="position:absolute;left:0;text-align:left;margin-left:186.6pt;margin-top:4.35pt;width:110.25pt;height:23.65pt;z-index:251803648"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strokecolor="white">
            <v:textbox>
              <w:txbxContent>
                <w:p w:rsidR="001D1118" w:rsidRDefault="005C714D">
                  <w:r>
                    <w:rPr>
                      <w:rFonts w:hint="eastAsia"/>
                    </w:rPr>
                    <w:t>不符合给付条件</w:t>
                  </w:r>
                </w:p>
              </w:txbxContent>
            </v:textbox>
          </v:shape>
        </w:pict>
      </w:r>
    </w:p>
    <w:p w:rsidR="001D1118" w:rsidRDefault="001D1118">
      <w:pPr>
        <w:spacing w:line="240" w:lineRule="atLeast"/>
        <w:rPr>
          <w:rFonts w:ascii="黑体" w:eastAsia="黑体" w:hAnsi="黑体"/>
          <w:b/>
          <w:sz w:val="30"/>
          <w:szCs w:val="30"/>
        </w:rPr>
      </w:pPr>
      <w:r w:rsidRPr="001D1118">
        <w:pict>
          <v:shape id="_x0000_s1120" type="#_x0000_t32" style="position:absolute;left:0;text-align:left;margin-left:125.85pt;margin-top:24.45pt;width:.05pt;height:36.05pt;z-index:25180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stroke endarrow="block"/>
          </v:shape>
        </w:pict>
      </w:r>
      <w:r w:rsidRPr="001D1118">
        <w:pict>
          <v:line id="_x0000_s1119" style="position:absolute;left:0;text-align:left;z-index:251810816" from="175.4pt,9.8pt" to="279.65pt,9.85pt"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stroke endarrow="block"/>
          </v:line>
        </w:pict>
      </w:r>
    </w:p>
    <w:p w:rsidR="001D1118" w:rsidRDefault="001D1118">
      <w:pPr>
        <w:spacing w:line="240" w:lineRule="atLeast"/>
        <w:jc w:val="center"/>
        <w:rPr>
          <w:rFonts w:ascii="黑体" w:eastAsia="黑体" w:hAnsi="黑体"/>
          <w:b/>
          <w:sz w:val="30"/>
          <w:szCs w:val="30"/>
        </w:rPr>
      </w:pPr>
      <w:r w:rsidRPr="001D1118">
        <w:pict>
          <v:rect id="_x0000_s1118" style="position:absolute;left:0;text-align:left;margin-left:75.65pt;margin-top:30.5pt;width:114.75pt;height:54pt;z-index:251807744"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textbox>
              <w:txbxContent>
                <w:p w:rsidR="001D1118" w:rsidRDefault="005C714D">
                  <w:pPr>
                    <w:jc w:val="left"/>
                  </w:pPr>
                  <w:r>
                    <w:rPr>
                      <w:rFonts w:hint="eastAsia"/>
                    </w:rPr>
                    <w:t>上报</w:t>
                  </w:r>
                  <w:r>
                    <w:rPr>
                      <w:rFonts w:hint="eastAsia"/>
                    </w:rPr>
                    <w:t>县</w:t>
                  </w:r>
                  <w:r>
                    <w:rPr>
                      <w:rFonts w:hint="eastAsia"/>
                    </w:rPr>
                    <w:t>民政部门审批</w:t>
                  </w:r>
                </w:p>
                <w:p w:rsidR="001D1118" w:rsidRDefault="001D1118"/>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shape id="_x0000_s1117" type="#_x0000_t32" style="position:absolute;left:0;text-align:left;margin-left:125.7pt;margin-top:6.3pt;width:.05pt;height:27.8pt;z-index:251808768"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stroke endarrow="block"/>
          </v:shape>
        </w:pict>
      </w:r>
    </w:p>
    <w:p w:rsidR="001D1118" w:rsidRDefault="001D1118">
      <w:pPr>
        <w:spacing w:line="240" w:lineRule="atLeast"/>
        <w:jc w:val="center"/>
        <w:rPr>
          <w:rFonts w:ascii="黑体" w:eastAsia="黑体" w:hAnsi="黑体"/>
          <w:b/>
          <w:sz w:val="30"/>
          <w:szCs w:val="30"/>
        </w:rPr>
      </w:pPr>
      <w:r w:rsidRPr="001D1118">
        <w:pict>
          <v:rect id="_x0000_s1116" style="position:absolute;left:0;text-align:left;margin-left:76.5pt;margin-top:13.1pt;width:96.75pt;height:31.15pt;z-index:251794432"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textbox>
              <w:txbxContent>
                <w:p w:rsidR="001D1118" w:rsidRDefault="005C714D">
                  <w:pPr>
                    <w:spacing w:line="480" w:lineRule="auto"/>
                    <w:jc w:val="center"/>
                  </w:pPr>
                  <w:r>
                    <w:rPr>
                      <w:rFonts w:hint="eastAsia"/>
                    </w:rPr>
                    <w:t>公</w:t>
                  </w:r>
                  <w:r>
                    <w:rPr>
                      <w:rFonts w:hint="eastAsia"/>
                    </w:rPr>
                    <w:t>告</w:t>
                  </w:r>
                </w:p>
                <w:p w:rsidR="001D1118" w:rsidRDefault="001D1118">
                  <w:pPr>
                    <w:spacing w:line="480" w:lineRule="auto"/>
                    <w:jc w:val="center"/>
                  </w:pPr>
                </w:p>
              </w:txbxContent>
            </v:textbox>
          </v:rect>
        </w:pict>
      </w:r>
    </w:p>
    <w:p w:rsidR="001D1118" w:rsidRDefault="001D1118">
      <w:pPr>
        <w:spacing w:line="240" w:lineRule="atLeast"/>
        <w:jc w:val="center"/>
        <w:rPr>
          <w:rFonts w:ascii="黑体" w:eastAsia="黑体" w:hAnsi="黑体"/>
          <w:b/>
          <w:sz w:val="30"/>
          <w:szCs w:val="30"/>
        </w:rPr>
      </w:pPr>
    </w:p>
    <w:p w:rsidR="001D1118" w:rsidRDefault="001D1118">
      <w:pPr>
        <w:tabs>
          <w:tab w:val="left" w:pos="3584"/>
          <w:tab w:val="center" w:pos="4422"/>
        </w:tabs>
        <w:spacing w:line="240" w:lineRule="atLeast"/>
        <w:jc w:val="left"/>
        <w:rPr>
          <w:rFonts w:ascii="黑体" w:eastAsia="黑体" w:hAnsi="黑体"/>
          <w:b/>
          <w:sz w:val="30"/>
          <w:szCs w:val="30"/>
        </w:rPr>
      </w:pPr>
      <w:r w:rsidRPr="001D1118">
        <w:pict>
          <v:shape id="_x0000_s1115" type="#_x0000_t32" style="position:absolute;margin-left:122.35pt;margin-top:6pt;width:.05pt;height:35.25pt;z-index:251795456"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stroke endarrow="block"/>
          </v:shape>
        </w:pict>
      </w:r>
      <w:r w:rsidR="005C714D">
        <w:rPr>
          <w:rFonts w:ascii="黑体" w:eastAsia="黑体" w:hAnsi="黑体"/>
          <w:b/>
          <w:sz w:val="30"/>
          <w:szCs w:val="30"/>
        </w:rPr>
        <w:tab/>
      </w:r>
    </w:p>
    <w:p w:rsidR="001D1118" w:rsidRDefault="001D1118">
      <w:pPr>
        <w:rPr>
          <w:rFonts w:asciiTheme="majorEastAsia" w:eastAsiaTheme="majorEastAsia" w:hAnsiTheme="majorEastAsia" w:cstheme="majorEastAsia"/>
          <w:b/>
          <w:bCs/>
          <w:sz w:val="36"/>
          <w:szCs w:val="36"/>
        </w:rPr>
      </w:pPr>
      <w:r w:rsidRPr="001D1118">
        <w:pict>
          <v:rect id="_x0000_s1114" style="position:absolute;left:0;text-align:left;margin-left:71.15pt;margin-top:22.55pt;width:96.75pt;height:37.5pt;z-index:251802624"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textbox>
              <w:txbxContent>
                <w:p w:rsidR="001D1118" w:rsidRDefault="005C714D">
                  <w:pPr>
                    <w:spacing w:line="480" w:lineRule="auto"/>
                    <w:jc w:val="center"/>
                  </w:pPr>
                  <w:r>
                    <w:rPr>
                      <w:rFonts w:hint="eastAsia"/>
                    </w:rPr>
                    <w:t>给付</w:t>
                  </w:r>
                </w:p>
              </w:txbxContent>
            </v:textbox>
          </v:rect>
        </w:pict>
      </w: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r w:rsidRPr="001D1118">
        <w:rPr>
          <w:sz w:val="36"/>
        </w:rPr>
        <w:pict>
          <v:shape id="_x0000_s1113" type="#_x0000_t202" style="position:absolute;left:0;text-align:left;margin-left:10pt;margin-top:3.4pt;width:445.7pt;height:54.8pt;z-index:251811840" o:gfxdata="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70hJ80gAA&#10;AAgBAAAPAAAAAAAAAAEAIAAAACIAAABkcnMvZG93bnJldi54bWxQSwECFAAUAAAACACHTuJA12VO&#10;+l0CAACfBAAADgAAAAAAAAABACAAAAAhAQAAZHJzL2Uyb0RvYy54bWxQSwUGAAAAAAYABgBZAQAA&#10;8AUAAAAA&#10;" fillcolor="white [3201]" stroked="f" strokeweight=".5pt">
            <v:textbox>
              <w:txbxContent>
                <w:p w:rsidR="001D1118" w:rsidRDefault="005C714D">
                  <w:pPr>
                    <w:pStyle w:val="a4"/>
                    <w:spacing w:before="298"/>
                    <w:ind w:left="346"/>
                    <w:rPr>
                      <w:lang w:val="en-US"/>
                    </w:rPr>
                  </w:pPr>
                  <w:r>
                    <w:t>办理机构：</w:t>
                  </w:r>
                  <w:r>
                    <w:rPr>
                      <w:rFonts w:ascii="Calibri" w:hint="eastAsia"/>
                    </w:rPr>
                    <w:t>马临街道</w:t>
                  </w:r>
                  <w:r>
                    <w:rPr>
                      <w:rFonts w:ascii="Calibri" w:hint="eastAsia"/>
                      <w:lang w:val="en-US"/>
                    </w:rPr>
                    <w:t>公共服务办公室</w:t>
                  </w:r>
                </w:p>
                <w:p w:rsidR="001D1118" w:rsidRDefault="005C714D">
                  <w:pPr>
                    <w:pStyle w:val="a4"/>
                    <w:spacing w:before="31"/>
                    <w:ind w:left="346"/>
                    <w:rPr>
                      <w:rFonts w:ascii="Calibri" w:eastAsia="Calibri"/>
                    </w:rPr>
                  </w:pPr>
                  <w:r>
                    <w:t>业务电话：</w:t>
                  </w:r>
                  <w:r>
                    <w:rPr>
                      <w:rFonts w:asciiTheme="majorEastAsia" w:eastAsiaTheme="majorEastAsia" w:hAnsiTheme="majorEastAsia" w:cstheme="majorEastAsia" w:hint="eastAsia"/>
                      <w:color w:val="666666"/>
                      <w:sz w:val="32"/>
                      <w:szCs w:val="32"/>
                      <w:shd w:val="clear" w:color="auto" w:fill="FFFFFF"/>
                    </w:rPr>
                    <w:t>0851-23269928</w:t>
                  </w:r>
                  <w:r>
                    <w:rPr>
                      <w:rFonts w:ascii="Calibri" w:hint="eastAsia"/>
                      <w:lang w:val="en-US"/>
                    </w:rPr>
                    <w:t>，</w:t>
                  </w:r>
                  <w:r>
                    <w:t>监督电话：</w:t>
                  </w:r>
                  <w:r>
                    <w:rPr>
                      <w:rFonts w:asciiTheme="majorEastAsia" w:eastAsiaTheme="majorEastAsia" w:hAnsiTheme="majorEastAsia" w:cstheme="majorEastAsia" w:hint="eastAsia"/>
                      <w:color w:val="666666"/>
                      <w:kern w:val="0"/>
                      <w:sz w:val="32"/>
                      <w:szCs w:val="32"/>
                      <w:shd w:val="clear" w:color="auto" w:fill="FFFFFF"/>
                      <w:lang w:val="en-US"/>
                    </w:rPr>
                    <w:t>0851-23269696</w:t>
                  </w:r>
                </w:p>
                <w:p w:rsidR="001D1118" w:rsidRDefault="001D1118"/>
              </w:txbxContent>
            </v:textbox>
          </v:shape>
        </w:pict>
      </w:r>
    </w:p>
    <w:p w:rsidR="001D1118" w:rsidRDefault="001D1118">
      <w:pPr>
        <w:jc w:val="center"/>
        <w:outlineLvl w:val="0"/>
        <w:rPr>
          <w:rFonts w:ascii="宋体" w:hAnsi="宋体" w:cs="仿宋_GB2312"/>
          <w:b/>
          <w:bCs/>
          <w:sz w:val="84"/>
          <w:szCs w:val="84"/>
        </w:rPr>
      </w:pPr>
    </w:p>
    <w:p w:rsidR="001D1118" w:rsidRDefault="001D1118">
      <w:pPr>
        <w:jc w:val="center"/>
        <w:outlineLvl w:val="0"/>
        <w:rPr>
          <w:rFonts w:ascii="宋体" w:hAnsi="宋体" w:cs="仿宋_GB2312"/>
          <w:b/>
          <w:bCs/>
          <w:sz w:val="84"/>
          <w:szCs w:val="84"/>
        </w:rPr>
      </w:pPr>
    </w:p>
    <w:p w:rsidR="001D1118" w:rsidRDefault="001D1118">
      <w:pPr>
        <w:spacing w:line="480" w:lineRule="auto"/>
        <w:jc w:val="left"/>
        <w:rPr>
          <w:rFonts w:ascii="宋体" w:hAnsi="宋体" w:cs="宋体"/>
          <w:b/>
          <w:bCs/>
          <w:sz w:val="30"/>
          <w:szCs w:val="30"/>
        </w:rPr>
      </w:pPr>
    </w:p>
    <w:p w:rsidR="001D1118" w:rsidRDefault="001D1118">
      <w:pPr>
        <w:spacing w:line="480" w:lineRule="auto"/>
        <w:jc w:val="left"/>
        <w:rPr>
          <w:rFonts w:ascii="宋体" w:hAnsi="宋体" w:cs="宋体"/>
          <w:b/>
          <w:bCs/>
          <w:sz w:val="30"/>
          <w:szCs w:val="30"/>
        </w:rPr>
      </w:pPr>
    </w:p>
    <w:p w:rsidR="001D1118" w:rsidRDefault="005C714D">
      <w:pPr>
        <w:spacing w:line="480" w:lineRule="auto"/>
        <w:ind w:firstLineChars="300" w:firstLine="964"/>
        <w:jc w:val="left"/>
        <w:rPr>
          <w:rFonts w:ascii="宋体" w:cs="宋体"/>
          <w:b/>
          <w:bCs/>
          <w:kern w:val="0"/>
          <w:sz w:val="32"/>
          <w:szCs w:val="32"/>
        </w:rPr>
      </w:pPr>
      <w:r>
        <w:rPr>
          <w:rFonts w:ascii="宋体" w:hAnsi="宋体" w:cs="宋体" w:hint="eastAsia"/>
          <w:b/>
          <w:bCs/>
          <w:sz w:val="32"/>
          <w:szCs w:val="32"/>
        </w:rPr>
        <w:lastRenderedPageBreak/>
        <w:t>权力事项</w:t>
      </w:r>
      <w:r>
        <w:rPr>
          <w:rFonts w:ascii="宋体" w:hAnsi="宋体" w:cs="宋体" w:hint="eastAsia"/>
          <w:b/>
          <w:bCs/>
          <w:sz w:val="32"/>
          <w:szCs w:val="32"/>
        </w:rPr>
        <w:t>10</w:t>
      </w:r>
      <w:r>
        <w:rPr>
          <w:rFonts w:ascii="宋体" w:hAnsi="宋体" w:cs="宋体" w:hint="eastAsia"/>
          <w:b/>
          <w:bCs/>
          <w:sz w:val="32"/>
          <w:szCs w:val="32"/>
        </w:rPr>
        <w:t>：</w:t>
      </w:r>
      <w:r>
        <w:rPr>
          <w:rFonts w:ascii="宋体" w:hAnsi="宋体" w:cs="宋体" w:hint="eastAsia"/>
          <w:b/>
          <w:bCs/>
          <w:kern w:val="0"/>
          <w:sz w:val="32"/>
          <w:szCs w:val="32"/>
        </w:rPr>
        <w:t>军人抚恤优待流程图</w:t>
      </w:r>
    </w:p>
    <w:p w:rsidR="001D1118" w:rsidRDefault="001D1118">
      <w:pPr>
        <w:rPr>
          <w:rFonts w:ascii="宋体" w:cs="宋体"/>
          <w:b/>
          <w:bCs/>
          <w:kern w:val="0"/>
          <w:sz w:val="36"/>
          <w:szCs w:val="36"/>
        </w:rPr>
      </w:pPr>
    </w:p>
    <w:p w:rsidR="001D1118" w:rsidRDefault="001D1118">
      <w:pPr>
        <w:spacing w:line="240" w:lineRule="atLeast"/>
        <w:jc w:val="center"/>
        <w:rPr>
          <w:rFonts w:ascii="黑体" w:eastAsia="黑体" w:hAnsi="黑体"/>
          <w:b/>
          <w:sz w:val="30"/>
          <w:szCs w:val="30"/>
        </w:rPr>
      </w:pPr>
      <w:r w:rsidRPr="001D1118">
        <w:pict>
          <v:shape id="_x0000_s1112" type="#_x0000_t34" style="position:absolute;left:0;text-align:left;margin-left:21.6pt;margin-top:14.35pt;width:63.75pt;height:24pt;flip:y;z-index:251469824"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stroke endarrow="block"/>
          </v:shape>
        </w:pict>
      </w:r>
      <w:r w:rsidRPr="001D1118">
        <w:pict>
          <v:rect id="_x0000_s1111" style="position:absolute;left:0;text-align:left;margin-left:84.65pt;margin-top:7.95pt;width:90.75pt;height:36pt;z-index:251478016"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textbox>
              <w:txbxContent>
                <w:p w:rsidR="001D1118" w:rsidRDefault="005C714D">
                  <w:r>
                    <w:rPr>
                      <w:rFonts w:hint="eastAsia"/>
                    </w:rPr>
                    <w:t>申请</w:t>
                  </w:r>
                </w:p>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110" style="position:absolute;left:0;text-align:left;margin-left:-19.8pt;margin-top:0;width:62.25pt;height:34.75pt;z-index:2514688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textbox>
              <w:txbxContent>
                <w:p w:rsidR="001D1118" w:rsidRDefault="005C714D">
                  <w:pPr>
                    <w:spacing w:line="276" w:lineRule="auto"/>
                    <w:jc w:val="center"/>
                  </w:pPr>
                  <w:r>
                    <w:rPr>
                      <w:rFonts w:hint="eastAsia"/>
                    </w:rPr>
                    <w:t>补正</w:t>
                  </w:r>
                </w:p>
              </w:txbxContent>
            </v:textbox>
          </v:rect>
        </w:pict>
      </w:r>
      <w:r w:rsidRPr="001D1118">
        <w:pict>
          <v:shape id="_x0000_s1109" type="#_x0000_t32" style="position:absolute;left:0;text-align:left;margin-left:127.75pt;margin-top:4.65pt;width:.35pt;height:35.65pt;flip:x;z-index:251470848"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360" w:lineRule="auto"/>
        <w:rPr>
          <w:rFonts w:ascii="宋体"/>
          <w:szCs w:val="21"/>
        </w:rPr>
      </w:pPr>
      <w:r w:rsidRPr="001D1118">
        <w:pict>
          <v:group id="_x0000_s1106" style="position:absolute;left:0;text-align:left;margin-left:3.65pt;margin-top:5.55pt;width:75.7pt;height:24.75pt;z-index:251471872" coordsize="1514,495203"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v:shape id="自选图形 206" o:spid="_x0000_s1108" type="#_x0000_t32" style="position:absolute;width:1;height:495;flip:y"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stroke endarrow="block"/>
            </v:shape>
            <v:shape id="自选图形 207" o:spid="_x0000_s1107" type="#_x0000_t32" style="position:absolute;top:495;width:1514;height: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group>
        </w:pict>
      </w:r>
      <w:r w:rsidRPr="001D1118">
        <w:pict>
          <v:rect id="_x0000_s1105" style="position:absolute;left:0;text-align:left;margin-left:80.9pt;margin-top:1.4pt;width:93.75pt;height:36.75pt;z-index:251476992"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textbox>
              <w:txbxContent>
                <w:p w:rsidR="001D1118" w:rsidRDefault="005C714D">
                  <w:r>
                    <w:rPr>
                      <w:rFonts w:hint="eastAsia"/>
                    </w:rPr>
                    <w:t>受理</w:t>
                  </w:r>
                </w:p>
              </w:txbxContent>
            </v:textbox>
          </v:rect>
        </w:pict>
      </w:r>
      <w:r w:rsidR="005C714D">
        <w:rPr>
          <w:rFonts w:ascii="黑体" w:eastAsia="黑体" w:hAnsi="黑体"/>
          <w:b/>
          <w:sz w:val="30"/>
          <w:szCs w:val="30"/>
        </w:rPr>
        <w:tab/>
      </w:r>
      <w:r w:rsidR="005C714D">
        <w:rPr>
          <w:rFonts w:ascii="宋体" w:hAnsi="宋体" w:hint="eastAsia"/>
          <w:szCs w:val="21"/>
        </w:rPr>
        <w:t>需补正情形</w:t>
      </w:r>
    </w:p>
    <w:p w:rsidR="001D1118" w:rsidRDefault="001D1118">
      <w:pPr>
        <w:spacing w:line="240" w:lineRule="atLeast"/>
        <w:jc w:val="center"/>
        <w:rPr>
          <w:rFonts w:ascii="黑体" w:eastAsia="黑体" w:hAnsi="黑体"/>
          <w:b/>
          <w:sz w:val="30"/>
          <w:szCs w:val="30"/>
        </w:rPr>
      </w:pPr>
      <w:r w:rsidRPr="001D1118">
        <w:pict>
          <v:shape id="_x0000_s1104" type="#_x0000_t32" style="position:absolute;left:0;text-align:left;margin-left:127.35pt;margin-top:15.1pt;width:.05pt;height:39.95pt;z-index:251472896"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103" style="position:absolute;left:0;text-align:left;margin-left:279.65pt;margin-top:18.1pt;width:96pt;height:44.6pt;z-index:251482112"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textbox>
              <w:txbxContent>
                <w:p w:rsidR="001D1118" w:rsidRDefault="005C714D">
                  <w:r>
                    <w:rPr>
                      <w:rFonts w:hint="eastAsia"/>
                    </w:rPr>
                    <w:t>书面告知理由</w:t>
                  </w:r>
                </w:p>
              </w:txbxContent>
            </v:textbox>
          </v:rect>
        </w:pict>
      </w:r>
      <w:r w:rsidRPr="001D1118">
        <w:pict>
          <v:rect id="_x0000_s1102" style="position:absolute;left:0;text-align:left;margin-left:78.65pt;margin-top:15.35pt;width:96.75pt;height:53.25pt;z-index:25147904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textbox>
              <w:txbxContent>
                <w:p w:rsidR="001D1118" w:rsidRDefault="005C714D">
                  <w:r>
                    <w:rPr>
                      <w:rFonts w:hint="eastAsia"/>
                    </w:rPr>
                    <w:t>办退役军人服务站</w:t>
                  </w:r>
                  <w:r>
                    <w:rPr>
                      <w:rFonts w:hint="eastAsia"/>
                    </w:rPr>
                    <w:t>提出审查意见</w:t>
                  </w:r>
                </w:p>
                <w:p w:rsidR="001D1118" w:rsidRDefault="001D1118"/>
              </w:txbxContent>
            </v:textbox>
          </v:rect>
        </w:pict>
      </w:r>
    </w:p>
    <w:p w:rsidR="001D1118" w:rsidRDefault="001D1118">
      <w:pPr>
        <w:spacing w:line="240" w:lineRule="atLeast"/>
        <w:jc w:val="center"/>
        <w:rPr>
          <w:rFonts w:ascii="宋体"/>
          <w:szCs w:val="21"/>
        </w:rPr>
      </w:pPr>
      <w:r w:rsidRPr="001D1118">
        <w:pict>
          <v:shape id="_x0000_s1101" type="#_x0000_t202" style="position:absolute;left:0;text-align:left;margin-left:186.6pt;margin-top:4.35pt;width:110.25pt;height:23.65pt;z-index:251475968"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strokecolor="white">
            <v:textbox>
              <w:txbxContent>
                <w:p w:rsidR="001D1118" w:rsidRDefault="005C714D">
                  <w:r>
                    <w:rPr>
                      <w:rFonts w:hint="eastAsia"/>
                    </w:rPr>
                    <w:t>不符合给付条件</w:t>
                  </w:r>
                </w:p>
              </w:txbxContent>
            </v:textbox>
          </v:shape>
        </w:pict>
      </w:r>
    </w:p>
    <w:p w:rsidR="001D1118" w:rsidRDefault="001D1118">
      <w:pPr>
        <w:spacing w:line="240" w:lineRule="atLeast"/>
        <w:rPr>
          <w:rFonts w:ascii="黑体" w:eastAsia="黑体" w:hAnsi="黑体"/>
          <w:b/>
          <w:sz w:val="30"/>
          <w:szCs w:val="30"/>
        </w:rPr>
      </w:pPr>
      <w:r w:rsidRPr="001D1118">
        <w:pict>
          <v:shape id="_x0000_s1100" type="#_x0000_t32" style="position:absolute;left:0;text-align:left;margin-left:125.85pt;margin-top:24.45pt;width:.05pt;height:36.05pt;z-index:25147392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stroke endarrow="block"/>
          </v:shape>
        </w:pict>
      </w:r>
      <w:r w:rsidRPr="001D1118">
        <w:pict>
          <v:line id="_x0000_s1099" style="position:absolute;left:0;text-align:left;z-index:251483136" from="175.4pt,9.8pt" to="279.65pt,9.85pt"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stroke endarrow="block"/>
          </v:line>
        </w:pict>
      </w:r>
    </w:p>
    <w:p w:rsidR="001D1118" w:rsidRDefault="001D1118">
      <w:pPr>
        <w:spacing w:line="240" w:lineRule="atLeast"/>
        <w:jc w:val="center"/>
        <w:rPr>
          <w:rFonts w:ascii="黑体" w:eastAsia="黑体" w:hAnsi="黑体"/>
          <w:b/>
          <w:sz w:val="30"/>
          <w:szCs w:val="30"/>
        </w:rPr>
      </w:pPr>
      <w:r w:rsidRPr="001D1118">
        <w:pict>
          <v:rect id="_x0000_s1098" style="position:absolute;left:0;text-align:left;margin-left:75.65pt;margin-top:30.5pt;width:114.75pt;height:54pt;z-index:251480064"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textbox>
              <w:txbxContent>
                <w:p w:rsidR="001D1118" w:rsidRDefault="005C714D">
                  <w:pPr>
                    <w:jc w:val="left"/>
                  </w:pPr>
                  <w:r>
                    <w:rPr>
                      <w:rFonts w:hint="eastAsia"/>
                    </w:rPr>
                    <w:t>上报</w:t>
                  </w:r>
                  <w:r>
                    <w:rPr>
                      <w:rFonts w:hint="eastAsia"/>
                    </w:rPr>
                    <w:t>县级</w:t>
                  </w:r>
                  <w:r>
                    <w:rPr>
                      <w:rFonts w:hint="eastAsia"/>
                    </w:rPr>
                    <w:t>审批</w:t>
                  </w:r>
                </w:p>
                <w:p w:rsidR="001D1118" w:rsidRDefault="001D1118"/>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shape id="_x0000_s1097" type="#_x0000_t32" style="position:absolute;left:0;text-align:left;margin-left:125.7pt;margin-top:14.35pt;width:.05pt;height:27.8pt;z-index:251481088"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096" style="position:absolute;left:0;text-align:left;margin-left:81.15pt;margin-top:11pt;width:96.75pt;height:31.15pt;z-index:251466752"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textbox>
              <w:txbxContent>
                <w:p w:rsidR="001D1118" w:rsidRDefault="005C714D">
                  <w:pPr>
                    <w:spacing w:line="480" w:lineRule="auto"/>
                    <w:jc w:val="center"/>
                  </w:pPr>
                  <w:r>
                    <w:rPr>
                      <w:rFonts w:hint="eastAsia"/>
                    </w:rPr>
                    <w:t>公</w:t>
                  </w:r>
                  <w:r>
                    <w:rPr>
                      <w:rFonts w:hint="eastAsia"/>
                    </w:rPr>
                    <w:t>告</w:t>
                  </w:r>
                </w:p>
                <w:p w:rsidR="001D1118" w:rsidRDefault="001D1118">
                  <w:pPr>
                    <w:spacing w:line="480" w:lineRule="auto"/>
                    <w:jc w:val="center"/>
                  </w:pPr>
                </w:p>
              </w:txbxContent>
            </v:textbox>
          </v:rect>
        </w:pict>
      </w:r>
    </w:p>
    <w:p w:rsidR="001D1118" w:rsidRDefault="005C714D">
      <w:pPr>
        <w:tabs>
          <w:tab w:val="left" w:pos="3584"/>
          <w:tab w:val="center" w:pos="4422"/>
        </w:tabs>
        <w:spacing w:line="240" w:lineRule="atLeast"/>
        <w:jc w:val="left"/>
        <w:rPr>
          <w:rFonts w:ascii="黑体" w:eastAsia="黑体" w:hAnsi="黑体"/>
          <w:b/>
          <w:sz w:val="30"/>
          <w:szCs w:val="30"/>
        </w:rPr>
      </w:pPr>
      <w:r>
        <w:rPr>
          <w:rFonts w:ascii="黑体" w:eastAsia="黑体" w:hAnsi="黑体"/>
          <w:b/>
          <w:sz w:val="30"/>
          <w:szCs w:val="30"/>
        </w:rPr>
        <w:tab/>
      </w:r>
    </w:p>
    <w:p w:rsidR="001D1118" w:rsidRDefault="001D1118">
      <w:pPr>
        <w:rPr>
          <w:rFonts w:asciiTheme="majorEastAsia" w:eastAsiaTheme="majorEastAsia" w:hAnsiTheme="majorEastAsia" w:cstheme="majorEastAsia"/>
          <w:b/>
          <w:bCs/>
          <w:sz w:val="36"/>
          <w:szCs w:val="36"/>
        </w:rPr>
      </w:pPr>
      <w:r w:rsidRPr="001D1118">
        <w:pict>
          <v:shape id="_x0000_s1095" type="#_x0000_t32" style="position:absolute;left:0;text-align:left;margin-left:122.9pt;margin-top:5.65pt;width:.05pt;height:35.25pt;z-index:251467776"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stroke endarrow="block"/>
          </v:shape>
        </w:pict>
      </w:r>
    </w:p>
    <w:p w:rsidR="001D1118" w:rsidRDefault="001D1118">
      <w:pPr>
        <w:rPr>
          <w:rFonts w:asciiTheme="majorEastAsia" w:eastAsiaTheme="majorEastAsia" w:hAnsiTheme="majorEastAsia" w:cstheme="majorEastAsia"/>
          <w:b/>
          <w:bCs/>
          <w:sz w:val="36"/>
          <w:szCs w:val="36"/>
        </w:rPr>
      </w:pPr>
      <w:r w:rsidRPr="001D1118">
        <w:pict>
          <v:rect id="_x0000_s1094" style="position:absolute;left:0;text-align:left;margin-left:79.25pt;margin-top:20.55pt;width:96.75pt;height:37.5pt;z-index:251474944"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textbox>
              <w:txbxContent>
                <w:p w:rsidR="001D1118" w:rsidRDefault="005C714D">
                  <w:pPr>
                    <w:spacing w:line="480" w:lineRule="auto"/>
                    <w:jc w:val="center"/>
                  </w:pPr>
                  <w:r>
                    <w:rPr>
                      <w:rFonts w:hint="eastAsia"/>
                    </w:rPr>
                    <w:t>给付</w:t>
                  </w:r>
                </w:p>
              </w:txbxContent>
            </v:textbox>
          </v:rect>
        </w:pict>
      </w: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r w:rsidRPr="001D1118">
        <w:rPr>
          <w:sz w:val="36"/>
        </w:rPr>
        <w:pict>
          <v:shape id="_x0000_s1093" type="#_x0000_t202" style="position:absolute;left:0;text-align:left;margin-left:20.45pt;margin-top:2.9pt;width:414.5pt;height:124.45pt;z-index:251786240" o:gfxdata="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EzrF9QA&#10;AAAIAQAADwAAAAAAAAABACAAAAAiAAAAZHJzL2Rvd25yZXYueG1sUEsBAhQAFAAAAAgAh07iQLqA&#10;MTBcAgAAoAQAAA4AAAAAAAAAAQAgAAAAIwEAAGRycy9lMm9Eb2MueG1sUEsFBgAAAAAGAAYAWQEA&#10;APEFAAAAAA==&#10;" fillcolor="white [3201]" stroked="f" strokeweight=".5pt">
            <v:textbox>
              <w:txbxContent>
                <w:p w:rsidR="001D1118" w:rsidRDefault="005C714D">
                  <w:pPr>
                    <w:pStyle w:val="a4"/>
                    <w:spacing w:before="298"/>
                    <w:ind w:left="346"/>
                  </w:pPr>
                  <w:r>
                    <w:rPr>
                      <w:rFonts w:hint="eastAsia"/>
                    </w:rPr>
                    <w:t>办理机构：</w:t>
                  </w:r>
                  <w:r>
                    <w:rPr>
                      <w:rFonts w:hint="eastAsia"/>
                    </w:rPr>
                    <w:t>马临街道退役军人服务站</w:t>
                  </w:r>
                </w:p>
                <w:p w:rsidR="001D1118" w:rsidRDefault="005C714D">
                  <w:pPr>
                    <w:pStyle w:val="a4"/>
                    <w:spacing w:before="31"/>
                    <w:ind w:left="346"/>
                  </w:pPr>
                  <w:r>
                    <w:rPr>
                      <w:rFonts w:hint="eastAsia"/>
                    </w:rPr>
                    <w:t>业务电话：</w:t>
                  </w:r>
                  <w:r>
                    <w:rPr>
                      <w:rFonts w:hint="eastAsia"/>
                      <w:color w:val="666666"/>
                      <w:shd w:val="clear" w:color="auto" w:fill="FFFFFF"/>
                    </w:rPr>
                    <w:t>0851-23269928</w:t>
                  </w:r>
                  <w:r>
                    <w:rPr>
                      <w:rFonts w:hint="eastAsia"/>
                      <w:lang w:val="en-US"/>
                    </w:rPr>
                    <w:t>，</w:t>
                  </w:r>
                  <w:r>
                    <w:rPr>
                      <w:rFonts w:hint="eastAsia"/>
                    </w:rPr>
                    <w:t>监督电话：</w:t>
                  </w:r>
                  <w:r>
                    <w:rPr>
                      <w:rFonts w:hint="eastAsia"/>
                      <w:color w:val="666666"/>
                      <w:kern w:val="0"/>
                      <w:shd w:val="clear" w:color="auto" w:fill="FFFFFF"/>
                      <w:lang w:val="en-US"/>
                    </w:rPr>
                    <w:t>0851-23269696</w:t>
                  </w:r>
                </w:p>
                <w:p w:rsidR="001D1118" w:rsidRDefault="001D1118"/>
              </w:txbxContent>
            </v:textbox>
          </v:shape>
        </w:pict>
      </w: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5C714D">
      <w:pPr>
        <w:spacing w:line="480" w:lineRule="auto"/>
        <w:ind w:firstLineChars="300" w:firstLine="964"/>
        <w:jc w:val="left"/>
        <w:rPr>
          <w:rFonts w:ascii="宋体" w:cs="宋体"/>
          <w:b/>
          <w:bCs/>
          <w:kern w:val="0"/>
          <w:sz w:val="32"/>
          <w:szCs w:val="32"/>
        </w:rPr>
      </w:pPr>
      <w:r>
        <w:rPr>
          <w:rFonts w:ascii="宋体" w:hAnsi="宋体" w:cs="宋体" w:hint="eastAsia"/>
          <w:b/>
          <w:bCs/>
          <w:sz w:val="32"/>
          <w:szCs w:val="32"/>
        </w:rPr>
        <w:lastRenderedPageBreak/>
        <w:t>权力事项</w:t>
      </w:r>
      <w:r>
        <w:rPr>
          <w:rFonts w:ascii="宋体" w:hAnsi="宋体" w:cs="宋体" w:hint="eastAsia"/>
          <w:b/>
          <w:bCs/>
          <w:sz w:val="32"/>
          <w:szCs w:val="32"/>
        </w:rPr>
        <w:t>11</w:t>
      </w:r>
      <w:r>
        <w:rPr>
          <w:rFonts w:ascii="宋体" w:hAnsi="宋体" w:cs="宋体" w:hint="eastAsia"/>
          <w:b/>
          <w:bCs/>
          <w:sz w:val="32"/>
          <w:szCs w:val="32"/>
        </w:rPr>
        <w:t>：</w:t>
      </w:r>
      <w:r>
        <w:rPr>
          <w:rFonts w:ascii="宋体" w:hAnsi="宋体" w:cs="宋体" w:hint="eastAsia"/>
          <w:b/>
          <w:bCs/>
          <w:kern w:val="0"/>
          <w:sz w:val="32"/>
          <w:szCs w:val="32"/>
        </w:rPr>
        <w:t>对</w:t>
      </w:r>
      <w:r>
        <w:rPr>
          <w:rFonts w:ascii="宋体" w:hAnsi="宋体" w:cs="宋体" w:hint="eastAsia"/>
          <w:b/>
          <w:bCs/>
          <w:kern w:val="0"/>
          <w:sz w:val="32"/>
          <w:szCs w:val="32"/>
        </w:rPr>
        <w:t>城市生活无着的流浪乞讨人员的救助流程图</w:t>
      </w:r>
    </w:p>
    <w:p w:rsidR="001D1118" w:rsidRDefault="001D1118">
      <w:pPr>
        <w:rPr>
          <w:rFonts w:ascii="宋体" w:cs="宋体"/>
          <w:b/>
          <w:bCs/>
          <w:kern w:val="0"/>
          <w:sz w:val="36"/>
          <w:szCs w:val="36"/>
        </w:rPr>
      </w:pPr>
    </w:p>
    <w:p w:rsidR="001D1118" w:rsidRDefault="001D1118">
      <w:pPr>
        <w:spacing w:line="240" w:lineRule="atLeast"/>
        <w:jc w:val="center"/>
        <w:rPr>
          <w:rFonts w:ascii="黑体" w:eastAsia="黑体" w:hAnsi="黑体"/>
          <w:b/>
          <w:sz w:val="30"/>
          <w:szCs w:val="30"/>
        </w:rPr>
      </w:pPr>
      <w:r w:rsidRPr="001D1118">
        <w:pict>
          <v:shape id="_x0000_s1092" type="#_x0000_t34" style="position:absolute;left:0;text-align:left;margin-left:20.45pt;margin-top:14.95pt;width:63.75pt;height:24pt;flip:y;z-index:251487232"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stroke endarrow="block"/>
          </v:shape>
        </w:pict>
      </w:r>
      <w:r w:rsidRPr="001D1118">
        <w:pict>
          <v:rect id="_x0000_s1091" style="position:absolute;left:0;text-align:left;margin-left:84.65pt;margin-top:7.95pt;width:90.75pt;height:36pt;z-index:251495424"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textbox>
              <w:txbxContent>
                <w:p w:rsidR="001D1118" w:rsidRDefault="005C714D">
                  <w:r>
                    <w:rPr>
                      <w:rFonts w:hint="eastAsia"/>
                    </w:rPr>
                    <w:t>申请</w:t>
                  </w:r>
                </w:p>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090" style="position:absolute;left:0;text-align:left;margin-left:-19.8pt;margin-top:0;width:62.25pt;height:34.75pt;z-index:251486208"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textbox>
              <w:txbxContent>
                <w:p w:rsidR="001D1118" w:rsidRDefault="005C714D">
                  <w:pPr>
                    <w:spacing w:line="276" w:lineRule="auto"/>
                    <w:jc w:val="center"/>
                  </w:pPr>
                  <w:r>
                    <w:rPr>
                      <w:rFonts w:hint="eastAsia"/>
                    </w:rPr>
                    <w:t>补正</w:t>
                  </w:r>
                </w:p>
              </w:txbxContent>
            </v:textbox>
          </v:rect>
        </w:pict>
      </w:r>
      <w:r w:rsidRPr="001D1118">
        <w:pict>
          <v:shape id="_x0000_s1089" type="#_x0000_t32" style="position:absolute;left:0;text-align:left;margin-left:127.75pt;margin-top:4.65pt;width:.35pt;height:35.65pt;flip:x;z-index:251488256"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stroke endarrow="block"/>
          </v:shape>
        </w:pict>
      </w:r>
    </w:p>
    <w:p w:rsidR="001D1118" w:rsidRDefault="001D1118">
      <w:pPr>
        <w:spacing w:line="240" w:lineRule="atLeast"/>
        <w:jc w:val="center"/>
        <w:rPr>
          <w:rFonts w:ascii="黑体" w:eastAsia="黑体" w:hAnsi="黑体"/>
          <w:b/>
          <w:sz w:val="30"/>
          <w:szCs w:val="30"/>
        </w:rPr>
      </w:pPr>
      <w:r w:rsidRPr="001D1118">
        <w:pict>
          <v:group id="_x0000_s1086" style="position:absolute;left:0;text-align:left;margin-left:-1pt;margin-top:16.35pt;width:75.7pt;height:24.75pt;z-index:251489280" coordsize="1514,495203"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v:shape id="自选图形 206" o:spid="_x0000_s1088" type="#_x0000_t32" style="position:absolute;width:1;height:495;flip:y"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stroke endarrow="block"/>
            </v:shape>
            <v:shape id="自选图形 207" o:spid="_x0000_s1087" type="#_x0000_t32" style="position:absolute;top:495;width:1514;height: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group>
        </w:pict>
      </w:r>
    </w:p>
    <w:p w:rsidR="001D1118" w:rsidRDefault="001D1118">
      <w:pPr>
        <w:spacing w:line="360" w:lineRule="auto"/>
        <w:rPr>
          <w:rFonts w:ascii="宋体"/>
          <w:szCs w:val="21"/>
        </w:rPr>
      </w:pPr>
      <w:r w:rsidRPr="001D1118">
        <w:pict>
          <v:rect id="_x0000_s1085" style="position:absolute;left:0;text-align:left;margin-left:78pt;margin-top:2.55pt;width:93.75pt;height:36.75pt;z-index:2514944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textbox>
              <w:txbxContent>
                <w:p w:rsidR="001D1118" w:rsidRDefault="005C714D">
                  <w:r>
                    <w:rPr>
                      <w:rFonts w:hint="eastAsia"/>
                    </w:rPr>
                    <w:t>受理</w:t>
                  </w:r>
                </w:p>
              </w:txbxContent>
            </v:textbox>
          </v:rect>
        </w:pict>
      </w:r>
      <w:r w:rsidR="005C714D">
        <w:rPr>
          <w:rFonts w:ascii="黑体" w:eastAsia="黑体" w:hAnsi="黑体"/>
          <w:b/>
          <w:sz w:val="30"/>
          <w:szCs w:val="30"/>
        </w:rPr>
        <w:tab/>
      </w:r>
      <w:r w:rsidR="005C714D">
        <w:rPr>
          <w:rFonts w:ascii="宋体" w:hAnsi="宋体" w:hint="eastAsia"/>
          <w:szCs w:val="21"/>
        </w:rPr>
        <w:t>需补正情形</w:t>
      </w:r>
    </w:p>
    <w:p w:rsidR="001D1118" w:rsidRDefault="001D1118">
      <w:pPr>
        <w:spacing w:line="240" w:lineRule="atLeast"/>
        <w:jc w:val="center"/>
        <w:rPr>
          <w:rFonts w:ascii="黑体" w:eastAsia="黑体" w:hAnsi="黑体"/>
          <w:b/>
          <w:sz w:val="30"/>
          <w:szCs w:val="30"/>
        </w:rPr>
      </w:pPr>
      <w:r w:rsidRPr="001D1118">
        <w:pict>
          <v:shape id="_x0000_s1084" type="#_x0000_t32" style="position:absolute;left:0;text-align:left;margin-left:127.35pt;margin-top:15.1pt;width:.05pt;height:39.95pt;z-index:251490304"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083" style="position:absolute;left:0;text-align:left;margin-left:279.65pt;margin-top:18.1pt;width:96pt;height:44.6pt;z-index:25149952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textbox>
              <w:txbxContent>
                <w:p w:rsidR="001D1118" w:rsidRDefault="005C714D">
                  <w:r>
                    <w:rPr>
                      <w:rFonts w:hint="eastAsia"/>
                    </w:rPr>
                    <w:t>书面告知理由及救济权</w:t>
                  </w:r>
                </w:p>
              </w:txbxContent>
            </v:textbox>
          </v:rect>
        </w:pict>
      </w:r>
      <w:r w:rsidRPr="001D1118">
        <w:pict>
          <v:rect id="_x0000_s1082" style="position:absolute;left:0;text-align:left;margin-left:78.65pt;margin-top:15.35pt;width:96.75pt;height:53.25pt;z-index:251496448"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textbox>
              <w:txbxContent>
                <w:p w:rsidR="001D1118" w:rsidRDefault="005C714D">
                  <w:r>
                    <w:rPr>
                      <w:rFonts w:hint="eastAsia"/>
                    </w:rPr>
                    <w:t>办</w:t>
                  </w:r>
                  <w:r>
                    <w:rPr>
                      <w:rFonts w:hint="eastAsia"/>
                    </w:rPr>
                    <w:t>社会事务办提出审查意见</w:t>
                  </w:r>
                </w:p>
                <w:p w:rsidR="001D1118" w:rsidRDefault="001D1118"/>
              </w:txbxContent>
            </v:textbox>
          </v:rect>
        </w:pict>
      </w:r>
    </w:p>
    <w:p w:rsidR="001D1118" w:rsidRDefault="001D1118">
      <w:pPr>
        <w:spacing w:line="240" w:lineRule="atLeast"/>
        <w:jc w:val="center"/>
        <w:rPr>
          <w:rFonts w:ascii="宋体"/>
          <w:szCs w:val="21"/>
        </w:rPr>
      </w:pPr>
      <w:r w:rsidRPr="001D1118">
        <w:pict>
          <v:shape id="_x0000_s1081" type="#_x0000_t202" style="position:absolute;left:0;text-align:left;margin-left:186.6pt;margin-top:4.35pt;width:110.25pt;height:23.65pt;z-index:251787264"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CJsCzUCQIAADoEAAAOAAAAAAAAAAEAIAAA&#10;ACYBAABkcnMvZTJvRG9jLnhtbFBLBQYAAAAABgAGAFkBAAChBQAAAAA=&#10;" strokecolor="white">
            <v:textbox>
              <w:txbxContent>
                <w:p w:rsidR="001D1118" w:rsidRDefault="005C714D">
                  <w:r>
                    <w:rPr>
                      <w:rFonts w:hint="eastAsia"/>
                    </w:rPr>
                    <w:t>不符合给付条件</w:t>
                  </w:r>
                </w:p>
              </w:txbxContent>
            </v:textbox>
          </v:shape>
        </w:pict>
      </w:r>
    </w:p>
    <w:p w:rsidR="001D1118" w:rsidRDefault="001D1118">
      <w:pPr>
        <w:spacing w:line="240" w:lineRule="atLeast"/>
        <w:rPr>
          <w:rFonts w:ascii="黑体" w:eastAsia="黑体" w:hAnsi="黑体"/>
          <w:b/>
          <w:sz w:val="30"/>
          <w:szCs w:val="30"/>
        </w:rPr>
      </w:pPr>
      <w:r w:rsidRPr="001D1118">
        <w:pict>
          <v:shape id="_x0000_s1080" type="#_x0000_t32" style="position:absolute;left:0;text-align:left;margin-left:125.85pt;margin-top:24.45pt;width:.05pt;height:36.05pt;z-index:251491328"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stroke endarrow="block"/>
          </v:shape>
        </w:pict>
      </w:r>
      <w:r w:rsidRPr="001D1118">
        <w:pict>
          <v:line id="_x0000_s1079" style="position:absolute;left:0;text-align:left;z-index:251500544" from="175.4pt,9.8pt" to="279.65pt,9.85pt"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stroke endarrow="block"/>
          </v:lin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078" style="position:absolute;left:0;text-align:left;margin-left:75.05pt;margin-top:15.1pt;width:114.75pt;height:54pt;z-index:251497472"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textbox>
              <w:txbxContent>
                <w:p w:rsidR="001D1118" w:rsidRDefault="005C714D">
                  <w:pPr>
                    <w:jc w:val="left"/>
                  </w:pPr>
                  <w:r>
                    <w:rPr>
                      <w:rFonts w:hint="eastAsia"/>
                    </w:rPr>
                    <w:t>上报</w:t>
                  </w:r>
                  <w:r>
                    <w:rPr>
                      <w:rFonts w:hint="eastAsia"/>
                    </w:rPr>
                    <w:t>县</w:t>
                  </w:r>
                  <w:r>
                    <w:rPr>
                      <w:rFonts w:hint="eastAsia"/>
                    </w:rPr>
                    <w:t>民政部门审批</w:t>
                  </w:r>
                </w:p>
                <w:p w:rsidR="001D1118" w:rsidRDefault="001D1118"/>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shape id="_x0000_s1077" type="#_x0000_t32" style="position:absolute;left:0;text-align:left;margin-left:123.95pt;margin-top:12.05pt;width:.05pt;height:27.8pt;z-index:251498496"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_x0000_s1076" style="position:absolute;left:0;text-align:left;margin-left:77.6pt;margin-top:.65pt;width:96.75pt;height:31.15pt;z-index:25148416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textbox>
              <w:txbxContent>
                <w:p w:rsidR="001D1118" w:rsidRDefault="005C714D">
                  <w:pPr>
                    <w:spacing w:line="480" w:lineRule="auto"/>
                    <w:jc w:val="center"/>
                  </w:pPr>
                  <w:r>
                    <w:rPr>
                      <w:rFonts w:hint="eastAsia"/>
                    </w:rPr>
                    <w:t>公</w:t>
                  </w:r>
                  <w:r>
                    <w:rPr>
                      <w:rFonts w:hint="eastAsia"/>
                    </w:rPr>
                    <w:t>告</w:t>
                  </w:r>
                </w:p>
                <w:p w:rsidR="001D1118" w:rsidRDefault="001D1118">
                  <w:pPr>
                    <w:spacing w:line="480" w:lineRule="auto"/>
                    <w:jc w:val="center"/>
                  </w:pPr>
                </w:p>
              </w:txbxContent>
            </v:textbox>
          </v:rect>
        </w:pict>
      </w:r>
    </w:p>
    <w:p w:rsidR="001D1118" w:rsidRDefault="001D1118">
      <w:pPr>
        <w:tabs>
          <w:tab w:val="left" w:pos="3584"/>
          <w:tab w:val="center" w:pos="4422"/>
        </w:tabs>
        <w:spacing w:line="240" w:lineRule="atLeast"/>
        <w:jc w:val="left"/>
        <w:rPr>
          <w:rFonts w:ascii="黑体" w:eastAsia="黑体" w:hAnsi="黑体"/>
          <w:b/>
          <w:sz w:val="30"/>
          <w:szCs w:val="30"/>
        </w:rPr>
      </w:pPr>
      <w:r w:rsidRPr="001D1118">
        <w:pict>
          <v:shape id="_x0000_s1075" type="#_x0000_t32" style="position:absolute;margin-left:117.1pt;margin-top:13.5pt;width:.05pt;height:35.25pt;z-index:251485184"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stroke endarrow="block"/>
          </v:shape>
        </w:pict>
      </w:r>
      <w:r w:rsidR="005C714D">
        <w:rPr>
          <w:rFonts w:ascii="黑体" w:eastAsia="黑体" w:hAnsi="黑体"/>
          <w:b/>
          <w:sz w:val="30"/>
          <w:szCs w:val="30"/>
        </w:rPr>
        <w:tab/>
      </w: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r w:rsidRPr="001D1118">
        <w:pict>
          <v:rect id="_x0000_s1074" style="position:absolute;left:0;text-align:left;margin-left:74.05pt;margin-top:5.55pt;width:96.75pt;height:37.5pt;z-index:251492352"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textbox>
              <w:txbxContent>
                <w:p w:rsidR="001D1118" w:rsidRDefault="005C714D">
                  <w:pPr>
                    <w:spacing w:line="480" w:lineRule="auto"/>
                    <w:jc w:val="center"/>
                  </w:pPr>
                  <w:r>
                    <w:rPr>
                      <w:rFonts w:hint="eastAsia"/>
                    </w:rPr>
                    <w:t>给付</w:t>
                  </w:r>
                </w:p>
              </w:txbxContent>
            </v:textbox>
          </v:rect>
        </w:pict>
      </w: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r w:rsidRPr="001D1118">
        <w:rPr>
          <w:sz w:val="36"/>
        </w:rPr>
        <w:pict>
          <v:shape id="_x0000_s1073" type="#_x0000_t202" style="position:absolute;left:0;text-align:left;margin-left:12.35pt;margin-top:10.8pt;width:457.1pt;height:54.8pt;z-index:251493376" o:gfxdata="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Mz&#10;JazVAAAACQEAAA8AAAAAAAAAAQAgAAAAIgAAAGRycy9kb3ducmV2LnhtbFBLAQIUABQAAAAIAIdO&#10;4kD74M8BXwIAAJ8EAAAOAAAAAAAAAAEAIAAAACQBAABkcnMvZTJvRG9jLnhtbFBLBQYAAAAABgAG&#10;AFkBAAD1BQAAAAA=&#10;" fillcolor="white [3201]" stroked="f" strokeweight=".5pt">
            <v:textbox>
              <w:txbxContent>
                <w:p w:rsidR="001D1118" w:rsidRDefault="005C714D">
                  <w:pPr>
                    <w:pStyle w:val="a4"/>
                    <w:spacing w:before="298"/>
                    <w:ind w:left="346"/>
                    <w:rPr>
                      <w:lang w:val="en-US"/>
                    </w:rPr>
                  </w:pPr>
                  <w:r>
                    <w:rPr>
                      <w:rFonts w:hint="eastAsia"/>
                    </w:rPr>
                    <w:t>办理机构：</w:t>
                  </w:r>
                  <w:r>
                    <w:rPr>
                      <w:rFonts w:hint="eastAsia"/>
                    </w:rPr>
                    <w:t>马临街道</w:t>
                  </w:r>
                  <w:r>
                    <w:rPr>
                      <w:rFonts w:hint="eastAsia"/>
                      <w:lang w:val="en-US"/>
                    </w:rPr>
                    <w:t>公共服务办公室</w:t>
                  </w:r>
                </w:p>
                <w:p w:rsidR="001D1118" w:rsidRDefault="005C714D">
                  <w:pPr>
                    <w:pStyle w:val="a4"/>
                    <w:spacing w:before="31"/>
                    <w:ind w:left="346"/>
                  </w:pPr>
                  <w:r>
                    <w:rPr>
                      <w:rFonts w:hint="eastAsia"/>
                    </w:rPr>
                    <w:t>业务电话：</w:t>
                  </w:r>
                  <w:r>
                    <w:rPr>
                      <w:rFonts w:hint="eastAsia"/>
                      <w:color w:val="666666"/>
                      <w:shd w:val="clear" w:color="auto" w:fill="FFFFFF"/>
                    </w:rPr>
                    <w:t>0851-23269928</w:t>
                  </w:r>
                  <w:r>
                    <w:rPr>
                      <w:rFonts w:hint="eastAsia"/>
                      <w:lang w:val="en-US"/>
                    </w:rPr>
                    <w:t>，</w:t>
                  </w:r>
                  <w:r>
                    <w:rPr>
                      <w:rFonts w:hint="eastAsia"/>
                    </w:rPr>
                    <w:t>监督电话：</w:t>
                  </w:r>
                  <w:r>
                    <w:rPr>
                      <w:rFonts w:hint="eastAsia"/>
                      <w:color w:val="666666"/>
                      <w:kern w:val="0"/>
                      <w:shd w:val="clear" w:color="auto" w:fill="FFFFFF"/>
                      <w:lang w:val="en-US"/>
                    </w:rPr>
                    <w:t>0851-23269696</w:t>
                  </w:r>
                </w:p>
                <w:p w:rsidR="001D1118" w:rsidRDefault="001D1118"/>
              </w:txbxContent>
            </v:textbox>
          </v:shape>
        </w:pict>
      </w: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1D1118">
      <w:pPr>
        <w:rPr>
          <w:rFonts w:asciiTheme="majorEastAsia" w:eastAsiaTheme="majorEastAsia" w:hAnsiTheme="majorEastAsia" w:cstheme="majorEastAsia"/>
          <w:b/>
          <w:bCs/>
          <w:sz w:val="36"/>
          <w:szCs w:val="36"/>
        </w:rPr>
      </w:pPr>
    </w:p>
    <w:p w:rsidR="001D1118" w:rsidRDefault="005C714D">
      <w:pPr>
        <w:ind w:firstLineChars="200" w:firstLine="643"/>
        <w:rPr>
          <w:rFonts w:ascii="宋体" w:hAnsi="宋体" w:cs="宋体"/>
          <w:b/>
          <w:bCs/>
          <w:sz w:val="32"/>
          <w:szCs w:val="32"/>
        </w:rPr>
      </w:pPr>
      <w:r>
        <w:rPr>
          <w:rFonts w:ascii="宋体" w:hAnsi="宋体" w:cs="宋体" w:hint="eastAsia"/>
          <w:b/>
          <w:bCs/>
          <w:sz w:val="32"/>
          <w:szCs w:val="32"/>
        </w:rPr>
        <w:lastRenderedPageBreak/>
        <w:t>权力事项</w:t>
      </w:r>
      <w:r>
        <w:rPr>
          <w:rFonts w:ascii="宋体" w:hAnsi="宋体" w:cs="宋体" w:hint="eastAsia"/>
          <w:b/>
          <w:bCs/>
          <w:sz w:val="32"/>
          <w:szCs w:val="32"/>
        </w:rPr>
        <w:t>12</w:t>
      </w:r>
      <w:r>
        <w:rPr>
          <w:rFonts w:ascii="宋体" w:hAnsi="宋体" w:cs="宋体" w:hint="eastAsia"/>
          <w:b/>
          <w:bCs/>
          <w:sz w:val="32"/>
          <w:szCs w:val="32"/>
        </w:rPr>
        <w:t>：</w:t>
      </w:r>
      <w:r>
        <w:rPr>
          <w:rFonts w:ascii="宋体" w:hAnsi="宋体" w:cs="宋体" w:hint="eastAsia"/>
          <w:b/>
          <w:bCs/>
          <w:sz w:val="32"/>
          <w:szCs w:val="32"/>
        </w:rPr>
        <w:t>独生子女入托费</w:t>
      </w:r>
      <w:r>
        <w:rPr>
          <w:rFonts w:ascii="宋体" w:hAnsi="宋体" w:cs="宋体" w:hint="eastAsia"/>
          <w:b/>
          <w:bCs/>
          <w:sz w:val="32"/>
          <w:szCs w:val="32"/>
        </w:rPr>
        <w:t>、</w:t>
      </w:r>
      <w:r>
        <w:rPr>
          <w:rFonts w:ascii="宋体" w:hAnsi="宋体" w:cs="宋体" w:hint="eastAsia"/>
          <w:b/>
          <w:bCs/>
          <w:sz w:val="32"/>
          <w:szCs w:val="32"/>
        </w:rPr>
        <w:t>入学费及医疗费等的酌情或减免流程图</w:t>
      </w:r>
    </w:p>
    <w:p w:rsidR="001D1118" w:rsidRDefault="001D1118"/>
    <w:p w:rsidR="001D1118" w:rsidRDefault="001D1118">
      <w:pPr>
        <w:rPr>
          <w:sz w:val="20"/>
        </w:rPr>
      </w:pPr>
      <w:r>
        <w:rPr>
          <w:sz w:val="20"/>
        </w:rPr>
      </w:r>
      <w:r>
        <w:rPr>
          <w:sz w:val="20"/>
        </w:rPr>
        <w:pict>
          <v:group id="_x0000_s1046" style="width:399.05pt;height:422pt;mso-position-horizontal-relative:char;mso-position-vertical-relative:line" coordsize="7981,8440203"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v:shape id="任意多边形 258" o:spid="_x0000_s1072" style="position:absolute;left:2040;top:6206;width:1950;height:765" coordsize="1950,765" o:spt="100"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adj="0,,0" path="m1950,765l,765,,,1950,r,7l15,7,8,15r7,l15,750r-7,l15,757r1935,l1950,765xm15,15r-7,l15,7r,8xm1935,15l15,15r,-8l1935,7r,8xm1935,757r,-750l1943,15r7,l1950,750r-7,l1935,757xm1950,15r-7,l1935,7r15,l1950,15xm15,757l8,750r7,l15,757xm1935,757l15,757r,-7l1935,750r,7xm1950,757r-15,l1943,750r7,l1950,757xe" fillcolor="black" stroked="f">
              <v:stroke joinstyle="round"/>
              <v:formulas/>
              <v:path o:connecttype="segments"/>
            </v:shape>
            <v:shape id="任意多边形 259" o:spid="_x0000_s1071" style="position:absolute;left:2859;top:6992;width:120;height:705" coordsize="120,705" o:spt="100"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adj="0,,0" path="m53,585l52,,67,r1,584l53,585xm105,615r-52,l68,614r,-30l120,584r-15,31xm53,615r,-30l68,584r,30l53,615xm61,705l,585r53,l53,615r52,l61,705xe" fillcolor="black" stroked="f">
              <v:stroke joinstyle="round"/>
              <v:formulas/>
              <v:path o:connecttype="segments"/>
            </v:shape>
            <v:shape id="任意多边形 260" o:spid="_x0000_s1070" style="position:absolute;left:1980;top:7675;width:1950;height:765" coordsize="1950,765" o:spt="100"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adj="0,,0" path="m1950,765l,765,,,1950,r,8l15,8,8,15r7,l15,750r-7,l15,758r1935,l1950,765xm15,15r-7,l15,8r,7xm1935,15l15,15r,-7l1935,8r,7xm1935,758r,-750l1943,15r7,l1950,750r-7,l1935,758xm1950,15r-7,l1935,8r15,l1950,15xm15,758l8,750r7,l15,758xm1935,758l15,758r,-8l1935,750r,8xm1950,758r-15,l1943,750r7,l1950,758xe" fillcolor="black" stroked="f">
              <v:stroke joinstyle="round"/>
              <v:formulas/>
              <v:path o:connecttype="segments"/>
            </v:shape>
            <v:shape id="任意多边形 261" o:spid="_x0000_s1069" style="position:absolute;top:862;width:1260;height:525" coordsize="1260,525" o:spt="100"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adj="0,,0" path="m1260,525l,525,,,1260,r,7l15,7,8,15r7,l15,510r-7,l15,517r1245,l1260,525xm15,15r-7,l15,7r,8xm1245,15l15,15r,-8l1245,7r,8xm1245,517r,-510l1253,15r7,l1260,510r-7,l1245,517xm1260,15r-7,l1245,7r15,l1260,15xm15,517l8,510r7,l15,517xm1245,517l15,517r,-7l1245,510r,7xm1260,517r-15,l1253,510r7,l1260,517xe" fillcolor="black" stroked="f">
              <v:stroke joinstyle="round"/>
              <v:formulas/>
              <v:path o:connecttype="segments"/>
            </v:shape>
            <v:shape id="任意多边形 262" o:spid="_x0000_s1068" style="position:absolute;left:577;top:329;width:1591;height:548" coordsize="1591,548" o:spt="100"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adj="0,,0" path="m1471,120l1471,r105,52l1501,52r,15l1576,67r-105,53xm316,547l,547,,52r1471,l1471,60,15,60,8,67r7,l15,532r-7,l15,540r301,l316,547xm1576,67r-75,l1501,52r75,l1591,60r-15,7xm15,67r-7,l15,60r,7xm1471,67l15,67r,-7l1471,60r,7xm15,540l8,532r7,l15,540xm316,540r-301,l15,532r301,l316,540xe" fillcolor="black" stroked="f">
              <v:stroke joinstyle="round"/>
              <v:formulas/>
              <v:path o:connecttype="segments"/>
            </v:shape>
            <v:shape id="任意多边形 263" o:spid="_x0000_s1067" style="position:absolute;left:474;top:1364;width:120;height:496" coordsize="120,496" o:spt="100"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adj="0,,0" path="m53,120l,120,60,r45,90l53,90r,30xm68,121l53,120r,-30l68,91r,30xm120,121r-52,l68,91,53,90r52,l120,121xm67,496l52,495,53,120r15,1l67,496xe" fillcolor="black" stroked="f">
              <v:stroke joinstyle="round"/>
              <v:formulas/>
              <v:path o:connecttype="segments"/>
            </v:shape>
            <v:line id="直接连接符 264" o:spid="_x0000_s1066" style="position:absolute" from="533,1859" to="2047,1859"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shape id="任意多边形 265" o:spid="_x0000_s1065" style="position:absolute;left:2956;top:719;width:120;height:714" coordsize="120,714" o:spt="100"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adj="0,,0" path="m67,594l52,593,58,,73,1,67,594xm58,714l,593r52,l52,593r,30l105,624,58,714xm67,624l52,623r,-30l52,593r15,1l67,624xm105,624r-38,l67,594r53,l105,624xe" fillcolor="black" stroked="f">
              <v:stroke joinstyle="round"/>
              <v:formulas/>
              <v:path o:connecttype="segments"/>
            </v:shape>
            <v:shape id="任意多边形 266" o:spid="_x0000_s1064" style="position:absolute;left:2948;top:2174;width:120;height:799" coordsize="120,799" o:spt="100"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adj="0,,0" path="m53,680l52,,67,r1,679l53,680xm105,709r-37,l68,679r52,l105,709xm68,709r-15,l53,680r15,-1l68,709xm61,799l,680r53,l53,709r52,l61,799xe" fillcolor="black" stroked="f">
              <v:stroke joinstyle="round"/>
              <v:formulas/>
              <v:path o:connecttype="segments"/>
            </v:shape>
            <v:shape id="任意多边形 267" o:spid="_x0000_s1063" style="position:absolute;left:2071;top:1425;width:1890;height:750" coordsize="1890,750" o:spt="10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adj="0,,0" path="m1890,750l,750,,,1890,r,8l15,8,8,15r7,l15,735r-7,l15,743r1875,l1890,750xm15,15r-7,l15,8r,7xm1875,15l15,15r,-7l1875,8r,7xm1875,743r,-735l1883,15r7,l1890,735r-7,l1875,743xm1890,15r-7,l1875,8r15,l1890,15xm15,743l8,735r7,l15,743xm1875,743l15,743r,-8l1875,735r,8xm1890,743r-15,l1883,735r7,l1890,743xe" fillcolor="black" stroked="f">
              <v:stroke joinstyle="round"/>
              <v:formulas/>
              <v:path o:connecttype="segments"/>
            </v:shape>
            <v:shape id="任意多边形 268" o:spid="_x0000_s1062" style="position:absolute;left:2146;width:1830;height:735" coordsize="1830,735" o:spt="100"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v:shape id="任意多边形 269" o:spid="_x0000_s1061" style="position:absolute;left:2918;top:4041;width:120;height:722" coordsize="120,722" o:spt="100"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adj="0,,0" path="m53,602l52,1,67,r1,601l53,602xm105,632r-52,l68,631r,-30l120,601r-15,31xm53,632r,-30l68,601r,30l53,632xm61,722l,602r53,l53,632r52,l61,722xe" fillcolor="black" stroked="f">
              <v:stroke joinstyle="round"/>
              <v:formulas/>
              <v:path o:connecttype="segments"/>
            </v:shape>
            <v:shape id="任意多边形 270" o:spid="_x0000_s1060" style="position:absolute;left:2026;top:2950;width:1950;height:1080" coordsize="1950,1080" o:spt="10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adj="0,,0" path="m1950,1080l,1080,,,1950,r,8l15,8,8,15r7,l15,1065r-7,l15,1073r1935,l1950,1080xm15,15r-7,l15,8r,7xm1935,15l15,15r,-7l1935,8r,7xm1935,1073l1935,8r8,7l1950,15r,1050l1943,1065r-8,8xm1950,15r-7,l1935,8r15,l1950,15xm15,1073r-7,-8l15,1065r,8xm1935,1073r-1920,l15,1065r1920,l1935,1073xm1950,1073r-15,l1943,1065r7,l1950,1073xe" fillcolor="black" stroked="f">
              <v:stroke joinstyle="round"/>
              <v:formulas/>
              <v:path o:connecttype="segments"/>
            </v:shape>
            <v:rect id="矩形 271" o:spid="_x0000_s1059" style="position:absolute;left:1974;top:4741;width:2024;height:9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stroked="f"/>
            <v:shape id="任意多边形 272" o:spid="_x0000_s1058" style="position:absolute;left:1966;top:4735;width:2040;height:915" coordsize="2040,915" o:spt="100"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adj="0,,0" path="m2040,915l,915,,,2040,r,8l15,8,8,15r7,l15,900r-7,l15,908r2025,l2040,915xm15,15r-7,l15,8r,7xm2025,15l15,15r,-7l2025,8r,7xm2025,908r,-900l2033,15r7,l2040,900r-7,l2025,908xm2040,15r-7,l2025,8r15,l2040,15xm15,908l8,900r7,l15,908xm2025,908l15,908r,-8l2025,900r,8xm2040,908r-15,l2033,900r7,l2040,908xe" fillcolor="black" stroked="f">
              <v:stroke joinstyle="round"/>
              <v:formulas/>
              <v:path o:connecttype="segments"/>
            </v:shape>
            <v:shape id="任意多边形 273" o:spid="_x0000_s1057" style="position:absolute;left:2903;top:5656;width:120;height:557" coordsize="120,557" o:spt="100"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adj="0,,0" path="m53,437l52,1,67,r1,436l53,437xm105,467r-52,l68,466r,-30l120,436r-15,31xm53,467r,-30l68,436r,30l53,467xm61,557l,437r53,l53,467r52,l61,557xe" fillcolor="black" stroked="f">
              <v:stroke joinstyle="round"/>
              <v:formulas/>
              <v:path o:connecttype="segments"/>
            </v:shape>
            <v:shape id="任意多边形 274" o:spid="_x0000_s1056" style="position:absolute;left:6046;top:3005;width:1935;height:907" coordsize="1935,907" o:spt="100"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adj="0,,0" path="m1935,907l,907,,,1935,r,8l15,8,7,15r8,l15,892r-8,l15,900r1920,l1935,907xm15,15r-8,l15,8r,7xm1920,15l15,15r,-7l1920,8r,7xm1920,900r,-892l1927,15r8,l1935,892r-8,l1920,900xm1935,15r-8,l1920,8r15,l1935,15xm15,900l7,892r8,l15,900xm1920,900l15,900r,-8l1920,892r,8xm1935,900r-15,l1927,892r8,l1935,900xe" fillcolor="black" stroked="f">
              <v:stroke joinstyle="round"/>
              <v:formulas/>
              <v:path o:connecttype="segments"/>
            </v:shape>
            <v:shape id="任意多边形 275" o:spid="_x0000_s1055" style="position:absolute;left:3968;top:3448;width:2085;height:120" coordsize="2085,120" o:spt="10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adj="0,,0" path="m2070,68r-75,l1995,53r-30,l1965,r120,60l2070,68xm1964,68l,67,,52r1965,1l1964,68xm1995,68r-31,l1965,53r30,l1995,68xm1964,120r,-52l2070,68r-106,52xe" fillcolor="black" stroked="f">
              <v:stroke joinstyle="round"/>
              <v:formulas/>
              <v:path o:connecttype="segments"/>
            </v:shape>
            <v:shape id="文本框 276" o:spid="_x0000_s1054" type="#_x0000_t202" style="position:absolute;left:2725;top:139;width:649;height:209"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277" o:spid="_x0000_s1053" type="#_x0000_t202" style="position:absolute;left:313;top:1022;width:1662;height:816"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39" w:lineRule="exact"/>
                      <w:jc w:val="left"/>
                      <w:rPr>
                        <w:rFonts w:ascii="宋体"/>
                      </w:rPr>
                    </w:pPr>
                    <w:r>
                      <w:rPr>
                        <w:rFonts w:ascii="宋体" w:hint="eastAsia"/>
                      </w:rPr>
                      <w:t>补</w:t>
                    </w:r>
                    <w:r>
                      <w:rPr>
                        <w:rFonts w:ascii="宋体" w:hint="eastAsia"/>
                      </w:rPr>
                      <w:tab/>
                    </w:r>
                    <w:r>
                      <w:rPr>
                        <w:rFonts w:ascii="宋体" w:hint="eastAsia"/>
                      </w:rPr>
                      <w:t>证</w:t>
                    </w:r>
                  </w:p>
                  <w:p w:rsidR="001D1118" w:rsidRDefault="001D1118">
                    <w:pPr>
                      <w:spacing w:before="11"/>
                      <w:rPr>
                        <w:rFonts w:ascii="宋体"/>
                        <w:b/>
                        <w:sz w:val="18"/>
                      </w:rPr>
                    </w:pPr>
                  </w:p>
                  <w:p w:rsidR="001D1118" w:rsidRDefault="005C714D">
                    <w:pPr>
                      <w:spacing w:line="239" w:lineRule="exact"/>
                      <w:ind w:left="566"/>
                      <w:jc w:val="left"/>
                      <w:rPr>
                        <w:rFonts w:ascii="宋体"/>
                      </w:rPr>
                    </w:pPr>
                    <w:r>
                      <w:rPr>
                        <w:rFonts w:ascii="宋体" w:hint="eastAsia"/>
                      </w:rPr>
                      <w:t>需补</w:t>
                    </w:r>
                    <w:r>
                      <w:rPr>
                        <w:rFonts w:ascii="宋体" w:hint="eastAsia"/>
                      </w:rPr>
                      <w:t>证</w:t>
                    </w:r>
                    <w:r>
                      <w:rPr>
                        <w:rFonts w:ascii="宋体" w:hint="eastAsia"/>
                      </w:rPr>
                      <w:t>情形</w:t>
                    </w:r>
                  </w:p>
                </w:txbxContent>
              </v:textbox>
            </v:shape>
            <v:shape id="文本框 278" o:spid="_x0000_s1052" type="#_x0000_t202" style="position:absolute;left:2323;top:1656;width:1289;height:318"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09" w:lineRule="exact"/>
                      <w:jc w:val="center"/>
                      <w:rPr>
                        <w:rFonts w:ascii="宋体"/>
                      </w:rPr>
                    </w:pPr>
                    <w:r>
                      <w:rPr>
                        <w:rFonts w:ascii="宋体" w:hint="eastAsia"/>
                      </w:rPr>
                      <w:t>受理</w:t>
                    </w:r>
                    <w:r>
                      <w:rPr>
                        <w:rFonts w:ascii="宋体" w:hint="eastAsia"/>
                      </w:rPr>
                      <w:t>并公示</w:t>
                    </w:r>
                  </w:p>
                </w:txbxContent>
              </v:textbox>
            </v:shape>
            <v:shape id="文本框 279" o:spid="_x0000_s1051" type="#_x0000_t202" style="position:absolute;left:2711;top:3401;width:649;height:209"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09" w:lineRule="exact"/>
                      <w:jc w:val="left"/>
                      <w:rPr>
                        <w:rFonts w:ascii="宋体"/>
                      </w:rPr>
                    </w:pPr>
                    <w:r>
                      <w:rPr>
                        <w:rFonts w:ascii="宋体" w:hint="eastAsia"/>
                      </w:rPr>
                      <w:t>审</w:t>
                    </w:r>
                    <w:r>
                      <w:rPr>
                        <w:rFonts w:ascii="宋体" w:hint="eastAsia"/>
                      </w:rPr>
                      <w:tab/>
                    </w:r>
                    <w:r>
                      <w:rPr>
                        <w:rFonts w:ascii="宋体" w:hint="eastAsia"/>
                      </w:rPr>
                      <w:t>查</w:t>
                    </w:r>
                  </w:p>
                </w:txbxContent>
              </v:textbox>
            </v:shape>
            <v:shape id="文本框 280" o:spid="_x0000_s1050" type="#_x0000_t202" style="position:absolute;left:4308;top:3027;width:3660;height:82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1859"/>
                      </w:tabs>
                      <w:spacing w:line="192" w:lineRule="auto"/>
                      <w:jc w:val="left"/>
                      <w:rPr>
                        <w:rFonts w:ascii="宋体"/>
                      </w:rPr>
                    </w:pPr>
                    <w:r>
                      <w:rPr>
                        <w:rFonts w:ascii="宋体" w:hint="eastAsia"/>
                        <w:position w:val="-10"/>
                      </w:rPr>
                      <w:t>不符合</w:t>
                    </w:r>
                    <w:r>
                      <w:rPr>
                        <w:rFonts w:ascii="宋体" w:hint="eastAsia"/>
                        <w:position w:val="-10"/>
                      </w:rPr>
                      <w:t>支</w:t>
                    </w:r>
                    <w:r>
                      <w:rPr>
                        <w:rFonts w:ascii="宋体" w:hint="eastAsia"/>
                        <w:position w:val="-10"/>
                      </w:rPr>
                      <w:t>付条件</w:t>
                    </w:r>
                    <w:r>
                      <w:rPr>
                        <w:rFonts w:ascii="宋体" w:hint="eastAsia"/>
                        <w:position w:val="-10"/>
                      </w:rPr>
                      <w:tab/>
                    </w:r>
                    <w:r>
                      <w:rPr>
                        <w:rFonts w:ascii="宋体" w:hint="eastAsia"/>
                        <w:spacing w:val="26"/>
                      </w:rPr>
                      <w:t>书</w:t>
                    </w:r>
                    <w:r>
                      <w:rPr>
                        <w:rFonts w:ascii="宋体" w:hint="eastAsia"/>
                        <w:spacing w:val="23"/>
                      </w:rPr>
                      <w:t>面</w:t>
                    </w:r>
                    <w:r>
                      <w:rPr>
                        <w:rFonts w:ascii="宋体" w:hint="eastAsia"/>
                        <w:spacing w:val="26"/>
                      </w:rPr>
                      <w:t>告知</w:t>
                    </w:r>
                    <w:r>
                      <w:rPr>
                        <w:rFonts w:ascii="宋体" w:hint="eastAsia"/>
                        <w:spacing w:val="23"/>
                      </w:rPr>
                      <w:t>理</w:t>
                    </w:r>
                    <w:r>
                      <w:rPr>
                        <w:rFonts w:ascii="宋体" w:hint="eastAsia"/>
                        <w:spacing w:val="26"/>
                      </w:rPr>
                      <w:t>由</w:t>
                    </w:r>
                    <w:r>
                      <w:rPr>
                        <w:rFonts w:ascii="宋体" w:hint="eastAsia"/>
                      </w:rPr>
                      <w:t>及</w:t>
                    </w:r>
                  </w:p>
                  <w:p w:rsidR="001D1118" w:rsidRDefault="005C714D">
                    <w:pPr>
                      <w:spacing w:line="206" w:lineRule="exact"/>
                      <w:ind w:left="1860"/>
                      <w:jc w:val="left"/>
                      <w:rPr>
                        <w:rFonts w:ascii="宋体"/>
                      </w:rPr>
                    </w:pPr>
                    <w:r>
                      <w:rPr>
                        <w:rFonts w:ascii="宋体" w:hint="eastAsia"/>
                      </w:rPr>
                      <w:t>资助条件</w:t>
                    </w:r>
                  </w:p>
                </w:txbxContent>
              </v:textbox>
            </v:shape>
            <v:shape id="文本框 281" o:spid="_x0000_s1049" type="#_x0000_t202" style="position:absolute;left:2335;top:5021;width:1489;height:374"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3"/>
                      </w:tabs>
                      <w:spacing w:line="209" w:lineRule="exact"/>
                      <w:jc w:val="left"/>
                      <w:rPr>
                        <w:rFonts w:ascii="宋体"/>
                      </w:rPr>
                    </w:pPr>
                    <w:r>
                      <w:rPr>
                        <w:rFonts w:ascii="宋体" w:hint="eastAsia"/>
                      </w:rPr>
                      <w:t>上报县级审核</w:t>
                    </w:r>
                  </w:p>
                </w:txbxContent>
              </v:textbox>
            </v:shape>
            <v:shape id="文本框 282" o:spid="_x0000_s1048" type="#_x0000_t202" style="position:absolute;left:2531;top:6431;width:1032;height:416"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525"/>
                      </w:tabs>
                      <w:spacing w:line="209" w:lineRule="exact"/>
                      <w:jc w:val="left"/>
                      <w:rPr>
                        <w:rFonts w:ascii="宋体"/>
                      </w:rPr>
                    </w:pPr>
                    <w:r>
                      <w:rPr>
                        <w:rFonts w:ascii="宋体" w:hint="eastAsia"/>
                      </w:rPr>
                      <w:t>报批</w:t>
                    </w:r>
                  </w:p>
                </w:txbxContent>
              </v:textbox>
            </v:shape>
            <v:shape id="文本框 283" o:spid="_x0000_s1047" type="#_x0000_t202" style="position:absolute;left:2639;top:7970;width:649;height:209"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给付</w:t>
                    </w:r>
                  </w:p>
                </w:txbxContent>
              </v:textbox>
            </v:shape>
            <w10:wrap type="none"/>
            <w10:anchorlock/>
          </v:group>
        </w:pict>
      </w:r>
    </w:p>
    <w:p w:rsidR="001D1118" w:rsidRDefault="001D1118">
      <w:pPr>
        <w:rPr>
          <w:rFonts w:asciiTheme="minorHAnsi" w:eastAsiaTheme="minorEastAsia" w:hAnsiTheme="minorHAnsi" w:cstheme="minorBidi"/>
        </w:rPr>
      </w:pPr>
    </w:p>
    <w:p w:rsidR="001D1118" w:rsidRDefault="001D1118"/>
    <w:p w:rsidR="001D1118" w:rsidRDefault="001D1118"/>
    <w:p w:rsidR="001D1118" w:rsidRDefault="005C714D">
      <w:pPr>
        <w:pStyle w:val="a4"/>
        <w:spacing w:before="298"/>
        <w:rPr>
          <w:lang w:val="en-US"/>
        </w:rPr>
      </w:pPr>
      <w:r>
        <w:rPr>
          <w:rFonts w:hint="eastAsia"/>
        </w:rPr>
        <w:t>办理机构：</w:t>
      </w:r>
      <w:r>
        <w:rPr>
          <w:rFonts w:hint="eastAsia"/>
        </w:rPr>
        <w:t>马临街道</w:t>
      </w:r>
      <w:r>
        <w:rPr>
          <w:rFonts w:hint="eastAsia"/>
          <w:lang w:val="en-US"/>
        </w:rPr>
        <w:t>医疗保障中心</w:t>
      </w:r>
    </w:p>
    <w:p w:rsidR="001D1118" w:rsidRDefault="005C714D">
      <w:pPr>
        <w:rPr>
          <w:rFonts w:ascii="宋体" w:hAnsi="宋体" w:cs="宋体"/>
          <w:szCs w:val="21"/>
        </w:rPr>
      </w:pPr>
      <w:r>
        <w:rPr>
          <w:rFonts w:ascii="宋体" w:hAnsi="宋体" w:cs="宋体" w:hint="eastAsia"/>
          <w:szCs w:val="21"/>
        </w:rPr>
        <w:t>业务电话：</w:t>
      </w:r>
      <w:r>
        <w:rPr>
          <w:rFonts w:ascii="宋体" w:hAnsi="宋体" w:cs="宋体" w:hint="eastAsia"/>
          <w:szCs w:val="21"/>
          <w:shd w:val="clear" w:color="auto" w:fill="FFFFFF"/>
        </w:rPr>
        <w:t>0851-23269928</w:t>
      </w:r>
      <w:r>
        <w:rPr>
          <w:rFonts w:ascii="宋体" w:hAnsi="宋体" w:cs="宋体" w:hint="eastAsia"/>
          <w:szCs w:val="21"/>
        </w:rPr>
        <w:t>，</w:t>
      </w:r>
      <w:r>
        <w:rPr>
          <w:rFonts w:ascii="宋体" w:hAnsi="宋体" w:cs="宋体" w:hint="eastAsia"/>
          <w:szCs w:val="21"/>
        </w:rPr>
        <w:t>监督电话：</w:t>
      </w:r>
      <w:r>
        <w:rPr>
          <w:rFonts w:ascii="宋体" w:hAnsi="宋体" w:cs="宋体" w:hint="eastAsia"/>
          <w:kern w:val="0"/>
          <w:szCs w:val="21"/>
          <w:shd w:val="clear" w:color="auto" w:fill="FFFFFF"/>
          <w:lang/>
        </w:rPr>
        <w:t>0851-23269696</w:t>
      </w: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p>
    <w:p w:rsidR="001D1118" w:rsidRDefault="001D1118">
      <w:pPr>
        <w:rPr>
          <w:rFonts w:ascii="宋体" w:hAnsi="宋体" w:cs="宋体"/>
        </w:rPr>
      </w:pPr>
    </w:p>
    <w:p w:rsidR="001D1118" w:rsidRDefault="005C714D">
      <w:pPr>
        <w:ind w:left="2100"/>
        <w:outlineLvl w:val="0"/>
        <w:rPr>
          <w:rFonts w:ascii="宋体" w:hAnsi="宋体" w:cs="仿宋_GB2312"/>
          <w:b/>
          <w:bCs/>
          <w:sz w:val="44"/>
          <w:szCs w:val="44"/>
        </w:rPr>
      </w:pPr>
      <w:r>
        <w:rPr>
          <w:rFonts w:ascii="宋体" w:hAnsi="宋体" w:cs="仿宋_GB2312" w:hint="eastAsia"/>
          <w:b/>
          <w:bCs/>
          <w:sz w:val="44"/>
          <w:szCs w:val="44"/>
        </w:rPr>
        <w:lastRenderedPageBreak/>
        <w:t>四、</w:t>
      </w:r>
      <w:r>
        <w:rPr>
          <w:rFonts w:ascii="宋体" w:hAnsi="宋体" w:cs="仿宋_GB2312" w:hint="eastAsia"/>
          <w:b/>
          <w:bCs/>
          <w:sz w:val="44"/>
          <w:szCs w:val="44"/>
        </w:rPr>
        <w:t>行政检查类</w:t>
      </w:r>
      <w:r>
        <w:rPr>
          <w:rFonts w:ascii="宋体" w:hAnsi="宋体" w:cs="仿宋_GB2312" w:hint="eastAsia"/>
          <w:b/>
          <w:bCs/>
          <w:sz w:val="44"/>
          <w:szCs w:val="44"/>
        </w:rPr>
        <w:t>办事</w:t>
      </w:r>
      <w:r>
        <w:rPr>
          <w:rFonts w:ascii="宋体" w:hAnsi="宋体" w:cs="仿宋_GB2312" w:hint="eastAsia"/>
          <w:b/>
          <w:bCs/>
          <w:sz w:val="44"/>
          <w:szCs w:val="44"/>
        </w:rPr>
        <w:t>流程图</w:t>
      </w:r>
    </w:p>
    <w:p w:rsidR="001D1118" w:rsidRDefault="005C714D">
      <w:pPr>
        <w:pStyle w:val="1"/>
        <w:tabs>
          <w:tab w:val="left" w:pos="2424"/>
        </w:tabs>
        <w:spacing w:before="50"/>
        <w:ind w:left="-1" w:right="562" w:firstLine="0"/>
        <w:jc w:val="left"/>
        <w:rPr>
          <w:sz w:val="32"/>
          <w:szCs w:val="32"/>
          <w:lang w:val="en-US"/>
        </w:rPr>
      </w:pPr>
      <w:r>
        <w:rPr>
          <w:rFonts w:hint="eastAsia"/>
          <w:sz w:val="32"/>
          <w:szCs w:val="32"/>
        </w:rPr>
        <w:t>权力事项</w:t>
      </w:r>
      <w:r>
        <w:rPr>
          <w:rFonts w:hint="eastAsia"/>
          <w:sz w:val="32"/>
          <w:szCs w:val="32"/>
          <w:lang w:val="en-US"/>
        </w:rPr>
        <w:t>13</w:t>
      </w:r>
      <w:r>
        <w:rPr>
          <w:rFonts w:hint="eastAsia"/>
          <w:sz w:val="32"/>
          <w:szCs w:val="32"/>
          <w:lang w:val="en-US"/>
        </w:rPr>
        <w:t>：对生产经营单位安全生产情况的监督检查</w:t>
      </w:r>
    </w:p>
    <w:p w:rsidR="001D1118" w:rsidRDefault="005C714D">
      <w:pPr>
        <w:pStyle w:val="1"/>
        <w:tabs>
          <w:tab w:val="left" w:pos="2424"/>
        </w:tabs>
        <w:spacing w:before="50"/>
        <w:ind w:left="-1" w:right="562" w:firstLine="0"/>
        <w:jc w:val="left"/>
      </w:pPr>
      <w:r>
        <w:rPr>
          <w:sz w:val="32"/>
          <w:szCs w:val="32"/>
        </w:rPr>
        <w:t>流程图</w:t>
      </w:r>
    </w:p>
    <w:p w:rsidR="001D1118" w:rsidRDefault="001D1118">
      <w:pPr>
        <w:pStyle w:val="a4"/>
        <w:ind w:left="346"/>
        <w:jc w:val="left"/>
      </w:pPr>
    </w:p>
    <w:p w:rsidR="001D1118" w:rsidRDefault="001D1118">
      <w:pPr>
        <w:pStyle w:val="a4"/>
        <w:ind w:left="346"/>
        <w:jc w:val="left"/>
      </w:pPr>
      <w:r w:rsidRPr="001D1118">
        <w:pict>
          <v:group id="_x0000_s3070" style="position:absolute;left:0;text-align:left;margin-left:129.05pt;margin-top:8.7pt;width:333.8pt;height:366.95pt;z-index:-251814912;mso-position-horizontal-relative:page" coordorigin="3032,342" coordsize="6676,7339203"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">
            <v:shape id="任意多边形 285" o:spid="_x0000_s1045" style="position:absolute;left:4060;top:6003;width:120;height:880" coordsize="120,880" o:spt="10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adj="0,,0" path="m68,760r-15,l53,,68,r,760xm60,880l,760r53,l53,790r52,l60,880xm68,790r-15,l53,760r15,l68,790xm105,790r-37,l68,760r52,l105,790xe" fillcolor="black" stroked="f">
              <v:stroke joinstyle="round"/>
              <v:formulas/>
              <v:path o:connecttype="segments"/>
            </v:shape>
            <v:shape id="任意多边形 286" o:spid="_x0000_s1044" style="position:absolute;left:4061;top:4634;width:120;height:625" coordsize="120,625" o:spt="100"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adj="0,,0" path="m52,504l52,,67,r,504l52,504xm105,534r-53,l67,534r,-30l120,503r-15,31xm52,534r,-30l67,504r,30l52,534xm60,624l,504r52,l52,534r53,l60,624xe" fillcolor="black" stroked="f">
              <v:stroke joinstyle="round"/>
              <v:formulas/>
              <v:path o:connecttype="segments"/>
            </v:shape>
            <v:shape id="任意多边形 287" o:spid="_x0000_s1043" style="position:absolute;left:6678;top:2732;width:3030;height:2645" coordsize="3030,2645" o:spt="100"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adj="0,,0" path="m3030,2645l,2645,,,3030,r,8l15,8,7,15r8,l15,2630r-8,l15,2638r3015,l3030,2645xm15,15r-8,l15,8r,7xm3015,15l15,15r,-7l3015,8r,7xm3015,2638l3015,8r7,7l3030,15r,2615l3022,2630r-7,8xm3030,15r-8,l3015,8r15,l3030,15xm15,2638r-8,-8l15,2630r,8xm3015,2638r-3000,l15,2630r3000,l3015,2638xm3030,2638r-15,l3022,2630r8,l3030,2638xe" fillcolor="black" stroked="f">
              <v:stroke joinstyle="round"/>
              <v:formulas/>
              <v:path o:connecttype="segments"/>
            </v:shape>
            <v:shape id="任意多边形 288" o:spid="_x0000_s1042" style="position:absolute;left:5066;top:3993;width:1605;height:120" coordsize="1605,120" o:spt="10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adj="0,,0" path="m1485,120l1485,r105,52l1515,52r,15l1590,67r-105,53xm1485,67l,67,,52r1485,l1485,67xm1590,67r-75,l1515,52r75,l1605,60r-15,7xe" fillcolor="black" stroked="f">
              <v:stroke joinstyle="round"/>
              <v:formulas/>
              <v:path o:connecttype="segments"/>
            </v:shape>
            <v:shape id="任意多边形 289" o:spid="_x0000_s1041" style="position:absolute;left:3033;top:1863;width:2326;height:1086" coordsize="2326,1086" o:spt="100"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adj="0,,0" path="m2326,1086l,1086,,,2326,r,8l15,8,7,15r8,l15,1071r-8,l15,1079r2311,l2326,1086xm15,15r-8,l15,8r,7xm2311,15l15,15r,-7l2311,8r,7xm2311,1079l2311,8r7,7l2326,15r,1056l2318,1071r-7,8xm2326,15r-8,l2311,8r15,l2326,15xm15,1079r-8,-8l15,1071r,8xm2311,1079r-2296,l15,1071r2296,l2311,1079xm2326,1079r-15,l2318,1071r8,l2326,1079xe" fillcolor="black" stroked="f">
              <v:stroke joinstyle="round"/>
              <v:formulas/>
              <v:path o:connecttype="segments"/>
            </v:shape>
            <v:rect id="矩形 290" o:spid="_x0000_s1040" style="position:absolute;left:3091;top:3565;width:2096;height:1054"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stroked="f"/>
            <v:shape id="任意多边形 291" o:spid="_x0000_s1039" style="position:absolute;left:3083;top:3557;width:2110;height:1069" coordsize="2110,1069" o:spt="100"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adj="0,,0" path="m2110,1069l,1069,,,2110,r,8l15,8,8,15r7,l15,1054r-7,l15,1062r2095,l2110,1069xm15,15r-7,l15,8r,7xm2095,15l15,15r,-7l2095,8r,7xm2095,1062l2095,8r8,7l2110,15r,1039l2103,1054r-8,8xm2110,15r-7,l2095,8r15,l2110,15xm15,1062r-7,-8l15,1054r,8xm2095,1062r-2080,l15,1054r2080,l2095,1062xm2110,1062r-15,l2103,1054r7,l2110,1062xe" fillcolor="black" stroked="f">
              <v:stroke joinstyle="round"/>
              <v:formulas/>
              <v:path o:connecttype="segments"/>
            </v:shape>
            <v:shape id="任意多边形 292" o:spid="_x0000_s1038" style="position:absolute;left:4061;top:2939;width:120;height:625" coordsize="120,625" o:spt="100"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adj="0,,0" path="m67,535r-15,l52,,67,r,535xm60,625l,505r52,l52,535r53,l60,625xm105,535r-38,l67,505r53,l105,535xe" fillcolor="black" stroked="f">
              <v:stroke joinstyle="round"/>
              <v:formulas/>
              <v:path o:connecttype="segments"/>
            </v:shape>
            <v:shape id="任意多边形 293" o:spid="_x0000_s1037" style="position:absolute;left:4076;top:1244;width:120;height:625" coordsize="120,625" o:spt="100"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adj="0,,0" path="m52,504l52,,67,r,504l52,504xm105,534r-53,l67,534r,-30l120,503r-15,31xm52,534r,-30l67,504r,30l52,534xm60,624l,504r52,l52,534r53,l60,624xe" fillcolor="black" stroked="f">
              <v:stroke joinstyle="round"/>
              <v:formulas/>
              <v:path o:connecttype="segments"/>
            </v:shape>
            <v:rect id="矩形 294" o:spid="_x0000_s1036" style="position:absolute;left:3040;top:349;width:2189;height:915"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stroked="f"/>
            <v:shape id="任意多边形 295" o:spid="_x0000_s1035" style="position:absolute;left:3032;top:342;width:2205;height:930" coordsize="2205,930" o:spt="10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adj="0,,0" path="m2205,930l,930,,,2205,r,8l15,8,7,15r8,l15,915r-8,l15,923r2190,l2205,930xm15,15r-8,l15,8r,7xm2190,15l15,15r,-7l2190,8r,7xm2190,923r,-915l2197,15r8,l2205,915r-8,l2190,923xm2205,15r-8,l2190,8r15,l2205,15xm15,923l7,915r8,l15,923xm2190,923l15,923r,-8l2190,915r,8xm2205,923r-15,l2197,915r8,l2205,923xe" fillcolor="black" stroked="f">
              <v:stroke joinstyle="round"/>
              <v:formulas/>
              <v:path o:connecttype="segments"/>
            </v:shape>
            <v:shape id="任意多边形 296" o:spid="_x0000_s1034" style="position:absolute;left:3122;top:5272;width:2085;height:750" coordsize="2085,750" o:spt="10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adj="0,,0" path="m2085,750l,750,,,2085,r,8l15,8,7,15r8,l15,735r-8,l15,743r2070,l2085,750xm15,15r-8,l15,8r,7xm2070,15l15,15r,-7l2070,8r,7xm2070,743r,-735l2077,15r8,l2085,735r-8,l2070,743xm2085,15r-8,l2070,8r15,l2085,15xm15,743l7,735r8,l15,743xm2070,743l15,743r,-8l2070,735r,8xm2085,743r-15,l2077,735r8,l2085,743xe" fillcolor="black" stroked="f">
              <v:stroke joinstyle="round"/>
              <v:formulas/>
              <v:path o:connecttype="segments"/>
            </v:shape>
            <v:shape id="任意多边形 297" o:spid="_x0000_s1033" style="position:absolute;left:3035;top:6871;width:2308;height:810" coordsize="2308,810" o:spt="10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adj="0,,0" path="m2308,810l,810,,,2308,r,8l15,8,7,15r8,l15,795r-8,l15,803r2293,l2308,810xm15,15r-8,l15,8r,7xm2293,15l15,15r,-7l2293,8r,7xm2293,803r,-795l2300,15r8,l2308,795r-8,l2293,803xm2308,15r-8,l2293,8r15,l2308,15xm15,803l7,795r8,l15,803xm2293,803l15,803r,-8l2293,795r,8xm2308,803r-15,l2300,795r8,l2308,803xe" fillcolor="black" stroked="f">
              <v:stroke joinstyle="round"/>
              <v:formulas/>
              <v:path o:connecttype="segments"/>
            </v:shape>
            <v:shape id="文本框 298" o:spid="_x0000_s1032" type="#_x0000_t202" style="position:absolute;left:3506;top:614;width:1278;height:462"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filled="f" stroked="f">
              <v:textbox inset="0,0,0,0">
                <w:txbxContent>
                  <w:p w:rsidR="001D1118" w:rsidRDefault="005C714D">
                    <w:pPr>
                      <w:widowControl/>
                      <w:adjustRightInd w:val="0"/>
                      <w:snapToGrid w:val="0"/>
                      <w:jc w:val="center"/>
                      <w:rPr>
                        <w:rFonts w:ascii="宋体"/>
                      </w:rPr>
                    </w:pPr>
                    <w:r>
                      <w:rPr>
                        <w:rFonts w:ascii="宋体" w:hint="eastAsia"/>
                      </w:rPr>
                      <w:t>说明来意</w:t>
                    </w:r>
                  </w:p>
                </w:txbxContent>
              </v:textbox>
            </v:shape>
            <v:shape id="文本框 299" o:spid="_x0000_s1031" type="#_x0000_t202" style="position:absolute;left:3460;top:2078;width:1489;height:886"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filled="f" stroked="f">
              <v:textbox inset="0,0,0,0">
                <w:txbxContent>
                  <w:p w:rsidR="001D1118" w:rsidRDefault="005C714D">
                    <w:pPr>
                      <w:spacing w:before="6"/>
                      <w:jc w:val="center"/>
                      <w:rPr>
                        <w:rFonts w:ascii="宋体" w:eastAsia="微软雅黑"/>
                        <w:b/>
                        <w:sz w:val="15"/>
                      </w:rPr>
                    </w:pPr>
                    <w:r>
                      <w:rPr>
                        <w:rFonts w:ascii="宋体" w:hint="eastAsia"/>
                      </w:rPr>
                      <w:t>出示证件</w:t>
                    </w:r>
                  </w:p>
                  <w:p w:rsidR="001D1118" w:rsidRDefault="005C714D">
                    <w:pPr>
                      <w:spacing w:line="239" w:lineRule="exact"/>
                      <w:jc w:val="left"/>
                      <w:rPr>
                        <w:rFonts w:ascii="宋体"/>
                      </w:rPr>
                    </w:pPr>
                    <w:r>
                      <w:rPr>
                        <w:rFonts w:ascii="宋体" w:hint="eastAsia"/>
                      </w:rPr>
                      <w:t>（</w:t>
                    </w:r>
                    <w:r>
                      <w:rPr>
                        <w:rFonts w:ascii="宋体" w:hint="eastAsia"/>
                      </w:rPr>
                      <w:t>两人以上</w:t>
                    </w:r>
                    <w:r>
                      <w:rPr>
                        <w:rFonts w:ascii="宋体" w:hint="eastAsia"/>
                      </w:rPr>
                      <w:t>）</w:t>
                    </w:r>
                  </w:p>
                </w:txbxContent>
              </v:textbox>
            </v:shape>
            <v:shape id="文本框 300" o:spid="_x0000_s1030" type="#_x0000_t202" style="position:absolute;left:6837;top:2941;width:1278;height:97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filled="f" stroked="f">
              <v:textbox inset="0,0,0,0">
                <w:txbxContent>
                  <w:p w:rsidR="001D1118" w:rsidRDefault="001D1118">
                    <w:pPr>
                      <w:tabs>
                        <w:tab w:val="left" w:pos="419"/>
                        <w:tab w:val="left" w:pos="420"/>
                      </w:tabs>
                      <w:spacing w:line="247" w:lineRule="exact"/>
                      <w:jc w:val="left"/>
                      <w:rPr>
                        <w:rFonts w:ascii="宋体"/>
                      </w:rPr>
                    </w:pPr>
                  </w:p>
                  <w:p w:rsidR="001D1118" w:rsidRDefault="005C714D">
                    <w:pPr>
                      <w:numPr>
                        <w:ilvl w:val="0"/>
                        <w:numId w:val="2"/>
                      </w:numPr>
                      <w:tabs>
                        <w:tab w:val="left" w:pos="419"/>
                        <w:tab w:val="left" w:pos="420"/>
                      </w:tabs>
                      <w:spacing w:line="247" w:lineRule="exact"/>
                      <w:jc w:val="left"/>
                      <w:rPr>
                        <w:rFonts w:ascii="宋体"/>
                      </w:rPr>
                    </w:pPr>
                    <w:r>
                      <w:rPr>
                        <w:rFonts w:ascii="宋体" w:hint="eastAsia"/>
                        <w:w w:val="95"/>
                      </w:rPr>
                      <w:t>查阅资料</w:t>
                    </w:r>
                  </w:p>
                  <w:p w:rsidR="001D1118" w:rsidRDefault="001D1118">
                    <w:pPr>
                      <w:spacing w:before="6"/>
                      <w:rPr>
                        <w:rFonts w:ascii="宋体" w:eastAsia="微软雅黑"/>
                        <w:b/>
                        <w:sz w:val="15"/>
                      </w:rPr>
                    </w:pPr>
                  </w:p>
                  <w:p w:rsidR="001D1118" w:rsidRDefault="005C714D">
                    <w:pPr>
                      <w:numPr>
                        <w:ilvl w:val="0"/>
                        <w:numId w:val="2"/>
                      </w:numPr>
                      <w:tabs>
                        <w:tab w:val="left" w:pos="419"/>
                        <w:tab w:val="left" w:pos="420"/>
                      </w:tabs>
                      <w:spacing w:line="254" w:lineRule="exact"/>
                      <w:jc w:val="left"/>
                      <w:rPr>
                        <w:rFonts w:ascii="宋体"/>
                      </w:rPr>
                    </w:pPr>
                    <w:r>
                      <w:rPr>
                        <w:rFonts w:ascii="宋体" w:hint="eastAsia"/>
                        <w:w w:val="95"/>
                      </w:rPr>
                      <w:t>查看现场</w:t>
                    </w:r>
                  </w:p>
                </w:txbxContent>
              </v:textbox>
            </v:shape>
            <v:shape id="文本框 301" o:spid="_x0000_s1029" type="#_x0000_t202" style="position:absolute;left:3717;top:3929;width:858;height:209"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检查实施</w:t>
                    </w:r>
                  </w:p>
                </w:txbxContent>
              </v:textbox>
            </v:shape>
            <v:shape id="文本框 302" o:spid="_x0000_s1028" type="#_x0000_t202" style="position:absolute;left:6837;top:3877;width:2329;height:1341"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filled="f" stroked="f">
              <v:textbox inset="0,0,0,0">
                <w:txbxContent>
                  <w:p w:rsidR="001D1118" w:rsidRDefault="005C714D">
                    <w:pPr>
                      <w:numPr>
                        <w:ilvl w:val="0"/>
                        <w:numId w:val="3"/>
                      </w:numPr>
                      <w:tabs>
                        <w:tab w:val="left" w:pos="419"/>
                        <w:tab w:val="left" w:pos="420"/>
                      </w:tabs>
                      <w:spacing w:line="247" w:lineRule="exact"/>
                      <w:jc w:val="left"/>
                      <w:rPr>
                        <w:rFonts w:ascii="宋体"/>
                      </w:rPr>
                    </w:pPr>
                    <w:r>
                      <w:rPr>
                        <w:rFonts w:ascii="宋体" w:hint="eastAsia"/>
                      </w:rPr>
                      <w:t>听取当事人陈述申辩</w:t>
                    </w:r>
                  </w:p>
                  <w:p w:rsidR="001D1118" w:rsidRDefault="005C714D">
                    <w:pPr>
                      <w:numPr>
                        <w:ilvl w:val="0"/>
                        <w:numId w:val="3"/>
                      </w:numPr>
                      <w:tabs>
                        <w:tab w:val="left" w:pos="419"/>
                        <w:tab w:val="left" w:pos="420"/>
                      </w:tabs>
                      <w:jc w:val="left"/>
                      <w:rPr>
                        <w:rFonts w:ascii="宋体"/>
                      </w:rPr>
                    </w:pPr>
                    <w:r>
                      <w:rPr>
                        <w:rFonts w:ascii="宋体" w:hint="eastAsia"/>
                        <w:spacing w:val="-1"/>
                        <w:w w:val="95"/>
                      </w:rPr>
                      <w:t>取证</w:t>
                    </w:r>
                  </w:p>
                  <w:p w:rsidR="001D1118" w:rsidRDefault="005C714D">
                    <w:pPr>
                      <w:numPr>
                        <w:ilvl w:val="0"/>
                        <w:numId w:val="3"/>
                      </w:numPr>
                      <w:tabs>
                        <w:tab w:val="left" w:pos="419"/>
                        <w:tab w:val="left" w:pos="420"/>
                      </w:tabs>
                      <w:jc w:val="left"/>
                      <w:rPr>
                        <w:rFonts w:ascii="宋体"/>
                      </w:rPr>
                    </w:pPr>
                    <w:r>
                      <w:rPr>
                        <w:rFonts w:ascii="宋体" w:hint="eastAsia"/>
                      </w:rPr>
                      <w:t>其他</w:t>
                    </w:r>
                  </w:p>
                  <w:p w:rsidR="001D1118" w:rsidRDefault="001D1118">
                    <w:pPr>
                      <w:spacing w:before="7"/>
                      <w:rPr>
                        <w:rFonts w:ascii="宋体"/>
                        <w:b/>
                        <w:sz w:val="15"/>
                      </w:rPr>
                    </w:pPr>
                  </w:p>
                  <w:p w:rsidR="001D1118" w:rsidRDefault="001D1118">
                    <w:pPr>
                      <w:tabs>
                        <w:tab w:val="left" w:pos="419"/>
                        <w:tab w:val="left" w:pos="420"/>
                      </w:tabs>
                      <w:spacing w:line="254" w:lineRule="exact"/>
                      <w:jc w:val="left"/>
                      <w:rPr>
                        <w:rFonts w:ascii="宋体"/>
                      </w:rPr>
                    </w:pPr>
                  </w:p>
                </w:txbxContent>
              </v:textbox>
            </v:shape>
            <v:shape id="文本框 303" o:spid="_x0000_s1027" type="#_x0000_t202" style="position:absolute;left:3700;top:5409;width:858;height:209"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检查报告</w:t>
                    </w:r>
                  </w:p>
                </w:txbxContent>
              </v:textbox>
            </v:shape>
            <v:shape id="文本框 304" o:spid="_x0000_s3071" type="#_x0000_t202" style="position:absolute;left:3720;top:7010;width:858;height:209"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处理决定</w:t>
                    </w:r>
                  </w:p>
                </w:txbxContent>
              </v:textbox>
            </v:shape>
            <w10:wrap type="topAndBottom" anchorx="page"/>
          </v:group>
        </w:pict>
      </w:r>
    </w:p>
    <w:p w:rsidR="001D1118" w:rsidRDefault="001D1118">
      <w:pPr>
        <w:pStyle w:val="a4"/>
        <w:ind w:left="346"/>
      </w:pPr>
    </w:p>
    <w:p w:rsidR="001D1118" w:rsidRDefault="001D1118">
      <w:pPr>
        <w:pStyle w:val="a4"/>
        <w:ind w:left="346"/>
      </w:pPr>
    </w:p>
    <w:p w:rsidR="001D1118" w:rsidRDefault="001D1118">
      <w:pPr>
        <w:pStyle w:val="a4"/>
        <w:ind w:left="346"/>
      </w:pPr>
    </w:p>
    <w:p w:rsidR="001D1118" w:rsidRDefault="001D1118">
      <w:pPr>
        <w:pStyle w:val="a4"/>
        <w:ind w:left="346"/>
      </w:pPr>
    </w:p>
    <w:p w:rsidR="001D1118" w:rsidRDefault="001D1118">
      <w:pPr>
        <w:pStyle w:val="a4"/>
        <w:ind w:left="346"/>
      </w:pPr>
    </w:p>
    <w:p w:rsidR="001D1118" w:rsidRDefault="005C714D">
      <w:pPr>
        <w:pStyle w:val="a4"/>
        <w:ind w:firstLineChars="100" w:firstLine="210"/>
        <w:rPr>
          <w:lang w:val="en-US"/>
        </w:rPr>
      </w:pPr>
      <w:r>
        <w:rPr>
          <w:rFonts w:hint="eastAsia"/>
        </w:rPr>
        <w:t>办理机构：</w:t>
      </w:r>
      <w:r>
        <w:rPr>
          <w:rFonts w:hint="eastAsia"/>
        </w:rPr>
        <w:t>马临街道</w:t>
      </w:r>
      <w:r>
        <w:rPr>
          <w:rFonts w:hint="eastAsia"/>
          <w:lang w:val="en-US"/>
        </w:rPr>
        <w:t>公共管理办公室</w:t>
      </w:r>
    </w:p>
    <w:p w:rsidR="001D1118" w:rsidRDefault="005C714D">
      <w:pPr>
        <w:ind w:firstLineChars="100" w:firstLine="210"/>
        <w:rPr>
          <w:rFonts w:ascii="宋体" w:hAnsi="宋体" w:cs="宋体"/>
          <w:b/>
          <w:bCs/>
          <w:szCs w:val="21"/>
        </w:rPr>
      </w:pPr>
      <w:r>
        <w:rPr>
          <w:rFonts w:ascii="宋体" w:hAnsi="宋体" w:cs="宋体" w:hint="eastAsia"/>
          <w:szCs w:val="21"/>
        </w:rPr>
        <w:t>业务电话：</w:t>
      </w:r>
      <w:r>
        <w:rPr>
          <w:rFonts w:ascii="宋体" w:hAnsi="宋体" w:cs="宋体" w:hint="eastAsia"/>
          <w:szCs w:val="21"/>
          <w:shd w:val="clear" w:color="auto" w:fill="FFFFFF"/>
        </w:rPr>
        <w:t>0851-23269928</w:t>
      </w:r>
      <w:r>
        <w:rPr>
          <w:rFonts w:ascii="宋体" w:hAnsi="宋体" w:cs="宋体" w:hint="eastAsia"/>
          <w:szCs w:val="21"/>
        </w:rPr>
        <w:t>，</w:t>
      </w:r>
      <w:r>
        <w:rPr>
          <w:rFonts w:ascii="宋体" w:hAnsi="宋体" w:cs="宋体" w:hint="eastAsia"/>
          <w:szCs w:val="21"/>
        </w:rPr>
        <w:t>监督电话：</w:t>
      </w:r>
      <w:r>
        <w:rPr>
          <w:rFonts w:ascii="宋体" w:hAnsi="宋体" w:cs="宋体" w:hint="eastAsia"/>
          <w:kern w:val="0"/>
          <w:szCs w:val="21"/>
          <w:shd w:val="clear" w:color="auto" w:fill="FFFFFF"/>
          <w:lang/>
        </w:rPr>
        <w:t>0851-23269696</w:t>
      </w: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pStyle w:val="1"/>
        <w:tabs>
          <w:tab w:val="left" w:pos="2424"/>
        </w:tabs>
        <w:ind w:leftChars="249" w:left="2948" w:hangingChars="755" w:hanging="2425"/>
        <w:rPr>
          <w:sz w:val="32"/>
          <w:szCs w:val="32"/>
        </w:rPr>
      </w:pPr>
    </w:p>
    <w:p w:rsidR="001D1118" w:rsidRDefault="005C714D">
      <w:pPr>
        <w:pStyle w:val="1"/>
        <w:tabs>
          <w:tab w:val="left" w:pos="2424"/>
        </w:tabs>
        <w:ind w:leftChars="249" w:left="2948" w:hangingChars="755" w:hanging="2425"/>
        <w:rPr>
          <w:sz w:val="32"/>
          <w:szCs w:val="32"/>
        </w:rPr>
      </w:pPr>
      <w:r>
        <w:rPr>
          <w:rFonts w:hint="eastAsia"/>
          <w:sz w:val="32"/>
          <w:szCs w:val="32"/>
        </w:rPr>
        <w:lastRenderedPageBreak/>
        <w:t>权力事项</w:t>
      </w:r>
      <w:r>
        <w:rPr>
          <w:rFonts w:hint="eastAsia"/>
          <w:sz w:val="32"/>
          <w:szCs w:val="32"/>
          <w:lang w:val="en-US"/>
        </w:rPr>
        <w:t>14</w:t>
      </w:r>
      <w:r>
        <w:rPr>
          <w:rFonts w:hint="eastAsia"/>
          <w:sz w:val="32"/>
          <w:szCs w:val="32"/>
          <w:lang w:val="en-US"/>
        </w:rPr>
        <w:t>：</w:t>
      </w:r>
      <w:r>
        <w:rPr>
          <w:rFonts w:hint="eastAsia"/>
          <w:sz w:val="32"/>
          <w:szCs w:val="32"/>
        </w:rPr>
        <w:t>消防</w:t>
      </w:r>
      <w:r>
        <w:rPr>
          <w:rFonts w:hint="eastAsia"/>
          <w:sz w:val="32"/>
          <w:szCs w:val="32"/>
        </w:rPr>
        <w:t>安全监督</w:t>
      </w:r>
      <w:r>
        <w:rPr>
          <w:rFonts w:hint="eastAsia"/>
          <w:sz w:val="32"/>
          <w:szCs w:val="32"/>
        </w:rPr>
        <w:t>检查</w:t>
      </w:r>
      <w:r>
        <w:rPr>
          <w:sz w:val="32"/>
          <w:szCs w:val="32"/>
        </w:rPr>
        <w:t>流程图</w:t>
      </w:r>
    </w:p>
    <w:p w:rsidR="001D1118" w:rsidRDefault="001D1118">
      <w:pPr>
        <w:pStyle w:val="a4"/>
        <w:rPr>
          <w:b/>
          <w:sz w:val="20"/>
        </w:rPr>
      </w:pPr>
    </w:p>
    <w:p w:rsidR="001D1118" w:rsidRDefault="001D1118">
      <w:pPr>
        <w:pStyle w:val="a4"/>
        <w:spacing w:before="8"/>
        <w:rPr>
          <w:b/>
          <w:sz w:val="23"/>
        </w:rPr>
      </w:pPr>
      <w:r w:rsidRPr="001D1118">
        <w:pict>
          <v:group id="_x0000_s3049" style="position:absolute;left:0;text-align:left;margin-left:151.6pt;margin-top:17.1pt;width:333.8pt;height:366.95pt;z-index:-251813888;mso-position-horizontal-relative:page" coordorigin="3033,342" coordsize="6676,7339203"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v:shape id="_x0000_s3069" style="position:absolute;left:4060;top:6003;width:120;height:880" coordsize="120,880" o:spt="10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adj="0,,0" path="m68,760r-15,l53,,68,r,760xm60,880l,760r53,l53,790r52,l60,880xm68,790r-15,l53,760r15,l68,790xm105,790r-37,l68,760r52,l105,790xe" fillcolor="black" stroked="f">
              <v:stroke joinstyle="round"/>
              <v:formulas/>
              <v:path o:connecttype="segments"/>
            </v:shape>
            <v:shape id="_x0000_s3068" style="position:absolute;left:4061;top:4634;width:120;height:625" coordsize="120,625" o:spt="100"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adj="0,,0" path="m52,504l52,,67,r,504l52,504xm105,534r-53,l67,534r,-30l120,503r-15,31xm52,534r,-30l67,504r,30l52,534xm60,624l,504r52,l52,534r53,l60,624xe" fillcolor="black" stroked="f">
              <v:stroke joinstyle="round"/>
              <v:formulas/>
              <v:path o:connecttype="segments"/>
            </v:shape>
            <v:shape id="_x0000_s3067" style="position:absolute;left:6678;top:2732;width:3030;height:2645" coordsize="3030,2645" o:spt="100"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adj="0,,0" path="m3030,2645l,2645,,,3030,r,8l15,8,7,15r8,l15,2630r-8,l15,2638r3015,l3030,2645xm15,15r-8,l15,8r,7xm3015,15l15,15r,-7l3015,8r,7xm3015,2638l3015,8r7,7l3030,15r,2615l3022,2630r-7,8xm3030,15r-8,l3015,8r15,l3030,15xm15,2638r-8,-8l15,2630r,8xm3015,2638r-3000,l15,2630r3000,l3015,2638xm3030,2638r-15,l3022,2630r8,l3030,2638xe" fillcolor="black" stroked="f">
              <v:stroke joinstyle="round"/>
              <v:formulas/>
              <v:path o:connecttype="segments"/>
            </v:shape>
            <v:shape id="_x0000_s3066" style="position:absolute;left:5066;top:3993;width:1605;height:120" coordsize="1605,120" o:spt="10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adj="0,,0" path="m1485,120l1485,r105,52l1515,52r,15l1590,67r-105,53xm1485,67l,67,,52r1485,l1485,67xm1590,67r-75,l1515,52r75,l1605,60r-15,7xe" fillcolor="black" stroked="f">
              <v:stroke joinstyle="round"/>
              <v:formulas/>
              <v:path o:connecttype="segments"/>
            </v:shape>
            <v:shape id="_x0000_s3065" style="position:absolute;left:3033;top:1863;width:2326;height:1086" coordsize="2326,1086" o:spt="100"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adj="0,,0" path="m2326,1086l,1086,,,2326,r,8l15,8,7,15r8,l15,1071r-8,l15,1079r2311,l2326,1086xm15,15r-8,l15,8r,7xm2311,15l15,15r,-7l2311,8r,7xm2311,1079l2311,8r7,7l2326,15r,1056l2318,1071r-7,8xm2326,15r-8,l2311,8r15,l2326,15xm15,1079r-8,-8l15,1071r,8xm2311,1079r-2296,l15,1071r2296,l2311,1079xm2326,1079r-15,l2318,1071r8,l2326,1079xe" fillcolor="black" stroked="f">
              <v:stroke joinstyle="round"/>
              <v:formulas/>
              <v:path o:connecttype="segments"/>
            </v:shape>
            <v:rect id="_x0000_s3064" style="position:absolute;left:3091;top:3565;width:2096;height:1054"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stroked="f"/>
            <v:shape id="_x0000_s3063" style="position:absolute;left:3083;top:3557;width:2110;height:1069" coordsize="2110,1069" o:spt="100"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adj="0,,0" path="m2110,1069l,1069,,,2110,r,8l15,8,8,15r7,l15,1054r-7,l15,1062r2095,l2110,1069xm15,15r-7,l15,8r,7xm2095,15l15,15r,-7l2095,8r,7xm2095,1062l2095,8r8,7l2110,15r,1039l2103,1054r-8,8xm2110,15r-7,l2095,8r15,l2110,15xm15,1062r-7,-8l15,1054r,8xm2095,1062r-2080,l15,1054r2080,l2095,1062xm2110,1062r-15,l2103,1054r7,l2110,1062xe" fillcolor="black" stroked="f">
              <v:stroke joinstyle="round"/>
              <v:formulas/>
              <v:path o:connecttype="segments"/>
            </v:shape>
            <v:shape id="_x0000_s3062" style="position:absolute;left:4061;top:2939;width:120;height:625" coordsize="120,625" o:spt="100"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adj="0,,0" path="m67,535r-15,l52,,67,r,535xm60,625l,505r52,l52,535r53,l60,625xm105,535r-38,l67,505r53,l105,535xe" fillcolor="black" stroked="f">
              <v:stroke joinstyle="round"/>
              <v:formulas/>
              <v:path o:connecttype="segments"/>
            </v:shape>
            <v:shape id="_x0000_s3061" style="position:absolute;left:4076;top:1244;width:120;height:625" coordsize="120,625" o:spt="100"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adj="0,,0" path="m52,504l52,,67,r,504l52,504xm105,534r-53,l67,534r,-30l120,503r-15,31xm52,534r,-30l67,504r,30l52,534xm60,624l,504r52,l52,534r53,l60,624xe" fillcolor="black" stroked="f">
              <v:stroke joinstyle="round"/>
              <v:formulas/>
              <v:path o:connecttype="segments"/>
            </v:shape>
            <v:rect id="_x0000_s3060" style="position:absolute;left:3040;top:349;width:2189;height:915"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stroked="f"/>
            <v:shape id="_x0000_s3059" style="position:absolute;left:3032;top:342;width:2205;height:930" coordsize="2205,930" o:spt="10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adj="0,,0" path="m2205,930l,930,,,2205,r,8l15,8,7,15r8,l15,915r-8,l15,923r2190,l2205,930xm15,15r-8,l15,8r,7xm2190,15l15,15r,-7l2190,8r,7xm2190,923r,-915l2197,15r8,l2205,915r-8,l2190,923xm2205,15r-8,l2190,8r15,l2205,15xm15,923l7,915r8,l15,923xm2190,923l15,923r,-8l2190,915r,8xm2205,923r-15,l2197,915r8,l2205,923xe" fillcolor="black" stroked="f">
              <v:stroke joinstyle="round"/>
              <v:formulas/>
              <v:path o:connecttype="segments"/>
            </v:shape>
            <v:shape id="_x0000_s3058" style="position:absolute;left:3122;top:5272;width:2085;height:750" coordsize="2085,750" o:spt="10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adj="0,,0" path="m2085,750l,750,,,2085,r,8l15,8,7,15r8,l15,735r-8,l15,743r2070,l2085,750xm15,15r-8,l15,8r,7xm2070,15l15,15r,-7l2070,8r,7xm2070,743r,-735l2077,15r8,l2085,735r-8,l2070,743xm2085,15r-8,l2070,8r15,l2085,15xm15,743l7,735r8,l15,743xm2070,743l15,743r,-8l2070,735r,8xm2085,743r-15,l2077,735r8,l2085,743xe" fillcolor="black" stroked="f">
              <v:stroke joinstyle="round"/>
              <v:formulas/>
              <v:path o:connecttype="segments"/>
            </v:shape>
            <v:shape id="_x0000_s3057" style="position:absolute;left:3035;top:6871;width:2308;height:810" coordsize="2308,810" o:spt="10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adj="0,,0" path="m2308,810l,810,,,2308,r,8l15,8,7,15r8,l15,795r-8,l15,803r2293,l2308,810xm15,15r-8,l15,8r,7xm2293,15l15,15r,-7l2293,8r,7xm2293,803r,-795l2300,15r8,l2308,795r-8,l2293,803xm2308,15r-8,l2293,8r15,l2308,15xm15,803l7,795r8,l15,803xm2293,803l15,803r,-8l2293,795r,8xm2308,803r-15,l2300,795r8,l2308,803xe" fillcolor="black" stroked="f">
              <v:stroke joinstyle="round"/>
              <v:formulas/>
              <v:path o:connecttype="segments"/>
            </v:shape>
            <v:rect id="_x0000_s3056" style="position:absolute;left:3506;top:792;width:1278;height:209"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制定检查方案</w:t>
                    </w:r>
                  </w:p>
                </w:txbxContent>
              </v:textbox>
            </v:rect>
            <v:rect id="_x0000_s3055" style="position:absolute;left:3460;top:2078;width:1489;height:677"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filled="f" stroked="f">
              <v:textbox inset="0,0,0,0">
                <w:txbxContent>
                  <w:p w:rsidR="001D1118" w:rsidRDefault="005C714D">
                    <w:pPr>
                      <w:spacing w:line="239" w:lineRule="exact"/>
                      <w:ind w:left="314"/>
                      <w:jc w:val="left"/>
                      <w:rPr>
                        <w:rFonts w:ascii="宋体"/>
                      </w:rPr>
                    </w:pPr>
                    <w:r>
                      <w:rPr>
                        <w:rFonts w:ascii="宋体" w:hint="eastAsia"/>
                      </w:rPr>
                      <w:t>公告或通知</w:t>
                    </w:r>
                  </w:p>
                  <w:p w:rsidR="001D1118" w:rsidRDefault="001D1118">
                    <w:pPr>
                      <w:spacing w:before="6"/>
                      <w:rPr>
                        <w:rFonts w:ascii="宋体"/>
                        <w:b/>
                        <w:sz w:val="15"/>
                      </w:rPr>
                    </w:pPr>
                  </w:p>
                  <w:p w:rsidR="001D1118" w:rsidRDefault="005C714D">
                    <w:pPr>
                      <w:spacing w:line="239" w:lineRule="exact"/>
                      <w:jc w:val="left"/>
                      <w:rPr>
                        <w:rFonts w:ascii="宋体"/>
                      </w:rPr>
                    </w:pPr>
                    <w:r>
                      <w:rPr>
                        <w:rFonts w:ascii="宋体" w:hint="eastAsia"/>
                      </w:rPr>
                      <w:t>（暗访不通告）</w:t>
                    </w:r>
                  </w:p>
                </w:txbxContent>
              </v:textbox>
            </v:rect>
            <v:rect id="_x0000_s3054" style="position:absolute;left:6837;top:2941;width:1278;height:7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filled="f" stroked="f">
              <v:textbox inset="0,0,0,0">
                <w:txbxContent>
                  <w:p w:rsidR="001D1118" w:rsidRDefault="005C714D">
                    <w:pPr>
                      <w:numPr>
                        <w:ilvl w:val="0"/>
                        <w:numId w:val="4"/>
                      </w:numPr>
                      <w:tabs>
                        <w:tab w:val="left" w:pos="419"/>
                        <w:tab w:val="left" w:pos="420"/>
                      </w:tabs>
                      <w:spacing w:line="247" w:lineRule="exact"/>
                      <w:jc w:val="left"/>
                      <w:rPr>
                        <w:rFonts w:ascii="宋体"/>
                      </w:rPr>
                    </w:pPr>
                    <w:r>
                      <w:rPr>
                        <w:rFonts w:ascii="宋体" w:hint="eastAsia"/>
                        <w:w w:val="95"/>
                      </w:rPr>
                      <w:t>查阅资料</w:t>
                    </w:r>
                  </w:p>
                  <w:p w:rsidR="001D1118" w:rsidRDefault="001D1118">
                    <w:pPr>
                      <w:spacing w:before="6"/>
                      <w:rPr>
                        <w:rFonts w:ascii="宋体"/>
                        <w:b/>
                        <w:sz w:val="15"/>
                      </w:rPr>
                    </w:pPr>
                  </w:p>
                  <w:p w:rsidR="001D1118" w:rsidRDefault="005C714D">
                    <w:pPr>
                      <w:numPr>
                        <w:ilvl w:val="0"/>
                        <w:numId w:val="4"/>
                      </w:numPr>
                      <w:tabs>
                        <w:tab w:val="left" w:pos="419"/>
                        <w:tab w:val="left" w:pos="420"/>
                      </w:tabs>
                      <w:spacing w:line="254" w:lineRule="exact"/>
                      <w:jc w:val="left"/>
                      <w:rPr>
                        <w:rFonts w:ascii="宋体"/>
                      </w:rPr>
                    </w:pPr>
                    <w:r>
                      <w:rPr>
                        <w:rFonts w:ascii="宋体" w:hint="eastAsia"/>
                        <w:w w:val="95"/>
                      </w:rPr>
                      <w:t>查看现场</w:t>
                    </w:r>
                  </w:p>
                </w:txbxContent>
              </v:textbox>
            </v:rect>
            <v:rect id="_x0000_s3053" style="position:absolute;left:3717;top:3929;width:858;height:209"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09" w:lineRule="exact"/>
                      <w:jc w:val="left"/>
                      <w:rPr>
                        <w:rFonts w:ascii="宋体"/>
                      </w:rPr>
                    </w:pPr>
                    <w:r>
                      <w:rPr>
                        <w:rFonts w:ascii="宋体" w:hint="eastAsia"/>
                      </w:rPr>
                      <w:t>检查实施</w:t>
                    </w:r>
                  </w:p>
                </w:txbxContent>
              </v:textbox>
            </v:rect>
            <v:rect id="_x0000_s3052" style="position:absolute;left:6837;top:3877;width:2329;height:1168"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filled="f" stroked="f">
              <v:textbox inset="0,0,0,0">
                <w:txbxContent>
                  <w:p w:rsidR="001D1118" w:rsidRDefault="005C714D">
                    <w:pPr>
                      <w:numPr>
                        <w:ilvl w:val="0"/>
                        <w:numId w:val="5"/>
                      </w:numPr>
                      <w:tabs>
                        <w:tab w:val="left" w:pos="419"/>
                        <w:tab w:val="left" w:pos="420"/>
                      </w:tabs>
                      <w:spacing w:line="247" w:lineRule="exact"/>
                      <w:jc w:val="left"/>
                      <w:rPr>
                        <w:rFonts w:ascii="宋体"/>
                      </w:rPr>
                    </w:pPr>
                    <w:r>
                      <w:rPr>
                        <w:rFonts w:ascii="宋体" w:hint="eastAsia"/>
                      </w:rPr>
                      <w:t>听取当事人陈述申辩</w:t>
                    </w:r>
                  </w:p>
                  <w:p w:rsidR="001D1118" w:rsidRDefault="001D1118">
                    <w:pPr>
                      <w:spacing w:before="6"/>
                      <w:rPr>
                        <w:rFonts w:ascii="宋体"/>
                        <w:b/>
                        <w:sz w:val="15"/>
                      </w:rPr>
                    </w:pPr>
                  </w:p>
                  <w:p w:rsidR="001D1118" w:rsidRDefault="005C714D">
                    <w:pPr>
                      <w:numPr>
                        <w:ilvl w:val="0"/>
                        <w:numId w:val="5"/>
                      </w:numPr>
                      <w:tabs>
                        <w:tab w:val="left" w:pos="419"/>
                        <w:tab w:val="left" w:pos="420"/>
                      </w:tabs>
                      <w:jc w:val="left"/>
                      <w:rPr>
                        <w:rFonts w:ascii="宋体"/>
                      </w:rPr>
                    </w:pPr>
                    <w:r>
                      <w:rPr>
                        <w:rFonts w:ascii="宋体" w:hint="eastAsia"/>
                        <w:spacing w:val="-1"/>
                        <w:w w:val="95"/>
                      </w:rPr>
                      <w:t>取证</w:t>
                    </w:r>
                  </w:p>
                  <w:p w:rsidR="001D1118" w:rsidRDefault="001D1118">
                    <w:pPr>
                      <w:spacing w:before="7"/>
                      <w:rPr>
                        <w:rFonts w:ascii="宋体"/>
                        <w:b/>
                        <w:sz w:val="15"/>
                      </w:rPr>
                    </w:pPr>
                  </w:p>
                  <w:p w:rsidR="001D1118" w:rsidRDefault="005C714D">
                    <w:pPr>
                      <w:numPr>
                        <w:ilvl w:val="0"/>
                        <w:numId w:val="5"/>
                      </w:numPr>
                      <w:tabs>
                        <w:tab w:val="left" w:pos="419"/>
                        <w:tab w:val="left" w:pos="420"/>
                      </w:tabs>
                      <w:spacing w:line="254" w:lineRule="exact"/>
                      <w:jc w:val="left"/>
                      <w:rPr>
                        <w:rFonts w:ascii="宋体"/>
                      </w:rPr>
                    </w:pPr>
                    <w:r>
                      <w:rPr>
                        <w:rFonts w:ascii="宋体" w:hint="eastAsia"/>
                        <w:spacing w:val="-1"/>
                        <w:w w:val="95"/>
                      </w:rPr>
                      <w:t>其他</w:t>
                    </w:r>
                  </w:p>
                </w:txbxContent>
              </v:textbox>
            </v:rect>
            <v:rect id="_x0000_s3051" style="position:absolute;left:3700;top:5409;width:858;height:209"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检查报告</w:t>
                    </w:r>
                  </w:p>
                </w:txbxContent>
              </v:textbox>
            </v:rect>
            <v:rect id="_x0000_s3050" style="position:absolute;left:3720;top:7010;width:858;height:209"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处理决定</w:t>
                    </w:r>
                  </w:p>
                </w:txbxContent>
              </v:textbox>
            </v:rect>
            <w10:wrap type="topAndBottom" anchorx="page"/>
          </v:group>
        </w:pict>
      </w:r>
    </w:p>
    <w:p w:rsidR="001D1118" w:rsidRDefault="001D1118">
      <w:pPr>
        <w:pStyle w:val="a4"/>
        <w:rPr>
          <w:b/>
          <w:sz w:val="36"/>
        </w:rPr>
      </w:pPr>
    </w:p>
    <w:p w:rsidR="001D1118" w:rsidRDefault="001D1118">
      <w:pPr>
        <w:pStyle w:val="a4"/>
        <w:rPr>
          <w:b/>
          <w:sz w:val="36"/>
        </w:rPr>
      </w:pPr>
    </w:p>
    <w:p w:rsidR="001D1118" w:rsidRDefault="001D1118">
      <w:pPr>
        <w:pStyle w:val="a4"/>
        <w:rPr>
          <w:b/>
          <w:sz w:val="36"/>
        </w:rPr>
      </w:pPr>
    </w:p>
    <w:p w:rsidR="001D1118" w:rsidRDefault="001D1118">
      <w:pPr>
        <w:pStyle w:val="a4"/>
        <w:spacing w:before="8"/>
        <w:rPr>
          <w:b/>
          <w:sz w:val="51"/>
        </w:rPr>
      </w:pPr>
    </w:p>
    <w:p w:rsidR="001D1118" w:rsidRDefault="005C714D">
      <w:pPr>
        <w:pStyle w:val="a4"/>
        <w:rPr>
          <w:rFonts w:asciiTheme="majorEastAsia" w:eastAsiaTheme="majorEastAsia" w:hAnsiTheme="majorEastAsia" w:cstheme="majorEastAsia"/>
          <w:lang w:val="en-US"/>
        </w:rPr>
      </w:pPr>
      <w:r>
        <w:rPr>
          <w:rFonts w:asciiTheme="majorEastAsia" w:eastAsiaTheme="majorEastAsia" w:hAnsiTheme="majorEastAsia" w:cstheme="majorEastAsia" w:hint="eastAsia"/>
        </w:rPr>
        <w:t>办理机构：</w:t>
      </w:r>
      <w:r>
        <w:rPr>
          <w:rFonts w:asciiTheme="majorEastAsia" w:eastAsiaTheme="majorEastAsia" w:hAnsiTheme="majorEastAsia" w:cstheme="majorEastAsia" w:hint="eastAsia"/>
        </w:rPr>
        <w:t>马临街道</w:t>
      </w:r>
      <w:r>
        <w:rPr>
          <w:rFonts w:asciiTheme="majorEastAsia" w:eastAsiaTheme="majorEastAsia" w:hAnsiTheme="majorEastAsia" w:cstheme="majorEastAsia" w:hint="eastAsia"/>
          <w:lang w:val="en-US"/>
        </w:rPr>
        <w:t>公共管理办公室</w:t>
      </w:r>
      <w:r>
        <w:rPr>
          <w:rFonts w:asciiTheme="majorEastAsia" w:eastAsiaTheme="majorEastAsia" w:hAnsiTheme="majorEastAsia" w:cstheme="majorEastAsia" w:hint="eastAsia"/>
          <w:lang w:val="en-US"/>
        </w:rPr>
        <w:t xml:space="preserve">         </w:t>
      </w:r>
      <w:r>
        <w:rPr>
          <w:rFonts w:asciiTheme="majorEastAsia" w:eastAsiaTheme="majorEastAsia" w:hAnsiTheme="majorEastAsia" w:cstheme="majorEastAsia" w:hint="eastAsia"/>
          <w:lang w:val="en-US"/>
        </w:rPr>
        <w:t>马临街道派出所</w:t>
      </w:r>
    </w:p>
    <w:p w:rsidR="001D1118" w:rsidRDefault="005C714D">
      <w:pPr>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业务电话：</w:t>
      </w:r>
      <w:r>
        <w:rPr>
          <w:rFonts w:asciiTheme="majorEastAsia" w:eastAsiaTheme="majorEastAsia" w:hAnsiTheme="majorEastAsia" w:cstheme="majorEastAsia" w:hint="eastAsia"/>
          <w:szCs w:val="21"/>
          <w:shd w:val="clear" w:color="auto" w:fill="FFFFFF"/>
        </w:rPr>
        <w:t>0851-23269928</w:t>
      </w:r>
      <w:r>
        <w:rPr>
          <w:rFonts w:asciiTheme="majorEastAsia" w:eastAsiaTheme="majorEastAsia" w:hAnsiTheme="majorEastAsia" w:cstheme="majorEastAsia" w:hint="eastAsia"/>
          <w:szCs w:val="21"/>
        </w:rPr>
        <w:t>，</w:t>
      </w:r>
      <w:r>
        <w:rPr>
          <w:rFonts w:asciiTheme="majorEastAsia" w:eastAsiaTheme="majorEastAsia" w:hAnsiTheme="majorEastAsia" w:cstheme="majorEastAsia" w:hint="eastAsia"/>
          <w:szCs w:val="21"/>
        </w:rPr>
        <w:t>监督电话：</w:t>
      </w:r>
      <w:r>
        <w:rPr>
          <w:rFonts w:asciiTheme="majorEastAsia" w:eastAsiaTheme="majorEastAsia" w:hAnsiTheme="majorEastAsia" w:cstheme="majorEastAsia" w:hint="eastAsia"/>
          <w:kern w:val="0"/>
          <w:szCs w:val="21"/>
          <w:shd w:val="clear" w:color="auto" w:fill="FFFFFF"/>
          <w:lang/>
        </w:rPr>
        <w:t>0851-23269696</w:t>
      </w:r>
    </w:p>
    <w:p w:rsidR="001D1118" w:rsidRDefault="001D1118">
      <w:pPr>
        <w:ind w:firstLineChars="150" w:firstLine="315"/>
        <w:rPr>
          <w:rFonts w:eastAsiaTheme="minorEastAsia"/>
        </w:rPr>
      </w:pPr>
    </w:p>
    <w:p w:rsidR="001D1118" w:rsidRDefault="001D1118">
      <w:pPr>
        <w:ind w:firstLineChars="150" w:firstLine="315"/>
        <w:rPr>
          <w:rFonts w:eastAsiaTheme="minorEastAsia"/>
        </w:rPr>
      </w:pPr>
    </w:p>
    <w:p w:rsidR="001D1118" w:rsidRDefault="001D1118">
      <w:pPr>
        <w:ind w:firstLineChars="150" w:firstLine="315"/>
        <w:rPr>
          <w:rFonts w:eastAsiaTheme="minorEastAsia"/>
        </w:rPr>
      </w:pPr>
    </w:p>
    <w:p w:rsidR="001D1118" w:rsidRDefault="001D1118">
      <w:pPr>
        <w:ind w:firstLineChars="150" w:firstLine="315"/>
        <w:rPr>
          <w:rFonts w:eastAsiaTheme="minorEastAsia"/>
        </w:rPr>
      </w:pPr>
    </w:p>
    <w:p w:rsidR="001D1118" w:rsidRDefault="001D1118">
      <w:pPr>
        <w:ind w:firstLineChars="150" w:firstLine="315"/>
        <w:rPr>
          <w:rFonts w:eastAsiaTheme="minorEastAsia"/>
        </w:rPr>
      </w:pPr>
    </w:p>
    <w:p w:rsidR="001D1118" w:rsidRDefault="001D1118">
      <w:pPr>
        <w:ind w:firstLineChars="150" w:firstLine="315"/>
        <w:rPr>
          <w:rFonts w:eastAsiaTheme="minorEastAsia"/>
        </w:rPr>
      </w:pPr>
    </w:p>
    <w:p w:rsidR="001D1118" w:rsidRDefault="001D1118">
      <w:pPr>
        <w:ind w:firstLineChars="150" w:firstLine="315"/>
        <w:rPr>
          <w:rFonts w:eastAsiaTheme="minorEastAsia"/>
        </w:rPr>
      </w:pPr>
    </w:p>
    <w:p w:rsidR="001D1118" w:rsidRDefault="001D1118">
      <w:pPr>
        <w:ind w:firstLineChars="150" w:firstLine="315"/>
        <w:rPr>
          <w:rFonts w:eastAsiaTheme="minorEastAsia"/>
        </w:rPr>
      </w:pPr>
    </w:p>
    <w:p w:rsidR="001D1118" w:rsidRDefault="001D1118">
      <w:pPr>
        <w:pStyle w:val="1"/>
        <w:tabs>
          <w:tab w:val="left" w:pos="2424"/>
        </w:tabs>
        <w:ind w:left="0" w:firstLine="0"/>
        <w:rPr>
          <w:lang w:val="en-US"/>
        </w:rPr>
      </w:pPr>
    </w:p>
    <w:p w:rsidR="001D1118" w:rsidRDefault="005C714D">
      <w:pPr>
        <w:jc w:val="center"/>
        <w:rPr>
          <w:rFonts w:ascii="黑体" w:hAnsi="黑体"/>
          <w:b/>
          <w:sz w:val="28"/>
          <w:szCs w:val="28"/>
        </w:rPr>
      </w:pPr>
      <w:r>
        <w:rPr>
          <w:rFonts w:ascii="宋体" w:hAnsi="宋体" w:cs="宋体" w:hint="eastAsia"/>
          <w:b/>
          <w:bCs/>
          <w:kern w:val="0"/>
          <w:sz w:val="32"/>
          <w:szCs w:val="32"/>
        </w:rPr>
        <w:lastRenderedPageBreak/>
        <w:t>权力事项</w:t>
      </w:r>
      <w:r>
        <w:rPr>
          <w:rFonts w:ascii="宋体" w:hAnsi="宋体" w:cs="宋体" w:hint="eastAsia"/>
          <w:b/>
          <w:bCs/>
          <w:kern w:val="0"/>
          <w:sz w:val="32"/>
          <w:szCs w:val="32"/>
        </w:rPr>
        <w:t>15</w:t>
      </w:r>
      <w:r>
        <w:rPr>
          <w:rFonts w:ascii="宋体" w:hAnsi="宋体" w:cs="宋体" w:hint="eastAsia"/>
          <w:b/>
          <w:bCs/>
          <w:kern w:val="0"/>
          <w:sz w:val="32"/>
          <w:szCs w:val="32"/>
        </w:rPr>
        <w:t>：</w:t>
      </w:r>
      <w:r>
        <w:rPr>
          <w:rFonts w:ascii="宋体" w:hAnsi="宋体" w:cs="宋体" w:hint="eastAsia"/>
          <w:b/>
          <w:bCs/>
          <w:kern w:val="0"/>
          <w:sz w:val="32"/>
          <w:szCs w:val="32"/>
        </w:rPr>
        <w:t>对适龄儿童、少年接受义务教育情况的检查</w:t>
      </w:r>
      <w:r>
        <w:rPr>
          <w:rFonts w:ascii="宋体" w:hAnsi="宋体" w:cs="宋体" w:hint="eastAsia"/>
          <w:b/>
          <w:bCs/>
          <w:kern w:val="0"/>
          <w:sz w:val="32"/>
          <w:szCs w:val="32"/>
        </w:rPr>
        <w:t>流程图</w:t>
      </w:r>
    </w:p>
    <w:p w:rsidR="001D1118" w:rsidRDefault="001D1118">
      <w:pPr>
        <w:spacing w:line="240" w:lineRule="atLeast"/>
        <w:jc w:val="center"/>
        <w:rPr>
          <w:rFonts w:ascii="黑体" w:eastAsia="黑体" w:hAnsi="黑体"/>
          <w:b/>
          <w:sz w:val="28"/>
          <w:szCs w:val="28"/>
        </w:rPr>
      </w:pPr>
    </w:p>
    <w:p w:rsidR="001D1118" w:rsidRDefault="001D1118">
      <w:pPr>
        <w:spacing w:line="240" w:lineRule="atLeast"/>
        <w:jc w:val="center"/>
        <w:rPr>
          <w:rFonts w:ascii="黑体" w:eastAsia="黑体" w:hAnsi="黑体"/>
          <w:b/>
          <w:sz w:val="28"/>
          <w:szCs w:val="28"/>
        </w:rPr>
      </w:pPr>
      <w:r w:rsidRPr="001D1118">
        <w:rPr>
          <w:sz w:val="20"/>
          <w:szCs w:val="22"/>
        </w:rPr>
        <w:pict>
          <v:rect id="矩形 342" o:spid="_x0000_s3048" style="position:absolute;left:0;text-align:left;margin-left:44.05pt;margin-top:11.05pt;width:109.5pt;height:23.95pt;z-index:251510784"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textbox>
              <w:txbxContent>
                <w:p w:rsidR="001D1118" w:rsidRDefault="005C714D">
                  <w:pPr>
                    <w:jc w:val="center"/>
                    <w:rPr>
                      <w:szCs w:val="21"/>
                    </w:rPr>
                  </w:pPr>
                  <w:r>
                    <w:rPr>
                      <w:rFonts w:hint="eastAsia"/>
                      <w:szCs w:val="21"/>
                    </w:rPr>
                    <w:t>制定检查方案</w:t>
                  </w:r>
                </w:p>
              </w:txbxContent>
            </v:textbox>
          </v:rect>
        </w:pict>
      </w:r>
    </w:p>
    <w:p w:rsidR="001D1118" w:rsidRDefault="001D1118">
      <w:pPr>
        <w:spacing w:line="240" w:lineRule="atLeast"/>
        <w:jc w:val="center"/>
        <w:rPr>
          <w:rFonts w:ascii="黑体" w:eastAsia="黑体" w:hAnsi="黑体"/>
          <w:b/>
          <w:sz w:val="30"/>
          <w:szCs w:val="30"/>
        </w:rPr>
      </w:pPr>
      <w:r w:rsidRPr="001D1118">
        <w:pict>
          <v:shape id="自选图形 343" o:spid="_x0000_s3047" type="#_x0000_t32" style="position:absolute;left:0;text-align:left;margin-left:98.85pt;margin-top:14.55pt;width:.05pt;height:31.2pt;z-index:25150976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7J12QAAAAkBAAAPAAAAAAAAAAEAIAAAACIAAABkcnMv&#10;ZG93bnJldi54bWxQSwECFAAUAAAACACHTuJAoIKLaAICAADsAwAADgAAAAAAAAABACAAAAAoAQAA&#10;ZHJzL2Uyb0RvYy54bWxQSwUGAAAAAAYABgBZAQAAnAU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矩形 344" o:spid="_x0000_s3046" style="position:absolute;left:0;text-align:left;margin-left:61.15pt;margin-top:6.95pt;width:74.7pt;height:53.55pt;z-index:251507712"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3qdcAAAAKAQAADwAAAAAAAAABACAAAAAiAAAAZHJzL2Rv&#10;d25yZXYueG1sUEsBAhQAFAAAAAgAh07iQCW02b4CAgAALAQAAA4AAAAAAAAAAQAgAAAAJgEAAGRy&#10;cy9lMm9Eb2MueG1sUEsFBgAAAAAGAAYAWQEAAJoFAAAAAA==&#10;">
            <v:textbox>
              <w:txbxContent>
                <w:p w:rsidR="001D1118" w:rsidRDefault="005C714D">
                  <w:pPr>
                    <w:spacing w:line="360" w:lineRule="auto"/>
                    <w:ind w:firstLineChars="100" w:firstLine="150"/>
                    <w:jc w:val="center"/>
                    <w:rPr>
                      <w:sz w:val="15"/>
                      <w:szCs w:val="15"/>
                    </w:rPr>
                  </w:pPr>
                  <w:r>
                    <w:rPr>
                      <w:rFonts w:hint="eastAsia"/>
                      <w:sz w:val="15"/>
                      <w:szCs w:val="15"/>
                    </w:rPr>
                    <w:t>公告或通知</w:t>
                  </w:r>
                </w:p>
                <w:p w:rsidR="001D1118" w:rsidRDefault="005C714D">
                  <w:pPr>
                    <w:spacing w:line="360" w:lineRule="auto"/>
                    <w:ind w:firstLineChars="100" w:firstLine="150"/>
                    <w:jc w:val="center"/>
                    <w:rPr>
                      <w:sz w:val="15"/>
                      <w:szCs w:val="15"/>
                    </w:rPr>
                  </w:pPr>
                  <w:r>
                    <w:rPr>
                      <w:rFonts w:hint="eastAsia"/>
                      <w:sz w:val="15"/>
                      <w:szCs w:val="15"/>
                    </w:rPr>
                    <w:t>（暗访不通告）</w:t>
                  </w:r>
                </w:p>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group id="组合 37" o:spid="_x0000_s3043" style="position:absolute;left:0;text-align:left;margin-left:29.5pt;margin-top:5.9pt;width:142.85pt;height:83.95pt;z-index:251508736" coordsize="2095,1679203"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8jUbDZAAAACQEAAA8AAAAAAAAAAQAgAAAAIgAAAGRycy9kb3ducmV2LnhtbFBLAQIUABQAAAAI&#10;AIdO4kAzkd5o0AIAAGQHAAAOAAAAAAAAAAEAIAAAACgBAABkcnMvZTJvRG9jLnhtbFBLBQYAAAAA&#10;BgAGAFkBAABqBgAAAAA=&#10;">
            <v:rect id="矩形 347" o:spid="_x0000_s3045" style="position:absolute;top:625;width:2095;height:1054"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textbox>
                <w:txbxContent>
                  <w:p w:rsidR="001D1118" w:rsidRDefault="005C714D">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3044" type="#_x0000_t32" style="position:absolute;left:1030;width:0;height:625"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stroke endarrow="block"/>
            </v:shape>
          </v:group>
        </w:pict>
      </w:r>
      <w:r w:rsidRPr="001D1118">
        <w:pict>
          <v:rect id="矩形 345" o:spid="_x0000_s3042" style="position:absolute;left:0;text-align:left;margin-left:226.35pt;margin-top:11.5pt;width:150.75pt;height:131.5pt;z-index:251505664"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BhrNgAAAAKAQAADwAAAAAAAAABACAAAAAiAAAA&#10;ZHJzL2Rvd25yZXYueG1sUEsBAhQAFAAAAAgAh07iQOjqOvcHAgAALgQAAA4AAAAAAAAAAQAgAAAA&#10;JwEAAGRycy9lMm9Eb2MueG1sUEsFBgAAAAAGAAYAWQEAAKAFAAAAAA==&#10;">
            <v:textbox>
              <w:txbxContent>
                <w:p w:rsidR="001D1118" w:rsidRDefault="005C714D">
                  <w:pPr>
                    <w:numPr>
                      <w:ilvl w:val="0"/>
                      <w:numId w:val="6"/>
                    </w:numPr>
                    <w:spacing w:line="360" w:lineRule="auto"/>
                    <w:jc w:val="left"/>
                  </w:pPr>
                  <w:r>
                    <w:rPr>
                      <w:rFonts w:hint="eastAsia"/>
                    </w:rPr>
                    <w:t>查阅资料</w:t>
                  </w:r>
                </w:p>
                <w:p w:rsidR="001D1118" w:rsidRDefault="005C714D">
                  <w:pPr>
                    <w:numPr>
                      <w:ilvl w:val="0"/>
                      <w:numId w:val="6"/>
                    </w:numPr>
                    <w:spacing w:line="360" w:lineRule="auto"/>
                    <w:jc w:val="left"/>
                  </w:pPr>
                  <w:r>
                    <w:rPr>
                      <w:rFonts w:hint="eastAsia"/>
                    </w:rPr>
                    <w:t>查看现场</w:t>
                  </w:r>
                </w:p>
                <w:p w:rsidR="001D1118" w:rsidRDefault="005C714D">
                  <w:pPr>
                    <w:numPr>
                      <w:ilvl w:val="0"/>
                      <w:numId w:val="6"/>
                    </w:numPr>
                    <w:spacing w:line="360" w:lineRule="auto"/>
                    <w:jc w:val="left"/>
                  </w:pPr>
                  <w:r>
                    <w:rPr>
                      <w:rFonts w:hint="eastAsia"/>
                    </w:rPr>
                    <w:t>听取当事人陈述申辩</w:t>
                  </w:r>
                </w:p>
                <w:p w:rsidR="001D1118" w:rsidRDefault="005C714D">
                  <w:pPr>
                    <w:numPr>
                      <w:ilvl w:val="0"/>
                      <w:numId w:val="6"/>
                    </w:numPr>
                    <w:spacing w:line="360" w:lineRule="auto"/>
                    <w:jc w:val="left"/>
                  </w:pPr>
                  <w:r>
                    <w:rPr>
                      <w:rFonts w:hint="eastAsia"/>
                    </w:rPr>
                    <w:t>取证</w:t>
                  </w:r>
                </w:p>
                <w:p w:rsidR="001D1118" w:rsidRDefault="005C714D">
                  <w:pPr>
                    <w:numPr>
                      <w:ilvl w:val="0"/>
                      <w:numId w:val="6"/>
                    </w:numPr>
                    <w:spacing w:line="360" w:lineRule="auto"/>
                    <w:jc w:val="left"/>
                  </w:pPr>
                  <w:r>
                    <w:rPr>
                      <w:rFonts w:hint="eastAsia"/>
                    </w:rPr>
                    <w:t>其他</w:t>
                  </w:r>
                </w:p>
              </w:txbxContent>
            </v:textbox>
          </v:rect>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shape id="自选图形 349" o:spid="_x0000_s3041" type="#_x0000_t32" style="position:absolute;left:0;text-align:left;margin-left:172.9pt;margin-top:18.85pt;width:52.7pt;height:0;z-index:251506688"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2g/R9oAAAAJAQAADwAAAAAAAAABACAAAAAiAAAAZHJzL2Rv&#10;d25yZXYueG1sUEsBAhQAFAAAAAgAh07iQMFGUGD/AQAA6gMAAA4AAAAAAAAAAQAgAAAAKQEAAGRy&#10;cy9lMm9Eb2MueG1sUEsFBgAAAAAGAAYAWQEAAJoFAAAAAA==&#10;">
            <v:stroke endarrow="block"/>
          </v:shape>
        </w:pict>
      </w:r>
    </w:p>
    <w:p w:rsidR="001D1118" w:rsidRDefault="001D1118">
      <w:pPr>
        <w:spacing w:line="240" w:lineRule="atLeast"/>
        <w:jc w:val="center"/>
        <w:rPr>
          <w:rFonts w:ascii="黑体" w:eastAsia="黑体" w:hAnsi="黑体"/>
          <w:b/>
          <w:sz w:val="30"/>
          <w:szCs w:val="30"/>
        </w:rPr>
      </w:pPr>
      <w:r w:rsidRPr="001D1118">
        <w:pict>
          <v:shape id="自选图形 350" o:spid="_x0000_s3040" type="#_x0000_t32" style="position:absolute;left:0;text-align:left;margin-left:99.25pt;margin-top:15.8pt;width:.05pt;height:31.2pt;z-index:25150464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B547ZAAAACQEAAA8AAAAAAAAAAQAgAAAAIgAAAGRycy9kb3du&#10;cmV2LnhtbFBLAQIUABQAAAAIAIdO4kAmKbU+/gEAAOwDAAAOAAAAAAAAAAEAIAAAACgBAABkcnMv&#10;ZTJvRG9jLnhtbFBLBQYAAAAABgAGAFkBAACYBQAAAAA=&#10;">
            <v:stroke endarrow="block"/>
          </v:shape>
        </w:pic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矩形 351" o:spid="_x0000_s3039" style="position:absolute;left:0;text-align:left;margin-left:48.9pt;margin-top:10.8pt;width:103.5pt;height:28.55pt;z-index:251511808"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a9/9cAAAAIAQAADwAAAAAAAAABACAAAAAiAAAAZHJzL2Rv&#10;d25yZXYueG1sUEsBAhQAFAAAAAgAh07iQJD3guICAgAALQQAAA4AAAAAAAAAAQAgAAAAJgEAAGRy&#10;cy9lMm9Eb2MueG1sUEsFBgAAAAAGAAYAWQEAAJoFAAAAAA==&#10;">
            <v:textbox>
              <w:txbxContent>
                <w:p w:rsidR="001D1118" w:rsidRDefault="005C714D">
                  <w:r>
                    <w:rPr>
                      <w:rFonts w:hint="eastAsia"/>
                    </w:rPr>
                    <w:t>检查报告</w:t>
                  </w:r>
                </w:p>
              </w:txbxContent>
            </v:textbox>
          </v:rect>
        </w:pict>
      </w:r>
    </w:p>
    <w:p w:rsidR="001D1118" w:rsidRDefault="001D1118">
      <w:pPr>
        <w:spacing w:line="240" w:lineRule="atLeast"/>
        <w:rPr>
          <w:rFonts w:ascii="黑体" w:eastAsia="黑体" w:hAnsi="黑体"/>
          <w:b/>
          <w:sz w:val="30"/>
          <w:szCs w:val="30"/>
        </w:rPr>
      </w:pPr>
      <w:r w:rsidRPr="001D1118">
        <w:pict>
          <v:shape id="自选图形 352" o:spid="_x0000_s3038" type="#_x0000_t32" style="position:absolute;left:0;text-align:left;margin-left:98.05pt;margin-top:18.45pt;width:.05pt;height:44pt;flip:x;z-index:251503616"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BSFfdgAAAAKAQAADwAAAAAAAAABACAAAAAi&#10;AAAAZHJzL2Rvd25yZXYueG1sUEsBAhQAFAAAAAgAh07iQE7yEhcKAgAA9gMAAA4AAAAAAAAAAQAg&#10;AAAAJwEAAGRycy9lMm9Eb2MueG1sUEsFBgAAAAAGAAYAWQEAAKMFAAAAAA==&#10;">
            <v:stroke endarrow="block"/>
          </v:shape>
        </w:pict>
      </w:r>
    </w:p>
    <w:p w:rsidR="001D1118" w:rsidRDefault="001D1118">
      <w:pPr>
        <w:spacing w:line="240" w:lineRule="atLeast"/>
        <w:rPr>
          <w:rFonts w:ascii="黑体" w:eastAsia="黑体" w:hAnsi="黑体"/>
          <w:b/>
          <w:sz w:val="30"/>
          <w:szCs w:val="30"/>
        </w:rPr>
      </w:pPr>
    </w:p>
    <w:p w:rsidR="001D1118" w:rsidRDefault="001D1118">
      <w:pPr>
        <w:spacing w:line="240" w:lineRule="atLeast"/>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rect id="矩形 44" o:spid="_x0000_s3037" style="position:absolute;left:0;text-align:left;margin-left:44.4pt;margin-top:8.65pt;width:114.65pt;height:39.75pt;z-index:251512832"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6JBWdcAAAAIAQAADwAAAAAAAAABACAAAAAiAAAAZHJzL2Rv&#10;d25yZXYueG1sUEsBAhQAFAAAAAgAh07iQONBSu4CAgAALAQAAA4AAAAAAAAAAQAgAAAAJgEAAGRy&#10;cy9lMm9Eb2MueG1sUEsFBgAAAAAGAAYAWQEAAJoFAAAAAA==&#10;">
            <v:textbox>
              <w:txbxContent>
                <w:p w:rsidR="001D1118" w:rsidRDefault="005C714D">
                  <w:pPr>
                    <w:rPr>
                      <w:sz w:val="15"/>
                      <w:szCs w:val="15"/>
                    </w:rPr>
                  </w:pPr>
                  <w:r>
                    <w:rPr>
                      <w:rFonts w:hint="eastAsia"/>
                      <w:sz w:val="15"/>
                      <w:szCs w:val="15"/>
                    </w:rPr>
                    <w:t>处置责任：根据有关规定作出相应处置措施。</w:t>
                  </w:r>
                </w:p>
              </w:txbxContent>
            </v:textbox>
          </v:rect>
        </w:pict>
      </w:r>
    </w:p>
    <w:p w:rsidR="001D1118" w:rsidRDefault="001D1118">
      <w:pPr>
        <w:spacing w:line="240" w:lineRule="atLeast"/>
        <w:rPr>
          <w:rFonts w:ascii="黑体" w:eastAsia="黑体" w:hAnsi="黑体"/>
          <w:b/>
          <w:sz w:val="30"/>
          <w:szCs w:val="30"/>
        </w:rPr>
      </w:pPr>
    </w:p>
    <w:p w:rsidR="001D1118" w:rsidRDefault="001D1118">
      <w:pPr>
        <w:jc w:val="center"/>
        <w:outlineLvl w:val="0"/>
        <w:rPr>
          <w:rFonts w:ascii="宋体" w:hAnsi="宋体" w:cs="仿宋_GB2312"/>
          <w:b/>
          <w:bCs/>
          <w:sz w:val="84"/>
          <w:szCs w:val="84"/>
        </w:rPr>
      </w:pPr>
      <w:r w:rsidRPr="001D1118">
        <w:pict>
          <v:shape id="自选图形 354" o:spid="_x0000_s3036" type="#_x0000_t32" style="position:absolute;left:0;text-align:left;margin-left:104.8pt;margin-top:13.6pt;width:.05pt;height:44pt;flip:x;z-index:251513856"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wki1wAAAAoBAAAPAAAAAAAAAAEAIAAAACIA&#10;AABkcnMvZG93bnJldi54bWxQSwECFAAUAAAACACHTuJAp5z1qgoCAAD2AwAADgAAAAAAAAABACAA&#10;AAAmAQAAZHJzL2Uyb0RvYy54bWxQSwUGAAAAAAYABgBZAQAAogUAAAAA&#10;">
            <v:stroke endarrow="block"/>
          </v:shape>
        </w:pict>
      </w:r>
    </w:p>
    <w:p w:rsidR="001D1118" w:rsidRDefault="001D1118">
      <w:pPr>
        <w:jc w:val="center"/>
        <w:outlineLvl w:val="0"/>
        <w:rPr>
          <w:rFonts w:ascii="宋体" w:hAnsi="宋体" w:cs="仿宋_GB2312"/>
          <w:b/>
          <w:bCs/>
          <w:sz w:val="84"/>
          <w:szCs w:val="84"/>
        </w:rPr>
      </w:pPr>
      <w:r w:rsidRPr="001D1118">
        <w:pict>
          <v:rect id="矩形 355" o:spid="_x0000_s3035" style="position:absolute;left:0;text-align:left;margin-left:29.75pt;margin-top:5.35pt;width:167.1pt;height:39.75pt;z-index:25151488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3X/CdYAAAAIAQAADwAAAAAAAAABACAAAAAiAAAAZHJz&#10;L2Rvd25yZXYueG1sUEsBAhQAFAAAAAgAh07iQLOtuUcGAgAALQQAAA4AAAAAAAAAAQAgAAAAJQEA&#10;AGRycy9lMm9Eb2MueG1sUEsFBgAAAAAGAAYAWQEAAJ0FAAAAAA==&#10;">
            <v:textbox>
              <w:txbxContent>
                <w:p w:rsidR="001D1118" w:rsidRDefault="005C714D">
                  <w:pPr>
                    <w:rPr>
                      <w:sz w:val="15"/>
                      <w:szCs w:val="15"/>
                    </w:rPr>
                  </w:pPr>
                  <w:r>
                    <w:rPr>
                      <w:rFonts w:ascii="宋体" w:hAnsi="宋体" w:cs="宋体" w:hint="eastAsia"/>
                      <w:color w:val="000000"/>
                      <w:kern w:val="0"/>
                      <w:sz w:val="15"/>
                      <w:szCs w:val="15"/>
                    </w:rPr>
                    <w:t>事后监管责任：对监测检查情况进行汇总、分类、归档被查，并跟踪监测。</w:t>
                  </w:r>
                </w:p>
              </w:txbxContent>
            </v:textbox>
          </v:rect>
        </w:pict>
      </w:r>
    </w:p>
    <w:p w:rsidR="001D1118" w:rsidRDefault="001D1118">
      <w:pPr>
        <w:jc w:val="center"/>
        <w:outlineLvl w:val="0"/>
        <w:rPr>
          <w:rFonts w:ascii="宋体" w:hAnsi="宋体" w:cs="仿宋_GB2312"/>
          <w:b/>
          <w:bCs/>
          <w:sz w:val="84"/>
          <w:szCs w:val="84"/>
        </w:rPr>
      </w:pPr>
    </w:p>
    <w:p w:rsidR="001D1118" w:rsidRDefault="001D1118">
      <w:pPr>
        <w:jc w:val="center"/>
        <w:outlineLvl w:val="0"/>
        <w:rPr>
          <w:rFonts w:ascii="宋体" w:hAnsi="宋体" w:cs="仿宋_GB2312"/>
          <w:b/>
          <w:bCs/>
          <w:sz w:val="84"/>
          <w:szCs w:val="84"/>
        </w:rPr>
      </w:pPr>
    </w:p>
    <w:p w:rsidR="001D1118" w:rsidRDefault="001D1118">
      <w:pPr>
        <w:jc w:val="center"/>
        <w:outlineLvl w:val="0"/>
        <w:rPr>
          <w:rFonts w:ascii="宋体" w:hAnsi="宋体" w:cs="仿宋_GB2312"/>
          <w:b/>
          <w:bCs/>
          <w:sz w:val="84"/>
          <w:szCs w:val="84"/>
        </w:rPr>
      </w:pPr>
      <w:r w:rsidRPr="001D1118">
        <w:rPr>
          <w:sz w:val="84"/>
        </w:rPr>
        <w:pict>
          <v:shape id="_x0000_s3034" type="#_x0000_t202" style="position:absolute;left:0;text-align:left;margin-left:1.15pt;margin-top:37.85pt;width:343.45pt;height:62.15pt;z-index:251515904" o:gfxdata="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71bj&#10;1AAAAAgBAAAPAAAAAAAAAAEAIAAAACIAAABkcnMvZG93bnJldi54bWxQSwECFAAUAAAACACHTuJA&#10;E0RsnV4CAACfBAAADgAAAAAAAAABACAAAAAjAQAAZHJzL2Uyb0RvYy54bWxQSwUGAAAAAAYABgBZ&#10;AQAA8wUAAAAA&#10;" fillcolor="white [3201]" stroked="f" strokeweight=".5pt">
            <v:textbox>
              <w:txbxContent>
                <w:p w:rsidR="001D1118" w:rsidRDefault="005C714D">
                  <w:pPr>
                    <w:pStyle w:val="a4"/>
                    <w:spacing w:before="70"/>
                    <w:rPr>
                      <w:rFonts w:asciiTheme="minorEastAsia" w:eastAsiaTheme="minorEastAsia" w:hAnsiTheme="minorEastAsia" w:cstheme="minorEastAsia"/>
                      <w:lang w:val="en-US"/>
                    </w:rPr>
                  </w:pPr>
                  <w:r>
                    <w:rPr>
                      <w:rFonts w:asciiTheme="minorEastAsia" w:eastAsiaTheme="minorEastAsia" w:hAnsiTheme="minorEastAsia" w:cstheme="minorEastAsia" w:hint="eastAsia"/>
                    </w:rPr>
                    <w:t>办理机构：</w:t>
                  </w:r>
                  <w:r>
                    <w:rPr>
                      <w:rFonts w:asciiTheme="minorEastAsia" w:eastAsiaTheme="minorEastAsia" w:hAnsiTheme="minorEastAsia" w:cstheme="minorEastAsia" w:hint="eastAsia"/>
                    </w:rPr>
                    <w:t>马临街道</w:t>
                  </w:r>
                  <w:r>
                    <w:rPr>
                      <w:rFonts w:asciiTheme="minorEastAsia" w:eastAsiaTheme="minorEastAsia" w:hAnsiTheme="minorEastAsia" w:cstheme="minorEastAsia" w:hint="eastAsia"/>
                      <w:lang w:val="en-US"/>
                    </w:rPr>
                    <w:t>公共服务中心</w:t>
                  </w:r>
                </w:p>
                <w:p w:rsidR="001D1118" w:rsidRDefault="005C714D">
                  <w:pPr>
                    <w:rPr>
                      <w:rFonts w:asciiTheme="minorEastAsia" w:eastAsiaTheme="minorEastAsia" w:hAnsiTheme="minorEastAsia" w:cstheme="minorEastAsia"/>
                      <w:b/>
                      <w:bCs/>
                      <w:szCs w:val="21"/>
                    </w:rPr>
                  </w:pPr>
                  <w:r>
                    <w:rPr>
                      <w:rFonts w:asciiTheme="minorEastAsia" w:eastAsiaTheme="minorEastAsia" w:hAnsiTheme="minorEastAsia" w:cstheme="minorEastAsia" w:hint="eastAsia"/>
                      <w:szCs w:val="21"/>
                    </w:rPr>
                    <w:t>业务电话：</w:t>
                  </w:r>
                  <w:r>
                    <w:rPr>
                      <w:rFonts w:asciiTheme="minorEastAsia" w:eastAsiaTheme="minorEastAsia" w:hAnsiTheme="minorEastAsia" w:cstheme="minorEastAsia" w:hint="eastAsia"/>
                      <w:color w:val="666666"/>
                      <w:szCs w:val="21"/>
                      <w:shd w:val="clear" w:color="auto" w:fill="FFFFFF"/>
                    </w:rPr>
                    <w:t>0851-23269928</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监督电话：</w:t>
                  </w:r>
                  <w:r>
                    <w:rPr>
                      <w:rFonts w:asciiTheme="minorEastAsia" w:eastAsiaTheme="minorEastAsia" w:hAnsiTheme="minorEastAsia" w:cstheme="minorEastAsia" w:hint="eastAsia"/>
                      <w:color w:val="666666"/>
                      <w:kern w:val="0"/>
                      <w:szCs w:val="21"/>
                      <w:shd w:val="clear" w:color="auto" w:fill="FFFFFF"/>
                      <w:lang/>
                    </w:rPr>
                    <w:t>0851-23269696</w:t>
                  </w:r>
                </w:p>
                <w:p w:rsidR="001D1118" w:rsidRDefault="001D1118"/>
                <w:p w:rsidR="001D1118" w:rsidRDefault="001D1118"/>
              </w:txbxContent>
            </v:textbox>
          </v:shape>
        </w:pict>
      </w:r>
    </w:p>
    <w:p w:rsidR="001D1118" w:rsidRDefault="001D1118">
      <w:pPr>
        <w:pStyle w:val="1"/>
        <w:tabs>
          <w:tab w:val="left" w:pos="2424"/>
        </w:tabs>
        <w:ind w:left="0" w:firstLine="0"/>
        <w:jc w:val="left"/>
        <w:rPr>
          <w:sz w:val="32"/>
          <w:szCs w:val="32"/>
        </w:rPr>
      </w:pPr>
    </w:p>
    <w:p w:rsidR="001D1118" w:rsidRDefault="001D1118">
      <w:pPr>
        <w:pStyle w:val="1"/>
        <w:tabs>
          <w:tab w:val="left" w:pos="2424"/>
        </w:tabs>
        <w:ind w:left="0" w:firstLineChars="200" w:firstLine="643"/>
        <w:jc w:val="left"/>
        <w:rPr>
          <w:sz w:val="32"/>
          <w:szCs w:val="32"/>
        </w:rPr>
      </w:pPr>
    </w:p>
    <w:p w:rsidR="001D1118" w:rsidRDefault="005C714D">
      <w:pPr>
        <w:pStyle w:val="1"/>
        <w:tabs>
          <w:tab w:val="left" w:pos="2424"/>
        </w:tabs>
        <w:ind w:left="0" w:firstLineChars="200" w:firstLine="643"/>
        <w:jc w:val="left"/>
        <w:rPr>
          <w:sz w:val="32"/>
          <w:szCs w:val="32"/>
        </w:rPr>
      </w:pPr>
      <w:r>
        <w:rPr>
          <w:rFonts w:hint="eastAsia"/>
          <w:sz w:val="32"/>
          <w:szCs w:val="32"/>
        </w:rPr>
        <w:lastRenderedPageBreak/>
        <w:t>权力事项</w:t>
      </w:r>
      <w:r>
        <w:rPr>
          <w:rFonts w:hint="eastAsia"/>
          <w:sz w:val="32"/>
          <w:szCs w:val="32"/>
          <w:lang w:val="en-US"/>
        </w:rPr>
        <w:t>16</w:t>
      </w:r>
      <w:r>
        <w:rPr>
          <w:rFonts w:hint="eastAsia"/>
          <w:sz w:val="32"/>
          <w:szCs w:val="32"/>
          <w:lang w:val="en-US"/>
        </w:rPr>
        <w:t>：森林防火期内，对进入森林防火区的车辆和人员进行检查</w:t>
      </w:r>
      <w:r>
        <w:rPr>
          <w:sz w:val="32"/>
          <w:szCs w:val="32"/>
        </w:rPr>
        <w:t>流程图</w:t>
      </w:r>
    </w:p>
    <w:p w:rsidR="001D1118" w:rsidRDefault="001D1118"/>
    <w:p w:rsidR="001D1118" w:rsidRDefault="005C714D">
      <w:pPr>
        <w:pStyle w:val="1"/>
        <w:tabs>
          <w:tab w:val="left" w:pos="2424"/>
        </w:tabs>
        <w:ind w:left="0" w:firstLine="0"/>
        <w:jc w:val="center"/>
        <w:rPr>
          <w:lang w:val="en-US"/>
        </w:rPr>
      </w:pPr>
      <w:r>
        <w:rPr>
          <w:rFonts w:hint="eastAsia"/>
          <w:noProof/>
          <w:lang w:val="en-US" w:bidi="ar-SA"/>
        </w:rPr>
        <w:drawing>
          <wp:inline distT="0" distB="0" distL="114300" distR="114300">
            <wp:extent cx="6362700" cy="5704840"/>
            <wp:effectExtent l="0" t="0" r="0" b="1016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7"/>
                    <a:stretch>
                      <a:fillRect/>
                    </a:stretch>
                  </pic:blipFill>
                  <pic:spPr>
                    <a:xfrm>
                      <a:off x="0" y="0"/>
                      <a:ext cx="6362700" cy="5704840"/>
                    </a:xfrm>
                    <a:prstGeom prst="rect">
                      <a:avLst/>
                    </a:prstGeom>
                  </pic:spPr>
                </pic:pic>
              </a:graphicData>
            </a:graphic>
          </wp:inline>
        </w:drawing>
      </w:r>
    </w:p>
    <w:p w:rsidR="001D1118" w:rsidRDefault="001D1118">
      <w:pPr>
        <w:pStyle w:val="1"/>
        <w:tabs>
          <w:tab w:val="left" w:pos="2424"/>
        </w:tabs>
        <w:ind w:left="0" w:firstLine="0"/>
        <w:jc w:val="center"/>
        <w:rPr>
          <w:lang w:val="en-US"/>
        </w:rPr>
      </w:pPr>
    </w:p>
    <w:p w:rsidR="001D1118" w:rsidRDefault="001D1118">
      <w:pPr>
        <w:pStyle w:val="1"/>
        <w:tabs>
          <w:tab w:val="left" w:pos="2424"/>
        </w:tabs>
        <w:ind w:left="0" w:firstLine="0"/>
        <w:jc w:val="center"/>
        <w:rPr>
          <w:lang w:val="en-US"/>
        </w:rPr>
      </w:pPr>
    </w:p>
    <w:p w:rsidR="001D1118" w:rsidRDefault="005C714D">
      <w:pPr>
        <w:pStyle w:val="a4"/>
        <w:spacing w:before="70"/>
      </w:pPr>
      <w:r>
        <w:rPr>
          <w:rFonts w:hint="eastAsia"/>
        </w:rPr>
        <w:t>办理机构：</w:t>
      </w:r>
      <w:r>
        <w:rPr>
          <w:rFonts w:hint="eastAsia"/>
        </w:rPr>
        <w:t>马临街道</w:t>
      </w:r>
      <w:r>
        <w:rPr>
          <w:rFonts w:hint="eastAsia"/>
          <w:lang w:val="en-US"/>
        </w:rPr>
        <w:t>农业农村服务中心</w:t>
      </w:r>
    </w:p>
    <w:p w:rsidR="001D1118" w:rsidRDefault="005C714D">
      <w:pPr>
        <w:rPr>
          <w:rFonts w:ascii="宋体" w:hAnsi="宋体" w:cs="宋体"/>
          <w:szCs w:val="21"/>
        </w:rPr>
      </w:pPr>
      <w:r>
        <w:rPr>
          <w:rFonts w:ascii="宋体" w:hAnsi="宋体" w:cs="宋体" w:hint="eastAsia"/>
          <w:szCs w:val="21"/>
        </w:rPr>
        <w:t>业务电话：</w:t>
      </w:r>
      <w:r>
        <w:rPr>
          <w:rFonts w:ascii="宋体" w:hAnsi="宋体" w:cs="宋体" w:hint="eastAsia"/>
          <w:szCs w:val="21"/>
          <w:shd w:val="clear" w:color="auto" w:fill="FFFFFF"/>
        </w:rPr>
        <w:t>0851-23269928</w:t>
      </w:r>
      <w:r>
        <w:rPr>
          <w:rFonts w:ascii="宋体" w:hAnsi="宋体" w:cs="宋体" w:hint="eastAsia"/>
          <w:szCs w:val="21"/>
        </w:rPr>
        <w:t>监督电话：</w:t>
      </w:r>
      <w:r>
        <w:rPr>
          <w:rFonts w:ascii="宋体" w:hAnsi="宋体" w:cs="宋体" w:hint="eastAsia"/>
          <w:kern w:val="0"/>
          <w:szCs w:val="21"/>
          <w:shd w:val="clear" w:color="auto" w:fill="FFFFFF"/>
          <w:lang/>
        </w:rPr>
        <w:t>0851-23269696</w:t>
      </w:r>
    </w:p>
    <w:p w:rsidR="001D1118" w:rsidRDefault="001D1118">
      <w:pPr>
        <w:pStyle w:val="1"/>
        <w:tabs>
          <w:tab w:val="left" w:pos="2424"/>
        </w:tabs>
        <w:ind w:left="0" w:firstLine="0"/>
        <w:jc w:val="center"/>
        <w:rPr>
          <w:lang w:val="en-US"/>
        </w:rPr>
      </w:pPr>
    </w:p>
    <w:p w:rsidR="001D1118" w:rsidRDefault="001D1118">
      <w:pPr>
        <w:jc w:val="center"/>
        <w:outlineLvl w:val="0"/>
        <w:rPr>
          <w:sz w:val="84"/>
        </w:rPr>
      </w:pPr>
    </w:p>
    <w:p w:rsidR="001D1118" w:rsidRDefault="001D1118">
      <w:pPr>
        <w:jc w:val="center"/>
        <w:outlineLvl w:val="0"/>
        <w:rPr>
          <w:rFonts w:ascii="宋体" w:hAnsi="宋体" w:cs="仿宋_GB2312"/>
          <w:b/>
          <w:bCs/>
          <w:sz w:val="44"/>
          <w:szCs w:val="44"/>
        </w:rPr>
      </w:pPr>
    </w:p>
    <w:p w:rsidR="001D1118" w:rsidRDefault="005C714D">
      <w:pPr>
        <w:jc w:val="center"/>
        <w:outlineLvl w:val="0"/>
        <w:rPr>
          <w:b/>
          <w:sz w:val="44"/>
          <w:szCs w:val="44"/>
        </w:rPr>
      </w:pPr>
      <w:r>
        <w:rPr>
          <w:rFonts w:ascii="宋体" w:hAnsi="宋体" w:cs="仿宋_GB2312" w:hint="eastAsia"/>
          <w:b/>
          <w:bCs/>
          <w:sz w:val="44"/>
          <w:szCs w:val="44"/>
        </w:rPr>
        <w:lastRenderedPageBreak/>
        <w:t>五、</w:t>
      </w:r>
      <w:r>
        <w:rPr>
          <w:rFonts w:ascii="宋体" w:hAnsi="宋体" w:cs="仿宋_GB2312" w:hint="eastAsia"/>
          <w:b/>
          <w:bCs/>
          <w:sz w:val="44"/>
          <w:szCs w:val="44"/>
        </w:rPr>
        <w:t>行政确认类</w:t>
      </w:r>
      <w:r>
        <w:rPr>
          <w:rFonts w:ascii="宋体" w:hAnsi="宋体" w:cs="仿宋_GB2312" w:hint="eastAsia"/>
          <w:b/>
          <w:bCs/>
          <w:sz w:val="44"/>
          <w:szCs w:val="44"/>
        </w:rPr>
        <w:t>事项办理</w:t>
      </w:r>
      <w:r>
        <w:rPr>
          <w:rFonts w:ascii="宋体" w:hAnsi="宋体" w:cs="仿宋_GB2312" w:hint="eastAsia"/>
          <w:b/>
          <w:bCs/>
          <w:sz w:val="44"/>
          <w:szCs w:val="44"/>
        </w:rPr>
        <w:t>流程</w:t>
      </w:r>
    </w:p>
    <w:p w:rsidR="001D1118" w:rsidRDefault="001D1118">
      <w:pPr>
        <w:pStyle w:val="1"/>
        <w:tabs>
          <w:tab w:val="left" w:pos="2424"/>
        </w:tabs>
        <w:spacing w:before="50"/>
        <w:ind w:left="0" w:right="562" w:firstLineChars="200" w:firstLine="643"/>
        <w:rPr>
          <w:sz w:val="32"/>
          <w:szCs w:val="32"/>
        </w:rPr>
      </w:pPr>
    </w:p>
    <w:p w:rsidR="001D1118" w:rsidRDefault="005C714D">
      <w:pPr>
        <w:pStyle w:val="1"/>
        <w:tabs>
          <w:tab w:val="left" w:pos="2424"/>
        </w:tabs>
        <w:spacing w:before="50"/>
        <w:ind w:left="0" w:right="562" w:firstLineChars="200" w:firstLine="643"/>
        <w:rPr>
          <w:sz w:val="32"/>
          <w:szCs w:val="32"/>
          <w:lang w:val="en-US"/>
        </w:rPr>
      </w:pPr>
      <w:r>
        <w:rPr>
          <w:rFonts w:hint="eastAsia"/>
          <w:sz w:val="32"/>
          <w:szCs w:val="32"/>
        </w:rPr>
        <w:t>权力事项</w:t>
      </w:r>
      <w:r>
        <w:rPr>
          <w:rFonts w:hint="eastAsia"/>
          <w:sz w:val="32"/>
          <w:szCs w:val="32"/>
          <w:lang w:val="en-US"/>
        </w:rPr>
        <w:t>17</w:t>
      </w:r>
      <w:r>
        <w:rPr>
          <w:rFonts w:hint="eastAsia"/>
          <w:sz w:val="32"/>
          <w:szCs w:val="32"/>
          <w:lang w:val="en-US"/>
        </w:rPr>
        <w:t>：对调整村民小组设置的批准</w:t>
      </w:r>
    </w:p>
    <w:p w:rsidR="001D1118" w:rsidRDefault="005C714D">
      <w:pPr>
        <w:pStyle w:val="a4"/>
        <w:spacing w:before="11"/>
        <w:rPr>
          <w:b/>
          <w:sz w:val="11"/>
        </w:rPr>
      </w:pPr>
      <w:r>
        <w:rPr>
          <w:noProof/>
          <w:lang w:val="en-US" w:bidi="ar-SA"/>
        </w:rPr>
        <w:drawing>
          <wp:inline distT="0" distB="0" distL="114300" distR="114300">
            <wp:extent cx="5941695" cy="4820285"/>
            <wp:effectExtent l="0" t="0" r="1905" b="18415"/>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18"/>
                    <a:stretch>
                      <a:fillRect/>
                    </a:stretch>
                  </pic:blipFill>
                  <pic:spPr>
                    <a:xfrm>
                      <a:off x="0" y="0"/>
                      <a:ext cx="5941695" cy="4820285"/>
                    </a:xfrm>
                    <a:prstGeom prst="rect">
                      <a:avLst/>
                    </a:prstGeom>
                    <a:noFill/>
                    <a:ln>
                      <a:noFill/>
                    </a:ln>
                  </pic:spPr>
                </pic:pic>
              </a:graphicData>
            </a:graphic>
          </wp:inline>
        </w:drawing>
      </w:r>
    </w:p>
    <w:p w:rsidR="001D1118" w:rsidRDefault="001D1118">
      <w:pPr>
        <w:pStyle w:val="a4"/>
        <w:rPr>
          <w:b/>
          <w:sz w:val="36"/>
        </w:rPr>
      </w:pPr>
    </w:p>
    <w:p w:rsidR="001D1118" w:rsidRDefault="001D1118">
      <w:pPr>
        <w:pStyle w:val="a4"/>
        <w:rPr>
          <w:b/>
          <w:sz w:val="36"/>
        </w:rPr>
      </w:pPr>
    </w:p>
    <w:p w:rsidR="001D1118" w:rsidRDefault="001D1118">
      <w:pPr>
        <w:pStyle w:val="a4"/>
        <w:rPr>
          <w:b/>
          <w:sz w:val="36"/>
        </w:rPr>
      </w:pPr>
    </w:p>
    <w:p w:rsidR="001D1118" w:rsidRDefault="005C714D">
      <w:pPr>
        <w:pStyle w:val="a4"/>
        <w:spacing w:before="298"/>
        <w:ind w:left="346"/>
        <w:rPr>
          <w:rFonts w:asciiTheme="minorEastAsia" w:eastAsiaTheme="minorEastAsia" w:hAnsiTheme="minorEastAsia" w:cstheme="minorEastAsia"/>
          <w:lang w:val="en-US"/>
        </w:rPr>
      </w:pPr>
      <w:r>
        <w:rPr>
          <w:rFonts w:asciiTheme="minorEastAsia" w:eastAsiaTheme="minorEastAsia" w:hAnsiTheme="minorEastAsia" w:cstheme="minorEastAsia" w:hint="eastAsia"/>
        </w:rPr>
        <w:t>办理机构：</w:t>
      </w:r>
      <w:r>
        <w:rPr>
          <w:rFonts w:asciiTheme="minorEastAsia" w:eastAsiaTheme="minorEastAsia" w:hAnsiTheme="minorEastAsia" w:cstheme="minorEastAsia" w:hint="eastAsia"/>
        </w:rPr>
        <w:t>马临街道</w:t>
      </w:r>
      <w:r>
        <w:rPr>
          <w:rFonts w:asciiTheme="minorEastAsia" w:eastAsiaTheme="minorEastAsia" w:hAnsiTheme="minorEastAsia" w:cstheme="minorEastAsia" w:hint="eastAsia"/>
          <w:lang w:val="en-US"/>
        </w:rPr>
        <w:t>公共服务办公室</w:t>
      </w:r>
    </w:p>
    <w:p w:rsidR="001D1118" w:rsidRDefault="005C714D">
      <w:pPr>
        <w:pStyle w:val="a4"/>
        <w:spacing w:before="31"/>
        <w:ind w:left="346"/>
        <w:rPr>
          <w:rFonts w:asciiTheme="minorEastAsia" w:eastAsiaTheme="minorEastAsia" w:hAnsiTheme="minorEastAsia" w:cstheme="minorEastAsia"/>
          <w:lang w:val="en-US"/>
        </w:rPr>
      </w:pPr>
      <w:r>
        <w:rPr>
          <w:rFonts w:asciiTheme="minorEastAsia" w:eastAsiaTheme="minorEastAsia" w:hAnsiTheme="minorEastAsia" w:cstheme="minorEastAsia" w:hint="eastAsia"/>
        </w:rPr>
        <w:t>业务电话：</w:t>
      </w:r>
      <w:r>
        <w:rPr>
          <w:rFonts w:asciiTheme="minorEastAsia" w:eastAsiaTheme="minorEastAsia" w:hAnsiTheme="minorEastAsia" w:cstheme="minorEastAsia" w:hint="eastAsia"/>
          <w:shd w:val="clear" w:color="auto" w:fill="FFFFFF"/>
        </w:rPr>
        <w:t>0851-23269928</w:t>
      </w:r>
      <w:r>
        <w:rPr>
          <w:rFonts w:asciiTheme="minorEastAsia" w:eastAsiaTheme="minorEastAsia" w:hAnsiTheme="minorEastAsia" w:cstheme="minorEastAsia" w:hint="eastAsia"/>
        </w:rPr>
        <w:t>，监督电话：</w:t>
      </w:r>
      <w:r>
        <w:rPr>
          <w:rFonts w:asciiTheme="minorEastAsia" w:eastAsiaTheme="minorEastAsia" w:hAnsiTheme="minorEastAsia" w:cstheme="minorEastAsia" w:hint="eastAsia"/>
          <w:kern w:val="0"/>
          <w:shd w:val="clear" w:color="auto" w:fill="FFFFFF"/>
          <w:lang w:val="en-US"/>
        </w:rPr>
        <w:t>0851-23269696</w:t>
      </w:r>
    </w:p>
    <w:p w:rsidR="001D1118" w:rsidRDefault="001D1118">
      <w:pPr>
        <w:pStyle w:val="a4"/>
        <w:spacing w:before="31"/>
        <w:ind w:left="346"/>
      </w:pPr>
    </w:p>
    <w:p w:rsidR="001D1118" w:rsidRDefault="001D1118">
      <w:pPr>
        <w:pStyle w:val="a4"/>
        <w:spacing w:before="31"/>
        <w:ind w:left="346"/>
      </w:pPr>
    </w:p>
    <w:p w:rsidR="001D1118" w:rsidRDefault="001D1118">
      <w:pPr>
        <w:pStyle w:val="a4"/>
        <w:spacing w:before="31"/>
        <w:ind w:left="346"/>
      </w:pPr>
    </w:p>
    <w:p w:rsidR="001D1118" w:rsidRDefault="001D1118">
      <w:pPr>
        <w:pStyle w:val="a4"/>
        <w:spacing w:before="31"/>
        <w:ind w:left="346"/>
      </w:pPr>
    </w:p>
    <w:p w:rsidR="001D1118" w:rsidRDefault="001D1118">
      <w:pPr>
        <w:pStyle w:val="a4"/>
        <w:spacing w:before="31"/>
        <w:ind w:left="346"/>
      </w:pPr>
    </w:p>
    <w:p w:rsidR="001D1118" w:rsidRDefault="001D1118">
      <w:pPr>
        <w:pStyle w:val="a4"/>
        <w:spacing w:before="31"/>
        <w:ind w:left="346"/>
      </w:pPr>
    </w:p>
    <w:p w:rsidR="001D1118" w:rsidRDefault="001D1118">
      <w:pPr>
        <w:pStyle w:val="a4"/>
        <w:spacing w:before="31"/>
        <w:ind w:left="346"/>
      </w:pPr>
    </w:p>
    <w:p w:rsidR="001D1118" w:rsidRDefault="001D1118">
      <w:pPr>
        <w:pStyle w:val="a4"/>
        <w:spacing w:before="31"/>
        <w:ind w:left="346"/>
      </w:pPr>
    </w:p>
    <w:p w:rsidR="001D1118" w:rsidRDefault="005C714D">
      <w:pPr>
        <w:ind w:firstLineChars="200" w:firstLine="723"/>
        <w:jc w:val="left"/>
        <w:rPr>
          <w:rFonts w:ascii="宋体" w:hAnsi="宋体" w:cs="宋体"/>
          <w:b/>
          <w:bCs/>
          <w:sz w:val="36"/>
          <w:szCs w:val="36"/>
        </w:rPr>
      </w:pPr>
      <w:r>
        <w:rPr>
          <w:rFonts w:ascii="宋体" w:hAnsi="宋体" w:cs="宋体" w:hint="eastAsia"/>
          <w:b/>
          <w:bCs/>
          <w:sz w:val="36"/>
          <w:szCs w:val="36"/>
        </w:rPr>
        <w:lastRenderedPageBreak/>
        <w:t>权力事项</w:t>
      </w:r>
      <w:r>
        <w:rPr>
          <w:rFonts w:ascii="宋体" w:hAnsi="宋体" w:cs="宋体" w:hint="eastAsia"/>
          <w:b/>
          <w:bCs/>
          <w:sz w:val="36"/>
          <w:szCs w:val="36"/>
        </w:rPr>
        <w:t>18</w:t>
      </w:r>
      <w:r>
        <w:rPr>
          <w:rFonts w:ascii="宋体" w:hAnsi="宋体" w:cs="宋体" w:hint="eastAsia"/>
          <w:b/>
          <w:bCs/>
          <w:sz w:val="36"/>
          <w:szCs w:val="36"/>
        </w:rPr>
        <w:t>：</w:t>
      </w:r>
      <w:r>
        <w:rPr>
          <w:rFonts w:ascii="宋体" w:hAnsi="宋体" w:cs="宋体" w:hint="eastAsia"/>
          <w:b/>
          <w:bCs/>
          <w:sz w:val="36"/>
          <w:szCs w:val="36"/>
        </w:rPr>
        <w:t>兵役登记</w:t>
      </w:r>
      <w:r>
        <w:rPr>
          <w:rFonts w:ascii="宋体" w:hAnsi="宋体" w:cs="宋体" w:hint="eastAsia"/>
          <w:b/>
          <w:bCs/>
          <w:sz w:val="36"/>
          <w:szCs w:val="36"/>
        </w:rPr>
        <w:t>流程图</w:t>
      </w:r>
    </w:p>
    <w:p w:rsidR="001D1118" w:rsidRDefault="001D1118">
      <w:pPr>
        <w:jc w:val="left"/>
        <w:rPr>
          <w:rFonts w:asciiTheme="minorHAnsi" w:eastAsiaTheme="minorEastAsia" w:hAnsiTheme="minorHAnsi" w:cstheme="minorBidi"/>
        </w:rPr>
      </w:pPr>
    </w:p>
    <w:p w:rsidR="001D1118" w:rsidRDefault="001D1118"/>
    <w:p w:rsidR="001D1118" w:rsidRDefault="001D1118">
      <w:r w:rsidRPr="001D1118">
        <w:rPr>
          <w:rFonts w:ascii="宋体" w:hAnsi="宋体" w:cs="宋体"/>
          <w:b/>
          <w:bCs/>
          <w:sz w:val="36"/>
          <w:szCs w:val="36"/>
        </w:rPr>
        <w:pict>
          <v:group id="_x0000_s3011" style="position:absolute;left:0;text-align:left;margin-left:66.95pt;margin-top:6.45pt;width:482.15pt;height:429.9pt;z-index:-251799552;mso-position-horizontal-relative:page" coordorigin="1340,191" coordsize="9643,8598203"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v:shape id="任意多边形 160" o:spid="_x0000_s3033" style="position:absolute;left:4923;top:701;width:1500;height:627" coordsize="1500,627" o:spt="100"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161" o:spid="_x0000_s3032" style="position:absolute;left:4432;top:2518;width:2684;height:1043" coordsize="2684,1043" o:spt="100"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162" o:spid="_x0000_s3031" style="position:absolute;left:5655;top:1335;width:120;height:1189" coordsize="120,1189" o:spt="100"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adj="0,,0" path="m52,1069l52,,67,r,1069l52,1069xm105,1099r-38,l67,1069r53,l105,1099xm67,1099r-15,l52,1069r15,l67,1099xm60,1189l,1069r52,l52,1099r53,l60,1189xe" fillcolor="black" stroked="f">
              <v:stroke joinstyle="round"/>
              <v:formulas/>
              <v:path o:connecttype="segments"/>
            </v:shape>
            <v:shape id="任意多边形 163" o:spid="_x0000_s3030" style="position:absolute;left:4220;top:4609;width:3060;height:1221" coordsize="3060,1221" o:spt="100"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164" o:spid="_x0000_s3029" style="position:absolute;left:5641;top:3569;width:120;height:1085" coordsize="120,1085" o:spt="100"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adj="0,,0" path="m52,965l52,,67,r,965l52,965xm105,995r-38,l67,965r53,l105,995xm67,995r-15,l52,965r15,l67,995xm60,1085l,965r52,l52,995r53,l60,1085xe" fillcolor="black" stroked="f">
              <v:stroke joinstyle="round"/>
              <v:formulas/>
              <v:path o:connecttype="segments"/>
            </v:shape>
            <v:shape id="任意多边形 165" o:spid="_x0000_s3028" style="position:absolute;left:7742;top:2188;width:3241;height:1484" coordsize="3241,1484" o:spt="100"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66" o:spid="_x0000_s3027" style="position:absolute;left:7285;top:3674;width:2192;height:958" coordsize="2192,958" o:spt="100"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adj="0,,0" path="m113,909r-6,-14l2186,r6,14l113,909xm134,957l,950,86,847r21,48l80,907r6,14l118,921r16,36xm86,921l80,907r27,-12l113,909,86,921xm118,921r-32,l113,909r5,12xe" fillcolor="black" stroked="f">
              <v:stroke joinstyle="round"/>
              <v:formulas/>
              <v:path o:connecttype="segments"/>
            </v:shape>
            <v:shape id="任意多边形 167" o:spid="_x0000_s3026" style="position:absolute;left:4204;top:6630;width:3134;height:726" coordsize="3134,726" o:spt="100"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adj="0,,0" path="m3134,726l,726,,,3134,r,8l15,8,8,15r7,l15,711r-7,l15,719r3119,l3134,726xm15,15r-7,l15,8r,7xm3119,15l15,15r,-7l3119,8r,7xm3119,719r,-711l3127,15r7,l3134,711r-7,l3119,719xm3134,15r-7,l3119,8r15,l3134,15xm15,719l8,711r7,l15,719xm3119,719l15,719r,-8l3119,711r,8xm3134,719r-15,l3127,711r7,l3134,719xe" fillcolor="black" stroked="f">
              <v:stroke joinstyle="round"/>
              <v:formulas/>
              <v:path o:connecttype="segments"/>
            </v:shape>
            <v:shape id="任意多边形 168" o:spid="_x0000_s3025" style="position:absolute;left:5651;top:5838;width:120;height:772" coordsize="120,772" o:spt="100"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adj="0,,0" path="m68,651r-15,l56,,71,,68,651xm60,771l,651r53,l53,681r52,l60,771xm68,681r-15,l53,651r15,l68,681xm105,681r-37,l68,651r52,l105,681xe" fillcolor="black" stroked="f">
              <v:stroke joinstyle="round"/>
              <v:formulas/>
              <v:path o:connecttype="segments"/>
            </v:shape>
            <v:shape id="任意多边形 169" o:spid="_x0000_s3024" style="position:absolute;left:7817;top:191;width:2625;height:1515" coordsize="2625,1515" o:spt="100"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70" o:spid="_x0000_s3023" style="position:absolute;left:6431;top:980;width:1455;height:120" coordsize="1455,120" o:spt="10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adj="0,,0" path="m1440,67r-75,l1365,52r-30,l1335,r120,60l1440,67xm1335,67l,66,,51r1335,1l1335,67xm1365,67r-30,l1335,52r30,l1365,67xm1335,120r,-53l1440,67r-105,53xe" fillcolor="black" stroked="f">
              <v:stroke joinstyle="round"/>
              <v:formulas/>
              <v:path o:connecttype="segments"/>
            </v:shape>
            <v:shape id="任意多边形 171" o:spid="_x0000_s3022" style="position:absolute;left:1340;top:2096;width:2384;height:1725" coordsize="2384,1725" o:spt="100"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72" o:spid="_x0000_s3021" style="position:absolute;left:3670;top:2945;width:735;height:120" coordsize="735,120" o:spt="10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adj="0,,0" path="m120,120l,60,120,r,52l90,52r,15l120,67r,53xm120,67r,-15l735,51r,15l120,67xm90,67r,-15l120,52r,15l90,67xm120,67r-30,l120,67r,xe" fillcolor="black" stroked="f">
              <v:stroke joinstyle="round"/>
              <v:formulas/>
              <v:path o:connecttype="segments"/>
            </v:shape>
            <v:shape id="任意多边形 173" o:spid="_x0000_s3020" style="position:absolute;left:7089;top:2899;width:661;height:120" coordsize="661,120" o:spt="10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adj="0,,0" path="m645,67r-75,l570,52r-30,l540,,660,60r-15,7xm540,67l,66,,51r540,1l540,67xm570,67r-30,l540,52r30,l570,67xm540,120r,-53l645,67,540,120xe" fillcolor="black" stroked="f">
              <v:stroke joinstyle="round"/>
              <v:formulas/>
              <v:path o:connecttype="segments"/>
            </v:shape>
            <v:shape id="文本框 176" o:spid="_x0000_s3019" type="#_x0000_t202" style="position:absolute;left:5356;top:839;width:649;height:209"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77" o:spid="_x0000_s3018" type="#_x0000_t202" style="position:absolute;left:7977;top:331;width:2118;height:1244"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应当提交的申请材料：</w:t>
                    </w:r>
                  </w:p>
                  <w:p w:rsidR="001D1118" w:rsidRDefault="005C714D">
                    <w:pPr>
                      <w:numPr>
                        <w:ilvl w:val="0"/>
                        <w:numId w:val="7"/>
                      </w:numPr>
                      <w:spacing w:before="43"/>
                      <w:jc w:val="left"/>
                      <w:rPr>
                        <w:rFonts w:ascii="宋体"/>
                        <w:w w:val="95"/>
                      </w:rPr>
                    </w:pPr>
                    <w:r>
                      <w:rPr>
                        <w:rFonts w:ascii="宋体" w:hint="eastAsia"/>
                        <w:w w:val="95"/>
                      </w:rPr>
                      <w:t>申请人身份证</w:t>
                    </w:r>
                  </w:p>
                  <w:p w:rsidR="001D1118" w:rsidRDefault="005C714D">
                    <w:pPr>
                      <w:numPr>
                        <w:ilvl w:val="0"/>
                        <w:numId w:val="7"/>
                      </w:numPr>
                      <w:spacing w:before="43"/>
                      <w:jc w:val="left"/>
                      <w:rPr>
                        <w:rFonts w:ascii="宋体"/>
                        <w:w w:val="95"/>
                      </w:rPr>
                    </w:pPr>
                    <w:r>
                      <w:rPr>
                        <w:rFonts w:ascii="宋体" w:hint="eastAsia"/>
                        <w:w w:val="95"/>
                      </w:rPr>
                      <w:t>申请人毕业证及联系电话</w:t>
                    </w:r>
                  </w:p>
                  <w:p w:rsidR="001D1118" w:rsidRDefault="005C714D">
                    <w:pPr>
                      <w:spacing w:before="48" w:line="252" w:lineRule="exact"/>
                      <w:jc w:val="left"/>
                    </w:pPr>
                    <w:r>
                      <w:t>......</w:t>
                    </w:r>
                  </w:p>
                </w:txbxContent>
              </v:textbox>
            </v:shape>
            <v:shape id="文本框 178" o:spid="_x0000_s3017" type="#_x0000_t202" style="position:absolute;left:1500;top:2234;width:2085;height:1457"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jc w:val="left"/>
                      <w:rPr>
                        <w:rFonts w:ascii="宋体"/>
                      </w:rPr>
                    </w:pPr>
                    <w:r>
                      <w:rPr>
                        <w:rFonts w:ascii="宋体" w:hint="eastAsia"/>
                      </w:rPr>
                      <w:t>不属于确认范畴或不</w:t>
                    </w:r>
                  </w:p>
                  <w:p w:rsidR="001D1118" w:rsidRDefault="005C714D">
                    <w:pPr>
                      <w:spacing w:before="2" w:line="310" w:lineRule="atLeast"/>
                      <w:ind w:right="18"/>
                      <w:rPr>
                        <w:rFonts w:ascii="宋体"/>
                      </w:rPr>
                    </w:pP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79" o:spid="_x0000_s3016" type="#_x0000_t202" style="position:absolute;left:4591;top:2618;width:2385;height:8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1288"/>
                      </w:tabs>
                      <w:spacing w:line="239" w:lineRule="exact"/>
                      <w:ind w:left="868"/>
                      <w:jc w:val="left"/>
                      <w:rPr>
                        <w:rFonts w:ascii="宋体"/>
                      </w:rPr>
                    </w:pPr>
                    <w:r>
                      <w:rPr>
                        <w:rFonts w:ascii="宋体" w:hint="eastAsia"/>
                      </w:rPr>
                      <w:t>受</w:t>
                    </w:r>
                    <w:r>
                      <w:rPr>
                        <w:rFonts w:ascii="宋体" w:hint="eastAsia"/>
                      </w:rPr>
                      <w:tab/>
                    </w:r>
                    <w:r>
                      <w:rPr>
                        <w:rFonts w:ascii="宋体" w:hint="eastAsia"/>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80" o:spid="_x0000_s3015" type="#_x0000_t202" style="position:absolute;left:7900;top:2327;width:2941;height:1145"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81" o:spid="_x0000_s3014" type="#_x0000_t202" style="position:absolute;left:4384;top:4747;width:2749;height:833"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文本框 182" o:spid="_x0000_s3013" type="#_x0000_t202" style="position:absolute;left:4606;top:6701;width:2300;height:555"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审查通过进行兵役登记，并报县级机关批准</w:t>
                    </w:r>
                  </w:p>
                </w:txbxContent>
              </v:textbox>
            </v:shape>
            <v:shape id="文本框 183" o:spid="_x0000_s3012" type="#_x0000_t202" style="position:absolute;left:4655;top:8385;width:2460;height:404"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filled="f" stroked="f">
              <v:textbox inset="0,0,0,0">
                <w:txbxContent>
                  <w:p w:rsidR="001D1118" w:rsidRDefault="001D1118">
                    <w:pPr>
                      <w:tabs>
                        <w:tab w:val="left" w:pos="523"/>
                      </w:tabs>
                      <w:spacing w:line="209" w:lineRule="exact"/>
                      <w:jc w:val="left"/>
                      <w:rPr>
                        <w:rFonts w:ascii="宋体"/>
                      </w:rPr>
                    </w:pPr>
                  </w:p>
                </w:txbxContent>
              </v:textbox>
            </v:shape>
            <w10:wrap type="topAndBottom" anchorx="page"/>
          </v:group>
        </w:pict>
      </w:r>
    </w:p>
    <w:p w:rsidR="001D1118" w:rsidRDefault="001D1118"/>
    <w:p w:rsidR="001D1118" w:rsidRDefault="001D1118"/>
    <w:p w:rsidR="001D1118" w:rsidRDefault="005C714D">
      <w:pPr>
        <w:pStyle w:val="a4"/>
        <w:spacing w:before="298"/>
        <w:ind w:left="346"/>
        <w:rPr>
          <w:lang w:val="en-US"/>
        </w:rPr>
      </w:pPr>
      <w:r>
        <w:rPr>
          <w:rFonts w:hint="eastAsia"/>
        </w:rPr>
        <w:t>办理机构：</w:t>
      </w:r>
      <w:r>
        <w:rPr>
          <w:rFonts w:hint="eastAsia"/>
        </w:rPr>
        <w:t>马临街道</w:t>
      </w:r>
      <w:r>
        <w:rPr>
          <w:rFonts w:hint="eastAsia"/>
          <w:lang w:val="en-US"/>
        </w:rPr>
        <w:t>武装部</w:t>
      </w:r>
    </w:p>
    <w:p w:rsidR="001D1118" w:rsidRDefault="005C714D">
      <w:pPr>
        <w:pStyle w:val="a4"/>
        <w:spacing w:before="31"/>
        <w:ind w:left="346"/>
        <w:rPr>
          <w:lang w:val="en-US"/>
        </w:rPr>
      </w:pPr>
      <w:r>
        <w:rPr>
          <w:rFonts w:hint="eastAsia"/>
        </w:rPr>
        <w:t>业务电话：</w:t>
      </w:r>
      <w:r>
        <w:rPr>
          <w:rFonts w:hint="eastAsia"/>
          <w:shd w:val="clear" w:color="auto" w:fill="FFFFFF"/>
        </w:rPr>
        <w:t>0851-23269928</w:t>
      </w:r>
      <w:r>
        <w:rPr>
          <w:rFonts w:hint="eastAsia"/>
        </w:rPr>
        <w:t>，监督电话：</w:t>
      </w:r>
      <w:r>
        <w:rPr>
          <w:rFonts w:hint="eastAsia"/>
          <w:kern w:val="0"/>
          <w:shd w:val="clear" w:color="auto" w:fill="FFFFFF"/>
          <w:lang w:val="en-US"/>
        </w:rPr>
        <w:t>0851-23269696</w:t>
      </w:r>
    </w:p>
    <w:p w:rsidR="001D1118" w:rsidRDefault="001D1118">
      <w:pPr>
        <w:pStyle w:val="a4"/>
        <w:spacing w:before="31"/>
        <w:ind w:left="346"/>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5C714D">
      <w:pPr>
        <w:pStyle w:val="1"/>
        <w:tabs>
          <w:tab w:val="left" w:pos="2424"/>
        </w:tabs>
        <w:spacing w:before="50"/>
        <w:ind w:left="-1" w:right="562" w:firstLineChars="200" w:firstLine="723"/>
        <w:jc w:val="left"/>
      </w:pPr>
      <w:r>
        <w:rPr>
          <w:rFonts w:hint="eastAsia"/>
        </w:rPr>
        <w:lastRenderedPageBreak/>
        <w:t>权力事项</w:t>
      </w:r>
      <w:r>
        <w:rPr>
          <w:rFonts w:hint="eastAsia"/>
          <w:lang w:val="en-US"/>
        </w:rPr>
        <w:t>19</w:t>
      </w:r>
      <w:r>
        <w:rPr>
          <w:rFonts w:hint="eastAsia"/>
          <w:lang w:val="en-US"/>
        </w:rPr>
        <w:t>：群众购买毒性中药证明</w:t>
      </w:r>
      <w:r>
        <w:t>流程图</w:t>
      </w:r>
    </w:p>
    <w:p w:rsidR="001D1118" w:rsidRDefault="001D1118">
      <w:pPr>
        <w:pStyle w:val="a4"/>
        <w:spacing w:before="11"/>
        <w:rPr>
          <w:b/>
          <w:sz w:val="11"/>
        </w:rPr>
      </w:pPr>
    </w:p>
    <w:p w:rsidR="001D1118" w:rsidRDefault="001D1118">
      <w:pPr>
        <w:pStyle w:val="a4"/>
        <w:rPr>
          <w:b/>
          <w:sz w:val="36"/>
        </w:rPr>
      </w:pPr>
      <w:r w:rsidRPr="001D1118">
        <w:pict>
          <v:group id="_x0000_s2989" style="position:absolute;left:0;text-align:left;margin-left:66.95pt;margin-top:27.35pt;width:482.15pt;height:411.45pt;z-index:-251798528;mso-position-horizontal-relative:page" coordorigin="1340,701" coordsize="9643,8229203"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">
            <v:shape id="任意多边形 160" o:spid="_x0000_s3010" style="position:absolute;left:4923;top:701;width:1500;height:627" coordsize="1500,627" o:spt="100"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161" o:spid="_x0000_s3009" style="position:absolute;left:4432;top:2518;width:2684;height:1043" coordsize="2684,1043" o:spt="100"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162" o:spid="_x0000_s3008" style="position:absolute;left:5655;top:1335;width:120;height:1189" coordsize="120,1189" o:spt="100"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adj="0,,0" path="m52,1069l52,,67,r,1069l52,1069xm105,1099r-38,l67,1069r53,l105,1099xm67,1099r-15,l52,1069r15,l67,1099xm60,1189l,1069r52,l52,1099r53,l60,1189xe" fillcolor="black" stroked="f">
              <v:stroke joinstyle="round"/>
              <v:formulas/>
              <v:path o:connecttype="segments"/>
            </v:shape>
            <v:shape id="任意多边形 163" o:spid="_x0000_s3007" style="position:absolute;left:4220;top:4609;width:3060;height:1221" coordsize="3060,1221" o:spt="100"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164" o:spid="_x0000_s3006" style="position:absolute;left:5641;top:3569;width:120;height:1085" coordsize="120,1085" o:spt="100"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adj="0,,0" path="m52,965l52,,67,r,965l52,965xm105,995r-38,l67,965r53,l105,995xm67,995r-15,l52,965r15,l67,995xm60,1085l,965r52,l52,995r53,l60,1085xe" fillcolor="black" stroked="f">
              <v:stroke joinstyle="round"/>
              <v:formulas/>
              <v:path o:connecttype="segments"/>
            </v:shape>
            <v:shape id="任意多边形 165" o:spid="_x0000_s3005" style="position:absolute;left:7742;top:2188;width:3241;height:1484" coordsize="3241,1484" o:spt="100"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66" o:spid="_x0000_s3004" style="position:absolute;left:7285;top:3674;width:2192;height:958" coordsize="2192,958" o:spt="100"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adj="0,,0" path="m113,909r-6,-14l2186,r6,14l113,909xm134,957l,950,86,847r21,48l80,907r6,14l118,921r16,36xm86,921l80,907r27,-12l113,909,86,921xm118,921r-32,l113,909r5,12xe" fillcolor="black" stroked="f">
              <v:stroke joinstyle="round"/>
              <v:formulas/>
              <v:path o:connecttype="segments"/>
            </v:shape>
            <v:shape id="任意多边形 167" o:spid="_x0000_s3003" style="position:absolute;left:4204;top:6630;width:3134;height:726" coordsize="3134,726" o:spt="100"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adj="0,,0" path="m3134,726l,726,,,3134,r,8l15,8,8,15r7,l15,711r-7,l15,719r3119,l3134,726xm15,15r-7,l15,8r,7xm3119,15l15,15r,-7l3119,8r,7xm3119,719r,-711l3127,15r7,l3134,711r-7,l3119,719xm3134,15r-7,l3119,8r15,l3134,15xm15,719l8,711r7,l15,719xm3119,719l15,719r,-8l3119,711r,8xm3134,719r-15,l3127,711r7,l3134,719xe" fillcolor="black" stroked="f">
              <v:stroke joinstyle="round"/>
              <v:formulas/>
              <v:path o:connecttype="segments"/>
            </v:shape>
            <v:shape id="任意多边形 168" o:spid="_x0000_s3002" style="position:absolute;left:5651;top:5838;width:120;height:772" coordsize="120,772" o:spt="100"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adj="0,,0" path="m68,651r-15,l56,,71,,68,651xm60,771l,651r53,l53,681r52,l60,771xm68,681r-15,l53,651r15,l68,681xm105,681r-37,l68,651r52,l105,681xe" fillcolor="black" stroked="f">
              <v:stroke joinstyle="round"/>
              <v:formulas/>
              <v:path o:connecttype="segments"/>
            </v:shape>
            <v:shape id="任意多边形 171" o:spid="_x0000_s3001" style="position:absolute;left:1340;top:2096;width:2384;height:1725" coordsize="2384,1725" o:spt="100"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72" o:spid="_x0000_s3000" style="position:absolute;left:3670;top:2945;width:735;height:120" coordsize="735,120" o:spt="10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adj="0,,0" path="m120,120l,60,120,r,52l90,52r,15l120,67r,53xm120,67r,-15l735,51r,15l120,67xm90,67r,-15l120,52r,15l90,67xm120,67r-30,l120,67r,xe" fillcolor="black" stroked="f">
              <v:stroke joinstyle="round"/>
              <v:formulas/>
              <v:path o:connecttype="segments"/>
            </v:shape>
            <v:shape id="任意多边形 173" o:spid="_x0000_s2999" style="position:absolute;left:7089;top:2899;width:661;height:120" coordsize="661,120" o:spt="10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adj="0,,0" path="m645,67r-75,l570,52r-30,l540,,660,60r-15,7xm540,67l,66,,51r540,1l540,67xm570,67r-30,l540,52r30,l570,67xm540,120r,-53l645,67,540,120xe" fillcolor="black" stroked="f">
              <v:stroke joinstyle="round"/>
              <v:formulas/>
              <v:path o:connecttype="segments"/>
            </v:shape>
            <v:shape id="任意多边形 174" o:spid="_x0000_s2998" style="position:absolute;left:4323;top:8246;width:2969;height:684" coordsize="2969,684" o:spt="100"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adj="0,,0" path="m2969,684l,684,,,2969,r,8l15,8,8,15r7,l15,669r-7,l15,677r2954,l2969,684xm15,15r-7,l15,8r,7xm2954,15l15,15r,-7l2954,8r,7xm2954,677r,-669l2962,15r7,l2969,669r-7,l2954,677xm2969,15r-7,l2954,8r15,l2969,15xm15,677l8,669r7,l15,677xm2954,677l15,677r,-8l2954,669r,8xm2969,677r-15,l2962,669r7,l2969,677xe" fillcolor="black" stroked="f">
              <v:stroke joinstyle="round"/>
              <v:formulas/>
              <v:path o:connecttype="segments"/>
            </v:shape>
            <v:shape id="任意多边形 175" o:spid="_x0000_s2997" style="position:absolute;left:5650;top:7348;width:120;height:915" coordsize="120,915" o:spt="100"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adj="0,,0" path="m52,795l52,,67,r,795l52,795xm105,825r-38,l67,795r53,l105,825xm67,825r-15,l52,795r15,l67,825xm60,915l,795r52,l52,825r53,l60,915xe" fillcolor="black" stroked="f">
              <v:stroke joinstyle="round"/>
              <v:formulas/>
              <v:path o:connecttype="segments"/>
            </v:shape>
            <v:shape id="文本框 176" o:spid="_x0000_s2996" type="#_x0000_t202" style="position:absolute;left:5356;top:839;width:649;height:209"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78" o:spid="_x0000_s2995" type="#_x0000_t202" style="position:absolute;left:1500;top:2234;width:2085;height:1457"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39" w:lineRule="exact"/>
                      <w:jc w:val="left"/>
                      <w:rPr>
                        <w:rFonts w:ascii="宋体"/>
                      </w:rPr>
                    </w:pPr>
                    <w:r>
                      <w:rPr>
                        <w:rFonts w:ascii="宋体" w:hint="eastAsia"/>
                      </w:rPr>
                      <w:t>不属于确认范畴或不</w:t>
                    </w:r>
                  </w:p>
                  <w:p w:rsidR="001D1118" w:rsidRDefault="005C714D">
                    <w:pPr>
                      <w:spacing w:before="2" w:line="310" w:lineRule="atLeast"/>
                      <w:ind w:right="18"/>
                      <w:rPr>
                        <w:rFonts w:ascii="宋体"/>
                      </w:rPr>
                    </w:pP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79" o:spid="_x0000_s2994" type="#_x0000_t202" style="position:absolute;left:4591;top:2618;width:2385;height:8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1288"/>
                      </w:tabs>
                      <w:spacing w:line="239" w:lineRule="exact"/>
                      <w:ind w:left="868"/>
                      <w:jc w:val="left"/>
                      <w:rPr>
                        <w:rFonts w:ascii="宋体"/>
                      </w:rPr>
                    </w:pPr>
                    <w:r>
                      <w:rPr>
                        <w:rFonts w:ascii="宋体" w:hint="eastAsia"/>
                      </w:rPr>
                      <w:t>受</w:t>
                    </w:r>
                    <w:r>
                      <w:rPr>
                        <w:rFonts w:ascii="宋体" w:hint="eastAsia"/>
                      </w:rPr>
                      <w:tab/>
                    </w:r>
                    <w:r>
                      <w:rPr>
                        <w:rFonts w:ascii="宋体" w:hint="eastAsia"/>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80" o:spid="_x0000_s2993" type="#_x0000_t202" style="position:absolute;left:7900;top:2327;width:2941;height:1145"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81" o:spid="_x0000_s2992" type="#_x0000_t202" style="position:absolute;left:4384;top:4747;width:2749;height:833"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文本框 182" o:spid="_x0000_s2991" type="#_x0000_t202" style="position:absolute;left:5414;top:6770;width:649;height:209"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决</w:t>
                    </w:r>
                    <w:r>
                      <w:rPr>
                        <w:rFonts w:ascii="宋体" w:hint="eastAsia"/>
                      </w:rPr>
                      <w:tab/>
                    </w:r>
                    <w:r>
                      <w:rPr>
                        <w:rFonts w:ascii="宋体" w:hint="eastAsia"/>
                      </w:rPr>
                      <w:t>定</w:t>
                    </w:r>
                  </w:p>
                </w:txbxContent>
              </v:textbox>
            </v:shape>
            <v:shape id="文本框 183" o:spid="_x0000_s2990" type="#_x0000_t202" style="position:absolute;left:5428;top:8385;width:753;height:209"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523"/>
                      </w:tabs>
                      <w:spacing w:line="209" w:lineRule="exact"/>
                      <w:jc w:val="left"/>
                      <w:rPr>
                        <w:rFonts w:ascii="宋体"/>
                      </w:rPr>
                    </w:pPr>
                    <w:r>
                      <w:rPr>
                        <w:rFonts w:ascii="宋体" w:hint="eastAsia"/>
                      </w:rPr>
                      <w:t>送</w:t>
                    </w:r>
                    <w:r>
                      <w:rPr>
                        <w:rFonts w:ascii="宋体" w:hint="eastAsia"/>
                      </w:rPr>
                      <w:tab/>
                    </w:r>
                    <w:r>
                      <w:rPr>
                        <w:rFonts w:ascii="宋体" w:hint="eastAsia"/>
                      </w:rPr>
                      <w:t>达</w:t>
                    </w:r>
                  </w:p>
                </w:txbxContent>
              </v:textbox>
            </v:shape>
            <w10:wrap type="topAndBottom" anchorx="page"/>
          </v:group>
        </w:pict>
      </w:r>
    </w:p>
    <w:p w:rsidR="001D1118" w:rsidRDefault="001D1118">
      <w:pPr>
        <w:pStyle w:val="a4"/>
        <w:rPr>
          <w:b/>
          <w:sz w:val="36"/>
        </w:rPr>
      </w:pPr>
    </w:p>
    <w:p w:rsidR="001D1118" w:rsidRDefault="001D1118">
      <w:pPr>
        <w:pStyle w:val="a4"/>
        <w:rPr>
          <w:b/>
          <w:sz w:val="36"/>
        </w:rPr>
      </w:pPr>
    </w:p>
    <w:p w:rsidR="001D1118" w:rsidRDefault="001D1118">
      <w:pPr>
        <w:pStyle w:val="a4"/>
        <w:rPr>
          <w:b/>
          <w:sz w:val="36"/>
        </w:rPr>
      </w:pPr>
    </w:p>
    <w:p w:rsidR="001D1118" w:rsidRDefault="001D1118">
      <w:pPr>
        <w:pStyle w:val="a4"/>
        <w:rPr>
          <w:b/>
          <w:sz w:val="36"/>
        </w:rPr>
      </w:pPr>
    </w:p>
    <w:p w:rsidR="001D1118" w:rsidRDefault="005C714D">
      <w:pPr>
        <w:pStyle w:val="a4"/>
        <w:spacing w:before="298"/>
        <w:ind w:left="346"/>
        <w:rPr>
          <w:rFonts w:asciiTheme="majorEastAsia" w:eastAsiaTheme="majorEastAsia" w:hAnsiTheme="majorEastAsia" w:cstheme="majorEastAsia"/>
          <w:lang w:val="en-US"/>
        </w:rPr>
      </w:pPr>
      <w:r>
        <w:rPr>
          <w:rFonts w:asciiTheme="majorEastAsia" w:eastAsiaTheme="majorEastAsia" w:hAnsiTheme="majorEastAsia" w:cstheme="majorEastAsia" w:hint="eastAsia"/>
        </w:rPr>
        <w:t>办理机构：</w:t>
      </w:r>
      <w:r>
        <w:rPr>
          <w:rFonts w:asciiTheme="majorEastAsia" w:eastAsiaTheme="majorEastAsia" w:hAnsiTheme="majorEastAsia" w:cstheme="majorEastAsia" w:hint="eastAsia"/>
        </w:rPr>
        <w:t>马临街道</w:t>
      </w:r>
      <w:r>
        <w:rPr>
          <w:rFonts w:asciiTheme="majorEastAsia" w:eastAsiaTheme="majorEastAsia" w:hAnsiTheme="majorEastAsia" w:cstheme="majorEastAsia" w:hint="eastAsia"/>
          <w:lang w:val="en-US"/>
        </w:rPr>
        <w:t>卫生院</w:t>
      </w:r>
    </w:p>
    <w:p w:rsidR="001D1118" w:rsidRDefault="005C714D">
      <w:pPr>
        <w:pStyle w:val="a4"/>
        <w:spacing w:before="31"/>
        <w:ind w:left="346"/>
        <w:rPr>
          <w:rFonts w:asciiTheme="majorEastAsia" w:eastAsiaTheme="majorEastAsia" w:hAnsiTheme="majorEastAsia" w:cstheme="majorEastAsia"/>
          <w:lang w:val="en-US"/>
        </w:rPr>
      </w:pPr>
      <w:r>
        <w:rPr>
          <w:rFonts w:asciiTheme="majorEastAsia" w:eastAsiaTheme="majorEastAsia" w:hAnsiTheme="majorEastAsia" w:cstheme="majorEastAsia" w:hint="eastAsia"/>
        </w:rPr>
        <w:t>业务电话：</w:t>
      </w:r>
      <w:r>
        <w:rPr>
          <w:rFonts w:asciiTheme="majorEastAsia" w:eastAsiaTheme="majorEastAsia" w:hAnsiTheme="majorEastAsia" w:cstheme="majorEastAsia" w:hint="eastAsia"/>
          <w:shd w:val="clear" w:color="auto" w:fill="FFFFFF"/>
        </w:rPr>
        <w:t>0851-23269928</w:t>
      </w:r>
      <w:r>
        <w:rPr>
          <w:rFonts w:asciiTheme="majorEastAsia" w:eastAsiaTheme="majorEastAsia" w:hAnsiTheme="majorEastAsia" w:cstheme="majorEastAsia" w:hint="eastAsia"/>
        </w:rPr>
        <w:t>，监督电话：</w:t>
      </w:r>
      <w:r>
        <w:rPr>
          <w:rFonts w:asciiTheme="majorEastAsia" w:eastAsiaTheme="majorEastAsia" w:hAnsiTheme="majorEastAsia" w:cstheme="majorEastAsia" w:hint="eastAsia"/>
          <w:kern w:val="0"/>
          <w:shd w:val="clear" w:color="auto" w:fill="FFFFFF"/>
          <w:lang w:val="en-US"/>
        </w:rPr>
        <w:t>0851-23269696</w:t>
      </w:r>
    </w:p>
    <w:p w:rsidR="001D1118" w:rsidRDefault="001D1118">
      <w:pPr>
        <w:pStyle w:val="a4"/>
        <w:spacing w:before="31"/>
        <w:ind w:left="346"/>
        <w:rPr>
          <w:rFonts w:ascii="Calibri"/>
          <w:lang w:val="en-US"/>
        </w:rPr>
      </w:pPr>
    </w:p>
    <w:p w:rsidR="001D1118" w:rsidRDefault="001D1118">
      <w:pPr>
        <w:rPr>
          <w:rFonts w:eastAsia="Calibri"/>
        </w:rPr>
      </w:pPr>
    </w:p>
    <w:p w:rsidR="001D1118" w:rsidRDefault="001D1118">
      <w:pPr>
        <w:rPr>
          <w:rFonts w:eastAsia="Calibri"/>
        </w:rPr>
      </w:pPr>
    </w:p>
    <w:p w:rsidR="001D1118" w:rsidRDefault="001D1118">
      <w:pPr>
        <w:rPr>
          <w:rFonts w:eastAsia="Calibri"/>
        </w:rPr>
      </w:pPr>
    </w:p>
    <w:p w:rsidR="001D1118" w:rsidRDefault="001D1118">
      <w:pPr>
        <w:rPr>
          <w:rFonts w:eastAsia="Calibri"/>
        </w:rPr>
      </w:pPr>
    </w:p>
    <w:p w:rsidR="001D1118" w:rsidRDefault="005C714D">
      <w:pPr>
        <w:ind w:firstLineChars="200" w:firstLine="723"/>
        <w:jc w:val="left"/>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b/>
          <w:bCs/>
          <w:sz w:val="36"/>
          <w:szCs w:val="36"/>
        </w:rPr>
        <w:lastRenderedPageBreak/>
        <w:t>权力事项</w:t>
      </w:r>
      <w:r>
        <w:rPr>
          <w:rFonts w:asciiTheme="minorEastAsia" w:eastAsiaTheme="minorEastAsia" w:hAnsiTheme="minorEastAsia" w:cstheme="minorEastAsia" w:hint="eastAsia"/>
          <w:b/>
          <w:bCs/>
          <w:sz w:val="36"/>
          <w:szCs w:val="36"/>
        </w:rPr>
        <w:t>20</w:t>
      </w:r>
      <w:r>
        <w:rPr>
          <w:rFonts w:asciiTheme="minorEastAsia" w:eastAsiaTheme="minorEastAsia" w:hAnsiTheme="minorEastAsia" w:cstheme="minorEastAsia" w:hint="eastAsia"/>
          <w:b/>
          <w:bCs/>
          <w:sz w:val="36"/>
          <w:szCs w:val="36"/>
        </w:rPr>
        <w:t>：</w:t>
      </w:r>
      <w:r>
        <w:rPr>
          <w:rFonts w:asciiTheme="minorEastAsia" w:eastAsiaTheme="minorEastAsia" w:hAnsiTheme="minorEastAsia" w:cstheme="minorEastAsia" w:hint="eastAsia"/>
          <w:b/>
          <w:bCs/>
          <w:sz w:val="36"/>
          <w:szCs w:val="36"/>
        </w:rPr>
        <w:t>劳动者从事个体经营或灵活就业的就业登记流程图</w:t>
      </w:r>
    </w:p>
    <w:p w:rsidR="001D1118" w:rsidRDefault="001D1118">
      <w:pPr>
        <w:rPr>
          <w:sz w:val="28"/>
          <w:szCs w:val="28"/>
        </w:rPr>
      </w:pPr>
      <w:r w:rsidRPr="001D1118">
        <w:rPr>
          <w:rFonts w:ascii="宋体" w:hAnsi="宋体" w:cs="宋体"/>
          <w:szCs w:val="21"/>
        </w:rPr>
        <w:pict>
          <v:group id="_x0000_s2964" style="position:absolute;left:0;text-align:left;margin-left:68.7pt;margin-top:30.9pt;width:482.15pt;height:470.4pt;z-index:-251797504;mso-position-horizontal-relative:page" coordorigin="1340,-478" coordsize="9643,9408203"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v:shape id="任意多边形 160" o:spid="_x0000_s2988" style="position:absolute;left:4923;top:701;width:1500;height:627" coordsize="1500,627" o:spt="100"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161" o:spid="_x0000_s2987" style="position:absolute;left:4432;top:2518;width:2684;height:1043" coordsize="2684,1043" o:spt="100"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162" o:spid="_x0000_s2986" style="position:absolute;left:5655;top:1335;width:120;height:1189" coordsize="120,1189" o:spt="100"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adj="0,,0" path="m52,1069l52,,67,r,1069l52,1069xm105,1099r-38,l67,1069r53,l105,1099xm67,1099r-15,l52,1069r15,l67,1099xm60,1189l,1069r52,l52,1099r53,l60,1189xe" fillcolor="black" stroked="f">
              <v:stroke joinstyle="round"/>
              <v:formulas/>
              <v:path o:connecttype="segments"/>
            </v:shape>
            <v:shape id="任意多边形 163" o:spid="_x0000_s2985" style="position:absolute;left:4220;top:4609;width:3060;height:1221" coordsize="3060,1221" o:spt="100"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164" o:spid="_x0000_s2984" style="position:absolute;left:5641;top:3569;width:120;height:1085" coordsize="120,1085" o:spt="100"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adj="0,,0" path="m52,965l52,,67,r,965l52,965xm105,995r-38,l67,965r53,l105,995xm67,995r-15,l52,965r15,l67,995xm60,1085l,965r52,l52,995r53,l60,1085xe" fillcolor="black" stroked="f">
              <v:stroke joinstyle="round"/>
              <v:formulas/>
              <v:path o:connecttype="segments"/>
            </v:shape>
            <v:shape id="任意多边形 165" o:spid="_x0000_s2983" style="position:absolute;left:7742;top:2188;width:3241;height:1484" coordsize="3241,1484" o:spt="100"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66" o:spid="_x0000_s2982" style="position:absolute;left:7285;top:3674;width:2192;height:958" coordsize="2192,958" o:spt="100"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adj="0,,0" path="m113,909r-6,-14l2186,r6,14l113,909xm134,957l,950,86,847r21,48l80,907r6,14l118,921r16,36xm86,921l80,907r27,-12l113,909,86,921xm118,921r-32,l113,909r5,12xe" fillcolor="black" stroked="f">
              <v:stroke joinstyle="round"/>
              <v:formulas/>
              <v:path o:connecttype="segments"/>
            </v:shape>
            <v:shape id="任意多边形 167" o:spid="_x0000_s2981" style="position:absolute;left:4204;top:6630;width:3134;height:726" coordsize="3134,726" o:spt="100"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adj="0,,0" path="m3134,726l,726,,,3134,r,8l15,8,8,15r7,l15,711r-7,l15,719r3119,l3134,726xm15,15r-7,l15,8r,7xm3119,15l15,15r,-7l3119,8r,7xm3119,719r,-711l3127,15r7,l3134,711r-7,l3119,719xm3134,15r-7,l3119,8r15,l3134,15xm15,719l8,711r7,l15,719xm3119,719l15,719r,-8l3119,711r,8xm3134,719r-15,l3127,711r7,l3134,719xe" fillcolor="black" stroked="f">
              <v:stroke joinstyle="round"/>
              <v:formulas/>
              <v:path o:connecttype="segments"/>
            </v:shape>
            <v:shape id="任意多边形 168" o:spid="_x0000_s2980" style="position:absolute;left:5651;top:5838;width:120;height:772" coordsize="120,772" o:spt="100"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adj="0,,0" path="m68,651r-15,l56,,71,,68,651xm60,771l,651r53,l53,681r52,l60,771xm68,681r-15,l53,651r15,l68,681xm105,681r-37,l68,651r52,l105,681xe" fillcolor="black" stroked="f">
              <v:stroke joinstyle="round"/>
              <v:formulas/>
              <v:path o:connecttype="segments"/>
            </v:shape>
            <v:shape id="任意多边形 169" o:spid="_x0000_s2979" style="position:absolute;left:7817;top:-478;width:2625;height:2449" coordsize="2625,1515" o:spt="100"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70" o:spid="_x0000_s2978" style="position:absolute;left:6431;top:980;width:1455;height:120" coordsize="1455,120" o:spt="10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adj="0,,0" path="m1440,67r-75,l1365,52r-30,l1335,r120,60l1440,67xm1335,67l,66,,51r1335,1l1335,67xm1365,67r-30,l1335,52r30,l1365,67xm1335,120r,-53l1440,67r-105,53xe" fillcolor="black" stroked="f">
              <v:stroke joinstyle="round"/>
              <v:formulas/>
              <v:path o:connecttype="segments"/>
            </v:shape>
            <v:shape id="任意多边形 171" o:spid="_x0000_s2977" style="position:absolute;left:1340;top:2096;width:2384;height:1725" coordsize="2384,1725" o:spt="100"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72" o:spid="_x0000_s2976" style="position:absolute;left:3670;top:2945;width:735;height:120" coordsize="735,120" o:spt="10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adj="0,,0" path="m120,120l,60,120,r,52l90,52r,15l120,67r,53xm120,67r,-15l735,51r,15l120,67xm90,67r,-15l120,52r,15l90,67xm120,67r-30,l120,67r,xe" fillcolor="black" stroked="f">
              <v:stroke joinstyle="round"/>
              <v:formulas/>
              <v:path o:connecttype="segments"/>
            </v:shape>
            <v:shape id="任意多边形 173" o:spid="_x0000_s2975" style="position:absolute;left:7089;top:2899;width:661;height:120" coordsize="661,120" o:spt="10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adj="0,,0" path="m645,67r-75,l570,52r-30,l540,,660,60r-15,7xm540,67l,66,,51r540,1l540,67xm570,67r-30,l540,52r30,l570,67xm540,120r,-53l645,67,540,120xe" fillcolor="black" stroked="f">
              <v:stroke joinstyle="round"/>
              <v:formulas/>
              <v:path o:connecttype="segments"/>
            </v:shape>
            <v:shape id="任意多边形 174" o:spid="_x0000_s2974" style="position:absolute;left:4323;top:8246;width:2969;height:684" coordsize="2969,684" o:spt="100"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adj="0,,0" path="m2969,684l,684,,,2969,r,8l15,8,8,15r7,l15,669r-7,l15,677r2954,l2969,684xm15,15r-7,l15,8r,7xm2954,15l15,15r,-7l2954,8r,7xm2954,677r,-669l2962,15r7,l2969,669r-7,l2954,677xm2969,15r-7,l2954,8r15,l2969,15xm15,677l8,669r7,l15,677xm2954,677l15,677r,-8l2954,669r,8xm2969,677r-15,l2962,669r7,l2969,677xe" fillcolor="black" stroked="f">
              <v:stroke joinstyle="round"/>
              <v:formulas/>
              <v:path o:connecttype="segments"/>
            </v:shape>
            <v:shape id="任意多边形 175" o:spid="_x0000_s2973" style="position:absolute;left:5650;top:7348;width:120;height:915" coordsize="120,915" o:spt="100"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adj="0,,0" path="m52,795l52,,67,r,795l52,795xm105,825r-38,l67,795r53,l105,825xm67,825r-15,l52,795r15,l67,825xm60,915l,795r52,l52,825r53,l60,915xe" fillcolor="black" stroked="f">
              <v:stroke joinstyle="round"/>
              <v:formulas/>
              <v:path o:connecttype="segments"/>
            </v:shape>
            <v:shape id="文本框 176" o:spid="_x0000_s2972" type="#_x0000_t202" style="position:absolute;left:5356;top:839;width:649;height:209"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77" o:spid="_x0000_s2971" type="#_x0000_t202" style="position:absolute;left:8000;top:-442;width:2370;height:2352"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sz w:val="18"/>
                        <w:szCs w:val="18"/>
                      </w:rPr>
                    </w:pPr>
                    <w:r>
                      <w:rPr>
                        <w:rFonts w:ascii="宋体" w:hint="eastAsia"/>
                        <w:sz w:val="18"/>
                        <w:szCs w:val="18"/>
                      </w:rPr>
                      <w:t>应当提交的申请材料：</w:t>
                    </w:r>
                  </w:p>
                  <w:p w:rsidR="001D1118" w:rsidRDefault="005C714D">
                    <w:pPr>
                      <w:spacing w:before="43"/>
                      <w:jc w:val="left"/>
                      <w:rPr>
                        <w:rFonts w:ascii="宋体"/>
                        <w:sz w:val="18"/>
                        <w:szCs w:val="18"/>
                      </w:rPr>
                    </w:pPr>
                    <w:r>
                      <w:rPr>
                        <w:rFonts w:eastAsia="Calibri"/>
                        <w:spacing w:val="-1"/>
                        <w:w w:val="95"/>
                        <w:sz w:val="18"/>
                        <w:szCs w:val="18"/>
                      </w:rPr>
                      <w:t>1</w:t>
                    </w:r>
                    <w:r>
                      <w:rPr>
                        <w:rFonts w:ascii="宋体" w:hint="eastAsia"/>
                        <w:w w:val="95"/>
                        <w:sz w:val="18"/>
                        <w:szCs w:val="18"/>
                      </w:rPr>
                      <w:t>、</w:t>
                    </w:r>
                    <w:r>
                      <w:rPr>
                        <w:rFonts w:ascii="宋体" w:hint="eastAsia"/>
                        <w:w w:val="95"/>
                        <w:sz w:val="18"/>
                        <w:szCs w:val="18"/>
                      </w:rPr>
                      <w:t>劳动合同</w:t>
                    </w:r>
                  </w:p>
                  <w:p w:rsidR="001D1118" w:rsidRDefault="005C714D">
                    <w:pPr>
                      <w:spacing w:before="43"/>
                      <w:jc w:val="left"/>
                      <w:rPr>
                        <w:rFonts w:ascii="宋体"/>
                        <w:w w:val="95"/>
                        <w:sz w:val="18"/>
                        <w:szCs w:val="18"/>
                      </w:rPr>
                    </w:pPr>
                    <w:r>
                      <w:rPr>
                        <w:rFonts w:eastAsia="Calibri"/>
                        <w:spacing w:val="-1"/>
                        <w:w w:val="95"/>
                        <w:sz w:val="18"/>
                        <w:szCs w:val="18"/>
                      </w:rPr>
                      <w:t>2</w:t>
                    </w:r>
                    <w:r>
                      <w:rPr>
                        <w:rFonts w:ascii="宋体" w:hint="eastAsia"/>
                        <w:w w:val="95"/>
                        <w:sz w:val="18"/>
                        <w:szCs w:val="18"/>
                      </w:rPr>
                      <w:t>、</w:t>
                    </w:r>
                    <w:r>
                      <w:rPr>
                        <w:rFonts w:ascii="宋体" w:hint="eastAsia"/>
                        <w:w w:val="95"/>
                        <w:sz w:val="18"/>
                        <w:szCs w:val="18"/>
                      </w:rPr>
                      <w:t>申请人身份证</w:t>
                    </w:r>
                  </w:p>
                  <w:p w:rsidR="001D1118" w:rsidRDefault="005C714D">
                    <w:pPr>
                      <w:spacing w:before="43"/>
                      <w:jc w:val="left"/>
                      <w:rPr>
                        <w:rFonts w:ascii="宋体"/>
                        <w:w w:val="95"/>
                        <w:sz w:val="18"/>
                        <w:szCs w:val="18"/>
                      </w:rPr>
                    </w:pPr>
                    <w:r>
                      <w:rPr>
                        <w:rFonts w:ascii="宋体" w:hint="eastAsia"/>
                        <w:w w:val="95"/>
                        <w:sz w:val="18"/>
                        <w:szCs w:val="18"/>
                      </w:rPr>
                      <w:t>3</w:t>
                    </w:r>
                    <w:r>
                      <w:rPr>
                        <w:rFonts w:ascii="宋体" w:hint="eastAsia"/>
                        <w:w w:val="95"/>
                        <w:sz w:val="18"/>
                        <w:szCs w:val="18"/>
                      </w:rPr>
                      <w:t>、一寸同底免冠彩色照</w:t>
                    </w:r>
                    <w:r>
                      <w:rPr>
                        <w:rFonts w:ascii="宋体" w:hint="eastAsia"/>
                        <w:w w:val="95"/>
                        <w:sz w:val="18"/>
                        <w:szCs w:val="18"/>
                      </w:rPr>
                      <w:t>2</w:t>
                    </w:r>
                    <w:r>
                      <w:rPr>
                        <w:rFonts w:ascii="宋体" w:hint="eastAsia"/>
                        <w:w w:val="95"/>
                        <w:sz w:val="18"/>
                        <w:szCs w:val="18"/>
                      </w:rPr>
                      <w:t>张</w:t>
                    </w:r>
                  </w:p>
                  <w:p w:rsidR="001D1118" w:rsidRDefault="005C714D">
                    <w:pPr>
                      <w:spacing w:before="43"/>
                      <w:jc w:val="left"/>
                      <w:rPr>
                        <w:rFonts w:ascii="宋体"/>
                        <w:w w:val="95"/>
                        <w:sz w:val="18"/>
                        <w:szCs w:val="18"/>
                      </w:rPr>
                    </w:pPr>
                    <w:r>
                      <w:rPr>
                        <w:rFonts w:ascii="宋体" w:hint="eastAsia"/>
                        <w:w w:val="95"/>
                        <w:sz w:val="18"/>
                        <w:szCs w:val="18"/>
                      </w:rPr>
                      <w:t>4</w:t>
                    </w:r>
                    <w:r>
                      <w:rPr>
                        <w:rFonts w:ascii="宋体" w:hint="eastAsia"/>
                        <w:w w:val="95"/>
                        <w:sz w:val="18"/>
                        <w:szCs w:val="18"/>
                      </w:rPr>
                      <w:t>、非本地户籍人员需提供暂住或居住证明</w:t>
                    </w:r>
                  </w:p>
                  <w:p w:rsidR="001D1118" w:rsidRDefault="005C714D">
                    <w:pPr>
                      <w:spacing w:before="43"/>
                      <w:jc w:val="left"/>
                      <w:rPr>
                        <w:rFonts w:ascii="宋体"/>
                        <w:w w:val="95"/>
                        <w:sz w:val="18"/>
                        <w:szCs w:val="18"/>
                      </w:rPr>
                    </w:pPr>
                    <w:r>
                      <w:rPr>
                        <w:rFonts w:ascii="宋体" w:hint="eastAsia"/>
                        <w:w w:val="95"/>
                        <w:sz w:val="18"/>
                        <w:szCs w:val="18"/>
                      </w:rPr>
                      <w:t>5</w:t>
                    </w:r>
                    <w:r>
                      <w:rPr>
                        <w:rFonts w:ascii="宋体" w:hint="eastAsia"/>
                        <w:w w:val="95"/>
                        <w:sz w:val="18"/>
                        <w:szCs w:val="18"/>
                      </w:rPr>
                      <w:t>、个体经营者需提供营业执照</w:t>
                    </w:r>
                  </w:p>
                  <w:p w:rsidR="001D1118" w:rsidRDefault="001D1118">
                    <w:pPr>
                      <w:spacing w:before="43"/>
                      <w:jc w:val="left"/>
                      <w:rPr>
                        <w:rFonts w:ascii="宋体"/>
                        <w:w w:val="95"/>
                        <w:sz w:val="18"/>
                        <w:szCs w:val="18"/>
                      </w:rPr>
                    </w:pPr>
                  </w:p>
                  <w:p w:rsidR="001D1118" w:rsidRDefault="005C714D">
                    <w:pPr>
                      <w:spacing w:before="48" w:line="252" w:lineRule="exact"/>
                      <w:jc w:val="left"/>
                    </w:pPr>
                    <w:r>
                      <w:t>......</w:t>
                    </w:r>
                  </w:p>
                </w:txbxContent>
              </v:textbox>
            </v:shape>
            <v:shape id="文本框 178" o:spid="_x0000_s2970" type="#_x0000_t202" style="position:absolute;left:1500;top:2234;width:2085;height:1457"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不属于确认范畴或不</w:t>
                    </w:r>
                  </w:p>
                  <w:p w:rsidR="001D1118" w:rsidRDefault="005C714D">
                    <w:pPr>
                      <w:spacing w:before="2" w:line="310" w:lineRule="atLeast"/>
                      <w:ind w:right="18"/>
                      <w:rPr>
                        <w:rFonts w:ascii="宋体"/>
                      </w:rPr>
                    </w:pP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79" o:spid="_x0000_s2969" type="#_x0000_t202" style="position:absolute;left:4591;top:2618;width:2385;height:8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1288"/>
                      </w:tabs>
                      <w:spacing w:line="239" w:lineRule="exact"/>
                      <w:ind w:left="868"/>
                      <w:jc w:val="left"/>
                      <w:rPr>
                        <w:rFonts w:ascii="宋体"/>
                      </w:rPr>
                    </w:pPr>
                    <w:r>
                      <w:rPr>
                        <w:rFonts w:ascii="宋体" w:hint="eastAsia"/>
                      </w:rPr>
                      <w:t>受</w:t>
                    </w:r>
                    <w:r>
                      <w:rPr>
                        <w:rFonts w:ascii="宋体" w:hint="eastAsia"/>
                      </w:rPr>
                      <w:tab/>
                    </w:r>
                    <w:r>
                      <w:rPr>
                        <w:rFonts w:ascii="宋体" w:hint="eastAsia"/>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80" o:spid="_x0000_s2968" type="#_x0000_t202" style="position:absolute;left:7900;top:2327;width:2941;height:1145"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81" o:spid="_x0000_s2967" type="#_x0000_t202" style="position:absolute;left:4384;top:4747;width:2749;height:833"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文本框 182" o:spid="_x0000_s2966" type="#_x0000_t202" style="position:absolute;left:5414;top:6770;width:649;height:209"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决</w:t>
                    </w:r>
                    <w:r>
                      <w:rPr>
                        <w:rFonts w:ascii="宋体" w:hint="eastAsia"/>
                      </w:rPr>
                      <w:tab/>
                    </w:r>
                    <w:r>
                      <w:rPr>
                        <w:rFonts w:ascii="宋体" w:hint="eastAsia"/>
                      </w:rPr>
                      <w:t>定</w:t>
                    </w:r>
                  </w:p>
                </w:txbxContent>
              </v:textbox>
            </v:shape>
            <v:shape id="文本框 183" o:spid="_x0000_s2965" type="#_x0000_t202" style="position:absolute;left:5428;top:8385;width:753;height:209"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3"/>
                      </w:tabs>
                      <w:spacing w:line="209" w:lineRule="exact"/>
                      <w:jc w:val="left"/>
                      <w:rPr>
                        <w:rFonts w:ascii="宋体"/>
                      </w:rPr>
                    </w:pPr>
                    <w:r>
                      <w:rPr>
                        <w:rFonts w:ascii="宋体" w:hint="eastAsia"/>
                      </w:rPr>
                      <w:t>送</w:t>
                    </w:r>
                    <w:r>
                      <w:rPr>
                        <w:rFonts w:ascii="宋体" w:hint="eastAsia"/>
                      </w:rPr>
                      <w:tab/>
                    </w:r>
                    <w:r>
                      <w:rPr>
                        <w:rFonts w:ascii="宋体" w:hint="eastAsia"/>
                      </w:rPr>
                      <w:t>达</w:t>
                    </w:r>
                  </w:p>
                </w:txbxContent>
              </v:textbox>
            </v:shape>
            <w10:wrap type="topAndBottom" anchorx="page"/>
          </v:group>
        </w:pict>
      </w:r>
    </w:p>
    <w:p w:rsidR="001D1118" w:rsidRDefault="001D1118">
      <w:pPr>
        <w:rPr>
          <w:rFonts w:ascii="宋体" w:hAnsi="宋体" w:cs="宋体"/>
          <w:szCs w:val="21"/>
        </w:rPr>
      </w:pPr>
    </w:p>
    <w:p w:rsidR="001D1118" w:rsidRDefault="001D1118">
      <w:pPr>
        <w:rPr>
          <w:rFonts w:ascii="宋体" w:hAnsi="宋体" w:cs="宋体"/>
          <w:szCs w:val="21"/>
        </w:rPr>
      </w:pPr>
    </w:p>
    <w:p w:rsidR="001D1118" w:rsidRDefault="001D1118">
      <w:pPr>
        <w:spacing w:line="480" w:lineRule="exact"/>
        <w:rPr>
          <w:rFonts w:ascii="宋体" w:hAnsi="宋体" w:cs="仿宋_GB2312"/>
          <w:b/>
          <w:bCs/>
          <w:sz w:val="84"/>
          <w:szCs w:val="84"/>
        </w:rPr>
      </w:pPr>
    </w:p>
    <w:p w:rsidR="001D1118" w:rsidRDefault="005C714D">
      <w:pPr>
        <w:pStyle w:val="a4"/>
        <w:spacing w:before="298"/>
        <w:rPr>
          <w:rFonts w:asciiTheme="minorEastAsia" w:eastAsiaTheme="minorEastAsia" w:hAnsiTheme="minorEastAsia" w:cstheme="minorEastAsia"/>
          <w:lang w:val="en-US"/>
        </w:rPr>
      </w:pPr>
      <w:r>
        <w:rPr>
          <w:rFonts w:asciiTheme="minorEastAsia" w:eastAsiaTheme="minorEastAsia" w:hAnsiTheme="minorEastAsia" w:cstheme="minorEastAsia" w:hint="eastAsia"/>
        </w:rPr>
        <w:t>办理机构：</w:t>
      </w:r>
      <w:r>
        <w:rPr>
          <w:rFonts w:asciiTheme="minorEastAsia" w:eastAsiaTheme="minorEastAsia" w:hAnsiTheme="minorEastAsia" w:cstheme="minorEastAsia" w:hint="eastAsia"/>
        </w:rPr>
        <w:t>马临街道</w:t>
      </w:r>
      <w:r>
        <w:rPr>
          <w:rFonts w:asciiTheme="minorEastAsia" w:eastAsiaTheme="minorEastAsia" w:hAnsiTheme="minorEastAsia" w:cstheme="minorEastAsia" w:hint="eastAsia"/>
          <w:lang w:val="en-US"/>
        </w:rPr>
        <w:t>公共事务服务中心</w:t>
      </w:r>
    </w:p>
    <w:p w:rsidR="001D1118" w:rsidRDefault="005C714D">
      <w:pPr>
        <w:pStyle w:val="a4"/>
        <w:spacing w:before="31"/>
        <w:rPr>
          <w:rFonts w:ascii="Calibri"/>
          <w:lang w:val="en-US"/>
        </w:rPr>
      </w:pPr>
      <w:r>
        <w:rPr>
          <w:rFonts w:asciiTheme="minorEastAsia" w:eastAsiaTheme="minorEastAsia" w:hAnsiTheme="minorEastAsia" w:cstheme="minorEastAsia" w:hint="eastAsia"/>
        </w:rPr>
        <w:t>业务电话：</w:t>
      </w:r>
      <w:r>
        <w:rPr>
          <w:rFonts w:asciiTheme="minorEastAsia" w:eastAsiaTheme="minorEastAsia" w:hAnsiTheme="minorEastAsia" w:cstheme="minorEastAsia" w:hint="eastAsia"/>
          <w:shd w:val="clear" w:color="auto" w:fill="FFFFFF"/>
        </w:rPr>
        <w:t>0851-23269928</w:t>
      </w:r>
      <w:r>
        <w:rPr>
          <w:rFonts w:asciiTheme="minorEastAsia" w:eastAsiaTheme="minorEastAsia" w:hAnsiTheme="minorEastAsia" w:cstheme="minorEastAsia" w:hint="eastAsia"/>
        </w:rPr>
        <w:t>，监督电话：</w:t>
      </w:r>
      <w:r>
        <w:rPr>
          <w:rFonts w:asciiTheme="minorEastAsia" w:eastAsiaTheme="minorEastAsia" w:hAnsiTheme="minorEastAsia" w:cstheme="minorEastAsia" w:hint="eastAsia"/>
          <w:kern w:val="0"/>
          <w:shd w:val="clear" w:color="auto" w:fill="FFFFFF"/>
          <w:lang w:val="en-US"/>
        </w:rPr>
        <w:t>0851-23269696</w:t>
      </w:r>
    </w:p>
    <w:p w:rsidR="001D1118" w:rsidRDefault="001D1118">
      <w:pPr>
        <w:pStyle w:val="a4"/>
        <w:spacing w:before="31"/>
        <w:ind w:left="346"/>
        <w:rPr>
          <w:rFonts w:ascii="Calibri"/>
          <w:lang w:val="en-US"/>
        </w:rPr>
      </w:pPr>
    </w:p>
    <w:p w:rsidR="001D1118" w:rsidRDefault="001D1118">
      <w:pPr>
        <w:pStyle w:val="a4"/>
        <w:spacing w:before="31"/>
        <w:ind w:left="346"/>
        <w:rPr>
          <w:rFonts w:ascii="Calibri"/>
          <w:lang w:val="en-US"/>
        </w:rPr>
      </w:pPr>
    </w:p>
    <w:p w:rsidR="001D1118" w:rsidRDefault="001D1118">
      <w:pPr>
        <w:pStyle w:val="a4"/>
        <w:spacing w:before="31"/>
        <w:ind w:left="346"/>
        <w:rPr>
          <w:rFonts w:ascii="Calibri"/>
          <w:lang w:val="en-US"/>
        </w:rPr>
      </w:pPr>
    </w:p>
    <w:p w:rsidR="001D1118" w:rsidRDefault="005C714D">
      <w:pPr>
        <w:jc w:val="center"/>
        <w:outlineLvl w:val="0"/>
        <w:rPr>
          <w:rFonts w:ascii="宋体" w:hAnsi="宋体" w:cs="仿宋_GB2312"/>
          <w:b/>
          <w:bCs/>
          <w:sz w:val="44"/>
          <w:szCs w:val="44"/>
        </w:rPr>
      </w:pPr>
      <w:r>
        <w:rPr>
          <w:rFonts w:ascii="宋体" w:hAnsi="宋体" w:cs="仿宋_GB2312" w:hint="eastAsia"/>
          <w:b/>
          <w:bCs/>
          <w:sz w:val="44"/>
          <w:szCs w:val="44"/>
        </w:rPr>
        <w:lastRenderedPageBreak/>
        <w:t>六、</w:t>
      </w:r>
      <w:r>
        <w:rPr>
          <w:rFonts w:ascii="宋体" w:hAnsi="宋体" w:cs="仿宋_GB2312" w:hint="eastAsia"/>
          <w:b/>
          <w:bCs/>
          <w:sz w:val="44"/>
          <w:szCs w:val="44"/>
        </w:rPr>
        <w:t>行政奖励类</w:t>
      </w:r>
      <w:r>
        <w:rPr>
          <w:rFonts w:ascii="宋体" w:hAnsi="宋体" w:cs="仿宋_GB2312" w:hint="eastAsia"/>
          <w:b/>
          <w:bCs/>
          <w:sz w:val="44"/>
          <w:szCs w:val="44"/>
        </w:rPr>
        <w:t>办事</w:t>
      </w:r>
      <w:r>
        <w:rPr>
          <w:rFonts w:ascii="宋体" w:hAnsi="宋体" w:cs="仿宋_GB2312" w:hint="eastAsia"/>
          <w:b/>
          <w:bCs/>
          <w:sz w:val="44"/>
          <w:szCs w:val="44"/>
        </w:rPr>
        <w:t>流程图</w:t>
      </w:r>
    </w:p>
    <w:p w:rsidR="001D1118" w:rsidRDefault="001D1118">
      <w:pPr>
        <w:pStyle w:val="a4"/>
        <w:jc w:val="center"/>
        <w:rPr>
          <w:b/>
          <w:bCs/>
          <w:sz w:val="36"/>
          <w:szCs w:val="36"/>
          <w:lang w:val="en-US"/>
        </w:rPr>
      </w:pPr>
    </w:p>
    <w:p w:rsidR="001D1118" w:rsidRDefault="005C714D">
      <w:pPr>
        <w:pStyle w:val="a4"/>
        <w:jc w:val="left"/>
        <w:rPr>
          <w:b/>
          <w:bCs/>
          <w:sz w:val="32"/>
          <w:szCs w:val="32"/>
        </w:rPr>
      </w:pPr>
      <w:r>
        <w:rPr>
          <w:rFonts w:hint="eastAsia"/>
          <w:b/>
          <w:bCs/>
          <w:sz w:val="32"/>
          <w:szCs w:val="32"/>
        </w:rPr>
        <w:t>权力事项</w:t>
      </w:r>
      <w:r>
        <w:rPr>
          <w:rFonts w:hint="eastAsia"/>
          <w:b/>
          <w:bCs/>
          <w:sz w:val="32"/>
          <w:szCs w:val="32"/>
          <w:lang w:val="en-US"/>
        </w:rPr>
        <w:t>21</w:t>
      </w:r>
      <w:r>
        <w:rPr>
          <w:rFonts w:hint="eastAsia"/>
          <w:b/>
          <w:bCs/>
          <w:sz w:val="32"/>
          <w:szCs w:val="32"/>
          <w:lang w:val="en-US"/>
        </w:rPr>
        <w:t>：</w:t>
      </w:r>
      <w:r>
        <w:rPr>
          <w:rFonts w:hint="eastAsia"/>
          <w:b/>
          <w:bCs/>
          <w:sz w:val="32"/>
          <w:szCs w:val="32"/>
        </w:rPr>
        <w:t>对在社会主义建设中做出显著成绩的残疾人，对维护残疾人合法权益、发展残疾人事业、为残疾人服务做出显著成绩的单位和个人的奖励流程图</w:t>
      </w:r>
    </w:p>
    <w:p w:rsidR="001D1118" w:rsidRDefault="001D1118">
      <w:pPr>
        <w:pStyle w:val="a4"/>
        <w:spacing w:before="4"/>
        <w:rPr>
          <w:b/>
          <w:sz w:val="36"/>
          <w:szCs w:val="36"/>
        </w:rPr>
      </w:pPr>
      <w:r w:rsidRPr="001D1118">
        <w:rPr>
          <w:sz w:val="36"/>
          <w:szCs w:val="36"/>
        </w:rPr>
        <w:pict>
          <v:group id="_x0000_s2935" style="position:absolute;left:0;text-align:left;margin-left:152.35pt;margin-top:9.2pt;width:301.45pt;height:373.25pt;z-index:-251795456;mso-position-horizontal-relative:page" coordorigin="3048,184" coordsize="6029,7465203"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">
            <v:shape id="_x0000_s2963" style="position:absolute;left:4075;top:6185;width:120;height:706" coordsize="120,706" o:spt="100"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adj="0,,0" path="m52,585l52,,67,r,585l52,585xm105,615r-53,l67,615r,-30l120,585r-15,30xm52,615r,-30l67,585r,30l52,615xm60,705l,585r52,l52,615r53,l60,705xe" fillcolor="black" stroked="f">
              <v:stroke joinstyle="round"/>
              <v:formulas/>
              <v:path o:connecttype="segments"/>
            </v:shape>
            <v:shape id="_x0000_s2962" style="position:absolute;left:3271;top:6884;width:1950;height:765" coordsize="1950,765" o:spt="100"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adj="0,,0" path="m1950,765l,765,,,1950,r,8l15,8,7,15r8,l15,750r-8,l15,758r1935,l1950,765xm15,15r-8,l15,8r,7xm1935,15l15,15r,-7l1935,8r,7xm1935,758r,-750l1942,15r8,l1950,750r-8,l1935,758xm1950,15r-8,l1935,8r15,l1950,15xm15,758l7,750r8,l15,758xm1935,758l15,758r,-8l1935,750r,8xm1950,758r-15,l1942,750r8,l1950,758xe" fillcolor="black" stroked="f">
              <v:stroke joinstyle="round"/>
              <v:formulas/>
              <v:path o:connecttype="segments"/>
            </v:shape>
            <v:rect id="_x0000_s2961" style="position:absolute;left:3146;top:5571;width:2026;height:634"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stroked="f"/>
            <v:shape id="_x0000_s2960" style="position:absolute;left:3154;top:5563;width:2040;height:649" coordsize="2040,649" o:spt="100"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adj="0,,0" path="m2040,649l,649,,,2040,r,8l15,8,7,15r8,l15,634r-8,l15,642r2025,l2040,649xm15,15r-8,l15,8r,7xm2025,15l15,15r,-7l2025,8r,7xm2025,642r,-634l2032,15r8,l2040,634r-8,l2025,642xm2040,15r-8,l2025,8r15,l2040,15xm15,642l7,634r8,l15,642xm2025,642l15,642r,-8l2025,634r,8xm2040,642r-15,l2032,634r8,l2040,642xe" fillcolor="black" stroked="f">
              <v:stroke joinstyle="round"/>
              <v:formulas/>
              <v:path o:connecttype="segments"/>
            </v:shape>
            <v:shape id="_x0000_s2959" style="position:absolute;left:4074;top:4938;width:120;height:646" coordsize="120,646" o:spt="100"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adj="0,,0" path="m52,525l52,,67,r,525l52,525xm105,555r-53,l67,555r,-30l120,524r-15,31xm52,555r,-30l67,525r,30l52,555xm60,645l,525r52,l52,555r53,l60,645xe" fillcolor="black" stroked="f">
              <v:stroke joinstyle="round"/>
              <v:formulas/>
              <v:path o:connecttype="segments"/>
            </v:shape>
            <v:shape id="_x0000_s2958" style="position:absolute;left:5230;top:7206;width:1440;height:120" coordsize="1440,120" o:spt="10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adj="0,,0" path="m1425,67r-75,l1350,52r-30,l1320,r120,60l1425,67xm1320,67l,66,,51r1320,1l1320,67xm1350,67r-30,l1320,52r30,l1350,67xm1320,120r,-53l1425,67r-105,53xe" fillcolor="black" stroked="f">
              <v:stroke joinstyle="round"/>
              <v:formulas/>
              <v:path o:connecttype="segments"/>
            </v:shape>
            <v:shape id="_x0000_s2957" style="position:absolute;left:6647;top:6795;width:1785;height:854" coordsize="1785,854" o:spt="100"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adj="0,,0" path="m1785,854l,854,,,1785,r,8l15,8,7,15r8,l15,839r-8,l15,847r1770,l1785,854xm15,15r-8,l15,8r,7xm1770,15l15,15r,-7l1770,8r,7xm1770,847r,-839l1777,15r8,l1785,839r-8,l1770,847xm1785,15r-8,l1770,8r15,l1785,15xm15,847l7,839r8,l15,847xm1770,847l15,847r,-8l1770,839r,8xm1785,847r-15,l1777,839r8,l1785,847xe" fillcolor="black" stroked="f">
              <v:stroke joinstyle="round"/>
              <v:formulas/>
              <v:path o:connecttype="segments"/>
            </v:shape>
            <v:shape id="_x0000_s2956" style="position:absolute;left:4085;top:1112;width:120;height:714" coordsize="120,714" o:spt="100"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adj="0,,0" path="m68,593r-15,l59,,74,,68,593xm59,713l,592r53,1l52,623r53,l59,713xm67,623r-15,l53,593r15,l67,623xm105,623r-38,l68,593r52,l105,623xe" fillcolor="black" stroked="f">
              <v:stroke joinstyle="round"/>
              <v:formulas/>
              <v:path o:connecttype="segments"/>
            </v:shape>
            <v:shape id="_x0000_s2955" style="position:absolute;left:4074;top:2477;width:120;height:553" coordsize="120,553" o:spt="100"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adj="0,,0" path="m52,432l52,,67,r,432l52,432xm105,462r-53,l67,462r,-30l120,431r-15,31xm52,462r,-30l67,432r,30l52,462xm60,552l,432r52,l52,462r53,l60,552xe" fillcolor="black" stroked="f">
              <v:stroke joinstyle="round"/>
              <v:formulas/>
              <v:path o:connecttype="segments"/>
            </v:shape>
            <v:shape id="_x0000_s2954" style="position:absolute;left:3198;top:1818;width:1890;height:679" coordsize="1890,679" o:spt="100"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adj="0,,0" path="m1890,679l,679,,,1890,r,8l15,8,7,15r8,l15,664r-8,l15,672r1875,l1890,679xm15,15r-8,l15,8r,7xm1875,15l15,15r,-7l1875,8r,7xm1875,672r,-664l1882,15r8,l1890,664r-8,l1875,672xm1890,15r-8,l1875,8r15,l1890,15xm15,672l7,664r8,l15,672xm1875,672l15,672r,-8l1875,664r,8xm1890,672r-15,l1882,664r8,l1890,672xe" fillcolor="black" stroked="f">
              <v:stroke joinstyle="round"/>
              <v:formulas/>
              <v:path o:connecttype="segments"/>
            </v:shape>
            <v:shape id="_x0000_s2953" style="position:absolute;left:3048;top:184;width:2220;height:946" coordsize="2220,946" o:spt="100"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adj="0,,0" path="m2220,946l,946,,,2220,r,8l15,8,7,15r8,l15,931r-8,l15,939r2205,l2220,946xm15,15r-8,l15,8r,7xm2205,15l15,15r,-7l2205,8r,7xm2205,939r,-931l2212,15r8,l2220,931r-8,l2205,939xm2220,15r-8,l2205,8r15,l2220,15xm15,939l7,931r8,l15,939xm2205,939l15,939r,-8l2205,931r,8xm2220,939r-15,l2212,931r8,l2220,939xe" fillcolor="black" stroked="f">
              <v:stroke joinstyle="round"/>
              <v:formulas/>
              <v:path o:connecttype="segments"/>
            </v:shape>
            <v:shape id="_x0000_s2952" style="position:absolute;left:4089;top:3669;width:120;height:561" coordsize="120,561" o:spt="100"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adj="0,,0" path="m52,440l52,,67,r,440l52,440xm105,470r-53,l67,470r,-30l120,439r-15,31xm52,470r,-30l67,440r,30l52,470xm60,560l,440r52,l52,470r53,l60,560xe" fillcolor="black" stroked="f">
              <v:stroke joinstyle="round"/>
              <v:formulas/>
              <v:path o:connecttype="segments"/>
            </v:shape>
            <v:shape id="_x0000_s2951" style="position:absolute;left:3198;top:3029;width:1922;height:653" coordsize="1922,653" o:spt="100"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adj="0,,0" path="m1922,653l,653,,,1922,r,8l15,8,7,15r8,l15,638r-8,l15,646r1907,l1922,653xm15,15r-8,l15,8r,7xm1907,15l15,15r,-7l1907,8r,7xm1907,646r,-638l1914,15r8,l1922,638r-8,l1907,646xm1922,15r-8,l1907,8r15,l1922,15xm15,646l7,638r8,l15,646xm1907,646l15,646r,-8l1907,638r,8xm1922,646r-15,l1914,638r8,l1922,646xe" fillcolor="black" stroked="f">
              <v:stroke joinstyle="round"/>
              <v:formulas/>
              <v:path o:connecttype="segments"/>
            </v:shape>
            <v:shape id="_x0000_s2950" style="position:absolute;left:6452;top:1412;width:2625;height:1792" coordsize="2625,1515" o:spt="100"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45" o:spid="_x0000_s2949" style="position:absolute;left:5079;top:2115;width:1381;height:120" coordsize="1381,120" o:spt="10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adj="0,,0" path="m1366,68r-76,l1290,53r-30,l1260,r120,61l1366,68xm1260,68l,63,,48r1260,5l1260,68xm1290,68r-30,l1260,53r30,l1290,68xm1260,120r,-52l1366,68r-106,52xe" fillcolor="black" stroked="f">
              <v:stroke joinstyle="round"/>
              <v:formulas/>
              <v:path o:connecttype="segments"/>
            </v:shape>
            <v:shape id="任意多边形 146" o:spid="_x0000_s2948" style="position:absolute;left:3212;top:4217;width:1905;height:705" coordsize="1905,705" o:spt="100"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adj="0,,0" path="m1905,705l,705,,,1905,r,8l15,8,7,15r8,l15,690r-8,l15,698r1890,l1905,705xm15,15r-8,l15,8r,7xm1890,15l15,15r,-7l1890,8r,7xm1890,698r,-690l1897,15r8,l1905,690r-8,l1890,698xm1905,15r-8,l1890,8r15,l1905,15xm15,698l7,690r8,l15,698xm1890,698l15,698r,-8l1890,690r,8xm1905,698r-15,l1897,690r8,l1905,698xe" fillcolor="black" stroked="f">
              <v:stroke joinstyle="round"/>
              <v:formulas/>
              <v:path o:connecttype="segments"/>
            </v:shape>
            <v:shape id="任意多边形 147" o:spid="_x0000_s2947" style="position:absolute;left:6514;top:3703;width:2130;height:1599" coordsize="2130,1599" o:spt="100"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adj="0,,0" path="m2130,1599l,1599,,,2130,r,8l15,8,7,15r8,l15,1584r-8,l15,1592r2115,l2130,1599xm15,15r-8,l15,8r,7xm2115,15l15,15r,-7l2115,8r,7xm2115,1592l2115,8r7,7l2130,15r,1569l2122,1584r-7,8xm2130,15r-8,l2115,8r15,l2130,15xm15,1592r-8,-8l15,1584r,8xm2115,1592r-2100,l15,1584r2100,l2115,1592xm2130,1592r-15,l2122,1584r8,l2130,1592xe" fillcolor="black" stroked="f">
              <v:stroke joinstyle="round"/>
              <v:formulas/>
              <v:path o:connecttype="segments"/>
            </v:shape>
            <v:shape id="任意多边形 148" o:spid="_x0000_s2946" style="position:absolute;left:5110;top:4470;width:1410;height:120" coordsize="1410,120" o:spt="10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adj="0,,0" path="m1395,67r-75,l1320,52r-30,l1290,r120,60l1395,67xm1290,67l,66,,51r1290,1l1290,67xm1320,67r-30,l1290,52r30,l1320,67xm1290,120r,-53l1395,67r-105,53xe" fillcolor="black" stroked="f">
              <v:stroke joinstyle="round"/>
              <v:formulas/>
              <v:path o:connecttype="segments"/>
            </v:shape>
            <v:shape id="文本框 149" o:spid="_x0000_s2945" type="#_x0000_t202" style="position:absolute;left:3523;top:321;width:1278;height:521"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ind w:right="20"/>
                      <w:jc w:val="center"/>
                      <w:rPr>
                        <w:rFonts w:ascii="宋体"/>
                      </w:rPr>
                    </w:pPr>
                    <w:r>
                      <w:rPr>
                        <w:rFonts w:ascii="宋体" w:hint="eastAsia"/>
                      </w:rPr>
                      <w:t>奖励公告</w:t>
                    </w:r>
                  </w:p>
                  <w:p w:rsidR="001D1118" w:rsidRDefault="005C714D">
                    <w:pPr>
                      <w:spacing w:before="43" w:line="239" w:lineRule="exact"/>
                      <w:ind w:right="18"/>
                      <w:jc w:val="center"/>
                      <w:rPr>
                        <w:rFonts w:ascii="宋体"/>
                      </w:rPr>
                    </w:pPr>
                    <w:r>
                      <w:rPr>
                        <w:rFonts w:ascii="宋体" w:hint="eastAsia"/>
                      </w:rPr>
                      <w:t>公布奖励方案</w:t>
                    </w:r>
                  </w:p>
                </w:txbxContent>
              </v:textbox>
            </v:shape>
            <v:shape id="文本框 150" o:spid="_x0000_s2944" type="#_x0000_t202" style="position:absolute;left:3777;top:2045;width:755;height:209"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525"/>
                      </w:tabs>
                      <w:spacing w:line="209" w:lineRule="exact"/>
                      <w:jc w:val="left"/>
                      <w:rPr>
                        <w:rFonts w:ascii="宋体"/>
                      </w:rPr>
                    </w:pPr>
                    <w:r>
                      <w:rPr>
                        <w:rFonts w:ascii="宋体" w:hint="eastAsia"/>
                      </w:rPr>
                      <w:t>申</w:t>
                    </w:r>
                    <w:r>
                      <w:rPr>
                        <w:rFonts w:ascii="宋体" w:hint="eastAsia"/>
                      </w:rPr>
                      <w:tab/>
                    </w:r>
                    <w:r>
                      <w:rPr>
                        <w:rFonts w:ascii="宋体" w:hint="eastAsia"/>
                      </w:rPr>
                      <w:t>报</w:t>
                    </w:r>
                  </w:p>
                </w:txbxContent>
              </v:textbox>
            </v:shape>
            <v:shape id="文本框 151" o:spid="_x0000_s2943" type="#_x0000_t202" style="position:absolute;left:6612;top:1550;width:2361;height:15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应当提交的申报材料：</w:t>
                    </w:r>
                  </w:p>
                  <w:p w:rsidR="001D1118" w:rsidRDefault="005C714D">
                    <w:pPr>
                      <w:spacing w:before="43"/>
                      <w:jc w:val="left"/>
                      <w:rPr>
                        <w:rFonts w:ascii="宋体"/>
                      </w:rPr>
                    </w:pPr>
                    <w:r>
                      <w:rPr>
                        <w:rFonts w:eastAsia="Calibri"/>
                        <w:spacing w:val="-1"/>
                        <w:w w:val="95"/>
                      </w:rPr>
                      <w:t>1</w:t>
                    </w:r>
                    <w:r>
                      <w:rPr>
                        <w:rFonts w:ascii="宋体" w:hint="eastAsia"/>
                        <w:w w:val="95"/>
                      </w:rPr>
                      <w:t>、</w:t>
                    </w:r>
                    <w:r>
                      <w:rPr>
                        <w:rFonts w:ascii="宋体" w:hint="eastAsia"/>
                        <w:w w:val="95"/>
                      </w:rPr>
                      <w:t>残疾人对社会建设作出成绩的相关证明资料</w:t>
                    </w:r>
                  </w:p>
                  <w:p w:rsidR="001D1118" w:rsidRDefault="005C714D">
                    <w:pPr>
                      <w:spacing w:before="43"/>
                      <w:jc w:val="left"/>
                      <w:rPr>
                        <w:rFonts w:ascii="宋体"/>
                      </w:rPr>
                    </w:pPr>
                    <w:r>
                      <w:rPr>
                        <w:rFonts w:eastAsia="Calibri"/>
                        <w:spacing w:val="-1"/>
                        <w:w w:val="95"/>
                      </w:rPr>
                      <w:t>2</w:t>
                    </w:r>
                    <w:r>
                      <w:rPr>
                        <w:rFonts w:ascii="宋体" w:hint="eastAsia"/>
                        <w:w w:val="95"/>
                      </w:rPr>
                      <w:t>、</w:t>
                    </w:r>
                    <w:r>
                      <w:rPr>
                        <w:rFonts w:ascii="宋体" w:hint="eastAsia"/>
                        <w:w w:val="95"/>
                      </w:rPr>
                      <w:t>残疾人相关证件证明</w:t>
                    </w:r>
                  </w:p>
                  <w:p w:rsidR="001D1118" w:rsidRDefault="001D1118">
                    <w:pPr>
                      <w:spacing w:before="50" w:line="252" w:lineRule="exact"/>
                      <w:jc w:val="left"/>
                    </w:pPr>
                  </w:p>
                </w:txbxContent>
              </v:textbox>
            </v:shape>
            <v:shape id="文本框 152" o:spid="_x0000_s2942" type="#_x0000_t202" style="position:absolute;left:3883;top:3257;width:649;height:209"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受</w:t>
                    </w:r>
                    <w:r>
                      <w:rPr>
                        <w:rFonts w:ascii="宋体" w:hint="eastAsia"/>
                      </w:rPr>
                      <w:tab/>
                    </w:r>
                    <w:r>
                      <w:rPr>
                        <w:rFonts w:ascii="宋体" w:hint="eastAsia"/>
                      </w:rPr>
                      <w:t>理</w:t>
                    </w:r>
                  </w:p>
                </w:txbxContent>
              </v:textbox>
            </v:shape>
            <v:shape id="文本框 153" o:spid="_x0000_s2941" type="#_x0000_t202" style="position:absolute;left:3792;top:4445;width:649;height:209"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评</w:t>
                    </w:r>
                    <w:r>
                      <w:rPr>
                        <w:rFonts w:ascii="宋体" w:hint="eastAsia"/>
                      </w:rPr>
                      <w:tab/>
                    </w:r>
                    <w:r>
                      <w:rPr>
                        <w:rFonts w:ascii="宋体" w:hint="eastAsia"/>
                      </w:rPr>
                      <w:t>审</w:t>
                    </w:r>
                  </w:p>
                </w:txbxContent>
              </v:textbox>
            </v:shape>
            <v:shape id="文本框 154" o:spid="_x0000_s2940" type="#_x0000_t202" style="position:absolute;left:6674;top:3858;width:1698;height:1308"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filled="f" stroked="f">
              <v:textbox inset="0,0,0,0">
                <w:txbxContent>
                  <w:p w:rsidR="001D1118" w:rsidRDefault="005C714D">
                    <w:pPr>
                      <w:numPr>
                        <w:ilvl w:val="0"/>
                        <w:numId w:val="8"/>
                      </w:numPr>
                      <w:tabs>
                        <w:tab w:val="left" w:pos="419"/>
                        <w:tab w:val="left" w:pos="420"/>
                      </w:tabs>
                      <w:spacing w:line="247" w:lineRule="exact"/>
                      <w:jc w:val="left"/>
                      <w:rPr>
                        <w:rFonts w:ascii="宋体"/>
                      </w:rPr>
                    </w:pPr>
                    <w:r>
                      <w:rPr>
                        <w:rFonts w:ascii="宋体" w:hint="eastAsia"/>
                        <w:w w:val="95"/>
                      </w:rPr>
                      <w:t>专家评审</w:t>
                    </w:r>
                  </w:p>
                  <w:p w:rsidR="001D1118" w:rsidRDefault="005C714D">
                    <w:pPr>
                      <w:numPr>
                        <w:ilvl w:val="0"/>
                        <w:numId w:val="8"/>
                      </w:numPr>
                      <w:tabs>
                        <w:tab w:val="left" w:pos="419"/>
                        <w:tab w:val="left" w:pos="420"/>
                      </w:tabs>
                      <w:spacing w:before="88"/>
                      <w:jc w:val="left"/>
                      <w:rPr>
                        <w:rFonts w:ascii="宋体"/>
                      </w:rPr>
                    </w:pPr>
                    <w:r>
                      <w:rPr>
                        <w:rFonts w:ascii="宋体" w:hint="eastAsia"/>
                        <w:w w:val="95"/>
                      </w:rPr>
                      <w:t>部门评审</w:t>
                    </w:r>
                  </w:p>
                  <w:p w:rsidR="001D1118" w:rsidRDefault="005C714D">
                    <w:pPr>
                      <w:numPr>
                        <w:ilvl w:val="0"/>
                        <w:numId w:val="8"/>
                      </w:numPr>
                      <w:tabs>
                        <w:tab w:val="left" w:pos="419"/>
                        <w:tab w:val="left" w:pos="420"/>
                      </w:tabs>
                      <w:spacing w:before="89"/>
                      <w:jc w:val="left"/>
                      <w:rPr>
                        <w:rFonts w:ascii="宋体"/>
                      </w:rPr>
                    </w:pPr>
                    <w:r>
                      <w:rPr>
                        <w:rFonts w:ascii="宋体" w:hint="eastAsia"/>
                      </w:rPr>
                      <w:t>有关部门审查</w:t>
                    </w:r>
                  </w:p>
                  <w:p w:rsidR="001D1118" w:rsidRDefault="005C714D">
                    <w:pPr>
                      <w:numPr>
                        <w:ilvl w:val="0"/>
                        <w:numId w:val="8"/>
                      </w:numPr>
                      <w:tabs>
                        <w:tab w:val="left" w:pos="419"/>
                        <w:tab w:val="left" w:pos="420"/>
                      </w:tabs>
                      <w:spacing w:before="91" w:line="254" w:lineRule="exact"/>
                      <w:jc w:val="left"/>
                      <w:rPr>
                        <w:rFonts w:ascii="宋体"/>
                      </w:rPr>
                    </w:pPr>
                    <w:r>
                      <w:rPr>
                        <w:rFonts w:ascii="宋体" w:hint="eastAsia"/>
                      </w:rPr>
                      <w:t>其他</w:t>
                    </w:r>
                  </w:p>
                </w:txbxContent>
              </v:textbox>
            </v:shape>
            <v:shape id="文本框 155" o:spid="_x0000_s2939" type="#_x0000_t202" style="position:absolute;left:3868;top:5643;width:664;height:523"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公</w:t>
                    </w:r>
                    <w:r>
                      <w:rPr>
                        <w:rFonts w:ascii="宋体" w:hint="eastAsia"/>
                      </w:rPr>
                      <w:tab/>
                    </w:r>
                    <w:r>
                      <w:rPr>
                        <w:rFonts w:ascii="宋体" w:hint="eastAsia"/>
                      </w:rPr>
                      <w:t>示</w:t>
                    </w:r>
                  </w:p>
                </w:txbxContent>
              </v:textbox>
            </v:shape>
            <v:shape id="文本框 156" o:spid="_x0000_s2938" type="#_x0000_t202" style="position:absolute;left:3878;top:7178;width:229;height:209"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filled="f" stroked="f">
              <v:textbox inset="0,0,0,0">
                <w:txbxContent>
                  <w:p w:rsidR="001D1118" w:rsidRDefault="005C714D">
                    <w:pPr>
                      <w:spacing w:line="209" w:lineRule="exact"/>
                      <w:jc w:val="left"/>
                      <w:rPr>
                        <w:rFonts w:ascii="宋体"/>
                      </w:rPr>
                    </w:pPr>
                    <w:r>
                      <w:rPr>
                        <w:rFonts w:ascii="宋体" w:hint="eastAsia"/>
                        <w:w w:val="99"/>
                      </w:rPr>
                      <w:t>决</w:t>
                    </w:r>
                  </w:p>
                </w:txbxContent>
              </v:textbox>
            </v:shape>
            <v:shape id="文本框 157" o:spid="_x0000_s2937" type="#_x0000_t202" style="position:absolute;left:4404;top:7178;width:229;height:209"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w w:val="99"/>
                      </w:rPr>
                      <w:t>定</w:t>
                    </w:r>
                  </w:p>
                </w:txbxContent>
              </v:textbox>
            </v:shape>
            <v:shape id="文本框 158" o:spid="_x0000_s2936" type="#_x0000_t202" style="position:absolute;left:7120;top:7101;width:755;height:209"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525"/>
                      </w:tabs>
                      <w:spacing w:line="209" w:lineRule="exact"/>
                      <w:jc w:val="left"/>
                      <w:rPr>
                        <w:rFonts w:ascii="宋体"/>
                      </w:rPr>
                    </w:pPr>
                    <w:r>
                      <w:rPr>
                        <w:rFonts w:ascii="宋体" w:hint="eastAsia"/>
                      </w:rPr>
                      <w:t>奖</w:t>
                    </w:r>
                    <w:r>
                      <w:rPr>
                        <w:rFonts w:ascii="宋体" w:hint="eastAsia"/>
                      </w:rPr>
                      <w:tab/>
                    </w:r>
                    <w:r>
                      <w:rPr>
                        <w:rFonts w:ascii="宋体" w:hint="eastAsia"/>
                      </w:rPr>
                      <w:t>励</w:t>
                    </w:r>
                  </w:p>
                </w:txbxContent>
              </v:textbox>
            </v:shape>
            <w10:wrap type="topAndBottom" anchorx="page"/>
          </v:group>
        </w:pict>
      </w:r>
    </w:p>
    <w:p w:rsidR="001D1118" w:rsidRDefault="001D1118">
      <w:pPr>
        <w:pStyle w:val="a4"/>
        <w:spacing w:before="298"/>
        <w:ind w:left="346"/>
        <w:rPr>
          <w:rFonts w:asciiTheme="minorEastAsia" w:eastAsiaTheme="minorEastAsia" w:hAnsiTheme="minorEastAsia" w:cstheme="minorEastAsia"/>
        </w:rPr>
      </w:pPr>
    </w:p>
    <w:p w:rsidR="001D1118" w:rsidRDefault="001D1118">
      <w:pPr>
        <w:pStyle w:val="a4"/>
        <w:spacing w:before="298"/>
        <w:ind w:left="346"/>
        <w:rPr>
          <w:rFonts w:asciiTheme="minorEastAsia" w:eastAsiaTheme="minorEastAsia" w:hAnsiTheme="minorEastAsia" w:cstheme="minorEastAsia"/>
        </w:rPr>
      </w:pPr>
    </w:p>
    <w:p w:rsidR="001D1118" w:rsidRDefault="001D1118">
      <w:pPr>
        <w:pStyle w:val="a4"/>
        <w:spacing w:before="298"/>
        <w:ind w:left="346"/>
        <w:rPr>
          <w:rFonts w:asciiTheme="minorEastAsia" w:eastAsiaTheme="minorEastAsia" w:hAnsiTheme="minorEastAsia" w:cstheme="minorEastAsia"/>
        </w:rPr>
      </w:pPr>
    </w:p>
    <w:p w:rsidR="001D1118" w:rsidRDefault="005C714D">
      <w:pPr>
        <w:pStyle w:val="a4"/>
        <w:spacing w:before="298"/>
        <w:ind w:left="346"/>
        <w:rPr>
          <w:rFonts w:asciiTheme="minorEastAsia" w:eastAsiaTheme="minorEastAsia" w:hAnsiTheme="minorEastAsia" w:cstheme="minorEastAsia"/>
          <w:lang w:val="en-US"/>
        </w:rPr>
      </w:pPr>
      <w:r>
        <w:rPr>
          <w:rFonts w:asciiTheme="minorEastAsia" w:eastAsiaTheme="minorEastAsia" w:hAnsiTheme="minorEastAsia" w:cstheme="minorEastAsia" w:hint="eastAsia"/>
        </w:rPr>
        <w:t>办理机构：</w:t>
      </w:r>
      <w:r>
        <w:rPr>
          <w:rFonts w:asciiTheme="minorEastAsia" w:eastAsiaTheme="minorEastAsia" w:hAnsiTheme="minorEastAsia" w:cstheme="minorEastAsia" w:hint="eastAsia"/>
        </w:rPr>
        <w:t>马临街道</w:t>
      </w:r>
      <w:r>
        <w:rPr>
          <w:rFonts w:asciiTheme="minorEastAsia" w:eastAsiaTheme="minorEastAsia" w:hAnsiTheme="minorEastAsia" w:cstheme="minorEastAsia" w:hint="eastAsia"/>
          <w:lang w:val="en-US"/>
        </w:rPr>
        <w:t>公共事务服务中心</w:t>
      </w:r>
    </w:p>
    <w:p w:rsidR="001D1118" w:rsidRDefault="005C714D">
      <w:pPr>
        <w:pStyle w:val="a4"/>
        <w:spacing w:before="31"/>
        <w:ind w:left="346"/>
        <w:rPr>
          <w:rFonts w:asciiTheme="minorEastAsia" w:eastAsiaTheme="minorEastAsia" w:hAnsiTheme="minorEastAsia" w:cstheme="minorEastAsia"/>
          <w:kern w:val="0"/>
          <w:shd w:val="clear" w:color="auto" w:fill="FFFFFF"/>
          <w:lang w:val="en-US"/>
        </w:rPr>
      </w:pPr>
      <w:r>
        <w:rPr>
          <w:rFonts w:asciiTheme="minorEastAsia" w:eastAsiaTheme="minorEastAsia" w:hAnsiTheme="minorEastAsia" w:cstheme="minorEastAsia" w:hint="eastAsia"/>
        </w:rPr>
        <w:t>业务电话：</w:t>
      </w:r>
      <w:r>
        <w:rPr>
          <w:rFonts w:asciiTheme="minorEastAsia" w:eastAsiaTheme="minorEastAsia" w:hAnsiTheme="minorEastAsia" w:cstheme="minorEastAsia" w:hint="eastAsia"/>
          <w:shd w:val="clear" w:color="auto" w:fill="FFFFFF"/>
        </w:rPr>
        <w:t>0851-23269928</w:t>
      </w:r>
      <w:r>
        <w:rPr>
          <w:rFonts w:asciiTheme="minorEastAsia" w:eastAsiaTheme="minorEastAsia" w:hAnsiTheme="minorEastAsia" w:cstheme="minorEastAsia" w:hint="eastAsia"/>
        </w:rPr>
        <w:t>，监督电话：</w:t>
      </w:r>
      <w:r>
        <w:rPr>
          <w:rFonts w:asciiTheme="minorEastAsia" w:eastAsiaTheme="minorEastAsia" w:hAnsiTheme="minorEastAsia" w:cstheme="minorEastAsia" w:hint="eastAsia"/>
          <w:kern w:val="0"/>
          <w:shd w:val="clear" w:color="auto" w:fill="FFFFFF"/>
          <w:lang w:val="en-US"/>
        </w:rPr>
        <w:t>0851-23269696</w:t>
      </w:r>
    </w:p>
    <w:p w:rsidR="001D1118" w:rsidRDefault="001D1118">
      <w:pPr>
        <w:pStyle w:val="a4"/>
        <w:spacing w:before="31"/>
        <w:ind w:left="346"/>
        <w:rPr>
          <w:rFonts w:asciiTheme="majorEastAsia" w:eastAsiaTheme="majorEastAsia" w:hAnsiTheme="majorEastAsia" w:cstheme="majorEastAsia"/>
          <w:kern w:val="0"/>
          <w:sz w:val="32"/>
          <w:szCs w:val="32"/>
          <w:shd w:val="clear" w:color="auto" w:fill="FFFFFF"/>
          <w:lang w:val="en-US"/>
        </w:rPr>
      </w:pPr>
    </w:p>
    <w:p w:rsidR="001D1118" w:rsidRDefault="005C714D">
      <w:pPr>
        <w:jc w:val="left"/>
        <w:rPr>
          <w:rFonts w:ascii="宋体" w:hAnsi="宋体" w:cs="宋体"/>
          <w:b/>
          <w:bCs/>
          <w:sz w:val="32"/>
          <w:szCs w:val="32"/>
        </w:rPr>
      </w:pPr>
      <w:r>
        <w:rPr>
          <w:rFonts w:ascii="宋体" w:hAnsi="宋体" w:cs="宋体" w:hint="eastAsia"/>
          <w:b/>
          <w:bCs/>
          <w:sz w:val="32"/>
          <w:szCs w:val="32"/>
        </w:rPr>
        <w:lastRenderedPageBreak/>
        <w:t>权力事项</w:t>
      </w:r>
      <w:r>
        <w:rPr>
          <w:rFonts w:ascii="宋体" w:hAnsi="宋体" w:cs="宋体" w:hint="eastAsia"/>
          <w:b/>
          <w:bCs/>
          <w:sz w:val="32"/>
          <w:szCs w:val="32"/>
        </w:rPr>
        <w:t>22</w:t>
      </w:r>
      <w:r>
        <w:rPr>
          <w:rFonts w:ascii="宋体" w:hAnsi="宋体" w:cs="宋体" w:hint="eastAsia"/>
          <w:b/>
          <w:bCs/>
          <w:sz w:val="32"/>
          <w:szCs w:val="32"/>
        </w:rPr>
        <w:t>：</w:t>
      </w:r>
      <w:r>
        <w:rPr>
          <w:rFonts w:ascii="宋体" w:hAnsi="宋体" w:cs="宋体" w:hint="eastAsia"/>
          <w:b/>
          <w:bCs/>
          <w:sz w:val="32"/>
          <w:szCs w:val="32"/>
        </w:rPr>
        <w:t>对在人口与计划生育工作中有突出成绩或者特殊贡献的组织和个人的奖励流程图</w:t>
      </w:r>
    </w:p>
    <w:p w:rsidR="001D1118" w:rsidRDefault="001D1118">
      <w:pPr>
        <w:rPr>
          <w:rFonts w:asciiTheme="minorHAnsi" w:eastAsiaTheme="minorEastAsia" w:hAnsiTheme="minorHAnsi" w:cstheme="minorBidi"/>
        </w:rPr>
      </w:pPr>
      <w:r w:rsidRPr="001D1118">
        <w:rPr>
          <w:rFonts w:ascii="宋体" w:hAnsi="宋体" w:cs="宋体"/>
          <w:b/>
          <w:bCs/>
          <w:sz w:val="36"/>
          <w:szCs w:val="36"/>
        </w:rPr>
        <w:pict>
          <v:group id="_x0000_s2906" style="position:absolute;left:0;text-align:left;margin-left:152.35pt;margin-top:2.85pt;width:301.45pt;height:373.25pt;z-index:-251794432;mso-position-horizontal-relative:page" coordorigin="3048,184" coordsize="6029,7465203"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v:shape id="任意多边形 131" o:spid="_x0000_s2934" style="position:absolute;left:4075;top:6185;width:120;height:706" coordsize="120,706" o:spt="100"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adj="0,,0" path="m52,585l52,,67,r,585l52,585xm105,615r-53,l67,615r,-30l120,585r-15,30xm52,615r,-30l67,585r,30l52,615xm60,705l,585r52,l52,615r53,l60,705xe" fillcolor="black" stroked="f">
              <v:stroke joinstyle="round"/>
              <v:formulas/>
              <v:path o:connecttype="segments"/>
            </v:shape>
            <v:shape id="任意多边形 132" o:spid="_x0000_s2933" style="position:absolute;left:3271;top:6884;width:1950;height:765" coordsize="1950,765" o:spt="100"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adj="0,,0" path="m1950,765l,765,,,1950,r,8l15,8,7,15r8,l15,750r-8,l15,758r1935,l1950,765xm15,15r-8,l15,8r,7xm1935,15l15,15r,-7l1935,8r,7xm1935,758r,-750l1942,15r8,l1950,750r-8,l1935,758xm1950,15r-8,l1935,8r15,l1950,15xm15,758l7,750r8,l15,758xm1935,758l15,758r,-8l1935,750r,8xm1950,758r-15,l1942,750r8,l1950,758xe" fillcolor="black" stroked="f">
              <v:stroke joinstyle="round"/>
              <v:formulas/>
              <v:path o:connecttype="segments"/>
            </v:shape>
            <v:rect id="矩形 133" o:spid="_x0000_s2932" style="position:absolute;left:3146;top:5571;width:2026;height:634"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stroked="f"/>
            <v:shape id="任意多边形 134" o:spid="_x0000_s2931" style="position:absolute;left:3139;top:5563;width:2040;height:649" coordsize="2040,649" o:spt="100"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adj="0,,0" path="m2040,649l,649,,,2040,r,8l15,8,7,15r8,l15,634r-8,l15,642r2025,l2040,649xm15,15r-8,l15,8r,7xm2025,15l15,15r,-7l2025,8r,7xm2025,642r,-634l2032,15r8,l2040,634r-8,l2025,642xm2040,15r-8,l2025,8r15,l2040,15xm15,642l7,634r8,l15,642xm2025,642l15,642r,-8l2025,634r,8xm2040,642r-15,l2032,634r8,l2040,642xe" fillcolor="black" stroked="f">
              <v:stroke joinstyle="round"/>
              <v:formulas/>
              <v:path o:connecttype="segments"/>
            </v:shape>
            <v:shape id="任意多边形 135" o:spid="_x0000_s2930" style="position:absolute;left:4074;top:4938;width:120;height:646" coordsize="120,646" o:spt="100"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adj="0,,0" path="m52,525l52,,67,r,525l52,525xm105,555r-53,l67,555r,-30l120,524r-15,31xm52,555r,-30l67,525r,30l52,555xm60,645l,525r52,l52,555r53,l60,645xe" fillcolor="black" stroked="f">
              <v:stroke joinstyle="round"/>
              <v:formulas/>
              <v:path o:connecttype="segments"/>
            </v:shape>
            <v:shape id="任意多边形 136" o:spid="_x0000_s2929" style="position:absolute;left:5230;top:7206;width:1440;height:120" coordsize="1440,120" o:spt="10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adj="0,,0" path="m1425,67r-75,l1350,52r-30,l1320,r120,60l1425,67xm1320,67l,66,,51r1320,1l1320,67xm1350,67r-30,l1320,52r30,l1350,67xm1320,120r,-53l1425,67r-105,53xe" fillcolor="black" stroked="f">
              <v:stroke joinstyle="round"/>
              <v:formulas/>
              <v:path o:connecttype="segments"/>
            </v:shape>
            <v:shape id="任意多边形 137" o:spid="_x0000_s2928" style="position:absolute;left:6647;top:6795;width:1785;height:854" coordsize="1785,854" o:spt="100"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adj="0,,0" path="m1785,854l,854,,,1785,r,8l15,8,7,15r8,l15,839r-8,l15,847r1770,l1785,854xm15,15r-8,l15,8r,7xm1770,15l15,15r,-7l1770,8r,7xm1770,847r,-839l1777,15r8,l1785,839r-8,l1770,847xm1785,15r-8,l1770,8r15,l1785,15xm15,847l7,839r8,l15,847xm1770,847l15,847r,-8l1770,839r,8xm1785,847r-15,l1777,839r8,l1785,847xe" fillcolor="black" stroked="f">
              <v:stroke joinstyle="round"/>
              <v:formulas/>
              <v:path o:connecttype="segments"/>
            </v:shape>
            <v:shape id="任意多边形 138" o:spid="_x0000_s2927" style="position:absolute;left:4085;top:1112;width:120;height:714" coordsize="120,714" o:spt="100"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adj="0,,0" path="m68,593r-15,l59,,74,,68,593xm59,713l,592r53,1l52,623r53,l59,713xm67,623r-15,l53,593r15,l67,623xm105,623r-38,l68,593r52,l105,623xe" fillcolor="black" stroked="f">
              <v:stroke joinstyle="round"/>
              <v:formulas/>
              <v:path o:connecttype="segments"/>
            </v:shape>
            <v:shape id="任意多边形 139" o:spid="_x0000_s2926" style="position:absolute;left:4074;top:2477;width:120;height:553" coordsize="120,553" o:spt="100"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adj="0,,0" path="m52,432l52,,67,r,432l52,432xm105,462r-53,l67,462r,-30l120,431r-15,31xm52,462r,-30l67,432r,30l52,462xm60,552l,432r52,l52,462r53,l60,552xe" fillcolor="black" stroked="f">
              <v:stroke joinstyle="round"/>
              <v:formulas/>
              <v:path o:connecttype="segments"/>
            </v:shape>
            <v:shape id="任意多边形 140" o:spid="_x0000_s2925" style="position:absolute;left:3198;top:1818;width:1890;height:679" coordsize="1890,679" o:spt="100"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adj="0,,0" path="m1890,679l,679,,,1890,r,8l15,8,7,15r8,l15,664r-8,l15,672r1875,l1890,679xm15,15r-8,l15,8r,7xm1875,15l15,15r,-7l1875,8r,7xm1875,672r,-664l1882,15r8,l1890,664r-8,l1875,672xm1890,15r-8,l1875,8r15,l1890,15xm15,672l7,664r8,l15,672xm1875,672l15,672r,-8l1875,664r,8xm1890,672r-15,l1882,664r8,l1890,672xe" fillcolor="black" stroked="f">
              <v:stroke joinstyle="round"/>
              <v:formulas/>
              <v:path o:connecttype="segments"/>
            </v:shape>
            <v:shape id="任意多边形 141" o:spid="_x0000_s2924" style="position:absolute;left:3048;top:184;width:2220;height:946" coordsize="2220,946" o:spt="100"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adj="0,,0" path="m2220,946l,946,,,2220,r,8l15,8,7,15r8,l15,931r-8,l15,939r2205,l2220,946xm15,15r-8,l15,8r,7xm2205,15l15,15r,-7l2205,8r,7xm2205,939r,-931l2212,15r8,l2220,931r-8,l2205,939xm2220,15r-8,l2205,8r15,l2220,15xm15,939l7,931r8,l15,939xm2205,939l15,939r,-8l2205,931r,8xm2220,939r-15,l2212,931r8,l2220,939xe" fillcolor="black" stroked="f">
              <v:stroke joinstyle="round"/>
              <v:formulas/>
              <v:path o:connecttype="segments"/>
            </v:shape>
            <v:shape id="任意多边形 142" o:spid="_x0000_s2923" style="position:absolute;left:4089;top:3669;width:120;height:561" coordsize="120,561" o:spt="100"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adj="0,,0" path="m52,440l52,,67,r,440l52,440xm105,470r-53,l67,470r,-30l120,439r-15,31xm52,470r,-30l67,440r,30l52,470xm60,560l,440r52,l52,470r53,l60,560xe" fillcolor="black" stroked="f">
              <v:stroke joinstyle="round"/>
              <v:formulas/>
              <v:path o:connecttype="segments"/>
            </v:shape>
            <v:shape id="任意多边形 143" o:spid="_x0000_s2922" style="position:absolute;left:3198;top:3029;width:1922;height:653" coordsize="1922,653" o:spt="100"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adj="0,,0" path="m1922,653l,653,,,1922,r,8l15,8,7,15r8,l15,638r-8,l15,646r1907,l1922,653xm15,15r-8,l15,8r,7xm1907,15l15,15r,-7l1907,8r,7xm1907,646r,-638l1914,15r8,l1922,638r-8,l1907,646xm1922,15r-8,l1907,8r15,l1922,15xm15,646l7,638r8,l15,646xm1907,646l15,646r,-8l1907,638r,8xm1922,646r-15,l1914,638r8,l1922,646xe" fillcolor="black" stroked="f">
              <v:stroke joinstyle="round"/>
              <v:formulas/>
              <v:path o:connecttype="segments"/>
            </v:shape>
            <v:shape id="任意多边形 144" o:spid="_x0000_s2921" style="position:absolute;left:6316;top:622;width:2761;height:2933" coordsize="2625,1515" o:spt="100"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45" o:spid="_x0000_s2920" style="position:absolute;left:5079;top:2115;width:1381;height:120" coordsize="1381,120" o:spt="10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adj="0,,0" path="m1366,68r-76,l1290,53r-30,l1260,r120,61l1366,68xm1260,68l,63,,48r1260,5l1260,68xm1290,68r-30,l1260,53r30,l1290,68xm1260,120r,-52l1366,68r-106,52xe" fillcolor="black" stroked="f">
              <v:stroke joinstyle="round"/>
              <v:formulas/>
              <v:path o:connecttype="segments"/>
            </v:shape>
            <v:shape id="任意多边形 146" o:spid="_x0000_s2919" style="position:absolute;left:3212;top:4217;width:1905;height:705" coordsize="1905,705" o:spt="100"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adj="0,,0" path="m1905,705l,705,,,1905,r,8l15,8,7,15r8,l15,690r-8,l15,698r1890,l1905,705xm15,15r-8,l15,8r,7xm1890,15l15,15r,-7l1890,8r,7xm1890,698r,-690l1897,15r8,l1905,690r-8,l1890,698xm1905,15r-8,l1890,8r15,l1905,15xm15,698l7,690r8,l15,698xm1890,698l15,698r,-8l1890,690r,8xm1905,698r-15,l1897,690r8,l1905,698xe" fillcolor="black" stroked="f">
              <v:stroke joinstyle="round"/>
              <v:formulas/>
              <v:path o:connecttype="segments"/>
            </v:shape>
            <v:shape id="任意多边形 147" o:spid="_x0000_s2918" style="position:absolute;left:6514;top:3703;width:2130;height:1599" coordsize="2130,1599" o:spt="100"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adj="0,,0" path="m2130,1599l,1599,,,2130,r,8l15,8,7,15r8,l15,1584r-8,l15,1592r2115,l2130,1599xm15,15r-8,l15,8r,7xm2115,15l15,15r,-7l2115,8r,7xm2115,1592l2115,8r7,7l2130,15r,1569l2122,1584r-7,8xm2130,15r-8,l2115,8r15,l2130,15xm15,1592r-8,-8l15,1584r,8xm2115,1592r-2100,l15,1584r2100,l2115,1592xm2130,1592r-15,l2122,1584r8,l2130,1592xe" fillcolor="black" stroked="f">
              <v:stroke joinstyle="round"/>
              <v:formulas/>
              <v:path o:connecttype="segments"/>
            </v:shape>
            <v:shape id="任意多边形 148" o:spid="_x0000_s2917" style="position:absolute;left:5110;top:4470;width:1410;height:120" coordsize="1410,120" o:spt="10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adj="0,,0" path="m1395,67r-75,l1320,52r-30,l1290,r120,60l1395,67xm1290,67l,66,,51r1290,1l1290,67xm1320,67r-30,l1290,52r30,l1320,67xm1290,120r,-53l1395,67r-105,53xe" fillcolor="black" stroked="f">
              <v:stroke joinstyle="round"/>
              <v:formulas/>
              <v:path o:connecttype="segments"/>
            </v:shape>
            <v:shape id="文本框 149" o:spid="_x0000_s2916" type="#_x0000_t202" style="position:absolute;left:3523;top:321;width:1278;height:521"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ind w:right="20"/>
                      <w:jc w:val="center"/>
                      <w:rPr>
                        <w:rFonts w:ascii="宋体"/>
                      </w:rPr>
                    </w:pPr>
                    <w:r>
                      <w:rPr>
                        <w:rFonts w:ascii="宋体" w:hint="eastAsia"/>
                      </w:rPr>
                      <w:t>奖励公告</w:t>
                    </w:r>
                  </w:p>
                  <w:p w:rsidR="001D1118" w:rsidRDefault="005C714D">
                    <w:pPr>
                      <w:spacing w:before="43" w:line="239" w:lineRule="exact"/>
                      <w:ind w:right="18"/>
                      <w:jc w:val="center"/>
                      <w:rPr>
                        <w:rFonts w:ascii="宋体"/>
                      </w:rPr>
                    </w:pPr>
                    <w:r>
                      <w:rPr>
                        <w:rFonts w:ascii="宋体" w:hint="eastAsia"/>
                      </w:rPr>
                      <w:t>公布奖励方案</w:t>
                    </w:r>
                  </w:p>
                </w:txbxContent>
              </v:textbox>
            </v:shape>
            <v:shape id="文本框 150" o:spid="_x0000_s2915" type="#_x0000_t202" style="position:absolute;left:3777;top:2045;width:755;height:209"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5"/>
                      </w:tabs>
                      <w:spacing w:line="209" w:lineRule="exact"/>
                      <w:jc w:val="left"/>
                      <w:rPr>
                        <w:rFonts w:ascii="宋体"/>
                      </w:rPr>
                    </w:pPr>
                    <w:r>
                      <w:rPr>
                        <w:rFonts w:ascii="宋体" w:hint="eastAsia"/>
                      </w:rPr>
                      <w:t>申</w:t>
                    </w:r>
                    <w:r>
                      <w:rPr>
                        <w:rFonts w:ascii="宋体" w:hint="eastAsia"/>
                      </w:rPr>
                      <w:tab/>
                    </w:r>
                    <w:r>
                      <w:rPr>
                        <w:rFonts w:ascii="宋体" w:hint="eastAsia"/>
                      </w:rPr>
                      <w:t>报</w:t>
                    </w:r>
                  </w:p>
                </w:txbxContent>
              </v:textbox>
            </v:shape>
            <v:shape id="文本框 151" o:spid="_x0000_s2914" type="#_x0000_t202" style="position:absolute;left:6612;top:896;width:2131;height:2528"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hAnsi="宋体" w:cs="宋体"/>
                        <w:b/>
                        <w:bCs/>
                        <w:sz w:val="36"/>
                        <w:szCs w:val="36"/>
                      </w:rPr>
                    </w:pPr>
                    <w:r>
                      <w:rPr>
                        <w:rFonts w:ascii="宋体" w:hint="eastAsia"/>
                      </w:rPr>
                      <w:t>应当提交的申报材料</w:t>
                    </w:r>
                    <w:r>
                      <w:rPr>
                        <w:rFonts w:ascii="宋体" w:hint="eastAsia"/>
                      </w:rPr>
                      <w:t>：</w:t>
                    </w:r>
                  </w:p>
                  <w:p w:rsidR="001D1118" w:rsidRDefault="005C714D">
                    <w:pPr>
                      <w:spacing w:before="43"/>
                      <w:jc w:val="left"/>
                      <w:rPr>
                        <w:rFonts w:ascii="宋体"/>
                      </w:rPr>
                    </w:pPr>
                    <w:r>
                      <w:rPr>
                        <w:rFonts w:ascii="宋体" w:hint="eastAsia"/>
                      </w:rPr>
                      <w:t>1</w:t>
                    </w:r>
                    <w:r>
                      <w:rPr>
                        <w:rFonts w:ascii="宋体" w:hint="eastAsia"/>
                      </w:rPr>
                      <w:t>、申请书；</w:t>
                    </w:r>
                  </w:p>
                  <w:p w:rsidR="001D1118" w:rsidRDefault="005C714D">
                    <w:pPr>
                      <w:spacing w:before="43"/>
                      <w:jc w:val="left"/>
                      <w:rPr>
                        <w:rFonts w:ascii="宋体"/>
                      </w:rPr>
                    </w:pPr>
                    <w:r>
                      <w:rPr>
                        <w:rFonts w:ascii="宋体" w:hint="eastAsia"/>
                      </w:rPr>
                      <w:t>2</w:t>
                    </w:r>
                    <w:r>
                      <w:rPr>
                        <w:rFonts w:ascii="宋体" w:hint="eastAsia"/>
                      </w:rPr>
                      <w:t>、申请人有效身份证原件及复印件；</w:t>
                    </w:r>
                  </w:p>
                  <w:p w:rsidR="001D1118" w:rsidRDefault="005C714D">
                    <w:pPr>
                      <w:spacing w:before="43"/>
                      <w:jc w:val="left"/>
                      <w:rPr>
                        <w:rFonts w:ascii="宋体"/>
                      </w:rPr>
                    </w:pPr>
                    <w:r>
                      <w:rPr>
                        <w:rFonts w:ascii="宋体" w:hint="eastAsia"/>
                      </w:rPr>
                      <w:t>3</w:t>
                    </w:r>
                    <w:r>
                      <w:rPr>
                        <w:rFonts w:ascii="宋体" w:hint="eastAsia"/>
                      </w:rPr>
                      <w:t>、组织或个人显著成绩事迹；</w:t>
                    </w:r>
                  </w:p>
                  <w:p w:rsidR="001D1118" w:rsidRDefault="005C714D">
                    <w:pPr>
                      <w:spacing w:before="43"/>
                      <w:jc w:val="left"/>
                      <w:rPr>
                        <w:rFonts w:ascii="宋体"/>
                      </w:rPr>
                    </w:pPr>
                    <w:r>
                      <w:rPr>
                        <w:rFonts w:ascii="宋体" w:hint="eastAsia"/>
                      </w:rPr>
                      <w:t>4</w:t>
                    </w:r>
                    <w:r>
                      <w:rPr>
                        <w:rFonts w:ascii="宋体" w:hint="eastAsia"/>
                      </w:rPr>
                      <w:t>、相关印证资料。</w:t>
                    </w:r>
                  </w:p>
                  <w:p w:rsidR="001D1118" w:rsidRDefault="001D1118">
                    <w:pPr>
                      <w:spacing w:before="50" w:line="252" w:lineRule="exact"/>
                      <w:jc w:val="left"/>
                    </w:pPr>
                  </w:p>
                </w:txbxContent>
              </v:textbox>
            </v:shape>
            <v:shape id="文本框 152" o:spid="_x0000_s2913" type="#_x0000_t202" style="position:absolute;left:3883;top:3257;width:649;height:209"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受</w:t>
                    </w:r>
                    <w:r>
                      <w:rPr>
                        <w:rFonts w:ascii="宋体" w:hint="eastAsia"/>
                      </w:rPr>
                      <w:tab/>
                    </w:r>
                    <w:r>
                      <w:rPr>
                        <w:rFonts w:ascii="宋体" w:hint="eastAsia"/>
                      </w:rPr>
                      <w:t>理</w:t>
                    </w:r>
                  </w:p>
                </w:txbxContent>
              </v:textbox>
            </v:shape>
            <v:shape id="文本框 153" o:spid="_x0000_s2912" type="#_x0000_t202" style="position:absolute;left:3792;top:4445;width:649;height:209"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评</w:t>
                    </w:r>
                    <w:r>
                      <w:rPr>
                        <w:rFonts w:ascii="宋体" w:hint="eastAsia"/>
                      </w:rPr>
                      <w:tab/>
                    </w:r>
                    <w:r>
                      <w:rPr>
                        <w:rFonts w:ascii="宋体" w:hint="eastAsia"/>
                      </w:rPr>
                      <w:t>审</w:t>
                    </w:r>
                  </w:p>
                </w:txbxContent>
              </v:textbox>
            </v:shape>
            <v:shape id="文本框 154" o:spid="_x0000_s2911" type="#_x0000_t202" style="position:absolute;left:6674;top:3858;width:1698;height:1444"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filled="f" stroked="f">
              <v:textbox inset="0,0,0,0">
                <w:txbxContent>
                  <w:p w:rsidR="001D1118" w:rsidRDefault="005C714D">
                    <w:pPr>
                      <w:numPr>
                        <w:ilvl w:val="0"/>
                        <w:numId w:val="8"/>
                      </w:numPr>
                      <w:tabs>
                        <w:tab w:val="left" w:pos="419"/>
                        <w:tab w:val="left" w:pos="420"/>
                      </w:tabs>
                      <w:spacing w:line="247" w:lineRule="exact"/>
                      <w:jc w:val="left"/>
                      <w:rPr>
                        <w:rFonts w:ascii="宋体"/>
                      </w:rPr>
                    </w:pPr>
                    <w:r>
                      <w:rPr>
                        <w:rFonts w:ascii="宋体" w:hint="eastAsia"/>
                        <w:w w:val="95"/>
                      </w:rPr>
                      <w:t>专家评审</w:t>
                    </w:r>
                  </w:p>
                  <w:p w:rsidR="001D1118" w:rsidRDefault="005C714D">
                    <w:pPr>
                      <w:numPr>
                        <w:ilvl w:val="0"/>
                        <w:numId w:val="8"/>
                      </w:numPr>
                      <w:tabs>
                        <w:tab w:val="left" w:pos="419"/>
                        <w:tab w:val="left" w:pos="420"/>
                      </w:tabs>
                      <w:spacing w:before="88"/>
                      <w:jc w:val="left"/>
                      <w:rPr>
                        <w:rFonts w:ascii="宋体"/>
                      </w:rPr>
                    </w:pPr>
                    <w:r>
                      <w:rPr>
                        <w:rFonts w:ascii="宋体" w:hint="eastAsia"/>
                        <w:w w:val="95"/>
                      </w:rPr>
                      <w:t>部门评审</w:t>
                    </w:r>
                  </w:p>
                  <w:p w:rsidR="001D1118" w:rsidRDefault="005C714D">
                    <w:pPr>
                      <w:numPr>
                        <w:ilvl w:val="0"/>
                        <w:numId w:val="8"/>
                      </w:numPr>
                      <w:tabs>
                        <w:tab w:val="left" w:pos="419"/>
                        <w:tab w:val="left" w:pos="420"/>
                      </w:tabs>
                      <w:spacing w:before="89"/>
                      <w:jc w:val="left"/>
                      <w:rPr>
                        <w:rFonts w:ascii="宋体"/>
                      </w:rPr>
                    </w:pPr>
                    <w:r>
                      <w:rPr>
                        <w:rFonts w:ascii="宋体" w:hint="eastAsia"/>
                      </w:rPr>
                      <w:t>有关部门审查</w:t>
                    </w:r>
                  </w:p>
                  <w:p w:rsidR="001D1118" w:rsidRDefault="005C714D">
                    <w:pPr>
                      <w:numPr>
                        <w:ilvl w:val="0"/>
                        <w:numId w:val="8"/>
                      </w:numPr>
                      <w:tabs>
                        <w:tab w:val="left" w:pos="419"/>
                        <w:tab w:val="left" w:pos="420"/>
                      </w:tabs>
                      <w:spacing w:before="91" w:line="254" w:lineRule="exact"/>
                      <w:jc w:val="left"/>
                      <w:rPr>
                        <w:rFonts w:ascii="宋体"/>
                      </w:rPr>
                    </w:pPr>
                    <w:r>
                      <w:rPr>
                        <w:rFonts w:ascii="宋体" w:hint="eastAsia"/>
                      </w:rPr>
                      <w:t>其他</w:t>
                    </w:r>
                  </w:p>
                </w:txbxContent>
              </v:textbox>
            </v:shape>
            <v:shape id="文本框 155" o:spid="_x0000_s2910" type="#_x0000_t202" style="position:absolute;left:3823;top:5702;width:649;height:209"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公</w:t>
                    </w:r>
                    <w:r>
                      <w:rPr>
                        <w:rFonts w:ascii="宋体" w:hint="eastAsia"/>
                      </w:rPr>
                      <w:tab/>
                    </w:r>
                    <w:r>
                      <w:rPr>
                        <w:rFonts w:ascii="宋体" w:hint="eastAsia"/>
                      </w:rPr>
                      <w:t>示</w:t>
                    </w:r>
                  </w:p>
                </w:txbxContent>
              </v:textbox>
            </v:shape>
            <v:shape id="文本框 156" o:spid="_x0000_s2909" type="#_x0000_t202" style="position:absolute;left:3878;top:7178;width:229;height:209"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09" w:lineRule="exact"/>
                      <w:jc w:val="left"/>
                      <w:rPr>
                        <w:rFonts w:ascii="宋体"/>
                      </w:rPr>
                    </w:pPr>
                    <w:r>
                      <w:rPr>
                        <w:rFonts w:ascii="宋体" w:hint="eastAsia"/>
                        <w:w w:val="99"/>
                      </w:rPr>
                      <w:t>决</w:t>
                    </w:r>
                  </w:p>
                </w:txbxContent>
              </v:textbox>
            </v:shape>
            <v:shape id="文本框 157" o:spid="_x0000_s2908" type="#_x0000_t202" style="position:absolute;left:4404;top:7178;width:229;height:209"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09" w:lineRule="exact"/>
                      <w:jc w:val="left"/>
                      <w:rPr>
                        <w:rFonts w:ascii="宋体"/>
                      </w:rPr>
                    </w:pPr>
                    <w:r>
                      <w:rPr>
                        <w:rFonts w:ascii="宋体" w:hint="eastAsia"/>
                        <w:w w:val="99"/>
                      </w:rPr>
                      <w:t>定</w:t>
                    </w:r>
                  </w:p>
                </w:txbxContent>
              </v:textbox>
            </v:shape>
            <v:shape id="文本框 158" o:spid="_x0000_s2907" type="#_x0000_t202" style="position:absolute;left:7120;top:7101;width:755;height:209"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5"/>
                      </w:tabs>
                      <w:spacing w:line="209" w:lineRule="exact"/>
                      <w:jc w:val="left"/>
                      <w:rPr>
                        <w:rFonts w:ascii="宋体"/>
                      </w:rPr>
                    </w:pPr>
                    <w:r>
                      <w:rPr>
                        <w:rFonts w:ascii="宋体" w:hint="eastAsia"/>
                      </w:rPr>
                      <w:t>奖</w:t>
                    </w:r>
                    <w:r>
                      <w:rPr>
                        <w:rFonts w:ascii="宋体" w:hint="eastAsia"/>
                      </w:rPr>
                      <w:tab/>
                    </w:r>
                    <w:r>
                      <w:rPr>
                        <w:rFonts w:ascii="宋体" w:hint="eastAsia"/>
                      </w:rPr>
                      <w:t>励</w:t>
                    </w:r>
                  </w:p>
                </w:txbxContent>
              </v:textbox>
            </v:shape>
            <w10:wrap type="topAndBottom" anchorx="page"/>
          </v:group>
        </w:pict>
      </w: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5C714D">
      <w:pPr>
        <w:pStyle w:val="a4"/>
        <w:spacing w:before="298"/>
        <w:ind w:left="346"/>
        <w:rPr>
          <w:rFonts w:asciiTheme="minorEastAsia" w:eastAsiaTheme="minorEastAsia" w:hAnsiTheme="minorEastAsia" w:cstheme="minorEastAsia"/>
          <w:lang w:val="en-US"/>
        </w:rPr>
      </w:pPr>
      <w:r>
        <w:rPr>
          <w:rFonts w:asciiTheme="minorEastAsia" w:eastAsiaTheme="minorEastAsia" w:hAnsiTheme="minorEastAsia" w:cstheme="minorEastAsia" w:hint="eastAsia"/>
        </w:rPr>
        <w:t>办理机构：</w:t>
      </w:r>
      <w:r>
        <w:rPr>
          <w:rFonts w:asciiTheme="minorEastAsia" w:eastAsiaTheme="minorEastAsia" w:hAnsiTheme="minorEastAsia" w:cstheme="minorEastAsia" w:hint="eastAsia"/>
        </w:rPr>
        <w:t>马临街道</w:t>
      </w:r>
      <w:r>
        <w:rPr>
          <w:rFonts w:asciiTheme="minorEastAsia" w:eastAsiaTheme="minorEastAsia" w:hAnsiTheme="minorEastAsia" w:cstheme="minorEastAsia" w:hint="eastAsia"/>
          <w:lang w:val="en-US"/>
        </w:rPr>
        <w:t>公共事务服务中心</w:t>
      </w:r>
    </w:p>
    <w:p w:rsidR="001D1118" w:rsidRDefault="005C714D">
      <w:pPr>
        <w:pStyle w:val="a4"/>
        <w:spacing w:before="31"/>
        <w:ind w:left="346"/>
        <w:rPr>
          <w:rFonts w:asciiTheme="minorEastAsia" w:eastAsiaTheme="minorEastAsia" w:hAnsiTheme="minorEastAsia" w:cstheme="minorEastAsia"/>
          <w:lang w:val="en-US"/>
        </w:rPr>
      </w:pPr>
      <w:r>
        <w:rPr>
          <w:rFonts w:asciiTheme="minorEastAsia" w:eastAsiaTheme="minorEastAsia" w:hAnsiTheme="minorEastAsia" w:cstheme="minorEastAsia" w:hint="eastAsia"/>
        </w:rPr>
        <w:t>业务电话：</w:t>
      </w:r>
      <w:r>
        <w:rPr>
          <w:rFonts w:asciiTheme="minorEastAsia" w:eastAsiaTheme="minorEastAsia" w:hAnsiTheme="minorEastAsia" w:cstheme="minorEastAsia" w:hint="eastAsia"/>
          <w:shd w:val="clear" w:color="auto" w:fill="FFFFFF"/>
        </w:rPr>
        <w:t>0851-23269928</w:t>
      </w:r>
      <w:r>
        <w:rPr>
          <w:rFonts w:asciiTheme="minorEastAsia" w:eastAsiaTheme="minorEastAsia" w:hAnsiTheme="minorEastAsia" w:cstheme="minorEastAsia" w:hint="eastAsia"/>
        </w:rPr>
        <w:t>，监督电话：</w:t>
      </w:r>
      <w:r>
        <w:rPr>
          <w:rFonts w:asciiTheme="minorEastAsia" w:eastAsiaTheme="minorEastAsia" w:hAnsiTheme="minorEastAsia" w:cstheme="minorEastAsia" w:hint="eastAsia"/>
          <w:kern w:val="0"/>
          <w:shd w:val="clear" w:color="auto" w:fill="FFFFFF"/>
          <w:lang w:val="en-US"/>
        </w:rPr>
        <w:t>0851-23269696</w:t>
      </w: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5C714D">
      <w:pPr>
        <w:jc w:val="center"/>
        <w:outlineLvl w:val="0"/>
        <w:rPr>
          <w:rFonts w:ascii="宋体" w:hAnsi="宋体" w:cs="仿宋_GB2312"/>
          <w:b/>
          <w:bCs/>
          <w:sz w:val="44"/>
          <w:szCs w:val="44"/>
        </w:rPr>
      </w:pPr>
      <w:r>
        <w:rPr>
          <w:rFonts w:ascii="宋体" w:hAnsi="宋体" w:cs="仿宋_GB2312" w:hint="eastAsia"/>
          <w:b/>
          <w:bCs/>
          <w:sz w:val="44"/>
          <w:szCs w:val="44"/>
        </w:rPr>
        <w:lastRenderedPageBreak/>
        <w:t>七、</w:t>
      </w:r>
      <w:r>
        <w:rPr>
          <w:rFonts w:ascii="宋体" w:hAnsi="宋体" w:cs="仿宋_GB2312" w:hint="eastAsia"/>
          <w:b/>
          <w:bCs/>
          <w:sz w:val="44"/>
          <w:szCs w:val="44"/>
        </w:rPr>
        <w:t>行政裁决类</w:t>
      </w:r>
      <w:r>
        <w:rPr>
          <w:rFonts w:ascii="宋体" w:hAnsi="宋体" w:cs="仿宋_GB2312" w:hint="eastAsia"/>
          <w:b/>
          <w:bCs/>
          <w:sz w:val="44"/>
          <w:szCs w:val="44"/>
        </w:rPr>
        <w:t>事务办理</w:t>
      </w:r>
      <w:r>
        <w:rPr>
          <w:rFonts w:ascii="宋体" w:hAnsi="宋体" w:cs="仿宋_GB2312" w:hint="eastAsia"/>
          <w:b/>
          <w:bCs/>
          <w:sz w:val="44"/>
          <w:szCs w:val="44"/>
        </w:rPr>
        <w:t>流程图</w:t>
      </w:r>
    </w:p>
    <w:p w:rsidR="001D1118" w:rsidRDefault="001D1118">
      <w:pPr>
        <w:pStyle w:val="1"/>
        <w:tabs>
          <w:tab w:val="left" w:pos="2424"/>
        </w:tabs>
        <w:spacing w:before="50"/>
        <w:ind w:left="-1" w:right="562" w:firstLine="0"/>
        <w:jc w:val="left"/>
        <w:rPr>
          <w:lang w:val="en-US"/>
        </w:rPr>
      </w:pPr>
    </w:p>
    <w:p w:rsidR="001D1118" w:rsidRDefault="005C714D">
      <w:pPr>
        <w:pStyle w:val="1"/>
        <w:tabs>
          <w:tab w:val="left" w:pos="2424"/>
        </w:tabs>
        <w:spacing w:before="50"/>
        <w:ind w:left="-1" w:right="562" w:firstLineChars="200" w:firstLine="643"/>
        <w:jc w:val="left"/>
        <w:rPr>
          <w:sz w:val="32"/>
          <w:szCs w:val="32"/>
        </w:rPr>
      </w:pPr>
      <w:r>
        <w:rPr>
          <w:rFonts w:hint="eastAsia"/>
          <w:sz w:val="32"/>
          <w:szCs w:val="32"/>
        </w:rPr>
        <w:t>权力事项</w:t>
      </w:r>
      <w:r>
        <w:rPr>
          <w:rFonts w:hint="eastAsia"/>
          <w:sz w:val="32"/>
          <w:szCs w:val="32"/>
          <w:lang w:val="en-US"/>
        </w:rPr>
        <w:t>23</w:t>
      </w:r>
      <w:r>
        <w:rPr>
          <w:rFonts w:hint="eastAsia"/>
          <w:sz w:val="32"/>
          <w:szCs w:val="32"/>
          <w:lang w:val="en-US"/>
        </w:rPr>
        <w:t>：</w:t>
      </w:r>
      <w:r>
        <w:rPr>
          <w:rFonts w:hint="eastAsia"/>
          <w:sz w:val="32"/>
          <w:szCs w:val="32"/>
        </w:rPr>
        <w:t>对个人之间、个人与单位之间土地权属争议的处理</w:t>
      </w:r>
      <w:r>
        <w:rPr>
          <w:sz w:val="32"/>
          <w:szCs w:val="32"/>
        </w:rPr>
        <w:t>流程图</w:t>
      </w:r>
    </w:p>
    <w:p w:rsidR="001D1118" w:rsidRDefault="001D1118">
      <w:pPr>
        <w:pStyle w:val="a4"/>
        <w:rPr>
          <w:b/>
          <w:sz w:val="14"/>
        </w:rPr>
      </w:pPr>
      <w:r w:rsidRPr="001D1118">
        <w:pict>
          <v:group id="_x0000_s2875" style="position:absolute;left:0;text-align:left;margin-left:161.5pt;margin-top:12.7pt;width:270.3pt;height:497.2pt;z-index:-251793408;mso-position-horizontal-relative:page" coordorigin="4938,219" coordsize="5406,9944203"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v:shape id="任意多边形 227" o:spid="_x0000_s2905" style="position:absolute;left:5193;top:9713;width:1590;height:450" coordsize="1590,450" o:spt="10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adj="0,,0" path="m1590,450l,450,,,1590,r,8l15,8,7,15r8,l15,435r-8,l15,443r1575,l1590,450xm15,15r-8,l15,8r,7xm1575,15l15,15r,-7l1575,8r,7xm1575,443r,-435l1582,15r8,l1590,435r-8,l1575,443xm1590,15r-8,l1575,8r15,l1590,15xm15,443l7,435r8,l15,443xm1575,443l15,443r,-8l1575,435r,8xm1590,443r-15,l1582,435r8,l1590,443xe" fillcolor="black" stroked="f">
              <v:stroke joinstyle="round"/>
              <v:formulas/>
              <v:path o:connecttype="segments"/>
            </v:shape>
            <v:shape id="任意多边形 228" o:spid="_x0000_s2904" style="position:absolute;left:5868;top:8700;width:120;height:1021" coordsize="120,1021" o:spt="100"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adj="0,,0" path="m67,900r-15,l59,,74,,67,900xm59,1020l,899r52,1l52,930r53,l59,1020xm67,930r-15,l52,900r15,l67,930xm105,930r-38,l67,900r53,l105,930xe" fillcolor="black" stroked="f">
              <v:stroke joinstyle="round"/>
              <v:formulas/>
              <v:path o:connecttype="segments"/>
            </v:shape>
            <v:shape id="任意多边形 229" o:spid="_x0000_s2903" style="position:absolute;left:8996;top:5939;width:120;height:1050" coordsize="120,1050" o:spt="10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adj="0,,0" path="m52,930l51,,66,r1,930l52,930xm105,960r-38,l67,930r53,l105,960xm67,960r-15,l52,930r15,l67,960xm60,1050l,930r52,l52,960r53,l60,1050xe" fillcolor="black" stroked="f">
              <v:stroke joinstyle="round"/>
              <v:formulas/>
              <v:path o:connecttype="segments"/>
            </v:shape>
            <v:shape id="任意多边形 230" o:spid="_x0000_s2902" style="position:absolute;left:8995;top:4425;width:120;height:1047" coordsize="120,1047" o:spt="100"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adj="0,,0" path="m52,927l52,,67,r,927l52,927xm105,957r-38,l67,927r53,l105,957xm67,957r-15,l52,927r15,l67,957xm60,1047l,927r52,l52,957r53,l60,1047xe" fillcolor="black" stroked="f">
              <v:stroke joinstyle="round"/>
              <v:formulas/>
              <v:path o:connecttype="segments"/>
            </v:shape>
            <v:shape id="任意多边形 231" o:spid="_x0000_s2901" style="position:absolute;left:8284;top:5469;width:1694;height:450" coordsize="1694,450" o:spt="10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adj="0,,0" path="m1694,450l,450,,,1694,r,8l15,8,7,15r8,l15,435r-8,l15,443r1679,l1694,450xm15,15r-8,l15,8r,7xm1679,15l15,15r,-7l1679,8r,7xm1679,443r,-435l1686,15r8,l1694,435r-8,l1679,443xm1694,15r-8,l1679,8r15,l1694,15xm15,443l7,435r8,l15,443xm1679,443l15,443r,-8l1679,435r,8xm1694,443r-15,l1686,435r8,l1694,443xe" fillcolor="black" stroked="f">
              <v:stroke joinstyle="round"/>
              <v:formulas/>
              <v:path o:connecttype="segments"/>
            </v:shape>
            <v:line id="直接连接符 232" o:spid="_x0000_s2900" style="position:absolute" from="9070,7441" to="9070,9943"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strokeweight=".8pt"/>
            <v:shape id="任意多边形 233" o:spid="_x0000_s2899" style="position:absolute;left:7983;top:6983;width:2220;height:435" coordsize="2220,435" o:spt="100"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adj="0,,0" path="m2220,435l,435,,,2220,r,8l15,8,7,15r8,l15,420r-8,l15,428r2205,l2220,435xm15,15r-8,l15,8r,7xm2205,15l15,15r,-7l2205,8r,7xm2205,428r,-420l2212,15r8,l2220,420r-8,l2205,428xm2220,15r-8,l2205,8r15,l2220,15xm15,428l7,420r8,l15,428xm2205,428l15,428r,-8l2205,420r,8xm2220,428r-15,l2212,420r8,l2220,428xe" fillcolor="black" stroked="f">
              <v:stroke joinstyle="round"/>
              <v:formulas/>
              <v:path o:connecttype="segments"/>
            </v:shape>
            <v:shape id="任意多边形 234" o:spid="_x0000_s2898" style="position:absolute;left:6788;top:9859;width:2268;height:120" coordsize="2268,120" o:spt="10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adj="0,,0" path="m119,120l,59,121,r-1,52l90,52r,15l120,68r-1,52xm120,68l90,67r,-15l120,53r,15xm120,53l90,52r30,l120,53xm2267,91l120,68r,-15l2267,76r,15xe" fillcolor="black" stroked="f">
              <v:stroke joinstyle="round"/>
              <v:formulas/>
              <v:path o:connecttype="segments"/>
            </v:shape>
            <v:shape id="任意多边形 235" o:spid="_x0000_s2897" style="position:absolute;left:5905;top:6840;width:120;height:1392" coordsize="120,1392" o:spt="100"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adj="0,,0" path="m68,1272r-15,l54,,69,,68,1272xm60,1392l,1272r53,l53,1302r52,l60,1392xm68,1302r-15,l53,1272r15,l68,1302xm105,1302r-37,l68,1272r52,l105,1302xe" fillcolor="black" stroked="f">
              <v:stroke joinstyle="round"/>
              <v:formulas/>
              <v:path o:connecttype="segments"/>
            </v:shape>
            <v:shape id="任意多边形 236" o:spid="_x0000_s2896" style="position:absolute;left:5208;top:8228;width:1590;height:450" coordsize="1590,450" o:spt="10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adj="0,,0" path="m1590,450l,450,,,1590,r,8l15,8,7,15r8,l15,435r-8,l15,443r1575,l1590,450xm15,15r-8,l15,8r,7xm1575,15l15,15r,-7l1575,8r,7xm1575,443r,-435l1582,15r8,l1590,435r-8,l1575,443xm1590,15r-8,l1575,8r15,l1590,15xm15,443l7,435r8,l15,443xm1575,443l15,443r,-8l1575,435r,8xm1590,443r-15,l1582,435r8,l1590,443xe" fillcolor="black" stroked="f">
              <v:stroke joinstyle="round"/>
              <v:formulas/>
              <v:path o:connecttype="segments"/>
            </v:shape>
            <v:shape id="任意多边形 237" o:spid="_x0000_s2895" style="position:absolute;left:5890;top:5029;width:120;height:913" coordsize="120,913" o:spt="100"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adj="0,,0" path="m52,793l51,,66,r1,793l52,793xm105,823r-38,l67,793r53,l105,823xm67,823r-15,l52,793r15,l67,823xm60,913l,793r52,l52,823r53,l60,913xe" fillcolor="black" stroked="f">
              <v:stroke joinstyle="round"/>
              <v:formulas/>
              <v:path o:connecttype="segments"/>
            </v:shape>
            <v:shape id="任意多边形 238" o:spid="_x0000_s2894" style="position:absolute;left:5087;top:4302;width:1725;height:723" coordsize="1725,723" o:spt="100"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adj="0,,0" path="m1725,723l,723,,,1725,r,8l15,8,7,15r8,l15,708r-8,l15,716r1710,l1725,723xm15,15r-8,l15,8r,7xm1710,15l15,15r,-7l1710,8r,7xm1710,716r,-708l1717,15r8,l1725,708r-8,l1710,716xm1725,15r-8,l1710,8r15,l1725,15xm15,716l7,708r8,l15,716xm1710,716l15,716r,-8l1710,708r,8xm1725,716r-15,l1717,708r8,l1725,716xe" fillcolor="black" stroked="f">
              <v:stroke joinstyle="round"/>
              <v:formulas/>
              <v:path o:connecttype="segments"/>
            </v:shape>
            <v:shape id="任意多边形 239" o:spid="_x0000_s2893" style="position:absolute;left:8357;top:3500;width:1485;height:915" coordsize="1485,915" o:spt="100"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adj="0,,0" path="m1485,915l,915,,,1485,r,8l15,8,7,15r8,l15,900r-8,l15,908r1470,l1485,915xm15,15r-8,l15,8r,7xm1470,15l15,15r,-7l1470,8r,7xm1470,908r,-900l1477,15r8,l1485,900r-8,l1470,908xm1485,15r-8,l1470,8r15,l1485,15xm15,908l7,900r8,l15,908xm1470,908l15,908r,-8l1470,900r,8xm1485,908r-15,l1477,900r8,l1485,908xe" fillcolor="black" stroked="f">
              <v:stroke joinstyle="round"/>
              <v:formulas/>
              <v:path o:connecttype="segments"/>
            </v:shape>
            <v:shape id="任意多边形 240" o:spid="_x0000_s2892" style="position:absolute;left:5013;top:5924;width:1890;height:915" coordsize="1890,915" o:spt="100"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adj="0,,0" path="m1890,915l,915,,,1890,r,8l15,8,8,15r7,l15,900r-7,l15,908r1875,l1890,915xm15,15r-7,l15,8r,7xm1875,15l15,15r,-7l1875,8r,7xm1875,908r,-900l1883,15r7,l1890,900r-7,l1875,908xm1890,15r-7,l1875,8r15,l1890,15xm15,908l8,900r7,l15,908xm1875,908l15,908r,-8l1875,900r,8xm1890,908r-15,l1883,900r7,l1890,908xe" fillcolor="black" stroked="f">
              <v:stroke joinstyle="round"/>
              <v:formulas/>
              <v:path o:connecttype="segments"/>
            </v:shape>
            <v:shape id="任意多边形 241" o:spid="_x0000_s2891" style="position:absolute;left:5905;top:1110;width:120;height:807" coordsize="120,807" o:spt="100"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adj="0,,0" path="m68,687r-15,l53,,68,r,687xm60,807l,687r53,l53,717r52,l60,807xm68,717r-15,l53,687r15,l68,717xm105,717r-37,l68,687r52,l105,717xe" fillcolor="black" stroked="f">
              <v:stroke joinstyle="round"/>
              <v:formulas/>
              <v:path o:connecttype="segments"/>
            </v:shape>
            <v:shape id="任意多边形 242" o:spid="_x0000_s2890" style="position:absolute;left:4982;top:219;width:2055;height:885" coordsize="2055,885" o:spt="100"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adj="0,,0" path="m2055,885l,885,,,2055,r,8l15,8,7,15r8,l15,870r-8,l15,878r2040,l2055,885xm15,15r-8,l15,8r,7xm2040,15l15,15r,-7l2040,8r,7xm2040,878r,-870l2047,15r8,l2055,870r-8,l2040,878xm2055,15r-8,l2040,8r15,l2055,15xm15,878l7,870r8,l15,878xm2040,878l15,878r,-8l2040,870r,8xm2055,878r-15,l2047,870r8,l2055,878xe" fillcolor="black" stroked="f">
              <v:stroke joinstyle="round"/>
              <v:formulas/>
              <v:path o:connecttype="segments"/>
            </v:shape>
            <v:shape id="任意多边形 243" o:spid="_x0000_s2889" style="position:absolute;left:4937;top:1910;width:2055;height:885" coordsize="2055,885" o:spt="100"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adj="0,,0" path="m2055,885l,885,,,2055,r,8l15,8,7,15r8,l15,870r-8,l15,878r2040,l2055,885xm15,15r-8,l15,8r,7xm2040,15l15,15r,-7l2040,8r,7xm2040,878r,-870l2047,15r8,l2055,870r-8,l2040,878xm2055,15r-8,l2040,8r15,l2055,15xm15,878l7,870r8,l15,878xm2040,878l15,878r,-8l2040,870r,8xm2055,878r-15,l2047,870r8,l2055,878xe" fillcolor="black" stroked="f">
              <v:stroke joinstyle="round"/>
              <v:formulas/>
              <v:path o:connecttype="segments"/>
            </v:shape>
            <v:shape id="任意多边形 244" o:spid="_x0000_s2888" style="position:absolute;left:5920;top:2779;width:120;height:1545" coordsize="120,1545" o:spt="100"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adj="0,,0" path="m52,1425l52,,67,r,1425l52,1425xm105,1455r-38,l67,1425r53,l105,1455xm67,1455r-15,l52,1425r15,l67,1455xm60,1545l,1425r52,l52,1455r53,l60,1545xe" fillcolor="black" stroked="f">
              <v:stroke joinstyle="round"/>
              <v:formulas/>
              <v:path o:connecttype="segments"/>
            </v:shape>
            <v:shape id="任意多边形 245" o:spid="_x0000_s2887" style="position:absolute;left:5995;top:3710;width:2370;height:120" coordsize="2370,120" o:spt="10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adj="0,,0" path="m2355,67r-75,l2280,52r-30,l2250,r120,60l2355,67xm2250,67l,66,,51r2250,1l2250,67xm2280,67r-30,l2250,52r30,l2280,67xm2250,120r,-53l2355,67r-105,53xe" fillcolor="black" stroked="f">
              <v:stroke joinstyle="round"/>
              <v:formulas/>
              <v:path o:connecttype="segments"/>
            </v:shape>
            <v:shape id="文本框 246" o:spid="_x0000_s2886" type="#_x0000_t202" style="position:absolute;left:5666;top:527;width:649;height:209"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247" o:spid="_x0000_s2885" type="#_x0000_t202" style="position:absolute;left:5620;top:2217;width:649;height:209"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受</w:t>
                    </w:r>
                    <w:r>
                      <w:rPr>
                        <w:rFonts w:ascii="宋体" w:hint="eastAsia"/>
                      </w:rPr>
                      <w:tab/>
                    </w:r>
                    <w:r>
                      <w:rPr>
                        <w:rFonts w:ascii="宋体" w:hint="eastAsia"/>
                      </w:rPr>
                      <w:t>理</w:t>
                    </w:r>
                  </w:p>
                </w:txbxContent>
              </v:textbox>
            </v:shape>
            <v:shape id="文本框 248" o:spid="_x0000_s2884" type="#_x0000_t202" style="position:absolute;left:8832;top:3808;width:649;height:209"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调</w:t>
                    </w:r>
                    <w:r>
                      <w:rPr>
                        <w:rFonts w:ascii="宋体" w:hint="eastAsia"/>
                      </w:rPr>
                      <w:tab/>
                    </w:r>
                    <w:r>
                      <w:rPr>
                        <w:rFonts w:ascii="宋体" w:hint="eastAsia"/>
                      </w:rPr>
                      <w:t>解</w:t>
                    </w:r>
                  </w:p>
                </w:txbxContent>
              </v:textbox>
            </v:shape>
            <v:shape id="文本框 249" o:spid="_x0000_s2883" type="#_x0000_t202" style="position:absolute;left:5666;top:4610;width:649;height:209"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审</w:t>
                    </w:r>
                    <w:r>
                      <w:rPr>
                        <w:rFonts w:ascii="宋体" w:hint="eastAsia"/>
                      </w:rPr>
                      <w:tab/>
                    </w:r>
                    <w:r>
                      <w:rPr>
                        <w:rFonts w:ascii="宋体" w:hint="eastAsia"/>
                      </w:rPr>
                      <w:t>理</w:t>
                    </w:r>
                  </w:p>
                </w:txbxContent>
              </v:textbox>
            </v:shape>
            <v:shape id="文本框 250" o:spid="_x0000_s2882" type="#_x0000_t202" style="position:absolute;left:9244;top:4869;width:858;height:209"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达成协议</w:t>
                    </w:r>
                  </w:p>
                </w:txbxContent>
              </v:textbox>
            </v:shape>
            <v:shape id="文本框 251" o:spid="_x0000_s2881" type="#_x0000_t202" style="position:absolute;left:8606;top:5608;width:1069;height:209"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制作调解书</w:t>
                    </w:r>
                  </w:p>
                </w:txbxContent>
              </v:textbox>
            </v:shape>
            <v:shape id="文本框 252" o:spid="_x0000_s2880" type="#_x0000_t202" style="position:absolute;left:5592;top:6232;width:858;height:209"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拟定意见</w:t>
                    </w:r>
                  </w:p>
                </w:txbxContent>
              </v:textbox>
            </v:shape>
            <v:shape id="文本框 253" o:spid="_x0000_s2879" type="#_x0000_t202" style="position:absolute;left:8356;top:7123;width:1489;height:209"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双方当事人签字</w:t>
                    </w:r>
                  </w:p>
                </w:txbxContent>
              </v:textbox>
            </v:shape>
            <v:shape id="文本框 254" o:spid="_x0000_s2878" type="#_x0000_t202" style="position:absolute;left:5740;top:8366;width:544;height:209"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09" w:lineRule="exact"/>
                      <w:jc w:val="left"/>
                      <w:rPr>
                        <w:rFonts w:ascii="宋体"/>
                      </w:rPr>
                    </w:pPr>
                    <w:r>
                      <w:rPr>
                        <w:rFonts w:ascii="宋体" w:hint="eastAsia"/>
                      </w:rPr>
                      <w:t>裁</w:t>
                    </w:r>
                    <w:r>
                      <w:rPr>
                        <w:rFonts w:ascii="宋体" w:hint="eastAsia"/>
                      </w:rPr>
                      <w:t xml:space="preserve"> </w:t>
                    </w:r>
                    <w:r>
                      <w:rPr>
                        <w:rFonts w:ascii="宋体" w:hint="eastAsia"/>
                      </w:rPr>
                      <w:t>决</w:t>
                    </w:r>
                  </w:p>
                </w:txbxContent>
              </v:textbox>
            </v:shape>
            <v:shape id="文本框 255" o:spid="_x0000_s2877" type="#_x0000_t202" style="position:absolute;left:9273;top:8325;width:1069;height:209"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09" w:lineRule="exact"/>
                      <w:jc w:val="left"/>
                      <w:rPr>
                        <w:rFonts w:ascii="宋体"/>
                      </w:rPr>
                    </w:pPr>
                    <w:r>
                      <w:rPr>
                        <w:rFonts w:ascii="宋体" w:hint="eastAsia"/>
                      </w:rPr>
                      <w:t>调解书生效</w:t>
                    </w:r>
                  </w:p>
                </w:txbxContent>
              </v:textbox>
            </v:shape>
            <v:shape id="文本框 256" o:spid="_x0000_s2876" type="#_x0000_t202" style="position:absolute;left:5726;top:9851;width:544;height:209"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09" w:lineRule="exact"/>
                      <w:jc w:val="left"/>
                      <w:rPr>
                        <w:rFonts w:ascii="宋体"/>
                      </w:rPr>
                    </w:pPr>
                    <w:r>
                      <w:rPr>
                        <w:rFonts w:ascii="宋体" w:hint="eastAsia"/>
                      </w:rPr>
                      <w:t>送</w:t>
                    </w:r>
                    <w:r>
                      <w:rPr>
                        <w:rFonts w:ascii="宋体" w:hint="eastAsia"/>
                      </w:rPr>
                      <w:t xml:space="preserve"> </w:t>
                    </w:r>
                    <w:r>
                      <w:rPr>
                        <w:rFonts w:ascii="宋体" w:hint="eastAsia"/>
                      </w:rPr>
                      <w:t>达</w:t>
                    </w:r>
                  </w:p>
                </w:txbxContent>
              </v:textbox>
            </v:shape>
            <w10:wrap type="topAndBottom" anchorx="page"/>
          </v:group>
        </w:pict>
      </w:r>
    </w:p>
    <w:p w:rsidR="001D1118" w:rsidRDefault="001D1118">
      <w:pPr>
        <w:pStyle w:val="a4"/>
        <w:rPr>
          <w:b/>
          <w:sz w:val="36"/>
        </w:rPr>
      </w:pPr>
    </w:p>
    <w:p w:rsidR="001D1118" w:rsidRDefault="005C714D">
      <w:pPr>
        <w:pStyle w:val="a4"/>
        <w:spacing w:before="70"/>
        <w:rPr>
          <w:rFonts w:asciiTheme="minorEastAsia" w:eastAsiaTheme="minorEastAsia" w:hAnsiTheme="minorEastAsia" w:cstheme="minorEastAsia"/>
        </w:rPr>
      </w:pPr>
      <w:r>
        <w:rPr>
          <w:rFonts w:asciiTheme="minorEastAsia" w:eastAsiaTheme="minorEastAsia" w:hAnsiTheme="minorEastAsia" w:cstheme="minorEastAsia" w:hint="eastAsia"/>
        </w:rPr>
        <w:t>办理机构：</w:t>
      </w:r>
      <w:r>
        <w:rPr>
          <w:rFonts w:asciiTheme="minorEastAsia" w:eastAsiaTheme="minorEastAsia" w:hAnsiTheme="minorEastAsia" w:cstheme="minorEastAsia" w:hint="eastAsia"/>
        </w:rPr>
        <w:t>马临街道农业</w:t>
      </w:r>
      <w:r>
        <w:rPr>
          <w:rFonts w:asciiTheme="minorEastAsia" w:eastAsiaTheme="minorEastAsia" w:hAnsiTheme="minorEastAsia" w:cstheme="minorEastAsia" w:hint="eastAsia"/>
          <w:lang w:val="en-US"/>
        </w:rPr>
        <w:t>农村服务</w:t>
      </w:r>
      <w:r>
        <w:rPr>
          <w:rFonts w:asciiTheme="minorEastAsia" w:eastAsiaTheme="minorEastAsia" w:hAnsiTheme="minorEastAsia" w:cstheme="minorEastAsia" w:hint="eastAsia"/>
        </w:rPr>
        <w:t>中心</w:t>
      </w:r>
    </w:p>
    <w:p w:rsidR="001D1118" w:rsidRDefault="005C714D">
      <w:pPr>
        <w:pStyle w:val="a4"/>
        <w:spacing w:before="31"/>
        <w:rPr>
          <w:rFonts w:ascii="Calibri"/>
          <w:lang w:val="en-US"/>
        </w:rPr>
      </w:pPr>
      <w:r>
        <w:rPr>
          <w:rFonts w:asciiTheme="minorEastAsia" w:eastAsiaTheme="minorEastAsia" w:hAnsiTheme="minorEastAsia" w:cstheme="minorEastAsia" w:hint="eastAsia"/>
        </w:rPr>
        <w:t>业务电话：</w:t>
      </w:r>
      <w:r>
        <w:rPr>
          <w:rFonts w:asciiTheme="minorEastAsia" w:eastAsiaTheme="minorEastAsia" w:hAnsiTheme="minorEastAsia" w:cstheme="minorEastAsia" w:hint="eastAsia"/>
          <w:shd w:val="clear" w:color="auto" w:fill="FFFFFF"/>
        </w:rPr>
        <w:t>0851-23269928</w:t>
      </w:r>
      <w:r>
        <w:rPr>
          <w:rFonts w:asciiTheme="minorEastAsia" w:eastAsiaTheme="minorEastAsia" w:hAnsiTheme="minorEastAsia" w:cstheme="minorEastAsia" w:hint="eastAsia"/>
        </w:rPr>
        <w:t>，监督电话：</w:t>
      </w:r>
      <w:r>
        <w:rPr>
          <w:rFonts w:asciiTheme="minorEastAsia" w:eastAsiaTheme="minorEastAsia" w:hAnsiTheme="minorEastAsia" w:cstheme="minorEastAsia" w:hint="eastAsia"/>
          <w:kern w:val="0"/>
          <w:shd w:val="clear" w:color="auto" w:fill="FFFFFF"/>
          <w:lang w:val="en-US"/>
        </w:rPr>
        <w:t>0851-23269696</w:t>
      </w:r>
    </w:p>
    <w:p w:rsidR="001D1118" w:rsidRDefault="001D1118"/>
    <w:p w:rsidR="001D1118" w:rsidRDefault="005C714D">
      <w:pPr>
        <w:pStyle w:val="1"/>
        <w:tabs>
          <w:tab w:val="left" w:pos="2424"/>
        </w:tabs>
        <w:spacing w:before="50"/>
        <w:ind w:left="-1" w:right="562" w:firstLineChars="200" w:firstLine="723"/>
        <w:jc w:val="left"/>
      </w:pPr>
      <w:r>
        <w:rPr>
          <w:rFonts w:hint="eastAsia"/>
        </w:rPr>
        <w:lastRenderedPageBreak/>
        <w:t>权力事项</w:t>
      </w:r>
      <w:r>
        <w:rPr>
          <w:rFonts w:hint="eastAsia"/>
          <w:lang w:val="en-US"/>
        </w:rPr>
        <w:t>24</w:t>
      </w:r>
      <w:r>
        <w:rPr>
          <w:rFonts w:hint="eastAsia"/>
          <w:lang w:val="en-US"/>
        </w:rPr>
        <w:t>：</w:t>
      </w:r>
      <w:r>
        <w:rPr>
          <w:rFonts w:hint="eastAsia"/>
        </w:rPr>
        <w:t>个人之间、个人与单位之间林木所有权、林地使用权争议的处理</w:t>
      </w:r>
      <w:r>
        <w:rPr>
          <w:rFonts w:hint="eastAsia"/>
        </w:rPr>
        <w:t>流程</w:t>
      </w:r>
      <w:r>
        <w:t>图</w:t>
      </w:r>
    </w:p>
    <w:p w:rsidR="001D1118" w:rsidRDefault="001D1118">
      <w:pPr>
        <w:pStyle w:val="a4"/>
        <w:ind w:left="346"/>
      </w:pPr>
      <w:r w:rsidRPr="001D1118">
        <w:pict>
          <v:shape id="_x0000_s2874" style="position:absolute;left:0;text-align:left;margin-left:156.9pt;margin-top:403.65pt;width:7.6pt;height:46.25pt;z-index:251525120" coordsize="120,880" o:spt="10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CG69doA&#10;AAALAQAADwAAAAAAAAABACAAAAAiAAAAZHJzL2Rvd25yZXYueG1sUEsBAhQAFAAAAAgAh07iQFZU&#10;mHGPAgAAHwcAAA4AAAAAAAAAAQAgAAAAKQEAAGRycy9lMm9Eb2MueG1sUEsFBgAAAAAGAAYAWQEA&#10;ACoGAAAAAA==&#10;" adj="0,,0" path="m68,760r-15,l53,,68,r,760xm60,880l,760r53,l53,790r52,l60,880xm68,790r-15,l53,760r15,l68,790xm105,790r-37,l68,760r52,l105,790xe" fillcolor="black" stroked="f">
            <v:stroke joinstyle="round"/>
            <v:formulas/>
            <v:path o:connecttype="segments"/>
          </v:shape>
        </w:pict>
      </w:r>
      <w:r w:rsidRPr="001D1118">
        <w:pict>
          <v:group id="_x0000_s2856" style="position:absolute;left:0;text-align:left;margin-left:186.95pt;margin-top:12.45pt;width:387.85pt;height:385.7pt;z-index:-251792384;mso-position-horizontal-relative:page" coordorigin="3032,342" coordsize="6134,7339203"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v:shape id="任意多边形 285" o:spid="_x0000_s2873" style="position:absolute;left:4060;top:6003;width:120;height:880" coordsize="120,880" o:spt="10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adj="0,,0" path="m68,760r-15,l53,,68,r,760xm60,880l,760r53,l53,790r52,l60,880xm68,790r-15,l53,760r15,l68,790xm105,790r-37,l68,760r52,l105,790xe" fillcolor="black" stroked="f">
              <v:stroke joinstyle="round"/>
              <v:formulas/>
              <v:path o:connecttype="segments"/>
            </v:shape>
            <v:shape id="任意多边形 286" o:spid="_x0000_s2872" style="position:absolute;left:4061;top:4634;width:120;height:625" coordsize="120,625" o:spt="100"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adj="0,,0" path="m52,504l52,,67,r,504l52,504xm105,534r-53,l67,534r,-30l120,503r-15,31xm52,534r,-30l67,504r,30l52,534xm60,624l,504r52,l52,534r53,l60,624xe" fillcolor="black" stroked="f">
              <v:stroke joinstyle="round"/>
              <v:formulas/>
              <v:path o:connecttype="segments"/>
            </v:shape>
            <v:shape id="任意多边形 289" o:spid="_x0000_s2871" style="position:absolute;left:3033;top:1863;width:2326;height:1086" coordsize="2326,1086" o:spt="100"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adj="0,,0" path="m2326,1086l,1086,,,2326,r,8l15,8,7,15r8,l15,1071r-8,l15,1079r2311,l2326,1086xm15,15r-8,l15,8r,7xm2311,15l15,15r,-7l2311,8r,7xm2311,1079l2311,8r7,7l2326,15r,1056l2318,1071r-7,8xm2326,15r-8,l2311,8r15,l2326,15xm15,1079r-8,-8l15,1071r,8xm2311,1079r-2296,l15,1071r2296,l2311,1079xm2326,1079r-15,l2318,1071r8,l2326,1079xe" fillcolor="black" stroked="f">
              <v:stroke joinstyle="round"/>
              <v:formulas/>
              <v:path o:connecttype="segments"/>
            </v:shape>
            <v:rect id="矩形 290" o:spid="_x0000_s2870" style="position:absolute;left:3091;top:3565;width:2096;height:1054"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stroked="f"/>
            <v:shape id="任意多边形 291" o:spid="_x0000_s2869" style="position:absolute;left:3083;top:3557;width:2110;height:1069" coordsize="2110,1069" o:spt="100"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adj="0,,0" path="m2110,1069l,1069,,,2110,r,8l15,8,8,15r7,l15,1054r-7,l15,1062r2095,l2110,1069xm15,15r-7,l15,8r,7xm2095,15l15,15r,-7l2095,8r,7xm2095,1062l2095,8r8,7l2110,15r,1039l2103,1054r-8,8xm2110,15r-7,l2095,8r15,l2110,15xm15,1062r-7,-8l15,1054r,8xm2095,1062r-2080,l15,1054r2080,l2095,1062xm2110,1062r-15,l2103,1054r7,l2110,1062xe" fillcolor="black" stroked="f">
              <v:stroke joinstyle="round"/>
              <v:formulas/>
              <v:path o:connecttype="segments"/>
            </v:shape>
            <v:shape id="任意多边形 292" o:spid="_x0000_s2868" style="position:absolute;left:4061;top:2939;width:120;height:625" coordsize="120,625" o:spt="100"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adj="0,,0" path="m67,535r-15,l52,,67,r,535xm60,625l,505r52,l52,535r53,l60,625xm105,535r-38,l67,505r53,l105,535xe" fillcolor="black" stroked="f">
              <v:stroke joinstyle="round"/>
              <v:formulas/>
              <v:path o:connecttype="segments"/>
            </v:shape>
            <v:shape id="任意多边形 293" o:spid="_x0000_s2867" style="position:absolute;left:4076;top:1244;width:120;height:625" coordsize="120,625" o:spt="100"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adj="0,,0" path="m52,504l52,,67,r,504l52,504xm105,534r-53,l67,534r,-30l120,503r-15,31xm52,534r,-30l67,504r,30l52,534xm60,624l,504r52,l52,534r53,l60,624xe" fillcolor="black" stroked="f">
              <v:stroke joinstyle="round"/>
              <v:formulas/>
              <v:path o:connecttype="segments"/>
            </v:shape>
            <v:rect id="矩形 294" o:spid="_x0000_s2866" style="position:absolute;left:3040;top:349;width:2189;height:915"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stroked="f"/>
            <v:shape id="任意多边形 295" o:spid="_x0000_s2865" style="position:absolute;left:3032;top:342;width:2205;height:930" coordsize="2205,930" o:spt="10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adj="0,,0" path="m2205,930l,930,,,2205,r,8l15,8,7,15r8,l15,915r-8,l15,923r2190,l2205,930xm15,15r-8,l15,8r,7xm2190,15l15,15r,-7l2190,8r,7xm2190,923r,-915l2197,15r8,l2205,915r-8,l2190,923xm2205,15r-8,l2190,8r15,l2205,15xm15,923l7,915r8,l15,923xm2190,923l15,923r,-8l2190,915r,8xm2205,923r-15,l2197,915r8,l2205,923xe" fillcolor="black" stroked="f">
              <v:stroke joinstyle="round"/>
              <v:formulas/>
              <v:path o:connecttype="segments"/>
            </v:shape>
            <v:shape id="任意多边形 296" o:spid="_x0000_s2864" style="position:absolute;left:3122;top:5272;width:2085;height:750" coordsize="2085,750" o:spt="10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adj="0,,0" path="m2085,750l,750,,,2085,r,8l15,8,7,15r8,l15,735r-8,l15,743r2070,l2085,750xm15,15r-8,l15,8r,7xm2070,15l15,15r,-7l2070,8r,7xm2070,743r,-735l2077,15r8,l2085,735r-8,l2070,743xm2085,15r-8,l2070,8r15,l2085,15xm15,743l7,735r8,l15,743xm2070,743l15,743r,-8l2070,735r,8xm2085,743r-15,l2077,735r8,l2085,743xe" fillcolor="black" stroked="f">
              <v:stroke joinstyle="round"/>
              <v:formulas/>
              <v:path o:connecttype="segments"/>
            </v:shape>
            <v:shape id="任意多边形 297" o:spid="_x0000_s2863" style="position:absolute;left:3035;top:6871;width:2308;height:810" coordsize="2308,810" o:spt="10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adj="0,,0" path="m2308,810l,810,,,2308,r,8l15,8,7,15r8,l15,795r-8,l15,803r2293,l2308,810xm15,15r-8,l15,8r,7xm2293,15l15,15r,-7l2293,8r,7xm2293,803r,-795l2300,15r8,l2308,795r-8,l2293,803xm2308,15r-8,l2293,8r15,l2308,15xm15,803l7,795r8,l15,803xm2293,803l15,803r,-8l2293,795r,8xm2308,803r-15,l2300,795r8,l2308,803xe" fillcolor="black" stroked="f">
              <v:stroke joinstyle="round"/>
              <v:formulas/>
              <v:path o:connecttype="segments"/>
            </v:shape>
            <v:shape id="文本框 298" o:spid="_x0000_s2862" type="#_x0000_t202" style="position:absolute;left:3506;top:614;width:1278;height:462"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filled="f" stroked="f">
              <v:textbox inset="0,0,0,0">
                <w:txbxContent>
                  <w:p w:rsidR="001D1118" w:rsidRDefault="005C714D">
                    <w:pPr>
                      <w:widowControl/>
                      <w:adjustRightInd w:val="0"/>
                      <w:snapToGrid w:val="0"/>
                      <w:jc w:val="center"/>
                      <w:rPr>
                        <w:rFonts w:ascii="宋体"/>
                      </w:rPr>
                    </w:pPr>
                    <w:r>
                      <w:rPr>
                        <w:rFonts w:ascii="宋体" w:hint="eastAsia"/>
                      </w:rPr>
                      <w:t>提出申请</w:t>
                    </w:r>
                  </w:p>
                </w:txbxContent>
              </v:textbox>
            </v:shape>
            <v:shape id="文本框 299" o:spid="_x0000_s2861" type="#_x0000_t202" style="position:absolute;left:3460;top:2078;width:1489;height:886"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出示林权证证件</w:t>
                    </w:r>
                  </w:p>
                </w:txbxContent>
              </v:textbox>
            </v:shape>
            <v:shape id="文本框 301" o:spid="_x0000_s2860" type="#_x0000_t202" style="position:absolute;left:3527;top:3771;width:1488;height:517"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09" w:lineRule="exact"/>
                      <w:jc w:val="left"/>
                      <w:rPr>
                        <w:rFonts w:ascii="宋体"/>
                      </w:rPr>
                    </w:pPr>
                    <w:r>
                      <w:rPr>
                        <w:rFonts w:ascii="宋体" w:hint="eastAsia"/>
                      </w:rPr>
                      <w:t>下达受理通知书</w:t>
                    </w:r>
                  </w:p>
                </w:txbxContent>
              </v:textbox>
            </v:shape>
            <v:shape id="文本框 302" o:spid="_x0000_s2859" type="#_x0000_t202" style="position:absolute;left:6837;top:3877;width:2329;height:1168"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filled="f" stroked="f">
              <v:textbox inset="0,0,0,0">
                <w:txbxContent>
                  <w:p w:rsidR="001D1118" w:rsidRDefault="001D1118">
                    <w:pPr>
                      <w:tabs>
                        <w:tab w:val="left" w:pos="419"/>
                        <w:tab w:val="left" w:pos="420"/>
                      </w:tabs>
                      <w:spacing w:line="254" w:lineRule="exact"/>
                      <w:jc w:val="left"/>
                      <w:rPr>
                        <w:rFonts w:ascii="宋体"/>
                      </w:rPr>
                    </w:pPr>
                  </w:p>
                </w:txbxContent>
              </v:textbox>
            </v:shape>
            <v:shape id="文本框 303" o:spid="_x0000_s2858" type="#_x0000_t202" style="position:absolute;left:3700;top:5409;width:999;height:549"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filled="f" stroked="f">
              <v:textbox inset="0,0,0,0">
                <w:txbxContent>
                  <w:p w:rsidR="001D1118" w:rsidRDefault="005C714D">
                    <w:r>
                      <w:rPr>
                        <w:rFonts w:ascii="宋体" w:hint="eastAsia"/>
                        <w:w w:val="95"/>
                      </w:rPr>
                      <w:t>双方提交佐证</w:t>
                    </w:r>
                    <w:r>
                      <w:rPr>
                        <w:rFonts w:ascii="宋体" w:hint="eastAsia"/>
                        <w:w w:val="95"/>
                      </w:rPr>
                      <w:t>资料</w:t>
                    </w:r>
                  </w:p>
                </w:txbxContent>
              </v:textbox>
            </v:shape>
            <v:shape id="文本框 304" o:spid="_x0000_s2857" type="#_x0000_t202" style="position:absolute;left:3720;top:7010;width:858;height:209"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09" w:lineRule="exact"/>
                      <w:jc w:val="left"/>
                      <w:rPr>
                        <w:rFonts w:ascii="宋体"/>
                      </w:rPr>
                    </w:pPr>
                    <w:r>
                      <w:rPr>
                        <w:rFonts w:ascii="宋体" w:hint="eastAsia"/>
                      </w:rPr>
                      <w:t>调查取证</w:t>
                    </w:r>
                  </w:p>
                </w:txbxContent>
              </v:textbox>
            </v:shape>
            <w10:wrap type="topAndBottom" anchorx="page"/>
          </v:group>
        </w:pict>
      </w:r>
    </w:p>
    <w:p w:rsidR="001D1118" w:rsidRDefault="001D1118">
      <w:pPr>
        <w:pStyle w:val="a4"/>
        <w:ind w:left="346"/>
      </w:pPr>
    </w:p>
    <w:p w:rsidR="001D1118" w:rsidRDefault="001D1118">
      <w:pPr>
        <w:pStyle w:val="a4"/>
        <w:ind w:left="346"/>
      </w:pPr>
    </w:p>
    <w:p w:rsidR="001D1118" w:rsidRDefault="001D1118">
      <w:pPr>
        <w:pStyle w:val="a4"/>
        <w:ind w:left="346"/>
      </w:pPr>
      <w:r w:rsidRPr="001D1118">
        <w:pict>
          <v:shape id="_x0000_s2855" style="position:absolute;left:0;text-align:left;margin-left:95pt;margin-top:8.45pt;width:145.95pt;height:42.55pt;z-index:251526144" coordsize="2308,810" o:spt="10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l9VSLWAAAACgEAAA8AAAAAAAAAAQAgAAAAIgAAAGRycy9kb3ducmV2LnhtbFBLAQIUABQAAAAI&#10;AIdO4kD5J68RDAMAAIkLAAAOAAAAAAAAAAEAIAAAACUBAABkcnMvZTJvRG9jLnhtbFBLBQYAAAAA&#10;BgAGAFkBAACjBgAAAAA=&#10;" adj="0,,0" path="m2308,810l,810,,,2308,r,8l15,8,7,15r8,l15,795r-8,l15,803r2293,l2308,810xm15,15r-8,l15,8r,7xm2293,15l15,15r,-7l2293,8r,7xm2293,803r,-795l2300,15r8,l2308,795r-8,l2293,803xm2308,15r-8,l2293,8r15,l2308,15xm15,803l7,795r8,l15,803xm2293,803l15,803r,-8l2293,795r,8xm2308,803r-15,l2300,795r8,l2308,803xe" fillcolor="black" stroked="f">
            <v:stroke joinstyle="round"/>
            <v:formulas/>
            <v:path o:connecttype="segments"/>
          </v:shape>
        </w:pict>
      </w:r>
      <w:r w:rsidRPr="001D1118">
        <w:pict>
          <v:shape id="_x0000_s2854" type="#_x0000_t202" style="position:absolute;left:0;text-align:left;margin-left:105.9pt;margin-top:14.9pt;width:71.7pt;height:14.75pt;z-index:251527168"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W0HRNgAAAAJAQAADwAAAAAAAAABACAAAAAiAAAAZHJzL2Rvd25yZXYueG1sUEsB&#10;AhQAFAAAAAgAh07iQE0DryO8AQAAdQMAAA4AAAAAAAAAAQAgAAAAJwEAAGRycy9lMm9Eb2MueG1s&#10;UEsFBgAAAAAGAAYAWQEAAFUFAAAAAA==&#10;" filled="f" stroked="f">
            <v:textbox inset="0,0,0,0">
              <w:txbxContent>
                <w:p w:rsidR="001D1118" w:rsidRDefault="005C714D">
                  <w:pPr>
                    <w:spacing w:line="209" w:lineRule="exact"/>
                    <w:jc w:val="left"/>
                    <w:rPr>
                      <w:rFonts w:ascii="宋体"/>
                    </w:rPr>
                  </w:pPr>
                  <w:r>
                    <w:rPr>
                      <w:rFonts w:ascii="宋体" w:hint="eastAsia"/>
                    </w:rPr>
                    <w:t>下达处理决定</w:t>
                  </w:r>
                </w:p>
              </w:txbxContent>
            </v:textbox>
          </v:shape>
        </w:pict>
      </w:r>
    </w:p>
    <w:p w:rsidR="001D1118" w:rsidRDefault="001D1118">
      <w:pPr>
        <w:pStyle w:val="a4"/>
        <w:ind w:left="346"/>
      </w:pPr>
    </w:p>
    <w:p w:rsidR="001D1118" w:rsidRDefault="001D1118">
      <w:pPr>
        <w:pStyle w:val="a4"/>
        <w:ind w:left="346"/>
      </w:pPr>
    </w:p>
    <w:p w:rsidR="001D1118" w:rsidRDefault="001D1118">
      <w:pPr>
        <w:pStyle w:val="a4"/>
        <w:ind w:left="346"/>
      </w:pPr>
    </w:p>
    <w:p w:rsidR="001D1118" w:rsidRDefault="001D1118">
      <w:pPr>
        <w:pStyle w:val="a4"/>
        <w:ind w:left="346"/>
      </w:pPr>
    </w:p>
    <w:p w:rsidR="001D1118" w:rsidRDefault="001D1118">
      <w:pPr>
        <w:pStyle w:val="a4"/>
        <w:ind w:left="346"/>
      </w:pPr>
    </w:p>
    <w:p w:rsidR="001D1118" w:rsidRDefault="001D1118">
      <w:pPr>
        <w:pStyle w:val="a4"/>
        <w:ind w:left="346"/>
      </w:pPr>
    </w:p>
    <w:p w:rsidR="001D1118" w:rsidRDefault="001D1118">
      <w:pPr>
        <w:pStyle w:val="a4"/>
        <w:ind w:left="346"/>
      </w:pPr>
    </w:p>
    <w:p w:rsidR="001D1118" w:rsidRDefault="005C714D">
      <w:pPr>
        <w:pStyle w:val="a4"/>
        <w:spacing w:before="70"/>
        <w:rPr>
          <w:rFonts w:asciiTheme="minorEastAsia" w:eastAsiaTheme="minorEastAsia" w:hAnsiTheme="minorEastAsia" w:cstheme="minorEastAsia"/>
        </w:rPr>
      </w:pPr>
      <w:r>
        <w:rPr>
          <w:rFonts w:asciiTheme="minorEastAsia" w:eastAsiaTheme="minorEastAsia" w:hAnsiTheme="minorEastAsia" w:cstheme="minorEastAsia" w:hint="eastAsia"/>
        </w:rPr>
        <w:t>办理机构：</w:t>
      </w:r>
      <w:r>
        <w:rPr>
          <w:rFonts w:asciiTheme="minorEastAsia" w:eastAsiaTheme="minorEastAsia" w:hAnsiTheme="minorEastAsia" w:cstheme="minorEastAsia" w:hint="eastAsia"/>
        </w:rPr>
        <w:t>马临街道农业</w:t>
      </w:r>
      <w:r>
        <w:rPr>
          <w:rFonts w:asciiTheme="minorEastAsia" w:eastAsiaTheme="minorEastAsia" w:hAnsiTheme="minorEastAsia" w:cstheme="minorEastAsia" w:hint="eastAsia"/>
          <w:lang w:val="en-US"/>
        </w:rPr>
        <w:t>农村服务</w:t>
      </w:r>
      <w:r>
        <w:rPr>
          <w:rFonts w:asciiTheme="minorEastAsia" w:eastAsiaTheme="minorEastAsia" w:hAnsiTheme="minorEastAsia" w:cstheme="minorEastAsia" w:hint="eastAsia"/>
        </w:rPr>
        <w:t>中心</w:t>
      </w:r>
    </w:p>
    <w:p w:rsidR="001D1118" w:rsidRDefault="005C714D">
      <w:pPr>
        <w:pStyle w:val="a4"/>
        <w:spacing w:before="31"/>
        <w:rPr>
          <w:rFonts w:asciiTheme="minorEastAsia" w:eastAsiaTheme="minorEastAsia" w:hAnsiTheme="minorEastAsia" w:cstheme="minorEastAsia"/>
          <w:lang w:val="en-US"/>
        </w:rPr>
      </w:pPr>
      <w:r>
        <w:rPr>
          <w:rFonts w:asciiTheme="minorEastAsia" w:eastAsiaTheme="minorEastAsia" w:hAnsiTheme="minorEastAsia" w:cstheme="minorEastAsia" w:hint="eastAsia"/>
        </w:rPr>
        <w:t>业务电话：</w:t>
      </w:r>
      <w:r>
        <w:rPr>
          <w:rFonts w:asciiTheme="minorEastAsia" w:eastAsiaTheme="minorEastAsia" w:hAnsiTheme="minorEastAsia" w:cstheme="minorEastAsia" w:hint="eastAsia"/>
          <w:shd w:val="clear" w:color="auto" w:fill="FFFFFF"/>
        </w:rPr>
        <w:t>0851-23269928</w:t>
      </w:r>
      <w:r>
        <w:rPr>
          <w:rFonts w:asciiTheme="minorEastAsia" w:eastAsiaTheme="minorEastAsia" w:hAnsiTheme="minorEastAsia" w:cstheme="minorEastAsia" w:hint="eastAsia"/>
        </w:rPr>
        <w:t>，监督电话：</w:t>
      </w:r>
      <w:r>
        <w:rPr>
          <w:rFonts w:asciiTheme="minorEastAsia" w:eastAsiaTheme="minorEastAsia" w:hAnsiTheme="minorEastAsia" w:cstheme="minorEastAsia" w:hint="eastAsia"/>
          <w:kern w:val="0"/>
          <w:shd w:val="clear" w:color="auto" w:fill="FFFFFF"/>
          <w:lang w:val="en-US"/>
        </w:rPr>
        <w:t>0851-23269696</w:t>
      </w:r>
    </w:p>
    <w:p w:rsidR="001D1118" w:rsidRDefault="001D1118">
      <w:pPr>
        <w:spacing w:line="480" w:lineRule="exact"/>
        <w:rPr>
          <w:rFonts w:ascii="宋体" w:hAnsi="宋体" w:cs="仿宋_GB2312"/>
          <w:b/>
          <w:bCs/>
          <w:sz w:val="84"/>
          <w:szCs w:val="84"/>
        </w:rPr>
      </w:pPr>
    </w:p>
    <w:p w:rsidR="001D1118" w:rsidRDefault="001D1118">
      <w:pPr>
        <w:spacing w:line="480" w:lineRule="exact"/>
        <w:rPr>
          <w:rFonts w:ascii="宋体" w:hAnsi="宋体" w:cs="仿宋_GB2312"/>
          <w:b/>
          <w:bCs/>
          <w:sz w:val="84"/>
          <w:szCs w:val="84"/>
        </w:rPr>
      </w:pPr>
    </w:p>
    <w:p w:rsidR="001D1118" w:rsidRDefault="005C714D">
      <w:pPr>
        <w:jc w:val="center"/>
        <w:outlineLvl w:val="0"/>
        <w:rPr>
          <w:rFonts w:ascii="宋体" w:hAnsi="宋体" w:cs="仿宋_GB2312"/>
          <w:b/>
          <w:bCs/>
          <w:sz w:val="44"/>
          <w:szCs w:val="44"/>
        </w:rPr>
      </w:pPr>
      <w:r>
        <w:rPr>
          <w:rFonts w:ascii="宋体" w:hAnsi="宋体" w:cs="仿宋_GB2312" w:hint="eastAsia"/>
          <w:b/>
          <w:bCs/>
          <w:sz w:val="44"/>
          <w:szCs w:val="44"/>
        </w:rPr>
        <w:lastRenderedPageBreak/>
        <w:t>八、</w:t>
      </w:r>
      <w:r>
        <w:rPr>
          <w:rFonts w:ascii="宋体" w:hAnsi="宋体" w:cs="仿宋_GB2312" w:hint="eastAsia"/>
          <w:b/>
          <w:bCs/>
          <w:sz w:val="44"/>
          <w:szCs w:val="44"/>
        </w:rPr>
        <w:t>其他权力事项</w:t>
      </w:r>
      <w:r>
        <w:rPr>
          <w:rFonts w:ascii="宋体" w:hAnsi="宋体" w:cs="仿宋_GB2312" w:hint="eastAsia"/>
          <w:b/>
          <w:bCs/>
          <w:sz w:val="44"/>
          <w:szCs w:val="44"/>
        </w:rPr>
        <w:t>办理</w:t>
      </w:r>
      <w:r>
        <w:rPr>
          <w:rFonts w:ascii="宋体" w:hAnsi="宋体" w:cs="仿宋_GB2312" w:hint="eastAsia"/>
          <w:b/>
          <w:bCs/>
          <w:sz w:val="44"/>
          <w:szCs w:val="44"/>
        </w:rPr>
        <w:t>流程图</w:t>
      </w:r>
    </w:p>
    <w:p w:rsidR="001D1118" w:rsidRDefault="001D1118">
      <w:pPr>
        <w:ind w:firstLineChars="300" w:firstLine="904"/>
        <w:jc w:val="left"/>
        <w:rPr>
          <w:rFonts w:ascii="宋体" w:hAnsi="宋体" w:cs="宋体"/>
          <w:b/>
          <w:bCs/>
          <w:sz w:val="30"/>
          <w:szCs w:val="30"/>
        </w:rPr>
      </w:pPr>
    </w:p>
    <w:p w:rsidR="001D1118" w:rsidRDefault="001D1118">
      <w:pPr>
        <w:ind w:firstLineChars="300" w:firstLine="660"/>
        <w:jc w:val="left"/>
        <w:rPr>
          <w:rFonts w:ascii="黑体" w:eastAsia="黑体" w:hAnsi="黑体"/>
          <w:sz w:val="36"/>
          <w:szCs w:val="36"/>
        </w:rPr>
      </w:pPr>
      <w:r w:rsidRPr="001D1118">
        <w:rPr>
          <w:sz w:val="22"/>
          <w:szCs w:val="28"/>
        </w:rPr>
        <w:pict>
          <v:rect id="矩形 368" o:spid="_x0000_s2853" style="position:absolute;left:0;text-align:left;margin-left:316.25pt;margin-top:39.65pt;width:167.3pt;height:97.5pt;z-index:251823104" o:gfxdata="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gsR8tkAAAAKAQAADwAAAAAAAAABACAAAAAi&#10;AAAAZHJzL2Rvd25yZXYueG1sUEsBAhQAFAAAAAgAh07iQPYp0agJAgAALwQAAA4AAAAAAAAAAQAg&#10;AAAAKAEAAGRycy9lMm9Eb2MueG1sUEsFBgAAAAAGAAYAWQEAAKMFAAAAAA==&#10;">
            <v:textbox>
              <w:txbxContent>
                <w:p w:rsidR="001D1118" w:rsidRDefault="005C714D">
                  <w:pPr>
                    <w:pStyle w:val="a8"/>
                    <w:widowControl/>
                    <w:shd w:val="clear" w:color="auto" w:fill="FFFFFF"/>
                    <w:spacing w:beforeAutospacing="0" w:afterAutospacing="0"/>
                    <w:jc w:val="both"/>
                    <w:rPr>
                      <w:rFonts w:ascii="宋体" w:cs="宋体"/>
                      <w:color w:val="2B2B2B"/>
                      <w:sz w:val="15"/>
                      <w:szCs w:val="15"/>
                    </w:rPr>
                  </w:pPr>
                  <w:r>
                    <w:rPr>
                      <w:rFonts w:ascii="宋体" w:hAnsi="宋体" w:cs="宋体" w:hint="eastAsia"/>
                      <w:color w:val="2B2B2B"/>
                      <w:sz w:val="15"/>
                      <w:szCs w:val="15"/>
                      <w:shd w:val="clear" w:color="auto" w:fill="FFFFFF"/>
                    </w:rPr>
                    <w:t>延缓入学：</w:t>
                  </w:r>
                  <w:r>
                    <w:rPr>
                      <w:rFonts w:ascii="宋体" w:hAnsi="宋体" w:cs="宋体"/>
                      <w:color w:val="2B2B2B"/>
                      <w:sz w:val="15"/>
                      <w:szCs w:val="15"/>
                      <w:shd w:val="clear" w:color="auto" w:fill="FFFFFF"/>
                    </w:rPr>
                    <w:t>1.</w:t>
                  </w:r>
                  <w:r>
                    <w:rPr>
                      <w:rFonts w:ascii="宋体" w:hAnsi="宋体" w:cs="宋体" w:hint="eastAsia"/>
                      <w:color w:val="2B2B2B"/>
                      <w:sz w:val="15"/>
                      <w:szCs w:val="15"/>
                      <w:shd w:val="clear" w:color="auto" w:fill="FFFFFF"/>
                    </w:rPr>
                    <w:t>延缓入学申请</w:t>
                  </w:r>
                </w:p>
                <w:p w:rsidR="001D1118" w:rsidRDefault="005C714D">
                  <w:pPr>
                    <w:pStyle w:val="a8"/>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ascii="宋体" w:hAnsi="宋体" w:cs="宋体" w:hint="eastAsia"/>
                      <w:color w:val="2B2B2B"/>
                      <w:sz w:val="15"/>
                      <w:szCs w:val="15"/>
                      <w:shd w:val="clear" w:color="auto" w:fill="FFFFFF"/>
                    </w:rPr>
                    <w:t>相关证明材料（如身体原因需提供二甲及以上医院的诊断证明、病例等相关证明材料）</w:t>
                  </w:r>
                </w:p>
                <w:p w:rsidR="001D1118" w:rsidRDefault="005C714D">
                  <w:pPr>
                    <w:pStyle w:val="a8"/>
                    <w:widowControl/>
                    <w:shd w:val="clear" w:color="auto" w:fill="FFFFFF"/>
                    <w:spacing w:beforeAutospacing="0" w:afterAutospacing="0"/>
                    <w:jc w:val="both"/>
                    <w:rPr>
                      <w:rFonts w:ascii="宋体" w:cs="宋体"/>
                      <w:color w:val="2B2B2B"/>
                      <w:sz w:val="15"/>
                      <w:szCs w:val="15"/>
                    </w:rPr>
                  </w:pPr>
                  <w:r>
                    <w:rPr>
                      <w:rFonts w:ascii="宋体" w:hAnsi="宋体" w:cs="宋体" w:hint="eastAsia"/>
                      <w:color w:val="2B2B2B"/>
                      <w:sz w:val="15"/>
                      <w:szCs w:val="15"/>
                      <w:shd w:val="clear" w:color="auto" w:fill="FFFFFF"/>
                    </w:rPr>
                    <w:t>休学：</w:t>
                  </w:r>
                  <w:r>
                    <w:rPr>
                      <w:rFonts w:ascii="宋体" w:hAnsi="宋体" w:cs="宋体"/>
                      <w:color w:val="2B2B2B"/>
                      <w:sz w:val="15"/>
                      <w:szCs w:val="15"/>
                      <w:shd w:val="clear" w:color="auto" w:fill="FFFFFF"/>
                    </w:rPr>
                    <w:t>1.</w:t>
                  </w:r>
                  <w:r>
                    <w:rPr>
                      <w:rFonts w:ascii="宋体" w:hAnsi="宋体" w:cs="宋体" w:hint="eastAsia"/>
                      <w:color w:val="2B2B2B"/>
                      <w:sz w:val="15"/>
                      <w:szCs w:val="15"/>
                      <w:shd w:val="clear" w:color="auto" w:fill="FFFFFF"/>
                    </w:rPr>
                    <w:t>休学申请和申请表</w:t>
                  </w:r>
                </w:p>
                <w:p w:rsidR="001D1118" w:rsidRDefault="005C714D">
                  <w:pPr>
                    <w:pStyle w:val="a8"/>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ascii="宋体" w:hAnsi="宋体" w:cs="宋体" w:hint="eastAsia"/>
                      <w:color w:val="2B2B2B"/>
                      <w:sz w:val="15"/>
                      <w:szCs w:val="15"/>
                      <w:shd w:val="clear" w:color="auto" w:fill="FFFFFF"/>
                    </w:rPr>
                    <w:t>相关证明材料（如身体原因需提供县级以上医院的诊断证明、病历、医嘱等）</w:t>
                  </w:r>
                </w:p>
                <w:p w:rsidR="001D1118" w:rsidRDefault="001D1118">
                  <w:pPr>
                    <w:rPr>
                      <w:rFonts w:ascii="宋体" w:cs="宋体"/>
                      <w:sz w:val="15"/>
                      <w:szCs w:val="15"/>
                    </w:rPr>
                  </w:pPr>
                </w:p>
              </w:txbxContent>
            </v:textbox>
          </v:rect>
        </w:pict>
      </w:r>
      <w:r w:rsidR="005C714D">
        <w:rPr>
          <w:rFonts w:ascii="宋体" w:hAnsi="宋体" w:cs="宋体" w:hint="eastAsia"/>
          <w:b/>
          <w:bCs/>
          <w:sz w:val="32"/>
          <w:szCs w:val="32"/>
        </w:rPr>
        <w:t>权力事项</w:t>
      </w:r>
      <w:r w:rsidR="005C714D">
        <w:rPr>
          <w:rFonts w:ascii="宋体" w:hAnsi="宋体" w:cs="宋体" w:hint="eastAsia"/>
          <w:b/>
          <w:bCs/>
          <w:sz w:val="32"/>
          <w:szCs w:val="32"/>
        </w:rPr>
        <w:t>25</w:t>
      </w:r>
      <w:r w:rsidR="005C714D">
        <w:rPr>
          <w:rFonts w:ascii="宋体" w:hAnsi="宋体" w:cs="宋体" w:hint="eastAsia"/>
          <w:b/>
          <w:bCs/>
          <w:sz w:val="32"/>
          <w:szCs w:val="32"/>
        </w:rPr>
        <w:t>：</w:t>
      </w:r>
      <w:r w:rsidR="005C714D">
        <w:rPr>
          <w:rFonts w:ascii="宋体" w:hAnsi="宋体" w:cs="宋体" w:hint="eastAsia"/>
          <w:b/>
          <w:bCs/>
          <w:kern w:val="0"/>
          <w:sz w:val="32"/>
          <w:szCs w:val="32"/>
        </w:rPr>
        <w:t>适龄儿童、少年因身体状况需要延缓入学或者休学的批准</w:t>
      </w:r>
      <w:r w:rsidR="005C714D">
        <w:rPr>
          <w:rFonts w:ascii="宋体" w:hAnsi="宋体" w:cs="宋体" w:hint="eastAsia"/>
          <w:b/>
          <w:bCs/>
          <w:kern w:val="0"/>
          <w:sz w:val="32"/>
          <w:szCs w:val="32"/>
        </w:rPr>
        <w:t>流程图</w:t>
      </w:r>
    </w:p>
    <w:p w:rsidR="001D1118" w:rsidRDefault="001D1118">
      <w:pPr>
        <w:spacing w:line="540" w:lineRule="exact"/>
        <w:jc w:val="center"/>
        <w:rPr>
          <w:rFonts w:ascii="仿宋_GB2312" w:eastAsia="仿宋_GB2312" w:hAnsi="仿宋_GB2312"/>
          <w:sz w:val="32"/>
          <w:szCs w:val="32"/>
        </w:rPr>
      </w:pPr>
      <w:r w:rsidRPr="001D1118">
        <w:pict>
          <v:rect id="矩形 369" o:spid="_x0000_s2852" style="position:absolute;left:0;text-align:left;margin-left:143.3pt;margin-top:16.85pt;width:125.4pt;height:36.75pt;z-index:251812864"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HXIoGAQCAAAu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OUcRbHMYM9/&#10;f/vx6+d38na5SgJ1HkqMu/O3YfQAzcS2r4NJf+RB+izq6Syq7CPhuDlbrOaLK4TmePZuuXw/XyTQ&#10;4uG2DxA/SmdIMioasGlZS3b8BHEI/RuSkoHTSuyU1tkJzf5GB3Jk2OBd/kb0J2Hakq6iqwXmJpzh&#10;1NY4LWgaj8zBNjnfkxvwGHiav/8Bp8K2DNqhgIyQwlhpVJQhW61k4oMVJJ48SmvxUdFUjJGCEi3x&#10;DSYrR0am9CWRqJ22KGFqzNCKZMV+3yNMMvdOnLCtBx9U06Kks1x6OsExytqPI5/m9LGfQR+e+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B1yKBgEAgAALgQAAA4AAAAAAAAAAQAgAAAAJwEA&#10;AGRycy9lMm9Eb2MueG1sUEsFBgAAAAAGAAYAWQEAAJ0FAAAAAA==&#10;">
            <v:textbox>
              <w:txbxContent>
                <w:p w:rsidR="001D1118" w:rsidRDefault="005C714D">
                  <w:pPr>
                    <w:rPr>
                      <w:sz w:val="15"/>
                      <w:szCs w:val="15"/>
                    </w:rPr>
                  </w:pPr>
                  <w:r>
                    <w:rPr>
                      <w:rFonts w:hint="eastAsia"/>
                      <w:sz w:val="15"/>
                      <w:szCs w:val="15"/>
                    </w:rPr>
                    <w:t>申请：由当事人或当事人的监护人提出书面申请</w:t>
                  </w:r>
                </w:p>
              </w:txbxContent>
            </v:textbox>
          </v:rect>
        </w:pict>
      </w:r>
    </w:p>
    <w:p w:rsidR="001D1118" w:rsidRDefault="001D1118">
      <w:pPr>
        <w:spacing w:line="340" w:lineRule="exact"/>
        <w:jc w:val="center"/>
        <w:rPr>
          <w:rFonts w:ascii="宋体"/>
          <w:sz w:val="30"/>
          <w:szCs w:val="30"/>
        </w:rPr>
      </w:pPr>
      <w:r w:rsidRPr="001D1118">
        <w:pict>
          <v:line id="直线 370" o:spid="_x0000_s2851" style="position:absolute;left:0;text-align:left;z-index:251825152" from="268.8pt,12.55pt" to="314.95pt,12.6pt"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J09fS8gEAAOU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1AnL+YwzB5Zq&#10;/vj12+P3H+zmdRFoCFhT3L3bRpIr7zBsY2Z7bKPNf+LBjkXU00VUdUxM0OHidjmbLjgT5FreLLLi&#10;1fVmiJjeKW9ZNhputMuEoYbDe0xj6K+QfGwcGxr+ZjHPgEDd11LVybSBGKDryl30RssHbUy+gbHb&#10;3ZvIDpA7oHznFP4Iy49sAPsxrrjG3ugVyLdOsnQKJIyjkeA5BaskZ0bRBGWrdFECba6RKWpwnflH&#10;NClgHAlxFTNbOy9PVI19iLrrSY1ZyTR7qPpFtnOn5vb6fV+QrtO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idPX0vIBAADlAwAADgAAAAAAAAABACAAAAApAQAAZHJzL2Uyb0RvYy54bWxQ&#10;SwUGAAAAAAYABgBZAQAAjQUAAAAA&#10;">
            <v:stroke endarrow="block"/>
          </v:line>
        </w:pict>
      </w:r>
    </w:p>
    <w:p w:rsidR="001D1118" w:rsidRDefault="001D1118">
      <w:pPr>
        <w:spacing w:line="340" w:lineRule="exact"/>
        <w:jc w:val="center"/>
        <w:rPr>
          <w:rFonts w:ascii="宋体"/>
          <w:sz w:val="30"/>
          <w:szCs w:val="30"/>
        </w:rPr>
      </w:pPr>
      <w:r w:rsidRPr="001D1118">
        <w:pict>
          <v:line id="直线 371" o:spid="_x0000_s2850" style="position:absolute;left:0;text-align:left;z-index:251819008" from="206.4pt,10.35pt" to="206.45pt,69.8pt"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WeoRG/IBAADlAwAADgAAAAAAAAABACAAAAApAQAAZHJzL2Uyb0RvYy54bWxQ&#10;SwUGAAAAAAYABgBZAQAAjQU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type id="_x0000_t109" coordsize="21600,21600" o:spt="109" path="m,l,21600r21600,l21600,xe">
            <v:stroke joinstyle="miter"/>
            <v:path gradientshapeok="t" o:connecttype="rect"/>
          </v:shapetype>
          <v:shape id="自选图形 372" o:spid="_x0000_s2849" type="#_x0000_t109" style="position:absolute;left:0;text-align:left;margin-left:-15.2pt;margin-top:9.45pt;width:118.45pt;height:67.15pt;z-index:251813888"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BK/XEBcCAABA&#10;BAAADgAAAAAAAAABACAAAAAoAQAAZHJzL2Uyb0RvYy54bWxQSwUGAAAAAAYABgBZAQAAsQUAAAAA&#10;">
            <v:textbox>
              <w:txbxContent>
                <w:p w:rsidR="001D1118" w:rsidRDefault="005C714D">
                  <w:pPr>
                    <w:rPr>
                      <w:sz w:val="15"/>
                      <w:szCs w:val="15"/>
                    </w:rPr>
                  </w:pPr>
                  <w:r>
                    <w:rPr>
                      <w:rFonts w:hint="eastAsia"/>
                      <w:sz w:val="15"/>
                      <w:szCs w:val="15"/>
                    </w:rPr>
                    <w:t>不属于确认范畴或不属于本机关职权范围的，不予受理，出具《不予受理通知书》并说明理由。</w:t>
                  </w:r>
                </w:p>
              </w:txbxContent>
            </v:textbox>
          </v:shape>
        </w:pict>
      </w:r>
      <w:r w:rsidRPr="001D1118">
        <w:pict>
          <v:shape id="自选图形 373" o:spid="_x0000_s2848" type="#_x0000_t109" style="position:absolute;left:0;text-align:left;margin-left:307.5pt;margin-top:15.05pt;width:161.3pt;height:51pt;z-index:251814912"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WsgC&#10;TBwCAABABAAADgAAAAAAAAABACAAAAApAQAAZHJzL2Uyb0RvYy54bWxQSwUGAAAAAAYABgBZAQAA&#10;twUAAAAA&#10;">
            <v:textbox>
              <w:txbxContent>
                <w:p w:rsidR="001D1118" w:rsidRDefault="005C714D">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w:r>
    </w:p>
    <w:p w:rsidR="001D1118" w:rsidRDefault="001D1118">
      <w:pPr>
        <w:spacing w:line="340" w:lineRule="exact"/>
        <w:jc w:val="center"/>
        <w:rPr>
          <w:rFonts w:ascii="宋体"/>
          <w:sz w:val="30"/>
          <w:szCs w:val="30"/>
        </w:rPr>
      </w:pPr>
      <w:r w:rsidRPr="001D1118">
        <w:pict>
          <v:shape id="自选图形 374" o:spid="_x0000_s2847" type="#_x0000_t109" style="position:absolute;left:0;text-align:left;margin-left:142.65pt;margin-top:1.85pt;width:133.45pt;height:51.4pt;z-index:25181696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c66jLBsC&#10;AABABAAADgAAAAAAAAABACAAAAAnAQAAZHJzL2Uyb0RvYy54bWxQSwUGAAAAAAYABgBZAQAAtAUA&#10;AAAA&#10;">
            <v:textbox>
              <w:txbxContent>
                <w:p w:rsidR="001D1118" w:rsidRDefault="005C714D">
                  <w:pPr>
                    <w:spacing w:line="240" w:lineRule="exact"/>
                    <w:jc w:val="center"/>
                    <w:rPr>
                      <w:sz w:val="15"/>
                      <w:szCs w:val="15"/>
                    </w:rPr>
                  </w:pPr>
                  <w:r>
                    <w:rPr>
                      <w:rFonts w:hint="eastAsia"/>
                      <w:sz w:val="15"/>
                      <w:szCs w:val="15"/>
                    </w:rPr>
                    <w:t>受理</w:t>
                  </w:r>
                </w:p>
                <w:p w:rsidR="001D1118" w:rsidRDefault="005C714D">
                  <w:pPr>
                    <w:rPr>
                      <w:sz w:val="15"/>
                      <w:szCs w:val="15"/>
                    </w:rPr>
                  </w:pPr>
                  <w:r>
                    <w:rPr>
                      <w:rFonts w:hint="eastAsia"/>
                      <w:sz w:val="15"/>
                      <w:szCs w:val="15"/>
                    </w:rPr>
                    <w:t>申请材料齐全，符合法定形式</w:t>
                  </w:r>
                </w:p>
                <w:p w:rsidR="001D1118" w:rsidRDefault="001D1118">
                  <w:pPr>
                    <w:spacing w:line="240" w:lineRule="exact"/>
                    <w:jc w:val="center"/>
                    <w:rPr>
                      <w:sz w:val="15"/>
                      <w:szCs w:val="15"/>
                    </w:rPr>
                  </w:pPr>
                </w:p>
              </w:txbxContent>
            </v:textbox>
          </v:shape>
        </w:pict>
      </w:r>
    </w:p>
    <w:p w:rsidR="001D1118" w:rsidRDefault="001D1118">
      <w:pPr>
        <w:spacing w:line="340" w:lineRule="exact"/>
        <w:jc w:val="center"/>
        <w:rPr>
          <w:rFonts w:ascii="宋体"/>
          <w:sz w:val="30"/>
          <w:szCs w:val="30"/>
        </w:rPr>
      </w:pPr>
      <w:r w:rsidRPr="001D1118">
        <w:pict>
          <v:line id="直线 375" o:spid="_x0000_s2846" style="position:absolute;left:0;text-align:left;flip:x;z-index:251826176" from="104.15pt,8.8pt" to="140.9pt,8.85pt"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bS85P0BAADv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lvMlZw4s3fn9&#10;12/333+wq+tFNmgIWBPu1m3jeYVhG7Pao4qWKaPDOzpf9JMidiz2ni72ymNigjZfLpfX8wVnglLL&#10;q0JdjRyZK0RMb6W3LAcNN9pl6VDD4T0mqkvQX5C8bRwbGv56UQiB5lDR/RO3DaQFXVfOoje6vdPG&#10;5BMYu92tiewAeRbKl9UR7x+wXGQD2I+4khqnpJfQvnEtS6dAFjl6HDy3YGXLmZH0lnJEhFAn0OYB&#10;maIG15l/oKm8cdRFNnm0NUc7357oXvYh6q4nN2al05yhOSg9n2c2D9rv68L08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mbS85P0BAADvAwAADgAAAAAAAAABACAAAAAnAQAAZHJzL2Uy&#10;b0RvYy54bWxQSwUGAAAAAAYABgBZAQAAlgUAAAAA&#10;">
            <v:stroke endarrow="block"/>
          </v:line>
        </w:pict>
      </w:r>
      <w:r w:rsidRPr="001D1118">
        <w:pict>
          <v:line id="直线 376" o:spid="_x0000_s2845" style="position:absolute;left:0;text-align:left;z-index:251827200" from="275.15pt,6.5pt" to="308.15pt,6.55pt"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0XyUzPQBAADl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M6vOXNg6c4f&#10;v357/P6DXV0vs0FDwJpwd24bTzMM25jVHtpo8590sEMx9Xg2VR0SE7T4enYzm5LdglLLq0UmrC47&#10;Q8T0TnnLctBwo10WDDXs32Maob8gedk4NjT8ZjFfECFQ97V06xTaQArQdWUveqPlvTYm78DYPdyZ&#10;yPaQO6B8pxL+gOVDNoD9iCupDIO6VyDfOsnSMZAxjp4EzyVYJTkzil5QjgoygTYXZIoaXGf+gSYH&#10;jCMjsrWjmTl68PJIt7ELUXc9uTErleYM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0XyUzPQBAADlAwAADgAAAAAAAAABACAAAAAnAQAAZHJzL2Uyb0RvYy54bWxQ&#10;SwUGAAAAAAYABgBZAQAAjQUAAAAA&#10;">
            <v:stroke endarrow="block"/>
          </v:line>
        </w:pict>
      </w:r>
    </w:p>
    <w:p w:rsidR="001D1118" w:rsidRDefault="001D1118">
      <w:pPr>
        <w:spacing w:line="340" w:lineRule="exact"/>
        <w:jc w:val="center"/>
        <w:rPr>
          <w:rFonts w:ascii="宋体"/>
          <w:sz w:val="30"/>
          <w:szCs w:val="30"/>
        </w:rPr>
      </w:pPr>
      <w:r w:rsidRPr="001D1118">
        <w:pict>
          <v:line id="直线 377" o:spid="_x0000_s2844" style="position:absolute;left:0;text-align:left;flip:x;z-index:251821056" from="284.25pt,16.1pt" to="393.05pt,74.1pt"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jFNLFgECAADzAwAADgAAAAAAAAABACAAAAApAQAA&#10;ZHJzL2Uyb0RvYy54bWxQSwUGAAAAAAYABgBZAQAAnAUAAAAA&#10;">
            <v:stroke endarrow="block"/>
          </v:line>
        </w:pict>
      </w:r>
    </w:p>
    <w:p w:rsidR="001D1118" w:rsidRDefault="001D1118">
      <w:pPr>
        <w:spacing w:line="340" w:lineRule="exact"/>
        <w:jc w:val="center"/>
        <w:rPr>
          <w:rFonts w:ascii="宋体"/>
          <w:sz w:val="30"/>
          <w:szCs w:val="30"/>
        </w:rPr>
      </w:pPr>
      <w:r w:rsidRPr="001D1118">
        <w:pict>
          <v:line id="直线 378" o:spid="_x0000_s2843" style="position:absolute;left:0;text-align:left;z-index:251820032" from="205.7pt,3.05pt" to="205.75pt,57.3pt"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s7aNnPQBAADlAwAADgAAAAAAAAABACAAAAAnAQAAZHJzL2Uyb0RvYy54bWxQ&#10;SwUGAAAAAAYABgBZAQAAjQU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379" o:spid="_x0000_s2842" type="#_x0000_t109" style="position:absolute;left:0;text-align:left;margin-left:132.05pt;margin-top:4.4pt;width:152.25pt;height:60.3pt;z-index:251815936"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gjEQ5RsCAAB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gjEQ5RsC&#10;AABABAAADgAAAAAAAAABACAAAAAnAQAAZHJzL2Uyb0RvYy54bWxQSwUGAAAAAAYABgBZAQAAtAUA&#10;AAAA&#10;">
            <v:textbox>
              <w:txbxContent>
                <w:p w:rsidR="001D1118" w:rsidRDefault="005C714D">
                  <w:pPr>
                    <w:jc w:val="center"/>
                    <w:rPr>
                      <w:sz w:val="15"/>
                      <w:szCs w:val="15"/>
                    </w:rPr>
                  </w:pPr>
                  <w:r>
                    <w:rPr>
                      <w:rFonts w:hint="eastAsia"/>
                      <w:sz w:val="15"/>
                      <w:szCs w:val="15"/>
                    </w:rPr>
                    <w:t>审查</w:t>
                  </w:r>
                </w:p>
                <w:p w:rsidR="001D1118" w:rsidRDefault="005C714D">
                  <w:pPr>
                    <w:jc w:val="center"/>
                    <w:rPr>
                      <w:sz w:val="15"/>
                      <w:szCs w:val="15"/>
                    </w:rPr>
                  </w:pPr>
                  <w:r>
                    <w:rPr>
                      <w:rFonts w:hint="eastAsia"/>
                      <w:sz w:val="15"/>
                      <w:szCs w:val="15"/>
                    </w:rPr>
                    <w:t>班主任</w:t>
                  </w:r>
                  <w:r>
                    <w:rPr>
                      <w:rFonts w:hint="eastAsia"/>
                      <w:sz w:val="15"/>
                      <w:szCs w:val="15"/>
                    </w:rPr>
                    <w:t>依法对申请人提交的申请材料进行审查，提出审查意见</w:t>
                  </w: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380" o:spid="_x0000_s2841" style="position:absolute;left:0;text-align:left;flip:x;z-index:251822080" from="207.5pt,14.5pt" to="207.65pt,53.05pt"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ACBr4z6AQAA8AMAAA4AAAAAAAAAAQAgAAAAKAEAAGRycy9lMm9E&#10;b2MueG1sUEsFBgAAAAAGAAYAWQEAAJQ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381" o:spid="_x0000_s2840" type="#_x0000_t109" style="position:absolute;left:0;text-align:left;margin-left:131.25pt;margin-top:3.45pt;width:155.95pt;height:35.55pt;z-index:251817984"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DtSsjTFwIAAEAE&#10;AAAOAAAAAAAAAAEAIAAAACcBAABkcnMvZTJvRG9jLnhtbFBLBQYAAAAABgAGAFkBAACwBQAAAAA=&#10;">
            <v:textbox>
              <w:txbxContent>
                <w:p w:rsidR="001D1118" w:rsidRDefault="005C714D">
                  <w:pPr>
                    <w:jc w:val="left"/>
                    <w:rPr>
                      <w:sz w:val="15"/>
                      <w:szCs w:val="15"/>
                    </w:rPr>
                  </w:pPr>
                  <w:r>
                    <w:rPr>
                      <w:rFonts w:hint="eastAsia"/>
                      <w:sz w:val="15"/>
                      <w:szCs w:val="15"/>
                    </w:rPr>
                    <w:t>决定责任：</w:t>
                  </w:r>
                  <w:r>
                    <w:rPr>
                      <w:rFonts w:hint="eastAsia"/>
                      <w:sz w:val="15"/>
                      <w:szCs w:val="15"/>
                    </w:rPr>
                    <w:t>学校审核后复核条件的上报县教育局基教科进行审核</w:t>
                  </w:r>
                </w:p>
                <w:p w:rsidR="001D1118" w:rsidRDefault="001D1118">
                  <w:pPr>
                    <w:rPr>
                      <w:sz w:val="15"/>
                      <w:szCs w:val="15"/>
                    </w:rPr>
                  </w:pP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382" o:spid="_x0000_s2839" style="position:absolute;left:0;text-align:left;z-index:251828224" from="209.4pt,5pt" to="209.45pt,50.75pt"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S3bpcvMBAADl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WnFkwdOdP&#10;X789ff/BFut5Mqj3WBLu3u7DOEO/D0ntuQkm/UkHO2dTL1dT5TkyQcnVYsmZoPxyPZvOl4mwuO30&#10;AeN76QxLQcW1skkwlHD6gHGA/oKktLasr/jbJfEwAdR9Dd06hcaTArRt3otOq/pBaZ12YGgP9zqw&#10;E6QOyN9Ywh+wdMgOsBtweSnBoOwk1O9szeLFkzGWngRPJRhZc6YlvaAUZWQEpW/IGBTYVv8DTQ5o&#10;S0YkawczU3Rw9YVu4+iDajtyY5YrTSt0+9m2sVNTe/0+z0y317n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whQHYAAAACgEAAA8AAAAAAAAAAQAgAAAAIgAAAGRycy9kb3ducmV2LnhtbFBLAQIU&#10;ABQAAAAIAIdO4kBLduly8wEAAOUDAAAOAAAAAAAAAAEAIAAAACcBAABkcnMvZTJvRG9jLnhtbFBL&#10;BQYAAAAABgAGAFkBAACMBQ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rect id="矩形 383" o:spid="_x0000_s2838" style="position:absolute;left:0;text-align:left;margin-left:135.9pt;margin-top:16.25pt;width:147.7pt;height:39.55pt;z-index:251824128"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Voed2AAAAAoBAAAPAAAAAAAAAAEAIAAAACIAAABk&#10;cnMvZG93bnJldi54bWxQSwECFAAUAAAACACHTuJASLdG4AYCAAAuBAAADgAAAAAAAAABACAAAAAn&#10;AQAAZHJzL2Uyb0RvYy54bWxQSwUGAAAAAAYABgBZAQAAnwUAAAAA&#10;">
            <v:textbox>
              <w:txbxContent>
                <w:p w:rsidR="001D1118" w:rsidRDefault="005C714D">
                  <w:pPr>
                    <w:rPr>
                      <w:sz w:val="15"/>
                      <w:szCs w:val="15"/>
                    </w:rPr>
                  </w:pPr>
                  <w:r>
                    <w:rPr>
                      <w:rFonts w:hint="eastAsia"/>
                      <w:sz w:val="15"/>
                      <w:szCs w:val="15"/>
                    </w:rPr>
                    <w:t>送达：审批结果在规定期限内送达当事人。</w:t>
                  </w:r>
                </w:p>
              </w:txbxContent>
            </v:textbox>
          </v:rect>
        </w:pict>
      </w:r>
    </w:p>
    <w:p w:rsidR="001D1118" w:rsidRDefault="001D1118">
      <w:pPr>
        <w:spacing w:line="520" w:lineRule="exact"/>
        <w:jc w:val="center"/>
        <w:rPr>
          <w:rFonts w:ascii="宋体"/>
          <w:sz w:val="30"/>
          <w:szCs w:val="30"/>
        </w:rPr>
      </w:pPr>
    </w:p>
    <w:p w:rsidR="001D1118" w:rsidRDefault="001D1118">
      <w:pPr>
        <w:spacing w:line="520" w:lineRule="exact"/>
        <w:jc w:val="center"/>
        <w:rPr>
          <w:rFonts w:ascii="宋体"/>
          <w:sz w:val="30"/>
          <w:szCs w:val="30"/>
        </w:rPr>
      </w:pPr>
    </w:p>
    <w:p w:rsidR="001D1118" w:rsidRDefault="001D1118">
      <w:pPr>
        <w:spacing w:line="520" w:lineRule="exact"/>
        <w:rPr>
          <w:rFonts w:hAnsi="宋体"/>
          <w:sz w:val="18"/>
          <w:szCs w:val="18"/>
        </w:rPr>
      </w:pPr>
    </w:p>
    <w:p w:rsidR="001D1118" w:rsidRDefault="001D1118">
      <w:pPr>
        <w:spacing w:line="520" w:lineRule="exact"/>
        <w:rPr>
          <w:rFonts w:hAnsi="宋体"/>
          <w:sz w:val="18"/>
          <w:szCs w:val="18"/>
        </w:rPr>
      </w:pPr>
    </w:p>
    <w:p w:rsidR="001D1118" w:rsidRDefault="001D1118">
      <w:pPr>
        <w:spacing w:line="520" w:lineRule="exact"/>
        <w:rPr>
          <w:rFonts w:hAnsi="宋体"/>
          <w:sz w:val="18"/>
          <w:szCs w:val="18"/>
        </w:rPr>
      </w:pPr>
    </w:p>
    <w:p w:rsidR="001D1118" w:rsidRDefault="001D1118">
      <w:pPr>
        <w:spacing w:line="520" w:lineRule="exact"/>
        <w:rPr>
          <w:rFonts w:hAnsi="宋体"/>
          <w:sz w:val="18"/>
          <w:szCs w:val="18"/>
        </w:rPr>
      </w:pP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办理机构：马临街道公共服务办公室</w:t>
      </w:r>
    </w:p>
    <w:p w:rsidR="001D1118" w:rsidRDefault="005C714D">
      <w:pPr>
        <w:spacing w:before="36"/>
        <w:jc w:val="left"/>
        <w:rPr>
          <w:rFonts w:asciiTheme="minorEastAsia" w:eastAsiaTheme="minorEastAsia" w:hAnsiTheme="minorEastAsia" w:cstheme="minorEastAsia"/>
          <w:kern w:val="0"/>
          <w:szCs w:val="21"/>
          <w:shd w:val="clear" w:color="auto" w:fill="FFFFFF"/>
          <w:lang/>
        </w:rPr>
        <w:sectPr w:rsidR="001D1118">
          <w:footerReference w:type="default" r:id="rId19"/>
          <w:pgSz w:w="11910" w:h="16840"/>
          <w:pgMar w:top="1580" w:right="560" w:bottom="1420" w:left="1240" w:header="0" w:footer="1225" w:gutter="0"/>
          <w:cols w:space="720"/>
        </w:sectPr>
      </w:pPr>
      <w:r>
        <w:rPr>
          <w:rFonts w:asciiTheme="minorEastAsia" w:eastAsiaTheme="minorEastAsia" w:hAnsiTheme="minorEastAsia" w:cstheme="minorEastAsia" w:hint="eastAsia"/>
          <w:szCs w:val="21"/>
        </w:rPr>
        <w:t>业务电话：</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shd w:val="clear" w:color="auto" w:fill="FFFFFF"/>
        </w:rPr>
        <w:t>0851-23269928</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监督电话：</w:t>
      </w:r>
      <w:r>
        <w:rPr>
          <w:rFonts w:asciiTheme="minorEastAsia" w:eastAsiaTheme="minorEastAsia" w:hAnsiTheme="minorEastAsia" w:cstheme="minorEastAsia" w:hint="eastAsia"/>
          <w:kern w:val="0"/>
          <w:szCs w:val="21"/>
          <w:shd w:val="clear" w:color="auto" w:fill="FFFFFF"/>
          <w:lang/>
        </w:rPr>
        <w:t>0851-23269696</w:t>
      </w:r>
    </w:p>
    <w:p w:rsidR="001D1118" w:rsidRDefault="005C714D">
      <w:pPr>
        <w:spacing w:before="36"/>
        <w:ind w:firstLineChars="200" w:firstLine="602"/>
        <w:jc w:val="left"/>
        <w:rPr>
          <w:rFonts w:ascii="宋体" w:hAnsi="宋体" w:cs="宋体"/>
          <w:b/>
          <w:bCs/>
          <w:sz w:val="30"/>
          <w:szCs w:val="30"/>
        </w:rPr>
      </w:pPr>
      <w:r>
        <w:rPr>
          <w:rFonts w:ascii="宋体" w:hAnsi="宋体" w:cs="宋体" w:hint="eastAsia"/>
          <w:b/>
          <w:bCs/>
          <w:sz w:val="30"/>
          <w:szCs w:val="30"/>
        </w:rPr>
        <w:lastRenderedPageBreak/>
        <w:t>权力事项</w:t>
      </w:r>
      <w:r>
        <w:rPr>
          <w:rFonts w:ascii="宋体" w:hAnsi="宋体" w:cs="宋体" w:hint="eastAsia"/>
          <w:b/>
          <w:bCs/>
          <w:sz w:val="30"/>
          <w:szCs w:val="30"/>
        </w:rPr>
        <w:t>26</w:t>
      </w:r>
      <w:r>
        <w:rPr>
          <w:rFonts w:ascii="宋体" w:hAnsi="宋体" w:cs="宋体" w:hint="eastAsia"/>
          <w:b/>
          <w:bCs/>
          <w:sz w:val="30"/>
          <w:szCs w:val="30"/>
        </w:rPr>
        <w:t>：乡镇煤矿安全生产监督管理</w:t>
      </w:r>
    </w:p>
    <w:p w:rsidR="001D1118" w:rsidRDefault="001D1118"/>
    <w:p w:rsidR="001D1118" w:rsidRDefault="001D1118"/>
    <w:p w:rsidR="001D1118" w:rsidRDefault="001D1118"/>
    <w:p w:rsidR="001D1118" w:rsidRDefault="005C714D">
      <w:r>
        <w:rPr>
          <w:noProof/>
        </w:rPr>
        <w:drawing>
          <wp:inline distT="0" distB="0" distL="114300" distR="114300">
            <wp:extent cx="5941695" cy="6376670"/>
            <wp:effectExtent l="0" t="0" r="1905" b="5080"/>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20"/>
                    <a:stretch>
                      <a:fillRect/>
                    </a:stretch>
                  </pic:blipFill>
                  <pic:spPr>
                    <a:xfrm>
                      <a:off x="0" y="0"/>
                      <a:ext cx="5941695" cy="6376670"/>
                    </a:xfrm>
                    <a:prstGeom prst="rect">
                      <a:avLst/>
                    </a:prstGeom>
                    <a:noFill/>
                    <a:ln>
                      <a:noFill/>
                    </a:ln>
                  </pic:spPr>
                </pic:pic>
              </a:graphicData>
            </a:graphic>
          </wp:inline>
        </w:drawing>
      </w:r>
    </w:p>
    <w:p w:rsidR="001D1118" w:rsidRDefault="001D1118"/>
    <w:p w:rsidR="001D1118" w:rsidRDefault="001D1118"/>
    <w:p w:rsidR="001D1118" w:rsidRDefault="001D1118"/>
    <w:p w:rsidR="001D1118" w:rsidRDefault="001D1118"/>
    <w:p w:rsidR="001D1118" w:rsidRDefault="001D1118"/>
    <w:p w:rsidR="001D1118" w:rsidRDefault="001D1118"/>
    <w:p w:rsidR="001D1118" w:rsidRDefault="001D1118"/>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办理机构：马临街道公共服务办公室</w:t>
      </w:r>
    </w:p>
    <w:p w:rsidR="001D1118" w:rsidRDefault="005C714D">
      <w:pPr>
        <w:spacing w:before="36"/>
        <w:jc w:val="left"/>
        <w:rPr>
          <w:rFonts w:asciiTheme="minorEastAsia" w:eastAsiaTheme="minorEastAsia" w:hAnsiTheme="minorEastAsia" w:cstheme="minorEastAsia"/>
          <w:kern w:val="0"/>
          <w:szCs w:val="21"/>
          <w:shd w:val="clear" w:color="auto" w:fill="FFFFFF"/>
          <w:lang/>
        </w:rPr>
        <w:sectPr w:rsidR="001D1118">
          <w:footerReference w:type="default" r:id="rId21"/>
          <w:pgSz w:w="11910" w:h="16840"/>
          <w:pgMar w:top="1580" w:right="560" w:bottom="1420" w:left="1240" w:header="0" w:footer="1225" w:gutter="0"/>
          <w:cols w:space="720"/>
        </w:sectPr>
      </w:pPr>
      <w:r>
        <w:rPr>
          <w:rFonts w:asciiTheme="minorEastAsia" w:eastAsiaTheme="minorEastAsia" w:hAnsiTheme="minorEastAsia" w:cstheme="minorEastAsia" w:hint="eastAsia"/>
          <w:szCs w:val="21"/>
        </w:rPr>
        <w:t>业务电话：</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shd w:val="clear" w:color="auto" w:fill="FFFFFF"/>
        </w:rPr>
        <w:t>0851-23269928</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监督电话：</w:t>
      </w:r>
      <w:r>
        <w:rPr>
          <w:rFonts w:asciiTheme="minorEastAsia" w:eastAsiaTheme="minorEastAsia" w:hAnsiTheme="minorEastAsia" w:cstheme="minorEastAsia" w:hint="eastAsia"/>
          <w:kern w:val="0"/>
          <w:szCs w:val="21"/>
          <w:shd w:val="clear" w:color="auto" w:fill="FFFFFF"/>
          <w:lang/>
        </w:rPr>
        <w:t>0851-23269696</w:t>
      </w:r>
    </w:p>
    <w:p w:rsidR="001D1118" w:rsidRDefault="005C714D">
      <w:pPr>
        <w:spacing w:line="480" w:lineRule="exact"/>
        <w:ind w:firstLineChars="200" w:firstLine="602"/>
        <w:rPr>
          <w:rFonts w:ascii="宋体" w:hAnsi="宋体" w:cs="仿宋_GB2312"/>
          <w:b/>
          <w:bCs/>
          <w:sz w:val="30"/>
          <w:szCs w:val="30"/>
        </w:rPr>
      </w:pPr>
      <w:r>
        <w:rPr>
          <w:rFonts w:ascii="宋体" w:hAnsi="宋体" w:cs="仿宋_GB2312" w:hint="eastAsia"/>
          <w:b/>
          <w:bCs/>
          <w:sz w:val="30"/>
          <w:szCs w:val="30"/>
        </w:rPr>
        <w:lastRenderedPageBreak/>
        <w:t>权力事项</w:t>
      </w:r>
      <w:r>
        <w:rPr>
          <w:rFonts w:ascii="宋体" w:hAnsi="宋体" w:cs="仿宋_GB2312" w:hint="eastAsia"/>
          <w:b/>
          <w:bCs/>
          <w:sz w:val="30"/>
          <w:szCs w:val="30"/>
        </w:rPr>
        <w:t>27</w:t>
      </w:r>
      <w:r>
        <w:rPr>
          <w:rFonts w:ascii="宋体" w:hAnsi="宋体" w:cs="仿宋_GB2312" w:hint="eastAsia"/>
          <w:b/>
          <w:bCs/>
          <w:sz w:val="30"/>
          <w:szCs w:val="30"/>
        </w:rPr>
        <w:t>：食品摊贩从事食品生产经营活动备案流程图</w:t>
      </w:r>
    </w:p>
    <w:p w:rsidR="001D1118" w:rsidRDefault="001D1118">
      <w:pPr>
        <w:spacing w:line="480" w:lineRule="exact"/>
        <w:rPr>
          <w:rFonts w:ascii="宋体" w:hAnsi="宋体" w:cs="仿宋_GB2312"/>
          <w:b/>
          <w:bCs/>
          <w:sz w:val="84"/>
          <w:szCs w:val="84"/>
        </w:rPr>
      </w:pPr>
    </w:p>
    <w:p w:rsidR="001D1118" w:rsidRDefault="001D1118">
      <w:pPr>
        <w:spacing w:line="480" w:lineRule="exact"/>
      </w:pPr>
      <w:r>
        <w:pict>
          <v:group id="_x0000_s2813" style="position:absolute;left:0;text-align:left;margin-left:66.95pt;margin-top:4.1pt;width:482.15pt;height:462.4pt;z-index:-251788288;mso-position-horizontal-relative:page" coordorigin="1340,-144" coordsize="9643,9074203"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">
            <v:shape id="任意多边形 160" o:spid="_x0000_s2837" style="position:absolute;left:4923;top:701;width:1500;height:627" coordsize="1500,627" o:spt="100"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161" o:spid="_x0000_s2836" style="position:absolute;left:4432;top:2518;width:2684;height:1043" coordsize="2684,1043" o:spt="100"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162" o:spid="_x0000_s2835" style="position:absolute;left:5655;top:1335;width:120;height:1189" coordsize="120,1189" o:spt="100"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adj="0,,0" path="m52,1069l52,,67,r,1069l52,1069xm105,1099r-38,l67,1069r53,l105,1099xm67,1099r-15,l52,1069r15,l67,1099xm60,1189l,1069r52,l52,1099r53,l60,1189xe" fillcolor="black" stroked="f">
              <v:stroke joinstyle="round"/>
              <v:formulas/>
              <v:path o:connecttype="segments"/>
            </v:shape>
            <v:shape id="任意多边形 163" o:spid="_x0000_s2834" style="position:absolute;left:4220;top:4609;width:3060;height:1221" coordsize="3060,1221" o:spt="100"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164" o:spid="_x0000_s2833" style="position:absolute;left:5641;top:3569;width:120;height:1085" coordsize="120,1085" o:spt="100"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adj="0,,0" path="m52,965l52,,67,r,965l52,965xm105,995r-38,l67,965r53,l105,995xm67,995r-15,l52,965r15,l67,995xm60,1085l,965r52,l52,995r53,l60,1085xe" fillcolor="black" stroked="f">
              <v:stroke joinstyle="round"/>
              <v:formulas/>
              <v:path o:connecttype="segments"/>
            </v:shape>
            <v:shape id="任意多边形 165" o:spid="_x0000_s2832" style="position:absolute;left:7742;top:2188;width:3241;height:1484" coordsize="3241,1484" o:spt="100"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66" o:spid="_x0000_s2831" style="position:absolute;left:7285;top:3674;width:2192;height:958" coordsize="2192,958" o:spt="100"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adj="0,,0" path="m113,909r-6,-14l2186,r6,14l113,909xm134,957l,950,86,847r21,48l80,907r6,14l118,921r16,36xm86,921l80,907r27,-12l113,909,86,921xm118,921r-32,l113,909r5,12xe" fillcolor="black" stroked="f">
              <v:stroke joinstyle="round"/>
              <v:formulas/>
              <v:path o:connecttype="segments"/>
            </v:shape>
            <v:shape id="任意多边形 167" o:spid="_x0000_s2830" style="position:absolute;left:4204;top:6630;width:3134;height:726" coordsize="3134,726" o:spt="100"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adj="0,,0" path="m3134,726l,726,,,3134,r,8l15,8,8,15r7,l15,711r-7,l15,719r3119,l3134,726xm15,15r-7,l15,8r,7xm3119,15l15,15r,-7l3119,8r,7xm3119,719r,-711l3127,15r7,l3134,711r-7,l3119,719xm3134,15r-7,l3119,8r15,l3134,15xm15,719l8,711r7,l15,719xm3119,719l15,719r,-8l3119,711r,8xm3134,719r-15,l3127,711r7,l3134,719xe" fillcolor="black" stroked="f">
              <v:stroke joinstyle="round"/>
              <v:formulas/>
              <v:path o:connecttype="segments"/>
            </v:shape>
            <v:shape id="任意多边形 168" o:spid="_x0000_s2829" style="position:absolute;left:5651;top:5838;width:120;height:772" coordsize="120,772" o:spt="100"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adj="0,,0" path="m68,651r-15,l56,,71,,68,651xm60,771l,651r53,l53,681r52,l60,771xm68,681r-15,l53,651r15,l68,681xm105,681r-37,l68,651r52,l105,681xe" fillcolor="black" stroked="f">
              <v:stroke joinstyle="round"/>
              <v:formulas/>
              <v:path o:connecttype="segments"/>
            </v:shape>
            <v:shape id="任意多边形 169" o:spid="_x0000_s2828" style="position:absolute;left:7817;top:-144;width:2625;height:1863" coordsize="2625,1515" o:spt="100"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70" o:spid="_x0000_s2827" style="position:absolute;left:6431;top:980;width:1455;height:120" coordsize="1455,120" o:spt="10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adj="0,,0" path="m1440,67r-75,l1365,52r-30,l1335,r120,60l1440,67xm1335,67l,66,,51r1335,1l1335,67xm1365,67r-30,l1335,52r30,l1365,67xm1335,120r,-53l1440,67r-105,53xe" fillcolor="black" stroked="f">
              <v:stroke joinstyle="round"/>
              <v:formulas/>
              <v:path o:connecttype="segments"/>
            </v:shape>
            <v:shape id="任意多边形 171" o:spid="_x0000_s2826" style="position:absolute;left:1340;top:2096;width:2384;height:1725" coordsize="2384,1725" o:spt="100"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72" o:spid="_x0000_s2825" style="position:absolute;left:3670;top:2945;width:735;height:120" coordsize="735,120" o:spt="10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adj="0,,0" path="m120,120l,60,120,r,52l90,52r,15l120,67r,53xm120,67r,-15l735,51r,15l120,67xm90,67r,-15l120,52r,15l90,67xm120,67r-30,l120,67r,xe" fillcolor="black" stroked="f">
              <v:stroke joinstyle="round"/>
              <v:formulas/>
              <v:path o:connecttype="segments"/>
            </v:shape>
            <v:shape id="任意多边形 173" o:spid="_x0000_s2824" style="position:absolute;left:7089;top:2899;width:661;height:120" coordsize="661,120" o:spt="10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adj="0,,0" path="m645,67r-75,l570,52r-30,l540,,660,60r-15,7xm540,67l,66,,51r540,1l540,67xm570,67r-30,l540,52r30,l570,67xm540,120r,-53l645,67,540,120xe" fillcolor="black" stroked="f">
              <v:stroke joinstyle="round"/>
              <v:formulas/>
              <v:path o:connecttype="segments"/>
            </v:shape>
            <v:shape id="任意多边形 174" o:spid="_x0000_s2823" style="position:absolute;left:4323;top:8246;width:2969;height:684" coordsize="2969,684" o:spt="100"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adj="0,,0" path="m2969,684l,684,,,2969,r,8l15,8,8,15r7,l15,669r-7,l15,677r2954,l2969,684xm15,15r-7,l15,8r,7xm2954,15l15,15r,-7l2954,8r,7xm2954,677r,-669l2962,15r7,l2969,669r-7,l2954,677xm2969,15r-7,l2954,8r15,l2969,15xm15,677l8,669r7,l15,677xm2954,677l15,677r,-8l2954,669r,8xm2969,677r-15,l2962,669r7,l2969,677xe" fillcolor="black" stroked="f">
              <v:stroke joinstyle="round"/>
              <v:formulas/>
              <v:path o:connecttype="segments"/>
            </v:shape>
            <v:shape id="任意多边形 175" o:spid="_x0000_s2822" style="position:absolute;left:5650;top:7348;width:120;height:915" coordsize="120,915" o:spt="100"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adj="0,,0" path="m52,795l52,,67,r,795l52,795xm105,825r-38,l67,795r53,l105,825xm67,825r-15,l52,795r15,l67,825xm60,915l,795r52,l52,825r53,l60,915xe" fillcolor="black" stroked="f">
              <v:stroke joinstyle="round"/>
              <v:formulas/>
              <v:path o:connecttype="segments"/>
            </v:shape>
            <v:shape id="文本框 176" o:spid="_x0000_s2821" type="#_x0000_t202" style="position:absolute;left:5356;top:839;width:649;height:209"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77" o:spid="_x0000_s2820" type="#_x0000_t202" style="position:absolute;left:7977;top:44;width:2382;height:148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jc w:val="left"/>
                      <w:rPr>
                        <w:rFonts w:ascii="宋体" w:hAnsi="宋体" w:cs="宋体"/>
                        <w:szCs w:val="21"/>
                      </w:rPr>
                    </w:pPr>
                    <w:r>
                      <w:rPr>
                        <w:rFonts w:ascii="宋体" w:hint="eastAsia"/>
                      </w:rPr>
                      <w:t>应</w:t>
                    </w:r>
                    <w:r>
                      <w:rPr>
                        <w:rFonts w:ascii="宋体" w:hAnsi="宋体" w:cs="宋体" w:hint="eastAsia"/>
                        <w:szCs w:val="21"/>
                      </w:rPr>
                      <w:t>当提交的申请材料：</w:t>
                    </w:r>
                  </w:p>
                  <w:p w:rsidR="001D1118" w:rsidRDefault="005C714D">
                    <w:pPr>
                      <w:numPr>
                        <w:ilvl w:val="0"/>
                        <w:numId w:val="9"/>
                      </w:numPr>
                      <w:spacing w:line="239" w:lineRule="exact"/>
                      <w:jc w:val="left"/>
                      <w:rPr>
                        <w:rFonts w:ascii="宋体" w:hAnsi="宋体" w:cs="宋体"/>
                        <w:szCs w:val="21"/>
                      </w:rPr>
                    </w:pPr>
                    <w:r>
                      <w:rPr>
                        <w:rFonts w:ascii="宋体" w:hAnsi="宋体" w:cs="宋体" w:hint="eastAsia"/>
                        <w:szCs w:val="21"/>
                      </w:rPr>
                      <w:t>本人身份证明材料</w:t>
                    </w:r>
                  </w:p>
                  <w:p w:rsidR="001D1118" w:rsidRDefault="005C714D">
                    <w:pPr>
                      <w:numPr>
                        <w:ilvl w:val="0"/>
                        <w:numId w:val="9"/>
                      </w:numPr>
                      <w:spacing w:line="239" w:lineRule="exact"/>
                      <w:jc w:val="left"/>
                      <w:rPr>
                        <w:rFonts w:ascii="宋体" w:hAnsi="宋体" w:cs="宋体"/>
                        <w:szCs w:val="21"/>
                      </w:rPr>
                    </w:pPr>
                    <w:r>
                      <w:rPr>
                        <w:rFonts w:ascii="宋体" w:hAnsi="宋体" w:cs="宋体" w:hint="eastAsia"/>
                        <w:szCs w:val="21"/>
                      </w:rPr>
                      <w:t>健康证明材料</w:t>
                    </w:r>
                  </w:p>
                  <w:p w:rsidR="001D1118" w:rsidRDefault="005C714D">
                    <w:pPr>
                      <w:numPr>
                        <w:ilvl w:val="0"/>
                        <w:numId w:val="9"/>
                      </w:numPr>
                      <w:spacing w:line="239" w:lineRule="exact"/>
                      <w:jc w:val="left"/>
                      <w:rPr>
                        <w:rFonts w:ascii="宋体" w:hAnsi="宋体" w:cs="宋体"/>
                        <w:szCs w:val="21"/>
                      </w:rPr>
                    </w:pPr>
                    <w:r>
                      <w:rPr>
                        <w:rFonts w:ascii="宋体" w:hAnsi="宋体" w:cs="宋体" w:hint="eastAsia"/>
                        <w:szCs w:val="21"/>
                      </w:rPr>
                      <w:t>场地证明材料</w:t>
                    </w:r>
                  </w:p>
                  <w:p w:rsidR="001D1118" w:rsidRDefault="005C714D">
                    <w:pPr>
                      <w:spacing w:line="239"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、（以上材料由社区出具）</w:t>
                    </w:r>
                  </w:p>
                  <w:p w:rsidR="001D1118" w:rsidRDefault="001D1118">
                    <w:pPr>
                      <w:spacing w:before="43"/>
                      <w:jc w:val="left"/>
                      <w:rPr>
                        <w:rFonts w:ascii="宋体"/>
                      </w:rPr>
                    </w:pPr>
                  </w:p>
                  <w:p w:rsidR="001D1118" w:rsidRDefault="005C714D">
                    <w:pPr>
                      <w:spacing w:before="48" w:line="252" w:lineRule="exact"/>
                      <w:jc w:val="left"/>
                    </w:pPr>
                    <w:r>
                      <w:t>......</w:t>
                    </w:r>
                  </w:p>
                </w:txbxContent>
              </v:textbox>
            </v:shape>
            <v:shape id="文本框 178" o:spid="_x0000_s2819" type="#_x0000_t202" style="position:absolute;left:1500;top:2234;width:2085;height:1457"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不属于确认范畴或不</w:t>
                    </w:r>
                  </w:p>
                  <w:p w:rsidR="001D1118" w:rsidRDefault="005C714D">
                    <w:pPr>
                      <w:spacing w:before="2" w:line="310" w:lineRule="atLeast"/>
                      <w:ind w:right="18"/>
                      <w:rPr>
                        <w:rFonts w:ascii="宋体"/>
                      </w:rPr>
                    </w:pP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79" o:spid="_x0000_s2818" type="#_x0000_t202" style="position:absolute;left:4591;top:2618;width:2385;height:8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1288"/>
                      </w:tabs>
                      <w:spacing w:line="239" w:lineRule="exact"/>
                      <w:ind w:left="868"/>
                      <w:jc w:val="left"/>
                      <w:rPr>
                        <w:rFonts w:ascii="宋体"/>
                      </w:rPr>
                    </w:pPr>
                    <w:r>
                      <w:rPr>
                        <w:rFonts w:ascii="宋体" w:hint="eastAsia"/>
                      </w:rPr>
                      <w:t>受</w:t>
                    </w:r>
                    <w:r>
                      <w:rPr>
                        <w:rFonts w:ascii="宋体" w:hint="eastAsia"/>
                      </w:rPr>
                      <w:tab/>
                    </w:r>
                    <w:r>
                      <w:rPr>
                        <w:rFonts w:ascii="宋体" w:hint="eastAsia"/>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80" o:spid="_x0000_s2817" type="#_x0000_t202" style="position:absolute;left:7900;top:2327;width:2941;height:1145"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81" o:spid="_x0000_s2816" type="#_x0000_t202" style="position:absolute;left:4384;top:4747;width:2749;height:833"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文本框 182" o:spid="_x0000_s2815" type="#_x0000_t202" style="position:absolute;left:5414;top:6770;width:649;height:209"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09" w:lineRule="exact"/>
                      <w:jc w:val="left"/>
                      <w:rPr>
                        <w:rFonts w:ascii="宋体"/>
                      </w:rPr>
                    </w:pPr>
                    <w:r>
                      <w:rPr>
                        <w:rFonts w:ascii="宋体" w:hint="eastAsia"/>
                      </w:rPr>
                      <w:t>决</w:t>
                    </w:r>
                    <w:r>
                      <w:rPr>
                        <w:rFonts w:ascii="宋体" w:hint="eastAsia"/>
                      </w:rPr>
                      <w:tab/>
                    </w:r>
                    <w:r>
                      <w:rPr>
                        <w:rFonts w:ascii="宋体" w:hint="eastAsia"/>
                      </w:rPr>
                      <w:t>定</w:t>
                    </w:r>
                  </w:p>
                </w:txbxContent>
              </v:textbox>
            </v:shape>
            <v:shape id="文本框 183" o:spid="_x0000_s2814" type="#_x0000_t202" style="position:absolute;left:4541;top:8385;width:2644;height:486"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3"/>
                      </w:tabs>
                      <w:spacing w:line="209" w:lineRule="exact"/>
                      <w:jc w:val="left"/>
                      <w:rPr>
                        <w:rFonts w:ascii="宋体"/>
                        <w:szCs w:val="21"/>
                      </w:rPr>
                    </w:pPr>
                    <w:r>
                      <w:rPr>
                        <w:rFonts w:ascii="宋体" w:hint="eastAsia"/>
                        <w:szCs w:val="21"/>
                      </w:rPr>
                      <w:t>登记备案，配合相关部门进行日常</w:t>
                    </w:r>
                  </w:p>
                </w:txbxContent>
              </v:textbox>
            </v:shape>
            <w10:wrap type="topAndBottom" anchorx="page"/>
          </v:group>
        </w:pict>
      </w:r>
    </w:p>
    <w:p w:rsidR="001D1118" w:rsidRDefault="001D1118"/>
    <w:p w:rsidR="001D1118" w:rsidRDefault="001D1118"/>
    <w:p w:rsidR="001D1118" w:rsidRDefault="001D1118"/>
    <w:p w:rsidR="001D1118" w:rsidRDefault="005C714D">
      <w:pPr>
        <w:pStyle w:val="a4"/>
        <w:spacing w:before="298"/>
        <w:rPr>
          <w:rFonts w:asciiTheme="minorEastAsia" w:eastAsiaTheme="minorEastAsia" w:hAnsiTheme="minorEastAsia" w:cstheme="minorEastAsia"/>
        </w:rPr>
      </w:pPr>
      <w:r>
        <w:rPr>
          <w:rFonts w:asciiTheme="minorEastAsia" w:eastAsiaTheme="minorEastAsia" w:hAnsiTheme="minorEastAsia" w:cstheme="minorEastAsia" w:hint="eastAsia"/>
        </w:rPr>
        <w:t>办理机构：</w:t>
      </w:r>
      <w:r>
        <w:rPr>
          <w:rFonts w:asciiTheme="minorEastAsia" w:eastAsiaTheme="minorEastAsia" w:hAnsiTheme="minorEastAsia" w:cstheme="minorEastAsia" w:hint="eastAsia"/>
        </w:rPr>
        <w:t>习水县市场监督管理局马临分局、</w:t>
      </w:r>
    </w:p>
    <w:p w:rsidR="001D1118" w:rsidRDefault="005C714D">
      <w:pPr>
        <w:spacing w:before="36"/>
        <w:jc w:val="left"/>
      </w:pPr>
      <w:r>
        <w:rPr>
          <w:rFonts w:asciiTheme="minorEastAsia" w:eastAsiaTheme="minorEastAsia" w:hAnsiTheme="minorEastAsia" w:cstheme="minorEastAsia" w:hint="eastAsia"/>
          <w:szCs w:val="21"/>
        </w:rPr>
        <w:t>业务电话：</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shd w:val="clear" w:color="auto" w:fill="FFFFFF"/>
        </w:rPr>
        <w:t>0851-23269928</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监督电话：</w:t>
      </w:r>
      <w:r>
        <w:rPr>
          <w:rFonts w:asciiTheme="minorEastAsia" w:eastAsiaTheme="minorEastAsia" w:hAnsiTheme="minorEastAsia" w:cstheme="minorEastAsia" w:hint="eastAsia"/>
          <w:kern w:val="0"/>
          <w:szCs w:val="21"/>
          <w:shd w:val="clear" w:color="auto" w:fill="FFFFFF"/>
          <w:lang/>
        </w:rPr>
        <w:t>0851-23269696</w:t>
      </w:r>
    </w:p>
    <w:p w:rsidR="001D1118" w:rsidRDefault="001D1118"/>
    <w:p w:rsidR="001D1118" w:rsidRDefault="001D1118"/>
    <w:p w:rsidR="001D1118" w:rsidRDefault="001D1118"/>
    <w:p w:rsidR="001D1118" w:rsidRDefault="001D1118"/>
    <w:p w:rsidR="001D1118" w:rsidRDefault="001D1118">
      <w:pPr>
        <w:jc w:val="left"/>
      </w:pPr>
    </w:p>
    <w:p w:rsidR="001D1118" w:rsidRDefault="005C714D">
      <w:pPr>
        <w:pStyle w:val="1"/>
        <w:tabs>
          <w:tab w:val="left" w:pos="2424"/>
        </w:tabs>
        <w:spacing w:before="50"/>
        <w:ind w:left="0" w:right="562" w:firstLine="0"/>
        <w:jc w:val="left"/>
      </w:pPr>
      <w:r>
        <w:rPr>
          <w:rFonts w:hint="eastAsia"/>
          <w:sz w:val="32"/>
          <w:szCs w:val="32"/>
        </w:rPr>
        <w:lastRenderedPageBreak/>
        <w:t>权力事项</w:t>
      </w:r>
      <w:r>
        <w:rPr>
          <w:rFonts w:hint="eastAsia"/>
          <w:sz w:val="32"/>
          <w:szCs w:val="32"/>
          <w:lang w:val="en-US"/>
        </w:rPr>
        <w:t>28</w:t>
      </w:r>
      <w:r>
        <w:rPr>
          <w:rFonts w:hint="eastAsia"/>
          <w:sz w:val="32"/>
          <w:szCs w:val="32"/>
          <w:lang w:val="en-US"/>
        </w:rPr>
        <w:t>：</w:t>
      </w:r>
      <w:r>
        <w:rPr>
          <w:rFonts w:hint="eastAsia"/>
          <w:sz w:val="32"/>
          <w:szCs w:val="32"/>
        </w:rPr>
        <w:t>在乡道、村道的出入口设置限高、限宽设施流程图</w:t>
      </w:r>
    </w:p>
    <w:p w:rsidR="001D1118" w:rsidRDefault="001D1118">
      <w:pPr>
        <w:pStyle w:val="1"/>
        <w:tabs>
          <w:tab w:val="left" w:pos="2424"/>
        </w:tabs>
        <w:spacing w:before="50"/>
        <w:ind w:left="0" w:right="562" w:firstLine="0"/>
        <w:jc w:val="center"/>
        <w:rPr>
          <w:sz w:val="20"/>
        </w:rPr>
      </w:pPr>
      <w:r w:rsidRPr="001D1118">
        <w:pict>
          <v:shape id="_x0000_s2812" style="position:absolute;left:0;text-align:left;margin-left:117.1pt;margin-top:15.35pt;width:160.4pt;height:83.8pt;z-index:251788288" coordsize="1830,735" o:spt="100"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1"/>
        <w:tabs>
          <w:tab w:val="left" w:pos="2424"/>
        </w:tabs>
        <w:spacing w:before="50"/>
        <w:ind w:left="0" w:right="562" w:firstLine="0"/>
        <w:jc w:val="center"/>
        <w:rPr>
          <w:sz w:val="20"/>
        </w:rPr>
      </w:pPr>
      <w:r w:rsidRPr="001D1118">
        <w:rPr>
          <w:sz w:val="21"/>
        </w:rPr>
        <w:pict>
          <v:shape id="_x0000_s2811" type="#_x0000_t202" style="position:absolute;left:0;text-align:left;margin-left:126.3pt;margin-top:14.7pt;width:138.8pt;height:68.25pt;z-index:25153024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fillcolor="white [3201]" stroked="f" strokeweight=".5pt">
            <v:textbox>
              <w:txbxContent>
                <w:p w:rsidR="001D1118" w:rsidRDefault="005C714D">
                  <w:pPr>
                    <w:ind w:firstLineChars="400" w:firstLine="840"/>
                  </w:pPr>
                  <w:r>
                    <w:rPr>
                      <w:rFonts w:hint="eastAsia"/>
                    </w:rPr>
                    <w:t>调研</w:t>
                  </w:r>
                </w:p>
                <w:p w:rsidR="001D1118" w:rsidRDefault="005C714D">
                  <w:r>
                    <w:rPr>
                      <w:rFonts w:hint="eastAsia"/>
                    </w:rPr>
                    <w:t>根据调研是否影响消防和卫生急救等应急通行需要，必要时组织听证会</w:t>
                  </w:r>
                </w:p>
              </w:txbxContent>
            </v:textbox>
          </v:shape>
        </w:pict>
      </w:r>
    </w:p>
    <w:p w:rsidR="001D1118" w:rsidRDefault="001D1118">
      <w:pPr>
        <w:pStyle w:val="a4"/>
        <w:ind w:left="-114"/>
        <w:rPr>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810" style="position:absolute;left:0;text-align:left;margin-left:186.4pt;margin-top:14.15pt;width:7.85pt;height:58.95pt;z-index:251529216" coordsize="120,714" o:spt="100"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MgbFNUAAAAK&#10;AQAADwAAAAAAAAABACAAAAAiAAAAZHJzL2Rvd25yZXYueG1sUEsBAhQAFAAAAAgAh07iQKtIgjCR&#10;AgAAbQcAAA4AAAAAAAAAAQAgAAAAJAEAAGRycy9lMm9Eb2MueG1sUEsFBgAAAAAGAAYAWQEAACcG&#10;A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809" style="position:absolute;left:0;text-align:left;margin-left:118.65pt;margin-top:5.6pt;width:155.75pt;height:73.35pt;z-index:251531264" coordsize="1830,735" o:spt="100"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IzPM2AAAAAoBAAAPAAAAAAAA&#10;AAEAIAAAACIAAABkcnMvZG93bnJldi54bWxQSwECFAAUAAAACACHTuJAR/arsvYCAACJCwAADgAA&#10;AAAAAAABACAAAAAnAQAAZHJzL2Uyb0RvYy54bWxQSwUGAAAAAAYABgBZAQAAjw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r w:rsidRPr="001D1118">
        <w:rPr>
          <w:sz w:val="20"/>
        </w:rPr>
        <w:pict>
          <v:shape id="_x0000_s2808" type="#_x0000_t202" style="position:absolute;left:0;text-align:left;margin-left:125.55pt;margin-top:8.1pt;width:141pt;height:47.9pt;z-index:251532288"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pdr&#10;dtQAAAAKAQAADwAAAAAAAAABACAAAAAiAAAAZHJzL2Rvd25yZXYueG1sUEsBAhQAFAAAAAgAh07i&#10;QOl9ostfAgAAnwQAAA4AAAAAAAAAAQAgAAAAIwEAAGRycy9lMm9Eb2MueG1sUEsFBgAAAAAGAAYA&#10;WQEAAPQFAAAAAA==&#10;" fillcolor="white [3201]" stroked="f" strokeweight=".5pt">
            <v:textbox>
              <w:txbxContent>
                <w:p w:rsidR="001D1118" w:rsidRDefault="005C714D">
                  <w:pPr>
                    <w:ind w:firstLineChars="400" w:firstLine="840"/>
                  </w:pPr>
                  <w:r>
                    <w:rPr>
                      <w:rFonts w:hint="eastAsia"/>
                    </w:rPr>
                    <w:t>审查</w:t>
                  </w:r>
                </w:p>
                <w:p w:rsidR="001D1118" w:rsidRDefault="005C714D">
                  <w:r>
                    <w:rPr>
                      <w:rFonts w:hint="eastAsia"/>
                    </w:rPr>
                    <w:t>将调研报告提交单位负责人审查</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807" style="position:absolute;left:0;text-align:left;margin-left:182.95pt;margin-top:12.1pt;width:7.85pt;height:58.95pt;z-index:251534336" coordsize="120,714" o:spt="100"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SWY01QAAAAoBAAAP&#10;AAAAAAAAAAEAIAAAACIAAABkcnMvZG93bnJldi54bWxQSwECFAAUAAAACACHTuJAK/St340CAABt&#10;BwAADgAAAAAAAAABACAAAAAkAQAAZHJzL2Uyb0RvYy54bWxQSwUGAAAAAAYABgBZAQAAIwY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806" style="position:absolute;left:0;text-align:left;margin-left:119.4pt;margin-top:7.05pt;width:155.75pt;height:73.35pt;z-index:251533312" coordsize="1830,735" o:spt="100"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VKkV/YAAAACgEAAA8AAAAA&#10;AAAAAQAgAAAAIgAAAGRycy9kb3ducmV2LnhtbFBLAQIUABQAAAAIAIdO4kCUpUg3+AIAAIkLAAAO&#10;AAAAAAAAAAEAIAAAACcBAABkcnMvZTJvRG9jLnhtbFBLBQYAAAAABgAGAFkBAACRBg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r w:rsidRPr="001D1118">
        <w:rPr>
          <w:sz w:val="20"/>
        </w:rPr>
        <w:pict>
          <v:shape id="_x0000_s2805" type="#_x0000_t202" style="position:absolute;left:0;text-align:left;margin-left:126.65pt;margin-top:9.15pt;width:136.85pt;height:51pt;z-index:25153536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FdnB1QAAAAoBAAAPAAAAAAAAAAEAIAAAACIAAABkcnMvZG93bnJldi54bWxQSwECFAAUAAAACACH&#10;TuJA+SZV82ACAACfBAAADgAAAAAAAAABACAAAAAkAQAAZHJzL2Uyb0RvYy54bWxQSwUGAAAAAAYA&#10;BgBZAQAA9gUAAAAA&#10;" fillcolor="white [3201]" stroked="f" strokeweight=".5pt">
            <v:textbox>
              <w:txbxContent>
                <w:p w:rsidR="001D1118" w:rsidRDefault="005C714D">
                  <w:pPr>
                    <w:ind w:firstLineChars="400" w:firstLine="840"/>
                  </w:pPr>
                  <w:r>
                    <w:rPr>
                      <w:rFonts w:hint="eastAsia"/>
                    </w:rPr>
                    <w:t>公开</w:t>
                  </w:r>
                </w:p>
                <w:p w:rsidR="001D1118" w:rsidRDefault="005C714D">
                  <w:r>
                    <w:rPr>
                      <w:rFonts w:hint="eastAsia"/>
                    </w:rPr>
                    <w:t>将调研和审查结果依法公开</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804" style="position:absolute;left:0;text-align:left;margin-left:187.35pt;margin-top:2.8pt;width:7.85pt;height:58.95pt;z-index:251537408" coordsize="120,714" o:spt="100"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TPbI1QAA&#10;AAkBAAAPAAAAAAAAAAEAIAAAACIAAABkcnMvZG93bnJldi54bWxQSwECFAAUAAAACACHTuJA3KUF&#10;NpMCAABtBwAADgAAAAAAAAABACAAAAAkAQAAZHJzL2Uyb0RvYy54bWxQSwUGAAAAAAYABgBZAQAA&#10;KQY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803" style="position:absolute;left:0;text-align:left;margin-left:114.8pt;margin-top:7.55pt;width:155.75pt;height:74.05pt;z-index:251536384" coordsize="1830,735" o:spt="100"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ZB1pKdgAAAAKAQAADwAAAAAA&#10;AAABACAAAAAiAAAAZHJzL2Rvd25yZXYueG1sUEsBAhQAFAAAAAgAh07iQBt3ReX3AgAAiQsAAA4A&#10;AAAAAAAAAQAgAAAAJwEAAGRycy9lMm9Eb2MueG1sUEsFBgAAAAAGAAYAWQEAAJAGA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r w:rsidRPr="001D1118">
        <w:rPr>
          <w:sz w:val="20"/>
        </w:rPr>
        <w:pict>
          <v:shape id="_x0000_s2802" type="#_x0000_t202" style="position:absolute;left:0;text-align:left;margin-left:119.65pt;margin-top:7.05pt;width:146.15pt;height:57.7pt;z-index:251538432"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Tse&#10;IdUAAAAKAQAADwAAAAAAAAABACAAAAAiAAAAZHJzL2Rvd25yZXYueG1sUEsBAhQAFAAAAAgAh07i&#10;QLf+LvReAgAAnwQAAA4AAAAAAAAAAQAgAAAAJAEAAGRycy9lMm9Eb2MueG1sUEsFBgAAAAAGAAYA&#10;WQEAAPQFAAAAAA==&#10;" fillcolor="white [3201]" stroked="f" strokeweight=".5pt">
            <v:textbox>
              <w:txbxContent>
                <w:p w:rsidR="001D1118" w:rsidRDefault="005C714D">
                  <w:pPr>
                    <w:ind w:firstLineChars="400" w:firstLine="840"/>
                  </w:pPr>
                  <w:r>
                    <w:rPr>
                      <w:rFonts w:hint="eastAsia"/>
                    </w:rPr>
                    <w:t>组织实施</w:t>
                  </w:r>
                </w:p>
                <w:p w:rsidR="001D1118" w:rsidRDefault="005C714D">
                  <w:r>
                    <w:rPr>
                      <w:rFonts w:hint="eastAsia"/>
                    </w:rPr>
                    <w:t>依法设置限高、线宽设施，并按法律、法规要求完善手续</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spacing w:before="4"/>
        <w:rPr>
          <w:b/>
          <w:sz w:val="19"/>
        </w:rPr>
      </w:pPr>
    </w:p>
    <w:p w:rsidR="001D1118" w:rsidRDefault="001D1118">
      <w:pPr>
        <w:spacing w:before="72"/>
        <w:jc w:val="left"/>
        <w:rPr>
          <w:rFonts w:ascii="宋体"/>
        </w:rPr>
      </w:pPr>
    </w:p>
    <w:p w:rsidR="001D1118" w:rsidRDefault="001D1118">
      <w:pPr>
        <w:spacing w:before="72"/>
        <w:jc w:val="left"/>
        <w:rPr>
          <w:rFonts w:ascii="宋体"/>
        </w:rPr>
      </w:pPr>
    </w:p>
    <w:p w:rsidR="001D1118" w:rsidRDefault="001D1118">
      <w:pPr>
        <w:spacing w:before="72"/>
        <w:jc w:val="left"/>
        <w:rPr>
          <w:rFonts w:ascii="宋体"/>
        </w:rPr>
      </w:pPr>
    </w:p>
    <w:p w:rsidR="001D1118" w:rsidRDefault="005C714D">
      <w:pPr>
        <w:spacing w:before="7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办理机构：</w:t>
      </w:r>
      <w:r>
        <w:rPr>
          <w:rFonts w:asciiTheme="minorEastAsia" w:eastAsiaTheme="minorEastAsia" w:hAnsiTheme="minorEastAsia" w:cstheme="minorEastAsia" w:hint="eastAsia"/>
          <w:szCs w:val="21"/>
        </w:rPr>
        <w:t>马临街道</w:t>
      </w:r>
      <w:r>
        <w:rPr>
          <w:rFonts w:asciiTheme="minorEastAsia" w:eastAsiaTheme="minorEastAsia" w:hAnsiTheme="minorEastAsia" w:cstheme="minorEastAsia" w:hint="eastAsia"/>
          <w:szCs w:val="21"/>
        </w:rPr>
        <w:t>公共管理办公室</w:t>
      </w:r>
    </w:p>
    <w:p w:rsidR="001D1118" w:rsidRDefault="005C714D">
      <w:pPr>
        <w:spacing w:before="36"/>
        <w:jc w:val="left"/>
      </w:pPr>
      <w:r>
        <w:rPr>
          <w:rFonts w:asciiTheme="minorEastAsia" w:eastAsiaTheme="minorEastAsia" w:hAnsiTheme="minorEastAsia" w:cstheme="minorEastAsia" w:hint="eastAsia"/>
          <w:szCs w:val="21"/>
        </w:rPr>
        <w:t>业务电话：</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shd w:val="clear" w:color="auto" w:fill="FFFFFF"/>
        </w:rPr>
        <w:t>0851-23269928</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监督电话：</w:t>
      </w:r>
      <w:r>
        <w:rPr>
          <w:rFonts w:asciiTheme="minorEastAsia" w:eastAsiaTheme="minorEastAsia" w:hAnsiTheme="minorEastAsia" w:cstheme="minorEastAsia" w:hint="eastAsia"/>
          <w:kern w:val="0"/>
          <w:szCs w:val="21"/>
          <w:shd w:val="clear" w:color="auto" w:fill="FFFFFF"/>
          <w:lang/>
        </w:rPr>
        <w:t>0851-23269696</w:t>
      </w:r>
    </w:p>
    <w:p w:rsidR="001D1118" w:rsidRDefault="001D1118"/>
    <w:p w:rsidR="001D1118" w:rsidRDefault="001D1118"/>
    <w:p w:rsidR="001D1118" w:rsidRDefault="001D1118"/>
    <w:p w:rsidR="001D1118" w:rsidRDefault="001D1118">
      <w:pPr>
        <w:spacing w:before="36"/>
        <w:jc w:val="left"/>
      </w:pPr>
    </w:p>
    <w:p w:rsidR="001D1118" w:rsidRDefault="001D1118"/>
    <w:p w:rsidR="001D1118" w:rsidRDefault="005C714D">
      <w:pPr>
        <w:pStyle w:val="1"/>
        <w:tabs>
          <w:tab w:val="left" w:pos="2933"/>
          <w:tab w:val="left" w:pos="2934"/>
        </w:tabs>
        <w:spacing w:before="254"/>
        <w:ind w:left="0" w:firstLineChars="200" w:firstLine="643"/>
        <w:rPr>
          <w:sz w:val="32"/>
          <w:szCs w:val="32"/>
        </w:rPr>
      </w:pPr>
      <w:r>
        <w:rPr>
          <w:rFonts w:hint="eastAsia"/>
          <w:sz w:val="32"/>
          <w:szCs w:val="32"/>
        </w:rPr>
        <w:lastRenderedPageBreak/>
        <w:t>权力事项</w:t>
      </w:r>
      <w:r>
        <w:rPr>
          <w:rFonts w:hint="eastAsia"/>
          <w:sz w:val="32"/>
          <w:szCs w:val="32"/>
          <w:lang w:val="en-US"/>
        </w:rPr>
        <w:t>29</w:t>
      </w:r>
      <w:r>
        <w:rPr>
          <w:rFonts w:hint="eastAsia"/>
          <w:sz w:val="32"/>
          <w:szCs w:val="32"/>
          <w:lang w:val="en-US"/>
        </w:rPr>
        <w:t>：</w:t>
      </w:r>
      <w:r>
        <w:rPr>
          <w:rFonts w:hint="eastAsia"/>
          <w:sz w:val="32"/>
          <w:szCs w:val="32"/>
        </w:rPr>
        <w:t>乡村建设规划许可初审</w:t>
      </w:r>
      <w:r>
        <w:rPr>
          <w:sz w:val="32"/>
          <w:szCs w:val="32"/>
        </w:rPr>
        <w:t>流程图</w:t>
      </w:r>
    </w:p>
    <w:p w:rsidR="001D1118" w:rsidRDefault="001D1118">
      <w:pPr>
        <w:pStyle w:val="a4"/>
        <w:spacing w:before="2"/>
        <w:rPr>
          <w:b/>
          <w:sz w:val="12"/>
        </w:rPr>
      </w:pPr>
      <w:r w:rsidRPr="001D1118">
        <w:rPr>
          <w:sz w:val="32"/>
        </w:rPr>
        <w:pict>
          <v:shape id="_x0000_s2801" type="#_x0000_t202" style="position:absolute;left:0;text-align:left;margin-left:327.35pt;margin-top:179.6pt;width:154.45pt;height:68.85pt;z-index:25183232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r&#10;1XPXAAAACwEAAA8AAAAAAAAAAQAgAAAAIgAAAGRycy9kb3ducmV2LnhtbFBLAQIUABQAAAAIAIdO&#10;4kA+o5K/XQIAAJ8EAAAOAAAAAAAAAAEAIAAAACYBAABkcnMvZTJvRG9jLnhtbFBLBQYAAAAABgAG&#10;AFkBAAD1BQAAAAA=&#10;" fillcolor="white [3201]" stroked="f" strokeweight=".5pt">
            <v:textbox>
              <w:txbxContent>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材料不全或者不符合法定形式的，一次性告知申请人补正材料。申请人按照要求提交全部补正申请材料的，予以受理。</w:t>
                  </w:r>
                </w:p>
                <w:p w:rsidR="001D1118" w:rsidRDefault="001D1118"/>
              </w:txbxContent>
            </v:textbox>
          </v:shape>
        </w:pict>
      </w:r>
      <w:r w:rsidRPr="001D1118">
        <w:rPr>
          <w:sz w:val="32"/>
        </w:rPr>
        <w:pict>
          <v:shape id="_x0000_s2800" type="#_x0000_t202" style="position:absolute;left:0;text-align:left;margin-left:308.95pt;margin-top:17.05pt;width:175.4pt;height:145.45pt;z-index:251831296" o:gfxdata="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BMpBdYAAAAKAQAADwAAAAAAAAABACAAAAAiAAAAZHJzL2Rvd25yZXYueG1sUEsBAhQAFAAAAAgA&#10;h07iQAQpk9FgAgAAoAQAAA4AAAAAAAAAAQAgAAAAJQEAAGRycy9lMm9Eb2MueG1sUEsFBgAAAAAG&#10;AAYAWQEAAPcFAAAAAA==&#10;" fillcolor="white [3201]" stroked="f" strokeweight=".5pt">
            <v:textbox>
              <w:txbxContent>
                <w:p w:rsidR="001D1118" w:rsidRDefault="005C714D">
                  <w:pPr>
                    <w:numPr>
                      <w:ilvl w:val="0"/>
                      <w:numId w:val="10"/>
                    </w:num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《贵州省农村宅基地申请表》、《</w:t>
                  </w:r>
                  <w:r>
                    <w:rPr>
                      <w:rFonts w:asciiTheme="minorEastAsia" w:eastAsiaTheme="minorEastAsia" w:hAnsiTheme="minorEastAsia" w:cstheme="minorEastAsia" w:hint="eastAsia"/>
                      <w:szCs w:val="21"/>
                    </w:rPr>
                    <w:t>马临街道</w:t>
                  </w:r>
                  <w:r>
                    <w:rPr>
                      <w:rFonts w:asciiTheme="minorEastAsia" w:eastAsiaTheme="minorEastAsia" w:hAnsiTheme="minorEastAsia" w:cstheme="minorEastAsia" w:hint="eastAsia"/>
                      <w:szCs w:val="21"/>
                    </w:rPr>
                    <w:t>私人建房审批会签表</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rsidR="001D1118" w:rsidRDefault="005C714D">
                  <w:pPr>
                    <w:numPr>
                      <w:ilvl w:val="0"/>
                      <w:numId w:val="10"/>
                    </w:num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家庭户口簿复印件和户主及申请人身份证复印件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出示原件</w:t>
                  </w:r>
                  <w:r>
                    <w:rPr>
                      <w:rFonts w:asciiTheme="minorEastAsia" w:eastAsiaTheme="minorEastAsia" w:hAnsiTheme="minorEastAsia" w:cstheme="minorEastAsia" w:hint="eastAsia"/>
                      <w:szCs w:val="21"/>
                    </w:rPr>
                    <w:t>)</w:t>
                  </w:r>
                </w:p>
                <w:p w:rsidR="001D1118" w:rsidRDefault="005C714D">
                  <w:pPr>
                    <w:numPr>
                      <w:ilvl w:val="0"/>
                      <w:numId w:val="10"/>
                    </w:num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婚姻状况材料</w:t>
                  </w:r>
                </w:p>
                <w:p w:rsidR="001D1118" w:rsidRDefault="005C714D">
                  <w:pPr>
                    <w:numPr>
                      <w:ilvl w:val="0"/>
                      <w:numId w:val="10"/>
                    </w:num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对另行选址建房申请使用宅基地的，需提供与村集体经济组织或村民委员会签订的退出现有宅基地协议</w:t>
                  </w:r>
                </w:p>
                <w:p w:rsidR="001D1118" w:rsidRDefault="005C714D">
                  <w:pPr>
                    <w:numPr>
                      <w:ilvl w:val="0"/>
                      <w:numId w:val="10"/>
                    </w:num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在已编制村规划及集</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规划区内建房的，还应提交《贵州省乡村建设规划许可证申请表》。</w:t>
                  </w:r>
                </w:p>
                <w:p w:rsidR="001D1118" w:rsidRDefault="001D1118">
                  <w:pPr>
                    <w:autoSpaceDE w:val="0"/>
                    <w:autoSpaceDN w:val="0"/>
                    <w:spacing w:line="230" w:lineRule="exact"/>
                    <w:rPr>
                      <w:rFonts w:asciiTheme="minorEastAsia" w:eastAsiaTheme="minorEastAsia" w:hAnsiTheme="minorEastAsia" w:cstheme="minorEastAsia"/>
                      <w:szCs w:val="21"/>
                    </w:rPr>
                  </w:pPr>
                </w:p>
              </w:txbxContent>
            </v:textbox>
          </v:shape>
        </w:pict>
      </w:r>
      <w:r w:rsidRPr="001D1118">
        <w:rPr>
          <w:sz w:val="32"/>
        </w:rPr>
        <w:pict>
          <v:shape id="_x0000_s2799" type="#_x0000_t202" style="position:absolute;left:0;text-align:left;margin-left:34.95pt;margin-top:333.95pt;width:404.75pt;height:38.2pt;z-index:251833344"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KCc7V&#10;AAAACgEAAA8AAAAAAAAAAQAgAAAAIgAAAGRycy9kb3ducmV2LnhtbFBLAQIUABQAAAAIAIdO4kB6&#10;TzIlXAIAAJ8EAAAOAAAAAAAAAAEAIAAAACQBAABkcnMvZTJvRG9jLnhtbFBLBQYAAAAABgAGAFkB&#10;AADyBQAAAAA=&#10;" fillcolor="white [3201]" stroked="f" strokeweight=".5pt">
            <v:textbox>
              <w:txbxContent>
                <w:p w:rsidR="001D1118" w:rsidRDefault="005C714D">
                  <w:pPr>
                    <w:ind w:firstLineChars="1500" w:firstLine="315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上报</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经规委会审核符合要求的，由</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国土所按规定报送县人民政府政务服务中心国土窗口。</w:t>
                  </w:r>
                </w:p>
              </w:txbxContent>
            </v:textbox>
          </v:shape>
        </w:pict>
      </w:r>
      <w:r w:rsidRPr="001D1118">
        <w:rPr>
          <w:sz w:val="32"/>
        </w:rPr>
        <w:pict>
          <v:shape id="_x0000_s2798" type="#_x0000_t202" style="position:absolute;left:0;text-align:left;margin-left:12.2pt;margin-top:493.2pt;width:459.65pt;height:37.4pt;z-index:251836416"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O3jV/WAAAACwEAAA8AAAAAAAAAAQAgAAAAIgAAAGRycy9kb3ducmV2LnhtbFBLAQIUABQAAAAI&#10;AIdO4kBGnaNnYQIAAJ8EAAAOAAAAAAAAAAEAIAAAACUBAABkcnMvZTJvRG9jLnhtbFBLBQYAAAAA&#10;BgAGAFkBAAD4BQAAAAA=&#10;" fillcolor="white [3201]" stroked="f" strokeweight=".5pt">
            <v:textbox>
              <w:txbxContent>
                <w:p w:rsidR="001D1118" w:rsidRDefault="005C714D">
                  <w:pPr>
                    <w:ind w:firstLineChars="1700" w:firstLine="357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核发批准书</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县级国土资源部门应按照批准文件，在</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个工作日内核发《贵州省农村宅基地用地批准书》。</w:t>
                  </w:r>
                </w:p>
              </w:txbxContent>
            </v:textbox>
          </v:shape>
        </w:pict>
      </w:r>
      <w:r w:rsidRPr="001D1118">
        <w:pict>
          <v:shape id="_x0000_s2797" style="position:absolute;left:0;text-align:left;margin-left:191.65pt;margin-top:534.5pt;width:6pt;height:15.75pt;flip:x;z-index:251840512" coordsize="120,915" o:spt="100"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adj="0,,0" path="m52,795l,795,60,915r45,-90l52,825r,-30xm67,l52,r,825l67,825,67,xm120,795r-53,l67,825r38,l120,795xe" fillcolor="black" stroked="f">
            <v:stroke joinstyle="round"/>
            <v:formulas/>
            <v:path o:connecttype="segments"/>
          </v:shape>
        </w:pict>
      </w:r>
      <w:r w:rsidRPr="001D1118">
        <w:pict>
          <v:shape id="_x0000_s2796" style="position:absolute;left:0;text-align:left;margin-left:191.65pt;margin-top:468.45pt;width:6pt;height:18.05pt;flip:x;z-index:251837440" coordsize="120,915" o:spt="100"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adj="0,,0" path="m52,795l,795,60,915r45,-90l52,825r,-30xm67,l52,r,825l67,825,67,xm120,795r-53,l67,825r38,l120,795xe" fillcolor="black" stroked="f">
            <v:stroke joinstyle="round"/>
            <v:formulas/>
            <v:path o:connecttype="segments"/>
          </v:shape>
        </w:pict>
      </w:r>
      <w:r w:rsidRPr="001D1118">
        <w:rPr>
          <w:sz w:val="32"/>
        </w:rPr>
        <w:pict>
          <v:shape id="_x0000_s2795" type="#_x0000_t202" style="position:absolute;left:0;text-align:left;margin-left:-19.95pt;margin-top:397.95pt;width:459.75pt;height:67.4pt;z-index:251835392"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fillcolor="white [3201]" stroked="f" strokeweight=".5pt">
            <v:textbox>
              <w:txbxContent>
                <w:p w:rsidR="001D1118" w:rsidRDefault="005C714D">
                  <w:pPr>
                    <w:ind w:firstLineChars="1800" w:firstLine="378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审批</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人民政府。</w:t>
                  </w:r>
                </w:p>
              </w:txbxContent>
            </v:textbox>
          </v:shape>
        </w:pict>
      </w:r>
      <w:r w:rsidRPr="001D1118">
        <w:pict>
          <v:shape id="_x0000_s2794" style="position:absolute;left:0;text-align:left;margin-left:-25.3pt;margin-top:394pt;width:475.2pt;height:74.95pt;z-index:251834368" coordsize="3193,930" o:spt="10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w:pict>
      </w:r>
      <w:r w:rsidRPr="001D1118">
        <w:rPr>
          <w:rFonts w:asciiTheme="minorEastAsia" w:eastAsiaTheme="minorEastAsia" w:hAnsiTheme="minorEastAsia" w:cstheme="minorEastAsia"/>
        </w:rPr>
        <w:pict>
          <v:group id="_x0000_s2770" style="position:absolute;left:0;text-align:left;margin-left:48.9pt;margin-top:.45pt;width:502.2pt;height:533.8pt;z-index:-251487232;mso-position-horizontal-relative:page" coordorigin="1039,-840" coordsize="10044,10676203"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agHXWgSRkQK0m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">
            <v:shape id="任意多边形 15" o:spid="_x0000_s2793" style="position:absolute;left:4922;top:269;width:1500;height:627" coordsize="1500,627" o:spt="100"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adj="0,,0" path="m1500,l,,,627r1500,l1500,620,15,620,8,612r7,l15,15r-7,l15,8r1485,l1500,xm15,612r-7,l15,620r,-8xm1485,612l15,612r,8l1485,620r,-8xm1485,8r,612l1493,612r7,l1500,15r-7,l1485,8xm1500,612r-7,l1485,620r15,l1500,612xm15,8l8,15r7,l15,8xm1485,8l15,8r,7l1485,15r,-7xm1500,8r-15,l1493,15r7,l1500,8xe" fillcolor="black" stroked="f">
              <v:stroke joinstyle="round"/>
              <v:formulas/>
              <v:path o:connecttype="segments"/>
            </v:shape>
            <v:shape id="任意多边形 16" o:spid="_x0000_s2792" style="position:absolute;left:4431;top:2536;width:2684;height:1043" coordsize="2684,1043" o:spt="100"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adj="0,,0" path="m2684,l,,,1043r2684,l2684,1036r-2669,l7,1028r8,l15,15r-8,l15,8r2669,l2684,xm15,1028r-8,l15,1036r,-8xm2669,1028r-2654,l15,1036r2654,l2669,1028xm2669,8r,1028l2676,1028r8,l2684,15r-8,l2669,8xm2684,1028r-8,l2669,1036r15,l2684,1028xm15,8l7,15r8,l15,8xm2669,8l15,8r,7l2669,15r,-7xm2684,8r-15,l2676,15r8,l2684,8xe" fillcolor="black" stroked="f">
              <v:stroke joinstyle="round"/>
              <v:formulas/>
              <v:path o:connecttype="segments"/>
            </v:shape>
            <v:shape id="任意多边形 17" o:spid="_x0000_s2791" style="position:absolute;left:5654;top:858;width:120;height:1744" coordsize="120,1189" o:spt="100"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adj="0,,0" path="m52,1069r-52,l60,1189r45,-90l52,1099r,-30xm67,l52,r,1099l67,1099,67,xm120,1069r-53,l67,1099r38,l120,1069xe" fillcolor="black" stroked="f">
              <v:stroke joinstyle="round"/>
              <v:formulas/>
              <v:path o:connecttype="segments"/>
            </v:shape>
            <v:shape id="任意多边形 18" o:spid="_x0000_s2790" style="position:absolute;left:4204;top:4102;width:3075;height:1086" coordsize="3060,1221" o:spt="100"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adj="0,,0" path="m3060,l,,,1221r3060,l3060,1214r-3045,l7,1206r8,l15,15r-8,l15,8r3045,l3060,xm15,1206r-8,l15,1214r,-8xm3045,1206r-3030,l15,1214r3030,l3045,1206xm3045,8r,1206l3052,1206r8,l3060,15r-8,l3045,8xm3060,1206r-8,l3045,1214r15,l3060,1206xm15,8l7,15r8,l15,8xm3045,8l15,8r,7l3045,15r,-7xm3060,8r-15,l3052,15r8,l3060,8xe" fillcolor="black" stroked="f">
              <v:stroke joinstyle="round"/>
              <v:formulas/>
              <v:path o:connecttype="segments"/>
            </v:shape>
            <v:shape id="任意多边形 19" o:spid="_x0000_s2789" style="position:absolute;left:5640;top:3556;width:120;height:516" coordsize="120,1085" o:spt="100"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adj="0,,0" path="m52,965l,965r60,120l105,995r-53,l52,965xm67,l52,r,995l67,995,67,xm120,965r-53,l67,995r38,l120,965xe" fillcolor="black" stroked="f">
              <v:stroke joinstyle="round"/>
              <v:formulas/>
              <v:path o:connecttype="segments"/>
            </v:shape>
            <v:shape id="任意多边形 20" o:spid="_x0000_s2788" style="position:absolute;left:7741;top:2611;width:3241;height:1544" coordsize="3241,1484" o:spt="100"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adj="0,,0" path="m3241,l,,,1484r3241,l3241,1477r-3226,l7,1469r8,l15,15r-8,l15,8r3226,l3241,xm15,1469r-8,l15,1477r,-8xm3226,1469r-3211,l15,1477r3211,l3226,1469xm3226,8r,1469l3233,1469r8,l3241,15r-8,l3226,8xm3241,1469r-8,l3226,1477r15,l3241,1469xm15,8l7,15r8,l15,8xm3226,8l15,8r,7l3226,15r,-7xm3241,8r-15,l3233,15r8,l3241,8xe" fillcolor="black" stroked="f">
              <v:stroke joinstyle="round"/>
              <v:formulas/>
              <v:path o:connecttype="segments"/>
            </v:shape>
            <v:shape id="任意多边形 21" o:spid="_x0000_s2787" style="position:absolute;left:7284;top:4171;width:2192;height:853" coordsize="2192,957" o:spt="100"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adj="0,,0" path="m86,847l,950r134,7l118,921r-32,l80,907r27,-12l86,847xm2186,l107,895,80,907r6,14l113,909r-6,-14l107,895r39,l2192,14,2186,xm113,909l86,921r32,l113,909xm146,895r-39,l113,909r33,-14xe" fillcolor="black" stroked="f">
              <v:stroke joinstyle="round"/>
              <v:formulas/>
              <v:path o:connecttype="segments"/>
            </v:shape>
            <v:shape id="任意多边形 22" o:spid="_x0000_s2786" style="position:absolute;left:1867;top:5699;width:8500;height:939" coordsize="5144,1525" o:spt="100"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adj="0,,0" path="m5144,l,,,1525r5144,l5144,1518r-5129,l7,1510r8,l15,15r-8,l15,8r5129,l5144,xm15,1510r-8,l15,1518r,-8xm5129,1510r-5114,l15,1518r5114,l5129,1510xm5129,8r,1510l5136,1510r8,l5144,15r-8,l5129,8xm5144,1510r-8,l5129,1518r15,l5144,1510xm15,8l7,15r8,l15,8xm5129,8l15,8r,7l5129,15r,-7xm5144,8r-15,l5136,15r8,l5144,8xe" fillcolor="black" stroked="f">
              <v:stroke joinstyle="round"/>
              <v:formulas/>
              <v:path o:connecttype="segments"/>
            </v:shape>
            <v:shape id="任意多边形 23" o:spid="_x0000_s2785" style="position:absolute;left:5620;top:5150;width:150;height:488" coordsize="120,771" o:spt="100"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adj="0,,0" path="m53,651l,651,60,771r45,-90l53,681r,-30xm71,l56,,53,651r,30l68,681r,-30l71,xm120,651r-52,l68,681r37,l120,651xe" fillcolor="black" stroked="f">
              <v:stroke joinstyle="round"/>
              <v:formulas/>
              <v:path o:connecttype="segments"/>
            </v:shape>
            <v:shape id="任意多边形 24" o:spid="_x0000_s2784" style="position:absolute;left:7383;top:-840;width:3700;height:3314" coordsize="2625,1515" o:spt="100"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adj="0,,0" path="m2625,l,,,1515r2625,l2625,1508r-2610,l7,1500r8,l15,15r-8,l15,8r2610,l2625,xm15,1500r-8,l15,1508r,-8xm2610,1500r-2595,l15,1508r2595,l2610,1500xm2610,8r,1500l2617,1500r8,l2625,15r-8,l2610,8xm2625,1500r-8,l2610,1508r15,l2625,1500xm15,8l7,15r8,l15,8xm2610,8l15,8r,7l2610,15r,-7xm2625,8r-15,l2617,15r8,l2625,8xe" fillcolor="black" stroked="f">
              <v:stroke joinstyle="round"/>
              <v:formulas/>
              <v:path o:connecttype="segments"/>
            </v:shape>
            <v:shape id="任意多边形 27" o:spid="_x0000_s2783" style="position:absolute;left:6398;top:593;width:963;height:120" coordsize="1455,120" o:spt="10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adj="0,,0" path="m1335,r,120l1440,67r-75,l1365,52r74,l1335,xm,51l,66r1335,1l1335,52,,51xm1439,52r-74,l1365,67r75,l1455,60r-16,-8xe" fillcolor="black" stroked="f">
              <v:stroke joinstyle="round"/>
              <v:formulas/>
              <v:path o:connecttype="segments"/>
            </v:shape>
            <v:shape id="任意多边形 28" o:spid="_x0000_s2782" style="position:absolute;left:1039;top:2099;width:2624;height:2264" coordsize="2384,1725" o:spt="100"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adj="0,,0" path="m2384,l,,,1725r2384,l2384,1718r-2369,l7,1710r8,l15,15r-8,l15,8r2369,l2384,xm15,1710r-8,l15,1718r,-8xm2369,1710r-2354,l15,1718r2354,l2369,1710xm2369,8r,1710l2376,1710r8,l2384,15r-8,l2369,8xm2384,1710r-8,l2369,1718r15,l2384,1710xm15,8l7,15r8,l15,8xm2369,8l15,8r,7l2369,15r,-7xm2384,8r-15,l2376,15r8,l2384,8xe" fillcolor="black" stroked="f">
              <v:stroke joinstyle="round"/>
              <v:formulas/>
              <v:path o:connecttype="segments"/>
            </v:shape>
            <v:shape id="任意多边形 29" o:spid="_x0000_s2781" style="position:absolute;left:3669;top:3098;width:735;height:120" coordsize="735,120" o:spt="10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adj="0,,0" path="m120,l,60r120,60l120,67r-30,l90,52r30,l120,xm120,52r-30,l90,67r30,l120,52xm735,51l120,52r,15l735,66r,-15xe" fillcolor="black" stroked="f">
              <v:stroke joinstyle="round"/>
              <v:formulas/>
              <v:path o:connecttype="segments"/>
            </v:shape>
            <v:shape id="任意多边形 30" o:spid="_x0000_s2780" style="position:absolute;left:7088;top:3097;width:660;height:120" coordsize="660,120" o:spt="10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adj="0,,0" path="m540,r,120l645,67r-75,l570,52r74,l540,xm,51l,66r540,1l540,52,,51xm644,52r-74,l570,67r75,l660,60,644,52xe" fillcolor="black" stroked="f">
              <v:stroke joinstyle="round"/>
              <v:formulas/>
              <v:path o:connecttype="segments"/>
            </v:shape>
            <v:shape id="_x0000_s2779" style="position:absolute;left:1308;top:8906;width:9582;height:930" coordsize="3193,930" o:spt="10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v:shape id="_x0000_s2778" style="position:absolute;left:5679;top:6630;width:120;height:361;flip:x" coordsize="120,915" o:spt="100"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adj="0,,0" path="m52,795l,795,60,915r45,-90l52,825r,-30xm67,l52,r,825l67,825,67,xm120,795r-53,l67,825r38,l120,795xe" fillcolor="black" stroked="f">
              <v:stroke joinstyle="round"/>
              <v:formulas/>
              <v:path o:connecttype="segments"/>
            </v:shape>
            <v:shape id="图片 33" o:spid="_x0000_s2777" type="#_x0000_t75" style="position:absolute;left:5354;top:843;width:651;height:209"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imagedata r:id="rId10" o:title=""/>
            </v:shape>
            <v:shape id="图片 39" o:spid="_x0000_s2776" type="#_x0000_t75" style="position:absolute;left:1500;top:2238;width:2084;height:1457"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imagedata r:id="rId11" o:title=""/>
            </v:shape>
            <v:shape id="文本框 51" o:spid="_x0000_s2775" type="#_x0000_t202" style="position:absolute;left:7871;top:-737;width:2123;height:332"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11" w:lineRule="exact"/>
                      <w:jc w:val="left"/>
                      <w:rPr>
                        <w:rFonts w:ascii="宋体"/>
                      </w:rPr>
                    </w:pPr>
                    <w:r>
                      <w:rPr>
                        <w:rFonts w:ascii="宋体" w:hint="eastAsia"/>
                      </w:rPr>
                      <w:t>应当提交的申请材料：</w:t>
                    </w:r>
                  </w:p>
                </w:txbxContent>
              </v:textbox>
            </v:shape>
            <v:shape id="文本框 52" o:spid="_x0000_s2774" type="#_x0000_t202" style="position:absolute;left:5355;top:516;width:652;height:316"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11"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54" o:spid="_x0000_s2773" type="#_x0000_t202" style="position:absolute;left:1260;top:2398;width:2279;height:1816"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filled="f" stroked="f">
              <v:textbox inset="0,0,0,0">
                <w:txbxContent>
                  <w:p w:rsidR="001D1118" w:rsidRDefault="005C714D">
                    <w:pPr>
                      <w:autoSpaceDE w:val="0"/>
                      <w:autoSpaceDN w:val="0"/>
                      <w:spacing w:line="400" w:lineRule="exact"/>
                      <w:jc w:val="left"/>
                      <w:rPr>
                        <w:rFonts w:ascii="宋体"/>
                      </w:rPr>
                    </w:pPr>
                    <w:r>
                      <w:rPr>
                        <w:rFonts w:ascii="宋体" w:hint="eastAsia"/>
                      </w:rPr>
                      <w:t>不属于许可范围或不属于本机关职权范围的，不予受理，出具《不予受理通知书》，并说明理由</w:t>
                    </w:r>
                  </w:p>
                </w:txbxContent>
              </v:textbox>
            </v:shape>
            <v:shape id="文本框 55" o:spid="_x0000_s2772" type="#_x0000_t202" style="position:absolute;left:4592;top:2975;width:2334;height:507"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41" w:lineRule="exact"/>
                      <w:jc w:val="left"/>
                      <w:rPr>
                        <w:rFonts w:ascii="宋体"/>
                      </w:rPr>
                    </w:pPr>
                    <w:r>
                      <w:rPr>
                        <w:rFonts w:ascii="宋体" w:hint="eastAsia"/>
                      </w:rPr>
                      <w:t>申请材料齐全，符合法定</w:t>
                    </w:r>
                  </w:p>
                  <w:p w:rsidR="001D1118" w:rsidRDefault="005C714D">
                    <w:pPr>
                      <w:spacing w:before="26" w:line="240" w:lineRule="exact"/>
                      <w:jc w:val="left"/>
                      <w:rPr>
                        <w:rFonts w:ascii="宋体"/>
                      </w:rPr>
                    </w:pPr>
                    <w:r>
                      <w:rPr>
                        <w:rFonts w:ascii="宋体" w:hint="eastAsia"/>
                      </w:rPr>
                      <w:t>形式</w:t>
                    </w:r>
                  </w:p>
                </w:txbxContent>
              </v:textbox>
            </v:shape>
            <v:shape id="文本框 57" o:spid="_x0000_s2771" type="#_x0000_t202" style="position:absolute;left:4383;top:4145;width:2754;height:958"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41" w:lineRule="exact"/>
                      <w:ind w:right="32"/>
                      <w:jc w:val="center"/>
                      <w:rPr>
                        <w:rFonts w:ascii="宋体"/>
                      </w:rPr>
                    </w:pPr>
                    <w:r>
                      <w:rPr>
                        <w:rFonts w:ascii="宋体" w:hint="eastAsia"/>
                      </w:rPr>
                      <w:t>审查</w:t>
                    </w:r>
                  </w:p>
                  <w:p w:rsidR="001D1118" w:rsidRDefault="005C714D">
                    <w:pPr>
                      <w:spacing w:before="33"/>
                      <w:ind w:right="18"/>
                      <w:jc w:val="center"/>
                      <w:rPr>
                        <w:rFonts w:ascii="宋体"/>
                      </w:rPr>
                    </w:pPr>
                    <w:r>
                      <w:rPr>
                        <w:rFonts w:ascii="宋体" w:hint="eastAsia"/>
                      </w:rPr>
                      <w:t>依法对申请人提交的申请材料</w:t>
                    </w:r>
                  </w:p>
                  <w:p w:rsidR="001D1118" w:rsidRDefault="005C714D">
                    <w:pPr>
                      <w:spacing w:before="41" w:line="240" w:lineRule="exact"/>
                      <w:ind w:right="20"/>
                      <w:jc w:val="center"/>
                      <w:rPr>
                        <w:rFonts w:ascii="宋体"/>
                      </w:rPr>
                    </w:pPr>
                    <w:r>
                      <w:rPr>
                        <w:rFonts w:ascii="宋体" w:hint="eastAsia"/>
                      </w:rPr>
                      <w:t>进行审查，提出审查意见</w:t>
                    </w:r>
                  </w:p>
                </w:txbxContent>
              </v:textbox>
            </v:shape>
            <w10:wrap type="topAndBottom" anchorx="page"/>
          </v:group>
        </w:pict>
      </w:r>
      <w:r w:rsidRPr="001D1118">
        <w:rPr>
          <w:sz w:val="32"/>
        </w:rPr>
        <w:pict>
          <v:shape id="_x0000_s2769" type="#_x0000_t202" style="position:absolute;left:0;text-align:left;margin-left:169.8pt;margin-top:171.85pt;width:56.25pt;height:21pt;z-index:251830272"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fillcolor="white [3201]" stroked="f" strokeweight=".5pt">
            <v:textbox>
              <w:txbxContent>
                <w:p w:rsidR="001D1118" w:rsidRDefault="005C714D">
                  <w:pPr>
                    <w:rPr>
                      <w:rFonts w:asciiTheme="minorEastAsia" w:eastAsiaTheme="minorEastAsia" w:hAnsiTheme="minorEastAsia" w:cstheme="minorEastAsia"/>
                    </w:rPr>
                  </w:pPr>
                  <w:r>
                    <w:rPr>
                      <w:rFonts w:asciiTheme="minorEastAsia" w:eastAsiaTheme="minorEastAsia" w:hAnsiTheme="minorEastAsia" w:cstheme="minorEastAsia" w:hint="eastAsia"/>
                    </w:rPr>
                    <w:t>受理</w:t>
                  </w:r>
                </w:p>
              </w:txbxContent>
            </v:textbox>
          </v:shape>
        </w:pict>
      </w:r>
    </w:p>
    <w:p w:rsidR="001D1118" w:rsidRDefault="001D1118">
      <w:pPr>
        <w:spacing w:before="223"/>
        <w:jc w:val="left"/>
        <w:rPr>
          <w:rFonts w:ascii="宋体"/>
        </w:rPr>
      </w:pPr>
      <w:r w:rsidRPr="001D1118">
        <w:rPr>
          <w:sz w:val="22"/>
        </w:rPr>
        <w:pict>
          <v:shape id="_x0000_s2768" type="#_x0000_t202" style="position:absolute;margin-left:-17.7pt;margin-top:5.55pt;width:466.5pt;height:51.7pt;z-index:251839488"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SSw6KFw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wFvLV&#10;AAAACgEAAA8AAAAAAAAAAQAgAAAAIgAAAGRycy9kb3ducmV2LnhtbFBLAQIUABQAAAAIAIdO4kBJ&#10;LDooXAIAAJ8EAAAOAAAAAAAAAAEAIAAAACQBAABkcnMvZTJvRG9jLnhtbFBLBQYAAAAABgAGAFkB&#10;AADyBQAAAAA=&#10;" fillcolor="white [3201]" stroked="f" strokeweight=".5pt">
            <v:textbox>
              <w:txbxContent>
                <w:p w:rsidR="001D1118" w:rsidRDefault="005C714D">
                  <w:pPr>
                    <w:ind w:firstLineChars="1700" w:firstLine="357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办理规划手续</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在已编制村规划及集</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规划区内建房，申请宅基地审批手续时，同步提出申请《乡村建设规划许可证》，由县住房和城乡建设局批准后核发。</w:t>
                  </w:r>
                </w:p>
              </w:txbxContent>
            </v:textbox>
          </v:shape>
        </w:pict>
      </w:r>
      <w:r w:rsidRPr="001D1118">
        <w:pict>
          <v:shape id="_x0000_s2767" style="position:absolute;margin-left:-24.65pt;margin-top:1.3pt;width:479.1pt;height:59.95pt;z-index:251838464" coordsize="3193,930" o:spt="10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w:pict>
      </w:r>
    </w:p>
    <w:p w:rsidR="001D1118" w:rsidRDefault="001D1118">
      <w:pPr>
        <w:spacing w:before="223"/>
        <w:jc w:val="left"/>
        <w:rPr>
          <w:rFonts w:ascii="宋体"/>
        </w:rPr>
      </w:pPr>
    </w:p>
    <w:p w:rsidR="001D1118" w:rsidRDefault="001D1118">
      <w:pPr>
        <w:spacing w:before="223"/>
        <w:jc w:val="left"/>
        <w:rPr>
          <w:rFonts w:ascii="宋体"/>
        </w:rPr>
      </w:pPr>
    </w:p>
    <w:p w:rsidR="001D1118" w:rsidRDefault="005C714D">
      <w:pPr>
        <w:spacing w:before="72"/>
        <w:jc w:val="left"/>
        <w:rPr>
          <w:rFonts w:ascii="宋体" w:hAnsi="宋体" w:cs="宋体"/>
          <w:szCs w:val="21"/>
        </w:rPr>
      </w:pPr>
      <w:r>
        <w:rPr>
          <w:rFonts w:ascii="宋体" w:hAnsi="宋体" w:cs="宋体" w:hint="eastAsia"/>
          <w:szCs w:val="21"/>
        </w:rPr>
        <w:t>办理机构：</w:t>
      </w:r>
      <w:r>
        <w:rPr>
          <w:rFonts w:ascii="宋体" w:hAnsi="宋体" w:cs="宋体" w:hint="eastAsia"/>
          <w:szCs w:val="21"/>
        </w:rPr>
        <w:t>马临街道农业农村服务中心、马临街道国土资源所、马临街道村建中心</w:t>
      </w:r>
    </w:p>
    <w:p w:rsidR="001D1118" w:rsidRDefault="005C714D">
      <w:pPr>
        <w:spacing w:before="36"/>
        <w:jc w:val="left"/>
        <w:rPr>
          <w:rFonts w:ascii="宋体" w:hAnsi="宋体" w:cs="宋体"/>
          <w:b/>
          <w:bCs/>
          <w:szCs w:val="21"/>
        </w:rPr>
      </w:pPr>
      <w:r>
        <w:rPr>
          <w:rFonts w:ascii="宋体" w:hAnsi="宋体" w:cs="宋体" w:hint="eastAsia"/>
          <w:szCs w:val="21"/>
        </w:rPr>
        <w:t>业务电话：</w:t>
      </w:r>
      <w:r>
        <w:rPr>
          <w:rFonts w:ascii="宋体" w:hAnsi="宋体" w:cs="宋体" w:hint="eastAsia"/>
          <w:szCs w:val="21"/>
        </w:rPr>
        <w:t xml:space="preserve"> </w:t>
      </w:r>
      <w:r>
        <w:rPr>
          <w:rFonts w:ascii="宋体" w:hAnsi="宋体" w:cs="宋体" w:hint="eastAsia"/>
          <w:szCs w:val="21"/>
          <w:shd w:val="clear" w:color="auto" w:fill="FFFFFF"/>
        </w:rPr>
        <w:t>0851-23269928</w:t>
      </w:r>
      <w:r>
        <w:rPr>
          <w:rFonts w:ascii="宋体" w:hAnsi="宋体" w:cs="宋体" w:hint="eastAsia"/>
          <w:szCs w:val="21"/>
        </w:rPr>
        <w:t xml:space="preserve">     </w:t>
      </w:r>
      <w:r>
        <w:rPr>
          <w:rFonts w:ascii="宋体" w:hAnsi="宋体" w:cs="宋体" w:hint="eastAsia"/>
          <w:szCs w:val="21"/>
        </w:rPr>
        <w:t>监督电话：</w:t>
      </w:r>
      <w:r>
        <w:rPr>
          <w:rFonts w:ascii="宋体" w:hAnsi="宋体" w:cs="宋体" w:hint="eastAsia"/>
          <w:kern w:val="0"/>
          <w:szCs w:val="21"/>
          <w:shd w:val="clear" w:color="auto" w:fill="FFFFFF"/>
          <w:lang/>
        </w:rPr>
        <w:t>0851-23269696</w:t>
      </w:r>
    </w:p>
    <w:p w:rsidR="001D1118" w:rsidRDefault="001D1118">
      <w:pPr>
        <w:ind w:firstLine="570"/>
        <w:jc w:val="left"/>
      </w:pPr>
    </w:p>
    <w:p w:rsidR="001D1118" w:rsidRDefault="001D1118">
      <w:pPr>
        <w:spacing w:line="266" w:lineRule="auto"/>
        <w:sectPr w:rsidR="001D1118">
          <w:pgSz w:w="11910" w:h="16840"/>
          <w:pgMar w:top="1580" w:right="560" w:bottom="1420" w:left="1240" w:header="0" w:footer="1225" w:gutter="0"/>
          <w:cols w:space="720"/>
        </w:sectPr>
      </w:pPr>
    </w:p>
    <w:p w:rsidR="001D1118" w:rsidRDefault="001D1118">
      <w:pPr>
        <w:pStyle w:val="ab"/>
        <w:tabs>
          <w:tab w:val="left" w:pos="2424"/>
        </w:tabs>
        <w:spacing w:before="186"/>
        <w:ind w:left="-1" w:firstLine="0"/>
        <w:jc w:val="left"/>
        <w:rPr>
          <w:b/>
          <w:sz w:val="28"/>
          <w:szCs w:val="28"/>
        </w:rPr>
      </w:pPr>
      <w:r w:rsidRPr="001D1118">
        <w:rPr>
          <w:sz w:val="28"/>
          <w:szCs w:val="28"/>
        </w:rPr>
        <w:lastRenderedPageBreak/>
        <w:pict>
          <v:group id="_x0000_s2739" style="position:absolute;left:0;text-align:left;margin-left:65.25pt;margin-top:60.5pt;width:482.15pt;height:504.25pt;z-index:-251474944;mso-position-horizontal-relative:page" coordorigin="1340,-132" coordsize="9643,10085203" o:gfxdata="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">
            <v:shape id="任意多边形 95" o:spid="_x0000_s2766" style="position:absolute;left:4923;top:701;width:1500;height:627" coordsize="1500,627" o:spt="100"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96" o:spid="_x0000_s2765" style="position:absolute;left:4432;top:2518;width:2684;height:1043" coordsize="2684,1043" o:spt="100"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97" o:spid="_x0000_s2764" style="position:absolute;left:5655;top:1335;width:120;height:1189" coordsize="120,1189" o:spt="100"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adj="0,,0" path="m52,1069l52,,67,r,1069l52,1069xm105,1099r-38,l67,1069r53,l105,1099xm67,1099r-15,l52,1069r15,l67,1099xm60,1189l,1069r52,l52,1099r53,l60,1189xe" fillcolor="black" stroked="f">
              <v:stroke joinstyle="round"/>
              <v:formulas/>
              <v:path o:connecttype="segments"/>
            </v:shape>
            <v:shape id="任意多边形 98" o:spid="_x0000_s2763" style="position:absolute;left:4220;top:4609;width:3060;height:1221" coordsize="3060,1221" o:spt="100"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99" o:spid="_x0000_s2762" style="position:absolute;left:5641;top:3569;width:120;height:1085" coordsize="120,1085" o:spt="100"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adj="0,,0" path="m52,965l52,,67,r,965l52,965xm105,995r-38,l67,965r53,l105,995xm67,995r-15,l52,965r15,l67,995xm60,1085l,965r52,l52,995r53,l60,1085xe" fillcolor="black" stroked="f">
              <v:stroke joinstyle="round"/>
              <v:formulas/>
              <v:path o:connecttype="segments"/>
            </v:shape>
            <v:shape id="任意多边形 100" o:spid="_x0000_s2761" style="position:absolute;left:7742;top:2188;width:3241;height:1484" coordsize="3241,1484" o:spt="100"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01" o:spid="_x0000_s2760" style="position:absolute;left:7285;top:3674;width:2192;height:958" coordsize="2192,958" o:spt="100"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adj="0,,0" path="m113,909r-6,-14l2186,r6,14l113,909xm134,957l,950,86,847r21,48l80,907r6,14l118,921r16,36xm86,921l80,907r27,-12l113,909,86,921xm118,921r-32,l113,909r5,12xe" fillcolor="black" stroked="f">
              <v:stroke joinstyle="round"/>
              <v:formulas/>
              <v:path o:connecttype="segments"/>
            </v:shape>
            <v:shape id="任意多边形 102" o:spid="_x0000_s2759" style="position:absolute;left:3170;top:6626;width:5144;height:1525" coordsize="5144,1525" o:spt="100"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adj="0,,0" path="m5144,1525l,1525,,,5144,r,8l15,8,7,15r8,l15,1510r-8,l15,1518r5129,l5144,1525xm15,15r-8,l15,8r,7xm5129,15l15,15r,-7l5129,8r,7xm5129,1518l5129,8r7,7l5144,15r,1495l5136,1510r-7,8xm5144,15r-8,l5129,8r15,l5144,15xm15,1518r-8,-8l15,1510r,8xm5129,1518r-5114,l15,1510r5114,l5129,1518xm5144,1518r-15,l5136,1510r8,l5144,1518xe" fillcolor="black" stroked="f">
              <v:stroke joinstyle="round"/>
              <v:formulas/>
              <v:path o:connecttype="segments"/>
            </v:shape>
            <v:shape id="任意多边形 103" o:spid="_x0000_s2758" style="position:absolute;left:5651;top:5838;width:120;height:772" coordsize="120,772" o:spt="100"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adj="0,,0" path="m68,651r-15,l56,,71,,68,651xm60,771l,651r53,l53,681r52,l60,771xm68,681r-15,l53,651r15,l68,681xm105,681r-37,l68,651r52,l105,681xe" fillcolor="black" stroked="f">
              <v:stroke joinstyle="round"/>
              <v:formulas/>
              <v:path o:connecttype="segments"/>
            </v:shape>
            <v:shape id="任意多边形 104" o:spid="_x0000_s2757" style="position:absolute;left:7817;top:-132;width:2625;height:1999" coordsize="2625,1515" o:spt="100"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05" o:spid="_x0000_s2756" style="position:absolute;left:7299;top:5168;width:706;height:120" coordsize="706,120" o:spt="10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adj="0,,0" path="m690,67r-75,l615,52r-30,l585,,705,60r-15,7xm585,67l,66,,51r585,1l585,67xm615,67r-30,l585,52r30,l615,67xm585,120r,-53l690,67,585,120xe" fillcolor="black" stroked="f">
              <v:stroke joinstyle="round"/>
              <v:formulas/>
              <v:path o:connecttype="segments"/>
            </v:shape>
            <v:shape id="任意多边形 106" o:spid="_x0000_s2755" style="position:absolute;left:8003;top:4627;width:2426;height:1210" coordsize="2426,1210" o:spt="10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adj="0,,0" path="m2426,1210l,1210,,,2426,r,8l15,8,8,15r7,l15,1195r-7,l15,1203r2411,l2426,1210xm15,15r-7,l15,8r,7xm2411,15l15,15r,-7l2411,8r,7xm2411,1203l2411,8r8,7l2426,15r,1180l2419,1195r-8,8xm2426,15r-7,l2411,8r15,l2426,15xm15,1203r-7,-8l15,1195r,8xm2411,1203r-2396,l15,1195r2396,l2411,1203xm2426,1203r-15,l2419,1195r7,l2426,1203xe" fillcolor="black" stroked="f">
              <v:stroke joinstyle="round"/>
              <v:formulas/>
              <v:path o:connecttype="segments"/>
            </v:shape>
            <v:shape id="任意多边形 107" o:spid="_x0000_s2754" style="position:absolute;left:6431;top:980;width:1455;height:120" coordsize="1455,120" o:spt="10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adj="0,,0" path="m1440,67r-75,l1365,52r-30,l1335,r120,60l1440,67xm1335,67l,66,,51r1335,1l1335,67xm1365,67r-30,l1335,52r30,l1365,67xm1335,120r,-53l1440,67r-105,53xe" fillcolor="black" stroked="f">
              <v:stroke joinstyle="round"/>
              <v:formulas/>
              <v:path o:connecttype="segments"/>
            </v:shape>
            <v:shape id="任意多边形 108" o:spid="_x0000_s2753" style="position:absolute;left:1340;top:2096;width:2384;height:1725" coordsize="2384,1725" o:spt="100"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09" o:spid="_x0000_s2752" style="position:absolute;left:3670;top:2945;width:735;height:120" coordsize="735,120" o:spt="10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adj="0,,0" path="m120,120l,60,120,r,52l90,52r,15l120,67r,53xm120,67r,-15l735,51r,15l120,67xm90,67r,-15l120,52r,15l90,67xm120,67r-30,l120,67r,xe" fillcolor="black" stroked="f">
              <v:stroke joinstyle="round"/>
              <v:formulas/>
              <v:path o:connecttype="segments"/>
            </v:shape>
            <v:shape id="任意多边形 110" o:spid="_x0000_s2751" style="position:absolute;left:7089;top:2899;width:661;height:120" coordsize="661,120" o:spt="10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adj="0,,0" path="m645,67r-75,l570,52r-30,l540,,660,60r-15,7xm540,67l,66,,51r540,1l540,67xm570,67r-30,l540,52r30,l570,67xm540,120r,-53l645,67,540,120xe" fillcolor="black" stroked="f">
              <v:stroke joinstyle="round"/>
              <v:formulas/>
              <v:path o:connecttype="segments"/>
            </v:shape>
            <v:shape id="任意多边形 111" o:spid="_x0000_s2750" style="position:absolute;left:4159;top:9023;width:3193;height:930" coordsize="3193,930" o:spt="10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adj="0,,0" path="m3193,930l,930,,,3193,r,8l15,8,8,15r7,l15,915r-7,l15,923r3178,l3193,930xm15,15r-7,l15,8r,7xm3178,15l15,15r,-7l3178,8r,7xm3178,923r,-915l3186,15r7,l3193,915r-7,l3178,923xm3193,15r-7,l3178,8r15,l3193,15xm15,923l8,915r7,l15,923xm3178,923l15,923r,-8l3178,915r,8xm3193,923r-15,l3186,915r7,l3193,923xe" fillcolor="black" stroked="f">
              <v:stroke joinstyle="round"/>
              <v:formulas/>
              <v:path o:connecttype="segments"/>
            </v:shape>
            <v:shape id="任意多边形 112" o:spid="_x0000_s2749" style="position:absolute;left:5665;top:8143;width:120;height:915" coordsize="120,915" o:spt="100"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adj="0,,0" path="m52,795l52,,67,r,795l52,795xm105,825r-38,l67,795r53,l105,825xm67,825r-15,l52,795r15,l67,825xm60,915l,795r52,l52,825r53,l60,915xe" fillcolor="black" stroked="f">
              <v:stroke joinstyle="round"/>
              <v:formulas/>
              <v:path o:connecttype="segments"/>
            </v:shape>
            <v:shape id="文本框 113" o:spid="_x0000_s2748" type="#_x0000_t202" style="position:absolute;left:5356;top:839;width:649;height:209"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14" o:spid="_x0000_s2747" type="#_x0000_t202" style="position:absolute;left:7873;top:-50;width:2486;height:196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应当提交的申请材料：</w:t>
                    </w:r>
                  </w:p>
                  <w:p w:rsidR="001D1118" w:rsidRDefault="005C714D">
                    <w:pPr>
                      <w:spacing w:before="43"/>
                      <w:jc w:val="left"/>
                      <w:rPr>
                        <w:spacing w:val="-1"/>
                        <w:w w:val="95"/>
                      </w:rPr>
                    </w:pPr>
                    <w:r>
                      <w:rPr>
                        <w:rFonts w:eastAsia="Calibri"/>
                        <w:spacing w:val="-1"/>
                        <w:w w:val="95"/>
                      </w:rPr>
                      <w:t>1</w:t>
                    </w:r>
                    <w:r>
                      <w:rPr>
                        <w:rFonts w:hint="eastAsia"/>
                        <w:spacing w:val="-1"/>
                        <w:w w:val="95"/>
                      </w:rPr>
                      <w:t>、申请书</w:t>
                    </w:r>
                  </w:p>
                  <w:p w:rsidR="001D1118" w:rsidRDefault="005C714D">
                    <w:pPr>
                      <w:spacing w:before="43"/>
                      <w:jc w:val="left"/>
                      <w:rPr>
                        <w:rFonts w:ascii="宋体"/>
                      </w:rPr>
                    </w:pPr>
                    <w:r>
                      <w:rPr>
                        <w:rFonts w:hint="eastAsia"/>
                        <w:spacing w:val="-1"/>
                        <w:w w:val="95"/>
                      </w:rPr>
                      <w:t>2</w:t>
                    </w:r>
                    <w:r>
                      <w:rPr>
                        <w:rFonts w:hint="eastAsia"/>
                        <w:spacing w:val="-1"/>
                        <w:w w:val="95"/>
                      </w:rPr>
                      <w:t>、</w:t>
                    </w:r>
                    <w:r>
                      <w:rPr>
                        <w:rFonts w:hint="eastAsia"/>
                        <w:spacing w:val="-1"/>
                        <w:w w:val="95"/>
                      </w:rPr>
                      <w:t>户主身份证</w:t>
                    </w:r>
                  </w:p>
                  <w:p w:rsidR="001D1118" w:rsidRDefault="005C714D">
                    <w:pPr>
                      <w:spacing w:before="43"/>
                      <w:jc w:val="left"/>
                      <w:rPr>
                        <w:rFonts w:ascii="宋体"/>
                      </w:rPr>
                    </w:pPr>
                    <w:r>
                      <w:rPr>
                        <w:rFonts w:ascii="宋体" w:hint="eastAsia"/>
                        <w:w w:val="95"/>
                      </w:rPr>
                      <w:t>3</w:t>
                    </w:r>
                    <w:r>
                      <w:rPr>
                        <w:rFonts w:ascii="宋体" w:hint="eastAsia"/>
                        <w:w w:val="95"/>
                      </w:rPr>
                      <w:t>、</w:t>
                    </w:r>
                    <w:r>
                      <w:rPr>
                        <w:rFonts w:ascii="宋体" w:hint="eastAsia"/>
                        <w:w w:val="95"/>
                      </w:rPr>
                      <w:t>户口本（含所有家庭成员）</w:t>
                    </w:r>
                  </w:p>
                  <w:p w:rsidR="001D1118" w:rsidRDefault="005C714D">
                    <w:pPr>
                      <w:spacing w:before="48" w:line="252" w:lineRule="exact"/>
                      <w:jc w:val="left"/>
                    </w:pPr>
                    <w:r>
                      <w:rPr>
                        <w:rFonts w:hint="eastAsia"/>
                      </w:rPr>
                      <w:t>4</w:t>
                    </w:r>
                    <w:r>
                      <w:rPr>
                        <w:rFonts w:hint="eastAsia"/>
                      </w:rPr>
                      <w:t>、村委出具证明</w:t>
                    </w:r>
                  </w:p>
                  <w:p w:rsidR="001D1118" w:rsidRDefault="005C714D">
                    <w:pPr>
                      <w:spacing w:before="48" w:line="252" w:lineRule="exact"/>
                      <w:jc w:val="left"/>
                    </w:pPr>
                    <w:r>
                      <w:rPr>
                        <w:rFonts w:hint="eastAsia"/>
                      </w:rPr>
                      <w:t>5</w:t>
                    </w:r>
                    <w:r>
                      <w:rPr>
                        <w:rFonts w:hint="eastAsia"/>
                      </w:rPr>
                      <w:t>、占地位置图片</w:t>
                    </w:r>
                  </w:p>
                </w:txbxContent>
              </v:textbox>
            </v:shape>
            <v:shape id="文本框 115" o:spid="_x0000_s2746" type="#_x0000_t202" style="position:absolute;left:1500;top:2234;width:2085;height:1457"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filled="f" stroked="f">
              <v:textbox inset="0,0,0,0">
                <w:txbxContent>
                  <w:p w:rsidR="001D1118" w:rsidRDefault="005C714D">
                    <w:pPr>
                      <w:spacing w:line="239" w:lineRule="exact"/>
                      <w:jc w:val="left"/>
                      <w:rPr>
                        <w:rFonts w:ascii="宋体"/>
                      </w:rPr>
                    </w:pPr>
                    <w:r>
                      <w:rPr>
                        <w:rFonts w:ascii="宋体" w:hint="eastAsia"/>
                      </w:rPr>
                      <w:t>不属于许可范畴或不</w:t>
                    </w:r>
                  </w:p>
                  <w:p w:rsidR="001D1118" w:rsidRDefault="005C714D">
                    <w:pPr>
                      <w:spacing w:before="2" w:line="310" w:lineRule="atLeast"/>
                      <w:ind w:right="18"/>
                      <w:rPr>
                        <w:rFonts w:ascii="宋体"/>
                      </w:rPr>
                    </w:pP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16" o:spid="_x0000_s2745" type="#_x0000_t202" style="position:absolute;left:4591;top:2618;width:2385;height:8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1288"/>
                      </w:tabs>
                      <w:spacing w:line="239" w:lineRule="exact"/>
                      <w:ind w:left="868"/>
                      <w:jc w:val="left"/>
                      <w:rPr>
                        <w:rFonts w:ascii="宋体"/>
                      </w:rPr>
                    </w:pPr>
                    <w:r>
                      <w:rPr>
                        <w:rFonts w:ascii="宋体" w:hint="eastAsia"/>
                        <w:smallCaps/>
                        <w:w w:val="99"/>
                      </w:rPr>
                      <w:t>受</w:t>
                    </w:r>
                    <w:r>
                      <w:rPr>
                        <w:rFonts w:ascii="宋体" w:hint="eastAsia"/>
                      </w:rPr>
                      <w:tab/>
                    </w:r>
                    <w:r>
                      <w:rPr>
                        <w:rFonts w:ascii="宋体" w:hint="eastAsia"/>
                        <w:w w:val="99"/>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17" o:spid="_x0000_s2744" type="#_x0000_t202" style="position:absolute;left:7900;top:2327;width:2941;height:1145"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18" o:spid="_x0000_s2743" type="#_x0000_t202" style="position:absolute;left:4384;top:4747;width:2749;height:833"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文本框 119" o:spid="_x0000_s2742" type="#_x0000_t202" style="position:absolute;left:8164;top:4766;width:2118;height:833"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filled="f" stroked="f">
              <v:textbox inset="0,0,0,0">
                <w:txbxContent>
                  <w:p w:rsidR="001D1118" w:rsidRDefault="005C714D">
                    <w:pPr>
                      <w:spacing w:before="2" w:line="310" w:lineRule="atLeast"/>
                      <w:ind w:right="18"/>
                      <w:jc w:val="center"/>
                      <w:rPr>
                        <w:rFonts w:ascii="宋体"/>
                      </w:rPr>
                    </w:pPr>
                    <w:r>
                      <w:rPr>
                        <w:rFonts w:ascii="宋体" w:hint="eastAsia"/>
                      </w:rPr>
                      <w:t>实地核实</w:t>
                    </w:r>
                  </w:p>
                </w:txbxContent>
              </v:textbox>
            </v:shape>
            <v:shape id="文本框 120" o:spid="_x0000_s2741" type="#_x0000_t202" style="position:absolute;left:3328;top:6765;width:4849;height:1145"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39" w:lineRule="exact"/>
                      <w:ind w:right="18"/>
                      <w:jc w:val="center"/>
                      <w:rPr>
                        <w:rFonts w:ascii="宋体"/>
                      </w:rPr>
                    </w:pPr>
                    <w:r>
                      <w:rPr>
                        <w:rFonts w:ascii="宋体" w:hint="eastAsia"/>
                      </w:rPr>
                      <w:t>决</w:t>
                    </w:r>
                    <w:r>
                      <w:rPr>
                        <w:rFonts w:ascii="宋体" w:hint="eastAsia"/>
                      </w:rPr>
                      <w:tab/>
                    </w:r>
                    <w:r>
                      <w:rPr>
                        <w:rFonts w:ascii="宋体" w:hint="eastAsia"/>
                      </w:rPr>
                      <w:t>定</w:t>
                    </w:r>
                  </w:p>
                  <w:p w:rsidR="001D1118" w:rsidRDefault="005C714D">
                    <w:pPr>
                      <w:spacing w:before="2" w:line="310" w:lineRule="atLeast"/>
                      <w:ind w:right="18"/>
                      <w:jc w:val="center"/>
                      <w:rPr>
                        <w:rFonts w:ascii="宋体"/>
                      </w:rPr>
                    </w:pPr>
                    <w:r>
                      <w:rPr>
                        <w:rFonts w:ascii="宋体" w:hint="eastAsia"/>
                        <w:w w:val="95"/>
                      </w:rPr>
                      <w:t>依法作出准予行政许可或不予行政许可的书面决定；</w:t>
                    </w:r>
                    <w:r>
                      <w:rPr>
                        <w:rFonts w:ascii="宋体" w:hint="eastAsia"/>
                        <w:w w:val="95"/>
                      </w:rPr>
                      <w:t xml:space="preserve"> </w:t>
                    </w:r>
                    <w:r>
                      <w:rPr>
                        <w:rFonts w:ascii="宋体" w:hint="eastAsia"/>
                        <w:spacing w:val="-1"/>
                        <w:w w:val="95"/>
                      </w:rPr>
                      <w:t>不予许可应当说明理由，并告知申请人享有依法申请</w:t>
                    </w:r>
                    <w:r>
                      <w:rPr>
                        <w:rFonts w:ascii="宋体" w:hint="eastAsia"/>
                        <w:spacing w:val="-1"/>
                        <w:w w:val="95"/>
                      </w:rPr>
                      <w:t xml:space="preserve"> </w:t>
                    </w:r>
                    <w:r>
                      <w:rPr>
                        <w:rFonts w:ascii="宋体" w:hint="eastAsia"/>
                        <w:spacing w:val="-1"/>
                      </w:rPr>
                      <w:t>行政复议或者提起行政诉讼的权利。</w:t>
                    </w:r>
                  </w:p>
                </w:txbxContent>
              </v:textbox>
            </v:shape>
            <v:shape id="文本框 121" o:spid="_x0000_s2740" type="#_x0000_t202" style="position:absolute;left:4423;top:9163;width:2749;height:521"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5"/>
                      </w:tabs>
                      <w:spacing w:line="239" w:lineRule="exact"/>
                      <w:ind w:right="121"/>
                      <w:jc w:val="center"/>
                      <w:rPr>
                        <w:rFonts w:ascii="宋体"/>
                      </w:rPr>
                    </w:pPr>
                    <w:r>
                      <w:rPr>
                        <w:rFonts w:ascii="宋体" w:hint="eastAsia"/>
                      </w:rPr>
                      <w:t>送</w:t>
                    </w:r>
                    <w:r>
                      <w:rPr>
                        <w:rFonts w:ascii="宋体" w:hint="eastAsia"/>
                      </w:rPr>
                      <w:tab/>
                    </w:r>
                    <w:r>
                      <w:rPr>
                        <w:rFonts w:ascii="宋体" w:hint="eastAsia"/>
                      </w:rPr>
                      <w:t>达</w:t>
                    </w:r>
                  </w:p>
                  <w:p w:rsidR="001D1118" w:rsidRDefault="005C714D">
                    <w:pPr>
                      <w:spacing w:before="43" w:line="239" w:lineRule="exact"/>
                      <w:ind w:right="18"/>
                      <w:jc w:val="center"/>
                      <w:rPr>
                        <w:rFonts w:ascii="宋体"/>
                      </w:rPr>
                    </w:pPr>
                    <w:r>
                      <w:rPr>
                        <w:rFonts w:ascii="宋体" w:hint="eastAsia"/>
                      </w:rPr>
                      <w:t>依法送达并公开行政许可决定</w:t>
                    </w:r>
                  </w:p>
                </w:txbxContent>
              </v:textbox>
            </v:shape>
            <w10:wrap type="topAndBottom" anchorx="page"/>
          </v:group>
        </w:pict>
      </w:r>
      <w:r w:rsidR="005C714D">
        <w:rPr>
          <w:rFonts w:hint="eastAsia"/>
          <w:b/>
          <w:sz w:val="32"/>
          <w:szCs w:val="32"/>
        </w:rPr>
        <w:t>权力事项</w:t>
      </w:r>
      <w:r w:rsidR="005C714D">
        <w:rPr>
          <w:rFonts w:hint="eastAsia"/>
          <w:b/>
          <w:sz w:val="32"/>
          <w:szCs w:val="32"/>
          <w:lang w:val="en-US"/>
        </w:rPr>
        <w:t>30</w:t>
      </w:r>
      <w:r w:rsidR="005C714D">
        <w:rPr>
          <w:rFonts w:hint="eastAsia"/>
          <w:b/>
          <w:sz w:val="32"/>
          <w:szCs w:val="32"/>
          <w:lang w:val="en-US"/>
        </w:rPr>
        <w:t>：</w:t>
      </w:r>
      <w:r w:rsidR="005C714D">
        <w:rPr>
          <w:rFonts w:hint="eastAsia"/>
          <w:b/>
          <w:sz w:val="32"/>
          <w:szCs w:val="32"/>
        </w:rPr>
        <w:t>村民在村庄、集</w:t>
      </w:r>
      <w:r w:rsidR="005C714D">
        <w:rPr>
          <w:rFonts w:hint="eastAsia"/>
          <w:b/>
          <w:sz w:val="32"/>
          <w:szCs w:val="32"/>
        </w:rPr>
        <w:t>办</w:t>
      </w:r>
      <w:r w:rsidR="005C714D">
        <w:rPr>
          <w:rFonts w:hint="eastAsia"/>
          <w:b/>
          <w:sz w:val="32"/>
          <w:szCs w:val="32"/>
        </w:rPr>
        <w:t>规划区内，需使用耕地修建住宅申请的</w:t>
      </w:r>
      <w:r w:rsidR="005C714D">
        <w:rPr>
          <w:rFonts w:hint="eastAsia"/>
          <w:b/>
          <w:sz w:val="32"/>
          <w:szCs w:val="32"/>
        </w:rPr>
        <w:t>流程图</w:t>
      </w:r>
    </w:p>
    <w:p w:rsidR="001D1118" w:rsidRDefault="001D1118">
      <w:pPr>
        <w:pStyle w:val="a4"/>
        <w:spacing w:before="11"/>
        <w:rPr>
          <w:b/>
          <w:sz w:val="11"/>
        </w:rPr>
      </w:pPr>
    </w:p>
    <w:p w:rsidR="001D1118" w:rsidRDefault="001D1118">
      <w:pPr>
        <w:pStyle w:val="a4"/>
        <w:spacing w:before="6"/>
        <w:rPr>
          <w:b/>
          <w:sz w:val="12"/>
        </w:rPr>
      </w:pPr>
    </w:p>
    <w:p w:rsidR="001D1118" w:rsidRDefault="001D1118">
      <w:pPr>
        <w:spacing w:before="72"/>
        <w:jc w:val="left"/>
        <w:rPr>
          <w:rFonts w:asciiTheme="minorEastAsia" w:eastAsiaTheme="minorEastAsia" w:hAnsiTheme="minorEastAsia" w:cstheme="minorEastAsia"/>
          <w:szCs w:val="21"/>
        </w:rPr>
      </w:pPr>
    </w:p>
    <w:p w:rsidR="001D1118" w:rsidRDefault="001D1118">
      <w:pPr>
        <w:spacing w:before="72"/>
        <w:jc w:val="left"/>
        <w:rPr>
          <w:rFonts w:asciiTheme="minorEastAsia" w:eastAsiaTheme="minorEastAsia" w:hAnsiTheme="minorEastAsia" w:cstheme="minorEastAsia"/>
          <w:szCs w:val="21"/>
        </w:rPr>
      </w:pPr>
    </w:p>
    <w:p w:rsidR="001D1118" w:rsidRDefault="005C714D">
      <w:pPr>
        <w:spacing w:before="7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办理机构：</w:t>
      </w:r>
      <w:r>
        <w:rPr>
          <w:rFonts w:asciiTheme="minorEastAsia" w:eastAsiaTheme="minorEastAsia" w:hAnsiTheme="minorEastAsia" w:cstheme="minorEastAsia" w:hint="eastAsia"/>
          <w:szCs w:val="21"/>
        </w:rPr>
        <w:t>马临街道农业农村服务中心、马临街道国土资源所、马临街道村建中心</w:t>
      </w:r>
    </w:p>
    <w:p w:rsidR="001D1118" w:rsidRDefault="005C714D">
      <w:pPr>
        <w:spacing w:before="36"/>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服务电话：</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shd w:val="clear" w:color="auto" w:fill="FFFFFF"/>
        </w:rPr>
        <w:t>0851-23269928</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监督电话：</w:t>
      </w:r>
      <w:r>
        <w:rPr>
          <w:rFonts w:asciiTheme="minorEastAsia" w:eastAsiaTheme="minorEastAsia" w:hAnsiTheme="minorEastAsia" w:cstheme="minorEastAsia" w:hint="eastAsia"/>
          <w:kern w:val="0"/>
          <w:szCs w:val="21"/>
          <w:shd w:val="clear" w:color="auto" w:fill="FFFFFF"/>
          <w:lang/>
        </w:rPr>
        <w:t>0851-23269696</w:t>
      </w:r>
    </w:p>
    <w:p w:rsidR="001D1118" w:rsidRDefault="005C714D">
      <w:pPr>
        <w:pStyle w:val="a4"/>
        <w:spacing w:before="31" w:line="266" w:lineRule="auto"/>
        <w:ind w:right="1508"/>
        <w:rPr>
          <w:rFonts w:asciiTheme="minorEastAsia" w:eastAsiaTheme="minorEastAsia" w:hAnsiTheme="minorEastAsia" w:cstheme="minorEastAsia"/>
        </w:rPr>
      </w:pPr>
      <w:r>
        <w:rPr>
          <w:rFonts w:asciiTheme="minorEastAsia" w:eastAsiaTheme="minorEastAsia" w:hAnsiTheme="minorEastAsia" w:cstheme="minorEastAsia" w:hint="eastAsia"/>
        </w:rPr>
        <w:t>法定期限：</w:t>
      </w:r>
      <w:r>
        <w:rPr>
          <w:rFonts w:asciiTheme="minorEastAsia" w:eastAsiaTheme="minorEastAsia" w:hAnsiTheme="minorEastAsia" w:cstheme="minorEastAsia" w:hint="eastAsia"/>
          <w:lang w:val="en-US"/>
        </w:rPr>
        <w:t>15</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个工作日</w:t>
      </w:r>
    </w:p>
    <w:p w:rsidR="001D1118" w:rsidRDefault="005C714D">
      <w:pPr>
        <w:pStyle w:val="a4"/>
        <w:spacing w:before="31" w:line="266" w:lineRule="auto"/>
        <w:ind w:right="1508"/>
        <w:rPr>
          <w:rFonts w:asciiTheme="minorEastAsia" w:eastAsiaTheme="minorEastAsia" w:hAnsiTheme="minorEastAsia" w:cstheme="minorEastAsia"/>
        </w:rPr>
      </w:pPr>
      <w:r>
        <w:rPr>
          <w:rFonts w:asciiTheme="minorEastAsia" w:eastAsiaTheme="minorEastAsia" w:hAnsiTheme="minorEastAsia" w:cstheme="minorEastAsia" w:hint="eastAsia"/>
        </w:rPr>
        <w:t>承诺期限：</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个工作日</w:t>
      </w:r>
    </w:p>
    <w:p w:rsidR="001D1118" w:rsidRDefault="001D1118">
      <w:pPr>
        <w:spacing w:line="266" w:lineRule="auto"/>
      </w:pPr>
    </w:p>
    <w:p w:rsidR="001D1118" w:rsidRDefault="005C714D">
      <w:pPr>
        <w:pStyle w:val="1"/>
        <w:tabs>
          <w:tab w:val="left" w:pos="2933"/>
          <w:tab w:val="left" w:pos="2934"/>
        </w:tabs>
        <w:spacing w:before="254"/>
        <w:ind w:left="0" w:firstLineChars="200" w:firstLine="643"/>
        <w:rPr>
          <w:sz w:val="32"/>
          <w:szCs w:val="32"/>
        </w:rPr>
      </w:pPr>
      <w:r>
        <w:rPr>
          <w:rFonts w:hint="eastAsia"/>
          <w:sz w:val="32"/>
          <w:szCs w:val="32"/>
        </w:rPr>
        <w:lastRenderedPageBreak/>
        <w:t>权力事项</w:t>
      </w:r>
      <w:r>
        <w:rPr>
          <w:rFonts w:hint="eastAsia"/>
          <w:sz w:val="32"/>
          <w:szCs w:val="32"/>
          <w:lang w:val="en-US"/>
        </w:rPr>
        <w:t>31</w:t>
      </w:r>
      <w:r>
        <w:rPr>
          <w:rFonts w:hint="eastAsia"/>
          <w:sz w:val="32"/>
          <w:szCs w:val="32"/>
        </w:rPr>
        <w:t>：村民在村庄、集办规划区内，使用原有宅基地、村内空闲地和其他土地修建住宅申请的批准</w:t>
      </w:r>
      <w:r>
        <w:rPr>
          <w:sz w:val="32"/>
          <w:szCs w:val="32"/>
        </w:rPr>
        <w:t>流程图</w:t>
      </w:r>
    </w:p>
    <w:p w:rsidR="001D1118" w:rsidRDefault="001D1118">
      <w:pPr>
        <w:pStyle w:val="a4"/>
        <w:spacing w:before="2"/>
        <w:rPr>
          <w:b/>
          <w:sz w:val="12"/>
        </w:rPr>
      </w:pPr>
      <w:r w:rsidRPr="001D1118">
        <w:rPr>
          <w:sz w:val="32"/>
        </w:rPr>
        <w:pict>
          <v:shape id="_x0000_s2738" type="#_x0000_t202" style="position:absolute;left:0;text-align:left;margin-left:3.9pt;margin-top:332.8pt;width:463.9pt;height:37.35pt;z-index:251543552" o:gfxdata="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Vh&#10;JJDUAAAACQEAAA8AAAAAAAAAAQAgAAAAIgAAAGRycy9kb3ducmV2LnhtbFBLAQIUABQAAAAIAIdO&#10;4kCNhXcLYAIAAJ8EAAAOAAAAAAAAAAEAIAAAACMBAABkcnMvZTJvRG9jLnhtbFBLBQYAAAAABgAG&#10;AFkBAAD1BQAAAAA=&#10;" fillcolor="white [3201]" stroked="f" strokeweight=".5pt">
            <v:textbox>
              <w:txbxContent>
                <w:p w:rsidR="001D1118" w:rsidRDefault="005C714D">
                  <w:pPr>
                    <w:ind w:firstLineChars="1500" w:firstLine="315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上报</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经规委会审核符合要求的，由</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社区发展服务中心</w:t>
                  </w:r>
                  <w:r>
                    <w:rPr>
                      <w:rFonts w:asciiTheme="minorEastAsia" w:eastAsiaTheme="minorEastAsia" w:hAnsiTheme="minorEastAsia" w:cstheme="minorEastAsia" w:hint="eastAsia"/>
                      <w:szCs w:val="21"/>
                    </w:rPr>
                    <w:t>按规定报送县人民政府政务服务中心</w:t>
                  </w:r>
                  <w:r>
                    <w:rPr>
                      <w:rFonts w:asciiTheme="minorEastAsia" w:eastAsiaTheme="minorEastAsia" w:hAnsiTheme="minorEastAsia" w:cstheme="minorEastAsia" w:hint="eastAsia"/>
                      <w:szCs w:val="21"/>
                    </w:rPr>
                    <w:t>农业综合</w:t>
                  </w:r>
                  <w:r>
                    <w:rPr>
                      <w:rFonts w:asciiTheme="minorEastAsia" w:eastAsiaTheme="minorEastAsia" w:hAnsiTheme="minorEastAsia" w:cstheme="minorEastAsia" w:hint="eastAsia"/>
                      <w:szCs w:val="21"/>
                    </w:rPr>
                    <w:t>窗口。</w:t>
                  </w:r>
                </w:p>
              </w:txbxContent>
            </v:textbox>
          </v:shape>
        </w:pict>
      </w:r>
      <w:r w:rsidRPr="001D1118">
        <w:rPr>
          <w:sz w:val="32"/>
        </w:rPr>
        <w:pict>
          <v:shape id="_x0000_s2737" type="#_x0000_t202" style="position:absolute;left:0;text-align:left;margin-left:5.9pt;margin-top:493.2pt;width:459.65pt;height:37.4pt;z-index:251546624" o:gfxdata="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vypzVAAAACwEAAA8AAAAAAAAAAQAgAAAAIgAAAGRycy9kb3ducmV2LnhtbFBLAQIUABQAAAAI&#10;AIdO4kAvQ7lDYgIAAJ8EAAAOAAAAAAAAAAEAIAAAACQBAABkcnMvZTJvRG9jLnhtbFBLBQYAAAAA&#10;BgAGAFkBAAD4BQAAAAA=&#10;" fillcolor="white [3201]" stroked="f" strokeweight=".5pt">
            <v:textbox>
              <w:txbxContent>
                <w:p w:rsidR="001D1118" w:rsidRDefault="005C714D">
                  <w:pPr>
                    <w:ind w:firstLineChars="1700" w:firstLine="357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核发批准书</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县级</w:t>
                  </w:r>
                  <w:r>
                    <w:rPr>
                      <w:rFonts w:asciiTheme="minorEastAsia" w:eastAsiaTheme="minorEastAsia" w:hAnsiTheme="minorEastAsia" w:cstheme="minorEastAsia" w:hint="eastAsia"/>
                      <w:szCs w:val="21"/>
                    </w:rPr>
                    <w:t>农业农村局</w:t>
                  </w:r>
                  <w:r>
                    <w:rPr>
                      <w:rFonts w:asciiTheme="minorEastAsia" w:eastAsiaTheme="minorEastAsia" w:hAnsiTheme="minorEastAsia" w:cstheme="minorEastAsia" w:hint="eastAsia"/>
                      <w:szCs w:val="21"/>
                    </w:rPr>
                    <w:t>应按照批准文件，在</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个工作日内核发《贵州省农村宅基地用地批准书》。</w:t>
                  </w:r>
                </w:p>
              </w:txbxContent>
            </v:textbox>
          </v:shape>
        </w:pict>
      </w:r>
      <w:r w:rsidRPr="001D1118">
        <w:rPr>
          <w:sz w:val="32"/>
        </w:rPr>
        <w:pict>
          <v:shape id="_x0000_s2736" type="#_x0000_t202" style="position:absolute;left:0;text-align:left;margin-left:327.95pt;margin-top:179pt;width:154.45pt;height:62.5pt;z-index:251542528" o:gfxdata="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7&#10;m7lO1wAAAAsBAAAPAAAAAAAAAAEAIAAAACIAAABkcnMvZG93bnJldi54bWxQSwECFAAUAAAACACH&#10;TuJA/kwE+l4CAACfBAAADgAAAAAAAAABACAAAAAmAQAAZHJzL2Uyb0RvYy54bWxQSwUGAAAAAAYA&#10;BgBZAQAA9gUAAAAA&#10;" fillcolor="white [3201]" stroked="f" strokeweight=".5pt">
            <v:textbox>
              <w:txbxContent>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材料不全或者不符合法定形式的，一次性告知申请人补正材料。申请人按照要求提交全部补正申请材料的，予以受理。</w:t>
                  </w:r>
                </w:p>
                <w:p w:rsidR="001D1118" w:rsidRDefault="001D1118"/>
              </w:txbxContent>
            </v:textbox>
          </v:shape>
        </w:pict>
      </w:r>
      <w:r w:rsidRPr="001D1118">
        <w:rPr>
          <w:sz w:val="32"/>
        </w:rPr>
        <w:pict>
          <v:shape id="_x0000_s2735" type="#_x0000_t202" style="position:absolute;left:0;text-align:left;margin-left:311.85pt;margin-top:18.8pt;width:175.4pt;height:145.45pt;z-index:251541504" o:gfxdata="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2WPc7XAAAACgEAAA8AAAAAAAAAAQAgAAAAIgAAAGRycy9kb3ducmV2LnhtbFBLAQIUABQAAAAI&#10;AIdO4kDTOXYqYAIAAKAEAAAOAAAAAAAAAAEAIAAAACYBAABkcnMvZTJvRG9jLnhtbFBLBQYAAAAA&#10;BgAGAFkBAAD4BQAAAAA=&#10;" fillcolor="white [3201]" stroked="f" strokeweight=".5pt">
            <v:textbox>
              <w:txbxContent>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《贵州省农村宅基地申请表》、《</w:t>
                  </w:r>
                  <w:r>
                    <w:rPr>
                      <w:rFonts w:asciiTheme="minorEastAsia" w:eastAsiaTheme="minorEastAsia" w:hAnsiTheme="minorEastAsia" w:cstheme="minorEastAsia" w:hint="eastAsia"/>
                      <w:szCs w:val="21"/>
                    </w:rPr>
                    <w:t>马临街道</w:t>
                  </w:r>
                  <w:r>
                    <w:rPr>
                      <w:rFonts w:asciiTheme="minorEastAsia" w:eastAsiaTheme="minorEastAsia" w:hAnsiTheme="minorEastAsia" w:cstheme="minorEastAsia" w:hint="eastAsia"/>
                      <w:szCs w:val="21"/>
                    </w:rPr>
                    <w:t>私人建房审批会签表</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家庭户口簿复印件和户主及申请人身份证复印件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出示原件</w:t>
                  </w:r>
                  <w:r>
                    <w:rPr>
                      <w:rFonts w:asciiTheme="minorEastAsia" w:eastAsiaTheme="minorEastAsia" w:hAnsiTheme="minorEastAsia" w:cstheme="minorEastAsia" w:hint="eastAsia"/>
                      <w:szCs w:val="21"/>
                    </w:rPr>
                    <w:t>)</w:t>
                  </w:r>
                </w:p>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婚姻状况材料</w:t>
                  </w:r>
                </w:p>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对另行选址建房申请使用宅基地的，需提供与村集体经济组织或村民委员会签订的退出现有宅基地协议</w:t>
                  </w:r>
                </w:p>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在已编制村规划及集</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规划区内建房的，还应提交《贵州省乡村建设规划许可证申请表》。</w:t>
                  </w:r>
                </w:p>
                <w:p w:rsidR="001D1118" w:rsidRDefault="001D1118">
                  <w:pPr>
                    <w:autoSpaceDE w:val="0"/>
                    <w:autoSpaceDN w:val="0"/>
                    <w:spacing w:line="230" w:lineRule="exact"/>
                    <w:rPr>
                      <w:rFonts w:asciiTheme="minorEastAsia" w:eastAsiaTheme="minorEastAsia" w:hAnsiTheme="minorEastAsia" w:cstheme="minorEastAsia"/>
                      <w:szCs w:val="21"/>
                    </w:rPr>
                  </w:pPr>
                </w:p>
              </w:txbxContent>
            </v:textbox>
          </v:shape>
        </w:pict>
      </w:r>
      <w:r w:rsidRPr="001D1118">
        <w:pict>
          <v:shape id="_x0000_s2734" style="position:absolute;left:0;text-align:left;margin-left:191.65pt;margin-top:534.5pt;width:6pt;height:15.75pt;flip:x;z-index:251790336" coordsize="120,915" o:spt="100"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EwQxsAgAAVQYAAA4AAAAAAAAAAQAgAAAAKwEAAGRycy9l&#10;Mm9Eb2MueG1sUEsFBgAAAAAGAAYAWQEAAAkGAAAAAA==&#10;" adj="0,,0" path="m52,795l,795,60,915r45,-90l52,825r,-30xm67,l52,r,825l67,825,67,xm120,795r-53,l67,825r38,l120,795xe" fillcolor="black" stroked="f">
            <v:stroke joinstyle="round"/>
            <v:formulas/>
            <v:path o:connecttype="segments"/>
          </v:shape>
        </w:pict>
      </w:r>
      <w:r w:rsidRPr="001D1118">
        <w:pict>
          <v:shape id="任意多边形 32" o:spid="_x0000_s2733" style="position:absolute;left:0;text-align:left;margin-left:191.65pt;margin-top:468.45pt;width:6pt;height:18.05pt;flip:x;z-index:251547648" coordsize="120,915" o:spt="100"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ApZAT+bQIAAFUGAAAOAAAAAAAAAAEAIAAAACsBAABkcnMv&#10;ZTJvRG9jLnhtbFBLBQYAAAAABgAGAFkBAAAKBgAAAAA=&#10;" adj="0,,0" path="m52,795l,795,60,915r45,-90l52,825r,-30xm67,l52,r,825l67,825,67,xm120,795r-53,l67,825r38,l120,795xe" fillcolor="black" stroked="f">
            <v:stroke joinstyle="round"/>
            <v:formulas/>
            <v:path o:connecttype="segments"/>
          </v:shape>
        </w:pict>
      </w:r>
      <w:r w:rsidRPr="001D1118">
        <w:rPr>
          <w:sz w:val="32"/>
        </w:rPr>
        <w:pict>
          <v:shape id="_x0000_s2732" type="#_x0000_t202" style="position:absolute;left:0;text-align:left;margin-left:-19.95pt;margin-top:397.95pt;width:459.75pt;height:67.4pt;z-index:251545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LT1ZyVfAgAAnwQAAA4AAAAAAAAAAQAgAAAAJgEAAGRycy9lMm9Eb2MueG1sUEsFBgAAAAAG&#10;AAYAWQEAAPcFAAAAAA==&#10;" fillcolor="white [3201]" stroked="f" strokeweight=".5pt">
            <v:textbox>
              <w:txbxContent>
                <w:p w:rsidR="001D1118" w:rsidRDefault="005C714D">
                  <w:pPr>
                    <w:ind w:firstLineChars="1800" w:firstLine="378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审批</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县人民政府根据政务服务中心</w:t>
                  </w:r>
                  <w:r>
                    <w:rPr>
                      <w:rFonts w:asciiTheme="minorEastAsia" w:eastAsiaTheme="minorEastAsia" w:hAnsiTheme="minorEastAsia" w:cstheme="minorEastAsia" w:hint="eastAsia"/>
                      <w:szCs w:val="21"/>
                    </w:rPr>
                    <w:t>农业综合</w:t>
                  </w:r>
                  <w:r>
                    <w:rPr>
                      <w:rFonts w:asciiTheme="minorEastAsia" w:eastAsiaTheme="minorEastAsia" w:hAnsiTheme="minorEastAsia" w:cstheme="minorEastAsia" w:hint="eastAsia"/>
                      <w:szCs w:val="21"/>
                    </w:rPr>
                    <w:t>窗口受理的农村宅基地申报后，应当会同规划建设等相关部门对农村宅基地申报资料进行集中审查。对符合条件的，报县人民政府审批，并将批准文件印发县级国土资源、规划建设等相关部门及</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人民政府。</w:t>
                  </w:r>
                </w:p>
              </w:txbxContent>
            </v:textbox>
          </v:shape>
        </w:pict>
      </w:r>
      <w:r w:rsidRPr="001D1118">
        <w:pict>
          <v:shape id="任意多边形 31" o:spid="_x0000_s2731" style="position:absolute;left:0;text-align:left;margin-left:-25.3pt;margin-top:394pt;width:475.2pt;height:74.95pt;z-index:251544576" coordsize="3193,930" o:spt="10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bl/GD9gA&#10;AAALAQAADwAAAAAAAAABACAAAAAiAAAAZHJzL2Rvd25yZXYueG1sUEsBAhQAFAAAAAgAh07iQINZ&#10;yJcDAwAAgQsAAA4AAAAAAAAAAQAgAAAAJwEAAGRycy9lMm9Eb2MueG1sUEsFBgAAAAAGAAYAWQEA&#10;AJwGA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w:pict>
      </w:r>
      <w:r w:rsidRPr="001D1118">
        <w:rPr>
          <w:rFonts w:asciiTheme="minorEastAsia" w:eastAsiaTheme="minorEastAsia" w:hAnsiTheme="minorEastAsia" w:cstheme="minorEastAsia"/>
        </w:rPr>
        <w:pict>
          <v:group id="_x0000_s2707" style="position:absolute;left:0;text-align:left;margin-left:48.9pt;margin-top:.45pt;width:502.2pt;height:533.8pt;z-index:-251777024;mso-position-horizontal-relative:page" coordorigin="1039,-840" coordsize="10044,10676203"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BqAddaBJGR&#10;ArSb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">
            <v:shape id="任意多边形 15" o:spid="_x0000_s2730" style="position:absolute;left:4922;top:269;width:1500;height:627" coordsize="1500,627" o:spt="100" o:gfxdata="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8+ovQAA&#10;ANwAAAAPAAAAAAAAAAEAIAAAACIAAABkcnMvZG93bnJldi54bWxQSwECFAAUAAAACACHTuJAMy8F&#10;njsAAAA5AAAAEAAAAAAAAAABACAAAAAMAQAAZHJzL3NoYXBleG1sLnhtbFBLBQYAAAAABgAGAFsB&#10;AAC2AwAAAAA=&#10;" adj="0,,0" path="m1500,l,,,627r1500,l1500,620,15,620,8,612r7,l15,15r-7,l15,8r1485,l1500,xm15,612r-7,l15,620r,-8xm1485,612l15,612r,8l1485,620r,-8xm1485,8r,612l1493,612r7,l1500,15r-7,l1485,8xm1500,612r-7,l1485,620r15,l1500,612xm15,8l8,15r7,l15,8xm1485,8l15,8r,7l1485,15r,-7xm1500,8r-15,l1493,15r7,l1500,8xe" fillcolor="black" stroked="f">
              <v:stroke joinstyle="round"/>
              <v:formulas/>
              <v:path o:connecttype="segments"/>
            </v:shape>
            <v:shape id="任意多边形 16" o:spid="_x0000_s2729" style="position:absolute;left:4431;top:2536;width:2684;height:1043" coordsize="2684,1043" o:spt="100" o:gfxdata="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uCtvQAA&#10;ANwAAAAPAAAAAAAAAAEAIAAAACIAAABkcnMvZG93bnJldi54bWxQSwECFAAUAAAACACHTuJAMy8F&#10;njsAAAA5AAAAEAAAAAAAAAABACAAAAAMAQAAZHJzL3NoYXBleG1sLnhtbFBLBQYAAAAABgAGAFsB&#10;AAC2AwAAAAA=&#10;" adj="0,,0" path="m2684,l,,,1043r2684,l2684,1036r-2669,l7,1028r8,l15,15r-8,l15,8r2669,l2684,xm15,1028r-8,l15,1036r,-8xm2669,1028r-2654,l15,1036r2654,l2669,1028xm2669,8r,1028l2676,1028r8,l2684,15r-8,l2669,8xm2684,1028r-8,l2669,1036r15,l2684,1028xm15,8l7,15r8,l15,8xm2669,8l15,8r,7l2669,15r,-7xm2684,8r-15,l2676,15r8,l2684,8xe" fillcolor="black" stroked="f">
              <v:stroke joinstyle="round"/>
              <v:formulas/>
              <v:path o:connecttype="segments"/>
            </v:shape>
            <v:shape id="任意多边形 17" o:spid="_x0000_s2728" style="position:absolute;left:5654;top:858;width:120;height:1744" coordsize="120,1189" o:spt="100" o:gfxdata="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fHHwvQAA&#10;ANwAAAAPAAAAAAAAAAEAIAAAACIAAABkcnMvZG93bnJldi54bWxQSwECFAAUAAAACACHTuJAMy8F&#10;njsAAAA5AAAAEAAAAAAAAAABACAAAAAMAQAAZHJzL3NoYXBleG1sLnhtbFBLBQYAAAAABgAGAFsB&#10;AAC2AwAAAAA=&#10;" adj="0,,0" path="m52,1069r-52,l60,1189r45,-90l52,1099r,-30xm67,l52,r,1099l67,1099,67,xm120,1069r-53,l67,1099r38,l120,1069xe" fillcolor="black" stroked="f">
              <v:stroke joinstyle="round"/>
              <v:formulas/>
              <v:path o:connecttype="segments"/>
            </v:shape>
            <v:shape id="任意多边形 18" o:spid="_x0000_s2727" style="position:absolute;left:4204;top:4102;width:3075;height:1086" coordsize="3060,1221" o:spt="100" o:gfxdata="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sBe6/&#10;AAAA3AAAAA8AAAAAAAAAAQAgAAAAIgAAAGRycy9kb3ducmV2LnhtbFBLAQIUABQAAAAIAIdO4kAz&#10;LwWeOwAAADkAAAAQAAAAAAAAAAEAIAAAAA4BAABkcnMvc2hhcGV4bWwueG1sUEsFBgAAAAAGAAYA&#10;WwEAALgDAAAAAA==&#10;" adj="0,,0" path="m3060,l,,,1221r3060,l3060,1214r-3045,l7,1206r8,l15,15r-8,l15,8r3045,l3060,xm15,1206r-8,l15,1214r,-8xm3045,1206r-3030,l15,1214r3030,l3045,1206xm3045,8r,1206l3052,1206r8,l3060,15r-8,l3045,8xm3060,1206r-8,l3045,1214r15,l3060,1206xm15,8l7,15r8,l15,8xm3045,8l15,8r,7l3045,15r,-7xm3060,8r-15,l3052,15r8,l3060,8xe" fillcolor="black" stroked="f">
              <v:stroke joinstyle="round"/>
              <v:formulas/>
              <v:path o:connecttype="segments"/>
            </v:shape>
            <v:shape id="任意多边形 19" o:spid="_x0000_s2726" style="position:absolute;left:5640;top:3556;width:120;height:516" coordsize="120,1085" o:spt="100" o:gfxdata="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AQr4A&#10;AADcAAAADwAAAAAAAAABACAAAAAiAAAAZHJzL2Rvd25yZXYueG1sUEsBAhQAFAAAAAgAh07iQDMv&#10;BZ47AAAAOQAAABAAAAAAAAAAAQAgAAAADQEAAGRycy9zaGFwZXhtbC54bWxQSwUGAAAAAAYABgBb&#10;AQAAtwMAAAAA&#10;" adj="0,,0" path="m52,965l,965r60,120l105,995r-53,l52,965xm67,l52,r,995l67,995,67,xm120,965r-53,l67,995r38,l120,965xe" fillcolor="black" stroked="f">
              <v:stroke joinstyle="round"/>
              <v:formulas/>
              <v:path o:connecttype="segments"/>
            </v:shape>
            <v:shape id="任意多边形 20" o:spid="_x0000_s2725" style="position:absolute;left:7741;top:2611;width:3241;height:1544" coordsize="3241,1484" o:spt="100" o:gfxdata="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HrnvQAA&#10;ANwAAAAPAAAAAAAAAAEAIAAAACIAAABkcnMvZG93bnJldi54bWxQSwECFAAUAAAACACHTuJAMy8F&#10;njsAAAA5AAAAEAAAAAAAAAABACAAAAAMAQAAZHJzL3NoYXBleG1sLnhtbFBLBQYAAAAABgAGAFsB&#10;AAC2AwAAAAA=&#10;" adj="0,,0" path="m3241,l,,,1484r3241,l3241,1477r-3226,l7,1469r8,l15,15r-8,l15,8r3226,l3241,xm15,1469r-8,l15,1477r,-8xm3226,1469r-3211,l15,1477r3211,l3226,1469xm3226,8r,1469l3233,1469r8,l3241,15r-8,l3226,8xm3241,1469r-8,l3226,1477r15,l3241,1469xm15,8l7,15r8,l15,8xm3226,8l15,8r,7l3226,15r,-7xm3241,8r-15,l3233,15r8,l3241,8xe" fillcolor="black" stroked="f">
              <v:stroke joinstyle="round"/>
              <v:formulas/>
              <v:path o:connecttype="segments"/>
            </v:shape>
            <v:shape id="任意多边形 21" o:spid="_x0000_s2724" style="position:absolute;left:7284;top:4171;width:2192;height:853" coordsize="2192,957" o:spt="100" o:gfxdata="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Ort/vQAA&#10;ANwAAAAPAAAAAAAAAAEAIAAAACIAAABkcnMvZG93bnJldi54bWxQSwECFAAUAAAACACHTuJAMy8F&#10;njsAAAA5AAAAEAAAAAAAAAABACAAAAAMAQAAZHJzL3NoYXBleG1sLnhtbFBLBQYAAAAABgAGAFsB&#10;AAC2AwAAAAA=&#10;" adj="0,,0" path="m86,847l,950r134,7l118,921r-32,l80,907r27,-12l86,847xm2186,l107,895,80,907r6,14l113,909r-6,-14l107,895r39,l2192,14,2186,xm113,909l86,921r32,l113,909xm146,895r-39,l113,909r33,-14xe" fillcolor="black" stroked="f">
              <v:stroke joinstyle="round"/>
              <v:formulas/>
              <v:path o:connecttype="segments"/>
            </v:shape>
            <v:shape id="任意多边形 22" o:spid="_x0000_s2723" style="position:absolute;left:1313;top:5699;width:9412;height:939" coordsize="5144,1525" o:spt="100" o:gfxdata="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EgHivQAA&#10;ANwAAAAPAAAAAAAAAAEAIAAAACIAAABkcnMvZG93bnJldi54bWxQSwECFAAUAAAACACHTuJAMy8F&#10;njsAAAA5AAAAEAAAAAAAAAABACAAAAAMAQAAZHJzL3NoYXBleG1sLnhtbFBLBQYAAAAABgAGAFsB&#10;AAC2AwAAAAA=&#10;" adj="0,,0" path="m5144,l,,,1525r5144,l5144,1518r-5129,l7,1510r8,l15,15r-8,l15,8r5129,l5144,xm15,1510r-8,l15,1518r,-8xm5129,1510r-5114,l15,1518r5114,l5129,1510xm5129,8r,1510l5136,1510r8,l5144,15r-8,l5129,8xm5144,1510r-8,l5129,1518r15,l5144,1510xm15,8l7,15r8,l15,8xm5129,8l15,8r,7l5129,15r,-7xm5144,8r-15,l5136,15r8,l5144,8xe" fillcolor="black" stroked="f">
              <v:stroke joinstyle="round"/>
              <v:formulas/>
              <v:path o:connecttype="segments"/>
            </v:shape>
            <v:shape id="任意多边形 23" o:spid="_x0000_s2722" style="position:absolute;left:5620;top:5150;width:150;height:488" coordsize="120,771" o:spt="100" o:gfxdata="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eUw&#10;wAAAANwAAAAPAAAAAAAAAAEAIAAAACIAAABkcnMvZG93bnJldi54bWxQSwECFAAUAAAACACHTuJA&#10;My8FnjsAAAA5AAAAEAAAAAAAAAABACAAAAAPAQAAZHJzL3NoYXBleG1sLnhtbFBLBQYAAAAABgAG&#10;AFsBAAC5AwAAAAA=&#10;" adj="0,,0" path="m53,651l,651,60,771r45,-90l53,681r,-30xm71,l56,,53,651r,30l68,681r,-30l71,xm120,651r-52,l68,681r37,l120,651xe" fillcolor="black" stroked="f">
              <v:stroke joinstyle="round"/>
              <v:formulas/>
              <v:path o:connecttype="segments"/>
            </v:shape>
            <v:shape id="任意多边形 24" o:spid="_x0000_s2721" style="position:absolute;left:7383;top:-840;width:3700;height:3314" coordsize="2625,1515" o:spt="100" o:gfxdata="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E1Wu5AAAA3AAA&#10;AA8AAAAAAAAAAQAgAAAAIgAAAGRycy9kb3ducmV2LnhtbFBLAQIUABQAAAAIAIdO4kAzLwWeOwAA&#10;ADkAAAAQAAAAAAAAAAEAIAAAAAgBAABkcnMvc2hhcGV4bWwueG1sUEsFBgAAAAAGAAYAWwEAALID&#10;AAAAAA==&#10;" adj="0,,0" path="m2625,l,,,1515r2625,l2625,1508r-2610,l7,1500r8,l15,15r-8,l15,8r2610,l2625,xm15,1500r-8,l15,1508r,-8xm2610,1500r-2595,l15,1508r2595,l2610,1500xm2610,8r,1500l2617,1500r8,l2625,15r-8,l2610,8xm2625,1500r-8,l2610,1508r15,l2625,1500xm15,8l7,15r8,l15,8xm2610,8l15,8r,7l2610,15r,-7xm2625,8r-15,l2617,15r8,l2625,8xe" fillcolor="black" stroked="f">
              <v:stroke joinstyle="round"/>
              <v:formulas/>
              <v:path o:connecttype="segments"/>
            </v:shape>
            <v:shape id="任意多边形 27" o:spid="_x0000_s2720" style="position:absolute;left:6398;top:593;width:963;height:120" coordsize="1455,120" o:spt="100" o:gfxdata="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usn&#10;wAAAANwAAAAPAAAAAAAAAAEAIAAAACIAAABkcnMvZG93bnJldi54bWxQSwECFAAUAAAACACHTuJA&#10;My8FnjsAAAA5AAAAEAAAAAAAAAABACAAAAAPAQAAZHJzL3NoYXBleG1sLnhtbFBLBQYAAAAABgAG&#10;AFsBAAC5AwAAAAA=&#10;" adj="0,,0" path="m1335,r,120l1440,67r-75,l1365,52r74,l1335,xm,51l,66r1335,1l1335,52,,51xm1439,52r-74,l1365,67r75,l1455,60r-16,-8xe" fillcolor="black" stroked="f">
              <v:stroke joinstyle="round"/>
              <v:formulas/>
              <v:path o:connecttype="segments"/>
            </v:shape>
            <v:shape id="任意多边形 28" o:spid="_x0000_s2719" style="position:absolute;left:1039;top:2099;width:2624;height:2264" coordsize="2384,1725" o:spt="100" o:gfxdata="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SnELsAAADc&#10;AAAADwAAAAAAAAABACAAAAAiAAAAZHJzL2Rvd25yZXYueG1sUEsBAhQAFAAAAAgAh07iQDMvBZ47&#10;AAAAOQAAABAAAAAAAAAAAQAgAAAACgEAAGRycy9zaGFwZXhtbC54bWxQSwUGAAAAAAYABgBbAQAA&#10;tAMAAAAA&#10;" adj="0,,0" path="m2384,l,,,1725r2384,l2384,1718r-2369,l7,1710r8,l15,15r-8,l15,8r2369,l2384,xm15,1710r-8,l15,1718r,-8xm2369,1710r-2354,l15,1718r2354,l2369,1710xm2369,8r,1710l2376,1710r8,l2384,15r-8,l2369,8xm2384,1710r-8,l2369,1718r15,l2384,1710xm15,8l7,15r8,l15,8xm2369,8l15,8r,7l2369,15r,-7xm2384,8r-15,l2376,15r8,l2384,8xe" fillcolor="black" stroked="f">
              <v:stroke joinstyle="round"/>
              <v:formulas/>
              <v:path o:connecttype="segments"/>
            </v:shape>
            <v:shape id="任意多边形 29" o:spid="_x0000_s2718" style="position:absolute;left:3669;top:3098;width:735;height:120" coordsize="735,120" o:spt="100" o:gfxdata="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vFxm/&#10;AAAA3AAAAA8AAAAAAAAAAQAgAAAAIgAAAGRycy9kb3ducmV2LnhtbFBLAQIUABQAAAAIAIdO4kAz&#10;LwWeOwAAADkAAAAQAAAAAAAAAAEAIAAAAA4BAABkcnMvc2hhcGV4bWwueG1sUEsFBgAAAAAGAAYA&#10;WwEAALgDAAAAAA==&#10;" adj="0,,0" path="m120,l,60r120,60l120,67r-30,l90,52r30,l120,xm120,52r-30,l90,67r30,l120,52xm735,51l120,52r,15l735,66r,-15xe" fillcolor="black" stroked="f">
              <v:stroke joinstyle="round"/>
              <v:formulas/>
              <v:path o:connecttype="segments"/>
            </v:shape>
            <v:shape id="任意多边形 30" o:spid="_x0000_s2717" style="position:absolute;left:7088;top:3097;width:660;height:120" coordsize="660,120" o:spt="100" o:gfxdata="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GdOL4A&#10;AADcAAAADwAAAAAAAAABACAAAAAiAAAAZHJzL2Rvd25yZXYueG1sUEsBAhQAFAAAAAgAh07iQDMv&#10;BZ47AAAAOQAAABAAAAAAAAAAAQAgAAAADQEAAGRycy9zaGFwZXhtbC54bWxQSwUGAAAAAAYABgBb&#10;AQAAtwMAAAAA&#10;" adj="0,,0" path="m540,r,120l645,67r-75,l570,52r74,l540,xm,51l,66r540,1l540,52,,51xm644,52r-74,l570,67r75,l660,60,644,52xe" fillcolor="black" stroked="f">
              <v:stroke joinstyle="round"/>
              <v:formulas/>
              <v:path o:connecttype="segments"/>
            </v:shape>
            <v:shape id="_x0000_s2716" style="position:absolute;left:1308;top:8906;width:9582;height:930" coordsize="3193,930" o:spt="100" o:gfxdata="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H+WvQAA&#10;ANwAAAAPAAAAAAAAAAEAIAAAACIAAABkcnMvZG93bnJldi54bWxQSwECFAAUAAAACACHTuJAMy8F&#10;njsAAAA5AAAAEAAAAAAAAAABACAAAAAMAQAAZHJzL3NoYXBleG1sLnhtbFBLBQYAAAAABgAGAFsB&#10;AAC2Aw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v:shape id="_x0000_s2715" style="position:absolute;left:5679;top:6630;width:120;height:361;flip:x" coordsize="120,915" o:spt="100" o:gfxdata="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B6t&#10;wAAAANwAAAAPAAAAAAAAAAEAIAAAACIAAABkcnMvZG93bnJldi54bWxQSwECFAAUAAAACACHTuJA&#10;My8FnjsAAAA5AAAAEAAAAAAAAAABACAAAAAPAQAAZHJzL3NoYXBleG1sLnhtbFBLBQYAAAAABgAG&#10;AFsBAAC5AwAAAAA=&#10;" adj="0,,0" path="m52,795l,795,60,915r45,-90l52,825r,-30xm67,l52,r,825l67,825,67,xm120,795r-53,l67,825r38,l120,795xe" fillcolor="black" stroked="f">
              <v:stroke joinstyle="round"/>
              <v:formulas/>
              <v:path o:connecttype="segments"/>
            </v:shape>
            <v:shape id="图片 33" o:spid="_x0000_s2714" type="#_x0000_t75" style="position:absolute;left:5354;top:843;width:651;height:209" o:gfxdata="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IWHi8AAAA&#10;3AAAAA8AAAAAAAAAAQAgAAAAIgAAAGRycy9kb3ducmV2LnhtbFBLAQIUABQAAAAIAIdO4kAzLwWe&#10;OwAAADkAAAAQAAAAAAAAAAEAIAAAAAsBAABkcnMvc2hhcGV4bWwueG1sUEsFBgAAAAAGAAYAWwEA&#10;ALUDAAAAAA==&#10;">
              <v:imagedata r:id="rId10" o:title=""/>
            </v:shape>
            <v:shape id="图片 39" o:spid="_x0000_s2713" type="#_x0000_t75" style="position:absolute;left:1500;top:2238;width:2084;height:1457" o:gfxdata="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Gfj&#10;wAAAANwAAAAPAAAAAAAAAAEAIAAAACIAAABkcnMvZG93bnJldi54bWxQSwECFAAUAAAACACHTuJA&#10;My8FnjsAAAA5AAAAEAAAAAAAAAABACAAAAAPAQAAZHJzL3NoYXBleG1sLnhtbFBLBQYAAAAABgAG&#10;AFsBAAC5AwAAAAA=&#10;">
              <v:imagedata r:id="rId11" o:title=""/>
            </v:shape>
            <v:shape id="文本框 51" o:spid="_x0000_s2712" type="#_x0000_t202" style="position:absolute;left:7871;top:-737;width:2123;height:332"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11" w:lineRule="exact"/>
                      <w:jc w:val="left"/>
                      <w:rPr>
                        <w:rFonts w:ascii="宋体"/>
                      </w:rPr>
                    </w:pPr>
                    <w:r>
                      <w:rPr>
                        <w:rFonts w:ascii="宋体" w:hint="eastAsia"/>
                      </w:rPr>
                      <w:t>应当提交的申请材料：</w:t>
                    </w:r>
                  </w:p>
                </w:txbxContent>
              </v:textbox>
            </v:shape>
            <v:shape id="文本框 52" o:spid="_x0000_s2711" type="#_x0000_t202" style="position:absolute;left:5355;top:516;width:652;height:316" o:gfxdata="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35ve8AAAA&#10;3A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11"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54" o:spid="_x0000_s2710" type="#_x0000_t202" style="position:absolute;left:1260;top:2398;width:2279;height:1816" o:gfxdata="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7Q2y/&#10;AAAA3AAAAA8AAAAAAAAAAQAgAAAAIgAAAGRycy9kb3ducmV2LnhtbFBLAQIUABQAAAAIAIdO4kAz&#10;LwWeOwAAADkAAAAQAAAAAAAAAAEAIAAAAA4BAABkcnMvc2hhcGV4bWwueG1sUEsFBgAAAAAGAAYA&#10;WwEAALgDAAAAAA==&#10;" filled="f" stroked="f">
              <v:textbox inset="0,0,0,0">
                <w:txbxContent>
                  <w:p w:rsidR="001D1118" w:rsidRDefault="005C714D">
                    <w:pPr>
                      <w:autoSpaceDE w:val="0"/>
                      <w:autoSpaceDN w:val="0"/>
                      <w:spacing w:line="400" w:lineRule="exact"/>
                      <w:jc w:val="left"/>
                      <w:rPr>
                        <w:rFonts w:ascii="宋体"/>
                      </w:rPr>
                    </w:pPr>
                    <w:r>
                      <w:rPr>
                        <w:rFonts w:ascii="宋体" w:hint="eastAsia"/>
                      </w:rPr>
                      <w:t>不属于许可范围或不属于本机关职权范围的，不予受理，出具《不予受理通知书》，并说明理由</w:t>
                    </w:r>
                  </w:p>
                </w:txbxContent>
              </v:textbox>
            </v:shape>
            <v:shape id="文本框 55" o:spid="_x0000_s2709" type="#_x0000_t202" style="position:absolute;left:4592;top:2975;width:2334;height:507" o:gfxdata="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h8LLsAAADc&#10;AAAADwAAAAAAAAABACAAAAAiAAAAZHJzL2Rvd25yZXYueG1sUEsBAhQAFAAAAAgAh07iQDMvBZ47&#10;AAAAOQAAABAAAAAAAAAAAQAgAAAACgEAAGRycy9zaGFwZXhtbC54bWxQSwUGAAAAAAYABgBbAQAA&#10;tAMAAAAA&#10;" filled="f" stroked="f">
              <v:textbox inset="0,0,0,0">
                <w:txbxContent>
                  <w:p w:rsidR="001D1118" w:rsidRDefault="005C714D">
                    <w:pPr>
                      <w:spacing w:line="241" w:lineRule="exact"/>
                      <w:jc w:val="left"/>
                      <w:rPr>
                        <w:rFonts w:ascii="宋体"/>
                      </w:rPr>
                    </w:pPr>
                    <w:r>
                      <w:rPr>
                        <w:rFonts w:ascii="宋体" w:hint="eastAsia"/>
                      </w:rPr>
                      <w:t>申请材料齐全，符合法定</w:t>
                    </w:r>
                  </w:p>
                  <w:p w:rsidR="001D1118" w:rsidRDefault="005C714D">
                    <w:pPr>
                      <w:spacing w:before="26" w:line="240" w:lineRule="exact"/>
                      <w:jc w:val="left"/>
                      <w:rPr>
                        <w:rFonts w:ascii="宋体"/>
                      </w:rPr>
                    </w:pPr>
                    <w:r>
                      <w:rPr>
                        <w:rFonts w:ascii="宋体" w:hint="eastAsia"/>
                      </w:rPr>
                      <w:t>形式</w:t>
                    </w:r>
                  </w:p>
                </w:txbxContent>
              </v:textbox>
            </v:shape>
            <v:shape id="文本框 57" o:spid="_x0000_s2708" type="#_x0000_t202" style="position:absolute;left:4383;top:4145;width:2754;height:958" o:gfxdata="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2be/&#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41" w:lineRule="exact"/>
                      <w:ind w:right="32"/>
                      <w:jc w:val="center"/>
                      <w:rPr>
                        <w:rFonts w:ascii="宋体"/>
                      </w:rPr>
                    </w:pPr>
                    <w:r>
                      <w:rPr>
                        <w:rFonts w:ascii="宋体" w:hint="eastAsia"/>
                      </w:rPr>
                      <w:t>审查</w:t>
                    </w:r>
                  </w:p>
                  <w:p w:rsidR="001D1118" w:rsidRDefault="005C714D">
                    <w:pPr>
                      <w:spacing w:before="33"/>
                      <w:ind w:right="18"/>
                      <w:jc w:val="center"/>
                      <w:rPr>
                        <w:rFonts w:ascii="宋体"/>
                      </w:rPr>
                    </w:pPr>
                    <w:r>
                      <w:rPr>
                        <w:rFonts w:ascii="宋体" w:hint="eastAsia"/>
                      </w:rPr>
                      <w:t>依法对申请人提交的申请材料</w:t>
                    </w:r>
                  </w:p>
                  <w:p w:rsidR="001D1118" w:rsidRDefault="005C714D">
                    <w:pPr>
                      <w:spacing w:before="41" w:line="240" w:lineRule="exact"/>
                      <w:ind w:right="20"/>
                      <w:jc w:val="center"/>
                      <w:rPr>
                        <w:rFonts w:ascii="宋体"/>
                      </w:rPr>
                    </w:pPr>
                    <w:r>
                      <w:rPr>
                        <w:rFonts w:ascii="宋体" w:hint="eastAsia"/>
                      </w:rPr>
                      <w:t>进行审查，提出审查意见</w:t>
                    </w:r>
                  </w:p>
                </w:txbxContent>
              </v:textbox>
            </v:shape>
            <w10:wrap type="topAndBottom" anchorx="page"/>
          </v:group>
        </w:pict>
      </w:r>
      <w:r w:rsidRPr="001D1118">
        <w:rPr>
          <w:sz w:val="32"/>
        </w:rPr>
        <w:pict>
          <v:shape id="_x0000_s2706" type="#_x0000_t202" style="position:absolute;left:0;text-align:left;margin-left:169.8pt;margin-top:171.85pt;width:56.25pt;height:21pt;z-index:251789312"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DkZAjHYAIAAJ4EAAAOAAAAAAAAAAEAIAAAACYBAABkcnMvZTJvRG9jLnhtbFBLBQYAAAAA&#10;BgAGAFkBAAD4BQAAAAA=&#10;" fillcolor="white [3201]" stroked="f" strokeweight=".5pt">
            <v:textbox>
              <w:txbxContent>
                <w:p w:rsidR="001D1118" w:rsidRDefault="005C714D">
                  <w:pPr>
                    <w:rPr>
                      <w:rFonts w:asciiTheme="minorEastAsia" w:eastAsiaTheme="minorEastAsia" w:hAnsiTheme="minorEastAsia" w:cstheme="minorEastAsia"/>
                    </w:rPr>
                  </w:pPr>
                  <w:r>
                    <w:rPr>
                      <w:rFonts w:asciiTheme="minorEastAsia" w:eastAsiaTheme="minorEastAsia" w:hAnsiTheme="minorEastAsia" w:cstheme="minorEastAsia" w:hint="eastAsia"/>
                    </w:rPr>
                    <w:t>受理</w:t>
                  </w:r>
                </w:p>
              </w:txbxContent>
            </v:textbox>
          </v:shape>
        </w:pict>
      </w:r>
    </w:p>
    <w:p w:rsidR="001D1118" w:rsidRDefault="001D1118">
      <w:pPr>
        <w:spacing w:before="223"/>
        <w:jc w:val="left"/>
        <w:rPr>
          <w:rFonts w:ascii="宋体"/>
        </w:rPr>
      </w:pPr>
      <w:r w:rsidRPr="001D1118">
        <w:rPr>
          <w:sz w:val="22"/>
        </w:rPr>
        <w:pict>
          <v:shape id="_x0000_s2705" type="#_x0000_t202" style="position:absolute;margin-left:-17.7pt;margin-top:5.55pt;width:466.5pt;height:51.7pt;z-index:251549696"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IPIgDF0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8Bby&#10;1QAAAAoBAAAPAAAAAAAAAAEAIAAAACIAAABkcnMvZG93bnJldi54bWxQSwECFAAUAAAACACHTuJA&#10;IPIgDF0CAACfBAAADgAAAAAAAAABACAAAAAkAQAAZHJzL2Uyb0RvYy54bWxQSwUGAAAAAAYABgBZ&#10;AQAA8wUAAAAA&#10;" fillcolor="white [3201]" stroked="f" strokeweight=".5pt">
            <v:textbox>
              <w:txbxContent>
                <w:p w:rsidR="001D1118" w:rsidRDefault="005C714D">
                  <w:pPr>
                    <w:ind w:firstLineChars="1700" w:firstLine="357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办理规划手续</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在已编制村规划及集</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规划区内建房，申请宅基地审批手续时，同步提出申请《乡村建设规划许可证》，由县住房和城乡建设局批准后核发。</w:t>
                  </w:r>
                </w:p>
              </w:txbxContent>
            </v:textbox>
          </v:shape>
        </w:pict>
      </w:r>
      <w:r w:rsidRPr="001D1118">
        <w:pict>
          <v:shape id="_x0000_s2704" style="position:absolute;margin-left:-24.65pt;margin-top:1.3pt;width:479.1pt;height:59.95pt;z-index:251548672" coordsize="3193,930" o:spt="10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Mk9jIbWAAAA&#10;CQEAAA8AAAAAAAAAAQAgAAAAIgAAAGRycy9kb3ducmV2LnhtbFBLAQIUABQAAAAIAIdO4kATrRNQ&#10;AwMAAIELAAAOAAAAAAAAAAEAIAAAACUBAABkcnMvZTJvRG9jLnhtbFBLBQYAAAAABgAGAFkBAACa&#10;Bg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w:pict>
      </w:r>
    </w:p>
    <w:p w:rsidR="001D1118" w:rsidRDefault="001D1118">
      <w:pPr>
        <w:spacing w:before="223"/>
        <w:jc w:val="left"/>
        <w:rPr>
          <w:rFonts w:ascii="宋体"/>
        </w:rPr>
      </w:pPr>
    </w:p>
    <w:p w:rsidR="001D1118" w:rsidRDefault="001D1118"/>
    <w:p w:rsidR="001D1118" w:rsidRDefault="001D1118">
      <w:pPr>
        <w:shd w:val="clear" w:color="auto" w:fill="FFFFFF"/>
        <w:adjustRightInd w:val="0"/>
        <w:snapToGrid w:val="0"/>
        <w:spacing w:line="340" w:lineRule="atLeast"/>
        <w:jc w:val="center"/>
        <w:rPr>
          <w:rFonts w:ascii="方正小标宋简体" w:eastAsia="方正小标宋简体" w:hAnsi="方正小标宋简体" w:cs="方正小标宋简体"/>
          <w:bCs/>
          <w:sz w:val="40"/>
          <w:szCs w:val="40"/>
        </w:rPr>
      </w:pPr>
      <w:r w:rsidRPr="001D1118">
        <w:pict>
          <v:shape id="_x0000_s2703" type="#_x0000_t202" style="position:absolute;left:0;text-align:left;margin-left:-20.9pt;margin-top:10.9pt;width:437.45pt;height:51.25pt;z-index:251540480" o:gfxdata="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7Mq2W1QAA&#10;AAoBAAAPAAAAAAAAAAEAIAAAACIAAABkcnMvZG93bnJldi54bWxQSwECFAAUAAAACACHTuJAO4R1&#10;z1oCAACfBAAADgAAAAAAAAABACAAAAAkAQAAZHJzL2Uyb0RvYy54bWxQSwUGAAAAAAYABgBZAQAA&#10;8AUAAAAA&#10;" fillcolor="white [3201]" stroked="f" strokeweight=".5pt">
            <v:textbox>
              <w:txbxContent>
                <w:p w:rsidR="001D1118" w:rsidRDefault="005C714D">
                  <w:pPr>
                    <w:spacing w:before="7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办理机构：</w:t>
                  </w:r>
                  <w:r>
                    <w:rPr>
                      <w:rFonts w:asciiTheme="minorEastAsia" w:eastAsiaTheme="minorEastAsia" w:hAnsiTheme="minorEastAsia" w:cstheme="minorEastAsia" w:hint="eastAsia"/>
                      <w:szCs w:val="21"/>
                    </w:rPr>
                    <w:t>马临街道农业农村服务中心、马临街道国土资源所、马临街道村建中心</w:t>
                  </w:r>
                </w:p>
                <w:p w:rsidR="001D1118" w:rsidRDefault="005C714D">
                  <w:pPr>
                    <w:spacing w:before="36"/>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业务电话：</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color w:val="666666"/>
                      <w:szCs w:val="21"/>
                      <w:shd w:val="clear" w:color="auto" w:fill="FFFFFF"/>
                    </w:rPr>
                    <w:t>0851-23269928</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监督电话：</w:t>
                  </w:r>
                  <w:r>
                    <w:rPr>
                      <w:rFonts w:asciiTheme="minorEastAsia" w:eastAsiaTheme="minorEastAsia" w:hAnsiTheme="minorEastAsia" w:cstheme="minorEastAsia" w:hint="eastAsia"/>
                      <w:color w:val="666666"/>
                      <w:kern w:val="0"/>
                      <w:szCs w:val="21"/>
                      <w:shd w:val="clear" w:color="auto" w:fill="FFFFFF"/>
                      <w:lang/>
                    </w:rPr>
                    <w:t>0851-23269696</w:t>
                  </w:r>
                </w:p>
                <w:p w:rsidR="001D1118" w:rsidRDefault="001D1118">
                  <w:pPr>
                    <w:spacing w:line="240" w:lineRule="atLeast"/>
                    <w:jc w:val="center"/>
                    <w:rPr>
                      <w:rFonts w:asciiTheme="minorEastAsia" w:eastAsiaTheme="minorEastAsia" w:hAnsiTheme="minorEastAsia" w:cstheme="minorEastAsia"/>
                      <w:szCs w:val="21"/>
                    </w:rPr>
                  </w:pPr>
                </w:p>
                <w:p w:rsidR="001D1118" w:rsidRDefault="001D1118"/>
              </w:txbxContent>
            </v:textbox>
          </v:shape>
        </w:pict>
      </w:r>
    </w:p>
    <w:p w:rsidR="001D1118" w:rsidRDefault="005C714D">
      <w:pPr>
        <w:shd w:val="clear" w:color="auto" w:fill="FFFFFF"/>
        <w:adjustRightInd w:val="0"/>
        <w:snapToGrid w:val="0"/>
        <w:spacing w:line="340" w:lineRule="atLeast"/>
        <w:ind w:firstLineChars="200" w:firstLine="560"/>
        <w:jc w:val="left"/>
        <w:rPr>
          <w:rFonts w:ascii="方正小标宋简体" w:eastAsia="方正小标宋简体" w:hAnsi="方正小标宋简体" w:cs="方正小标宋简体"/>
          <w:bCs/>
          <w:sz w:val="28"/>
          <w:szCs w:val="28"/>
        </w:rPr>
      </w:pPr>
      <w:r>
        <w:rPr>
          <w:rFonts w:ascii="方正小标宋简体" w:eastAsia="方正小标宋简体" w:hAnsi="方正小标宋简体" w:cs="方正小标宋简体" w:hint="eastAsia"/>
          <w:bCs/>
          <w:sz w:val="28"/>
          <w:szCs w:val="28"/>
        </w:rPr>
        <w:lastRenderedPageBreak/>
        <w:t>权力事项</w:t>
      </w:r>
      <w:r>
        <w:rPr>
          <w:rFonts w:ascii="方正小标宋简体" w:eastAsia="方正小标宋简体" w:hAnsi="方正小标宋简体" w:cs="方正小标宋简体" w:hint="eastAsia"/>
          <w:bCs/>
          <w:sz w:val="28"/>
          <w:szCs w:val="28"/>
        </w:rPr>
        <w:t>32</w:t>
      </w:r>
      <w:r>
        <w:rPr>
          <w:rFonts w:ascii="方正小标宋简体" w:eastAsia="方正小标宋简体" w:hAnsi="方正小标宋简体" w:cs="方正小标宋简体" w:hint="eastAsia"/>
          <w:bCs/>
          <w:sz w:val="28"/>
          <w:szCs w:val="28"/>
        </w:rPr>
        <w:t>：生育服务登记</w:t>
      </w:r>
      <w:r>
        <w:rPr>
          <w:rFonts w:ascii="方正小标宋简体" w:eastAsia="方正小标宋简体" w:hAnsi="方正小标宋简体" w:cs="方正小标宋简体" w:hint="eastAsia"/>
          <w:bCs/>
          <w:sz w:val="28"/>
          <w:szCs w:val="28"/>
        </w:rPr>
        <w:t>流程图</w:t>
      </w:r>
    </w:p>
    <w:p w:rsidR="001D1118" w:rsidRDefault="001D1118">
      <w:pPr>
        <w:shd w:val="clear" w:color="auto" w:fill="FFFFFF"/>
        <w:adjustRightInd w:val="0"/>
        <w:snapToGrid w:val="0"/>
        <w:spacing w:line="400" w:lineRule="exact"/>
        <w:jc w:val="center"/>
        <w:rPr>
          <w:rFonts w:ascii="方正小标宋简体" w:eastAsia="方正小标宋简体" w:hAnsi="方正小标宋简体" w:cs="方正小标宋简体"/>
          <w:bCs/>
          <w:sz w:val="40"/>
          <w:szCs w:val="40"/>
        </w:rPr>
      </w:pPr>
    </w:p>
    <w:p w:rsidR="001D1118" w:rsidRDefault="001D1118">
      <w:pPr>
        <w:shd w:val="clear" w:color="auto" w:fill="FFFFFF"/>
        <w:adjustRightInd w:val="0"/>
        <w:snapToGrid w:val="0"/>
        <w:spacing w:line="500" w:lineRule="exact"/>
        <w:rPr>
          <w:rFonts w:eastAsia="仿宋_GB2312"/>
          <w:sz w:val="30"/>
          <w:szCs w:val="30"/>
        </w:rPr>
      </w:pPr>
      <w:r w:rsidRPr="001D1118">
        <w:rPr>
          <w:b/>
          <w:bCs/>
          <w:sz w:val="20"/>
        </w:rPr>
        <w:pict>
          <v:oval id="_x0000_s2702" style="position:absolute;left:0;text-align:left;margin-left:162pt;margin-top:6.15pt;width:99pt;height:31.2pt;z-index:251578368"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strokeweight="1.25pt">
            <v:textbox>
              <w:txbxContent>
                <w:p w:rsidR="001D1118" w:rsidRDefault="005C714D">
                  <w:pPr>
                    <w:spacing w:line="300" w:lineRule="exact"/>
                    <w:rPr>
                      <w:b/>
                    </w:rPr>
                  </w:pPr>
                  <w:r>
                    <w:rPr>
                      <w:rFonts w:hint="eastAsia"/>
                      <w:b/>
                    </w:rPr>
                    <w:t>提</w:t>
                  </w:r>
                  <w:r>
                    <w:rPr>
                      <w:rFonts w:hint="eastAsia"/>
                      <w:b/>
                    </w:rPr>
                    <w:t xml:space="preserve"> </w:t>
                  </w:r>
                  <w:r>
                    <w:rPr>
                      <w:rFonts w:hint="eastAsia"/>
                      <w:b/>
                    </w:rPr>
                    <w:t>供</w:t>
                  </w:r>
                  <w:r>
                    <w:rPr>
                      <w:rFonts w:hint="eastAsia"/>
                      <w:b/>
                    </w:rPr>
                    <w:t xml:space="preserve"> </w:t>
                  </w:r>
                  <w:r>
                    <w:rPr>
                      <w:rFonts w:hint="eastAsia"/>
                      <w:b/>
                    </w:rPr>
                    <w:t>材</w:t>
                  </w:r>
                  <w:r>
                    <w:rPr>
                      <w:rFonts w:hint="eastAsia"/>
                      <w:b/>
                    </w:rPr>
                    <w:t xml:space="preserve"> </w:t>
                  </w:r>
                  <w:r>
                    <w:rPr>
                      <w:rFonts w:hint="eastAsia"/>
                      <w:b/>
                    </w:rPr>
                    <w:t>料</w:t>
                  </w:r>
                </w:p>
              </w:txbxContent>
            </v:textbox>
            <w10:wrap type="square"/>
          </v:oval>
        </w:pict>
      </w:r>
      <w:r w:rsidRPr="001D1118">
        <w:rPr>
          <w:b/>
          <w:bCs/>
          <w:sz w:val="20"/>
        </w:rPr>
        <w:pict>
          <v:roundrect id="_x0000_s2701" style="position:absolute;left:0;text-align:left;margin-left:36pt;margin-top:21.75pt;width:342pt;height:46.8pt;z-index:251574272" arcsize="10923f"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textbox inset=".5mm,0,.5mm,0">
              <w:txbxContent>
                <w:p w:rsidR="001D1118" w:rsidRDefault="001D1118">
                  <w:pPr>
                    <w:spacing w:line="340" w:lineRule="exact"/>
                    <w:jc w:val="center"/>
                    <w:rPr>
                      <w:rFonts w:ascii="宋体" w:hAnsi="宋体"/>
                      <w:b/>
                      <w:bCs/>
                      <w:szCs w:val="21"/>
                    </w:rPr>
                  </w:pPr>
                </w:p>
                <w:p w:rsidR="001D1118" w:rsidRDefault="005C714D">
                  <w:pPr>
                    <w:spacing w:line="340" w:lineRule="exact"/>
                    <w:jc w:val="center"/>
                    <w:rPr>
                      <w:rFonts w:ascii="宋体" w:hAnsi="宋体"/>
                      <w:bCs/>
                      <w:szCs w:val="21"/>
                      <w:u w:val="single"/>
                    </w:rPr>
                  </w:pPr>
                  <w:r>
                    <w:rPr>
                      <w:rFonts w:ascii="宋体" w:hAnsi="宋体" w:hint="eastAsia"/>
                      <w:szCs w:val="21"/>
                    </w:rPr>
                    <w:t xml:space="preserve">   </w:t>
                  </w:r>
                  <w:r>
                    <w:rPr>
                      <w:rFonts w:ascii="宋体" w:hAnsi="宋体" w:hint="eastAsia"/>
                      <w:szCs w:val="21"/>
                    </w:rPr>
                    <w:t>夫妻或</w:t>
                  </w:r>
                  <w:r>
                    <w:rPr>
                      <w:rFonts w:ascii="宋体" w:hAnsi="宋体" w:hint="eastAsia"/>
                      <w:bCs/>
                      <w:szCs w:val="21"/>
                    </w:rPr>
                    <w:t>其委托代办人提供身份证或户口簿、结婚证等基本证明材料。</w:t>
                  </w:r>
                </w:p>
                <w:p w:rsidR="001D1118" w:rsidRDefault="001D1118">
                  <w:pPr>
                    <w:spacing w:line="340" w:lineRule="exact"/>
                    <w:jc w:val="center"/>
                    <w:rPr>
                      <w:rFonts w:ascii="宋体" w:hAnsi="宋体"/>
                      <w:bCs/>
                      <w:szCs w:val="21"/>
                      <w:u w:val="single"/>
                    </w:rPr>
                  </w:pPr>
                </w:p>
                <w:p w:rsidR="001D1118" w:rsidRDefault="001D1118">
                  <w:pPr>
                    <w:spacing w:line="360" w:lineRule="auto"/>
                    <w:jc w:val="center"/>
                    <w:rPr>
                      <w:rFonts w:ascii="宋体" w:hAnsi="宋体"/>
                      <w:b/>
                      <w:bCs/>
                      <w:szCs w:val="21"/>
                    </w:rPr>
                  </w:pPr>
                </w:p>
                <w:p w:rsidR="001D1118" w:rsidRDefault="001D1118">
                  <w:pPr>
                    <w:spacing w:line="360" w:lineRule="auto"/>
                    <w:jc w:val="center"/>
                    <w:rPr>
                      <w:rFonts w:ascii="宋体" w:hAnsi="宋体"/>
                      <w:b/>
                      <w:bCs/>
                      <w:szCs w:val="21"/>
                    </w:rPr>
                  </w:pPr>
                </w:p>
              </w:txbxContent>
            </v:textbox>
          </v:roundrect>
        </w:pict>
      </w:r>
    </w:p>
    <w:p w:rsidR="001D1118" w:rsidRDefault="001D1118">
      <w:pPr>
        <w:shd w:val="clear" w:color="auto" w:fill="FFFFFF"/>
        <w:adjustRightInd w:val="0"/>
        <w:snapToGrid w:val="0"/>
        <w:spacing w:line="500" w:lineRule="exact"/>
        <w:rPr>
          <w:rFonts w:eastAsia="仿宋_GB2312"/>
          <w:sz w:val="30"/>
          <w:szCs w:val="30"/>
        </w:rPr>
      </w:pPr>
    </w:p>
    <w:p w:rsidR="001D1118" w:rsidRDefault="001D1118">
      <w:pPr>
        <w:adjustRightInd w:val="0"/>
        <w:snapToGrid w:val="0"/>
        <w:spacing w:line="480" w:lineRule="atLeast"/>
      </w:pPr>
      <w:r>
        <w:pict>
          <v:line id="_x0000_s2700" style="position:absolute;left:0;text-align:left;z-index:251567104" from="3in,18.55pt" to="216.05pt,48.75pt"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stroke endarrow="block"/>
          </v:line>
        </w:pict>
      </w:r>
    </w:p>
    <w:p w:rsidR="001D1118" w:rsidRDefault="005C714D">
      <w:pPr>
        <w:tabs>
          <w:tab w:val="left" w:pos="11520"/>
        </w:tabs>
        <w:adjustRightInd w:val="0"/>
        <w:snapToGrid w:val="0"/>
        <w:spacing w:line="480" w:lineRule="atLeast"/>
      </w:pPr>
      <w:r>
        <w:tab/>
      </w:r>
    </w:p>
    <w:p w:rsidR="001D1118" w:rsidRDefault="001D1118">
      <w:pPr>
        <w:tabs>
          <w:tab w:val="left" w:pos="11520"/>
        </w:tabs>
        <w:adjustRightInd w:val="0"/>
        <w:snapToGrid w:val="0"/>
        <w:spacing w:line="480" w:lineRule="atLeast"/>
      </w:pPr>
      <w:r>
        <w:pict>
          <v:oval id="_x0000_s2699" style="position:absolute;left:0;text-align:left;margin-left:162pt;margin-top:1.75pt;width:99pt;height:31.2pt;z-index:251579392"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strokeweight="1.25pt">
            <v:textbox>
              <w:txbxContent>
                <w:p w:rsidR="001D1118" w:rsidRDefault="005C714D">
                  <w:pPr>
                    <w:spacing w:line="300" w:lineRule="exact"/>
                    <w:rPr>
                      <w:b/>
                    </w:rPr>
                  </w:pPr>
                  <w:r>
                    <w:rPr>
                      <w:rFonts w:hint="eastAsia"/>
                      <w:b/>
                    </w:rPr>
                    <w:t>登</w:t>
                  </w:r>
                  <w:r>
                    <w:rPr>
                      <w:rFonts w:hint="eastAsia"/>
                      <w:b/>
                    </w:rPr>
                    <w:t xml:space="preserve"> </w:t>
                  </w:r>
                  <w:r>
                    <w:rPr>
                      <w:rFonts w:hint="eastAsia"/>
                      <w:b/>
                    </w:rPr>
                    <w:t>记</w:t>
                  </w:r>
                  <w:r>
                    <w:rPr>
                      <w:rFonts w:hint="eastAsia"/>
                      <w:b/>
                    </w:rPr>
                    <w:t xml:space="preserve"> </w:t>
                  </w:r>
                  <w:r>
                    <w:rPr>
                      <w:rFonts w:hint="eastAsia"/>
                      <w:b/>
                    </w:rPr>
                    <w:t>受</w:t>
                  </w:r>
                  <w:r>
                    <w:rPr>
                      <w:rFonts w:hint="eastAsia"/>
                      <w:b/>
                    </w:rPr>
                    <w:t xml:space="preserve"> </w:t>
                  </w:r>
                  <w:r>
                    <w:rPr>
                      <w:rFonts w:hint="eastAsia"/>
                      <w:b/>
                    </w:rPr>
                    <w:t>理</w:t>
                  </w:r>
                </w:p>
              </w:txbxContent>
            </v:textbox>
            <w10:wrap type="square"/>
          </v:oval>
        </w:pict>
      </w:r>
      <w:r w:rsidRPr="001D1118">
        <w:rPr>
          <w:b/>
          <w:bCs/>
          <w:sz w:val="20"/>
        </w:rPr>
        <w:pict>
          <v:roundrect id="_x0000_s2698" style="position:absolute;left:0;text-align:left;margin-left:54pt;margin-top:17.35pt;width:315pt;height:46.8pt;z-index:251573248" arcsize="10923f"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textbox inset="1.5mm,0,1.5mm,0">
              <w:txbxContent>
                <w:p w:rsidR="001D1118" w:rsidRDefault="001D1118">
                  <w:pPr>
                    <w:spacing w:line="340" w:lineRule="exact"/>
                    <w:jc w:val="center"/>
                    <w:rPr>
                      <w:rFonts w:ascii="宋体" w:hAnsi="宋体"/>
                      <w:szCs w:val="21"/>
                    </w:rPr>
                  </w:pPr>
                </w:p>
                <w:p w:rsidR="001D1118" w:rsidRDefault="005C714D">
                  <w:pPr>
                    <w:spacing w:line="340" w:lineRule="exact"/>
                    <w:jc w:val="center"/>
                    <w:rPr>
                      <w:rFonts w:ascii="宋体" w:hAnsi="宋体"/>
                      <w:szCs w:val="21"/>
                    </w:rPr>
                  </w:pPr>
                  <w:r>
                    <w:rPr>
                      <w:rFonts w:ascii="宋体" w:hAnsi="宋体" w:hint="eastAsia"/>
                      <w:szCs w:val="21"/>
                    </w:rPr>
                    <w:t xml:space="preserve">  </w:t>
                  </w:r>
                  <w:r>
                    <w:rPr>
                      <w:rFonts w:ascii="宋体" w:hAnsi="宋体" w:hint="eastAsia"/>
                      <w:szCs w:val="21"/>
                    </w:rPr>
                    <w:t>收到申请材料当场完成申请材料的受理比对工作。</w:t>
                  </w:r>
                </w:p>
              </w:txbxContent>
            </v:textbox>
          </v:roundrect>
        </w:pict>
      </w:r>
    </w:p>
    <w:p w:rsidR="001D1118" w:rsidRDefault="001D1118">
      <w:pPr>
        <w:tabs>
          <w:tab w:val="left" w:pos="11520"/>
        </w:tabs>
        <w:adjustRightInd w:val="0"/>
        <w:snapToGrid w:val="0"/>
        <w:spacing w:line="480" w:lineRule="atLeast"/>
      </w:pPr>
    </w:p>
    <w:p w:rsidR="001D1118" w:rsidRDefault="001D1118">
      <w:pPr>
        <w:tabs>
          <w:tab w:val="left" w:pos="11520"/>
        </w:tabs>
        <w:adjustRightInd w:val="0"/>
        <w:snapToGrid w:val="0"/>
        <w:spacing w:line="480" w:lineRule="atLeast"/>
      </w:pPr>
      <w:r>
        <w:pict>
          <v:line id="_x0000_s2697" style="position:absolute;left:0;text-align:left;flip:x;z-index:251572224" from="108pt,8.35pt" to="108pt,47.35pt"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stroke endarrow="block"/>
          </v:line>
        </w:pict>
      </w:r>
      <w:r>
        <w:pict>
          <v:line id="_x0000_s2696" style="position:absolute;left:0;text-align:left;flip:x;z-index:251571200" from="315pt,8.35pt" to="315.3pt,47.35pt"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stroke endarrow="block"/>
          </v:line>
        </w:pict>
      </w:r>
    </w:p>
    <w:p w:rsidR="001D1118" w:rsidRDefault="001D1118">
      <w:pPr>
        <w:tabs>
          <w:tab w:val="left" w:pos="12555"/>
        </w:tabs>
        <w:adjustRightInd w:val="0"/>
        <w:snapToGrid w:val="0"/>
        <w:spacing w:line="480" w:lineRule="atLeast"/>
        <w:rPr>
          <w:b/>
          <w:bCs/>
          <w:szCs w:val="21"/>
        </w:rPr>
      </w:pPr>
      <w:r w:rsidRPr="001D1118">
        <w:rPr>
          <w:szCs w:val="21"/>
        </w:rPr>
        <w:pict>
          <v:roundrect id="_x0000_s2695" style="position:absolute;left:0;text-align:left;margin-left:27pt;margin-top:23.35pt;width:171pt;height:62.4pt;z-index:251581440" arcsize="10923f"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filled="f">
            <v:textbox inset="1.5mm,0,1.5mm,0">
              <w:txbxContent>
                <w:p w:rsidR="001D1118" w:rsidRDefault="005C714D">
                  <w:pPr>
                    <w:shd w:val="clear" w:color="auto" w:fill="FFFFFF"/>
                    <w:spacing w:line="340" w:lineRule="exact"/>
                    <w:ind w:firstLineChars="200" w:firstLine="420"/>
                    <w:rPr>
                      <w:szCs w:val="21"/>
                    </w:rPr>
                  </w:pPr>
                  <w:r>
                    <w:rPr>
                      <w:rFonts w:ascii="宋体" w:hAnsi="宋体" w:hint="eastAsia"/>
                      <w:szCs w:val="21"/>
                    </w:rPr>
                    <w:t>申请材料齐全、符合要求的，填写《</w:t>
                  </w:r>
                  <w:r>
                    <w:rPr>
                      <w:rFonts w:ascii="宋体" w:hAnsi="宋体" w:hint="eastAsia"/>
                      <w:szCs w:val="21"/>
                    </w:rPr>
                    <w:t>贵州省</w:t>
                  </w:r>
                  <w:r>
                    <w:rPr>
                      <w:rFonts w:ascii="宋体" w:hAnsi="宋体" w:hint="eastAsia"/>
                      <w:szCs w:val="21"/>
                    </w:rPr>
                    <w:t>生育服务登记表》</w:t>
                  </w:r>
                </w:p>
              </w:txbxContent>
            </v:textbox>
          </v:roundrect>
        </w:pict>
      </w:r>
      <w:r w:rsidRPr="001D1118">
        <w:rPr>
          <w:sz w:val="20"/>
        </w:rPr>
        <w:pict>
          <v:roundrect id="_x0000_s2694" style="position:absolute;left:0;text-align:left;margin-left:225pt;margin-top:23.35pt;width:180pt;height:62.4pt;z-index:251575296" arcsize="10923f"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filled="f">
            <v:textbox inset="1.5mm,0,1.5mm,0">
              <w:txbxContent>
                <w:p w:rsidR="001D1118" w:rsidRDefault="005C714D">
                  <w:pPr>
                    <w:spacing w:line="340" w:lineRule="exact"/>
                    <w:ind w:firstLineChars="200" w:firstLine="420"/>
                    <w:rPr>
                      <w:rFonts w:ascii="宋体" w:hAnsi="宋体"/>
                      <w:szCs w:val="21"/>
                    </w:rPr>
                  </w:pPr>
                  <w:r>
                    <w:rPr>
                      <w:rFonts w:ascii="宋体" w:hAnsi="宋体" w:hint="eastAsia"/>
                      <w:szCs w:val="21"/>
                    </w:rPr>
                    <w:t>申请材料不齐全或者不符合要求的，当场退回材料，并一次性补正告知。</w:t>
                  </w:r>
                </w:p>
              </w:txbxContent>
            </v:textbox>
          </v:roundrect>
        </w:pict>
      </w:r>
      <w:r w:rsidR="005C714D">
        <w:rPr>
          <w:szCs w:val="21"/>
        </w:rPr>
        <w:tab/>
      </w:r>
    </w:p>
    <w:p w:rsidR="001D1118" w:rsidRDefault="001D1118">
      <w:pPr>
        <w:tabs>
          <w:tab w:val="left" w:pos="11520"/>
        </w:tabs>
        <w:adjustRightInd w:val="0"/>
        <w:snapToGrid w:val="0"/>
        <w:spacing w:line="480" w:lineRule="atLeast"/>
        <w:rPr>
          <w:szCs w:val="21"/>
        </w:rPr>
      </w:pPr>
      <w:r>
        <w:rPr>
          <w:szCs w:val="21"/>
        </w:rPr>
        <w:pict>
          <v:line id="_x0000_s2693" style="position:absolute;left:0;text-align:left;z-index:251569152" from="603.75pt,7.8pt" to="603.8pt,70.2pt"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stroke endarrow="block"/>
          </v:line>
        </w:pict>
      </w:r>
    </w:p>
    <w:p w:rsidR="001D1118" w:rsidRDefault="001D1118">
      <w:pPr>
        <w:tabs>
          <w:tab w:val="left" w:pos="11520"/>
        </w:tabs>
        <w:adjustRightInd w:val="0"/>
        <w:snapToGrid w:val="0"/>
        <w:spacing w:line="480" w:lineRule="atLeast"/>
        <w:rPr>
          <w:b/>
          <w:bCs/>
          <w:szCs w:val="21"/>
        </w:rPr>
      </w:pPr>
      <w:r w:rsidRPr="001D1118">
        <w:rPr>
          <w:szCs w:val="21"/>
        </w:rPr>
        <w:pict>
          <v:line id="_x0000_s2692" style="position:absolute;left:0;text-align:left;flip:x;z-index:251582464" from="198pt,1.55pt" to="225pt,1.55pt"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strokeweight="1.25pt">
            <v:stroke endarrow="block"/>
            <w10:wrap type="square"/>
          </v:line>
        </w:pict>
      </w:r>
      <w:r w:rsidR="005C714D">
        <w:rPr>
          <w:szCs w:val="21"/>
        </w:rPr>
        <w:tab/>
      </w:r>
    </w:p>
    <w:p w:rsidR="001D1118" w:rsidRDefault="001D1118">
      <w:pPr>
        <w:tabs>
          <w:tab w:val="left" w:pos="2010"/>
          <w:tab w:val="left" w:pos="12435"/>
        </w:tabs>
        <w:adjustRightInd w:val="0"/>
        <w:snapToGrid w:val="0"/>
        <w:spacing w:line="480" w:lineRule="atLeast"/>
        <w:rPr>
          <w:szCs w:val="21"/>
        </w:rPr>
      </w:pPr>
      <w:r>
        <w:rPr>
          <w:szCs w:val="21"/>
        </w:rPr>
        <w:pict>
          <v:line id="_x0000_s2691" style="position:absolute;left:0;text-align:left;z-index:251577344" from="108pt,13.75pt" to="108pt,44.95pt"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stroke endarrow="block"/>
          </v:line>
        </w:pict>
      </w:r>
      <w:r w:rsidR="005C714D">
        <w:rPr>
          <w:szCs w:val="21"/>
        </w:rPr>
        <w:tab/>
      </w:r>
    </w:p>
    <w:p w:rsidR="001D1118" w:rsidRDefault="001D1118">
      <w:pPr>
        <w:tabs>
          <w:tab w:val="left" w:pos="2010"/>
          <w:tab w:val="left" w:pos="12435"/>
        </w:tabs>
        <w:adjustRightInd w:val="0"/>
        <w:snapToGrid w:val="0"/>
        <w:spacing w:line="480" w:lineRule="atLeast"/>
        <w:rPr>
          <w:szCs w:val="21"/>
        </w:rPr>
      </w:pPr>
      <w:r w:rsidRPr="001D1118">
        <w:rPr>
          <w:sz w:val="20"/>
        </w:rPr>
        <w:pict>
          <v:roundrect id="_x0000_s2690" style="position:absolute;left:0;text-align:left;margin-left:18pt;margin-top:20.95pt;width:396pt;height:78pt;z-index:251576320" arcsize="10923f"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textbox inset="1.5mm,0,1.5mm,0">
              <w:txbxContent>
                <w:p w:rsidR="001D1118" w:rsidRDefault="001D1118">
                  <w:pPr>
                    <w:spacing w:line="340" w:lineRule="exact"/>
                    <w:jc w:val="center"/>
                    <w:rPr>
                      <w:rFonts w:ascii="宋体" w:hAnsi="宋体"/>
                      <w:b/>
                      <w:bCs/>
                      <w:szCs w:val="21"/>
                    </w:rPr>
                  </w:pPr>
                </w:p>
                <w:p w:rsidR="001D1118" w:rsidRDefault="005C714D">
                  <w:pPr>
                    <w:spacing w:line="340" w:lineRule="exact"/>
                    <w:ind w:firstLineChars="200" w:firstLine="420"/>
                    <w:rPr>
                      <w:rFonts w:ascii="宋体" w:hAnsi="宋体"/>
                    </w:rPr>
                  </w:pPr>
                  <w:r>
                    <w:rPr>
                      <w:rFonts w:ascii="宋体" w:hAnsi="宋体" w:hint="eastAsia"/>
                      <w:szCs w:val="21"/>
                    </w:rPr>
                    <w:t>信息比对无误的，立即发放《</w:t>
                  </w:r>
                  <w:r>
                    <w:rPr>
                      <w:rFonts w:ascii="宋体" w:hAnsi="宋体" w:hint="eastAsia"/>
                      <w:szCs w:val="21"/>
                    </w:rPr>
                    <w:t>贵州省</w:t>
                  </w:r>
                  <w:r>
                    <w:rPr>
                      <w:rFonts w:ascii="宋体" w:hAnsi="宋体" w:hint="eastAsia"/>
                      <w:szCs w:val="21"/>
                    </w:rPr>
                    <w:t>母子健康服务手册》；信息比对不一致或情况不清楚的，经核实或签订承诺后，发放《</w:t>
                  </w:r>
                  <w:r>
                    <w:rPr>
                      <w:rFonts w:ascii="宋体" w:hAnsi="宋体" w:hint="eastAsia"/>
                      <w:szCs w:val="21"/>
                    </w:rPr>
                    <w:t>贵州省</w:t>
                  </w:r>
                  <w:r>
                    <w:rPr>
                      <w:rFonts w:ascii="宋体" w:hAnsi="宋体" w:hint="eastAsia"/>
                      <w:szCs w:val="21"/>
                    </w:rPr>
                    <w:t>母子健康服务手册》。</w:t>
                  </w:r>
                </w:p>
              </w:txbxContent>
            </v:textbox>
          </v:roundrect>
        </w:pict>
      </w:r>
      <w:r>
        <w:rPr>
          <w:szCs w:val="21"/>
        </w:rPr>
        <w:pict>
          <v:oval id="_x0000_s2689" style="position:absolute;left:0;text-align:left;margin-left:162pt;margin-top:5.35pt;width:99pt;height:31.2pt;z-index:251580416"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strokeweight="1.25pt">
            <v:textbox>
              <w:txbxContent>
                <w:p w:rsidR="001D1118" w:rsidRDefault="005C714D">
                  <w:pPr>
                    <w:spacing w:line="300" w:lineRule="exact"/>
                    <w:rPr>
                      <w:b/>
                    </w:rPr>
                  </w:pPr>
                  <w:r>
                    <w:rPr>
                      <w:rFonts w:hint="eastAsia"/>
                      <w:b/>
                    </w:rPr>
                    <w:t>发</w:t>
                  </w:r>
                  <w:r>
                    <w:rPr>
                      <w:rFonts w:hint="eastAsia"/>
                      <w:b/>
                    </w:rPr>
                    <w:t xml:space="preserve"> </w:t>
                  </w:r>
                  <w:r>
                    <w:rPr>
                      <w:rFonts w:hint="eastAsia"/>
                      <w:b/>
                    </w:rPr>
                    <w:t>放</w:t>
                  </w:r>
                  <w:r>
                    <w:rPr>
                      <w:rFonts w:hint="eastAsia"/>
                      <w:b/>
                    </w:rPr>
                    <w:t xml:space="preserve"> </w:t>
                  </w:r>
                  <w:r>
                    <w:rPr>
                      <w:rFonts w:hint="eastAsia"/>
                      <w:b/>
                    </w:rPr>
                    <w:t>手</w:t>
                  </w:r>
                  <w:r>
                    <w:rPr>
                      <w:rFonts w:hint="eastAsia"/>
                      <w:b/>
                    </w:rPr>
                    <w:t xml:space="preserve"> </w:t>
                  </w:r>
                  <w:r>
                    <w:rPr>
                      <w:rFonts w:hint="eastAsia"/>
                      <w:b/>
                    </w:rPr>
                    <w:t>册</w:t>
                  </w:r>
                </w:p>
              </w:txbxContent>
            </v:textbox>
            <w10:wrap type="square"/>
          </v:oval>
        </w:pict>
      </w:r>
      <w:r w:rsidR="005C714D">
        <w:rPr>
          <w:szCs w:val="21"/>
        </w:rPr>
        <w:tab/>
      </w:r>
    </w:p>
    <w:p w:rsidR="001D1118" w:rsidRDefault="001D1118">
      <w:pPr>
        <w:tabs>
          <w:tab w:val="left" w:pos="11520"/>
        </w:tabs>
        <w:adjustRightInd w:val="0"/>
        <w:snapToGrid w:val="0"/>
        <w:spacing w:line="480" w:lineRule="atLeast"/>
        <w:rPr>
          <w:szCs w:val="21"/>
        </w:rPr>
      </w:pPr>
      <w:r>
        <w:rPr>
          <w:szCs w:val="21"/>
        </w:rPr>
        <w:pict>
          <v:line id="_x0000_s2688" style="position:absolute;left:0;text-align:left;z-index:251570176" from="31.5pt,7.8pt" to="31.55pt,7.8pt"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w:pict>
      </w:r>
    </w:p>
    <w:p w:rsidR="001D1118" w:rsidRDefault="001D1118">
      <w:pPr>
        <w:tabs>
          <w:tab w:val="left" w:pos="11520"/>
        </w:tabs>
        <w:adjustRightInd w:val="0"/>
        <w:snapToGrid w:val="0"/>
        <w:spacing w:line="480" w:lineRule="atLeast"/>
        <w:outlineLvl w:val="0"/>
        <w:rPr>
          <w:rFonts w:ascii="黑体" w:eastAsia="黑体" w:hAnsi="华文中宋"/>
          <w:b/>
          <w:sz w:val="36"/>
          <w:szCs w:val="36"/>
        </w:rPr>
      </w:pPr>
      <w:r w:rsidRPr="001D1118">
        <w:rPr>
          <w:szCs w:val="21"/>
        </w:rPr>
        <w:pict>
          <v:shapetype id="_x0000_t110" coordsize="21600,21600" o:spt="110" path="m10800,l,10800,10800,21600,21600,10800xe">
            <v:stroke joinstyle="miter"/>
            <v:path gradientshapeok="t" o:connecttype="rect" textboxrect="5400,5400,16200,16200"/>
          </v:shapetype>
          <v:shape id="_x0000_s2687" type="#_x0000_t110" style="position:absolute;left:0;text-align:left;margin-left:530.25pt;margin-top:7.8pt;width:152.25pt;height:46.8pt;z-index:251568128"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textbox>
              <w:txbxContent>
                <w:p w:rsidR="001D1118" w:rsidRDefault="005C714D">
                  <w:r>
                    <w:rPr>
                      <w:rFonts w:hint="eastAsia"/>
                    </w:rPr>
                    <w:t>符合申办条件</w:t>
                  </w:r>
                </w:p>
              </w:txbxContent>
            </v:textbox>
          </v:shape>
        </w:pict>
      </w:r>
      <w:r w:rsidR="005C714D">
        <w:rPr>
          <w:szCs w:val="21"/>
        </w:rPr>
        <w:tab/>
      </w:r>
      <w:r w:rsidR="005C714D">
        <w:rPr>
          <w:b/>
          <w:bCs/>
          <w:szCs w:val="21"/>
        </w:rPr>
        <w:t>Y</w:t>
      </w:r>
    </w:p>
    <w:p w:rsidR="001D1118" w:rsidRDefault="001D1118">
      <w:pPr>
        <w:shd w:val="clear" w:color="auto" w:fill="FFFFFF"/>
        <w:adjustRightInd w:val="0"/>
        <w:snapToGrid w:val="0"/>
        <w:spacing w:line="340" w:lineRule="atLeast"/>
        <w:rPr>
          <w:rFonts w:ascii="黑体" w:eastAsia="黑体" w:hAnsi="华文中宋"/>
          <w:b/>
          <w:sz w:val="36"/>
          <w:szCs w:val="36"/>
        </w:rPr>
      </w:pPr>
    </w:p>
    <w:p w:rsidR="001D1118" w:rsidRDefault="001D1118">
      <w:pPr>
        <w:shd w:val="clear" w:color="auto" w:fill="FFFFFF"/>
        <w:adjustRightInd w:val="0"/>
        <w:snapToGrid w:val="0"/>
        <w:spacing w:line="340" w:lineRule="atLeast"/>
        <w:rPr>
          <w:rFonts w:ascii="黑体" w:eastAsia="黑体" w:hAnsi="华文中宋"/>
          <w:b/>
          <w:sz w:val="36"/>
          <w:szCs w:val="36"/>
        </w:rPr>
      </w:pPr>
    </w:p>
    <w:p w:rsidR="001D1118" w:rsidRDefault="001D1118">
      <w:pPr>
        <w:shd w:val="clear" w:color="auto" w:fill="FFFFFF"/>
        <w:adjustRightInd w:val="0"/>
        <w:snapToGrid w:val="0"/>
        <w:spacing w:line="340" w:lineRule="atLeast"/>
        <w:jc w:val="center"/>
        <w:rPr>
          <w:rFonts w:ascii="黑体" w:eastAsia="黑体" w:hAnsi="华文中宋"/>
          <w:b/>
          <w:sz w:val="36"/>
          <w:szCs w:val="36"/>
        </w:rPr>
      </w:pPr>
    </w:p>
    <w:p w:rsidR="001D1118" w:rsidRDefault="001D1118">
      <w:pPr>
        <w:shd w:val="clear" w:color="auto" w:fill="FFFFFF"/>
        <w:adjustRightInd w:val="0"/>
        <w:snapToGrid w:val="0"/>
        <w:spacing w:line="500" w:lineRule="exact"/>
        <w:ind w:rightChars="-156" w:right="-328" w:firstLineChars="100" w:firstLine="210"/>
        <w:rPr>
          <w:rFonts w:ascii="宋体" w:hAnsi="宋体" w:cs="宋体"/>
          <w:szCs w:val="21"/>
        </w:rPr>
      </w:pPr>
    </w:p>
    <w:p w:rsidR="001D1118" w:rsidRDefault="001D1118">
      <w:pPr>
        <w:shd w:val="clear" w:color="auto" w:fill="FFFFFF"/>
        <w:adjustRightInd w:val="0"/>
        <w:snapToGrid w:val="0"/>
        <w:spacing w:line="500" w:lineRule="exact"/>
        <w:ind w:rightChars="-156" w:right="-328" w:firstLineChars="100" w:firstLine="210"/>
        <w:rPr>
          <w:rFonts w:ascii="宋体" w:hAnsi="宋体" w:cs="宋体"/>
          <w:szCs w:val="21"/>
        </w:rPr>
      </w:pPr>
    </w:p>
    <w:p w:rsidR="001D1118" w:rsidRDefault="001D1118">
      <w:pPr>
        <w:shd w:val="clear" w:color="auto" w:fill="FFFFFF"/>
        <w:adjustRightInd w:val="0"/>
        <w:snapToGrid w:val="0"/>
        <w:spacing w:line="500" w:lineRule="exact"/>
        <w:ind w:rightChars="-156" w:right="-328" w:firstLineChars="100" w:firstLine="210"/>
        <w:rPr>
          <w:rFonts w:ascii="宋体" w:hAnsi="宋体" w:cs="宋体"/>
          <w:szCs w:val="21"/>
        </w:rPr>
      </w:pPr>
    </w:p>
    <w:p w:rsidR="001D1118" w:rsidRDefault="001D1118">
      <w:pPr>
        <w:shd w:val="clear" w:color="auto" w:fill="FFFFFF"/>
        <w:adjustRightInd w:val="0"/>
        <w:snapToGrid w:val="0"/>
        <w:spacing w:line="500" w:lineRule="exact"/>
        <w:ind w:rightChars="-156" w:right="-328" w:firstLineChars="100" w:firstLine="210"/>
        <w:rPr>
          <w:rFonts w:ascii="宋体" w:hAnsi="宋体" w:cs="宋体"/>
          <w:szCs w:val="21"/>
        </w:rPr>
      </w:pPr>
    </w:p>
    <w:p w:rsidR="001D1118" w:rsidRDefault="001D1118">
      <w:pPr>
        <w:shd w:val="clear" w:color="auto" w:fill="FFFFFF"/>
        <w:adjustRightInd w:val="0"/>
        <w:snapToGrid w:val="0"/>
        <w:spacing w:line="500" w:lineRule="exact"/>
        <w:ind w:rightChars="-156" w:right="-328" w:firstLineChars="100" w:firstLine="210"/>
        <w:rPr>
          <w:rFonts w:ascii="宋体" w:hAnsi="宋体" w:cs="宋体"/>
          <w:szCs w:val="21"/>
        </w:rPr>
      </w:pPr>
    </w:p>
    <w:p w:rsidR="001D1118" w:rsidRDefault="005C714D">
      <w:pPr>
        <w:shd w:val="clear" w:color="auto" w:fill="FFFFFF"/>
        <w:adjustRightInd w:val="0"/>
        <w:snapToGrid w:val="0"/>
        <w:spacing w:line="500" w:lineRule="exact"/>
        <w:ind w:rightChars="-156" w:right="-32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办理机构</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马临街道</w:t>
      </w:r>
      <w:r>
        <w:rPr>
          <w:rFonts w:asciiTheme="minorEastAsia" w:eastAsiaTheme="minorEastAsia" w:hAnsiTheme="minorEastAsia" w:cstheme="minorEastAsia" w:hint="eastAsia"/>
          <w:szCs w:val="21"/>
        </w:rPr>
        <w:t>卫生</w:t>
      </w:r>
      <w:r>
        <w:rPr>
          <w:rFonts w:asciiTheme="minorEastAsia" w:eastAsiaTheme="minorEastAsia" w:hAnsiTheme="minorEastAsia" w:cstheme="minorEastAsia" w:hint="eastAsia"/>
          <w:szCs w:val="21"/>
        </w:rPr>
        <w:t>和计划生育办公室</w:t>
      </w:r>
    </w:p>
    <w:p w:rsidR="001D1118" w:rsidRDefault="005C714D">
      <w:pPr>
        <w:spacing w:before="36"/>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业务电话：</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shd w:val="clear" w:color="auto" w:fill="FFFFFF"/>
        </w:rPr>
        <w:t>0851-23269928</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监督电话：</w:t>
      </w:r>
      <w:r>
        <w:rPr>
          <w:rFonts w:asciiTheme="minorEastAsia" w:eastAsiaTheme="minorEastAsia" w:hAnsiTheme="minorEastAsia" w:cstheme="minorEastAsia" w:hint="eastAsia"/>
          <w:kern w:val="0"/>
          <w:szCs w:val="21"/>
          <w:shd w:val="clear" w:color="auto" w:fill="FFFFFF"/>
          <w:lang/>
        </w:rPr>
        <w:t>0851-23269696</w:t>
      </w:r>
    </w:p>
    <w:p w:rsidR="001D1118" w:rsidRDefault="001D1118">
      <w:pPr>
        <w:ind w:firstLine="570"/>
        <w:jc w:val="left"/>
        <w:rPr>
          <w:szCs w:val="21"/>
        </w:rPr>
      </w:pPr>
    </w:p>
    <w:p w:rsidR="001D1118" w:rsidRDefault="001D1118">
      <w:pPr>
        <w:ind w:firstLine="570"/>
        <w:jc w:val="left"/>
        <w:rPr>
          <w:szCs w:val="21"/>
        </w:rPr>
      </w:pPr>
    </w:p>
    <w:p w:rsidR="001D1118" w:rsidRDefault="001D1118">
      <w:pPr>
        <w:ind w:firstLine="570"/>
        <w:jc w:val="left"/>
        <w:rPr>
          <w:szCs w:val="21"/>
        </w:rPr>
      </w:pPr>
    </w:p>
    <w:p w:rsidR="001D1118" w:rsidRDefault="001D1118">
      <w:pPr>
        <w:ind w:firstLine="570"/>
        <w:jc w:val="left"/>
        <w:rPr>
          <w:szCs w:val="21"/>
        </w:rPr>
      </w:pPr>
    </w:p>
    <w:p w:rsidR="001D1118" w:rsidRDefault="001D1118">
      <w:pPr>
        <w:jc w:val="left"/>
        <w:rPr>
          <w:szCs w:val="21"/>
        </w:rPr>
      </w:pPr>
    </w:p>
    <w:p w:rsidR="001D1118" w:rsidRDefault="005C714D">
      <w:pPr>
        <w:ind w:firstLineChars="200" w:firstLine="643"/>
        <w:rPr>
          <w:rFonts w:ascii="宋体" w:hAnsi="宋体" w:cs="宋体"/>
          <w:b/>
          <w:bCs/>
          <w:sz w:val="32"/>
          <w:szCs w:val="32"/>
        </w:rPr>
      </w:pPr>
      <w:r>
        <w:rPr>
          <w:rFonts w:ascii="宋体" w:hAnsi="宋体" w:cs="宋体" w:hint="eastAsia"/>
          <w:b/>
          <w:bCs/>
          <w:sz w:val="32"/>
          <w:szCs w:val="32"/>
        </w:rPr>
        <w:lastRenderedPageBreak/>
        <w:t>权力事项</w:t>
      </w:r>
      <w:r>
        <w:rPr>
          <w:rFonts w:ascii="宋体" w:hAnsi="宋体" w:cs="宋体" w:hint="eastAsia"/>
          <w:b/>
          <w:bCs/>
          <w:sz w:val="32"/>
          <w:szCs w:val="32"/>
        </w:rPr>
        <w:t>33</w:t>
      </w:r>
      <w:r>
        <w:rPr>
          <w:rFonts w:ascii="宋体" w:hAnsi="宋体" w:cs="宋体" w:hint="eastAsia"/>
          <w:b/>
          <w:bCs/>
          <w:sz w:val="32"/>
          <w:szCs w:val="32"/>
        </w:rPr>
        <w:t>：</w:t>
      </w:r>
      <w:r>
        <w:rPr>
          <w:rFonts w:ascii="宋体" w:hAnsi="宋体" w:cs="宋体" w:hint="eastAsia"/>
          <w:b/>
          <w:bCs/>
          <w:sz w:val="32"/>
          <w:szCs w:val="32"/>
        </w:rPr>
        <w:t>病残儿医学鉴定审核流程图</w:t>
      </w:r>
    </w:p>
    <w:p w:rsidR="001D1118" w:rsidRDefault="001D1118">
      <w:pPr>
        <w:jc w:val="center"/>
        <w:rPr>
          <w:rFonts w:ascii="宋体" w:hAnsi="宋体" w:cs="宋体"/>
          <w:b/>
          <w:bCs/>
          <w:sz w:val="36"/>
          <w:szCs w:val="36"/>
        </w:rPr>
      </w:pPr>
      <w:r w:rsidRPr="001D1118">
        <w:rPr>
          <w:sz w:val="44"/>
        </w:rPr>
        <w:pict>
          <v:shape id="_x0000_s2686" type="#_x0000_t202" style="position:absolute;left:0;text-align:left;margin-left:250.4pt;margin-top:478.2pt;width:134.9pt;height:61.3pt;z-index:251601920" o:gfxdata="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XM4a7YAAAADAEAAA8AAAAAAAAAAQAgAAAAIgAAAGRycy9kb3ducmV2LnhtbFBLAQIU&#10;ABQAAAAIAIdO4kBy945AZQIAAMoEAAAOAAAAAAAAAAEAIAAAACcBAABkcnMvZTJvRG9jLnhtbFBL&#10;BQYAAAAABgAGAFkBAAD+BQAAAAA=&#10;" fillcolor="white [3201]" strokecolor="black [3213]" strokeweight=".5pt">
            <v:stroke joinstyle="round"/>
            <v:textbox>
              <w:txbxContent>
                <w:p w:rsidR="001D1118" w:rsidRDefault="005C714D">
                  <w:pPr>
                    <w:rPr>
                      <w:rFonts w:eastAsiaTheme="minorEastAsia"/>
                    </w:rPr>
                  </w:pPr>
                  <w:r>
                    <w:rPr>
                      <w:rFonts w:hint="eastAsia"/>
                    </w:rPr>
                    <w:t xml:space="preserve">  </w:t>
                  </w:r>
                  <w:r>
                    <w:rPr>
                      <w:rFonts w:hint="eastAsia"/>
                    </w:rPr>
                    <w:t>不符合条件的，书面告知理由。</w:t>
                  </w:r>
                </w:p>
              </w:txbxContent>
            </v:textbox>
          </v:shape>
        </w:pict>
      </w:r>
      <w:r w:rsidRPr="001D1118">
        <w:rPr>
          <w:sz w:val="44"/>
        </w:rPr>
        <w:pict>
          <v:shape id="_x0000_s2685" type="#_x0000_t32" style="position:absolute;left:0;text-align:left;margin-left:206.7pt;margin-top:429.8pt;width:96.1pt;height:47.05pt;z-index:251600896"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5doAAAALAQAADwAAAAAAAAABACAAAAAiAAAAZHJzL2Rvd25yZXYueG1sUEsBAhQAFAAAAAgA&#10;h07iQLZJgVojAgAACAQAAA4AAAAAAAAAAQAgAAAAKQEAAGRycy9lMm9Eb2MueG1sUEsFBgAAAAAG&#10;AAYAWQEAAL4FAAAAAA==&#10;" strokecolor="black [3200]" strokeweight="1.5pt">
            <v:stroke endarrow="open" joinstyle="miter"/>
          </v:shape>
        </w:pict>
      </w:r>
      <w:r w:rsidRPr="001D1118">
        <w:rPr>
          <w:rFonts w:ascii="宋体" w:hAnsi="宋体" w:cs="宋体"/>
          <w:b/>
          <w:bCs/>
          <w:sz w:val="44"/>
          <w:szCs w:val="44"/>
        </w:rPr>
        <w:pict>
          <v:group id="_x0000_s2666" style="position:absolute;left:0;text-align:left;margin-left:87.5pt;margin-top:19.85pt;width:462.3pt;height:546.5pt;z-index:-251716608;mso-position-horizontal-relative:page" coordorigin="4204,191" coordsize="6779,7498203"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">
            <v:shape id="任意多边形 160" o:spid="_x0000_s2684" style="position:absolute;left:5144;top:557;width:1279;height:744" coordsize="1500,627" o:spt="100"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161" o:spid="_x0000_s2683" style="position:absolute;left:4432;top:2518;width:2684;height:1043" coordsize="2684,1043" o:spt="100"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162" o:spid="_x0000_s2682" style="position:absolute;left:5655;top:1335;width:120;height:1189" coordsize="120,1189" o:spt="100"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adj="0,,0" path="m52,1069l52,,67,r,1069l52,1069xm105,1099r-38,l67,1069r53,l105,1099xm67,1099r-15,l52,1069r15,l67,1099xm60,1189l,1069r52,l52,1099r53,l60,1189xe" fillcolor="black" stroked="f">
              <v:stroke joinstyle="round"/>
              <v:formulas/>
              <v:path o:connecttype="segments"/>
            </v:shape>
            <v:shape id="任意多边形 163" o:spid="_x0000_s2681" style="position:absolute;left:4220;top:4609;width:3051;height:1221" coordsize="3060,1221" o:spt="100"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164" o:spid="_x0000_s2680" style="position:absolute;left:5641;top:3569;width:120;height:1085" coordsize="120,1085" o:spt="100"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adj="0,,0" path="m52,965l52,,67,r,965l52,965xm105,995r-38,l67,965r53,l105,995xm67,995r-15,l52,965r15,l67,995xm60,1085l,965r52,l52,995r53,l60,1085xe" fillcolor="black" stroked="f">
              <v:stroke joinstyle="round"/>
              <v:formulas/>
              <v:path o:connecttype="segments"/>
            </v:shape>
            <v:shape id="任意多边形 165" o:spid="_x0000_s2679" style="position:absolute;left:7742;top:2188;width:3241;height:1484" coordsize="3241,1484" o:spt="100"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66" o:spid="_x0000_s2678" style="position:absolute;left:7285;top:3674;width:2192;height:958" coordsize="2192,958" o:spt="100"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adj="0,,0" path="m113,909r-6,-14l2186,r6,14l113,909xm134,957l,950,86,847r21,48l80,907r6,14l118,921r16,36xm86,921l80,907r27,-12l113,909,86,921xm118,921r-32,l113,909r5,12xe" fillcolor="black" stroked="f">
              <v:stroke joinstyle="round"/>
              <v:formulas/>
              <v:path o:connecttype="segments"/>
            </v:shape>
            <v:shape id="任意多边形 167" o:spid="_x0000_s2677" style="position:absolute;left:4204;top:6498;width:3324;height:1002" coordsize="3134,726" o:spt="100"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adj="0,,0" path="m3134,726l,726,,,3134,r,8l15,8,8,15r7,l15,711r-7,l15,719r3119,l3134,726xm15,15r-7,l15,8r,7xm3119,15l15,15r,-7l3119,8r,7xm3119,719r,-711l3127,15r7,l3134,711r-7,l3119,719xm3134,15r-7,l3119,8r15,l3134,15xm15,719l8,711r7,l15,719xm3119,719l15,719r,-8l3119,711r,8xm3134,719r-15,l3127,711r7,l3134,719xe" fillcolor="black" stroked="f">
              <v:stroke joinstyle="round"/>
              <v:formulas/>
              <v:path o:connecttype="segments"/>
            </v:shape>
            <v:shape id="任意多边形 168" o:spid="_x0000_s2676" style="position:absolute;left:5651;top:5838;width:120;height:669" coordsize="120,772" o:spt="100"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adj="0,,0" path="m68,651r-15,l56,,71,,68,651xm60,771l,651r53,l53,681r52,l60,771xm68,681r-15,l53,651r15,l68,681xm105,681r-37,l68,651r52,l105,681xe" fillcolor="black" stroked="f">
              <v:stroke joinstyle="round"/>
              <v:formulas/>
              <v:path o:connecttype="segments"/>
            </v:shape>
            <v:shape id="任意多边形 169" o:spid="_x0000_s2675" style="position:absolute;left:7817;top:191;width:2625;height:1515" coordsize="2625,1515" o:spt="100"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70" o:spid="_x0000_s2674" style="position:absolute;left:6431;top:980;width:1455;height:120" coordsize="1455,120" o:spt="10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adj="0,,0" path="m1440,67r-75,l1365,52r-30,l1335,r120,60l1440,67xm1335,67l,66,,51r1335,1l1335,67xm1365,67r-30,l1335,52r30,l1365,67xm1335,120r,-53l1440,67r-105,53xe" fillcolor="black" stroked="f">
              <v:stroke joinstyle="round"/>
              <v:formulas/>
              <v:path o:connecttype="segments"/>
            </v:shape>
            <v:shape id="任意多边形 173" o:spid="_x0000_s2673" style="position:absolute;left:7089;top:2899;width:661;height:120" coordsize="661,120" o:spt="10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adj="0,,0" path="m645,67r-75,l570,52r-30,l540,,660,60r-15,7xm540,67l,66,,51r540,1l540,67xm570,67r-30,l540,52r30,l570,67xm540,120r,-53l645,67,540,120xe" fillcolor="black" stroked="f">
              <v:stroke joinstyle="round"/>
              <v:formulas/>
              <v:path o:connecttype="segments"/>
            </v:shape>
            <v:shape id="文本框 176" o:spid="_x0000_s2672" type="#_x0000_t202" style="position:absolute;left:5336;top:815;width:959;height:562"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09" w:lineRule="exact"/>
                      <w:ind w:firstLineChars="200" w:firstLine="420"/>
                      <w:jc w:val="left"/>
                      <w:rPr>
                        <w:rFonts w:ascii="宋体"/>
                      </w:rPr>
                    </w:pPr>
                    <w:r>
                      <w:rPr>
                        <w:rFonts w:ascii="宋体" w:hint="eastAsia"/>
                      </w:rPr>
                      <w:t>申请</w:t>
                    </w:r>
                    <w:r>
                      <w:rPr>
                        <w:rFonts w:ascii="宋体" w:hint="eastAsia"/>
                      </w:rPr>
                      <w:tab/>
                    </w:r>
                  </w:p>
                </w:txbxContent>
              </v:textbox>
            </v:shape>
            <v:shape id="文本框 177" o:spid="_x0000_s2671" type="#_x0000_t202" style="position:absolute;left:7977;top:331;width:2173;height:1079"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jc w:val="left"/>
                      <w:rPr>
                        <w:rFonts w:ascii="宋体"/>
                      </w:rPr>
                    </w:pPr>
                    <w:r>
                      <w:rPr>
                        <w:rFonts w:ascii="宋体" w:hint="eastAsia"/>
                      </w:rPr>
                      <w:t>应当提交的申请材料：</w:t>
                    </w:r>
                  </w:p>
                  <w:p w:rsidR="001D1118" w:rsidRDefault="005C714D">
                    <w:pPr>
                      <w:spacing w:before="43"/>
                      <w:jc w:val="left"/>
                      <w:rPr>
                        <w:rFonts w:ascii="宋体"/>
                        <w:w w:val="95"/>
                      </w:rPr>
                    </w:pPr>
                    <w:r>
                      <w:rPr>
                        <w:rFonts w:eastAsia="Calibri"/>
                        <w:spacing w:val="-1"/>
                        <w:w w:val="95"/>
                      </w:rPr>
                      <w:t>1</w:t>
                    </w:r>
                    <w:r>
                      <w:rPr>
                        <w:rFonts w:ascii="宋体" w:hint="eastAsia"/>
                        <w:w w:val="95"/>
                      </w:rPr>
                      <w:t>、</w:t>
                    </w:r>
                    <w:r>
                      <w:rPr>
                        <w:rFonts w:ascii="宋体" w:hint="eastAsia"/>
                        <w:w w:val="95"/>
                      </w:rPr>
                      <w:t>申请人身份证或户口本；</w:t>
                    </w:r>
                  </w:p>
                  <w:p w:rsidR="001D1118" w:rsidRDefault="005C714D">
                    <w:pPr>
                      <w:spacing w:before="43"/>
                      <w:jc w:val="left"/>
                      <w:rPr>
                        <w:rFonts w:ascii="宋体"/>
                        <w:w w:val="95"/>
                      </w:rPr>
                    </w:pPr>
                    <w:r>
                      <w:rPr>
                        <w:rFonts w:ascii="宋体" w:hint="eastAsia"/>
                        <w:w w:val="95"/>
                      </w:rPr>
                      <w:t>2</w:t>
                    </w:r>
                    <w:r>
                      <w:rPr>
                        <w:rFonts w:ascii="宋体" w:hint="eastAsia"/>
                        <w:w w:val="95"/>
                      </w:rPr>
                      <w:t>、有关病史资料原件。</w:t>
                    </w:r>
                  </w:p>
                  <w:p w:rsidR="001D1118" w:rsidRDefault="001D1118">
                    <w:pPr>
                      <w:spacing w:before="43"/>
                      <w:jc w:val="left"/>
                      <w:rPr>
                        <w:rFonts w:ascii="宋体"/>
                        <w:w w:val="95"/>
                      </w:rPr>
                    </w:pPr>
                  </w:p>
                  <w:p w:rsidR="001D1118" w:rsidRDefault="001D1118">
                    <w:pPr>
                      <w:spacing w:before="43"/>
                      <w:jc w:val="left"/>
                      <w:rPr>
                        <w:rFonts w:ascii="宋体"/>
                      </w:rPr>
                    </w:pPr>
                  </w:p>
                  <w:p w:rsidR="001D1118" w:rsidRDefault="001D1118">
                    <w:pPr>
                      <w:spacing w:before="48" w:line="252" w:lineRule="exact"/>
                      <w:jc w:val="left"/>
                    </w:pPr>
                  </w:p>
                </w:txbxContent>
              </v:textbox>
            </v:shape>
            <v:shape id="文本框 179" o:spid="_x0000_s2670" type="#_x0000_t202" style="position:absolute;left:4591;top:2618;width:2385;height:8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288"/>
                      </w:tabs>
                      <w:spacing w:line="239" w:lineRule="exact"/>
                      <w:ind w:left="868" w:firstLineChars="100" w:firstLine="210"/>
                      <w:jc w:val="left"/>
                      <w:rPr>
                        <w:rFonts w:ascii="宋体"/>
                      </w:rPr>
                    </w:pPr>
                    <w:r>
                      <w:rPr>
                        <w:rFonts w:ascii="宋体" w:hint="eastAsia"/>
                      </w:rPr>
                      <w:t>受</w:t>
                    </w:r>
                    <w:r>
                      <w:rPr>
                        <w:rFonts w:ascii="宋体" w:hint="eastAsia"/>
                      </w:rPr>
                      <w:tab/>
                    </w:r>
                    <w:r>
                      <w:rPr>
                        <w:rFonts w:ascii="宋体" w:hint="eastAsia"/>
                      </w:rPr>
                      <w:t>理</w:t>
                    </w:r>
                  </w:p>
                  <w:p w:rsidR="001D1118" w:rsidRDefault="005C714D">
                    <w:pPr>
                      <w:spacing w:before="9"/>
                      <w:ind w:firstLineChars="400" w:firstLine="840"/>
                      <w:jc w:val="left"/>
                      <w:rPr>
                        <w:rFonts w:ascii="宋体"/>
                      </w:rPr>
                    </w:pPr>
                    <w:r>
                      <w:rPr>
                        <w:rFonts w:ascii="宋体" w:hint="eastAsia"/>
                      </w:rPr>
                      <w:t>申请材料齐全</w:t>
                    </w:r>
                  </w:p>
                </w:txbxContent>
              </v:textbox>
            </v:shape>
            <v:shape id="文本框 180" o:spid="_x0000_s2669" type="#_x0000_t202" style="position:absolute;left:7900;top:2327;width:2941;height:1145"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filled="f" stroked="f">
              <v:textbox inset="0,0,0,0">
                <w:txbxContent>
                  <w:p w:rsidR="001D1118" w:rsidRDefault="005C714D">
                    <w:pPr>
                      <w:spacing w:line="239" w:lineRule="exact"/>
                      <w:ind w:firstLineChars="200" w:firstLine="420"/>
                      <w:jc w:val="left"/>
                      <w:rPr>
                        <w:rFonts w:ascii="宋体"/>
                      </w:rPr>
                    </w:pPr>
                    <w:r>
                      <w:rPr>
                        <w:rFonts w:ascii="宋体" w:hint="eastAsia"/>
                      </w:rPr>
                      <w:t>材料不齐全或者不符合法定形</w:t>
                    </w: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81" o:spid="_x0000_s2668" type="#_x0000_t202" style="position:absolute;left:4384;top:4747;width:2749;height:939"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filled="f" stroked="f">
              <v:textbox inset="0,0,0,0">
                <w:txbxContent>
                  <w:p w:rsidR="001D1118" w:rsidRDefault="005C714D">
                    <w:pPr>
                      <w:spacing w:before="2" w:line="310" w:lineRule="atLeast"/>
                      <w:ind w:right="18" w:firstLineChars="200" w:firstLine="420"/>
                      <w:rPr>
                        <w:rFonts w:ascii="宋体"/>
                      </w:rPr>
                    </w:pPr>
                    <w:r>
                      <w:rPr>
                        <w:rFonts w:ascii="宋体" w:hint="eastAsia"/>
                      </w:rPr>
                      <w:t>卫计办对申请病残儿医学鉴定者的情况进行再次核实并进行必要的社会和家系调查。</w:t>
                    </w:r>
                  </w:p>
                </w:txbxContent>
              </v:textbox>
            </v:shape>
            <v:shape id="文本框 182" o:spid="_x0000_s2667" type="#_x0000_t202" style="position:absolute;left:4216;top:6562;width:3306;height:1127"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filled="f" stroked="f">
              <v:textbox inset="0,0,0,0">
                <w:txbxContent>
                  <w:p w:rsidR="001D1118" w:rsidRDefault="005C714D">
                    <w:pPr>
                      <w:tabs>
                        <w:tab w:val="left" w:pos="419"/>
                      </w:tabs>
                      <w:spacing w:line="320" w:lineRule="exact"/>
                      <w:ind w:firstLineChars="200" w:firstLine="420"/>
                      <w:jc w:val="left"/>
                      <w:rPr>
                        <w:rFonts w:ascii="宋体"/>
                      </w:rPr>
                    </w:pPr>
                    <w:r>
                      <w:rPr>
                        <w:rFonts w:ascii="宋体" w:hint="eastAsia"/>
                      </w:rPr>
                      <w:t>符合条件的，在病残儿医学鉴定申请表上签署见，加盖公章，并在接到申报材料之日起</w:t>
                    </w:r>
                    <w:r>
                      <w:rPr>
                        <w:rFonts w:ascii="宋体" w:hint="eastAsia"/>
                      </w:rPr>
                      <w:t>20</w:t>
                    </w:r>
                    <w:r>
                      <w:rPr>
                        <w:rFonts w:ascii="宋体" w:hint="eastAsia"/>
                      </w:rPr>
                      <w:t>个工作日内报县卫健局。</w:t>
                    </w:r>
                  </w:p>
                </w:txbxContent>
              </v:textbox>
            </v:shape>
            <w10:wrap type="topAndBottom" anchorx="page"/>
          </v:group>
        </w:pict>
      </w:r>
    </w:p>
    <w:p w:rsidR="001D1118" w:rsidRDefault="005C714D">
      <w:pPr>
        <w:shd w:val="clear" w:color="auto" w:fill="FFFFFF"/>
        <w:adjustRightInd w:val="0"/>
        <w:snapToGrid w:val="0"/>
        <w:spacing w:line="500" w:lineRule="exact"/>
        <w:ind w:rightChars="-156" w:right="-328"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办理机构</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马临街道</w:t>
      </w:r>
      <w:r>
        <w:rPr>
          <w:rFonts w:asciiTheme="minorEastAsia" w:eastAsiaTheme="minorEastAsia" w:hAnsiTheme="minorEastAsia" w:cstheme="minorEastAsia" w:hint="eastAsia"/>
          <w:szCs w:val="21"/>
        </w:rPr>
        <w:t>卫生</w:t>
      </w:r>
      <w:r>
        <w:rPr>
          <w:rFonts w:asciiTheme="minorEastAsia" w:eastAsiaTheme="minorEastAsia" w:hAnsiTheme="minorEastAsia" w:cstheme="minorEastAsia" w:hint="eastAsia"/>
          <w:szCs w:val="21"/>
        </w:rPr>
        <w:t>和计划生育办公室</w:t>
      </w:r>
    </w:p>
    <w:p w:rsidR="001D1118" w:rsidRDefault="005C714D">
      <w:pPr>
        <w:spacing w:before="36"/>
        <w:ind w:firstLineChars="100" w:firstLine="211"/>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业务电话：</w:t>
      </w:r>
      <w:r>
        <w:rPr>
          <w:rFonts w:asciiTheme="minorEastAsia" w:eastAsiaTheme="minorEastAsia" w:hAnsiTheme="minorEastAsia" w:cstheme="minorEastAsia" w:hint="eastAsia"/>
          <w:b/>
          <w:bCs/>
          <w:szCs w:val="21"/>
        </w:rPr>
        <w:t xml:space="preserve"> </w:t>
      </w:r>
      <w:r>
        <w:rPr>
          <w:rFonts w:asciiTheme="minorEastAsia" w:eastAsiaTheme="minorEastAsia" w:hAnsiTheme="minorEastAsia" w:cstheme="minorEastAsia" w:hint="eastAsia"/>
          <w:b/>
          <w:bCs/>
          <w:szCs w:val="21"/>
          <w:shd w:val="clear" w:color="auto" w:fill="FFFFFF"/>
        </w:rPr>
        <w:t>0851-23269928</w:t>
      </w:r>
      <w:r>
        <w:rPr>
          <w:rFonts w:asciiTheme="minorEastAsia" w:eastAsiaTheme="minorEastAsia" w:hAnsiTheme="minorEastAsia" w:cstheme="minorEastAsia" w:hint="eastAsia"/>
          <w:b/>
          <w:bCs/>
          <w:szCs w:val="21"/>
        </w:rPr>
        <w:t xml:space="preserve">     </w:t>
      </w:r>
      <w:r>
        <w:rPr>
          <w:rFonts w:asciiTheme="minorEastAsia" w:eastAsiaTheme="minorEastAsia" w:hAnsiTheme="minorEastAsia" w:cstheme="minorEastAsia" w:hint="eastAsia"/>
          <w:b/>
          <w:bCs/>
          <w:szCs w:val="21"/>
        </w:rPr>
        <w:t>监督电话：</w:t>
      </w:r>
      <w:r>
        <w:rPr>
          <w:rFonts w:asciiTheme="minorEastAsia" w:eastAsiaTheme="minorEastAsia" w:hAnsiTheme="minorEastAsia" w:cstheme="minorEastAsia" w:hint="eastAsia"/>
          <w:b/>
          <w:bCs/>
          <w:kern w:val="0"/>
          <w:szCs w:val="21"/>
          <w:shd w:val="clear" w:color="auto" w:fill="FFFFFF"/>
          <w:lang/>
        </w:rPr>
        <w:t>0851-23269696</w:t>
      </w:r>
    </w:p>
    <w:p w:rsidR="001D1118" w:rsidRDefault="001D1118">
      <w:pPr>
        <w:rPr>
          <w:rFonts w:asciiTheme="minorEastAsia" w:eastAsiaTheme="minorEastAsia" w:hAnsiTheme="minorEastAsia" w:cstheme="minorEastAsia"/>
          <w:b/>
          <w:bCs/>
          <w:szCs w:val="21"/>
        </w:rPr>
      </w:pPr>
    </w:p>
    <w:p w:rsidR="001D1118" w:rsidRDefault="001D1118">
      <w:pPr>
        <w:jc w:val="center"/>
        <w:rPr>
          <w:rFonts w:ascii="宋体" w:hAnsi="宋体" w:cs="宋体"/>
          <w:b/>
          <w:bCs/>
          <w:sz w:val="32"/>
          <w:szCs w:val="32"/>
        </w:rPr>
      </w:pPr>
    </w:p>
    <w:p w:rsidR="001D1118" w:rsidRDefault="005C714D">
      <w:pPr>
        <w:jc w:val="center"/>
        <w:rPr>
          <w:rFonts w:ascii="宋体" w:hAnsi="宋体" w:cs="宋体"/>
          <w:b/>
          <w:bCs/>
          <w:sz w:val="32"/>
          <w:szCs w:val="32"/>
        </w:rPr>
      </w:pPr>
      <w:r>
        <w:rPr>
          <w:rFonts w:ascii="宋体" w:hAnsi="宋体" w:cs="宋体" w:hint="eastAsia"/>
          <w:b/>
          <w:bCs/>
          <w:sz w:val="32"/>
          <w:szCs w:val="32"/>
        </w:rPr>
        <w:lastRenderedPageBreak/>
        <w:t>权力事项</w:t>
      </w:r>
      <w:r>
        <w:rPr>
          <w:rFonts w:ascii="宋体" w:hAnsi="宋体" w:cs="宋体" w:hint="eastAsia"/>
          <w:b/>
          <w:bCs/>
          <w:sz w:val="32"/>
          <w:szCs w:val="32"/>
        </w:rPr>
        <w:t>34</w:t>
      </w:r>
      <w:r>
        <w:rPr>
          <w:rFonts w:ascii="宋体" w:hAnsi="宋体" w:cs="宋体" w:hint="eastAsia"/>
          <w:b/>
          <w:bCs/>
          <w:sz w:val="32"/>
          <w:szCs w:val="32"/>
        </w:rPr>
        <w:t>：</w:t>
      </w:r>
      <w:r>
        <w:rPr>
          <w:rFonts w:ascii="宋体" w:hAnsi="宋体" w:cs="宋体" w:hint="eastAsia"/>
          <w:b/>
          <w:bCs/>
          <w:sz w:val="32"/>
          <w:szCs w:val="32"/>
        </w:rPr>
        <w:t>对新生儿在医疗保健机构以外地点死亡的核查流程图</w:t>
      </w:r>
    </w:p>
    <w:p w:rsidR="001D1118" w:rsidRDefault="001D1118"/>
    <w:p w:rsidR="001D1118" w:rsidRDefault="001D1118">
      <w:pPr>
        <w:rPr>
          <w:sz w:val="20"/>
        </w:rPr>
      </w:pPr>
      <w:r>
        <w:rPr>
          <w:sz w:val="20"/>
        </w:rPr>
      </w:r>
      <w:r>
        <w:rPr>
          <w:sz w:val="20"/>
        </w:rPr>
        <w:pict>
          <v:group id="_x0000_s2653" style="width:162.65pt;height:280.25pt;mso-position-horizontal-relative:char;mso-position-vertical-relative:line" coordorigin="1966" coordsize="2040,5650203"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HU3CivEJAAAHQgAADgAAAAAAAAABACAAAAAlAQAAZHJzL2Uyb0RvYy54bWxQSwUGAAAAAAYA&#10;BgBZAQAAiA0AAAAA&#10;">
            <v:shape id="任意多边形 265" o:spid="_x0000_s2665" style="position:absolute;left:2956;top:719;width:120;height:714" coordsize="120,714" o:spt="100"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adj="0,,0" path="m67,594l52,593,58,,73,1,67,594xm58,714l,593r52,l52,593r,30l105,624,58,714xm67,624l52,623r,-30l52,593r15,1l67,624xm105,624r-38,l67,594r53,l105,624xe" fillcolor="black" stroked="f">
              <v:stroke joinstyle="round"/>
              <v:formulas/>
              <v:path o:connecttype="segments"/>
            </v:shape>
            <v:shape id="任意多边形 266" o:spid="_x0000_s2664" style="position:absolute;left:2948;top:2174;width:120;height:799" coordsize="120,799" o:spt="100"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adj="0,,0" path="m53,680l52,,67,r1,679l53,680xm105,709r-37,l68,679r52,l105,709xm68,709r-15,l53,680r15,-1l68,709xm61,799l,680r53,l53,709r52,l61,799xe" fillcolor="black" stroked="f">
              <v:stroke joinstyle="round"/>
              <v:formulas/>
              <v:path o:connecttype="segments"/>
            </v:shape>
            <v:shape id="任意多边形 267" o:spid="_x0000_s2663" style="position:absolute;left:2071;top:1411;width:1890;height:750" coordsize="1890,750" o:spt="10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adj="0,,0" path="m1890,750l,750,,,1890,r,8l15,8,8,15r7,l15,735r-7,l15,743r1875,l1890,750xm15,15r-7,l15,8r,7xm1875,15l15,15r,-7l1875,8r,7xm1875,743r,-735l1883,15r7,l1890,735r-7,l1875,743xm1890,15r-7,l1875,8r15,l1890,15xm15,743l8,735r7,l15,743xm1875,743l15,743r,-8l1875,735r,8xm1890,743r-15,l1883,735r7,l1890,743xe" fillcolor="black" stroked="f">
              <v:stroke joinstyle="round"/>
              <v:formulas/>
              <v:path o:connecttype="segments"/>
            </v:shape>
            <v:shape id="任意多边形 268" o:spid="_x0000_s2662" style="position:absolute;left:2035;width:1941;height:735" coordsize="1830,735" o:spt="100"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v:shape id="任意多边形 269" o:spid="_x0000_s2661" style="position:absolute;left:2918;top:4041;width:120;height:722" coordsize="120,722" o:spt="100"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adj="0,,0" path="m53,602l52,1,67,r1,601l53,602xm105,632r-52,l68,631r,-30l120,601r-15,31xm53,632r,-30l68,601r,30l53,632xm61,722l,602r53,l53,632r52,l61,722xe" fillcolor="black" stroked="f">
              <v:stroke joinstyle="round"/>
              <v:formulas/>
              <v:path o:connecttype="segments"/>
            </v:shape>
            <v:shape id="任意多边形 270" o:spid="_x0000_s2660" style="position:absolute;left:2026;top:2950;width:1950;height:1080" coordsize="1950,1080" o:spt="10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adj="0,,0" path="m1950,1080l,1080,,,1950,r,8l15,8,8,15r7,l15,1065r-7,l15,1073r1935,l1950,1080xm15,15r-7,l15,8r,7xm1935,15l15,15r,-7l1935,8r,7xm1935,1073l1935,8r8,7l1950,15r,1050l1943,1065r-8,8xm1950,15r-7,l1935,8r15,l1950,15xm15,1073r-7,-8l15,1065r,8xm1935,1073r-1920,l15,1065r1920,l1935,1073xm1950,1073r-15,l1943,1065r7,l1950,1073xe" fillcolor="black" stroked="f">
              <v:stroke joinstyle="round"/>
              <v:formulas/>
              <v:path o:connecttype="segments"/>
            </v:shape>
            <v:rect id="矩形 271" o:spid="_x0000_s2659" style="position:absolute;left:1974;top:4741;width:2024;height:9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stroked="f"/>
            <v:shape id="任意多边形 272" o:spid="_x0000_s2658" style="position:absolute;left:1966;top:4735;width:2040;height:915" coordsize="2040,915" o:spt="100"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adj="0,,0" path="m2040,915l,915,,,2040,r,8l15,8,8,15r7,l15,900r-7,l15,908r2025,l2040,915xm15,15r-7,l15,8r,7xm2025,15l15,15r,-7l2025,8r,7xm2025,908r,-900l2033,15r7,l2040,900r-7,l2025,908xm2040,15r-7,l2025,8r15,l2040,15xm15,908l8,900r7,l15,908xm2025,908l15,908r,-8l2025,900r,8xm2040,908r-15,l2033,900r7,l2040,908xe" fillcolor="black" stroked="f">
              <v:stroke joinstyle="round"/>
              <v:formulas/>
              <v:path o:connecttype="segments"/>
            </v:shape>
            <v:shape id="文本框 276" o:spid="_x0000_s2657" type="#_x0000_t202" style="position:absolute;left:2220;top:29;width:1753;height:796"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filled="f" stroked="f">
              <v:textbox inset="0,0,0,0">
                <w:txbxContent>
                  <w:p w:rsidR="001D1118" w:rsidRDefault="005C714D">
                    <w:pPr>
                      <w:tabs>
                        <w:tab w:val="left" w:pos="419"/>
                      </w:tabs>
                      <w:spacing w:line="209" w:lineRule="exact"/>
                      <w:ind w:firstLineChars="300" w:firstLine="630"/>
                      <w:jc w:val="left"/>
                      <w:rPr>
                        <w:rFonts w:ascii="宋体"/>
                      </w:rPr>
                    </w:pPr>
                    <w:r>
                      <w:rPr>
                        <w:rFonts w:ascii="宋体" w:hint="eastAsia"/>
                      </w:rPr>
                      <w:t>新生儿死亡</w:t>
                    </w:r>
                  </w:p>
                </w:txbxContent>
              </v:textbox>
            </v:shape>
            <v:shape id="文本框 278" o:spid="_x0000_s2656" type="#_x0000_t202" style="position:absolute;left:2105;top:1439;width:1779;height:631"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09" w:lineRule="exact"/>
                      <w:ind w:firstLineChars="200" w:firstLine="420"/>
                      <w:jc w:val="left"/>
                      <w:rPr>
                        <w:rFonts w:ascii="宋体"/>
                      </w:rPr>
                    </w:pPr>
                    <w:r>
                      <w:rPr>
                        <w:rFonts w:ascii="宋体" w:hint="eastAsia"/>
                      </w:rPr>
                      <w:t>父（母）或他人在</w:t>
                    </w:r>
                    <w:r>
                      <w:rPr>
                        <w:rFonts w:ascii="宋体" w:hint="eastAsia"/>
                      </w:rPr>
                      <w:t>48</w:t>
                    </w:r>
                    <w:r>
                      <w:rPr>
                        <w:rFonts w:ascii="宋体" w:hint="eastAsia"/>
                      </w:rPr>
                      <w:t>小时内向卫计办报告</w:t>
                    </w:r>
                  </w:p>
                </w:txbxContent>
              </v:textbox>
            </v:shape>
            <v:shape id="文本框 279" o:spid="_x0000_s2655" type="#_x0000_t202" style="position:absolute;left:2099;top:3156;width:1778;height:699"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09" w:lineRule="exact"/>
                      <w:ind w:firstLineChars="200" w:firstLine="420"/>
                      <w:jc w:val="left"/>
                      <w:rPr>
                        <w:rFonts w:ascii="宋体"/>
                      </w:rPr>
                    </w:pPr>
                    <w:r>
                      <w:rPr>
                        <w:rFonts w:ascii="宋体" w:hint="eastAsia"/>
                      </w:rPr>
                      <w:t>卫计办到现场核实调查</w:t>
                    </w:r>
                  </w:p>
                  <w:p w:rsidR="001D1118" w:rsidRDefault="001D1118">
                    <w:pPr>
                      <w:tabs>
                        <w:tab w:val="left" w:pos="419"/>
                      </w:tabs>
                      <w:spacing w:line="209" w:lineRule="exact"/>
                      <w:ind w:firstLineChars="200" w:firstLine="420"/>
                      <w:jc w:val="left"/>
                      <w:rPr>
                        <w:rFonts w:ascii="宋体"/>
                      </w:rPr>
                    </w:pPr>
                  </w:p>
                </w:txbxContent>
              </v:textbox>
            </v:shape>
            <v:shape id="文本框 281" o:spid="_x0000_s2654" type="#_x0000_t202" style="position:absolute;left:2019;top:4843;width:1967;height:745"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523"/>
                      </w:tabs>
                      <w:spacing w:line="209" w:lineRule="exact"/>
                      <w:ind w:firstLineChars="200" w:firstLine="420"/>
                      <w:jc w:val="left"/>
                      <w:rPr>
                        <w:rFonts w:ascii="宋体"/>
                      </w:rPr>
                    </w:pPr>
                    <w:r>
                      <w:rPr>
                        <w:rFonts w:ascii="宋体" w:hint="eastAsia"/>
                      </w:rPr>
                      <w:t>调查结果报县卫健局，并资料存档。</w:t>
                    </w:r>
                  </w:p>
                </w:txbxContent>
              </v:textbox>
            </v:shape>
            <w10:wrap type="none"/>
            <w10:anchorlock/>
          </v:group>
        </w:pict>
      </w:r>
    </w:p>
    <w:p w:rsidR="001D1118" w:rsidRDefault="001D1118">
      <w:pPr>
        <w:rPr>
          <w:sz w:val="20"/>
        </w:rPr>
      </w:pPr>
    </w:p>
    <w:p w:rsidR="001D1118" w:rsidRDefault="001D1118">
      <w:pPr>
        <w:rPr>
          <w:sz w:val="20"/>
        </w:rPr>
      </w:pPr>
    </w:p>
    <w:p w:rsidR="001D1118" w:rsidRDefault="001D1118">
      <w:pPr>
        <w:rPr>
          <w:sz w:val="20"/>
        </w:rPr>
      </w:pPr>
    </w:p>
    <w:p w:rsidR="001D1118" w:rsidRDefault="001D1118">
      <w:pPr>
        <w:shd w:val="clear" w:color="auto" w:fill="FFFFFF"/>
        <w:adjustRightInd w:val="0"/>
        <w:snapToGrid w:val="0"/>
        <w:spacing w:line="500" w:lineRule="exact"/>
        <w:ind w:rightChars="-156" w:right="-328"/>
        <w:rPr>
          <w:rFonts w:asciiTheme="minorEastAsia" w:eastAsiaTheme="minorEastAsia" w:hAnsiTheme="minorEastAsia" w:cstheme="minorEastAsia"/>
          <w:szCs w:val="21"/>
        </w:rPr>
      </w:pPr>
    </w:p>
    <w:p w:rsidR="001D1118" w:rsidRDefault="001D1118">
      <w:pPr>
        <w:shd w:val="clear" w:color="auto" w:fill="FFFFFF"/>
        <w:adjustRightInd w:val="0"/>
        <w:snapToGrid w:val="0"/>
        <w:spacing w:line="500" w:lineRule="exact"/>
        <w:ind w:rightChars="-156" w:right="-328"/>
        <w:rPr>
          <w:rFonts w:asciiTheme="minorEastAsia" w:eastAsiaTheme="minorEastAsia" w:hAnsiTheme="minorEastAsia" w:cstheme="minorEastAsia"/>
          <w:szCs w:val="21"/>
        </w:rPr>
      </w:pPr>
    </w:p>
    <w:p w:rsidR="001D1118" w:rsidRDefault="001D1118">
      <w:pPr>
        <w:shd w:val="clear" w:color="auto" w:fill="FFFFFF"/>
        <w:adjustRightInd w:val="0"/>
        <w:snapToGrid w:val="0"/>
        <w:spacing w:line="500" w:lineRule="exact"/>
        <w:ind w:rightChars="-156" w:right="-328"/>
        <w:rPr>
          <w:rFonts w:asciiTheme="minorEastAsia" w:eastAsiaTheme="minorEastAsia" w:hAnsiTheme="minorEastAsia" w:cstheme="minorEastAsia"/>
          <w:szCs w:val="21"/>
        </w:rPr>
      </w:pPr>
    </w:p>
    <w:p w:rsidR="001D1118" w:rsidRDefault="001D1118">
      <w:pPr>
        <w:shd w:val="clear" w:color="auto" w:fill="FFFFFF"/>
        <w:adjustRightInd w:val="0"/>
        <w:snapToGrid w:val="0"/>
        <w:spacing w:line="500" w:lineRule="exact"/>
        <w:ind w:rightChars="-156" w:right="-328"/>
        <w:rPr>
          <w:rFonts w:asciiTheme="minorEastAsia" w:eastAsiaTheme="minorEastAsia" w:hAnsiTheme="minorEastAsia" w:cstheme="minorEastAsia"/>
          <w:szCs w:val="21"/>
        </w:rPr>
      </w:pPr>
    </w:p>
    <w:p w:rsidR="001D1118" w:rsidRDefault="001D1118">
      <w:pPr>
        <w:shd w:val="clear" w:color="auto" w:fill="FFFFFF"/>
        <w:adjustRightInd w:val="0"/>
        <w:snapToGrid w:val="0"/>
        <w:spacing w:line="500" w:lineRule="exact"/>
        <w:ind w:rightChars="-156" w:right="-328"/>
        <w:rPr>
          <w:rFonts w:asciiTheme="minorEastAsia" w:eastAsiaTheme="minorEastAsia" w:hAnsiTheme="minorEastAsia" w:cstheme="minorEastAsia"/>
          <w:szCs w:val="21"/>
        </w:rPr>
      </w:pPr>
    </w:p>
    <w:p w:rsidR="001D1118" w:rsidRDefault="001D1118">
      <w:pPr>
        <w:shd w:val="clear" w:color="auto" w:fill="FFFFFF"/>
        <w:adjustRightInd w:val="0"/>
        <w:snapToGrid w:val="0"/>
        <w:spacing w:line="500" w:lineRule="exact"/>
        <w:ind w:rightChars="-156" w:right="-328"/>
        <w:rPr>
          <w:rFonts w:asciiTheme="minorEastAsia" w:eastAsiaTheme="minorEastAsia" w:hAnsiTheme="minorEastAsia" w:cstheme="minorEastAsia"/>
          <w:szCs w:val="21"/>
        </w:rPr>
      </w:pPr>
    </w:p>
    <w:p w:rsidR="001D1118" w:rsidRDefault="005C714D">
      <w:pPr>
        <w:shd w:val="clear" w:color="auto" w:fill="FFFFFF"/>
        <w:adjustRightInd w:val="0"/>
        <w:snapToGrid w:val="0"/>
        <w:spacing w:line="500" w:lineRule="exact"/>
        <w:ind w:rightChars="-156" w:right="-328"/>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办理机构</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马临街道</w:t>
      </w:r>
      <w:r>
        <w:rPr>
          <w:rFonts w:asciiTheme="minorEastAsia" w:eastAsiaTheme="minorEastAsia" w:hAnsiTheme="minorEastAsia" w:cstheme="minorEastAsia" w:hint="eastAsia"/>
          <w:szCs w:val="21"/>
        </w:rPr>
        <w:t>卫生</w:t>
      </w:r>
      <w:r>
        <w:rPr>
          <w:rFonts w:asciiTheme="minorEastAsia" w:eastAsiaTheme="minorEastAsia" w:hAnsiTheme="minorEastAsia" w:cstheme="minorEastAsia" w:hint="eastAsia"/>
          <w:szCs w:val="21"/>
        </w:rPr>
        <w:t>和计划生育办公室</w:t>
      </w:r>
    </w:p>
    <w:p w:rsidR="001D1118" w:rsidRDefault="005C714D">
      <w:pPr>
        <w:spacing w:before="36"/>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业务电话：</w:t>
      </w:r>
      <w:r>
        <w:rPr>
          <w:rFonts w:asciiTheme="minorEastAsia" w:eastAsiaTheme="minorEastAsia" w:hAnsiTheme="minorEastAsia" w:cstheme="minorEastAsia" w:hint="eastAsia"/>
          <w:b/>
          <w:bCs/>
          <w:szCs w:val="21"/>
        </w:rPr>
        <w:t xml:space="preserve"> </w:t>
      </w:r>
      <w:r>
        <w:rPr>
          <w:rFonts w:asciiTheme="minorEastAsia" w:eastAsiaTheme="minorEastAsia" w:hAnsiTheme="minorEastAsia" w:cstheme="minorEastAsia" w:hint="eastAsia"/>
          <w:b/>
          <w:bCs/>
          <w:szCs w:val="21"/>
          <w:shd w:val="clear" w:color="auto" w:fill="FFFFFF"/>
        </w:rPr>
        <w:t>0851-23269928</w:t>
      </w:r>
      <w:r>
        <w:rPr>
          <w:rFonts w:asciiTheme="minorEastAsia" w:eastAsiaTheme="minorEastAsia" w:hAnsiTheme="minorEastAsia" w:cstheme="minorEastAsia" w:hint="eastAsia"/>
          <w:b/>
          <w:bCs/>
          <w:szCs w:val="21"/>
        </w:rPr>
        <w:t xml:space="preserve">     </w:t>
      </w:r>
      <w:r>
        <w:rPr>
          <w:rFonts w:asciiTheme="minorEastAsia" w:eastAsiaTheme="minorEastAsia" w:hAnsiTheme="minorEastAsia" w:cstheme="minorEastAsia" w:hint="eastAsia"/>
          <w:b/>
          <w:bCs/>
          <w:szCs w:val="21"/>
        </w:rPr>
        <w:t>监督电话：</w:t>
      </w:r>
      <w:r>
        <w:rPr>
          <w:rFonts w:asciiTheme="minorEastAsia" w:eastAsiaTheme="minorEastAsia" w:hAnsiTheme="minorEastAsia" w:cstheme="minorEastAsia" w:hint="eastAsia"/>
          <w:b/>
          <w:bCs/>
          <w:kern w:val="0"/>
          <w:szCs w:val="21"/>
          <w:shd w:val="clear" w:color="auto" w:fill="FFFFFF"/>
          <w:lang/>
        </w:rPr>
        <w:t>0851-23269696</w:t>
      </w:r>
    </w:p>
    <w:p w:rsidR="001D1118" w:rsidRDefault="001D1118">
      <w:pPr>
        <w:rPr>
          <w:sz w:val="20"/>
        </w:rPr>
      </w:pPr>
    </w:p>
    <w:p w:rsidR="001D1118" w:rsidRDefault="001D1118">
      <w:pPr>
        <w:jc w:val="left"/>
        <w:rPr>
          <w:szCs w:val="21"/>
        </w:rPr>
      </w:pPr>
    </w:p>
    <w:p w:rsidR="001D1118" w:rsidRDefault="001D1118">
      <w:pPr>
        <w:jc w:val="left"/>
        <w:rPr>
          <w:szCs w:val="21"/>
        </w:rPr>
      </w:pPr>
    </w:p>
    <w:p w:rsidR="001D1118" w:rsidRDefault="001D1118">
      <w:pPr>
        <w:jc w:val="left"/>
        <w:rPr>
          <w:szCs w:val="21"/>
        </w:rPr>
      </w:pPr>
    </w:p>
    <w:p w:rsidR="001D1118" w:rsidRDefault="001D1118">
      <w:pPr>
        <w:jc w:val="left"/>
        <w:rPr>
          <w:szCs w:val="21"/>
        </w:rPr>
      </w:pPr>
    </w:p>
    <w:p w:rsidR="001D1118" w:rsidRDefault="001D1118">
      <w:pPr>
        <w:jc w:val="left"/>
        <w:rPr>
          <w:szCs w:val="21"/>
        </w:rPr>
      </w:pPr>
    </w:p>
    <w:p w:rsidR="001D1118" w:rsidRDefault="001D1118">
      <w:pPr>
        <w:jc w:val="left"/>
        <w:rPr>
          <w:szCs w:val="21"/>
        </w:rPr>
      </w:pPr>
    </w:p>
    <w:p w:rsidR="001D1118" w:rsidRDefault="001D1118">
      <w:pPr>
        <w:jc w:val="left"/>
        <w:rPr>
          <w:szCs w:val="21"/>
        </w:rPr>
      </w:pPr>
    </w:p>
    <w:p w:rsidR="001D1118" w:rsidRDefault="001D1118">
      <w:pPr>
        <w:jc w:val="left"/>
        <w:rPr>
          <w:szCs w:val="21"/>
        </w:rPr>
      </w:pPr>
    </w:p>
    <w:p w:rsidR="001D1118" w:rsidRDefault="001D1118">
      <w:pPr>
        <w:jc w:val="left"/>
        <w:rPr>
          <w:szCs w:val="21"/>
        </w:rPr>
      </w:pPr>
    </w:p>
    <w:p w:rsidR="001D1118" w:rsidRDefault="001D1118">
      <w:pPr>
        <w:jc w:val="left"/>
        <w:rPr>
          <w:szCs w:val="21"/>
        </w:rPr>
      </w:pPr>
    </w:p>
    <w:p w:rsidR="001D1118" w:rsidRDefault="005C714D">
      <w:pPr>
        <w:pStyle w:val="1"/>
        <w:tabs>
          <w:tab w:val="left" w:pos="2424"/>
        </w:tabs>
        <w:spacing w:before="49"/>
        <w:ind w:left="0" w:right="562" w:firstLineChars="200" w:firstLine="643"/>
        <w:jc w:val="left"/>
      </w:pPr>
      <w:r>
        <w:rPr>
          <w:rFonts w:hint="eastAsia"/>
          <w:sz w:val="32"/>
          <w:szCs w:val="32"/>
        </w:rPr>
        <w:lastRenderedPageBreak/>
        <w:t>权力事项</w:t>
      </w:r>
      <w:r>
        <w:rPr>
          <w:rFonts w:hint="eastAsia"/>
          <w:sz w:val="32"/>
          <w:szCs w:val="32"/>
          <w:lang w:val="en-US"/>
        </w:rPr>
        <w:t>35</w:t>
      </w:r>
      <w:r>
        <w:rPr>
          <w:rFonts w:hint="eastAsia"/>
          <w:sz w:val="32"/>
          <w:szCs w:val="32"/>
          <w:lang w:val="en-US"/>
        </w:rPr>
        <w:t>：</w:t>
      </w:r>
      <w:r>
        <w:rPr>
          <w:rFonts w:hint="eastAsia"/>
          <w:sz w:val="32"/>
          <w:szCs w:val="32"/>
        </w:rPr>
        <w:t>对侵占、破坏学校体育场地、器材、设备的单位或者个人限期清退和修复场地、赔偿或者修复器材、设备</w:t>
      </w:r>
      <w:r>
        <w:rPr>
          <w:rFonts w:hint="eastAsia"/>
          <w:sz w:val="32"/>
          <w:szCs w:val="32"/>
        </w:rPr>
        <w:t>流程图</w:t>
      </w:r>
    </w:p>
    <w:p w:rsidR="001D1118" w:rsidRDefault="001D1118">
      <w:pPr>
        <w:pStyle w:val="a4"/>
        <w:spacing w:before="8"/>
        <w:rPr>
          <w:b/>
          <w:sz w:val="15"/>
        </w:rPr>
      </w:pPr>
    </w:p>
    <w:p w:rsidR="001D1118" w:rsidRDefault="001D1118">
      <w:pPr>
        <w:pStyle w:val="a4"/>
        <w:tabs>
          <w:tab w:val="left" w:pos="4517"/>
        </w:tabs>
        <w:spacing w:before="70"/>
        <w:ind w:left="4097"/>
      </w:pPr>
      <w:r w:rsidRPr="001D1118">
        <w:pict>
          <v:group id="_x0000_s2645" style="position:absolute;left:0;text-align:left;margin-left:59.45pt;margin-top:-1.95pt;width:510.65pt;height:525.9pt;z-index:-251796480;mso-position-horizontal-relative:page" coordorigin="1189,-39" coordsize="10213,10518203"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">
            <v:shape id="任意多边形 123" o:spid="_x0000_s2652" style="position:absolute;left:9258;top:2007;width:2069;height:1410" coordsize="2069,1410" o:spt="100" o:gfxdata="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Cmi/&#10;AAAA3QAAAA8AAAAAAAAAAQAgAAAAIgAAAGRycy9kb3ducmV2LnhtbFBLAQIUABQAAAAIAIdO4kAz&#10;LwWeOwAAADkAAAAQAAAAAAAAAAEAIAAAAA4BAABkcnMvc2hhcGV4bWwueG1sUEsFBgAAAAAGAAYA&#10;WwEAALgDAAAAAA==&#10;" adj="0,,0" path="m2069,1410l,1410,,,2069,r,7l15,7,7,15r8,l15,1395r-8,l15,1402r2054,l2069,1410xm15,15r-8,l15,7r,8xm2054,15l15,15r,-8l2054,7r,8xm2054,1402l2054,7r7,8l2069,15r,1380l2061,1395r-7,7xm2069,15r-8,l2054,7r15,l2069,15xm15,1402r-8,-7l15,1395r,7xm2054,1402r-2039,l15,1395r2039,l2054,1402xm2069,1402r-15,l2061,1395r8,l2069,1402xe" fillcolor="black" stroked="f">
              <v:stroke joinstyle="round"/>
              <v:formulas/>
              <v:path o:connecttype="segments"/>
            </v:shape>
            <v:shape id="任意多边形 124" o:spid="_x0000_s2651" style="position:absolute;left:4337;top:-40;width:7065;height:10518" coordsize="7065,10518" o:spt="100" o:gfxdata="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3cq/&#10;AAAA3QAAAA8AAAAAAAAAAQAgAAAAIgAAAGRycy9kb3ducmV2LnhtbFBLAQIUABQAAAAIAIdO4kAz&#10;LwWeOwAAADkAAAAQAAAAAAAAAAEAIAAAAA4BAABkcnMvc2hhcGV4bWwueG1sUEsFBgAAAAAGAAYA&#10;WwEAALgDAAAAAA==&#10;" adj="0,,0" path="m2580,r-15,l2565,15r,1110l15,1125,15,15r2550,l2565,,,,,1140r2580,l2580,1132r,-7l2580,15r,-8l2580,t175,9362l2702,9362r,-504l2687,8858r,504l2635,9362r60,120l2740,9392r15,-30m3796,9483r-15,l3781,9498r,1005l1620,10503r,-1005l3781,9498r,-15l1605,9483r,1035l3796,10518r,-8l3796,10503r,-1005l3796,9490r,-7m4590,5729r-15,l4575,5744r,1371l540,7115r,-1371l4575,5744r,-15l2685,5729r40,-82l2740,5617r-52,l2686,5251r-15,l2673,5617r-53,1l2677,5729r-2152,l525,7130r2160,l2685,7633r-53,l2692,7753r45,-90l2752,7633r-52,l2700,7130r1890,l4590,7122r,-7l4590,5744r,-8l4590,5729t316,2025l4891,7754r,15l4891,8834r-4261,l630,7769r4261,l4891,7754r-4276,l615,8849r4291,l4906,8841r,-7l4906,7769r,-8l4906,7754t6,-5041l4792,2653r,53l4027,2705r,15l4792,2721r,52l4897,2721r15,-8m7065,3871r-15,l7050,3886r,1343l5355,5229r,-751l5408,4451r15,-8l5355,4409r,-523l7050,3886r,-15l5340,3871r,531l5303,4383r,53l4635,4435r,-525l4635,3902r,-7l4620,3895r,15l4620,4435r-2,l4618,4450r2,l4620,5229r-3989,l631,3910r3989,l4620,3895r-1894,l2770,3806r15,-30l2732,3776r,-466l4021,3310r,-8l4021,3295r,-1107l4021,2180r,-7l4006,2173r,15l4006,3295r-1274,l2732,3272r-15,l2717,3295r-1321,l1396,2188r2610,l4006,2173r-2625,l1381,3310r1336,l2717,3776r-52,l2724,3895r-2108,l616,5244r4019,l4635,5236r,-7l4635,4450r668,1l5303,4503r37,-18l5340,5244r1725,l7065,5236r,-7l7065,3886r,-8l7065,3871e" fillcolor="black" stroked="f">
              <v:stroke joinstyle="round"/>
              <v:formulas/>
              <v:path o:connecttype="segments"/>
            </v:shape>
            <v:line id="直接连接符 125" o:spid="_x0000_s2650" style="position:absolute" from="5637,1098" to="5637,1743" o:gfxdata="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WIr4A&#10;AADdAAAADwAAAAAAAAABACAAAAAiAAAAZHJzL2Rvd25yZXYueG1sUEsBAhQAFAAAAAgAh07iQDMv&#10;BZ47AAAAOQAAABAAAAAAAAAAAQAgAAAADQEAAGRycy9zaGFwZXhtbC54bWxQSwUGAAAAAAYABgBb&#10;AQAAtwMAAAAA&#10;" strokeweight=".8pt"/>
            <v:line id="直接连接符 126" o:spid="_x0000_s2649" style="position:absolute" from="2680,1770" to="7060,1770" o:gfxdata="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TV1ugAAAN0A&#10;AAAPAAAAAAAAAAEAIAAAACIAAABkcnMvZG93bnJldi54bWxQSwECFAAUAAAACACHTuJAMy8FnjsA&#10;AAA5AAAAEAAAAAAAAAABACAAAAAJAQAAZHJzL3NoYXBleG1sLnhtbFBLBQYAAAAABgAGAFsBAACz&#10;AwAAAAA=&#10;" strokeweight=".85pt"/>
            <v:shape id="图片 35" o:spid="_x0000_s2648" type="#_x0000_t75" style="position:absolute;left:7015;top:1772;width:120;height:361" o:gfxdata="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eNvQAA&#10;AN0AAAAPAAAAAAAAAAEAIAAAACIAAABkcnMvZG93bnJldi54bWxQSwECFAAUAAAACACHTuJAMy8F&#10;njsAAAA5AAAAEAAAAAAAAAABACAAAAAMAQAAZHJzL3NoYXBleG1sLnhtbFBLBQYAAAAABgAGAFsB&#10;AAC2AwAAAAA=&#10;">
              <v:imagedata r:id="rId22" o:title=""/>
            </v:shape>
            <v:shape id="图片 36" o:spid="_x0000_s2647" type="#_x0000_t75" style="position:absolute;left:2635;top:1787;width:120;height:391" o:gfxdata="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VjsvQAA&#10;AN0AAAAPAAAAAAAAAAEAIAAAACIAAABkcnMvZG93bnJldi54bWxQSwECFAAUAAAACACHTuJAMy8F&#10;njsAAAA5AAAAEAAAAAAAAAABACAAAAAMAQAAZHJzL3NoYXBleG1sLnhtbFBLBQYAAAAABgAGAFsB&#10;AAC2AwAAAAA=&#10;">
              <v:imagedata r:id="rId23" o:title=""/>
            </v:shape>
            <v:shape id="任意多边形 129" o:spid="_x0000_s2646" style="position:absolute;left:1189;top:2172;width:3330;height:4423" coordsize="3330,4423" o:spt="100" o:gfxdata="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W+ZrsAAADd&#10;AAAADwAAAAAAAAABACAAAAAiAAAAZHJzL2Rvd25yZXYueG1sUEsBAhQAFAAAAAgAh07iQDMvBZ47&#10;AAAAOQAAABAAAAAAAAAAAQAgAAAACgEAAGRycy9zaGFwZXhtbC54bWxQSwUGAAAAAAYABgBbAQAA&#10;tAMAAAAA&#10;" adj="0,,0" path="m2833,3315r-15,l2818,3330r,1078l359,4408r,-1078l1534,3330r2,4l1538,3330r1280,l2818,3315r-1272,l1581,3244r15,-30l1543,3214r,-735l1528,2479r,735l1476,3214r50,101l344,3315r,1108l2833,4423r,-8l2833,4408r,-1078l2833,3322r,-7m3330,r-15,l3315,15r,838l15,853,15,15r3300,l3315,,,,,868r1513,l1513,1584r-52,l1511,1685r-1058,l453,2472r2218,l2671,2464r,-7l2671,1700r,-8l2671,1685r-15,l2656,1700r,757l468,2457r,-757l1519,1700r2,4l1523,1700r1133,l2656,1685r-1125,l1566,1614r15,-30l1528,1584r,-716l3330,868r,-8l3330,853r,-838l3330,7r,-7e" fillcolor="black" stroked="f">
              <v:stroke joinstyle="round"/>
              <v:formulas/>
              <v:path o:connecttype="segments"/>
            </v:shape>
            <w10:wrap anchorx="page"/>
          </v:group>
        </w:pict>
      </w:r>
      <w:r w:rsidR="005C714D">
        <w:t>立</w:t>
      </w:r>
      <w:r w:rsidR="005C714D">
        <w:tab/>
      </w:r>
      <w:r w:rsidR="005C714D">
        <w:t>案</w:t>
      </w:r>
    </w:p>
    <w:p w:rsidR="001D1118" w:rsidRDefault="005C714D">
      <w:pPr>
        <w:pStyle w:val="a4"/>
        <w:spacing w:before="42" w:line="278" w:lineRule="auto"/>
        <w:ind w:left="3257" w:right="4585"/>
      </w:pPr>
      <w:r>
        <w:t>对违法行为线索进行审查核实，决定是否立案</w:t>
      </w:r>
    </w:p>
    <w:p w:rsidR="001D1118" w:rsidRDefault="001D1118">
      <w:pPr>
        <w:pStyle w:val="a4"/>
        <w:spacing w:before="2"/>
        <w:rPr>
          <w:sz w:val="24"/>
        </w:rPr>
      </w:pPr>
    </w:p>
    <w:p w:rsidR="001D1118" w:rsidRDefault="005C714D">
      <w:pPr>
        <w:pStyle w:val="a4"/>
        <w:tabs>
          <w:tab w:val="left" w:pos="4853"/>
        </w:tabs>
        <w:spacing w:before="70"/>
        <w:ind w:left="2799"/>
      </w:pPr>
      <w:r>
        <w:t>简易程序</w:t>
      </w:r>
      <w:r>
        <w:tab/>
      </w:r>
      <w:r>
        <w:t>一般程序</w:t>
      </w:r>
    </w:p>
    <w:p w:rsidR="001D1118" w:rsidRDefault="001D1118">
      <w:pPr>
        <w:pStyle w:val="a4"/>
        <w:rPr>
          <w:sz w:val="20"/>
        </w:rPr>
      </w:pPr>
    </w:p>
    <w:p w:rsidR="001D1118" w:rsidRDefault="001D1118">
      <w:pPr>
        <w:rPr>
          <w:sz w:val="20"/>
        </w:rPr>
        <w:sectPr w:rsidR="001D1118">
          <w:pgSz w:w="11910" w:h="16840"/>
          <w:pgMar w:top="1580" w:right="560" w:bottom="1420" w:left="1240" w:header="0" w:footer="1225" w:gutter="0"/>
          <w:cols w:space="720"/>
        </w:sectPr>
      </w:pPr>
    </w:p>
    <w:p w:rsidR="001D1118" w:rsidRDefault="001D1118">
      <w:pPr>
        <w:pStyle w:val="a4"/>
        <w:spacing w:before="11"/>
        <w:rPr>
          <w:sz w:val="28"/>
        </w:rPr>
      </w:pPr>
    </w:p>
    <w:p w:rsidR="001D1118" w:rsidRDefault="005C714D">
      <w:pPr>
        <w:pStyle w:val="a4"/>
        <w:spacing w:line="278" w:lineRule="auto"/>
        <w:ind w:left="108" w:right="38"/>
      </w:pPr>
      <w:r>
        <w:t>执法人员当场作出行政处罚决定的，应当向当事人出示执法证件</w:t>
      </w:r>
    </w:p>
    <w:p w:rsidR="001D1118" w:rsidRDefault="005C714D">
      <w:pPr>
        <w:pStyle w:val="a4"/>
        <w:spacing w:before="11"/>
        <w:rPr>
          <w:sz w:val="25"/>
        </w:rPr>
      </w:pPr>
      <w:r>
        <w:br w:type="column"/>
      </w:r>
    </w:p>
    <w:p w:rsidR="001D1118" w:rsidRDefault="005C714D">
      <w:pPr>
        <w:pStyle w:val="a4"/>
        <w:ind w:left="740"/>
      </w:pPr>
      <w:r>
        <w:t>调查或检查</w:t>
      </w:r>
    </w:p>
    <w:p w:rsidR="001D1118" w:rsidRDefault="005C714D">
      <w:pPr>
        <w:pStyle w:val="a4"/>
        <w:spacing w:before="43" w:line="278" w:lineRule="auto"/>
        <w:ind w:left="108" w:right="38"/>
      </w:pPr>
      <w:r>
        <w:t>执法人员不得少于两人，</w:t>
      </w:r>
      <w:r>
        <w:t xml:space="preserve"> </w:t>
      </w:r>
      <w:r>
        <w:t>收集有关证据</w:t>
      </w:r>
    </w:p>
    <w:p w:rsidR="001D1118" w:rsidRDefault="005C714D">
      <w:pPr>
        <w:pStyle w:val="a4"/>
        <w:spacing w:before="9"/>
        <w:rPr>
          <w:sz w:val="16"/>
        </w:rPr>
      </w:pPr>
      <w:r>
        <w:br w:type="column"/>
      </w:r>
    </w:p>
    <w:p w:rsidR="001D1118" w:rsidRDefault="005C714D">
      <w:pPr>
        <w:pStyle w:val="a4"/>
        <w:ind w:left="634"/>
      </w:pPr>
      <w:r>
        <w:t>回</w:t>
      </w:r>
      <w:r>
        <w:t xml:space="preserve"> </w:t>
      </w:r>
      <w:r>
        <w:t>避</w:t>
      </w:r>
    </w:p>
    <w:p w:rsidR="001D1118" w:rsidRDefault="005C714D">
      <w:pPr>
        <w:pStyle w:val="a4"/>
        <w:spacing w:before="31" w:line="266" w:lineRule="auto"/>
        <w:ind w:left="108" w:right="176"/>
      </w:pPr>
      <w:r>
        <w:t>执法人员与当事人有直接利害关系的，应当回避</w:t>
      </w:r>
    </w:p>
    <w:p w:rsidR="001D1118" w:rsidRDefault="001D1118">
      <w:pPr>
        <w:spacing w:line="266" w:lineRule="auto"/>
        <w:sectPr w:rsidR="001D1118">
          <w:type w:val="continuous"/>
          <w:pgSz w:w="11910" w:h="16840"/>
          <w:pgMar w:top="1580" w:right="560" w:bottom="1420" w:left="1240" w:header="720" w:footer="720" w:gutter="0"/>
          <w:cols w:num="3" w:space="720" w:equalWidth="0">
            <w:col w:w="3159" w:space="1370"/>
            <w:col w:w="2470" w:space="1070"/>
            <w:col w:w="2041"/>
          </w:cols>
        </w:sectPr>
      </w:pPr>
    </w:p>
    <w:p w:rsidR="001D1118" w:rsidRDefault="001D1118">
      <w:pPr>
        <w:pStyle w:val="a4"/>
        <w:rPr>
          <w:sz w:val="20"/>
        </w:rPr>
      </w:pPr>
    </w:p>
    <w:p w:rsidR="001D1118" w:rsidRDefault="001D1118">
      <w:pPr>
        <w:pStyle w:val="a4"/>
        <w:spacing w:before="7"/>
        <w:rPr>
          <w:sz w:val="23"/>
        </w:rPr>
      </w:pPr>
    </w:p>
    <w:p w:rsidR="001D1118" w:rsidRDefault="001D1118">
      <w:pPr>
        <w:rPr>
          <w:sz w:val="23"/>
        </w:rPr>
        <w:sectPr w:rsidR="001D1118">
          <w:type w:val="continuous"/>
          <w:pgSz w:w="11910" w:h="16840"/>
          <w:pgMar w:top="1580" w:right="560" w:bottom="1420" w:left="1240" w:header="720" w:footer="720" w:gutter="0"/>
          <w:cols w:space="720"/>
        </w:sectPr>
      </w:pPr>
    </w:p>
    <w:p w:rsidR="001D1118" w:rsidRDefault="005C714D">
      <w:pPr>
        <w:pStyle w:val="a4"/>
        <w:spacing w:before="87" w:line="278" w:lineRule="auto"/>
        <w:ind w:left="562" w:right="38"/>
      </w:pPr>
      <w:r>
        <w:lastRenderedPageBreak/>
        <w:t>行政处罚决定书应当当场交付当事人</w:t>
      </w:r>
    </w:p>
    <w:p w:rsidR="001D1118" w:rsidRDefault="005C714D">
      <w:pPr>
        <w:pStyle w:val="a4"/>
        <w:spacing w:before="94"/>
        <w:ind w:left="1699" w:right="1724"/>
        <w:jc w:val="center"/>
      </w:pPr>
      <w:r>
        <w:br w:type="column"/>
      </w:r>
      <w:r>
        <w:lastRenderedPageBreak/>
        <w:t>案件审查</w:t>
      </w:r>
    </w:p>
    <w:p w:rsidR="001D1118" w:rsidRDefault="005C714D">
      <w:pPr>
        <w:pStyle w:val="a4"/>
        <w:spacing w:before="24" w:line="278" w:lineRule="auto"/>
        <w:ind w:left="562" w:right="38"/>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rsidR="001D1118" w:rsidRDefault="005C714D">
      <w:pPr>
        <w:tabs>
          <w:tab w:val="left" w:pos="875"/>
        </w:tabs>
        <w:spacing w:before="70"/>
        <w:ind w:left="455"/>
        <w:jc w:val="center"/>
        <w:rPr>
          <w:rFonts w:ascii="宋体"/>
        </w:rPr>
      </w:pPr>
      <w:r>
        <w:br w:type="column"/>
      </w:r>
      <w:r>
        <w:rPr>
          <w:rFonts w:ascii="宋体" w:hint="eastAsia"/>
        </w:rPr>
        <w:lastRenderedPageBreak/>
        <w:t>听</w:t>
      </w:r>
      <w:r>
        <w:rPr>
          <w:rFonts w:ascii="宋体" w:hint="eastAsia"/>
        </w:rPr>
        <w:tab/>
      </w:r>
      <w:r>
        <w:rPr>
          <w:rFonts w:ascii="宋体" w:hint="eastAsia"/>
        </w:rPr>
        <w:t>证</w:t>
      </w:r>
    </w:p>
    <w:p w:rsidR="001D1118" w:rsidRDefault="005C714D">
      <w:pPr>
        <w:pStyle w:val="a4"/>
        <w:spacing w:before="31" w:line="266" w:lineRule="auto"/>
        <w:ind w:left="562" w:right="102" w:hanging="3"/>
        <w:jc w:val="center"/>
      </w:pPr>
      <w:r>
        <w:t>符合听证情形</w:t>
      </w:r>
      <w:r>
        <w:rPr>
          <w:spacing w:val="-13"/>
        </w:rPr>
        <w:t>的，公告并举行</w:t>
      </w:r>
      <w:r>
        <w:t>听证</w:t>
      </w:r>
    </w:p>
    <w:p w:rsidR="001D1118" w:rsidRDefault="001D1118">
      <w:pPr>
        <w:spacing w:line="266" w:lineRule="auto"/>
        <w:jc w:val="center"/>
        <w:sectPr w:rsidR="001D1118">
          <w:type w:val="continuous"/>
          <w:pgSz w:w="11910" w:h="16840"/>
          <w:pgMar w:top="1580" w:right="560" w:bottom="1420" w:left="1240" w:header="720" w:footer="720" w:gutter="0"/>
          <w:cols w:num="3" w:space="720" w:equalWidth="0">
            <w:col w:w="2501" w:space="808"/>
            <w:col w:w="4304" w:space="422"/>
            <w:col w:w="2075"/>
          </w:cols>
        </w:sectPr>
      </w:pPr>
    </w:p>
    <w:p w:rsidR="001D1118" w:rsidRDefault="001D1118">
      <w:pPr>
        <w:pStyle w:val="a4"/>
        <w:spacing w:before="5"/>
        <w:rPr>
          <w:sz w:val="25"/>
        </w:rPr>
      </w:pPr>
    </w:p>
    <w:p w:rsidR="001D1118" w:rsidRDefault="001D1118">
      <w:pPr>
        <w:rPr>
          <w:sz w:val="25"/>
        </w:rPr>
        <w:sectPr w:rsidR="001D1118">
          <w:type w:val="continuous"/>
          <w:pgSz w:w="11910" w:h="16840"/>
          <w:pgMar w:top="1580" w:right="560" w:bottom="1420" w:left="1240" w:header="720" w:footer="720" w:gutter="0"/>
          <w:cols w:space="720"/>
        </w:sectPr>
      </w:pPr>
    </w:p>
    <w:p w:rsidR="001D1118" w:rsidRDefault="005C714D">
      <w:pPr>
        <w:pStyle w:val="a4"/>
        <w:spacing w:before="70" w:line="278" w:lineRule="auto"/>
        <w:ind w:left="451" w:right="38"/>
      </w:pPr>
      <w:r>
        <w:lastRenderedPageBreak/>
        <w:t>执法人员当场作出的行政处罚决定，必须报所属行政机关备案</w:t>
      </w:r>
    </w:p>
    <w:p w:rsidR="001D1118" w:rsidRDefault="005C714D">
      <w:pPr>
        <w:pStyle w:val="a4"/>
        <w:spacing w:before="2"/>
      </w:pPr>
      <w:r>
        <w:br w:type="column"/>
      </w:r>
    </w:p>
    <w:p w:rsidR="001D1118" w:rsidRDefault="005C714D">
      <w:pPr>
        <w:pStyle w:val="a4"/>
        <w:ind w:left="2132"/>
      </w:pPr>
      <w:r>
        <w:t>告</w:t>
      </w:r>
      <w:r>
        <w:t xml:space="preserve"> </w:t>
      </w:r>
      <w:r>
        <w:t>知</w:t>
      </w:r>
    </w:p>
    <w:p w:rsidR="001D1118" w:rsidRDefault="005C714D">
      <w:pPr>
        <w:pStyle w:val="a4"/>
        <w:spacing w:before="43" w:line="278" w:lineRule="auto"/>
        <w:ind w:left="451" w:right="2579"/>
      </w:pPr>
      <w:r>
        <w:rPr>
          <w:spacing w:val="-4"/>
        </w:rPr>
        <w:t>在作出处罚决定之前，应告知当事人作出</w:t>
      </w:r>
      <w:r>
        <w:rPr>
          <w:spacing w:val="-7"/>
        </w:rPr>
        <w:t>处罚决定的事由、理由及依据，并告知当事人救济权</w:t>
      </w:r>
    </w:p>
    <w:p w:rsidR="001D1118" w:rsidRDefault="001D1118">
      <w:pPr>
        <w:spacing w:line="278" w:lineRule="auto"/>
        <w:sectPr w:rsidR="001D1118">
          <w:type w:val="continuous"/>
          <w:pgSz w:w="11910" w:h="16840"/>
          <w:pgMar w:top="1580" w:right="560" w:bottom="1420" w:left="1240" w:header="720" w:footer="720" w:gutter="0"/>
          <w:cols w:num="2" w:space="720" w:equalWidth="0">
            <w:col w:w="2662" w:space="667"/>
            <w:col w:w="6781"/>
          </w:cols>
        </w:sectPr>
      </w:pPr>
    </w:p>
    <w:p w:rsidR="001D1118" w:rsidRDefault="001D1118">
      <w:pPr>
        <w:pStyle w:val="a4"/>
        <w:rPr>
          <w:sz w:val="20"/>
        </w:rPr>
      </w:pPr>
    </w:p>
    <w:p w:rsidR="001D1118" w:rsidRDefault="001D1118">
      <w:pPr>
        <w:pStyle w:val="a4"/>
        <w:rPr>
          <w:sz w:val="20"/>
        </w:rPr>
      </w:pPr>
    </w:p>
    <w:p w:rsidR="001D1118" w:rsidRDefault="001D1118">
      <w:pPr>
        <w:pStyle w:val="a4"/>
        <w:spacing w:before="3"/>
        <w:rPr>
          <w:sz w:val="15"/>
        </w:rPr>
      </w:pPr>
    </w:p>
    <w:p w:rsidR="001D1118" w:rsidRDefault="005C714D">
      <w:pPr>
        <w:pStyle w:val="a4"/>
        <w:tabs>
          <w:tab w:val="left" w:pos="2046"/>
        </w:tabs>
        <w:spacing w:before="70"/>
        <w:ind w:left="1521"/>
        <w:jc w:val="center"/>
      </w:pPr>
      <w:r>
        <w:t>决</w:t>
      </w:r>
      <w:r>
        <w:tab/>
      </w:r>
      <w:r>
        <w:t>定</w:t>
      </w:r>
    </w:p>
    <w:p w:rsidR="001D1118" w:rsidRDefault="005C714D">
      <w:pPr>
        <w:pStyle w:val="a4"/>
        <w:spacing w:before="43" w:line="278" w:lineRule="auto"/>
        <w:ind w:left="3872" w:right="2262"/>
        <w:jc w:val="center"/>
      </w:pPr>
      <w:r>
        <w:rPr>
          <w:w w:val="95"/>
        </w:rPr>
        <w:t>对案件事实和适用法律问题进行认定，依法</w:t>
      </w:r>
      <w:r>
        <w:t>作出行政处罚决定，制作处罚决定书</w:t>
      </w:r>
    </w:p>
    <w:p w:rsidR="001D1118" w:rsidRDefault="001D1118">
      <w:pPr>
        <w:pStyle w:val="a4"/>
        <w:rPr>
          <w:sz w:val="20"/>
        </w:rPr>
      </w:pPr>
    </w:p>
    <w:p w:rsidR="001D1118" w:rsidRDefault="001D1118">
      <w:pPr>
        <w:pStyle w:val="a4"/>
        <w:rPr>
          <w:sz w:val="20"/>
        </w:rPr>
      </w:pPr>
    </w:p>
    <w:p w:rsidR="001D1118" w:rsidRDefault="001D1118">
      <w:pPr>
        <w:pStyle w:val="a4"/>
        <w:spacing w:before="4"/>
        <w:rPr>
          <w:sz w:val="16"/>
        </w:rPr>
      </w:pPr>
    </w:p>
    <w:p w:rsidR="001D1118" w:rsidRDefault="005C714D">
      <w:pPr>
        <w:pStyle w:val="a4"/>
        <w:tabs>
          <w:tab w:val="left" w:pos="5911"/>
        </w:tabs>
        <w:spacing w:before="70"/>
        <w:ind w:left="5492"/>
      </w:pPr>
      <w:r>
        <w:t>送</w:t>
      </w:r>
      <w:r>
        <w:tab/>
      </w:r>
      <w:r>
        <w:t>达</w:t>
      </w:r>
    </w:p>
    <w:p w:rsidR="001D1118" w:rsidRDefault="005C714D">
      <w:pPr>
        <w:pStyle w:val="a4"/>
        <w:spacing w:before="43" w:line="278" w:lineRule="auto"/>
        <w:ind w:left="4860" w:right="3373"/>
      </w:pPr>
      <w:r>
        <w:rPr>
          <w:spacing w:val="22"/>
        </w:rPr>
        <w:t>依法送达并公开行</w:t>
      </w:r>
      <w:r>
        <w:t>政处罚决定书</w:t>
      </w:r>
    </w:p>
    <w:p w:rsidR="001D1118" w:rsidRDefault="001D1118">
      <w:pPr>
        <w:pStyle w:val="a4"/>
        <w:spacing w:before="3"/>
        <w:rPr>
          <w:sz w:val="28"/>
        </w:rPr>
      </w:pPr>
    </w:p>
    <w:p w:rsidR="001D1118" w:rsidRDefault="005C714D">
      <w:pPr>
        <w:pStyle w:val="a4"/>
        <w:spacing w:before="70"/>
        <w:rPr>
          <w:lang w:val="en-US"/>
        </w:rPr>
      </w:pPr>
      <w:r>
        <w:rPr>
          <w:rFonts w:hint="eastAsia"/>
        </w:rPr>
        <w:t>办理机构：</w:t>
      </w:r>
      <w:r>
        <w:rPr>
          <w:rFonts w:hint="eastAsia"/>
        </w:rPr>
        <w:t>马临</w:t>
      </w:r>
      <w:r>
        <w:rPr>
          <w:rFonts w:hint="eastAsia"/>
          <w:lang w:val="en-US"/>
        </w:rPr>
        <w:t>综合执法大队</w:t>
      </w:r>
    </w:p>
    <w:p w:rsidR="001D1118" w:rsidRDefault="005C714D">
      <w:pPr>
        <w:rPr>
          <w:rFonts w:ascii="宋体" w:hAnsi="宋体" w:cs="宋体"/>
          <w:szCs w:val="21"/>
        </w:rPr>
        <w:sectPr w:rsidR="001D1118">
          <w:type w:val="continuous"/>
          <w:pgSz w:w="11910" w:h="16840"/>
          <w:pgMar w:top="1580" w:right="560" w:bottom="1420" w:left="1240" w:header="720" w:footer="720" w:gutter="0"/>
          <w:cols w:space="720"/>
        </w:sectPr>
      </w:pPr>
      <w:r>
        <w:rPr>
          <w:rFonts w:ascii="宋体" w:hAnsi="宋体" w:cs="宋体" w:hint="eastAsia"/>
          <w:szCs w:val="21"/>
        </w:rPr>
        <w:t>业务电话：</w:t>
      </w:r>
      <w:r>
        <w:rPr>
          <w:rFonts w:ascii="宋体" w:hAnsi="宋体" w:cs="宋体" w:hint="eastAsia"/>
          <w:szCs w:val="21"/>
          <w:shd w:val="clear" w:color="auto" w:fill="FFFFFF"/>
        </w:rPr>
        <w:t>0851-23269928</w:t>
      </w:r>
      <w:r>
        <w:rPr>
          <w:rFonts w:ascii="宋体" w:hAnsi="宋体" w:cs="宋体" w:hint="eastAsia"/>
          <w:szCs w:val="21"/>
        </w:rPr>
        <w:t>监督电话：</w:t>
      </w:r>
      <w:r>
        <w:rPr>
          <w:rFonts w:ascii="宋体" w:hAnsi="宋体" w:cs="宋体" w:hint="eastAsia"/>
          <w:kern w:val="0"/>
          <w:szCs w:val="21"/>
          <w:shd w:val="clear" w:color="auto" w:fill="FFFFFF"/>
          <w:lang/>
        </w:rPr>
        <w:t>0851-23269696</w:t>
      </w:r>
    </w:p>
    <w:p w:rsidR="001D1118" w:rsidRDefault="005C714D">
      <w:pPr>
        <w:ind w:firstLineChars="200" w:firstLine="602"/>
        <w:jc w:val="left"/>
        <w:rPr>
          <w:rFonts w:ascii="宋体" w:cs="宋体"/>
          <w:b/>
          <w:bCs/>
          <w:kern w:val="0"/>
          <w:sz w:val="30"/>
          <w:szCs w:val="30"/>
        </w:rPr>
      </w:pPr>
      <w:r>
        <w:rPr>
          <w:rFonts w:ascii="宋体" w:hAnsi="宋体" w:cs="宋体" w:hint="eastAsia"/>
          <w:b/>
          <w:bCs/>
          <w:sz w:val="30"/>
          <w:szCs w:val="30"/>
        </w:rPr>
        <w:lastRenderedPageBreak/>
        <w:t>权力事项</w:t>
      </w:r>
      <w:r>
        <w:rPr>
          <w:rFonts w:ascii="宋体" w:hAnsi="宋体" w:cs="宋体" w:hint="eastAsia"/>
          <w:b/>
          <w:bCs/>
          <w:sz w:val="30"/>
          <w:szCs w:val="30"/>
        </w:rPr>
        <w:t>36</w:t>
      </w:r>
      <w:r>
        <w:rPr>
          <w:rFonts w:ascii="宋体" w:hAnsi="宋体" w:cs="宋体" w:hint="eastAsia"/>
          <w:b/>
          <w:bCs/>
          <w:sz w:val="30"/>
          <w:szCs w:val="30"/>
        </w:rPr>
        <w:t>：</w:t>
      </w:r>
      <w:r>
        <w:rPr>
          <w:rFonts w:ascii="宋体" w:hAnsi="宋体" w:cs="宋体" w:hint="eastAsia"/>
          <w:b/>
          <w:bCs/>
          <w:kern w:val="0"/>
          <w:sz w:val="30"/>
          <w:szCs w:val="30"/>
        </w:rPr>
        <w:t>农村幼儿园举办、停办的登记注册</w:t>
      </w:r>
      <w:r>
        <w:rPr>
          <w:rFonts w:ascii="宋体" w:hAnsi="宋体" w:cs="宋体" w:hint="eastAsia"/>
          <w:b/>
          <w:bCs/>
          <w:kern w:val="0"/>
          <w:sz w:val="30"/>
          <w:szCs w:val="30"/>
        </w:rPr>
        <w:t>流程图</w:t>
      </w:r>
    </w:p>
    <w:p w:rsidR="001D1118" w:rsidRDefault="001D1118">
      <w:pPr>
        <w:spacing w:line="520" w:lineRule="exact"/>
        <w:rPr>
          <w:rFonts w:ascii="黑体" w:eastAsia="黑体" w:hAnsi="黑体"/>
          <w:sz w:val="32"/>
          <w:szCs w:val="32"/>
        </w:rPr>
      </w:pPr>
      <w:r w:rsidRPr="001D1118">
        <w:pict>
          <v:rect id="矩形 679" o:spid="_x0000_s2644" style="position:absolute;left:0;text-align:left;margin-left:296.15pt;margin-top:10.3pt;width:192.45pt;height:196.35pt;z-index:-251722752"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textbox>
              <w:txbxContent>
                <w:p w:rsidR="001D1118" w:rsidRDefault="005C714D">
                  <w:pPr>
                    <w:rPr>
                      <w:rFonts w:ascii="宋体" w:cs="宋体"/>
                      <w:sz w:val="15"/>
                      <w:szCs w:val="15"/>
                    </w:rPr>
                  </w:pPr>
                  <w:r>
                    <w:rPr>
                      <w:rFonts w:ascii="宋体" w:hAnsi="宋体" w:cs="宋体"/>
                      <w:color w:val="000000"/>
                      <w:sz w:val="15"/>
                      <w:szCs w:val="15"/>
                      <w:shd w:val="clear" w:color="auto" w:fill="FFFFFF"/>
                    </w:rPr>
                    <w:t>1.</w:t>
                  </w:r>
                  <w:r>
                    <w:rPr>
                      <w:rFonts w:ascii="宋体" w:hAnsi="宋体" w:cs="宋体" w:hint="eastAsia"/>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r>
                  <w:r>
                    <w:rPr>
                      <w:rFonts w:ascii="宋体" w:hAnsi="宋体" w:cs="宋体"/>
                      <w:color w:val="000000"/>
                      <w:sz w:val="15"/>
                      <w:szCs w:val="15"/>
                      <w:shd w:val="clear" w:color="auto" w:fill="FFFFFF"/>
                    </w:rPr>
                    <w:t>2.</w:t>
                  </w:r>
                  <w:r>
                    <w:rPr>
                      <w:rFonts w:ascii="宋体" w:hAnsi="宋体" w:cs="宋体" w:hint="eastAsia"/>
                      <w:color w:val="000000"/>
                      <w:sz w:val="15"/>
                      <w:szCs w:val="15"/>
                      <w:shd w:val="clear" w:color="auto" w:fill="FFFFFF"/>
                    </w:rPr>
                    <w:t>办园章程、幼儿园内部管理制度。</w:t>
                  </w:r>
                  <w:r>
                    <w:rPr>
                      <w:rFonts w:ascii="宋体" w:cs="宋体"/>
                      <w:color w:val="000000"/>
                      <w:sz w:val="15"/>
                      <w:szCs w:val="15"/>
                      <w:shd w:val="clear" w:color="auto" w:fill="FFFFFF"/>
                    </w:rPr>
                    <w:br/>
                  </w:r>
                  <w:r>
                    <w:rPr>
                      <w:rFonts w:ascii="宋体" w:hAnsi="宋体" w:cs="宋体"/>
                      <w:color w:val="000000"/>
                      <w:sz w:val="15"/>
                      <w:szCs w:val="15"/>
                      <w:shd w:val="clear" w:color="auto" w:fill="FFFFFF"/>
                    </w:rPr>
                    <w:t>3.</w:t>
                  </w:r>
                  <w:r>
                    <w:rPr>
                      <w:rFonts w:ascii="宋体" w:hAnsi="宋体" w:cs="宋体" w:hint="eastAsia"/>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r>
                  <w:r>
                    <w:rPr>
                      <w:rFonts w:ascii="宋体" w:hAnsi="宋体" w:cs="宋体"/>
                      <w:color w:val="000000"/>
                      <w:sz w:val="15"/>
                      <w:szCs w:val="15"/>
                      <w:shd w:val="clear" w:color="auto" w:fill="FFFFFF"/>
                    </w:rPr>
                    <w:t>4.</w:t>
                  </w:r>
                  <w:r>
                    <w:rPr>
                      <w:rFonts w:ascii="宋体" w:hAnsi="宋体" w:cs="宋体" w:hint="eastAsia"/>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r>
                  <w:r>
                    <w:rPr>
                      <w:rFonts w:ascii="宋体" w:hAnsi="宋体" w:cs="宋体"/>
                      <w:color w:val="000000"/>
                      <w:sz w:val="15"/>
                      <w:szCs w:val="15"/>
                      <w:shd w:val="clear" w:color="auto" w:fill="FFFFFF"/>
                    </w:rPr>
                    <w:t>5.</w:t>
                  </w:r>
                  <w:r>
                    <w:rPr>
                      <w:rFonts w:ascii="宋体" w:hAnsi="宋体" w:cs="宋体" w:hint="eastAsia"/>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r>
                  <w:r>
                    <w:rPr>
                      <w:rFonts w:ascii="宋体" w:hAnsi="宋体" w:cs="宋体"/>
                      <w:color w:val="000000"/>
                      <w:sz w:val="15"/>
                      <w:szCs w:val="15"/>
                      <w:shd w:val="clear" w:color="auto" w:fill="FFFFFF"/>
                    </w:rPr>
                    <w:t>6.</w:t>
                  </w:r>
                  <w:r>
                    <w:rPr>
                      <w:rFonts w:ascii="宋体" w:hAnsi="宋体" w:cs="宋体" w:hint="eastAsia"/>
                      <w:color w:val="000000"/>
                      <w:sz w:val="15"/>
                      <w:szCs w:val="15"/>
                      <w:shd w:val="clear" w:color="auto" w:fill="FFFFFF"/>
                    </w:rPr>
                    <w:t>园舍符合消防安全的证明（由当地公安消防部门或主管单位消防安全部门出具）。</w:t>
                  </w:r>
                </w:p>
              </w:txbxContent>
            </v:textbox>
          </v:rect>
        </w:pict>
      </w:r>
    </w:p>
    <w:p w:rsidR="001D1118" w:rsidRDefault="001D1118">
      <w:pPr>
        <w:spacing w:line="520" w:lineRule="exact"/>
        <w:jc w:val="center"/>
        <w:rPr>
          <w:rFonts w:ascii="黑体" w:eastAsia="黑体" w:hAnsi="黑体"/>
          <w:sz w:val="32"/>
          <w:szCs w:val="32"/>
        </w:rPr>
      </w:pPr>
    </w:p>
    <w:p w:rsidR="001D1118" w:rsidRDefault="001D1118">
      <w:pPr>
        <w:spacing w:line="520" w:lineRule="exact"/>
        <w:jc w:val="center"/>
        <w:rPr>
          <w:rFonts w:ascii="黑体" w:eastAsia="黑体" w:hAnsi="黑体"/>
          <w:sz w:val="32"/>
          <w:szCs w:val="32"/>
        </w:rPr>
      </w:pPr>
    </w:p>
    <w:p w:rsidR="001D1118" w:rsidRDefault="001D1118">
      <w:pPr>
        <w:spacing w:line="520" w:lineRule="exact"/>
        <w:jc w:val="center"/>
        <w:rPr>
          <w:rFonts w:ascii="黑体" w:eastAsia="黑体" w:hAnsi="黑体"/>
          <w:sz w:val="32"/>
          <w:szCs w:val="32"/>
        </w:rPr>
      </w:pPr>
      <w:r w:rsidRPr="001D1118">
        <w:pict>
          <v:rect id="矩形 680" o:spid="_x0000_s2643" style="position:absolute;left:0;text-align:left;margin-left:146.5pt;margin-top:11.45pt;width:125.4pt;height:36.75pt;z-index:-251732992"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textbox>
              <w:txbxContent>
                <w:p w:rsidR="001D1118" w:rsidRDefault="005C714D">
                  <w:pPr>
                    <w:rPr>
                      <w:sz w:val="15"/>
                      <w:szCs w:val="15"/>
                    </w:rPr>
                  </w:pPr>
                  <w:r>
                    <w:rPr>
                      <w:rFonts w:hint="eastAsia"/>
                      <w:sz w:val="15"/>
                      <w:szCs w:val="15"/>
                    </w:rPr>
                    <w:t>申请：由农村幼儿园负责人提出举办或停办的申请</w:t>
                  </w:r>
                </w:p>
              </w:txbxContent>
            </v:textbox>
          </v:rect>
        </w:pict>
      </w:r>
    </w:p>
    <w:p w:rsidR="001D1118" w:rsidRDefault="001D1118">
      <w:pPr>
        <w:spacing w:line="540" w:lineRule="exact"/>
        <w:jc w:val="center"/>
        <w:rPr>
          <w:rFonts w:ascii="仿宋_GB2312" w:eastAsia="仿宋_GB2312" w:hAnsi="仿宋_GB2312"/>
          <w:sz w:val="32"/>
          <w:szCs w:val="32"/>
        </w:rPr>
      </w:pPr>
      <w:r w:rsidRPr="001D1118">
        <w:pict>
          <v:line id="直线 681" o:spid="_x0000_s2642" style="position:absolute;left:0;text-align:left;z-index:-251720704" from="271.9pt,3.85pt" to="296.65pt,4.2pt"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stroke endarrow="block"/>
          </v:line>
        </w:pict>
      </w:r>
    </w:p>
    <w:p w:rsidR="001D1118" w:rsidRDefault="001D1118">
      <w:pPr>
        <w:spacing w:line="340" w:lineRule="exact"/>
        <w:jc w:val="center"/>
        <w:rPr>
          <w:rFonts w:ascii="宋体"/>
          <w:sz w:val="30"/>
          <w:szCs w:val="30"/>
        </w:rPr>
      </w:pPr>
      <w:r w:rsidRPr="001D1118">
        <w:pict>
          <v:line id="直线 682" o:spid="_x0000_s2641" style="position:absolute;left:0;text-align:left;z-index:-251726848" from="209.2pt,-4.8pt" to="209.4pt,86.85pt"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683" o:spid="_x0000_s2640" type="#_x0000_t109" style="position:absolute;left:0;text-align:left;margin-left:-15.2pt;margin-top:9.45pt;width:118.45pt;height:67.15pt;z-index:-251731968"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textbox>
              <w:txbxContent>
                <w:p w:rsidR="001D1118" w:rsidRDefault="005C714D">
                  <w:pPr>
                    <w:rPr>
                      <w:sz w:val="15"/>
                      <w:szCs w:val="15"/>
                    </w:rPr>
                  </w:pPr>
                  <w:r>
                    <w:rPr>
                      <w:rFonts w:hint="eastAsia"/>
                      <w:sz w:val="15"/>
                      <w:szCs w:val="15"/>
                    </w:rPr>
                    <w:t>不属于受理范畴或不属于本机关职权范围的，不予受理，出具《不予受理通知书》并说明理由。</w:t>
                  </w:r>
                </w:p>
              </w:txbxContent>
            </v:textbox>
          </v:shape>
        </w:pict>
      </w:r>
      <w:r w:rsidRPr="001D1118">
        <w:pict>
          <v:shape id="自选图形 684" o:spid="_x0000_s2639" type="#_x0000_t109" style="position:absolute;left:0;text-align:left;margin-left:307.5pt;margin-top:15.05pt;width:161.3pt;height:51pt;z-index:-251730944"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textbox>
              <w:txbxContent>
                <w:p w:rsidR="001D1118" w:rsidRDefault="005C714D">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w:r>
    </w:p>
    <w:p w:rsidR="001D1118" w:rsidRDefault="001D1118">
      <w:pPr>
        <w:spacing w:line="340" w:lineRule="exact"/>
        <w:jc w:val="center"/>
        <w:rPr>
          <w:rFonts w:ascii="宋体"/>
          <w:sz w:val="30"/>
          <w:szCs w:val="30"/>
        </w:rPr>
      </w:pPr>
      <w:r w:rsidRPr="001D1118">
        <w:pict>
          <v:shape id="自选图形 685" o:spid="_x0000_s2638" type="#_x0000_t109" style="position:absolute;left:0;text-align:left;margin-left:142.65pt;margin-top:1.85pt;width:133.45pt;height:51.4pt;z-index:-251728896"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textbox>
              <w:txbxContent>
                <w:p w:rsidR="001D1118" w:rsidRDefault="005C714D">
                  <w:pPr>
                    <w:spacing w:line="240" w:lineRule="exact"/>
                    <w:jc w:val="center"/>
                    <w:rPr>
                      <w:sz w:val="15"/>
                      <w:szCs w:val="15"/>
                    </w:rPr>
                  </w:pPr>
                  <w:r>
                    <w:rPr>
                      <w:rFonts w:hint="eastAsia"/>
                      <w:sz w:val="15"/>
                      <w:szCs w:val="15"/>
                    </w:rPr>
                    <w:t>受理</w:t>
                  </w:r>
                </w:p>
                <w:p w:rsidR="001D1118" w:rsidRDefault="005C714D">
                  <w:pPr>
                    <w:rPr>
                      <w:sz w:val="15"/>
                      <w:szCs w:val="15"/>
                    </w:rPr>
                  </w:pPr>
                  <w:r>
                    <w:rPr>
                      <w:rFonts w:hint="eastAsia"/>
                      <w:sz w:val="15"/>
                      <w:szCs w:val="15"/>
                    </w:rPr>
                    <w:t>申请材料齐全，符合法定形式</w:t>
                  </w:r>
                </w:p>
                <w:p w:rsidR="001D1118" w:rsidRDefault="001D1118">
                  <w:pPr>
                    <w:spacing w:line="240" w:lineRule="exact"/>
                    <w:jc w:val="center"/>
                    <w:rPr>
                      <w:sz w:val="15"/>
                      <w:szCs w:val="15"/>
                    </w:rPr>
                  </w:pPr>
                </w:p>
              </w:txbxContent>
            </v:textbox>
          </v:shape>
        </w:pict>
      </w:r>
    </w:p>
    <w:p w:rsidR="001D1118" w:rsidRDefault="001D1118">
      <w:pPr>
        <w:spacing w:line="340" w:lineRule="exact"/>
        <w:jc w:val="center"/>
        <w:rPr>
          <w:rFonts w:ascii="宋体"/>
          <w:sz w:val="30"/>
          <w:szCs w:val="30"/>
        </w:rPr>
      </w:pPr>
      <w:r w:rsidRPr="001D1118">
        <w:pict>
          <v:line id="直线 52" o:spid="_x0000_s2637" style="position:absolute;left:0;text-align:left;flip:x;z-index:-251719680" from="104.15pt,8.8pt" to="140.9pt,8.85pt"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stroke endarrow="block"/>
          </v:line>
        </w:pict>
      </w:r>
      <w:r w:rsidRPr="001D1118">
        <w:pict>
          <v:line id="直线 53" o:spid="_x0000_s2636" style="position:absolute;left:0;text-align:left;z-index:-251718656" from="275.15pt,6.5pt" to="308.15pt,6.55pt"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stroke endarrow="block"/>
          </v:line>
        </w:pict>
      </w:r>
    </w:p>
    <w:p w:rsidR="001D1118" w:rsidRDefault="001D1118">
      <w:pPr>
        <w:spacing w:line="340" w:lineRule="exact"/>
        <w:jc w:val="center"/>
        <w:rPr>
          <w:rFonts w:ascii="宋体"/>
          <w:sz w:val="30"/>
          <w:szCs w:val="30"/>
        </w:rPr>
      </w:pPr>
      <w:r w:rsidRPr="001D1118">
        <w:pict>
          <v:line id="直线 54" o:spid="_x0000_s2635" style="position:absolute;left:0;text-align:left;flip:x;z-index:-251724800" from="284.25pt,16.1pt" to="393.05pt,74.1pt"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stroke endarrow="block"/>
          </v:line>
        </w:pict>
      </w:r>
    </w:p>
    <w:p w:rsidR="001D1118" w:rsidRDefault="001D1118">
      <w:pPr>
        <w:spacing w:line="340" w:lineRule="exact"/>
        <w:jc w:val="center"/>
        <w:rPr>
          <w:rFonts w:ascii="宋体"/>
          <w:sz w:val="30"/>
          <w:szCs w:val="30"/>
        </w:rPr>
      </w:pPr>
      <w:r w:rsidRPr="001D1118">
        <w:pict>
          <v:line id="直线 55" o:spid="_x0000_s2634" style="position:absolute;left:0;text-align:left;z-index:-251725824" from="205.7pt,3.05pt" to="205.75pt,57.3pt"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690" o:spid="_x0000_s2633" type="#_x0000_t109" style="position:absolute;left:0;text-align:left;margin-left:132.05pt;margin-top:4.4pt;width:152.25pt;height:60.3pt;z-index:-25172992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textbox>
              <w:txbxContent>
                <w:p w:rsidR="001D1118" w:rsidRDefault="005C714D">
                  <w:pPr>
                    <w:jc w:val="center"/>
                    <w:rPr>
                      <w:sz w:val="15"/>
                      <w:szCs w:val="15"/>
                    </w:rPr>
                  </w:pPr>
                  <w:r>
                    <w:rPr>
                      <w:rFonts w:hint="eastAsia"/>
                      <w:sz w:val="15"/>
                      <w:szCs w:val="15"/>
                    </w:rPr>
                    <w:t>审查</w:t>
                  </w:r>
                </w:p>
                <w:p w:rsidR="001D1118" w:rsidRDefault="005C714D">
                  <w:pPr>
                    <w:jc w:val="center"/>
                    <w:rPr>
                      <w:sz w:val="15"/>
                      <w:szCs w:val="15"/>
                    </w:rPr>
                  </w:pPr>
                  <w:r>
                    <w:rPr>
                      <w:rFonts w:hint="eastAsia"/>
                      <w:sz w:val="15"/>
                      <w:szCs w:val="15"/>
                    </w:rPr>
                    <w:t>依法对申请人提交的申请材料进行审查，提出审查意见</w:t>
                  </w: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57" o:spid="_x0000_s2632" style="position:absolute;left:0;text-align:left;flip:x;z-index:-251723776" from="207.5pt,14.5pt" to="207.65pt,53.05pt"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692" o:spid="_x0000_s2631" type="#_x0000_t109" style="position:absolute;left:0;text-align:left;margin-left:85.55pt;margin-top:3.45pt;width:244.55pt;height:35.55pt;z-index:-251727872"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textbox>
              <w:txbxContent>
                <w:p w:rsidR="001D1118" w:rsidRDefault="005C714D">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59" o:spid="_x0000_s2630" style="position:absolute;left:0;text-align:left;z-index:-251717632" from="208.1pt,5pt" to="208.15pt,50.75pt"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rect id="矩形 60" o:spid="_x0000_s2629" style="position:absolute;left:0;text-align:left;margin-left:117.6pt;margin-top:16.25pt;width:193.3pt;height:39.55pt;z-index:-251721728"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textbox>
              <w:txbxContent>
                <w:p w:rsidR="001D1118" w:rsidRDefault="005C714D">
                  <w:pPr>
                    <w:rPr>
                      <w:sz w:val="15"/>
                      <w:szCs w:val="15"/>
                    </w:rPr>
                  </w:pPr>
                  <w:r>
                    <w:rPr>
                      <w:rFonts w:hint="eastAsia"/>
                      <w:sz w:val="15"/>
                      <w:szCs w:val="15"/>
                    </w:rPr>
                    <w:t>事后监管责任：建立信息档案；公开有关信息；建立实施监督检查的运行机制和管理制度，加强监管。</w:t>
                  </w:r>
                </w:p>
              </w:txbxContent>
            </v:textbox>
          </v:rect>
        </w:pict>
      </w:r>
    </w:p>
    <w:p w:rsidR="001D1118" w:rsidRDefault="001D1118">
      <w:pPr>
        <w:spacing w:line="520" w:lineRule="exact"/>
        <w:jc w:val="center"/>
        <w:rPr>
          <w:rFonts w:ascii="宋体"/>
          <w:sz w:val="30"/>
          <w:szCs w:val="30"/>
        </w:rPr>
      </w:pPr>
    </w:p>
    <w:p w:rsidR="001D1118" w:rsidRDefault="001D1118">
      <w:pPr>
        <w:spacing w:line="520" w:lineRule="exact"/>
        <w:jc w:val="center"/>
        <w:rPr>
          <w:rFonts w:ascii="宋体"/>
          <w:sz w:val="30"/>
          <w:szCs w:val="30"/>
        </w:rPr>
      </w:pPr>
    </w:p>
    <w:p w:rsidR="001D1118" w:rsidRDefault="001D1118">
      <w:pPr>
        <w:tabs>
          <w:tab w:val="left" w:pos="1037"/>
        </w:tabs>
        <w:rPr>
          <w:rFonts w:ascii="宋体" w:cs="宋体"/>
          <w:b/>
          <w:bCs/>
          <w:sz w:val="30"/>
          <w:szCs w:val="30"/>
        </w:rPr>
      </w:pPr>
    </w:p>
    <w:p w:rsidR="001D1118" w:rsidRDefault="005C714D">
      <w:pPr>
        <w:spacing w:line="300" w:lineRule="exact"/>
        <w:ind w:firstLineChars="200" w:firstLine="420"/>
        <w:rPr>
          <w:rFonts w:ascii="宋体" w:cs="宋体"/>
          <w:szCs w:val="21"/>
        </w:rPr>
      </w:pPr>
      <w:r>
        <w:rPr>
          <w:rFonts w:ascii="宋体" w:hAnsi="宋体" w:cs="宋体" w:hint="eastAsia"/>
          <w:szCs w:val="21"/>
        </w:rPr>
        <w:t>办理机构：</w:t>
      </w:r>
      <w:r>
        <w:rPr>
          <w:rFonts w:ascii="宋体" w:hAnsi="宋体" w:cs="宋体" w:hint="eastAsia"/>
          <w:szCs w:val="21"/>
        </w:rPr>
        <w:t>马临街道</w:t>
      </w:r>
      <w:r>
        <w:rPr>
          <w:rFonts w:ascii="宋体" w:hAnsi="宋体" w:cs="宋体" w:hint="eastAsia"/>
          <w:szCs w:val="21"/>
        </w:rPr>
        <w:t>公共服务办公室</w:t>
      </w:r>
    </w:p>
    <w:p w:rsidR="001D1118" w:rsidRDefault="005C714D">
      <w:pPr>
        <w:ind w:firstLineChars="200" w:firstLine="420"/>
        <w:rPr>
          <w:rFonts w:eastAsia="Calibri"/>
          <w:sz w:val="20"/>
          <w:szCs w:val="22"/>
        </w:rPr>
        <w:sectPr w:rsidR="001D1118">
          <w:pgSz w:w="11910" w:h="16840"/>
          <w:pgMar w:top="1580" w:right="560" w:bottom="1420" w:left="1240" w:header="720" w:footer="720" w:gutter="0"/>
          <w:cols w:space="720"/>
        </w:sectPr>
      </w:pPr>
      <w:r>
        <w:rPr>
          <w:rFonts w:ascii="宋体" w:hAnsi="宋体" w:cs="宋体" w:hint="eastAsia"/>
          <w:szCs w:val="21"/>
        </w:rPr>
        <w:t>业务电话：</w:t>
      </w: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1"/>
        <w:tabs>
          <w:tab w:val="left" w:pos="2424"/>
        </w:tabs>
        <w:spacing w:before="50"/>
        <w:ind w:left="0" w:right="562" w:firstLine="0"/>
        <w:jc w:val="left"/>
      </w:pPr>
      <w:r>
        <w:rPr>
          <w:rFonts w:hint="eastAsia"/>
          <w:sz w:val="32"/>
          <w:szCs w:val="32"/>
        </w:rPr>
        <w:lastRenderedPageBreak/>
        <w:t>权力事项</w:t>
      </w:r>
      <w:r>
        <w:rPr>
          <w:rFonts w:hint="eastAsia"/>
          <w:sz w:val="32"/>
          <w:szCs w:val="32"/>
          <w:lang w:val="en-US"/>
        </w:rPr>
        <w:t>37</w:t>
      </w:r>
      <w:r>
        <w:rPr>
          <w:rFonts w:hint="eastAsia"/>
          <w:sz w:val="32"/>
          <w:szCs w:val="32"/>
          <w:lang w:val="en-US"/>
        </w:rPr>
        <w:t>：</w:t>
      </w:r>
      <w:r>
        <w:rPr>
          <w:rFonts w:hint="eastAsia"/>
          <w:sz w:val="32"/>
          <w:szCs w:val="32"/>
        </w:rPr>
        <w:t>对业主大会、业主委员会违法违规作出决定的责令改正或者撤销流程图</w:t>
      </w:r>
    </w:p>
    <w:p w:rsidR="001D1118" w:rsidRDefault="001D1118">
      <w:pPr>
        <w:pStyle w:val="1"/>
        <w:tabs>
          <w:tab w:val="left" w:pos="2424"/>
        </w:tabs>
        <w:spacing w:before="50"/>
        <w:ind w:left="0" w:right="562" w:firstLine="0"/>
        <w:jc w:val="center"/>
        <w:rPr>
          <w:sz w:val="20"/>
        </w:rPr>
      </w:pPr>
    </w:p>
    <w:p w:rsidR="001D1118" w:rsidRDefault="001D1118">
      <w:pPr>
        <w:pStyle w:val="1"/>
        <w:tabs>
          <w:tab w:val="left" w:pos="2424"/>
        </w:tabs>
        <w:spacing w:before="50"/>
        <w:ind w:left="0" w:right="562" w:firstLine="0"/>
        <w:jc w:val="center"/>
        <w:rPr>
          <w:sz w:val="20"/>
        </w:rPr>
      </w:pPr>
      <w:r w:rsidRPr="001D1118">
        <w:pict>
          <v:shape id="_x0000_s2628" style="position:absolute;left:0;text-align:left;margin-left:114.8pt;margin-top:9.65pt;width:160.4pt;height:64.35pt;z-index:251791360" coordsize="1830,735" o:spt="100"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r w:rsidRPr="001D1118">
        <w:rPr>
          <w:sz w:val="21"/>
        </w:rPr>
        <w:pict>
          <v:shape id="_x0000_s2627" type="#_x0000_t202" style="position:absolute;left:0;text-align:left;margin-left:126.3pt;margin-top:14.7pt;width:138.8pt;height:57.75pt;z-index:251603968"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fillcolor="white [3201]" stroked="f" strokeweight=".5pt">
            <v:textbox>
              <w:txbxContent>
                <w:p w:rsidR="001D1118" w:rsidRDefault="005C714D">
                  <w:pPr>
                    <w:ind w:firstLineChars="400" w:firstLine="840"/>
                  </w:pPr>
                  <w:r>
                    <w:rPr>
                      <w:rFonts w:hint="eastAsia"/>
                    </w:rPr>
                    <w:t>审查</w:t>
                  </w:r>
                </w:p>
                <w:p w:rsidR="001D1118" w:rsidRDefault="005C714D">
                  <w:r>
                    <w:rPr>
                      <w:rFonts w:hint="eastAsia"/>
                    </w:rPr>
                    <w:t>对业主大会、业主委员会做出的决定进行审查</w:t>
                  </w:r>
                </w:p>
              </w:txbxContent>
            </v:textbox>
          </v:shape>
        </w:pict>
      </w:r>
    </w:p>
    <w:p w:rsidR="001D1118" w:rsidRDefault="001D1118">
      <w:pPr>
        <w:pStyle w:val="a4"/>
        <w:ind w:left="-114"/>
        <w:rPr>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26" style="position:absolute;left:0;text-align:left;margin-left:185.65pt;margin-top:8.75pt;width:7.85pt;height:58.95pt;z-index:251602944" coordsize="120,714" o:spt="100"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25" style="position:absolute;left:0;text-align:left;margin-left:84.9pt;margin-top:6.35pt;width:205.25pt;height:83.85pt;z-index:251604992" coordsize="1830,735" o:spt="100"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r w:rsidRPr="001D1118">
        <w:rPr>
          <w:sz w:val="20"/>
        </w:rPr>
        <w:pict>
          <v:shape id="_x0000_s2624" type="#_x0000_t202" style="position:absolute;left:0;text-align:left;margin-left:97.1pt;margin-top:.3pt;width:178.4pt;height:67.4pt;z-index:251606016"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fillcolor="white [3201]" stroked="f" strokeweight=".5pt">
            <v:textbox>
              <w:txbxContent>
                <w:p w:rsidR="001D1118" w:rsidRDefault="005C714D">
                  <w:pPr>
                    <w:ind w:firstLineChars="600" w:firstLine="1260"/>
                  </w:pPr>
                  <w:r>
                    <w:rPr>
                      <w:rFonts w:hint="eastAsia"/>
                    </w:rPr>
                    <w:t>处置</w:t>
                  </w:r>
                </w:p>
                <w:p w:rsidR="001D1118" w:rsidRDefault="005C714D">
                  <w:r>
                    <w:rPr>
                      <w:rFonts w:hint="eastAsia"/>
                    </w:rPr>
                    <w:t>发现业主大会、业主委员会做出的决定违反法律、法规的，做出责令限期改正或撤销决定</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23" style="position:absolute;left:0;text-align:left;margin-left:187.15pt;margin-top:10.1pt;width:7.1pt;height:68.7pt;z-index:251608064" coordsize="120,714" o:spt="100"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rPr>
          <w:sz w:val="20"/>
        </w:rPr>
        <w:pict>
          <v:shape id="_x0000_s2622" type="#_x0000_t202" style="position:absolute;left:0;text-align:left;margin-left:124.85pt;margin-top:14.55pt;width:145.5pt;height:51pt;z-index:251609088"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fillcolor="white [3201]" stroked="f" strokeweight=".5pt">
            <v:textbox>
              <w:txbxContent>
                <w:p w:rsidR="001D1118" w:rsidRDefault="005C714D">
                  <w:pPr>
                    <w:ind w:firstLineChars="400" w:firstLine="840"/>
                  </w:pPr>
                  <w:r>
                    <w:rPr>
                      <w:rFonts w:hint="eastAsia"/>
                    </w:rPr>
                    <w:t>公开</w:t>
                  </w:r>
                </w:p>
                <w:p w:rsidR="001D1118" w:rsidRDefault="005C714D">
                  <w:r>
                    <w:rPr>
                      <w:rFonts w:hint="eastAsia"/>
                    </w:rPr>
                    <w:t>将</w:t>
                  </w:r>
                  <w:r>
                    <w:rPr>
                      <w:rFonts w:hint="eastAsia"/>
                    </w:rPr>
                    <w:t>处置</w:t>
                  </w:r>
                  <w:r>
                    <w:rPr>
                      <w:rFonts w:hint="eastAsia"/>
                    </w:rPr>
                    <w:t>结果依法公开</w:t>
                  </w:r>
                </w:p>
              </w:txbxContent>
            </v:textbox>
          </v:shape>
        </w:pict>
      </w:r>
      <w:r w:rsidRPr="001D1118">
        <w:pict>
          <v:shape id="_x0000_s2621" style="position:absolute;left:0;text-align:left;margin-left:119.4pt;margin-top:1.85pt;width:155.75pt;height:73.35pt;z-index:251607040" coordsize="1830,735" o:spt="100"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20" style="position:absolute;left:0;text-align:left;margin-left:187.9pt;margin-top:13.7pt;width:7.85pt;height:58.95pt;z-index:251611136" coordsize="120,714" o:spt="100"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19" style="position:absolute;left:0;text-align:left;margin-left:119.4pt;margin-top:9.8pt;width:155.75pt;height:74.05pt;z-index:251610112" coordsize="1830,735" o:spt="100"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r w:rsidRPr="001D1118">
        <w:rPr>
          <w:sz w:val="20"/>
        </w:rPr>
        <w:pict>
          <v:shape id="_x0000_s2618" type="#_x0000_t202" style="position:absolute;left:0;text-align:left;margin-left:123.35pt;margin-top:1.2pt;width:147.65pt;height:57.7pt;z-index:25161216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fillcolor="white [3201]" stroked="f" strokeweight=".5pt">
            <v:textbox>
              <w:txbxContent>
                <w:p w:rsidR="001D1118" w:rsidRDefault="005C714D">
                  <w:r>
                    <w:rPr>
                      <w:rFonts w:hint="eastAsia"/>
                    </w:rPr>
                    <w:t xml:space="preserve">      </w:t>
                  </w:r>
                  <w:r>
                    <w:rPr>
                      <w:rFonts w:hint="eastAsia"/>
                    </w:rPr>
                    <w:t>事</w:t>
                  </w:r>
                  <w:r>
                    <w:rPr>
                      <w:rFonts w:hint="eastAsia"/>
                    </w:rPr>
                    <w:t>后监管责任</w:t>
                  </w:r>
                </w:p>
                <w:p w:rsidR="001D1118" w:rsidRDefault="005C714D">
                  <w:pPr>
                    <w:rPr>
                      <w:rFonts w:eastAsiaTheme="minorEastAsia"/>
                    </w:rPr>
                  </w:pPr>
                  <w:r>
                    <w:rPr>
                      <w:rFonts w:hint="eastAsia"/>
                    </w:rPr>
                    <w:t>督促业主大会、业主委员会履行生效的决定</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spacing w:before="4"/>
        <w:rPr>
          <w:b/>
          <w:sz w:val="19"/>
        </w:rPr>
      </w:pPr>
    </w:p>
    <w:p w:rsidR="001D1118" w:rsidRDefault="005C714D">
      <w:pPr>
        <w:pStyle w:val="a4"/>
        <w:spacing w:before="70"/>
        <w:ind w:firstLineChars="200" w:firstLine="400"/>
        <w:rPr>
          <w:rFonts w:eastAsiaTheme="minorEastAsia"/>
          <w:sz w:val="20"/>
          <w:szCs w:val="20"/>
          <w:lang w:val="en-US"/>
        </w:rPr>
      </w:pPr>
      <w:r>
        <w:rPr>
          <w:sz w:val="20"/>
          <w:szCs w:val="20"/>
        </w:rPr>
        <w:t>办理机构：</w:t>
      </w:r>
      <w:r>
        <w:rPr>
          <w:rFonts w:ascii="Calibri" w:eastAsiaTheme="minorEastAsia" w:hint="eastAsia"/>
          <w:sz w:val="20"/>
          <w:szCs w:val="20"/>
        </w:rPr>
        <w:t>马临</w:t>
      </w:r>
      <w:r>
        <w:rPr>
          <w:rFonts w:ascii="Calibri" w:eastAsiaTheme="minorEastAsia" w:hint="eastAsia"/>
          <w:sz w:val="20"/>
          <w:szCs w:val="20"/>
          <w:lang w:val="en-US"/>
        </w:rPr>
        <w:t>综合执法大队</w:t>
      </w:r>
    </w:p>
    <w:p w:rsidR="001D1118" w:rsidRDefault="005C714D">
      <w:pPr>
        <w:ind w:firstLineChars="200" w:firstLine="4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0851-2268111</w:t>
      </w:r>
    </w:p>
    <w:p w:rsidR="001D1118" w:rsidRDefault="005C714D">
      <w:pPr>
        <w:pStyle w:val="1"/>
        <w:tabs>
          <w:tab w:val="left" w:pos="2424"/>
        </w:tabs>
        <w:spacing w:before="50"/>
        <w:ind w:left="0" w:right="562" w:firstLineChars="200" w:firstLine="643"/>
        <w:jc w:val="left"/>
        <w:rPr>
          <w:sz w:val="32"/>
          <w:szCs w:val="32"/>
        </w:rPr>
      </w:pPr>
      <w:r>
        <w:rPr>
          <w:rFonts w:hint="eastAsia"/>
          <w:sz w:val="32"/>
          <w:szCs w:val="32"/>
        </w:rPr>
        <w:lastRenderedPageBreak/>
        <w:t>权力事项</w:t>
      </w:r>
      <w:r>
        <w:rPr>
          <w:rFonts w:hint="eastAsia"/>
          <w:sz w:val="32"/>
          <w:szCs w:val="32"/>
          <w:lang w:val="en-US"/>
        </w:rPr>
        <w:t>38</w:t>
      </w:r>
      <w:r>
        <w:rPr>
          <w:rFonts w:hint="eastAsia"/>
          <w:sz w:val="32"/>
          <w:szCs w:val="32"/>
          <w:lang w:val="en-US"/>
        </w:rPr>
        <w:t>：</w:t>
      </w:r>
      <w:r>
        <w:rPr>
          <w:rFonts w:hint="eastAsia"/>
          <w:sz w:val="32"/>
          <w:szCs w:val="32"/>
        </w:rPr>
        <w:t>前期物业服务合同备案流程图</w:t>
      </w:r>
    </w:p>
    <w:p w:rsidR="001D1118" w:rsidRDefault="001D1118">
      <w:pPr>
        <w:pStyle w:val="1"/>
        <w:tabs>
          <w:tab w:val="left" w:pos="2424"/>
        </w:tabs>
        <w:spacing w:before="50"/>
        <w:ind w:left="0" w:right="562" w:firstLine="0"/>
        <w:jc w:val="center"/>
        <w:rPr>
          <w:sz w:val="20"/>
        </w:rPr>
      </w:pPr>
    </w:p>
    <w:p w:rsidR="001D1118" w:rsidRDefault="001D1118">
      <w:pPr>
        <w:pStyle w:val="1"/>
        <w:tabs>
          <w:tab w:val="left" w:pos="2424"/>
        </w:tabs>
        <w:spacing w:before="50"/>
        <w:ind w:left="0" w:right="562" w:firstLine="0"/>
        <w:jc w:val="center"/>
        <w:rPr>
          <w:sz w:val="20"/>
        </w:rPr>
      </w:pPr>
      <w:r w:rsidRPr="001D1118">
        <w:pict>
          <v:shape id="_x0000_s2617" style="position:absolute;left:0;text-align:left;margin-left:114.8pt;margin-top:9.65pt;width:160.4pt;height:64.35pt;z-index:251613184" coordsize="1830,735" o:spt="100"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r w:rsidRPr="001D1118">
        <w:rPr>
          <w:sz w:val="21"/>
        </w:rPr>
        <w:pict>
          <v:shape id="_x0000_s2616" type="#_x0000_t202" style="position:absolute;left:0;text-align:left;margin-left:126.3pt;margin-top:14.7pt;width:138.8pt;height:57.75pt;z-index:251614208"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fillcolor="white [3201]" stroked="f" strokeweight=".5pt">
            <v:textbox>
              <w:txbxContent>
                <w:p w:rsidR="001D1118" w:rsidRDefault="001D1118"/>
                <w:p w:rsidR="001D1118" w:rsidRDefault="005C714D">
                  <w:pPr>
                    <w:ind w:firstLineChars="300" w:firstLine="630"/>
                    <w:rPr>
                      <w:rFonts w:eastAsiaTheme="minorEastAsia"/>
                    </w:rPr>
                  </w:pPr>
                  <w:r>
                    <w:rPr>
                      <w:rFonts w:hint="eastAsia"/>
                    </w:rPr>
                    <w:t>接收备案材料</w:t>
                  </w:r>
                </w:p>
              </w:txbxContent>
            </v:textbox>
          </v:shape>
        </w:pict>
      </w:r>
    </w:p>
    <w:p w:rsidR="001D1118" w:rsidRDefault="001D1118">
      <w:pPr>
        <w:pStyle w:val="a4"/>
        <w:ind w:left="-114"/>
        <w:rPr>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15" style="position:absolute;left:0;text-align:left;margin-left:185.65pt;margin-top:8.75pt;width:7.85pt;height:58.95pt;z-index:251792384" coordsize="120,714" o:spt="100"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rPr>
          <w:sz w:val="20"/>
        </w:rPr>
        <w:pict>
          <v:shape id="_x0000_s2614" type="#_x0000_t202" style="position:absolute;left:0;text-align:left;margin-left:88.05pt;margin-top:11.85pt;width:141pt;height:59.95pt;z-index:251625472"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fillcolor="white [3201]" stroked="f" strokeweight=".5pt">
            <v:textbox>
              <w:txbxContent>
                <w:p w:rsidR="001D1118" w:rsidRDefault="005C714D">
                  <w:pPr>
                    <w:ind w:firstLineChars="400" w:firstLine="840"/>
                  </w:pPr>
                  <w:r>
                    <w:rPr>
                      <w:rFonts w:hint="eastAsia"/>
                    </w:rPr>
                    <w:t>审查</w:t>
                  </w:r>
                </w:p>
                <w:p w:rsidR="001D1118" w:rsidRDefault="005C714D">
                  <w:r>
                    <w:rPr>
                      <w:rFonts w:hint="eastAsia"/>
                    </w:rPr>
                    <w:t>对有关材料进行审核，提出审核意见</w:t>
                  </w:r>
                </w:p>
              </w:txbxContent>
            </v:textbox>
          </v:shape>
        </w:pict>
      </w:r>
      <w:r w:rsidRPr="001D1118">
        <w:pict>
          <v:shape id="_x0000_s2613" style="position:absolute;left:0;text-align:left;margin-left:78.9pt;margin-top:4.55pt;width:155.75pt;height:73.35pt;z-index:251621376" coordsize="1830,735" o:spt="100"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r w:rsidRPr="001D1118">
        <w:pict>
          <v:shape id="_x0000_s2612" style="position:absolute;left:0;text-align:left;margin-left:322.65pt;margin-top:9.2pt;width:110.05pt;height:41.9pt;z-index:251620352" coordsize="1830,735" o:spt="100"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r w:rsidRPr="001D1118">
        <w:rPr>
          <w:sz w:val="20"/>
        </w:rPr>
        <w:pict>
          <v:shape id="_x0000_s2611" type="#_x0000_t202" style="position:absolute;left:0;text-align:left;margin-left:241.05pt;margin-top:3.1pt;width:1in;height:24pt;z-index:251624448"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fillcolor="white [3201]" stroked="f" strokeweight=".5pt">
            <v:textbox>
              <w:txbxContent>
                <w:p w:rsidR="001D1118" w:rsidRDefault="005C714D">
                  <w:pPr>
                    <w:rPr>
                      <w:rFonts w:eastAsiaTheme="minorEastAsia"/>
                    </w:rPr>
                  </w:pPr>
                  <w:r>
                    <w:rPr>
                      <w:rFonts w:hint="eastAsia"/>
                    </w:rPr>
                    <w:t>不符合条件</w:t>
                  </w:r>
                </w:p>
              </w:txbxContent>
            </v:textbox>
          </v:shape>
        </w:pict>
      </w:r>
    </w:p>
    <w:p w:rsidR="001D1118" w:rsidRDefault="001D1118">
      <w:pPr>
        <w:pStyle w:val="a4"/>
        <w:rPr>
          <w:b/>
          <w:sz w:val="20"/>
        </w:rPr>
      </w:pPr>
      <w:r w:rsidRPr="001D1118">
        <w:rPr>
          <w:sz w:val="20"/>
        </w:rPr>
        <w:pict>
          <v:shape id="_x0000_s2610" type="#_x0000_t202" style="position:absolute;left:0;text-align:left;margin-left:334.05pt;margin-top:4.75pt;width:92.25pt;height:24.05pt;z-index:251623424"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fillcolor="white [3201]" stroked="f" strokeweight=".5pt">
            <v:textbox>
              <w:txbxContent>
                <w:p w:rsidR="001D1118" w:rsidRDefault="005C714D">
                  <w:pPr>
                    <w:rPr>
                      <w:rFonts w:eastAsiaTheme="minorEastAsia"/>
                    </w:rPr>
                  </w:pPr>
                  <w:r>
                    <w:rPr>
                      <w:rFonts w:hint="eastAsia"/>
                    </w:rPr>
                    <w:t>书面告知理由</w:t>
                  </w:r>
                </w:p>
              </w:txbxContent>
            </v:textbox>
          </v:shape>
        </w:pict>
      </w:r>
      <w:r w:rsidRPr="001D1118">
        <w:pict>
          <v:shape id="_x0000_s2609" style="position:absolute;left:0;text-align:left;margin-left:274.15pt;margin-top:-29.45pt;width:6.75pt;height:87.75pt;rotation:-90;z-index:251622400" coordsize="120,714" o:spt="100"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08" style="position:absolute;left:0;text-align:left;margin-left:187.15pt;margin-top:10.1pt;width:7.1pt;height:68.7pt;z-index:251616256" coordsize="120,714" o:spt="100"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07" style="position:absolute;left:0;text-align:left;margin-left:120.15pt;margin-top:1.85pt;width:167pt;height:54.6pt;z-index:251615232" coordsize="1830,735" o:spt="100"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r w:rsidRPr="001D1118">
        <w:rPr>
          <w:sz w:val="20"/>
        </w:rPr>
        <w:pict>
          <v:shape id="_x0000_s2606" type="#_x0000_t202" style="position:absolute;left:0;text-align:left;margin-left:123.4pt;margin-top:7.5pt;width:155.1pt;height:39.75pt;z-index:251626496"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fillcolor="white [3201]" stroked="f" strokeweight=".5pt">
            <v:textbox>
              <w:txbxContent>
                <w:p w:rsidR="001D1118" w:rsidRDefault="005C714D">
                  <w:pPr>
                    <w:ind w:firstLineChars="500" w:firstLine="1050"/>
                  </w:pPr>
                  <w:r>
                    <w:rPr>
                      <w:rFonts w:hint="eastAsia"/>
                    </w:rPr>
                    <w:t>决</w:t>
                  </w:r>
                  <w:r>
                    <w:rPr>
                      <w:rFonts w:hint="eastAsia"/>
                    </w:rPr>
                    <w:t xml:space="preserve"> </w:t>
                  </w:r>
                  <w:r>
                    <w:rPr>
                      <w:rFonts w:hint="eastAsia"/>
                    </w:rPr>
                    <w:t>定</w:t>
                  </w:r>
                </w:p>
                <w:p w:rsidR="001D1118" w:rsidRDefault="005C714D">
                  <w:pPr>
                    <w:rPr>
                      <w:rFonts w:eastAsiaTheme="minorEastAsia"/>
                    </w:rPr>
                  </w:pPr>
                  <w:r>
                    <w:rPr>
                      <w:rFonts w:hint="eastAsia"/>
                    </w:rPr>
                    <w:t>将</w:t>
                  </w:r>
                  <w:r>
                    <w:rPr>
                      <w:rFonts w:hint="eastAsia"/>
                    </w:rPr>
                    <w:t>在规定期限内做出备案登记</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05" style="position:absolute;left:0;text-align:left;margin-left:187.9pt;margin-top:9.05pt;width:7.85pt;height:58.95pt;z-index:251618304" coordsize="120,714" o:spt="100"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04" style="position:absolute;left:0;text-align:left;margin-left:86.4pt;margin-top:7.4pt;width:227pt;height:65.85pt;z-index:251617280" coordsize="1830,735" o:spt="100"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r w:rsidRPr="001D1118">
        <w:rPr>
          <w:sz w:val="20"/>
        </w:rPr>
        <w:pict>
          <v:shape id="_x0000_s2603" type="#_x0000_t202" style="position:absolute;left:0;text-align:left;margin-left:95.75pt;margin-top:13.65pt;width:213.45pt;height:56.2pt;z-index:251619328"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fillcolor="white [3201]" stroked="f" strokeweight=".5pt">
            <v:textbox>
              <w:txbxContent>
                <w:p w:rsidR="001D1118" w:rsidRDefault="005C714D">
                  <w:r>
                    <w:rPr>
                      <w:rFonts w:hint="eastAsia"/>
                    </w:rPr>
                    <w:t>监管责任</w:t>
                  </w:r>
                </w:p>
                <w:p w:rsidR="001D1118" w:rsidRDefault="005C714D">
                  <w:pPr>
                    <w:rPr>
                      <w:rFonts w:eastAsiaTheme="minorEastAsia"/>
                    </w:rPr>
                  </w:pPr>
                  <w:r>
                    <w:rPr>
                      <w:rFonts w:hint="eastAsia"/>
                    </w:rPr>
                    <w:t>建立信息档案，公开有关信息，建立实施监督检查的运行机制和管理制度，加强监管</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5C714D">
      <w:pPr>
        <w:pStyle w:val="a4"/>
        <w:spacing w:before="70"/>
        <w:ind w:left="346" w:firstLineChars="100" w:firstLine="200"/>
        <w:rPr>
          <w:rFonts w:eastAsiaTheme="minorEastAsia"/>
          <w:sz w:val="20"/>
          <w:szCs w:val="20"/>
          <w:lang w:val="en-US"/>
        </w:rPr>
      </w:pPr>
      <w:r>
        <w:rPr>
          <w:sz w:val="20"/>
          <w:szCs w:val="20"/>
        </w:rPr>
        <w:t>办理机构：</w:t>
      </w:r>
      <w:r>
        <w:rPr>
          <w:rFonts w:ascii="Calibri" w:eastAsiaTheme="minorEastAsia" w:hint="eastAsia"/>
          <w:sz w:val="20"/>
          <w:szCs w:val="20"/>
        </w:rPr>
        <w:t>马临</w:t>
      </w:r>
      <w:r>
        <w:rPr>
          <w:rFonts w:ascii="Calibri" w:eastAsiaTheme="minorEastAsia" w:hint="eastAsia"/>
          <w:sz w:val="20"/>
          <w:szCs w:val="20"/>
          <w:lang w:val="en-US"/>
        </w:rPr>
        <w:t>综合执法大队</w:t>
      </w:r>
    </w:p>
    <w:p w:rsidR="001D1118" w:rsidRDefault="005C714D">
      <w:pPr>
        <w:ind w:firstLineChars="200" w:firstLine="4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1"/>
        <w:tabs>
          <w:tab w:val="left" w:pos="2424"/>
        </w:tabs>
        <w:spacing w:before="50"/>
        <w:ind w:left="0" w:right="562" w:firstLineChars="200" w:firstLine="643"/>
        <w:jc w:val="left"/>
        <w:rPr>
          <w:sz w:val="32"/>
          <w:szCs w:val="32"/>
        </w:rPr>
      </w:pPr>
      <w:r>
        <w:rPr>
          <w:rFonts w:hint="eastAsia"/>
          <w:sz w:val="32"/>
          <w:szCs w:val="32"/>
        </w:rPr>
        <w:lastRenderedPageBreak/>
        <w:t>权力事项</w:t>
      </w:r>
      <w:r>
        <w:rPr>
          <w:rFonts w:hint="eastAsia"/>
          <w:sz w:val="32"/>
          <w:szCs w:val="32"/>
          <w:lang w:val="en-US"/>
        </w:rPr>
        <w:t>39</w:t>
      </w:r>
      <w:r>
        <w:rPr>
          <w:rFonts w:hint="eastAsia"/>
          <w:sz w:val="32"/>
          <w:szCs w:val="32"/>
          <w:lang w:val="en-US"/>
        </w:rPr>
        <w:t>：</w:t>
      </w:r>
      <w:r>
        <w:rPr>
          <w:rFonts w:hint="eastAsia"/>
          <w:sz w:val="32"/>
          <w:szCs w:val="32"/>
        </w:rPr>
        <w:t>廉租住房保障申请初审流程图</w:t>
      </w:r>
    </w:p>
    <w:p w:rsidR="001D1118" w:rsidRDefault="001D1118">
      <w:pPr>
        <w:jc w:val="left"/>
      </w:pPr>
    </w:p>
    <w:p w:rsidR="001D1118" w:rsidRDefault="001D1118"/>
    <w:p w:rsidR="001D1118" w:rsidRDefault="001D1118">
      <w:pPr>
        <w:pStyle w:val="1"/>
        <w:tabs>
          <w:tab w:val="left" w:pos="2424"/>
        </w:tabs>
        <w:spacing w:before="50"/>
        <w:ind w:left="0" w:right="562" w:firstLine="0"/>
        <w:jc w:val="center"/>
        <w:rPr>
          <w:sz w:val="20"/>
        </w:rPr>
      </w:pPr>
      <w:r w:rsidRPr="001D1118">
        <w:pict>
          <v:shape id="_x0000_s2602" style="position:absolute;left:0;text-align:left;margin-left:-7.4pt;margin-top:12pt;width:440.05pt;height:136.95pt;z-index:251627520" coordsize="1830,735" o:spt="100" o:gfxdata="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X6Io2QAAAAoBAAAPAAAA&#10;AAAAAAEAIAAAACIAAABkcnMvZG93bnJldi54bWxQSwECFAAUAAAACACHTuJAqWijSvgCAACMCwAA&#10;DgAAAAAAAAABACAAAAAoAQAAZHJzL2Uyb0RvYy54bWxQSwUGAAAAAAYABgBZAQAAkg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1"/>
        <w:tabs>
          <w:tab w:val="left" w:pos="2424"/>
        </w:tabs>
        <w:spacing w:before="50"/>
        <w:ind w:left="0" w:right="562" w:firstLine="0"/>
        <w:jc w:val="center"/>
        <w:rPr>
          <w:sz w:val="20"/>
        </w:rPr>
      </w:pPr>
      <w:r w:rsidRPr="001D1118">
        <w:rPr>
          <w:sz w:val="21"/>
        </w:rPr>
        <w:pict>
          <v:shape id="_x0000_s2601" type="#_x0000_t202" style="position:absolute;left:0;text-align:left;margin-left:4.9pt;margin-top:1.95pt;width:416.15pt;height:131.2pt;z-index:251628544"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fillcolor="white [3201]" stroked="f" strokeweight=".5pt">
            <v:textbox>
              <w:txbxContent>
                <w:p w:rsidR="001D1118" w:rsidRDefault="005C714D">
                  <w:pPr>
                    <w:ind w:firstLineChars="1600" w:firstLine="3360"/>
                  </w:pPr>
                  <w:r>
                    <w:rPr>
                      <w:rFonts w:hint="eastAsia"/>
                    </w:rPr>
                    <w:t>申请</w:t>
                  </w:r>
                </w:p>
                <w:p w:rsidR="001D1118" w:rsidRDefault="005C714D">
                  <w:r>
                    <w:rPr>
                      <w:rFonts w:hint="eastAsia"/>
                    </w:rPr>
                    <w:t>所需要材料：</w:t>
                  </w:r>
                  <w:r>
                    <w:rPr>
                      <w:rFonts w:hint="eastAsia"/>
                    </w:rPr>
                    <w:t>1</w:t>
                  </w:r>
                  <w:r>
                    <w:rPr>
                      <w:rFonts w:hint="eastAsia"/>
                    </w:rPr>
                    <w:t>、《习水县马临街道廉租房住房申请审批表》及书面申请。</w:t>
                  </w:r>
                  <w:r>
                    <w:rPr>
                      <w:rFonts w:hint="eastAsia"/>
                    </w:rPr>
                    <w:t>2</w:t>
                  </w:r>
                  <w:r>
                    <w:rPr>
                      <w:rFonts w:hint="eastAsia"/>
                    </w:rPr>
                    <w:t>、新招考录用的行政、事业人员提供人事档案管理部门的相关证明。</w:t>
                  </w:r>
                  <w:r>
                    <w:rPr>
                      <w:rFonts w:hint="eastAsia"/>
                    </w:rPr>
                    <w:t>3</w:t>
                  </w:r>
                  <w:r>
                    <w:rPr>
                      <w:rFonts w:hint="eastAsia"/>
                    </w:rPr>
                    <w:t>、提交本人身份证件、家庭成员户口簿原件及复印件。</w:t>
                  </w:r>
                  <w:r>
                    <w:rPr>
                      <w:rFonts w:hint="eastAsia"/>
                    </w:rPr>
                    <w:t>4</w:t>
                  </w:r>
                  <w:r>
                    <w:rPr>
                      <w:rFonts w:hint="eastAsia"/>
                    </w:rPr>
                    <w:t xml:space="preserve">、已婚的申请户，要提交结婚证（复印件一份）；离异的提供离婚证及离婚协议。　　</w:t>
                  </w:r>
                  <w:r>
                    <w:rPr>
                      <w:rFonts w:hint="eastAsia"/>
                    </w:rPr>
                    <w:t>5</w:t>
                  </w:r>
                  <w:r>
                    <w:rPr>
                      <w:rFonts w:hint="eastAsia"/>
                    </w:rPr>
                    <w:t>、提交家庭成员年龄在</w:t>
                  </w:r>
                  <w:r>
                    <w:rPr>
                      <w:rFonts w:hint="eastAsia"/>
                    </w:rPr>
                    <w:t>18</w:t>
                  </w:r>
                  <w:r>
                    <w:rPr>
                      <w:rFonts w:hint="eastAsia"/>
                    </w:rPr>
                    <w:t>周岁以上由房产部门出具的无房证明（户口在马临街道的须出具父母及配偶的无房证明）、居住地社区出具的该家庭成员无住房、现居住地点、居住方式的证明（原件）、有房的提供房屋产权证原件及复印件。</w:t>
                  </w:r>
                  <w:r>
                    <w:rPr>
                      <w:rFonts w:hint="eastAsia"/>
                    </w:rPr>
                    <w:t>6</w:t>
                  </w:r>
                  <w:r>
                    <w:rPr>
                      <w:rFonts w:hint="eastAsia"/>
                    </w:rPr>
                    <w:t>、村</w:t>
                  </w:r>
                  <w:r>
                    <w:rPr>
                      <w:rFonts w:hint="eastAsia"/>
                    </w:rPr>
                    <w:t>(</w:t>
                  </w:r>
                  <w:r>
                    <w:rPr>
                      <w:rFonts w:hint="eastAsia"/>
                    </w:rPr>
                    <w:t>居</w:t>
                  </w:r>
                  <w:r>
                    <w:rPr>
                      <w:rFonts w:hint="eastAsia"/>
                    </w:rPr>
                    <w:t>)</w:t>
                  </w:r>
                  <w:r>
                    <w:rPr>
                      <w:rFonts w:hint="eastAsia"/>
                    </w:rPr>
                    <w:t>或用人单位出具的收入证明。</w:t>
                  </w:r>
                </w:p>
                <w:p w:rsidR="001D1118" w:rsidRDefault="005C714D">
                  <w:r>
                    <w:rPr>
                      <w:rFonts w:hint="eastAsia"/>
                    </w:rPr>
                    <w:t>7</w:t>
                  </w:r>
                  <w:r>
                    <w:rPr>
                      <w:rFonts w:hint="eastAsia"/>
                    </w:rPr>
                    <w:t>、户</w:t>
                  </w:r>
                  <w:r>
                    <w:rPr>
                      <w:rFonts w:hint="eastAsia"/>
                    </w:rPr>
                    <w:t>口未在本地的提供社会保险原始缴费依据。</w:t>
                  </w:r>
                </w:p>
                <w:p w:rsidR="001D1118" w:rsidRDefault="005C714D">
                  <w:r>
                    <w:rPr>
                      <w:rFonts w:hint="eastAsia"/>
                    </w:rPr>
                    <w:t>8</w:t>
                  </w:r>
                  <w:r>
                    <w:rPr>
                      <w:rFonts w:hint="eastAsia"/>
                    </w:rPr>
                    <w:t>、提供年龄在</w:t>
                  </w:r>
                  <w:r>
                    <w:rPr>
                      <w:rFonts w:hint="eastAsia"/>
                    </w:rPr>
                    <w:t>18</w:t>
                  </w:r>
                  <w:r>
                    <w:rPr>
                      <w:rFonts w:hint="eastAsia"/>
                    </w:rPr>
                    <w:t>岁以上的家庭成员无车证明（车管所）。</w:t>
                  </w:r>
                </w:p>
                <w:p w:rsidR="001D1118" w:rsidRDefault="005C714D">
                  <w:r>
                    <w:rPr>
                      <w:rFonts w:hint="eastAsia"/>
                    </w:rPr>
                    <w:t>9</w:t>
                  </w:r>
                  <w:r>
                    <w:rPr>
                      <w:rFonts w:hint="eastAsia"/>
                    </w:rPr>
                    <w:t>、根据申请人和马临街道实际情况需要再临时提交的其他材料。</w:t>
                  </w:r>
                </w:p>
                <w:p w:rsidR="001D1118" w:rsidRDefault="001D1118"/>
              </w:txbxContent>
            </v:textbox>
          </v:shape>
        </w:pict>
      </w:r>
    </w:p>
    <w:p w:rsidR="001D1118" w:rsidRDefault="001D1118">
      <w:pPr>
        <w:pStyle w:val="a4"/>
        <w:ind w:left="-114"/>
        <w:rPr>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600" style="position:absolute;left:0;text-align:left;margin-left:188.25pt;margin-top:10.8pt;width:6pt;height:30.55pt;z-index:251793408" coordsize="120,714" o:spt="100" o:gfxdata="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Z3GQTVAAAA&#10;CQEAAA8AAAAAAAAAAQAgAAAAIgAAAGRycy9kb3ducmV2LnhtbFBLAQIUABQAAAAIAIdO4kAT70MI&#10;kgIAAG8HAAAOAAAAAAAAAAEAIAAAACQBAABkcnMvZTJvRG9jLnhtbFBLBQYAAAAABgAGAFkBAAAo&#10;Bg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rPr>
          <w:sz w:val="20"/>
        </w:rPr>
        <w:pict>
          <v:shape id="_x0000_s2599" type="#_x0000_t202" style="position:absolute;left:0;text-align:left;margin-left:86.1pt;margin-top:8.15pt;width:141pt;height:47.7pt;z-index:251630592" o:gfxdata="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9G6BP&#10;1QAAAAoBAAAPAAAAAAAAAAEAIAAAACIAAABkcnMvZG93bnJldi54bWxQSwECFAAUAAAACACHTuJA&#10;Fz5Y4l0CAAChBAAADgAAAAAAAAABACAAAAAkAQAAZHJzL2Uyb0RvYy54bWxQSwUGAAAAAAYABgBZ&#10;AQAA8wUAAAAA&#10;" fillcolor="white [3201]" stroked="f" strokeweight=".5pt">
            <v:textbox>
              <w:txbxContent>
                <w:p w:rsidR="001D1118" w:rsidRDefault="005C714D">
                  <w:pPr>
                    <w:ind w:firstLineChars="400" w:firstLine="840"/>
                  </w:pPr>
                  <w:r>
                    <w:rPr>
                      <w:rFonts w:hint="eastAsia"/>
                    </w:rPr>
                    <w:t>审查</w:t>
                  </w:r>
                </w:p>
                <w:p w:rsidR="001D1118" w:rsidRDefault="005C714D">
                  <w:r>
                    <w:rPr>
                      <w:rFonts w:hint="eastAsia"/>
                    </w:rPr>
                    <w:t>对有关材料进行审核，提出审核意见</w:t>
                  </w:r>
                </w:p>
              </w:txbxContent>
            </v:textbox>
          </v:shape>
        </w:pict>
      </w:r>
      <w:r w:rsidRPr="001D1118">
        <w:pict>
          <v:shape id="_x0000_s2598" style="position:absolute;left:0;text-align:left;margin-left:78.9pt;margin-top:5.35pt;width:155.75pt;height:57.15pt;z-index:251629568" coordsize="1830,735" o:spt="100"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r w:rsidRPr="001D1118">
        <w:rPr>
          <w:sz w:val="20"/>
        </w:rPr>
        <w:pict>
          <v:shape id="_x0000_s2597" type="#_x0000_t202" style="position:absolute;left:0;text-align:left;margin-left:241.05pt;margin-top:8.2pt;width:1in;height:24pt;z-index:251640832"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fillcolor="white [3201]" stroked="f" strokeweight=".5pt">
            <v:textbox>
              <w:txbxContent>
                <w:p w:rsidR="001D1118" w:rsidRDefault="005C714D">
                  <w:pPr>
                    <w:rPr>
                      <w:rFonts w:eastAsiaTheme="minorEastAsia"/>
                    </w:rPr>
                  </w:pPr>
                  <w:r>
                    <w:rPr>
                      <w:rFonts w:hint="eastAsia"/>
                    </w:rPr>
                    <w:t>不符合条件</w:t>
                  </w:r>
                </w:p>
              </w:txbxContent>
            </v:textbox>
          </v:shape>
        </w:pict>
      </w:r>
    </w:p>
    <w:p w:rsidR="001D1118" w:rsidRDefault="001D1118">
      <w:pPr>
        <w:pStyle w:val="a4"/>
        <w:rPr>
          <w:b/>
          <w:sz w:val="20"/>
        </w:rPr>
      </w:pPr>
      <w:r w:rsidRPr="001D1118">
        <w:pict>
          <v:shape id="_x0000_s2596" style="position:absolute;left:0;text-align:left;margin-left:274.15pt;margin-top:-24.35pt;width:6.75pt;height:87.75pt;rotation:-90;z-index:251639808" coordsize="120,714" o:spt="100"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adj="0,,0" path="m67,594l52,593,58,,73,1,67,594xm58,714l,593r52,l52,593r,30l105,624,58,714xm67,624l52,623r,-30l52,593r15,1l67,624xm105,624r-38,l67,594r53,l105,624xe" fillcolor="black" stroked="f">
            <v:stroke joinstyle="round"/>
            <v:formulas/>
            <v:path o:connecttype="segments"/>
          </v:shape>
        </w:pict>
      </w:r>
      <w:r w:rsidRPr="001D1118">
        <w:rPr>
          <w:sz w:val="20"/>
        </w:rPr>
        <w:pict>
          <v:shape id="_x0000_s2595" type="#_x0000_t202" style="position:absolute;left:0;text-align:left;margin-left:334.05pt;margin-top:9.85pt;width:92.25pt;height:24.05pt;z-index:251638784"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fillcolor="white [3201]" stroked="f" strokeweight=".5pt">
            <v:textbox>
              <w:txbxContent>
                <w:p w:rsidR="001D1118" w:rsidRDefault="005C714D">
                  <w:pPr>
                    <w:rPr>
                      <w:rFonts w:eastAsiaTheme="minorEastAsia"/>
                    </w:rPr>
                  </w:pPr>
                  <w:r>
                    <w:rPr>
                      <w:rFonts w:hint="eastAsia"/>
                    </w:rPr>
                    <w:t>书面告知理由</w:t>
                  </w:r>
                </w:p>
              </w:txbxContent>
            </v:textbox>
          </v:shape>
        </w:pict>
      </w:r>
      <w:r w:rsidRPr="001D1118">
        <w:pict>
          <v:shape id="_x0000_s2594" style="position:absolute;left:0;text-align:left;margin-left:322.65pt;margin-top:.95pt;width:110.05pt;height:41.9pt;z-index:251637760" coordsize="1830,735" o:spt="100"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593" style="position:absolute;left:0;text-align:left;margin-left:181.95pt;margin-top:6.6pt;width:10.05pt;height:35.8pt;z-index:251632640" coordsize="120,714" o:spt="100"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r w:rsidRPr="001D1118">
        <w:pict>
          <v:shape id="_x0000_s2592" style="position:absolute;left:0;text-align:left;margin-left:115.65pt;margin-top:15.2pt;width:155.75pt;height:58.4pt;z-index:251631616" coordsize="1830,735" o:spt="100"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r w:rsidRPr="001D1118">
        <w:rPr>
          <w:sz w:val="20"/>
        </w:rPr>
        <w:pict>
          <v:shape id="_x0000_s2591" type="#_x0000_t202" style="position:absolute;left:0;text-align:left;margin-left:121.85pt;margin-top:8.55pt;width:145.5pt;height:39.75pt;z-index:251633664"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fillcolor="white [3201]" stroked="f" strokeweight=".5pt">
            <v:textbox>
              <w:txbxContent>
                <w:p w:rsidR="001D1118" w:rsidRDefault="005C714D">
                  <w:pPr>
                    <w:ind w:firstLineChars="400" w:firstLine="840"/>
                  </w:pPr>
                  <w:r>
                    <w:rPr>
                      <w:rFonts w:hint="eastAsia"/>
                    </w:rPr>
                    <w:t>决定</w:t>
                  </w:r>
                </w:p>
                <w:p w:rsidR="001D1118" w:rsidRDefault="005C714D">
                  <w:pPr>
                    <w:ind w:firstLineChars="100" w:firstLine="210"/>
                  </w:pPr>
                  <w:r>
                    <w:rPr>
                      <w:rFonts w:hint="eastAsia"/>
                    </w:rPr>
                    <w:t>将审查结果依法公开</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r w:rsidRPr="001D1118">
        <w:pict>
          <v:shape id="_x0000_s2590" style="position:absolute;left:0;text-align:left;margin-left:175.5pt;margin-top:.2pt;width:8.25pt;height:40.95pt;z-index:251635712" coordsize="120,714" o:spt="100"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adj="0,,0" path="m67,594l52,593,58,,73,1,67,594xm58,714l,593r52,l52,593r,30l105,624,58,714xm67,624l52,623r,-30l52,593r15,1l67,624xm105,624r-38,l67,594r53,l105,624xe" fillcolor="black" stroked="f">
            <v:stroke joinstyle="round"/>
            <v:formulas/>
            <v:path o:connecttype="segments"/>
          </v:shape>
        </w:pict>
      </w:r>
    </w:p>
    <w:p w:rsidR="001D1118" w:rsidRDefault="001D1118">
      <w:pPr>
        <w:pStyle w:val="a4"/>
        <w:rPr>
          <w:b/>
          <w:sz w:val="20"/>
        </w:rPr>
      </w:pPr>
    </w:p>
    <w:p w:rsidR="001D1118" w:rsidRDefault="001D1118">
      <w:pPr>
        <w:pStyle w:val="a4"/>
        <w:rPr>
          <w:b/>
          <w:sz w:val="20"/>
        </w:rPr>
      </w:pPr>
      <w:r w:rsidRPr="001D1118">
        <w:pict>
          <v:shape id="_x0000_s2589" style="position:absolute;left:0;text-align:left;margin-left:114.15pt;margin-top:12.5pt;width:155.75pt;height:74.05pt;z-index:251634688" coordsize="1830,735" o:spt="100"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w:pict>
      </w:r>
    </w:p>
    <w:p w:rsidR="001D1118" w:rsidRDefault="001D1118">
      <w:pPr>
        <w:pStyle w:val="a4"/>
        <w:rPr>
          <w:b/>
          <w:sz w:val="20"/>
        </w:rPr>
      </w:pPr>
      <w:r w:rsidRPr="001D1118">
        <w:rPr>
          <w:sz w:val="20"/>
        </w:rPr>
        <w:pict>
          <v:shape id="_x0000_s2588" type="#_x0000_t202" style="position:absolute;left:0;text-align:left;margin-left:119.6pt;margin-top:9.15pt;width:146.15pt;height:57.7pt;z-index:251636736"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fillcolor="white [3201]" stroked="f" strokeweight=".5pt">
            <v:textbox>
              <w:txbxContent>
                <w:p w:rsidR="001D1118" w:rsidRDefault="005C714D">
                  <w:pPr>
                    <w:ind w:firstLineChars="500" w:firstLine="1050"/>
                  </w:pPr>
                  <w:r>
                    <w:rPr>
                      <w:rFonts w:hint="eastAsia"/>
                    </w:rPr>
                    <w:t>公示</w:t>
                  </w:r>
                </w:p>
                <w:p w:rsidR="001D1118" w:rsidRDefault="005C714D">
                  <w:pPr>
                    <w:rPr>
                      <w:rFonts w:eastAsiaTheme="minorEastAsia"/>
                    </w:rPr>
                  </w:pPr>
                  <w:r>
                    <w:rPr>
                      <w:rFonts w:hint="eastAsia"/>
                    </w:rPr>
                    <w:t>对符合申请条件的名单予以公示</w:t>
                  </w:r>
                </w:p>
              </w:txbxContent>
            </v:textbox>
          </v:shape>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spacing w:before="4"/>
        <w:rPr>
          <w:b/>
          <w:sz w:val="19"/>
        </w:rPr>
      </w:pPr>
    </w:p>
    <w:p w:rsidR="001D1118" w:rsidRDefault="001D1118">
      <w:pPr>
        <w:spacing w:before="72"/>
        <w:ind w:firstLineChars="200" w:firstLine="420"/>
        <w:jc w:val="left"/>
        <w:rPr>
          <w:rFonts w:ascii="宋体"/>
        </w:rPr>
      </w:pPr>
    </w:p>
    <w:p w:rsidR="001D1118" w:rsidRDefault="001D1118">
      <w:pPr>
        <w:spacing w:before="72"/>
        <w:ind w:firstLineChars="200" w:firstLine="420"/>
        <w:jc w:val="left"/>
        <w:rPr>
          <w:rFonts w:ascii="宋体"/>
        </w:rPr>
      </w:pPr>
    </w:p>
    <w:p w:rsidR="001D1118" w:rsidRDefault="001D1118">
      <w:pPr>
        <w:spacing w:before="72"/>
        <w:ind w:firstLineChars="200" w:firstLine="420"/>
        <w:jc w:val="left"/>
        <w:rPr>
          <w:rFonts w:ascii="宋体"/>
        </w:rPr>
      </w:pPr>
    </w:p>
    <w:p w:rsidR="001D1118" w:rsidRDefault="001D1118">
      <w:pPr>
        <w:spacing w:before="72"/>
        <w:ind w:firstLineChars="200" w:firstLine="420"/>
        <w:jc w:val="left"/>
        <w:rPr>
          <w:rFonts w:ascii="宋体"/>
        </w:rPr>
      </w:pPr>
    </w:p>
    <w:p w:rsidR="001D1118" w:rsidRDefault="001D1118">
      <w:pPr>
        <w:spacing w:before="72"/>
        <w:ind w:firstLineChars="200" w:firstLine="420"/>
        <w:jc w:val="left"/>
        <w:rPr>
          <w:rFonts w:ascii="宋体"/>
        </w:rPr>
      </w:pPr>
    </w:p>
    <w:p w:rsidR="001D1118" w:rsidRDefault="001D1118">
      <w:pPr>
        <w:spacing w:before="72"/>
        <w:ind w:firstLineChars="200" w:firstLine="420"/>
        <w:jc w:val="left"/>
        <w:rPr>
          <w:rFonts w:ascii="宋体"/>
        </w:rPr>
      </w:pPr>
    </w:p>
    <w:p w:rsidR="001D1118" w:rsidRDefault="005C714D">
      <w:pPr>
        <w:spacing w:before="72"/>
        <w:ind w:firstLineChars="200" w:firstLine="420"/>
        <w:jc w:val="left"/>
        <w:rPr>
          <w:rFonts w:ascii="宋体"/>
        </w:rPr>
      </w:pPr>
      <w:r>
        <w:rPr>
          <w:rFonts w:ascii="宋体" w:hint="eastAsia"/>
        </w:rPr>
        <w:t>办理机构：</w:t>
      </w:r>
      <w:r>
        <w:rPr>
          <w:rFonts w:hint="eastAsia"/>
        </w:rPr>
        <w:t>马临街道村建中心</w:t>
      </w:r>
    </w:p>
    <w:p w:rsidR="001D1118" w:rsidRDefault="005C714D">
      <w:pPr>
        <w:ind w:firstLineChars="200" w:firstLine="4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1"/>
        <w:tabs>
          <w:tab w:val="left" w:pos="2424"/>
        </w:tabs>
        <w:spacing w:before="50"/>
        <w:ind w:left="0" w:right="562" w:firstLineChars="200" w:firstLine="643"/>
        <w:jc w:val="left"/>
        <w:rPr>
          <w:sz w:val="32"/>
          <w:szCs w:val="32"/>
        </w:rPr>
      </w:pPr>
      <w:r>
        <w:rPr>
          <w:rFonts w:hint="eastAsia"/>
          <w:sz w:val="32"/>
          <w:szCs w:val="32"/>
          <w:lang w:val="en-US"/>
        </w:rPr>
        <w:lastRenderedPageBreak/>
        <w:t>权力事项</w:t>
      </w:r>
      <w:r>
        <w:rPr>
          <w:rFonts w:hint="eastAsia"/>
          <w:sz w:val="32"/>
          <w:szCs w:val="32"/>
          <w:lang w:val="en-US"/>
        </w:rPr>
        <w:t>40</w:t>
      </w:r>
      <w:r>
        <w:rPr>
          <w:rFonts w:hint="eastAsia"/>
          <w:sz w:val="32"/>
          <w:szCs w:val="32"/>
          <w:lang w:val="en-US"/>
        </w:rPr>
        <w:t>：村规民约备案</w:t>
      </w:r>
      <w:r>
        <w:rPr>
          <w:sz w:val="32"/>
          <w:szCs w:val="32"/>
        </w:rPr>
        <w:t>流程图</w:t>
      </w:r>
    </w:p>
    <w:p w:rsidR="001D1118" w:rsidRDefault="001D1118">
      <w:pPr>
        <w:pStyle w:val="a4"/>
        <w:rPr>
          <w:b/>
          <w:sz w:val="20"/>
        </w:rPr>
      </w:pPr>
    </w:p>
    <w:p w:rsidR="001D1118" w:rsidRDefault="001D1118">
      <w:pPr>
        <w:pStyle w:val="a4"/>
        <w:spacing w:before="8"/>
        <w:rPr>
          <w:b/>
          <w:sz w:val="28"/>
        </w:rPr>
      </w:pPr>
    </w:p>
    <w:p w:rsidR="001D1118" w:rsidRDefault="001D1118">
      <w:pPr>
        <w:pStyle w:val="a4"/>
        <w:ind w:left="-114"/>
        <w:rPr>
          <w:sz w:val="20"/>
        </w:rPr>
      </w:pPr>
      <w:r w:rsidRPr="001D1118">
        <w:rPr>
          <w:sz w:val="20"/>
        </w:rPr>
      </w:r>
      <w:r>
        <w:rPr>
          <w:sz w:val="20"/>
        </w:rPr>
        <w:pict>
          <v:group id="_x0000_s2561" style="width:399.05pt;height:422pt;mso-position-horizontal-relative:char;mso-position-vertical-relative:line" coordsize="7981,8440203"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v:shape id="任意多边形 258" o:spid="_x0000_s2587" style="position:absolute;left:2040;top:6206;width:1950;height:765" coordsize="1950,765" o:spt="100"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adj="0,,0" path="m1950,765l,765,,,1950,r,7l15,7,8,15r7,l15,750r-7,l15,757r1935,l1950,765xm15,15r-7,l15,7r,8xm1935,15l15,15r,-8l1935,7r,8xm1935,757r,-750l1943,15r7,l1950,750r-7,l1935,757xm1950,15r-7,l1935,7r15,l1950,15xm15,757l8,750r7,l15,757xm1935,757l15,757r,-7l1935,750r,7xm1950,757r-15,l1943,750r7,l1950,757xe" fillcolor="black" stroked="f">
              <v:stroke joinstyle="round"/>
              <v:formulas/>
              <v:path o:connecttype="segments"/>
            </v:shape>
            <v:shape id="任意多边形 259" o:spid="_x0000_s2586" style="position:absolute;left:2859;top:6992;width:120;height:705" coordsize="120,705" o:spt="100"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adj="0,,0" path="m53,585l52,,67,r1,584l53,585xm105,615r-52,l68,614r,-30l120,584r-15,31xm53,615r,-30l68,584r,30l53,615xm61,705l,585r53,l53,615r52,l61,705xe" fillcolor="black" stroked="f">
              <v:stroke joinstyle="round"/>
              <v:formulas/>
              <v:path o:connecttype="segments"/>
            </v:shape>
            <v:shape id="任意多边形 260" o:spid="_x0000_s2585" style="position:absolute;left:1980;top:7675;width:1950;height:765" coordsize="1950,765" o:spt="100"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adj="0,,0" path="m1950,765l,765,,,1950,r,8l15,8,8,15r7,l15,750r-7,l15,758r1935,l1950,765xm15,15r-7,l15,8r,7xm1935,15l15,15r,-7l1935,8r,7xm1935,758r,-750l1943,15r7,l1950,750r-7,l1935,758xm1950,15r-7,l1935,8r15,l1950,15xm15,758l8,750r7,l15,758xm1935,758l15,758r,-8l1935,750r,8xm1950,758r-15,l1943,750r7,l1950,758xe" fillcolor="black" stroked="f">
              <v:stroke joinstyle="round"/>
              <v:formulas/>
              <v:path o:connecttype="segments"/>
            </v:shape>
            <v:shape id="任意多边形 261" o:spid="_x0000_s2584" style="position:absolute;top:862;width:1260;height:525" coordsize="1260,525" o:spt="100"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adj="0,,0" path="m1260,525l,525,,,1260,r,7l15,7,8,15r7,l15,510r-7,l15,517r1245,l1260,525xm15,15r-7,l15,7r,8xm1245,15l15,15r,-8l1245,7r,8xm1245,517r,-510l1253,15r7,l1260,510r-7,l1245,517xm1260,15r-7,l1245,7r15,l1260,15xm15,517l8,510r7,l15,517xm1245,517l15,517r,-7l1245,510r,7xm1260,517r-15,l1253,510r7,l1260,517xe" fillcolor="black" stroked="f">
              <v:stroke joinstyle="round"/>
              <v:formulas/>
              <v:path o:connecttype="segments"/>
            </v:shape>
            <v:shape id="任意多边形 262" o:spid="_x0000_s2583" style="position:absolute;left:577;top:329;width:1591;height:548" coordsize="1591,548" o:spt="100"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adj="0,,0" path="m1471,120l1471,r105,52l1501,52r,15l1576,67r-105,53xm316,547l,547,,52r1471,l1471,60,15,60,8,67r7,l15,532r-7,l15,540r301,l316,547xm1576,67r-75,l1501,52r75,l1591,60r-15,7xm15,67r-7,l15,60r,7xm1471,67l15,67r,-7l1471,60r,7xm15,540l8,532r7,l15,540xm316,540r-301,l15,532r301,l316,540xe" fillcolor="black" stroked="f">
              <v:stroke joinstyle="round"/>
              <v:formulas/>
              <v:path o:connecttype="segments"/>
            </v:shape>
            <v:shape id="任意多边形 263" o:spid="_x0000_s2582" style="position:absolute;left:474;top:1364;width:120;height:496" coordsize="120,496" o:spt="100"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adj="0,,0" path="m53,120l,120,60,r45,90l53,90r,30xm68,121l53,120r,-30l68,91r,30xm120,121r-52,l68,91,53,90r52,l120,121xm67,496l52,495,53,120r15,1l67,496xe" fillcolor="black" stroked="f">
              <v:stroke joinstyle="round"/>
              <v:formulas/>
              <v:path o:connecttype="segments"/>
            </v:shape>
            <v:line id="直接连接符 264" o:spid="_x0000_s2581" style="position:absolute" from="533,1859" to="2047,1859"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shape id="任意多边形 265" o:spid="_x0000_s2580" style="position:absolute;left:2956;top:719;width:120;height:714" coordsize="120,714" o:spt="100"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adj="0,,0" path="m67,594l52,593,58,,73,1,67,594xm58,714l,593r52,l52,593r,30l105,624,58,714xm67,624l52,623r,-30l52,593r15,1l67,624xm105,624r-38,l67,594r53,l105,624xe" fillcolor="black" stroked="f">
              <v:stroke joinstyle="round"/>
              <v:formulas/>
              <v:path o:connecttype="segments"/>
            </v:shape>
            <v:shape id="任意多边形 266" o:spid="_x0000_s2579" style="position:absolute;left:2948;top:2174;width:120;height:799" coordsize="120,799" o:spt="100"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adj="0,,0" path="m53,680l52,,67,r1,679l53,680xm105,709r-37,l68,679r52,l105,709xm68,709r-15,l53,680r15,-1l68,709xm61,799l,680r53,l53,709r52,l61,799xe" fillcolor="black" stroked="f">
              <v:stroke joinstyle="round"/>
              <v:formulas/>
              <v:path o:connecttype="segments"/>
            </v:shape>
            <v:shape id="任意多边形 267" o:spid="_x0000_s2578" style="position:absolute;left:2071;top:1425;width:1890;height:750" coordsize="1890,750" o:spt="10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adj="0,,0" path="m1890,750l,750,,,1890,r,8l15,8,8,15r7,l15,735r-7,l15,743r1875,l1890,750xm15,15r-7,l15,8r,7xm1875,15l15,15r,-7l1875,8r,7xm1875,743r,-735l1883,15r7,l1890,735r-7,l1875,743xm1890,15r-7,l1875,8r15,l1890,15xm15,743l8,735r7,l15,743xm1875,743l15,743r,-8l1875,735r,8xm1890,743r-15,l1883,735r7,l1890,743xe" fillcolor="black" stroked="f">
              <v:stroke joinstyle="round"/>
              <v:formulas/>
              <v:path o:connecttype="segments"/>
            </v:shape>
            <v:shape id="任意多边形 268" o:spid="_x0000_s2577" style="position:absolute;left:2146;width:1830;height:735" coordsize="1830,735" o:spt="100"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v:shape id="任意多边形 269" o:spid="_x0000_s2576" style="position:absolute;left:2918;top:4041;width:120;height:722" coordsize="120,722" o:spt="100"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adj="0,,0" path="m53,602l52,1,67,r1,601l53,602xm105,632r-52,l68,631r,-30l120,601r-15,31xm53,632r,-30l68,601r,30l53,632xm61,722l,602r53,l53,632r52,l61,722xe" fillcolor="black" stroked="f">
              <v:stroke joinstyle="round"/>
              <v:formulas/>
              <v:path o:connecttype="segments"/>
            </v:shape>
            <v:shape id="任意多边形 270" o:spid="_x0000_s2575" style="position:absolute;left:2026;top:2950;width:1950;height:1080" coordsize="1950,1080" o:spt="10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adj="0,,0" path="m1950,1080l,1080,,,1950,r,8l15,8,8,15r7,l15,1065r-7,l15,1073r1935,l1950,1080xm15,15r-7,l15,8r,7xm1935,15l15,15r,-7l1935,8r,7xm1935,1073l1935,8r8,7l1950,15r,1050l1943,1065r-8,8xm1950,15r-7,l1935,8r15,l1950,15xm15,1073r-7,-8l15,1065r,8xm1935,1073r-1920,l15,1065r1920,l1935,1073xm1950,1073r-15,l1943,1065r7,l1950,1073xe" fillcolor="black" stroked="f">
              <v:stroke joinstyle="round"/>
              <v:formulas/>
              <v:path o:connecttype="segments"/>
            </v:shape>
            <v:rect id="矩形 271" o:spid="_x0000_s2574" style="position:absolute;left:1974;top:4741;width:2024;height:9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stroked="f"/>
            <v:shape id="任意多边形 272" o:spid="_x0000_s2573" style="position:absolute;left:1966;top:4735;width:2040;height:915" coordsize="2040,915" o:spt="100"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adj="0,,0" path="m2040,915l,915,,,2040,r,8l15,8,8,15r7,l15,900r-7,l15,908r2025,l2040,915xm15,15r-7,l15,8r,7xm2025,15l15,15r,-7l2025,8r,7xm2025,908r,-900l2033,15r7,l2040,900r-7,l2025,908xm2040,15r-7,l2025,8r15,l2040,15xm15,908l8,900r7,l15,908xm2025,908l15,908r,-8l2025,900r,8xm2040,908r-15,l2033,900r7,l2040,908xe" fillcolor="black" stroked="f">
              <v:stroke joinstyle="round"/>
              <v:formulas/>
              <v:path o:connecttype="segments"/>
            </v:shape>
            <v:shape id="任意多边形 273" o:spid="_x0000_s2572" style="position:absolute;left:2903;top:5656;width:120;height:557" coordsize="120,557" o:spt="100"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adj="0,,0" path="m53,437l52,1,67,r1,436l53,437xm105,467r-52,l68,466r,-30l120,436r-15,31xm53,467r,-30l68,436r,30l53,467xm61,557l,437r53,l53,467r52,l61,557xe" fillcolor="black" stroked="f">
              <v:stroke joinstyle="round"/>
              <v:formulas/>
              <v:path o:connecttype="segments"/>
            </v:shape>
            <v:shape id="任意多边形 274" o:spid="_x0000_s2571" style="position:absolute;left:6046;top:3005;width:1935;height:907" coordsize="1935,907" o:spt="100"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adj="0,,0" path="m1935,907l,907,,,1935,r,8l15,8,7,15r8,l15,892r-8,l15,900r1920,l1935,907xm15,15r-8,l15,8r,7xm1920,15l15,15r,-7l1920,8r,7xm1920,900r,-892l1927,15r8,l1935,892r-8,l1920,900xm1935,15r-8,l1920,8r15,l1935,15xm15,900l7,892r8,l15,900xm1920,900l15,900r,-8l1920,892r,8xm1935,900r-15,l1927,892r8,l1935,900xe" fillcolor="black" stroked="f">
              <v:stroke joinstyle="round"/>
              <v:formulas/>
              <v:path o:connecttype="segments"/>
            </v:shape>
            <v:shape id="任意多边形 275" o:spid="_x0000_s2570" style="position:absolute;left:3968;top:3448;width:2085;height:120" coordsize="2085,120" o:spt="10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adj="0,,0" path="m2070,68r-75,l1995,53r-30,l1965,r120,60l2070,68xm1964,68l,67,,52r1965,1l1964,68xm1995,68r-31,l1965,53r30,l1995,68xm1964,120r,-52l2070,68r-106,52xe" fillcolor="black" stroked="f">
              <v:stroke joinstyle="round"/>
              <v:formulas/>
              <v:path o:connecttype="segments"/>
            </v:shape>
            <v:shape id="文本框 276" o:spid="_x0000_s2569" type="#_x0000_t202" style="position:absolute;left:2725;top:124;width:649;height:224"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报</w:t>
                    </w:r>
                  </w:p>
                </w:txbxContent>
              </v:textbox>
            </v:shape>
            <v:shape id="文本框 277" o:spid="_x0000_s2568" type="#_x0000_t202" style="position:absolute;left:313;top:1022;width:1636;height:721"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39" w:lineRule="exact"/>
                      <w:jc w:val="left"/>
                      <w:rPr>
                        <w:rFonts w:ascii="宋体"/>
                      </w:rPr>
                    </w:pPr>
                    <w:r>
                      <w:rPr>
                        <w:rFonts w:ascii="宋体" w:hint="eastAsia"/>
                      </w:rPr>
                      <w:t>补</w:t>
                    </w:r>
                    <w:r>
                      <w:rPr>
                        <w:rFonts w:ascii="宋体" w:hint="eastAsia"/>
                      </w:rPr>
                      <w:tab/>
                    </w:r>
                    <w:r>
                      <w:rPr>
                        <w:rFonts w:ascii="宋体" w:hint="eastAsia"/>
                      </w:rPr>
                      <w:t>正</w:t>
                    </w:r>
                  </w:p>
                  <w:p w:rsidR="001D1118" w:rsidRDefault="001D1118">
                    <w:pPr>
                      <w:spacing w:line="239" w:lineRule="exact"/>
                      <w:jc w:val="left"/>
                      <w:rPr>
                        <w:rFonts w:ascii="宋体"/>
                      </w:rPr>
                    </w:pPr>
                  </w:p>
                  <w:p w:rsidR="001D1118" w:rsidRDefault="005C714D">
                    <w:pPr>
                      <w:spacing w:line="239" w:lineRule="exact"/>
                      <w:ind w:firstLineChars="200" w:firstLine="420"/>
                      <w:jc w:val="left"/>
                      <w:rPr>
                        <w:rFonts w:ascii="宋体"/>
                      </w:rPr>
                    </w:pPr>
                    <w:r>
                      <w:rPr>
                        <w:rFonts w:ascii="宋体" w:hint="eastAsia"/>
                      </w:rPr>
                      <w:t>需补正情形</w:t>
                    </w:r>
                  </w:p>
                </w:txbxContent>
              </v:textbox>
            </v:shape>
            <v:shape id="文本框 278" o:spid="_x0000_s2567" type="#_x0000_t202" style="position:absolute;left:2546;top:1502;width:874;height:599"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filled="f" stroked="f">
              <v:textbox inset="0,0,0,0">
                <w:txbxContent>
                  <w:p w:rsidR="001D1118" w:rsidRDefault="001D1118">
                    <w:pPr>
                      <w:tabs>
                        <w:tab w:val="left" w:pos="419"/>
                      </w:tabs>
                      <w:spacing w:line="209" w:lineRule="exact"/>
                      <w:jc w:val="left"/>
                      <w:rPr>
                        <w:rFonts w:ascii="宋体"/>
                      </w:rPr>
                    </w:pPr>
                  </w:p>
                  <w:p w:rsidR="001D1118" w:rsidRDefault="005C714D">
                    <w:pPr>
                      <w:tabs>
                        <w:tab w:val="left" w:pos="419"/>
                      </w:tabs>
                      <w:spacing w:line="209" w:lineRule="exact"/>
                      <w:jc w:val="left"/>
                      <w:rPr>
                        <w:rFonts w:ascii="宋体"/>
                      </w:rPr>
                    </w:pPr>
                    <w:r>
                      <w:rPr>
                        <w:rFonts w:ascii="宋体" w:hint="eastAsia"/>
                      </w:rPr>
                      <w:t>受</w:t>
                    </w:r>
                    <w:r>
                      <w:rPr>
                        <w:rFonts w:ascii="宋体" w:hint="eastAsia"/>
                      </w:rPr>
                      <w:tab/>
                    </w:r>
                    <w:r>
                      <w:rPr>
                        <w:rFonts w:ascii="宋体" w:hint="eastAsia"/>
                      </w:rPr>
                      <w:t>理</w:t>
                    </w:r>
                  </w:p>
                </w:txbxContent>
              </v:textbox>
            </v:shape>
            <v:shape id="文本框 279" o:spid="_x0000_s2566" type="#_x0000_t202" style="position:absolute;left:2711;top:3401;width:649;height:209"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09" w:lineRule="exact"/>
                      <w:jc w:val="left"/>
                      <w:rPr>
                        <w:rFonts w:ascii="宋体"/>
                      </w:rPr>
                    </w:pPr>
                    <w:r>
                      <w:rPr>
                        <w:rFonts w:ascii="宋体" w:hint="eastAsia"/>
                      </w:rPr>
                      <w:t>审</w:t>
                    </w:r>
                    <w:r>
                      <w:rPr>
                        <w:rFonts w:ascii="宋体" w:hint="eastAsia"/>
                      </w:rPr>
                      <w:tab/>
                    </w:r>
                    <w:r>
                      <w:rPr>
                        <w:rFonts w:ascii="宋体" w:hint="eastAsia"/>
                      </w:rPr>
                      <w:t>查</w:t>
                    </w:r>
                  </w:p>
                </w:txbxContent>
              </v:textbox>
            </v:shape>
            <v:shape id="文本框 280" o:spid="_x0000_s2565" type="#_x0000_t202" style="position:absolute;left:4345;top:3144;width:3496;height:521"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859"/>
                      </w:tabs>
                      <w:spacing w:line="192" w:lineRule="auto"/>
                      <w:jc w:val="left"/>
                      <w:rPr>
                        <w:rFonts w:ascii="宋体"/>
                      </w:rPr>
                    </w:pPr>
                    <w:r>
                      <w:rPr>
                        <w:rFonts w:ascii="宋体" w:hint="eastAsia"/>
                        <w:position w:val="-10"/>
                      </w:rPr>
                      <w:t>不符合</w:t>
                    </w:r>
                    <w:r>
                      <w:rPr>
                        <w:rFonts w:ascii="宋体" w:hint="eastAsia"/>
                        <w:position w:val="-10"/>
                      </w:rPr>
                      <w:t>备案</w:t>
                    </w:r>
                    <w:r>
                      <w:rPr>
                        <w:rFonts w:ascii="宋体" w:hint="eastAsia"/>
                        <w:position w:val="-10"/>
                      </w:rPr>
                      <w:t>条件</w:t>
                    </w:r>
                    <w:r>
                      <w:rPr>
                        <w:rFonts w:ascii="宋体" w:hint="eastAsia"/>
                        <w:position w:val="-10"/>
                      </w:rPr>
                      <w:tab/>
                    </w:r>
                    <w:r>
                      <w:rPr>
                        <w:rFonts w:ascii="宋体" w:hint="eastAsia"/>
                        <w:spacing w:val="26"/>
                      </w:rPr>
                      <w:t>书</w:t>
                    </w:r>
                    <w:r>
                      <w:rPr>
                        <w:rFonts w:ascii="宋体" w:hint="eastAsia"/>
                        <w:spacing w:val="23"/>
                      </w:rPr>
                      <w:t>面</w:t>
                    </w:r>
                    <w:r>
                      <w:rPr>
                        <w:rFonts w:ascii="宋体" w:hint="eastAsia"/>
                        <w:spacing w:val="26"/>
                      </w:rPr>
                      <w:t>告知</w:t>
                    </w:r>
                    <w:r>
                      <w:rPr>
                        <w:rFonts w:ascii="宋体" w:hint="eastAsia"/>
                        <w:spacing w:val="23"/>
                      </w:rPr>
                      <w:t>理</w:t>
                    </w:r>
                    <w:r>
                      <w:rPr>
                        <w:rFonts w:ascii="宋体" w:hint="eastAsia"/>
                        <w:spacing w:val="26"/>
                      </w:rPr>
                      <w:t>由</w:t>
                    </w:r>
                    <w:r>
                      <w:rPr>
                        <w:rFonts w:ascii="宋体" w:hint="eastAsia"/>
                      </w:rPr>
                      <w:t>及</w:t>
                    </w:r>
                  </w:p>
                  <w:p w:rsidR="001D1118" w:rsidRDefault="005C714D">
                    <w:pPr>
                      <w:spacing w:line="206" w:lineRule="exact"/>
                      <w:ind w:left="1860"/>
                      <w:jc w:val="left"/>
                      <w:rPr>
                        <w:rFonts w:ascii="宋体"/>
                      </w:rPr>
                    </w:pPr>
                    <w:r>
                      <w:rPr>
                        <w:rFonts w:ascii="宋体" w:hint="eastAsia"/>
                      </w:rPr>
                      <w:t>救济权</w:t>
                    </w:r>
                  </w:p>
                </w:txbxContent>
              </v:textbox>
            </v:shape>
            <v:shape id="文本框 281" o:spid="_x0000_s2564" type="#_x0000_t202" style="position:absolute;left:2651;top:5186;width:753;height:209"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523"/>
                      </w:tabs>
                      <w:spacing w:line="209" w:lineRule="exact"/>
                      <w:jc w:val="left"/>
                      <w:rPr>
                        <w:rFonts w:ascii="宋体"/>
                      </w:rPr>
                    </w:pPr>
                    <w:r>
                      <w:rPr>
                        <w:rFonts w:ascii="宋体" w:hint="eastAsia"/>
                      </w:rPr>
                      <w:t>决定</w:t>
                    </w:r>
                    <w:r>
                      <w:rPr>
                        <w:rFonts w:ascii="宋体" w:hint="eastAsia"/>
                      </w:rPr>
                      <w:tab/>
                    </w:r>
                  </w:p>
                </w:txbxContent>
              </v:textbox>
            </v:shape>
            <v:shape id="文本框 282" o:spid="_x0000_s2563" type="#_x0000_t202" style="position:absolute;left:2646;top:6499;width:995;height:195"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525"/>
                      </w:tabs>
                      <w:spacing w:line="209" w:lineRule="exact"/>
                      <w:jc w:val="left"/>
                      <w:rPr>
                        <w:rFonts w:ascii="宋体"/>
                      </w:rPr>
                    </w:pPr>
                    <w:r>
                      <w:rPr>
                        <w:rFonts w:ascii="宋体" w:hint="eastAsia"/>
                      </w:rPr>
                      <w:t>公</w:t>
                    </w:r>
                    <w:r>
                      <w:rPr>
                        <w:rFonts w:ascii="宋体" w:hint="eastAsia"/>
                      </w:rPr>
                      <w:t xml:space="preserve">  </w:t>
                    </w:r>
                    <w:r>
                      <w:rPr>
                        <w:rFonts w:ascii="宋体" w:hint="eastAsia"/>
                      </w:rPr>
                      <w:t>告</w:t>
                    </w:r>
                  </w:p>
                </w:txbxContent>
              </v:textbox>
            </v:shape>
            <v:shape id="文本框 283" o:spid="_x0000_s2562" type="#_x0000_t202" style="position:absolute;left:2639;top:7970;width:649;height:209"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filled="f" stroked="f">
              <v:textbox inset="0,0,0,0">
                <w:txbxContent>
                  <w:p w:rsidR="001D1118" w:rsidRDefault="005C714D">
                    <w:pPr>
                      <w:tabs>
                        <w:tab w:val="left" w:pos="419"/>
                      </w:tabs>
                      <w:spacing w:line="209" w:lineRule="exact"/>
                      <w:jc w:val="left"/>
                      <w:rPr>
                        <w:rFonts w:ascii="宋体"/>
                      </w:rPr>
                    </w:pPr>
                    <w:r>
                      <w:rPr>
                        <w:rFonts w:ascii="宋体" w:hint="eastAsia"/>
                      </w:rPr>
                      <w:t>备</w:t>
                    </w:r>
                    <w:r>
                      <w:rPr>
                        <w:rFonts w:ascii="宋体" w:hint="eastAsia"/>
                      </w:rPr>
                      <w:t xml:space="preserve">  </w:t>
                    </w:r>
                    <w:r>
                      <w:rPr>
                        <w:rFonts w:ascii="宋体" w:hint="eastAsia"/>
                      </w:rPr>
                      <w:t>案</w:t>
                    </w:r>
                  </w:p>
                </w:txbxContent>
              </v:textbox>
            </v:shape>
            <w10:wrap type="none"/>
            <w10:anchorlock/>
          </v:group>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spacing w:before="4"/>
        <w:rPr>
          <w:b/>
          <w:sz w:val="19"/>
        </w:rPr>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公共服务办公室</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a4"/>
        <w:spacing w:before="5"/>
        <w:ind w:firstLineChars="200" w:firstLine="643"/>
        <w:jc w:val="left"/>
        <w:rPr>
          <w:rFonts w:ascii="Calibri"/>
          <w:b/>
          <w:bCs/>
          <w:sz w:val="32"/>
          <w:szCs w:val="32"/>
        </w:rPr>
      </w:pPr>
      <w:r>
        <w:rPr>
          <w:rFonts w:hint="eastAsia"/>
          <w:b/>
          <w:bCs/>
          <w:sz w:val="32"/>
          <w:szCs w:val="32"/>
        </w:rPr>
        <w:lastRenderedPageBreak/>
        <w:t>权力事项</w:t>
      </w:r>
      <w:r>
        <w:rPr>
          <w:rFonts w:hint="eastAsia"/>
          <w:b/>
          <w:bCs/>
          <w:sz w:val="32"/>
          <w:szCs w:val="32"/>
          <w:lang w:val="en-US"/>
        </w:rPr>
        <w:t>41</w:t>
      </w:r>
      <w:r>
        <w:rPr>
          <w:rFonts w:hint="eastAsia"/>
          <w:b/>
          <w:bCs/>
          <w:sz w:val="32"/>
          <w:szCs w:val="32"/>
          <w:lang w:val="en-US"/>
        </w:rPr>
        <w:t>：监督</w:t>
      </w:r>
      <w:r>
        <w:rPr>
          <w:rFonts w:hint="eastAsia"/>
          <w:b/>
          <w:bCs/>
          <w:sz w:val="32"/>
          <w:szCs w:val="32"/>
        </w:rPr>
        <w:t>社区戒毒人员</w:t>
      </w:r>
      <w:r>
        <w:rPr>
          <w:b/>
          <w:bCs/>
          <w:sz w:val="32"/>
          <w:szCs w:val="32"/>
        </w:rPr>
        <w:t>流程图</w:t>
      </w:r>
    </w:p>
    <w:p w:rsidR="001D1118" w:rsidRDefault="001D1118">
      <w:pPr>
        <w:pStyle w:val="1"/>
        <w:ind w:right="911"/>
      </w:pPr>
      <w:r w:rsidRPr="001D1118">
        <w:pict>
          <v:group id="_x0000_s2541" style="position:absolute;left:0;text-align:left;margin-left:153.1pt;margin-top:14.3pt;width:371.35pt;height:392.85pt;z-index:-251473920;mso-position-horizontal-relative:page" coordorigin="3741,417" coordsize="7427,7857203"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ukHYQE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JQ+t4tsAAAALAQAADwAAAAAAAAABACAAAAAiAAAAZHJzL2Rvd25y&#10;ZXYueG1sUEsBAhQAFAAAAAgAh07iQE7pB2EBDgAA5mQAAA4AAAAAAAAAAQAgAAAAKgEAAGRycy9l&#10;Mm9Eb2MueG1sUEsFBgAAAAAGAAYAWQEAAJ0RAAAAAA==&#10;">
            <v:shape id="任意多边形 75" o:spid="_x0000_s2560" style="position:absolute;left:5757;top:1529;width:120;height:625" coordsize="120,625" o:spt="100"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adj="0,,0" path="m52,504l51,,66,r1,504l52,504xm105,534r-53,l67,534r,-30l120,504r-15,30xm52,534r,-30l67,504r,30l52,534xm60,624l,504r52,l52,534r53,l60,624xe" fillcolor="black" stroked="f">
              <v:stroke joinstyle="round"/>
              <v:formulas/>
              <v:path o:connecttype="segments"/>
            </v:shape>
            <v:rect id="矩形 76" o:spid="_x0000_s2559" style="position:absolute;left:4480;top:436;width:2626;height:1124"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stroked="f"/>
            <v:shape id="任意多边形 77" o:spid="_x0000_s2558" style="position:absolute;left:4473;top:429;width:2640;height:1137" coordsize="2640,1137" o:spt="100"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adj="0,,0" path="m2640,1137l,1137,,,2640,r,7l15,7,7,15r8,l15,1122r-8,l15,1129r2625,l2640,1137xm15,15r-8,l15,7r,8xm2625,15l15,15r,-8l2625,7r,8xm2625,1129l2625,7r7,8l2640,15r,1107l2632,1122r-7,7xm2640,15r-8,l2625,7r15,l2640,15xm15,1129r-8,-7l15,1122r,7xm2625,1129r-2610,l15,1122r2610,l2625,1129xm2640,1129r-15,l2632,1122r8,l2640,1129xe" fillcolor="black" stroked="f">
              <v:stroke joinstyle="round"/>
              <v:formulas/>
              <v:path o:connecttype="segments"/>
            </v:shape>
            <v:shape id="任意多边形 78" o:spid="_x0000_s2557" style="position:absolute;left:4205;top:2157;width:2984;height:1190" coordsize="3226,1190" o:spt="10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adj="0,,0" path="m3226,1190l,1190,,,3226,r,7l15,7,7,15r8,l15,1175r-8,l15,1182r3211,l3226,1190xm15,15r-8,l15,7r,8xm3211,15l15,15r,-8l3211,7r,8xm3211,1182l3211,7r7,8l3226,15r,1160l3218,1175r-7,7xm3226,15r-8,l3211,7r15,l3226,15xm15,1182r-8,-7l15,1175r,7xm3211,1182r-3196,l15,1175r3196,l3211,1182xm3226,1182r-15,l3218,1175r8,l3226,1182xe" fillcolor="black" stroked="f">
              <v:stroke joinstyle="round"/>
              <v:formulas/>
              <v:path o:connecttype="segments"/>
            </v:shape>
            <v:shape id="任意多边形 79" o:spid="_x0000_s2556" style="position:absolute;left:5706;top:4590;width:120;height:569" coordsize="120,569" o:spt="100"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adj="0,,0" path="m67,448r-15,l55,,70,,67,448xm59,568l,448r52,l52,478r53,l59,568xm67,478r-15,l52,448r15,l67,478xm105,478r-38,l67,448r53,1l105,478xe" fillcolor="black" stroked="f">
              <v:stroke joinstyle="round"/>
              <v:formulas/>
              <v:path o:connecttype="segments"/>
            </v:shape>
            <v:shape id="任意多边形 80" o:spid="_x0000_s2555" style="position:absolute;left:4219;top:3871;width:2970;height:638" coordsize="3210,1400" o:spt="1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adj="0,,0" path="m3210,1400l,1400,,,3210,r,7l15,7,7,15r8,l15,1385r-8,l15,1392r3195,l3210,1400xm15,15r-8,l15,7r,8xm3195,15l15,15r,-8l3195,7r,8xm3195,1392l3195,7r7,8l3210,15r,1370l3202,1385r-7,7xm3210,15r-8,l3195,7r15,l3210,15xm15,1392r-8,-7l15,1385r,7xm3195,1392r-3180,l15,1385r3180,l3195,1392xm3210,1392r-15,l3202,1385r8,l3210,1392xe" fillcolor="black" stroked="f">
              <v:stroke joinstyle="round"/>
              <v:formulas/>
              <v:path o:connecttype="segments"/>
            </v:shape>
            <v:shape id="任意多边形 81" o:spid="_x0000_s2554" style="position:absolute;left:5695;top:3337;width:120;height:557" coordsize="120,557" o:spt="100"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adj="0,,0" path="m67,436r-15,l55,,70,,67,436xm59,556l,436r52,l52,466r53,l59,556xm67,466r-15,l52,436r15,l67,466xm105,466r-38,l67,436r53,1l105,466xe" fillcolor="black" stroked="f">
              <v:stroke joinstyle="round"/>
              <v:formulas/>
              <v:path o:connecttype="segments"/>
            </v:shape>
            <v:shape id="任意多边形 82" o:spid="_x0000_s2553" style="position:absolute;left:4192;top:5198;width:3024;height:758" coordsize="4800,1819" o:spt="100"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adj="0,,0" path="m4800,1819l,1819,,,4800,r,7l15,7,7,15r8,l15,1804r-8,l15,1811r4785,l4800,1819xm15,15r-8,l15,7r,8xm4785,15l15,15r,-8l4785,7r,8xm4785,1811l4785,7r7,8l4800,15r,1789l4792,1804r-7,7xm4800,15r-8,l4785,7r15,l4800,15xm15,1811r-8,-7l15,1804r,7xm4785,1811r-4770,l15,1804r4770,l4785,1811xm4800,1811r-15,l4792,1804r8,l4800,1811xe" fillcolor="black" stroked="f">
              <v:stroke joinstyle="round"/>
              <v:formulas/>
              <v:path o:connecttype="segments"/>
            </v:shape>
            <v:shape id="任意多边形 83" o:spid="_x0000_s2552" style="position:absolute;left:9210;top:2336;width:1958;height:642" coordsize="2490,1125" o:spt="100"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adj="0,,0" path="m2490,1125l,1125,,,2490,r,7l15,7,8,15r7,l15,1110r-7,l15,1117r2475,l2490,1125xm15,15r-7,l15,7r,8xm2475,15l15,15r,-8l2475,7r,8xm2475,1117l2475,7r8,8l2490,15r,1095l2483,1110r-8,7xm2490,15r-7,l2475,7r15,l2490,15xm15,1117r-7,-7l15,1110r,7xm2475,1117r-2460,l15,1110r2460,l2475,1117xm2490,1117r-15,l2483,1110r7,l2490,1117xe" fillcolor="black" stroked="f">
              <v:stroke joinstyle="round"/>
              <v:formulas/>
              <v:path o:connecttype="segments"/>
            </v:shape>
            <v:shape id="任意多边形 84" o:spid="_x0000_s2551" style="position:absolute;left:7417;top:2598;width:1660;height:176" coordsize="1545,120" o:spt="10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adj="0,,0" path="m1530,68r-75,l1455,53r-30,l1425,r120,60l1530,68xm1425,68l,67,,52r1425,1l1425,68xm1455,68r-30,l1425,53r30,l1455,68xm1425,120r,-52l1530,68r-105,52xe" fillcolor="black" stroked="f">
              <v:stroke joinstyle="round"/>
              <v:formulas/>
              <v:path o:connecttype="segments"/>
            </v:shape>
            <v:shape id="任意多边形 85" o:spid="_x0000_s2550" style="position:absolute;left:4141;top:6715;width:3494;height:1173" coordsize="5536,1680" o:spt="10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adj="0,,0" path="m5536,1680l,1680,,,5536,r,7l15,7,7,15r8,l15,1665r-8,l15,1672r5521,l5536,1680xm15,15r-8,l15,7r,8xm5521,15l15,15r,-8l5521,7r,8xm5521,1672l5521,7r7,8l5536,15r,1650l5528,1665r-7,7xm5536,15r-8,l5521,7r15,l5536,15xm15,1672r-8,-7l15,1665r,7xm5521,1672r-5506,l15,1665r5506,l5521,1672xm5536,1672r-15,l5528,1665r8,l5536,1672xe" fillcolor="black" stroked="f">
              <v:stroke joinstyle="round"/>
              <v:formulas/>
              <v:path o:connecttype="segments"/>
            </v:shape>
            <v:shape id="任意多边形 86" o:spid="_x0000_s2549" style="position:absolute;left:5619;top:6000;width:165;height:648" coordsize="120,1005" o:spt="100"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adj="0,,0" path="m52,885l52,,67,r,885l52,885xm105,915r-38,l67,885r53,l105,915xm67,915r-15,l52,885r15,l67,915xm60,1005l,885r52,l52,915r53,l60,1005xe" fillcolor="black" stroked="f">
              <v:stroke joinstyle="round"/>
              <v:formulas/>
              <v:path o:connecttype="segments"/>
            </v:shape>
            <v:shape id="文本框 87" o:spid="_x0000_s2548" type="#_x0000_t202" style="position:absolute;left:4483;top:417;width:2595;height:1058"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filled="f" stroked="f">
              <v:textbox inset="0,0,0,0">
                <w:txbxContent>
                  <w:p w:rsidR="001D1118" w:rsidRDefault="001D1118">
                    <w:pPr>
                      <w:rPr>
                        <w:rFonts w:ascii="宋体"/>
                      </w:rPr>
                    </w:pPr>
                  </w:p>
                  <w:p w:rsidR="001D1118" w:rsidRDefault="005C714D">
                    <w:pPr>
                      <w:jc w:val="center"/>
                      <w:rPr>
                        <w:rFonts w:ascii="宋体"/>
                      </w:rPr>
                    </w:pPr>
                    <w:r>
                      <w:rPr>
                        <w:rFonts w:ascii="宋体" w:hint="eastAsia"/>
                      </w:rPr>
                      <w:t>行政拘留后持社区戒毒决定书到</w:t>
                    </w:r>
                    <w:r>
                      <w:rPr>
                        <w:rFonts w:ascii="宋体" w:hint="eastAsia"/>
                      </w:rPr>
                      <w:t>户籍</w:t>
                    </w:r>
                    <w:r>
                      <w:rPr>
                        <w:rFonts w:ascii="宋体" w:hint="eastAsia"/>
                      </w:rPr>
                      <w:t>所在地禁毒办报到</w:t>
                    </w:r>
                  </w:p>
                </w:txbxContent>
              </v:textbox>
            </v:shape>
            <v:shape id="文本框 88" o:spid="_x0000_s2547" type="#_x0000_t202" style="position:absolute;left:7442;top:2289;width:1698;height:294"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filled="f" stroked="f">
              <v:textbox inset="0,0,0,0">
                <w:txbxContent>
                  <w:p w:rsidR="001D1118" w:rsidRDefault="005C714D">
                    <w:pPr>
                      <w:rPr>
                        <w:rFonts w:eastAsiaTheme="minorEastAsia"/>
                      </w:rPr>
                    </w:pPr>
                    <w:r>
                      <w:rPr>
                        <w:rFonts w:hint="eastAsia"/>
                      </w:rPr>
                      <w:t>违反社区戒毒人员</w:t>
                    </w:r>
                  </w:p>
                </w:txbxContent>
              </v:textbox>
            </v:shape>
            <v:shape id="文本框 89" o:spid="_x0000_s2546" type="#_x0000_t202" style="position:absolute;left:4365;top:2295;width:2925;height:833"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filled="f" stroked="f">
              <v:textbox inset="0,0,0,0">
                <w:txbxContent>
                  <w:p w:rsidR="001D1118" w:rsidRDefault="001D1118">
                    <w:pPr>
                      <w:jc w:val="center"/>
                      <w:rPr>
                        <w:rFonts w:ascii="宋体"/>
                      </w:rPr>
                    </w:pPr>
                  </w:p>
                  <w:p w:rsidR="001D1118" w:rsidRDefault="005C714D">
                    <w:pPr>
                      <w:jc w:val="center"/>
                      <w:rPr>
                        <w:rFonts w:ascii="宋体"/>
                      </w:rPr>
                    </w:pPr>
                    <w:r>
                      <w:rPr>
                        <w:rFonts w:ascii="宋体" w:hint="eastAsia"/>
                      </w:rPr>
                      <w:t>签定</w:t>
                    </w:r>
                    <w:r>
                      <w:rPr>
                        <w:rFonts w:ascii="宋体" w:hint="eastAsia"/>
                      </w:rPr>
                      <w:t>社区戒毒协议</w:t>
                    </w:r>
                    <w:r>
                      <w:rPr>
                        <w:rFonts w:ascii="宋体" w:hint="eastAsia"/>
                      </w:rPr>
                      <w:t>/</w:t>
                    </w:r>
                    <w:r>
                      <w:rPr>
                        <w:rFonts w:ascii="宋体" w:hint="eastAsia"/>
                      </w:rPr>
                      <w:t>就业安置</w:t>
                    </w:r>
                  </w:p>
                </w:txbxContent>
              </v:textbox>
            </v:shape>
            <v:shape id="文本框 90" o:spid="_x0000_s2545" type="#_x0000_t202" style="position:absolute;left:4380;top:3978;width:3002;height:428"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filled="f" stroked="f">
              <v:textbox inset="0,0,0,0">
                <w:txbxContent>
                  <w:p w:rsidR="001D1118" w:rsidRDefault="005C714D">
                    <w:pPr>
                      <w:jc w:val="center"/>
                      <w:rPr>
                        <w:rFonts w:ascii="宋体"/>
                      </w:rPr>
                    </w:pPr>
                    <w:r>
                      <w:rPr>
                        <w:rFonts w:ascii="宋体" w:hint="eastAsia"/>
                      </w:rPr>
                      <w:t>定期</w:t>
                    </w:r>
                    <w:r>
                      <w:rPr>
                        <w:rFonts w:ascii="宋体" w:hint="eastAsia"/>
                      </w:rPr>
                      <w:t>接受尿检</w:t>
                    </w:r>
                  </w:p>
                </w:txbxContent>
              </v:textbox>
            </v:shape>
            <v:shape id="文本框 91" o:spid="_x0000_s2544" type="#_x0000_t202" style="position:absolute;left:3741;top:5313;width:3716;height:234"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filled="f" stroked="f">
              <v:textbox inset="0,0,0,0">
                <w:txbxContent>
                  <w:p w:rsidR="001D1118" w:rsidRDefault="005C714D">
                    <w:pPr>
                      <w:jc w:val="center"/>
                      <w:rPr>
                        <w:rFonts w:ascii="宋体"/>
                      </w:rPr>
                    </w:pPr>
                    <w:r>
                      <w:rPr>
                        <w:rFonts w:ascii="宋体" w:hint="eastAsia"/>
                      </w:rPr>
                      <w:t>定期汇报戒毒情况</w:t>
                    </w:r>
                  </w:p>
                </w:txbxContent>
              </v:textbox>
            </v:shape>
            <v:shape id="文本框 92" o:spid="_x0000_s2543" type="#_x0000_t202" style="position:absolute;left:5899;top:8065;width:1278;height:209"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filled="f" stroked="f">
              <v:textbox inset="0,0,0,0">
                <w:txbxContent>
                  <w:p w:rsidR="001D1118" w:rsidRDefault="001D1118">
                    <w:pPr>
                      <w:spacing w:line="209" w:lineRule="exact"/>
                      <w:jc w:val="left"/>
                      <w:rPr>
                        <w:rFonts w:ascii="宋体"/>
                      </w:rPr>
                    </w:pPr>
                  </w:p>
                </w:txbxContent>
              </v:textbox>
            </v:shape>
            <v:shape id="文本框 93" o:spid="_x0000_s2542" type="#_x0000_t202" style="position:absolute;left:4265;top:6809;width:3160;height:893"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before="2" w:line="310" w:lineRule="atLeast"/>
                      <w:ind w:right="18"/>
                      <w:rPr>
                        <w:rFonts w:ascii="宋体"/>
                      </w:rPr>
                    </w:pPr>
                    <w:r>
                      <w:rPr>
                        <w:rFonts w:ascii="宋体" w:hint="eastAsia"/>
                        <w:spacing w:val="-7"/>
                        <w:w w:val="95"/>
                      </w:rPr>
                      <w:t>三年社区戒毒表现良好，转为戒断三年未复吸人员</w:t>
                    </w:r>
                  </w:p>
                </w:txbxContent>
              </v:textbox>
            </v:shape>
            <w10:wrap type="topAndBottom" anchorx="page"/>
          </v:group>
        </w:pict>
      </w:r>
      <w:r w:rsidRPr="001D1118">
        <w:pict>
          <v:shape id="_x0000_s2540" type="#_x0000_t202" style="position:absolute;left:0;text-align:left;margin-left:371.25pt;margin-top:121.7pt;width:84.9pt;height:14.7pt;z-index:251843584"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filled="f" stroked="f">
            <v:textbox inset="0,0,0,0">
              <w:txbxContent>
                <w:p w:rsidR="001D1118" w:rsidRDefault="005C714D">
                  <w:pPr>
                    <w:rPr>
                      <w:rFonts w:eastAsiaTheme="minorEastAsia"/>
                    </w:rPr>
                  </w:pPr>
                  <w:r>
                    <w:rPr>
                      <w:rFonts w:hint="eastAsia"/>
                    </w:rPr>
                    <w:t>强制隔离戒毒</w:t>
                  </w:r>
                </w:p>
              </w:txbxContent>
            </v:textbox>
          </v:shape>
        </w:pict>
      </w:r>
    </w:p>
    <w:p w:rsidR="001D1118" w:rsidRDefault="001D1118">
      <w:pPr>
        <w:pStyle w:val="a4"/>
        <w:spacing w:before="11"/>
        <w:rPr>
          <w:b/>
          <w:sz w:val="29"/>
        </w:rPr>
      </w:pPr>
    </w:p>
    <w:p w:rsidR="001D1118" w:rsidRDefault="001D1118">
      <w:pPr>
        <w:pStyle w:val="a4"/>
        <w:spacing w:before="126"/>
      </w:pPr>
    </w:p>
    <w:p w:rsidR="001D1118" w:rsidRDefault="001D1118">
      <w:pPr>
        <w:pStyle w:val="a4"/>
        <w:spacing w:before="126"/>
      </w:pPr>
    </w:p>
    <w:p w:rsidR="001D1118" w:rsidRDefault="001D1118">
      <w:pPr>
        <w:pStyle w:val="a4"/>
        <w:spacing w:before="126"/>
      </w:pPr>
    </w:p>
    <w:p w:rsidR="001D1118" w:rsidRDefault="001D1118">
      <w:pPr>
        <w:pStyle w:val="a4"/>
        <w:spacing w:before="126"/>
      </w:pPr>
    </w:p>
    <w:p w:rsidR="001D1118" w:rsidRDefault="005C714D">
      <w:pPr>
        <w:pStyle w:val="a4"/>
        <w:spacing w:before="126"/>
      </w:pPr>
      <w:r>
        <w:t>办理机构：</w:t>
      </w:r>
      <w:r>
        <w:rPr>
          <w:rFonts w:ascii="Calibri" w:hint="eastAsia"/>
        </w:rPr>
        <w:t>马临街道禁毒办</w:t>
      </w:r>
    </w:p>
    <w:p w:rsidR="001D1118" w:rsidRDefault="005C714D">
      <w:pPr>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ind w:firstLineChars="200" w:firstLine="602"/>
        <w:rPr>
          <w:b/>
          <w:bCs/>
          <w:sz w:val="32"/>
          <w:szCs w:val="32"/>
        </w:rPr>
      </w:pPr>
      <w:r>
        <w:rPr>
          <w:rFonts w:ascii="宋体" w:hAnsi="宋体" w:cs="宋体" w:hint="eastAsia"/>
          <w:b/>
          <w:bCs/>
          <w:sz w:val="30"/>
          <w:szCs w:val="30"/>
        </w:rPr>
        <w:lastRenderedPageBreak/>
        <w:t>权力事项</w:t>
      </w:r>
      <w:r>
        <w:rPr>
          <w:rFonts w:ascii="宋体" w:hAnsi="宋体" w:cs="宋体" w:hint="eastAsia"/>
          <w:b/>
          <w:bCs/>
          <w:sz w:val="30"/>
          <w:szCs w:val="30"/>
        </w:rPr>
        <w:t>42</w:t>
      </w:r>
      <w:r>
        <w:rPr>
          <w:rFonts w:ascii="宋体" w:hAnsi="宋体" w:cs="宋体" w:hint="eastAsia"/>
          <w:b/>
          <w:bCs/>
          <w:sz w:val="30"/>
          <w:szCs w:val="30"/>
        </w:rPr>
        <w:t>：</w:t>
      </w:r>
      <w:r>
        <w:rPr>
          <w:rFonts w:ascii="宋体" w:hAnsi="宋体" w:cs="宋体" w:hint="eastAsia"/>
          <w:b/>
          <w:bCs/>
          <w:sz w:val="30"/>
          <w:szCs w:val="30"/>
        </w:rPr>
        <w:t>对居民住房恢复重建补助对象的审核</w:t>
      </w:r>
      <w:r>
        <w:rPr>
          <w:rFonts w:ascii="宋体" w:hAnsi="宋体" w:cs="宋体" w:hint="eastAsia"/>
          <w:b/>
          <w:bCs/>
          <w:sz w:val="30"/>
          <w:szCs w:val="30"/>
        </w:rPr>
        <w:t>流程图</w:t>
      </w:r>
    </w:p>
    <w:p w:rsidR="001D1118" w:rsidRDefault="001D1118"/>
    <w:p w:rsidR="001D1118" w:rsidRDefault="001D1118">
      <w:pPr>
        <w:jc w:val="left"/>
      </w:pPr>
      <w:r>
        <w:pict>
          <v:group id="画布 2" o:spid="_x0000_s2523" editas="canvas" style="width:414.65pt;height:421.2pt;mso-position-horizontal-relative:char;mso-position-vertical-relative:line" coordsize="5266055,5349240203"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v:shape id="_x0000_s2539" style="position:absolute;width:5266055;height:5349240" coordsize="21600,21600" o:spt="1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adj="0,,0" path="" filled="f" stroked="f">
              <v:stroke joinstyle="round"/>
              <v:formulas/>
              <v:path o:connecttype="segments"/>
              <o:lock v:ext="edit" aspectratio="t"/>
            </v:shape>
            <v:line id="直线 742" o:spid="_x0000_s2538" style="position:absolute" from="2629011,594198" to="2629011,990816"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stroke endarrow="block"/>
            </v:line>
            <v:line id="直线 743" o:spid="_x0000_s2537" style="position:absolute" from="2629011,1386705" to="2629741,1784052"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stroke endarrow="block"/>
            </v:line>
            <v:line id="直线 744" o:spid="_x0000_s2536" style="position:absolute;flip:x" from="1142889,396618" to="1829353,396618"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line id="直线 745" o:spid="_x0000_s2535" style="position:absolute" from="1142889,396618" to="1142889,891661"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stroke endarrow="block"/>
            </v:line>
            <v:line id="直线 746" o:spid="_x0000_s2534" style="position:absolute" from="2629011,2179212" to="2629741,2576559"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stroke endarrow="block"/>
            </v:line>
            <v:line id="直线 747" o:spid="_x0000_s2533" style="position:absolute" from="2171855,3070874" to="2172585,3368338"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stroke endarrow="block"/>
            </v:line>
            <v:line id="直线 748" o:spid="_x0000_s2532" style="position:absolute" from="1486121,2873294" to="1943277,2873294"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stroke endarrow="block"/>
            </v:line>
            <v:line id="直线 749" o:spid="_x0000_s2531" style="position:absolute" from="3314745,3070874" to="3315475,3368338"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750" o:spid="_x0000_s2530" type="#_x0000_t176" style="position:absolute;left:1828623;top:1783323;width:1828623;height:395889"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textbox>
                <w:txbxContent>
                  <w:p w:rsidR="001D1118" w:rsidRDefault="005C714D">
                    <w:pPr>
                      <w:jc w:val="center"/>
                    </w:pPr>
                    <w:r>
                      <w:rPr>
                        <w:rFonts w:hint="eastAsia"/>
                      </w:rPr>
                      <w:t>公示结果无异议</w:t>
                    </w:r>
                  </w:p>
                  <w:p w:rsidR="001D1118" w:rsidRDefault="001D1118"/>
                </w:txbxContent>
              </v:textbox>
            </v:shape>
            <v:shape id="自选图形 751" o:spid="_x0000_s2529" type="#_x0000_t176" style="position:absolute;left:1828623;top:990816;width:1828623;height:395889"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textbox>
                <w:txbxContent>
                  <w:p w:rsidR="001D1118" w:rsidRDefault="005C714D">
                    <w:r>
                      <w:rPr>
                        <w:rFonts w:hint="eastAsia"/>
                      </w:rPr>
                      <w:t>村民委员会会议民主评议</w:t>
                    </w:r>
                  </w:p>
                  <w:p w:rsidR="001D1118" w:rsidRDefault="001D1118"/>
                </w:txbxContent>
              </v:textbox>
            </v:shape>
            <v:shape id="自选图形 752" o:spid="_x0000_s2528" type="#_x0000_t176" style="position:absolute;left:1828623;top:198309;width:1828623;height:395889"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textbox>
                <w:txbxContent>
                  <w:p w:rsidR="001D1118" w:rsidRDefault="005C714D">
                    <w:pPr>
                      <w:jc w:val="center"/>
                    </w:pPr>
                    <w:r>
                      <w:rPr>
                        <w:rFonts w:hint="eastAsia"/>
                      </w:rPr>
                      <w:t>申请人申请</w:t>
                    </w:r>
                  </w:p>
                  <w:p w:rsidR="001D1118" w:rsidRDefault="001D1118"/>
                </w:txbxContent>
              </v:textbox>
            </v:shape>
            <v:shape id="自选图形 753" o:spid="_x0000_s2527" type="#_x0000_t176" style="position:absolute;left:571810;top:891662;width:914312;height:2377521"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textbox>
                <w:txbxContent>
                  <w:p w:rsidR="001D1118" w:rsidRDefault="005C714D">
                    <w:r>
                      <w:rPr>
                        <w:rFonts w:hint="eastAsia"/>
                      </w:rPr>
                      <w:t>提供材料：</w:t>
                    </w:r>
                    <w:r>
                      <w:t>1.</w:t>
                    </w:r>
                    <w:r>
                      <w:rPr>
                        <w:rFonts w:hint="eastAsia"/>
                      </w:rPr>
                      <w:t>书面审请</w:t>
                    </w:r>
                  </w:p>
                  <w:p w:rsidR="001D1118" w:rsidRDefault="005C714D">
                    <w:r>
                      <w:t>2.</w:t>
                    </w:r>
                    <w:r>
                      <w:rPr>
                        <w:rFonts w:hint="eastAsia"/>
                      </w:rPr>
                      <w:t>身份证、户口簿原件及复印件</w:t>
                    </w:r>
                  </w:p>
                  <w:p w:rsidR="001D1118" w:rsidRDefault="005C714D">
                    <w:r>
                      <w:t>3.</w:t>
                    </w:r>
                    <w:r>
                      <w:rPr>
                        <w:rFonts w:hint="eastAsia"/>
                      </w:rPr>
                      <w:t>受损房屋图片</w:t>
                    </w:r>
                  </w:p>
                  <w:p w:rsidR="001D1118" w:rsidRDefault="005C714D">
                    <w:r>
                      <w:t>4</w:t>
                    </w:r>
                    <w:r>
                      <w:rPr>
                        <w:rFonts w:hint="eastAsia"/>
                      </w:rPr>
                      <w:t>、公示图片</w:t>
                    </w:r>
                  </w:p>
                  <w:p w:rsidR="001D1118" w:rsidRDefault="001D1118"/>
                </w:txbxContent>
              </v:textbox>
            </v:shape>
            <v:shape id="自选图形 16" o:spid="_x0000_s2526" type="#_x0000_t176" style="position:absolute;left:1943277;top:2575830;width:1494155;height:495043"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textbox>
                <w:txbxContent>
                  <w:p w:rsidR="001D1118" w:rsidRDefault="005C714D">
                    <w:pPr>
                      <w:rPr>
                        <w:sz w:val="18"/>
                        <w:szCs w:val="18"/>
                      </w:rPr>
                    </w:pPr>
                    <w:r>
                      <w:rPr>
                        <w:rFonts w:hint="eastAsia"/>
                        <w:sz w:val="18"/>
                        <w:szCs w:val="18"/>
                      </w:rPr>
                      <w:t>报</w:t>
                    </w:r>
                    <w:r>
                      <w:rPr>
                        <w:rFonts w:hint="eastAsia"/>
                        <w:sz w:val="18"/>
                        <w:szCs w:val="18"/>
                      </w:rPr>
                      <w:t>办</w:t>
                    </w:r>
                    <w:r>
                      <w:rPr>
                        <w:rFonts w:hint="eastAsia"/>
                        <w:sz w:val="18"/>
                        <w:szCs w:val="18"/>
                      </w:rPr>
                      <w:t>人民政府</w:t>
                    </w:r>
                    <w:r>
                      <w:rPr>
                        <w:rFonts w:hint="eastAsia"/>
                        <w:sz w:val="18"/>
                        <w:szCs w:val="18"/>
                      </w:rPr>
                      <w:t>社会事务办</w:t>
                    </w:r>
                    <w:r>
                      <w:rPr>
                        <w:rFonts w:hint="eastAsia"/>
                        <w:sz w:val="18"/>
                        <w:szCs w:val="18"/>
                      </w:rPr>
                      <w:t>审核</w:t>
                    </w:r>
                  </w:p>
                </w:txbxContent>
              </v:textbox>
            </v:shape>
            <v:shape id="自选图形 755" o:spid="_x0000_s2525" type="#_x0000_t176" style="position:absolute;left:2629011;top:3368337;width:1142889;height:792507"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textbox>
                <w:txbxContent>
                  <w:p w:rsidR="001D1118" w:rsidRDefault="005C714D">
                    <w:r>
                      <w:rPr>
                        <w:rFonts w:hint="eastAsia"/>
                      </w:rPr>
                      <w:t>不符合条件的一次性告知，并说明理由</w:t>
                    </w:r>
                  </w:p>
                  <w:p w:rsidR="001D1118" w:rsidRDefault="001D1118"/>
                </w:txbxContent>
              </v:textbox>
            </v:shape>
            <v:shape id="自选图形 18" o:spid="_x0000_s2524" type="#_x0000_t176" style="position:absolute;left:1600045;top:3368337;width:914312;height:792507"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textbox>
                <w:txbxContent>
                  <w:p w:rsidR="001D1118" w:rsidRDefault="005C714D">
                    <w:r>
                      <w:rPr>
                        <w:rFonts w:hint="eastAsia"/>
                      </w:rPr>
                      <w:t>符合条件的报</w:t>
                    </w:r>
                    <w:r>
                      <w:rPr>
                        <w:rFonts w:hint="eastAsia"/>
                      </w:rPr>
                      <w:t>县</w:t>
                    </w:r>
                    <w:r>
                      <w:rPr>
                        <w:rFonts w:hint="eastAsia"/>
                      </w:rPr>
                      <w:t>民政局审批</w:t>
                    </w:r>
                  </w:p>
                  <w:p w:rsidR="001D1118" w:rsidRDefault="001D1118"/>
                </w:txbxContent>
              </v:textbox>
            </v:shape>
            <w10:wrap type="none"/>
            <w10:anchorlock/>
          </v:group>
        </w:pict>
      </w: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公共服务办公室</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1"/>
        <w:tabs>
          <w:tab w:val="left" w:pos="2424"/>
        </w:tabs>
        <w:spacing w:before="50"/>
        <w:ind w:left="0" w:right="562" w:firstLine="0"/>
        <w:jc w:val="center"/>
        <w:rPr>
          <w:sz w:val="32"/>
          <w:szCs w:val="32"/>
        </w:rPr>
      </w:pPr>
      <w:r>
        <w:rPr>
          <w:rFonts w:hint="eastAsia"/>
          <w:sz w:val="32"/>
          <w:szCs w:val="32"/>
          <w:lang w:val="en-US"/>
        </w:rPr>
        <w:lastRenderedPageBreak/>
        <w:t xml:space="preserve"> </w:t>
      </w:r>
      <w:r>
        <w:rPr>
          <w:rFonts w:hint="eastAsia"/>
          <w:sz w:val="32"/>
          <w:szCs w:val="32"/>
          <w:lang w:val="en-US"/>
        </w:rPr>
        <w:t>权力事项</w:t>
      </w:r>
      <w:r>
        <w:rPr>
          <w:rFonts w:hint="eastAsia"/>
          <w:sz w:val="32"/>
          <w:szCs w:val="32"/>
          <w:lang w:val="en-US"/>
        </w:rPr>
        <w:t>43</w:t>
      </w:r>
      <w:r>
        <w:rPr>
          <w:rFonts w:hint="eastAsia"/>
          <w:sz w:val="32"/>
          <w:szCs w:val="32"/>
          <w:lang w:val="en-US"/>
        </w:rPr>
        <w:t>：对设置农村村民公益性墓地审核</w:t>
      </w:r>
      <w:r>
        <w:rPr>
          <w:sz w:val="32"/>
          <w:szCs w:val="32"/>
        </w:rPr>
        <w:t>运行流程图</w:t>
      </w:r>
    </w:p>
    <w:p w:rsidR="001D1118" w:rsidRDefault="001D1118">
      <w:pPr>
        <w:pStyle w:val="a4"/>
        <w:rPr>
          <w:b/>
          <w:sz w:val="20"/>
        </w:rPr>
      </w:pPr>
    </w:p>
    <w:p w:rsidR="001D1118" w:rsidRDefault="001D1118">
      <w:pPr>
        <w:pStyle w:val="a4"/>
        <w:spacing w:before="8"/>
        <w:rPr>
          <w:b/>
          <w:sz w:val="28"/>
        </w:rPr>
      </w:pPr>
      <w:r w:rsidRPr="001D1118">
        <w:rPr>
          <w:sz w:val="20"/>
        </w:rPr>
        <w:pict>
          <v:shape id="_x0000_s2522" type="#_x0000_t202" style="position:absolute;left:0;text-align:left;margin-left:290.45pt;margin-top:2.25pt;width:102.65pt;height:107.25pt;z-index:251436032"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fillcolor="white [3201]" strokeweight=".5pt">
            <v:stroke joinstyle="round"/>
            <v:textbox>
              <w:txbxContent>
                <w:p w:rsidR="001D1118" w:rsidRDefault="005C714D">
                  <w:r>
                    <w:rPr>
                      <w:rFonts w:hint="eastAsia"/>
                    </w:rPr>
                    <w:t>应提供的资料：</w:t>
                  </w:r>
                </w:p>
                <w:p w:rsidR="001D1118" w:rsidRDefault="005C714D">
                  <w:pPr>
                    <w:numPr>
                      <w:ilvl w:val="0"/>
                      <w:numId w:val="11"/>
                    </w:numPr>
                  </w:pPr>
                  <w:r>
                    <w:rPr>
                      <w:rFonts w:hint="eastAsia"/>
                    </w:rPr>
                    <w:t>项目申请书</w:t>
                  </w:r>
                </w:p>
                <w:p w:rsidR="001D1118" w:rsidRDefault="005C714D">
                  <w:pPr>
                    <w:numPr>
                      <w:ilvl w:val="0"/>
                      <w:numId w:val="11"/>
                    </w:numPr>
                  </w:pPr>
                  <w:r>
                    <w:rPr>
                      <w:rFonts w:hint="eastAsia"/>
                    </w:rPr>
                    <w:t>城乡建设和土地管理部门审查意见和可行性研究报告等资料</w:t>
                  </w:r>
                </w:p>
              </w:txbxContent>
            </v:textbox>
          </v:shape>
        </w:pict>
      </w:r>
    </w:p>
    <w:p w:rsidR="001D1118" w:rsidRDefault="001D1118">
      <w:pPr>
        <w:pStyle w:val="a4"/>
        <w:ind w:left="-114"/>
        <w:rPr>
          <w:sz w:val="20"/>
        </w:rPr>
      </w:pPr>
      <w:r w:rsidRPr="001D1118">
        <w:rPr>
          <w:sz w:val="20"/>
        </w:rPr>
        <w:pict>
          <v:shape id="_x0000_s2521" type="#_x0000_t34" style="position:absolute;left:0;text-align:left;margin-left:204.45pt;margin-top:16.2pt;width:76.75pt;height:27.7pt;z-index:251439104"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strokecolor="black [3200]" strokeweight=".5pt">
            <v:stroke endarrow="open"/>
          </v:shape>
        </w:pict>
      </w:r>
      <w:r w:rsidRPr="001D1118">
        <w:rPr>
          <w:sz w:val="20"/>
        </w:rPr>
      </w:r>
      <w:r>
        <w:rPr>
          <w:sz w:val="20"/>
        </w:rPr>
        <w:pict>
          <v:group id="_x0000_s2494" style="width:399.05pt;height:422pt;mso-position-horizontal-relative:char;mso-position-vertical-relative:line" coordsize="7981,8440203"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v:shape id="任意多边形 258" o:spid="_x0000_s2520" style="position:absolute;left:2040;top:6206;width:1950;height:765" coordsize="1950,765" o:spt="100"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adj="0,,0" path="m1950,765l,765,,,1950,r,7l15,7,8,15r7,l15,750r-7,l15,757r1935,l1950,765xm15,15r-7,l15,7r,8xm1935,15l15,15r,-8l1935,7r,8xm1935,757r,-750l1943,15r7,l1950,750r-7,l1935,757xm1950,15r-7,l1935,7r15,l1950,15xm15,757l8,750r7,l15,757xm1935,757l15,757r,-7l1935,750r,7xm1950,757r-15,l1943,750r7,l1950,757xe" fillcolor="black" stroked="f">
              <v:stroke joinstyle="round"/>
              <v:formulas/>
              <v:path o:connecttype="segments"/>
            </v:shape>
            <v:shape id="任意多边形 259" o:spid="_x0000_s2519" style="position:absolute;left:2859;top:6992;width:120;height:705" coordsize="120,705" o:spt="100"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adj="0,,0" path="m53,585l52,,67,r1,584l53,585xm105,615r-52,l68,614r,-30l120,584r-15,31xm53,615r,-30l68,584r,30l53,615xm61,705l,585r53,l53,615r52,l61,705xe" fillcolor="black" stroked="f">
              <v:stroke joinstyle="round"/>
              <v:formulas/>
              <v:path o:connecttype="segments"/>
            </v:shape>
            <v:shape id="任意多边形 260" o:spid="_x0000_s2518" style="position:absolute;left:1980;top:7675;width:1950;height:765" coordsize="1950,765" o:spt="100"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adj="0,,0" path="m1950,765l,765,,,1950,r,8l15,8,8,15r7,l15,750r-7,l15,758r1935,l1950,765xm15,15r-7,l15,8r,7xm1935,15l15,15r,-7l1935,8r,7xm1935,758r,-750l1943,15r7,l1950,750r-7,l1935,758xm1950,15r-7,l1935,8r15,l1950,15xm15,758l8,750r7,l15,758xm1935,758l15,758r,-8l1935,750r,8xm1950,758r-15,l1943,750r7,l1950,758xe" fillcolor="black" stroked="f">
              <v:stroke joinstyle="round"/>
              <v:formulas/>
              <v:path o:connecttype="segments"/>
            </v:shape>
            <v:shape id="任意多边形 261" o:spid="_x0000_s2517" style="position:absolute;top:862;width:1260;height:525" coordsize="1260,525" o:spt="100"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adj="0,,0" path="m1260,525l,525,,,1260,r,7l15,7,8,15r7,l15,510r-7,l15,517r1245,l1260,525xm15,15r-7,l15,7r,8xm1245,15l15,15r,-8l1245,7r,8xm1245,517r,-510l1253,15r7,l1260,510r-7,l1245,517xm1260,15r-7,l1245,7r15,l1260,15xm15,517l8,510r7,l15,517xm1245,517l15,517r,-7l1245,510r,7xm1260,517r-15,l1253,510r7,l1260,517xe" fillcolor="black" stroked="f">
              <v:stroke joinstyle="round"/>
              <v:formulas/>
              <v:path o:connecttype="segments"/>
            </v:shape>
            <v:shape id="任意多边形 262" o:spid="_x0000_s2516" style="position:absolute;left:577;top:329;width:1591;height:548" coordsize="1591,548" o:spt="100"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adj="0,,0" path="m1471,120l1471,r105,52l1501,52r,15l1576,67r-105,53xm316,547l,547,,52r1471,l1471,60,15,60,8,67r7,l15,532r-7,l15,540r301,l316,547xm1576,67r-75,l1501,52r75,l1591,60r-15,7xm15,67r-7,l15,60r,7xm1471,67l15,67r,-7l1471,60r,7xm15,540l8,532r7,l15,540xm316,540r-301,l15,532r301,l316,540xe" fillcolor="black" stroked="f">
              <v:stroke joinstyle="round"/>
              <v:formulas/>
              <v:path o:connecttype="segments"/>
            </v:shape>
            <v:shape id="任意多边形 263" o:spid="_x0000_s2515" style="position:absolute;left:474;top:1364;width:120;height:496" coordsize="120,496" o:spt="100"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adj="0,,0" path="m53,120l,120,60,r45,90l53,90r,30xm68,121l53,120r,-30l68,91r,30xm120,121r-52,l68,91,53,90r52,l120,121xm67,496l52,495,53,120r15,1l67,496xe" fillcolor="black" stroked="f">
              <v:stroke joinstyle="round"/>
              <v:formulas/>
              <v:path o:connecttype="segments"/>
            </v:shape>
            <v:line id="直接连接符 264" o:spid="_x0000_s2514" style="position:absolute" from="533,1859" to="2047,1859"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shape id="任意多边形 265" o:spid="_x0000_s2513" style="position:absolute;left:2956;top:719;width:120;height:714" coordsize="120,714" o:spt="100"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adj="0,,0" path="m67,594l52,593,58,,73,1,67,594xm58,714l,593r52,l52,593r,30l105,624,58,714xm67,624l52,623r,-30l52,593r15,1l67,624xm105,624r-38,l67,594r53,l105,624xe" fillcolor="black" stroked="f">
              <v:stroke joinstyle="round"/>
              <v:formulas/>
              <v:path o:connecttype="segments"/>
            </v:shape>
            <v:shape id="任意多边形 266" o:spid="_x0000_s2512" style="position:absolute;left:2948;top:2174;width:120;height:799" coordsize="120,799" o:spt="100"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adj="0,,0" path="m53,680l52,,67,r1,679l53,680xm105,709r-37,l68,679r52,l105,709xm68,709r-15,l53,680r15,-1l68,709xm61,799l,680r53,l53,709r52,l61,799xe" fillcolor="black" stroked="f">
              <v:stroke joinstyle="round"/>
              <v:formulas/>
              <v:path o:connecttype="segments"/>
            </v:shape>
            <v:shape id="任意多边形 267" o:spid="_x0000_s2511" style="position:absolute;left:2071;top:1425;width:1890;height:750" coordsize="1890,750" o:spt="10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adj="0,,0" path="m1890,750l,750,,,1890,r,8l15,8,8,15r7,l15,735r-7,l15,743r1875,l1890,750xm15,15r-7,l15,8r,7xm1875,15l15,15r,-7l1875,8r,7xm1875,743r,-735l1883,15r7,l1890,735r-7,l1875,743xm1890,15r-7,l1875,8r15,l1890,15xm15,743l8,735r7,l15,743xm1875,743l15,743r,-8l1875,735r,8xm1890,743r-15,l1883,735r7,l1890,743xe" fillcolor="black" stroked="f">
              <v:stroke joinstyle="round"/>
              <v:formulas/>
              <v:path o:connecttype="segments"/>
            </v:shape>
            <v:shape id="任意多边形 268" o:spid="_x0000_s2510" style="position:absolute;left:2146;width:1830;height:735" coordsize="1830,735" o:spt="100"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adj="0,,0" path="m1830,735l,735,,,1830,r,8l15,8,8,15r7,l15,720r-7,l15,728r1815,l1830,735xm15,15r-7,l15,8r,7xm1815,15l15,15r,-7l1815,8r,7xm1815,728r,-720l1823,15r7,l1830,720r-7,l1815,728xm1830,15r-7,l1815,8r15,l1830,15xm15,728l8,720r7,l15,728xm1815,728l15,728r,-8l1815,720r,8xm1830,728r-15,l1823,720r7,l1830,728xe" fillcolor="black" stroked="f">
              <v:stroke joinstyle="round"/>
              <v:formulas/>
              <v:path o:connecttype="segments"/>
            </v:shape>
            <v:shape id="任意多边形 269" o:spid="_x0000_s2509" style="position:absolute;left:2918;top:4041;width:120;height:722" coordsize="120,722" o:spt="100"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adj="0,,0" path="m53,602l52,1,67,r1,601l53,602xm105,632r-52,l68,631r,-30l120,601r-15,31xm53,632r,-30l68,601r,30l53,632xm61,722l,602r53,l53,632r52,l61,722xe" fillcolor="black" stroked="f">
              <v:stroke joinstyle="round"/>
              <v:formulas/>
              <v:path o:connecttype="segments"/>
            </v:shape>
            <v:shape id="任意多边形 270" o:spid="_x0000_s2508" style="position:absolute;left:2026;top:2950;width:1950;height:1080" coordsize="1950,1080" o:spt="10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adj="0,,0" path="m1950,1080l,1080,,,1950,r,8l15,8,8,15r7,l15,1065r-7,l15,1073r1935,l1950,1080xm15,15r-7,l15,8r,7xm1935,15l15,15r,-7l1935,8r,7xm1935,1073l1935,8r8,7l1950,15r,1050l1943,1065r-8,8xm1950,15r-7,l1935,8r15,l1950,15xm15,1073r-7,-8l15,1065r,8xm1935,1073r-1920,l15,1065r1920,l1935,1073xm1950,1073r-15,l1943,1065r7,l1950,1073xe" fillcolor="black" stroked="f">
              <v:stroke joinstyle="round"/>
              <v:formulas/>
              <v:path o:connecttype="segments"/>
            </v:shape>
            <v:rect id="矩形 271" o:spid="_x0000_s2507" style="position:absolute;left:1974;top:4741;width:2024;height:9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stroked="f"/>
            <v:shape id="任意多边形 272" o:spid="_x0000_s2506" style="position:absolute;left:1966;top:4735;width:2040;height:915" coordsize="2040,915" o:spt="100"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adj="0,,0" path="m2040,915l,915,,,2040,r,8l15,8,8,15r7,l15,900r-7,l15,908r2025,l2040,915xm15,15r-7,l15,8r,7xm2025,15l15,15r,-7l2025,8r,7xm2025,908r,-900l2033,15r7,l2040,900r-7,l2025,908xm2040,15r-7,l2025,8r15,l2040,15xm15,908l8,900r7,l15,908xm2025,908l15,908r,-8l2025,900r,8xm2040,908r-15,l2033,900r7,l2040,908xe" fillcolor="black" stroked="f">
              <v:stroke joinstyle="round"/>
              <v:formulas/>
              <v:path o:connecttype="segments"/>
            </v:shape>
            <v:shape id="任意多边形 273" o:spid="_x0000_s2505" style="position:absolute;left:2903;top:5656;width:120;height:557" coordsize="120,557" o:spt="100"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adj="0,,0" path="m53,437l52,1,67,r1,436l53,437xm105,467r-52,l68,466r,-30l120,436r-15,31xm53,467r,-30l68,436r,30l53,467xm61,557l,437r53,l53,467r52,l61,557xe" fillcolor="black" stroked="f">
              <v:stroke joinstyle="round"/>
              <v:formulas/>
              <v:path o:connecttype="segments"/>
            </v:shape>
            <v:shape id="任意多边形 274" o:spid="_x0000_s2504" style="position:absolute;left:6046;top:3005;width:1935;height:907" coordsize="1935,907" o:spt="100"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adj="0,,0" path="m1935,907l,907,,,1935,r,8l15,8,7,15r8,l15,892r-8,l15,900r1920,l1935,907xm15,15r-8,l15,8r,7xm1920,15l15,15r,-7l1920,8r,7xm1920,900r,-892l1927,15r8,l1935,892r-8,l1920,900xm1935,15r-8,l1920,8r15,l1935,15xm15,900l7,892r8,l15,900xm1920,900l15,900r,-8l1920,892r,8xm1935,900r-15,l1927,892r8,l1935,900xe" fillcolor="black" stroked="f">
              <v:stroke joinstyle="round"/>
              <v:formulas/>
              <v:path o:connecttype="segments"/>
            </v:shape>
            <v:shape id="任意多边形 275" o:spid="_x0000_s2503" style="position:absolute;left:3968;top:3448;width:2085;height:120" coordsize="2085,120" o:spt="10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adj="0,,0" path="m2070,68r-75,l1995,53r-30,l1965,r120,60l2070,68xm1964,68l,67,,52r1965,1l1964,68xm1995,68r-31,l1965,53r30,l1995,68xm1964,120r,-52l2070,68r-106,52xe" fillcolor="black" stroked="f">
              <v:stroke joinstyle="round"/>
              <v:formulas/>
              <v:path o:connecttype="segments"/>
            </v:shape>
            <v:shape id="文本框 276" o:spid="_x0000_s2502" type="#_x0000_t202" style="position:absolute;left:2725;top:124;width:649;height:224"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277" o:spid="_x0000_s2501" type="#_x0000_t202" style="position:absolute;left:313;top:1022;width:1636;height:721"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39" w:lineRule="exact"/>
                      <w:jc w:val="left"/>
                      <w:rPr>
                        <w:rFonts w:ascii="宋体"/>
                      </w:rPr>
                    </w:pPr>
                    <w:r>
                      <w:rPr>
                        <w:rFonts w:ascii="宋体" w:hint="eastAsia"/>
                      </w:rPr>
                      <w:t>补</w:t>
                    </w:r>
                    <w:r>
                      <w:rPr>
                        <w:rFonts w:ascii="宋体" w:hint="eastAsia"/>
                      </w:rPr>
                      <w:tab/>
                    </w:r>
                    <w:r>
                      <w:rPr>
                        <w:rFonts w:ascii="宋体" w:hint="eastAsia"/>
                      </w:rPr>
                      <w:t>正</w:t>
                    </w:r>
                  </w:p>
                  <w:p w:rsidR="001D1118" w:rsidRDefault="001D1118">
                    <w:pPr>
                      <w:spacing w:line="239" w:lineRule="exact"/>
                      <w:jc w:val="left"/>
                      <w:rPr>
                        <w:rFonts w:ascii="宋体"/>
                      </w:rPr>
                    </w:pPr>
                  </w:p>
                  <w:p w:rsidR="001D1118" w:rsidRDefault="005C714D">
                    <w:pPr>
                      <w:spacing w:line="239" w:lineRule="exact"/>
                      <w:ind w:firstLineChars="200" w:firstLine="420"/>
                      <w:jc w:val="left"/>
                      <w:rPr>
                        <w:rFonts w:ascii="宋体"/>
                      </w:rPr>
                    </w:pPr>
                    <w:r>
                      <w:rPr>
                        <w:rFonts w:ascii="宋体" w:hint="eastAsia"/>
                      </w:rPr>
                      <w:t>需补正情形</w:t>
                    </w:r>
                  </w:p>
                </w:txbxContent>
              </v:textbox>
            </v:shape>
            <v:shape id="文本框 278" o:spid="_x0000_s2500" type="#_x0000_t202" style="position:absolute;left:2651;top:1562;width:649;height:209"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09" w:lineRule="exact"/>
                      <w:jc w:val="left"/>
                      <w:rPr>
                        <w:rFonts w:ascii="宋体"/>
                      </w:rPr>
                    </w:pPr>
                    <w:r>
                      <w:rPr>
                        <w:rFonts w:ascii="宋体" w:hint="eastAsia"/>
                      </w:rPr>
                      <w:t>受</w:t>
                    </w:r>
                    <w:r>
                      <w:rPr>
                        <w:rFonts w:ascii="宋体" w:hint="eastAsia"/>
                      </w:rPr>
                      <w:tab/>
                    </w:r>
                    <w:r>
                      <w:rPr>
                        <w:rFonts w:ascii="宋体" w:hint="eastAsia"/>
                      </w:rPr>
                      <w:t>理</w:t>
                    </w:r>
                  </w:p>
                </w:txbxContent>
              </v:textbox>
            </v:shape>
            <v:shape id="文本框 279" o:spid="_x0000_s2499" type="#_x0000_t202" style="position:absolute;left:2711;top:3401;width:649;height:209"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09" w:lineRule="exact"/>
                      <w:jc w:val="left"/>
                      <w:rPr>
                        <w:rFonts w:ascii="宋体"/>
                      </w:rPr>
                    </w:pPr>
                    <w:r>
                      <w:rPr>
                        <w:rFonts w:ascii="宋体" w:hint="eastAsia"/>
                      </w:rPr>
                      <w:t>审</w:t>
                    </w:r>
                    <w:r>
                      <w:rPr>
                        <w:rFonts w:ascii="宋体" w:hint="eastAsia"/>
                      </w:rPr>
                      <w:tab/>
                    </w:r>
                    <w:r>
                      <w:rPr>
                        <w:rFonts w:ascii="宋体" w:hint="eastAsia"/>
                      </w:rPr>
                      <w:t>查</w:t>
                    </w:r>
                  </w:p>
                </w:txbxContent>
              </v:textbox>
            </v:shape>
            <v:shape id="文本框 280" o:spid="_x0000_s2498" type="#_x0000_t202" style="position:absolute;left:4218;top:3086;width:3496;height:521"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1859"/>
                      </w:tabs>
                      <w:spacing w:line="192" w:lineRule="auto"/>
                      <w:jc w:val="left"/>
                      <w:rPr>
                        <w:rFonts w:ascii="宋体"/>
                      </w:rPr>
                    </w:pPr>
                    <w:r>
                      <w:rPr>
                        <w:rFonts w:ascii="宋体" w:hint="eastAsia"/>
                        <w:position w:val="-10"/>
                      </w:rPr>
                      <w:t>不符合</w:t>
                    </w:r>
                    <w:r>
                      <w:rPr>
                        <w:rFonts w:ascii="宋体" w:hint="eastAsia"/>
                        <w:position w:val="-10"/>
                      </w:rPr>
                      <w:t>设置</w:t>
                    </w:r>
                    <w:r>
                      <w:rPr>
                        <w:rFonts w:ascii="宋体" w:hint="eastAsia"/>
                        <w:position w:val="-10"/>
                      </w:rPr>
                      <w:t>条件</w:t>
                    </w:r>
                    <w:r>
                      <w:rPr>
                        <w:rFonts w:ascii="宋体" w:hint="eastAsia"/>
                        <w:position w:val="-10"/>
                      </w:rPr>
                      <w:tab/>
                    </w:r>
                    <w:r>
                      <w:rPr>
                        <w:rFonts w:ascii="宋体" w:hint="eastAsia"/>
                        <w:spacing w:val="26"/>
                      </w:rPr>
                      <w:t>书</w:t>
                    </w:r>
                    <w:r>
                      <w:rPr>
                        <w:rFonts w:ascii="宋体" w:hint="eastAsia"/>
                        <w:spacing w:val="23"/>
                      </w:rPr>
                      <w:t>面</w:t>
                    </w:r>
                    <w:r>
                      <w:rPr>
                        <w:rFonts w:ascii="宋体" w:hint="eastAsia"/>
                        <w:spacing w:val="26"/>
                      </w:rPr>
                      <w:t>告知</w:t>
                    </w:r>
                    <w:r>
                      <w:rPr>
                        <w:rFonts w:ascii="宋体" w:hint="eastAsia"/>
                        <w:spacing w:val="23"/>
                      </w:rPr>
                      <w:t>理</w:t>
                    </w:r>
                    <w:r>
                      <w:rPr>
                        <w:rFonts w:ascii="宋体" w:hint="eastAsia"/>
                        <w:spacing w:val="26"/>
                      </w:rPr>
                      <w:t>由</w:t>
                    </w:r>
                    <w:r>
                      <w:rPr>
                        <w:rFonts w:ascii="宋体" w:hint="eastAsia"/>
                      </w:rPr>
                      <w:t>及</w:t>
                    </w:r>
                  </w:p>
                  <w:p w:rsidR="001D1118" w:rsidRDefault="005C714D">
                    <w:pPr>
                      <w:spacing w:line="206" w:lineRule="exact"/>
                      <w:ind w:left="1860"/>
                      <w:jc w:val="left"/>
                      <w:rPr>
                        <w:rFonts w:ascii="宋体"/>
                      </w:rPr>
                    </w:pPr>
                    <w:r>
                      <w:rPr>
                        <w:rFonts w:ascii="宋体" w:hint="eastAsia"/>
                      </w:rPr>
                      <w:t>救济权</w:t>
                    </w:r>
                  </w:p>
                </w:txbxContent>
              </v:textbox>
            </v:shape>
            <v:shape id="文本框 281" o:spid="_x0000_s2497" type="#_x0000_t202" style="position:absolute;left:2189;top:4887;width:1584;height:508"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523"/>
                      </w:tabs>
                      <w:spacing w:line="209" w:lineRule="exact"/>
                      <w:jc w:val="left"/>
                      <w:rPr>
                        <w:rFonts w:ascii="宋体"/>
                      </w:rPr>
                    </w:pPr>
                    <w:r>
                      <w:rPr>
                        <w:rFonts w:ascii="宋体" w:hint="eastAsia"/>
                      </w:rPr>
                      <w:t>上报县民政局审批</w:t>
                    </w:r>
                    <w:r>
                      <w:rPr>
                        <w:rFonts w:ascii="宋体" w:hint="eastAsia"/>
                      </w:rPr>
                      <w:tab/>
                    </w:r>
                  </w:p>
                </w:txbxContent>
              </v:textbox>
            </v:shape>
            <v:shape id="文本框 282" o:spid="_x0000_s2496" type="#_x0000_t202" style="position:absolute;left:2646;top:6499;width:995;height:195"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525"/>
                      </w:tabs>
                      <w:spacing w:line="209" w:lineRule="exact"/>
                      <w:jc w:val="left"/>
                      <w:rPr>
                        <w:rFonts w:ascii="宋体"/>
                      </w:rPr>
                    </w:pPr>
                    <w:r>
                      <w:rPr>
                        <w:rFonts w:ascii="宋体" w:hint="eastAsia"/>
                      </w:rPr>
                      <w:t>告知</w:t>
                    </w:r>
                  </w:p>
                </w:txbxContent>
              </v:textbox>
            </v:shape>
            <v:shape id="文本框 283" o:spid="_x0000_s2495" type="#_x0000_t202" style="position:absolute;left:2639;top:7970;width:649;height:209"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09" w:lineRule="exact"/>
                      <w:jc w:val="left"/>
                      <w:rPr>
                        <w:rFonts w:ascii="宋体"/>
                      </w:rPr>
                    </w:pPr>
                    <w:r>
                      <w:rPr>
                        <w:rFonts w:ascii="宋体" w:hint="eastAsia"/>
                      </w:rPr>
                      <w:t>设</w:t>
                    </w:r>
                    <w:r>
                      <w:rPr>
                        <w:rFonts w:ascii="宋体" w:hint="eastAsia"/>
                      </w:rPr>
                      <w:t xml:space="preserve">  </w:t>
                    </w:r>
                    <w:r>
                      <w:rPr>
                        <w:rFonts w:ascii="宋体" w:hint="eastAsia"/>
                      </w:rPr>
                      <w:t>置</w:t>
                    </w:r>
                  </w:p>
                </w:txbxContent>
              </v:textbox>
            </v:shape>
            <w10:wrap type="none"/>
            <w10:anchorlock/>
          </v:group>
        </w:pict>
      </w: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spacing w:before="4"/>
        <w:rPr>
          <w:b/>
          <w:sz w:val="19"/>
        </w:rPr>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公共服务办公室</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1"/>
        <w:tabs>
          <w:tab w:val="left" w:pos="2424"/>
        </w:tabs>
        <w:spacing w:before="50"/>
        <w:ind w:left="0" w:right="562" w:firstLineChars="200" w:firstLine="643"/>
        <w:jc w:val="left"/>
        <w:rPr>
          <w:sz w:val="32"/>
          <w:szCs w:val="32"/>
        </w:rPr>
      </w:pPr>
      <w:r>
        <w:rPr>
          <w:rFonts w:hint="eastAsia"/>
          <w:sz w:val="32"/>
          <w:szCs w:val="32"/>
          <w:lang w:val="en-US"/>
        </w:rPr>
        <w:lastRenderedPageBreak/>
        <w:t>权力事项</w:t>
      </w:r>
      <w:r>
        <w:rPr>
          <w:rFonts w:hint="eastAsia"/>
          <w:sz w:val="32"/>
          <w:szCs w:val="32"/>
          <w:lang w:val="en-US"/>
        </w:rPr>
        <w:t>44</w:t>
      </w:r>
      <w:r>
        <w:rPr>
          <w:rFonts w:hint="eastAsia"/>
          <w:sz w:val="32"/>
          <w:szCs w:val="32"/>
          <w:lang w:val="en-US"/>
        </w:rPr>
        <w:t>：城乡居民最低生活保障</w:t>
      </w:r>
      <w:r>
        <w:rPr>
          <w:sz w:val="32"/>
          <w:szCs w:val="32"/>
        </w:rPr>
        <w:t>运行流程图</w:t>
      </w:r>
    </w:p>
    <w:p w:rsidR="001D1118" w:rsidRDefault="001D1118">
      <w:pPr>
        <w:pStyle w:val="a4"/>
        <w:jc w:val="left"/>
        <w:rPr>
          <w:b/>
          <w:sz w:val="20"/>
        </w:rPr>
      </w:pPr>
    </w:p>
    <w:p w:rsidR="001D1118" w:rsidRDefault="001D1118">
      <w:pPr>
        <w:pStyle w:val="a4"/>
        <w:spacing w:before="11"/>
        <w:rPr>
          <w:b/>
          <w:sz w:val="11"/>
        </w:rPr>
      </w:pPr>
    </w:p>
    <w:p w:rsidR="001D1118" w:rsidRDefault="001D1118">
      <w:pPr>
        <w:pStyle w:val="a4"/>
        <w:spacing w:before="6"/>
        <w:rPr>
          <w:b/>
          <w:sz w:val="12"/>
        </w:rPr>
      </w:pPr>
      <w:r w:rsidRPr="001D1118">
        <w:pict>
          <v:group id="_x0000_s2469" style="position:absolute;left:0;text-align:left;margin-left:66.95pt;margin-top:18.9pt;width:482.15pt;height:462.6pt;z-index:-251674624;mso-position-horizontal-relative:page" coordorigin="1340,701" coordsize="9643,9252203"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3aX/Q2gAAAAsBAAAP&#10;AAAAAAAAAAEAIAAAACIAAABkcnMvZG93bnJldi54bWxQSwECFAAUAAAACACHTuJA9Z7/vx4SAABe&#10;iAAADgAAAAAAAAABACAAAAApAQAAZHJzL2Uyb0RvYy54bWxQSwUGAAAAAAYABgBZAQAAuRUAAAAA&#10;">
            <v:shape id="任意多边形 95" o:spid="_x0000_s2493" style="position:absolute;left:4923;top:701;width:1500;height:627" coordsize="1500,627" o:spt="100"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96" o:spid="_x0000_s2492" style="position:absolute;left:4432;top:2518;width:2684;height:1043" coordsize="2684,1043" o:spt="100"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97" o:spid="_x0000_s2491" style="position:absolute;left:5655;top:1335;width:120;height:1189" coordsize="120,1189" o:spt="100"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adj="0,,0" path="m52,1069l52,,67,r,1069l52,1069xm105,1099r-38,l67,1069r53,l105,1099xm67,1099r-15,l52,1069r15,l67,1099xm60,1189l,1069r52,l52,1099r53,l60,1189xe" fillcolor="black" stroked="f">
              <v:stroke joinstyle="round"/>
              <v:formulas/>
              <v:path o:connecttype="segments"/>
            </v:shape>
            <v:shape id="任意多边形 98" o:spid="_x0000_s2490" style="position:absolute;left:4220;top:4609;width:3060;height:1221" coordsize="3060,1221" o:spt="100"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99" o:spid="_x0000_s2489" style="position:absolute;left:5641;top:3569;width:120;height:1085" coordsize="120,1085" o:spt="100"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adj="0,,0" path="m52,965l52,,67,r,965l52,965xm105,995r-38,l67,965r53,l105,995xm67,995r-15,l52,965r15,l67,995xm60,1085l,965r52,l52,995r53,l60,1085xe" fillcolor="black" stroked="f">
              <v:stroke joinstyle="round"/>
              <v:formulas/>
              <v:path o:connecttype="segments"/>
            </v:shape>
            <v:shape id="任意多边形 100" o:spid="_x0000_s2488" style="position:absolute;left:7742;top:2188;width:3241;height:1484" coordsize="3241,1484" o:spt="100"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01" o:spid="_x0000_s2487" style="position:absolute;left:7285;top:3674;width:2192;height:958" coordsize="2192,958" o:spt="100"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adj="0,,0" path="m113,909r-6,-14l2186,r6,14l113,909xm134,957l,950,86,847r21,48l80,907r6,14l118,921r16,36xm86,921l80,907r27,-12l113,909,86,921xm118,921r-32,l113,909r5,12xe" fillcolor="black" stroked="f">
              <v:stroke joinstyle="round"/>
              <v:formulas/>
              <v:path o:connecttype="segments"/>
            </v:shape>
            <v:shape id="任意多边形 102" o:spid="_x0000_s2486" style="position:absolute;left:3170;top:6626;width:5144;height:1491" coordsize="5144,1525" o:spt="100"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adj="0,,0" path="m5144,1525l,1525,,,5144,r,8l15,8,7,15r8,l15,1510r-8,l15,1518r5129,l5144,1525xm15,15r-8,l15,8r,7xm5129,15l15,15r,-7l5129,8r,7xm5129,1518l5129,8r7,7l5144,15r,1495l5136,1510r-7,8xm5144,15r-8,l5129,8r15,l5144,15xm15,1518r-8,-8l15,1510r,8xm5129,1518r-5114,l15,1510r5114,l5129,1518xm5144,1518r-15,l5136,1510r8,l5144,1518xe" fillcolor="black" stroked="f">
              <v:stroke joinstyle="round"/>
              <v:formulas/>
              <v:path o:connecttype="segments"/>
            </v:shape>
            <v:shape id="任意多边形 103" o:spid="_x0000_s2485" style="position:absolute;left:5651;top:5838;width:120;height:772" coordsize="120,772" o:spt="100"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adj="0,,0" path="m68,651r-15,l56,,71,,68,651xm60,771l,651r53,l53,681r52,l60,771xm68,681r-15,l53,651r15,l68,681xm105,681r-37,l68,651r52,l105,681xe" fillcolor="black" stroked="f">
              <v:stroke joinstyle="round"/>
              <v:formulas/>
              <v:path o:connecttype="segments"/>
            </v:shape>
            <v:shape id="任意多边形 105" o:spid="_x0000_s2484" style="position:absolute;left:7299;top:5168;width:706;height:120" coordsize="706,120" o:spt="10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adj="0,,0" path="m690,67r-75,l615,52r-30,l585,,705,60r-15,7xm585,67l,66,,51r585,1l585,67xm615,67r-30,l585,52r30,l615,67xm585,120r,-53l690,67,585,120xe" fillcolor="black" stroked="f">
              <v:stroke joinstyle="round"/>
              <v:formulas/>
              <v:path o:connecttype="segments"/>
            </v:shape>
            <v:shape id="任意多边形 106" o:spid="_x0000_s2483" style="position:absolute;left:8003;top:4627;width:2426;height:1210" coordsize="2426,1210" o:spt="10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adj="0,,0" path="m2426,1210l,1210,,,2426,r,8l15,8,8,15r7,l15,1195r-7,l15,1203r2411,l2426,1210xm15,15r-7,l15,8r,7xm2411,15l15,15r,-7l2411,8r,7xm2411,1203l2411,8r8,7l2426,15r,1180l2419,1195r-8,8xm2426,15r-7,l2411,8r15,l2426,15xm15,1203r-7,-8l15,1195r,8xm2411,1203r-2396,l15,1195r2396,l2411,1203xm2426,1203r-15,l2419,1195r7,l2426,1203xe" fillcolor="black" stroked="f">
              <v:stroke joinstyle="round"/>
              <v:formulas/>
              <v:path o:connecttype="segments"/>
            </v:shape>
            <v:shape id="任意多边形 108" o:spid="_x0000_s2482" style="position:absolute;left:1340;top:2096;width:2384;height:1725" coordsize="2384,1725" o:spt="100"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09" o:spid="_x0000_s2481" style="position:absolute;left:3670;top:2945;width:735;height:120" coordsize="735,120" o:spt="10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adj="0,,0" path="m120,120l,60,120,r,52l90,52r,15l120,67r,53xm120,67r,-15l735,51r,15l120,67xm90,67r,-15l120,52r,15l90,67xm120,67r-30,l120,67r,xe" fillcolor="black" stroked="f">
              <v:stroke joinstyle="round"/>
              <v:formulas/>
              <v:path o:connecttype="segments"/>
            </v:shape>
            <v:shape id="任意多边形 110" o:spid="_x0000_s2480" style="position:absolute;left:7089;top:2899;width:661;height:120" coordsize="661,120" o:spt="10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adj="0,,0" path="m645,67r-75,l570,52r-30,l540,,660,60r-15,7xm540,67l,66,,51r540,1l540,67xm570,67r-30,l540,52r30,l570,67xm540,120r,-53l645,67,540,120xe" fillcolor="black" stroked="f">
              <v:stroke joinstyle="round"/>
              <v:formulas/>
              <v:path o:connecttype="segments"/>
            </v:shape>
            <v:shape id="任意多边形 111" o:spid="_x0000_s2479" style="position:absolute;left:4159;top:9023;width:3193;height:930" coordsize="3193,930" o:spt="10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adj="0,,0" path="m3193,930l,930,,,3193,r,8l15,8,8,15r7,l15,915r-7,l15,923r3178,l3193,930xm15,15r-7,l15,8r,7xm3178,15l15,15r,-7l3178,8r,7xm3178,923r,-915l3186,15r7,l3193,915r-7,l3178,923xm3193,15r-7,l3178,8r15,l3193,15xm15,923l8,915r7,l15,923xm3178,923l15,923r,-8l3178,915r,8xm3193,923r-15,l3186,915r7,l3193,923xe" fillcolor="black" stroked="f">
              <v:stroke joinstyle="round"/>
              <v:formulas/>
              <v:path o:connecttype="segments"/>
            </v:shape>
            <v:shape id="任意多边形 112" o:spid="_x0000_s2478" style="position:absolute;left:5665;top:8143;width:120;height:915" coordsize="120,915" o:spt="100"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adj="0,,0" path="m52,795l52,,67,r,795l52,795xm105,825r-38,l67,795r53,l105,825xm67,825r-15,l52,795r15,l67,825xm60,915l,795r52,l52,825r53,l60,915xe" fillcolor="black" stroked="f">
              <v:stroke joinstyle="round"/>
              <v:formulas/>
              <v:path o:connecttype="segments"/>
            </v:shape>
            <v:shape id="文本框 113" o:spid="_x0000_s2477" type="#_x0000_t202" style="position:absolute;left:5356;top:839;width:649;height:209"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15" o:spid="_x0000_s2476" type="#_x0000_t202" style="position:absolute;left:1500;top:2234;width:2085;height:1457"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filled="f" stroked="f">
              <v:textbox inset="0,0,0,0">
                <w:txbxContent>
                  <w:p w:rsidR="001D1118" w:rsidRDefault="005C714D">
                    <w:pPr>
                      <w:spacing w:line="239" w:lineRule="exact"/>
                      <w:jc w:val="left"/>
                      <w:rPr>
                        <w:rFonts w:ascii="宋体"/>
                      </w:rPr>
                    </w:pPr>
                    <w:r>
                      <w:rPr>
                        <w:rFonts w:ascii="宋体" w:hint="eastAsia"/>
                      </w:rPr>
                      <w:t>不</w:t>
                    </w: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16" o:spid="_x0000_s2475" type="#_x0000_t202" style="position:absolute;left:4591;top:2618;width:2385;height:8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288"/>
                      </w:tabs>
                      <w:spacing w:line="239" w:lineRule="exact"/>
                      <w:ind w:left="868"/>
                      <w:jc w:val="left"/>
                      <w:rPr>
                        <w:rFonts w:ascii="宋体"/>
                      </w:rPr>
                    </w:pPr>
                    <w:r>
                      <w:rPr>
                        <w:rFonts w:ascii="宋体" w:hint="eastAsia"/>
                        <w:smallCaps/>
                        <w:w w:val="99"/>
                      </w:rPr>
                      <w:t>受</w:t>
                    </w:r>
                    <w:r>
                      <w:rPr>
                        <w:rFonts w:ascii="宋体" w:hint="eastAsia"/>
                      </w:rPr>
                      <w:tab/>
                    </w:r>
                    <w:r>
                      <w:rPr>
                        <w:rFonts w:ascii="宋体" w:hint="eastAsia"/>
                        <w:w w:val="99"/>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17" o:spid="_x0000_s2474" type="#_x0000_t202" style="position:absolute;left:7900;top:2327;width:2941;height:1145"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18" o:spid="_x0000_s2473" type="#_x0000_t202" style="position:absolute;left:4384;top:4631;width:2749;height:1144"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39" w:lineRule="exact"/>
                      <w:ind w:right="29"/>
                      <w:jc w:val="center"/>
                      <w:rPr>
                        <w:rFonts w:ascii="宋体"/>
                        <w:sz w:val="18"/>
                        <w:szCs w:val="18"/>
                      </w:rPr>
                    </w:pPr>
                    <w:r>
                      <w:rPr>
                        <w:rFonts w:ascii="宋体" w:hint="eastAsia"/>
                        <w:sz w:val="18"/>
                        <w:szCs w:val="18"/>
                      </w:rPr>
                      <w:t>审</w:t>
                    </w:r>
                    <w:r>
                      <w:rPr>
                        <w:rFonts w:ascii="宋体" w:hint="eastAsia"/>
                        <w:sz w:val="18"/>
                        <w:szCs w:val="18"/>
                      </w:rPr>
                      <w:tab/>
                    </w:r>
                    <w:r>
                      <w:rPr>
                        <w:rFonts w:ascii="宋体" w:hint="eastAsia"/>
                        <w:sz w:val="18"/>
                        <w:szCs w:val="18"/>
                      </w:rPr>
                      <w:t>查</w:t>
                    </w:r>
                  </w:p>
                  <w:p w:rsidR="001D1118" w:rsidRDefault="005C714D">
                    <w:pPr>
                      <w:spacing w:before="2" w:line="310" w:lineRule="atLeast"/>
                      <w:ind w:right="18"/>
                      <w:jc w:val="center"/>
                      <w:rPr>
                        <w:rFonts w:ascii="宋体"/>
                        <w:sz w:val="18"/>
                        <w:szCs w:val="18"/>
                      </w:rPr>
                    </w:pPr>
                    <w:r>
                      <w:rPr>
                        <w:rFonts w:ascii="宋体" w:hint="eastAsia"/>
                        <w:sz w:val="18"/>
                        <w:szCs w:val="18"/>
                      </w:rPr>
                      <w:t>由村委会初审，再由办社会事务办</w:t>
                    </w:r>
                    <w:r>
                      <w:rPr>
                        <w:rFonts w:ascii="宋体" w:hint="eastAsia"/>
                        <w:sz w:val="18"/>
                        <w:szCs w:val="18"/>
                      </w:rPr>
                      <w:t>依法对申请人提交的申请材料进行审查，提出审查意见</w:t>
                    </w:r>
                  </w:p>
                </w:txbxContent>
              </v:textbox>
            </v:shape>
            <v:shape id="文本框 119" o:spid="_x0000_s2472" type="#_x0000_t202" style="position:absolute;left:8164;top:4766;width:2118;height:833"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39" w:lineRule="exact"/>
                      <w:ind w:right="13"/>
                      <w:jc w:val="center"/>
                      <w:rPr>
                        <w:rFonts w:ascii="宋体"/>
                      </w:rPr>
                    </w:pPr>
                    <w:r>
                      <w:rPr>
                        <w:rFonts w:ascii="宋体" w:hint="eastAsia"/>
                      </w:rPr>
                      <w:t>听</w:t>
                    </w:r>
                    <w:r>
                      <w:rPr>
                        <w:rFonts w:ascii="宋体" w:hint="eastAsia"/>
                      </w:rPr>
                      <w:tab/>
                    </w:r>
                    <w:r>
                      <w:rPr>
                        <w:rFonts w:ascii="宋体" w:hint="eastAsia"/>
                      </w:rPr>
                      <w:t>证</w:t>
                    </w:r>
                  </w:p>
                  <w:p w:rsidR="001D1118" w:rsidRDefault="005C714D">
                    <w:pPr>
                      <w:spacing w:before="2" w:line="310" w:lineRule="atLeast"/>
                      <w:ind w:right="18"/>
                      <w:jc w:val="center"/>
                      <w:rPr>
                        <w:rFonts w:ascii="宋体"/>
                      </w:rPr>
                    </w:pPr>
                    <w:r>
                      <w:rPr>
                        <w:rFonts w:ascii="宋体" w:hint="eastAsia"/>
                      </w:rPr>
                      <w:t>符合听证情形的，依法举行听证</w:t>
                    </w:r>
                  </w:p>
                </w:txbxContent>
              </v:textbox>
            </v:shape>
            <v:shape id="文本框 120" o:spid="_x0000_s2471" type="#_x0000_t202" style="position:absolute;left:3328;top:6765;width:4849;height:1111"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39" w:lineRule="exact"/>
                      <w:ind w:right="18"/>
                      <w:jc w:val="center"/>
                      <w:rPr>
                        <w:rFonts w:ascii="宋体"/>
                      </w:rPr>
                    </w:pPr>
                    <w:r>
                      <w:rPr>
                        <w:rFonts w:ascii="宋体" w:hint="eastAsia"/>
                      </w:rPr>
                      <w:t>决</w:t>
                    </w:r>
                    <w:r>
                      <w:rPr>
                        <w:rFonts w:ascii="宋体" w:hint="eastAsia"/>
                      </w:rPr>
                      <w:tab/>
                    </w:r>
                    <w:r>
                      <w:rPr>
                        <w:rFonts w:ascii="宋体" w:hint="eastAsia"/>
                      </w:rPr>
                      <w:t>定</w:t>
                    </w:r>
                  </w:p>
                  <w:p w:rsidR="001D1118" w:rsidRDefault="005C714D">
                    <w:pPr>
                      <w:spacing w:before="2" w:line="310" w:lineRule="atLeast"/>
                      <w:ind w:right="18"/>
                      <w:jc w:val="center"/>
                      <w:rPr>
                        <w:rFonts w:ascii="宋体"/>
                      </w:rPr>
                    </w:pPr>
                    <w:r>
                      <w:rPr>
                        <w:rFonts w:ascii="宋体" w:hint="eastAsia"/>
                      </w:rPr>
                      <w:t>对不符合条件的退回初审，对符合条件的上报县民政局审批</w:t>
                    </w:r>
                  </w:p>
                </w:txbxContent>
              </v:textbox>
            </v:shape>
            <v:shape id="文本框 121" o:spid="_x0000_s2470" type="#_x0000_t202" style="position:absolute;left:4423;top:9060;width:2749;height:809"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525"/>
                      </w:tabs>
                      <w:spacing w:line="239" w:lineRule="exact"/>
                      <w:ind w:right="121"/>
                      <w:jc w:val="center"/>
                      <w:rPr>
                        <w:rFonts w:ascii="宋体"/>
                      </w:rPr>
                    </w:pPr>
                    <w:r>
                      <w:rPr>
                        <w:rFonts w:ascii="宋体" w:hint="eastAsia"/>
                      </w:rPr>
                      <w:t>送</w:t>
                    </w:r>
                    <w:r>
                      <w:rPr>
                        <w:rFonts w:ascii="宋体" w:hint="eastAsia"/>
                      </w:rPr>
                      <w:tab/>
                    </w:r>
                    <w:r>
                      <w:rPr>
                        <w:rFonts w:ascii="宋体" w:hint="eastAsia"/>
                      </w:rPr>
                      <w:t>达</w:t>
                    </w:r>
                  </w:p>
                  <w:p w:rsidR="001D1118" w:rsidRDefault="005C714D">
                    <w:pPr>
                      <w:spacing w:before="43" w:line="239" w:lineRule="exact"/>
                      <w:ind w:right="18"/>
                      <w:jc w:val="center"/>
                      <w:rPr>
                        <w:rFonts w:ascii="宋体"/>
                      </w:rPr>
                    </w:pPr>
                    <w:r>
                      <w:rPr>
                        <w:rFonts w:ascii="宋体" w:hint="eastAsia"/>
                      </w:rPr>
                      <w:t>对符合条件的准发放低保金并进行公示</w:t>
                    </w:r>
                  </w:p>
                </w:txbxContent>
              </v:textbox>
            </v:shape>
            <w10:wrap type="topAndBottom" anchorx="page"/>
          </v:group>
        </w:pict>
      </w:r>
    </w:p>
    <w:p w:rsidR="001D1118" w:rsidRDefault="001D1118">
      <w:pPr>
        <w:pStyle w:val="a4"/>
        <w:spacing w:before="31"/>
        <w:ind w:left="346"/>
        <w:rPr>
          <w:rFonts w:ascii="Calibri" w:eastAsia="Calibri"/>
        </w:rPr>
      </w:pPr>
    </w:p>
    <w:p w:rsidR="001D1118" w:rsidRDefault="001D1118">
      <w:pPr>
        <w:pStyle w:val="a4"/>
        <w:ind w:left="-114"/>
        <w:rPr>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1D1118">
      <w:pPr>
        <w:pStyle w:val="a4"/>
        <w:rPr>
          <w:b/>
          <w:sz w:val="20"/>
        </w:rPr>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公共服务办公室</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spacing w:line="520" w:lineRule="exact"/>
        <w:ind w:firstLineChars="200" w:firstLine="602"/>
        <w:rPr>
          <w:rFonts w:ascii="宋体" w:cs="宋体"/>
          <w:b/>
          <w:bCs/>
          <w:kern w:val="0"/>
          <w:sz w:val="30"/>
          <w:szCs w:val="30"/>
        </w:rPr>
      </w:pPr>
      <w:r>
        <w:rPr>
          <w:rFonts w:ascii="宋体" w:hAnsi="宋体" w:cs="宋体" w:hint="eastAsia"/>
          <w:b/>
          <w:bCs/>
          <w:sz w:val="30"/>
          <w:szCs w:val="30"/>
        </w:rPr>
        <w:lastRenderedPageBreak/>
        <w:t>权力事项</w:t>
      </w:r>
      <w:r>
        <w:rPr>
          <w:rFonts w:ascii="宋体" w:hAnsi="宋体" w:cs="宋体" w:hint="eastAsia"/>
          <w:b/>
          <w:bCs/>
          <w:sz w:val="30"/>
          <w:szCs w:val="30"/>
        </w:rPr>
        <w:t>45</w:t>
      </w:r>
      <w:r>
        <w:rPr>
          <w:rFonts w:ascii="宋体" w:hAnsi="宋体" w:cs="宋体" w:hint="eastAsia"/>
          <w:b/>
          <w:bCs/>
          <w:sz w:val="30"/>
          <w:szCs w:val="30"/>
        </w:rPr>
        <w:t>：</w:t>
      </w:r>
      <w:r>
        <w:rPr>
          <w:rFonts w:ascii="宋体" w:hAnsi="宋体" w:cs="宋体" w:hint="eastAsia"/>
          <w:b/>
          <w:bCs/>
          <w:kern w:val="0"/>
          <w:sz w:val="30"/>
          <w:szCs w:val="30"/>
        </w:rPr>
        <w:t>特困人员供养审核</w:t>
      </w:r>
      <w:r>
        <w:rPr>
          <w:rFonts w:ascii="宋体" w:hAnsi="宋体" w:cs="宋体" w:hint="eastAsia"/>
          <w:b/>
          <w:bCs/>
          <w:kern w:val="0"/>
          <w:sz w:val="30"/>
          <w:szCs w:val="30"/>
        </w:rPr>
        <w:t>流程图</w:t>
      </w:r>
    </w:p>
    <w:p w:rsidR="001D1118" w:rsidRDefault="001D1118">
      <w:pPr>
        <w:spacing w:line="520" w:lineRule="exact"/>
        <w:rPr>
          <w:rFonts w:ascii="宋体" w:cs="宋体"/>
          <w:b/>
          <w:bCs/>
          <w:kern w:val="0"/>
          <w:sz w:val="36"/>
          <w:szCs w:val="36"/>
        </w:rPr>
      </w:pPr>
    </w:p>
    <w:p w:rsidR="001D1118" w:rsidRDefault="001D1118">
      <w:pPr>
        <w:spacing w:line="520" w:lineRule="exact"/>
        <w:jc w:val="center"/>
        <w:rPr>
          <w:rFonts w:ascii="黑体" w:eastAsia="黑体" w:hAnsi="黑体"/>
          <w:sz w:val="32"/>
          <w:szCs w:val="32"/>
        </w:rPr>
      </w:pPr>
      <w:r w:rsidRPr="001D1118">
        <w:pict>
          <v:line id="直线 254" o:spid="_x0000_s2468" style="position:absolute;left:0;text-align:left;z-index:-251753472" from="241.05pt,25.9pt" to="313.8pt,25.95pt"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stroke endarrow="block"/>
          </v:line>
        </w:pict>
      </w:r>
      <w:r w:rsidRPr="001D1118">
        <w:pict>
          <v:rect id="矩形 251" o:spid="_x0000_s2467" style="position:absolute;left:0;text-align:left;margin-left:164.8pt;margin-top:7.5pt;width:74.25pt;height:30.6pt;z-index:-25176576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textbox>
              <w:txbxContent>
                <w:p w:rsidR="001D1118" w:rsidRDefault="005C714D">
                  <w:pPr>
                    <w:jc w:val="center"/>
                  </w:pPr>
                  <w:r>
                    <w:rPr>
                      <w:rFonts w:hint="eastAsia"/>
                    </w:rPr>
                    <w:t>申请</w:t>
                  </w:r>
                </w:p>
              </w:txbxContent>
            </v:textbox>
          </v:rect>
        </w:pict>
      </w:r>
      <w:r w:rsidRPr="001D1118">
        <w:pict>
          <v:rect id="矩形 252" o:spid="_x0000_s2466" style="position:absolute;left:0;text-align:left;margin-left:311.9pt;margin-top:5.8pt;width:130.5pt;height:87.75pt;z-index:-25175552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textbox>
              <w:txbxContent>
                <w:p w:rsidR="001D1118" w:rsidRDefault="005C714D">
                  <w:r>
                    <w:rPr>
                      <w:rFonts w:hint="eastAsia"/>
                    </w:rPr>
                    <w:t>应当提交的申请材料：</w:t>
                  </w:r>
                </w:p>
                <w:p w:rsidR="001D1118" w:rsidRDefault="005C714D">
                  <w:r>
                    <w:t>1</w:t>
                  </w:r>
                  <w:r>
                    <w:rPr>
                      <w:rFonts w:hint="eastAsia"/>
                    </w:rPr>
                    <w:t>、申请、身份证、户口簿等其他资料</w:t>
                  </w:r>
                  <w:r>
                    <w:t>2</w:t>
                  </w:r>
                  <w:r>
                    <w:rPr>
                      <w:rFonts w:hint="eastAsia"/>
                    </w:rPr>
                    <w:t>、村民组评议会记录、村级评议会记录等</w:t>
                  </w:r>
                </w:p>
                <w:p w:rsidR="001D1118" w:rsidRDefault="001D1118"/>
                <w:p w:rsidR="001D1118" w:rsidRDefault="005C714D">
                  <w:r>
                    <w:t>2</w:t>
                  </w:r>
                </w:p>
              </w:txbxContent>
            </v:textbox>
          </v:rect>
        </w:pict>
      </w:r>
    </w:p>
    <w:p w:rsidR="001D1118" w:rsidRDefault="001D1118">
      <w:pPr>
        <w:spacing w:line="540" w:lineRule="exact"/>
        <w:jc w:val="center"/>
        <w:rPr>
          <w:rFonts w:ascii="仿宋_GB2312" w:eastAsia="仿宋_GB2312" w:hAnsi="仿宋_GB2312"/>
          <w:sz w:val="32"/>
          <w:szCs w:val="32"/>
        </w:rPr>
      </w:pPr>
      <w:r w:rsidRPr="001D1118">
        <w:pict>
          <v:line id="直线 253" o:spid="_x0000_s2465" style="position:absolute;left:0;text-align:left;z-index:-251759616" from="209.4pt,11.15pt" to="209.45pt,70.6pt"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255" o:spid="_x0000_s2464" type="#_x0000_t109" style="position:absolute;left:0;text-align:left;margin-left:144.9pt;margin-top:12.65pt;width:133.45pt;height:74.5pt;z-index:-251761664"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textbox>
              <w:txbxContent>
                <w:p w:rsidR="001D1118" w:rsidRDefault="005C714D">
                  <w:pPr>
                    <w:jc w:val="center"/>
                  </w:pPr>
                  <w:r>
                    <w:rPr>
                      <w:rFonts w:hint="eastAsia"/>
                    </w:rPr>
                    <w:t>审查</w:t>
                  </w:r>
                </w:p>
                <w:p w:rsidR="001D1118" w:rsidRDefault="005C714D">
                  <w:pPr>
                    <w:jc w:val="center"/>
                  </w:pPr>
                  <w:r>
                    <w:rPr>
                      <w:rFonts w:hint="eastAsia"/>
                    </w:rPr>
                    <w:t>依法对申请人提交的申请材料进行审查，提出初审意见</w:t>
                  </w:r>
                </w:p>
                <w:p w:rsidR="001D1118" w:rsidRDefault="001D1118">
                  <w:pPr>
                    <w:spacing w:line="240" w:lineRule="exact"/>
                    <w:jc w:val="center"/>
                  </w:pPr>
                </w:p>
              </w:txbxContent>
            </v:textbox>
          </v:shape>
        </w:pict>
      </w:r>
      <w:r w:rsidRPr="001D1118">
        <w:pict>
          <v:shape id="自选图形 256" o:spid="_x0000_s2463" type="#_x0000_t109" style="position:absolute;left:0;text-align:left;margin-left:-11.95pt;margin-top:14.05pt;width:118.45pt;height:85.5pt;z-index:-251764736"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textbox>
              <w:txbxContent>
                <w:p w:rsidR="001D1118" w:rsidRDefault="005C714D">
                  <w:r>
                    <w:rPr>
                      <w:rFonts w:hint="eastAsia"/>
                    </w:rPr>
                    <w:t>不属于确认范畴或不属于本机关职权范围的，不予受理，出具《不予受理通知书》并说明理由</w:t>
                  </w:r>
                </w:p>
              </w:txbxContent>
            </v:textbox>
          </v:shape>
        </w:pict>
      </w:r>
    </w:p>
    <w:p w:rsidR="001D1118" w:rsidRDefault="001D1118">
      <w:pPr>
        <w:spacing w:line="340" w:lineRule="exact"/>
        <w:jc w:val="center"/>
        <w:rPr>
          <w:rFonts w:ascii="宋体"/>
          <w:sz w:val="30"/>
          <w:szCs w:val="30"/>
        </w:rPr>
      </w:pPr>
      <w:r w:rsidRPr="001D1118">
        <w:pict>
          <v:shape id="自选图形 257" o:spid="_x0000_s2462" type="#_x0000_t109" style="position:absolute;left:0;text-align:left;margin-left:308.15pt;margin-top:1.65pt;width:161.3pt;height:73.45pt;z-index:-251763712"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textbox>
              <w:txbxContent>
                <w:p w:rsidR="001D1118" w:rsidRDefault="005C714D">
                  <w:r>
                    <w:rPr>
                      <w:rFonts w:hint="eastAsia"/>
                    </w:rPr>
                    <w:t>材料不齐全或者不符合法定形式的，一次性告知申请人补正材料。申请人按照要求提交全部补正申请材料的，予以受理。</w:t>
                  </w: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258" o:spid="_x0000_s2461" style="position:absolute;left:0;text-align:left;flip:x;z-index:-251752448"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stroke endarrow="block"/>
          </v:line>
        </w:pict>
      </w:r>
      <w:r w:rsidRPr="001D1118">
        <w:pict>
          <v:line id="直线 259" o:spid="_x0000_s2460" style="position:absolute;left:0;text-align:left;z-index:-251751424"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260" o:spid="_x0000_s2459" style="position:absolute;left:0;text-align:left;flip:x;z-index:-251757568"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stroke endarrow="block"/>
          </v:line>
        </w:pict>
      </w:r>
      <w:r w:rsidRPr="001D1118">
        <w:pict>
          <v:line id="直线 261" o:spid="_x0000_s2458" style="position:absolute;left:0;text-align:left;z-index:-251758592" from="205.7pt,2.35pt" to="205.75pt,56.6pt"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262" o:spid="_x0000_s2457" type="#_x0000_t109" style="position:absolute;left:0;text-align:left;margin-left:133.15pt;margin-top:9.95pt;width:152.25pt;height:57.55pt;z-index:-251762688"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textbox>
              <w:txbxContent>
                <w:p w:rsidR="001D1118" w:rsidRDefault="005C714D">
                  <w:r>
                    <w:rPr>
                      <w:rFonts w:hint="eastAsia"/>
                    </w:rPr>
                    <w:t>对未通过审查的应告知理由</w:t>
                  </w: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263" o:spid="_x0000_s2456" style="position:absolute;left:0;text-align:left;flip:x;z-index:-251756544" from="201.9pt,16.25pt" to="202.05pt,54.8pt"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264" o:spid="_x0000_s2455" type="#_x0000_t109" style="position:absolute;left:0;text-align:left;margin-left:131.25pt;margin-top:2.75pt;width:155.95pt;height:58.8pt;z-index:-25176064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textbox>
              <w:txbxContent>
                <w:p w:rsidR="001D1118" w:rsidRDefault="005C714D">
                  <w:pPr>
                    <w:jc w:val="left"/>
                  </w:pPr>
                  <w:r>
                    <w:rPr>
                      <w:rFonts w:hint="eastAsia"/>
                    </w:rPr>
                    <w:t>在规定期限内将初步审查意见和全部申请材料直接报送</w:t>
                  </w:r>
                  <w:r>
                    <w:rPr>
                      <w:rFonts w:hint="eastAsia"/>
                    </w:rPr>
                    <w:t>县</w:t>
                  </w:r>
                  <w:r>
                    <w:rPr>
                      <w:rFonts w:hint="eastAsia"/>
                    </w:rPr>
                    <w:t>民政</w:t>
                  </w:r>
                  <w:r>
                    <w:rPr>
                      <w:rFonts w:hint="eastAsia"/>
                    </w:rPr>
                    <w:t>局</w:t>
                  </w:r>
                  <w:r>
                    <w:rPr>
                      <w:rFonts w:hint="eastAsia"/>
                    </w:rPr>
                    <w:t xml:space="preserve">审批　</w:t>
                  </w:r>
                </w:p>
                <w:p w:rsidR="001D1118" w:rsidRDefault="001D1118"/>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265" o:spid="_x0000_s2454" style="position:absolute;left:0;text-align:left;z-index:-251750400" from="202.4pt,12.05pt" to="202.45pt,57.8pt"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520" w:lineRule="exact"/>
        <w:jc w:val="center"/>
        <w:rPr>
          <w:rFonts w:ascii="宋体"/>
          <w:sz w:val="30"/>
          <w:szCs w:val="30"/>
        </w:rPr>
      </w:pPr>
      <w:r w:rsidRPr="001D1118">
        <w:pict>
          <v:rect id="矩形 266" o:spid="_x0000_s2453" style="position:absolute;left:0;text-align:left;margin-left:132.7pt;margin-top:5.55pt;width:147.7pt;height:52.15pt;z-index:-251754496"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textbox>
              <w:txbxContent>
                <w:p w:rsidR="001D1118" w:rsidRDefault="005C714D">
                  <w:r>
                    <w:rPr>
                      <w:rFonts w:hint="eastAsia"/>
                    </w:rPr>
                    <w:t>完善管理制度，加强监管</w:t>
                  </w:r>
                </w:p>
              </w:txbxContent>
            </v:textbox>
          </v:rect>
        </w:pict>
      </w:r>
    </w:p>
    <w:p w:rsidR="001D1118" w:rsidRDefault="001D1118">
      <w:pPr>
        <w:spacing w:line="520" w:lineRule="exact"/>
        <w:jc w:val="center"/>
        <w:rPr>
          <w:rFonts w:ascii="宋体"/>
          <w:sz w:val="30"/>
          <w:szCs w:val="30"/>
        </w:rPr>
      </w:pPr>
    </w:p>
    <w:p w:rsidR="001D1118" w:rsidRDefault="001D1118">
      <w:pPr>
        <w:jc w:val="left"/>
        <w:rPr>
          <w:rFonts w:ascii="宋体" w:hAnsi="宋体" w:cs="宋体"/>
          <w:sz w:val="30"/>
          <w:szCs w:val="30"/>
        </w:rPr>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公共服务办公室</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ind w:firstLineChars="200" w:firstLine="602"/>
        <w:jc w:val="left"/>
        <w:rPr>
          <w:rFonts w:ascii="宋体" w:cs="仿宋_GB2312"/>
          <w:b/>
          <w:bCs/>
          <w:sz w:val="36"/>
          <w:szCs w:val="36"/>
        </w:rPr>
      </w:pPr>
      <w:r>
        <w:rPr>
          <w:rFonts w:ascii="宋体" w:hAnsi="宋体" w:cs="宋体" w:hint="eastAsia"/>
          <w:b/>
          <w:bCs/>
          <w:sz w:val="30"/>
          <w:szCs w:val="30"/>
        </w:rPr>
        <w:lastRenderedPageBreak/>
        <w:t>权力事项</w:t>
      </w:r>
      <w:r>
        <w:rPr>
          <w:rFonts w:ascii="宋体" w:hAnsi="宋体" w:cs="宋体" w:hint="eastAsia"/>
          <w:b/>
          <w:bCs/>
          <w:sz w:val="30"/>
          <w:szCs w:val="30"/>
        </w:rPr>
        <w:t>46</w:t>
      </w:r>
      <w:r>
        <w:rPr>
          <w:rFonts w:ascii="宋体" w:hAnsi="宋体" w:cs="宋体" w:hint="eastAsia"/>
          <w:b/>
          <w:bCs/>
          <w:sz w:val="30"/>
          <w:szCs w:val="30"/>
        </w:rPr>
        <w:t>：</w:t>
      </w:r>
      <w:r>
        <w:rPr>
          <w:rFonts w:ascii="宋体" w:hAnsi="宋体" w:cs="宋体" w:hint="eastAsia"/>
          <w:b/>
          <w:bCs/>
          <w:sz w:val="30"/>
          <w:szCs w:val="30"/>
        </w:rPr>
        <w:t>医疗救助初审</w:t>
      </w:r>
      <w:r>
        <w:rPr>
          <w:rFonts w:ascii="宋体" w:hAnsi="宋体" w:cs="宋体" w:hint="eastAsia"/>
          <w:b/>
          <w:bCs/>
          <w:sz w:val="30"/>
          <w:szCs w:val="30"/>
        </w:rPr>
        <w:t>流程图</w:t>
      </w:r>
    </w:p>
    <w:p w:rsidR="001D1118" w:rsidRDefault="001D1118">
      <w:pPr>
        <w:rPr>
          <w:rFonts w:ascii="宋体"/>
          <w:sz w:val="30"/>
          <w:szCs w:val="30"/>
        </w:rPr>
      </w:pPr>
      <w:r w:rsidRPr="001D1118">
        <w:pict>
          <v:group id="_x0000_s2428" style="position:absolute;left:0;text-align:left;margin-left:69.8pt;margin-top:5.3pt;width:482.15pt;height:520.95pt;z-index:-251673600;mso-position-horizontal-relative:page" coordorigin="1340,-466" coordsize="9643,10419203"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VMQeEPx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FTEHhD8SAAB0iAAADgAAAAAAAAABACAAAAApAQAAZHJz&#10;L2Uyb0RvYy54bWxQSwUGAAAAAAYABgBZAQAA2hUAAAAA&#10;">
            <v:shape id="任意多边形 95" o:spid="_x0000_s2452" style="position:absolute;left:4923;top:701;width:1500;height:627" coordsize="1500,627" o:spt="100"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96" o:spid="_x0000_s2451" style="position:absolute;left:4432;top:2518;width:2684;height:1043" coordsize="2684,1043" o:spt="100"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97" o:spid="_x0000_s2450" style="position:absolute;left:5655;top:1335;width:120;height:1189" coordsize="120,1189" o:spt="100"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adj="0,,0" path="m52,1069l52,,67,r,1069l52,1069xm105,1099r-38,l67,1069r53,l105,1099xm67,1099r-15,l52,1069r15,l67,1099xm60,1189l,1069r52,l52,1099r53,l60,1189xe" fillcolor="black" stroked="f">
              <v:stroke joinstyle="round"/>
              <v:formulas/>
              <v:path o:connecttype="segments"/>
            </v:shape>
            <v:shape id="任意多边形 98" o:spid="_x0000_s2449" style="position:absolute;left:4220;top:4609;width:3060;height:1221" coordsize="3060,1221" o:spt="100"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99" o:spid="_x0000_s2448" style="position:absolute;left:5641;top:3569;width:120;height:1085" coordsize="120,1085" o:spt="100"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adj="0,,0" path="m52,965l52,,67,r,965l52,965xm105,995r-38,l67,965r53,l105,995xm67,995r-15,l52,965r15,l67,995xm60,1085l,965r52,l52,995r53,l60,1085xe" fillcolor="black" stroked="f">
              <v:stroke joinstyle="round"/>
              <v:formulas/>
              <v:path o:connecttype="segments"/>
            </v:shape>
            <v:shape id="任意多边形 100" o:spid="_x0000_s2447" style="position:absolute;left:7742;top:2188;width:3241;height:1484" coordsize="3241,1484" o:spt="100"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01" o:spid="_x0000_s2446" style="position:absolute;left:7285;top:3674;width:2192;height:958" coordsize="2192,958" o:spt="100"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adj="0,,0" path="m113,909r-6,-14l2186,r6,14l113,909xm134,957l,950,86,847r21,48l80,907r6,14l118,921r16,36xm86,921l80,907r27,-12l113,909,86,921xm118,921r-32,l113,909r5,12xe" fillcolor="black" stroked="f">
              <v:stroke joinstyle="round"/>
              <v:formulas/>
              <v:path o:connecttype="segments"/>
            </v:shape>
            <v:shape id="任意多边形 102" o:spid="_x0000_s2445" style="position:absolute;left:3170;top:6626;width:5144;height:1525" coordsize="5144,1525" o:spt="100"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adj="0,,0" path="m5144,1525l,1525,,,5144,r,8l15,8,7,15r8,l15,1510r-8,l15,1518r5129,l5144,1525xm15,15r-8,l15,8r,7xm5129,15l15,15r,-7l5129,8r,7xm5129,1518l5129,8r7,7l5144,15r,1495l5136,1510r-7,8xm5144,15r-8,l5129,8r15,l5144,15xm15,1518r-8,-8l15,1510r,8xm5129,1518r-5114,l15,1510r5114,l5129,1518xm5144,1518r-15,l5136,1510r8,l5144,1518xe" fillcolor="black" stroked="f">
              <v:stroke joinstyle="round"/>
              <v:formulas/>
              <v:path o:connecttype="segments"/>
            </v:shape>
            <v:shape id="任意多边形 103" o:spid="_x0000_s2444" style="position:absolute;left:5651;top:5838;width:120;height:772" coordsize="120,772" o:spt="100"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adj="0,,0" path="m68,651r-15,l56,,71,,68,651xm60,771l,651r53,l53,681r52,l60,771xm68,681r-15,l53,651r15,l68,681xm105,681r-37,l68,651r52,l105,681xe" fillcolor="black" stroked="f">
              <v:stroke joinstyle="round"/>
              <v:formulas/>
              <v:path o:connecttype="segments"/>
            </v:shape>
            <v:shape id="任意多边形 104" o:spid="_x0000_s2443" style="position:absolute;left:7817;top:-466;width:3132;height:2426" coordsize="2625,1515" o:spt="100"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07" o:spid="_x0000_s2442" style="position:absolute;left:6431;top:980;width:1455;height:120" coordsize="1455,120" o:spt="10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adj="0,,0" path="m1440,67r-75,l1365,52r-30,l1335,r120,60l1440,67xm1335,67l,66,,51r1335,1l1335,67xm1365,67r-30,l1335,52r30,l1365,67xm1335,120r,-53l1440,67r-105,53xe" fillcolor="black" stroked="f">
              <v:stroke joinstyle="round"/>
              <v:formulas/>
              <v:path o:connecttype="segments"/>
            </v:shape>
            <v:shape id="任意多边形 108" o:spid="_x0000_s2441" style="position:absolute;left:1340;top:2096;width:2384;height:1725" coordsize="2384,1725" o:spt="100"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09" o:spid="_x0000_s2440" style="position:absolute;left:3670;top:2945;width:735;height:120" coordsize="735,120" o:spt="10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adj="0,,0" path="m120,120l,60,120,r,52l90,52r,15l120,67r,53xm120,67r,-15l735,51r,15l120,67xm90,67r,-15l120,52r,15l90,67xm120,67r-30,l120,67r,xe" fillcolor="black" stroked="f">
              <v:stroke joinstyle="round"/>
              <v:formulas/>
              <v:path o:connecttype="segments"/>
            </v:shape>
            <v:shape id="任意多边形 110" o:spid="_x0000_s2439" style="position:absolute;left:7089;top:2899;width:661;height:120" coordsize="661,120" o:spt="10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adj="0,,0" path="m645,67r-75,l570,52r-30,l540,,660,60r-15,7xm540,67l,66,,51r540,1l540,67xm570,67r-30,l540,52r30,l570,67xm540,120r,-53l645,67,540,120xe" fillcolor="black" stroked="f">
              <v:stroke joinstyle="round"/>
              <v:formulas/>
              <v:path o:connecttype="segments"/>
            </v:shape>
            <v:shape id="任意多边形 111" o:spid="_x0000_s2438" style="position:absolute;left:4159;top:9023;width:3193;height:930" coordsize="3193,930" o:spt="10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adj="0,,0" path="m3193,930l,930,,,3193,r,8l15,8,8,15r7,l15,915r-7,l15,923r3178,l3193,930xm15,15r-7,l15,8r,7xm3178,15l15,15r,-7l3178,8r,7xm3178,923r,-915l3186,15r7,l3193,915r-7,l3178,923xm3193,15r-7,l3178,8r15,l3193,15xm15,923l8,915r7,l15,923xm3178,923l15,923r,-8l3178,915r,8xm3193,923r-15,l3186,915r7,l3193,923xe" fillcolor="black" stroked="f">
              <v:stroke joinstyle="round"/>
              <v:formulas/>
              <v:path o:connecttype="segments"/>
            </v:shape>
            <v:shape id="任意多边形 112" o:spid="_x0000_s2437" style="position:absolute;left:5665;top:8143;width:120;height:915" coordsize="120,915" o:spt="100"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adj="0,,0" path="m52,795l52,,67,r,795l52,795xm105,825r-38,l67,795r53,l105,825xm67,825r-15,l52,795r15,l67,825xm60,915l,795r52,l52,825r53,l60,915xe" fillcolor="black" stroked="f">
              <v:stroke joinstyle="round"/>
              <v:formulas/>
              <v:path o:connecttype="segments"/>
            </v:shape>
            <v:shape id="文本框 113" o:spid="_x0000_s2436" type="#_x0000_t202" style="position:absolute;left:5356;top:839;width:649;height:209"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14" o:spid="_x0000_s2435" type="#_x0000_t202" style="position:absolute;left:7989;top:-406;width:2855;height:2316"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filled="f" stroked="f">
              <v:textbox inset="0,0,0,0">
                <w:txbxContent>
                  <w:p w:rsidR="001D1118" w:rsidRDefault="005C714D">
                    <w:pPr>
                      <w:spacing w:line="239" w:lineRule="exact"/>
                      <w:jc w:val="left"/>
                      <w:rPr>
                        <w:rFonts w:ascii="宋体"/>
                        <w:sz w:val="18"/>
                        <w:szCs w:val="18"/>
                      </w:rPr>
                    </w:pPr>
                    <w:r>
                      <w:rPr>
                        <w:rFonts w:ascii="宋体" w:hint="eastAsia"/>
                        <w:sz w:val="18"/>
                        <w:szCs w:val="18"/>
                      </w:rPr>
                      <w:t>应当提交的申请材料：</w:t>
                    </w:r>
                  </w:p>
                  <w:p w:rsidR="001D1118" w:rsidRDefault="005C714D">
                    <w:pPr>
                      <w:spacing w:before="43"/>
                      <w:jc w:val="left"/>
                      <w:rPr>
                        <w:rFonts w:ascii="宋体"/>
                        <w:sz w:val="18"/>
                        <w:szCs w:val="18"/>
                      </w:rPr>
                    </w:pPr>
                    <w:r>
                      <w:rPr>
                        <w:rFonts w:eastAsia="Calibri"/>
                        <w:spacing w:val="-1"/>
                        <w:w w:val="95"/>
                        <w:sz w:val="18"/>
                        <w:szCs w:val="18"/>
                      </w:rPr>
                      <w:t>1</w:t>
                    </w:r>
                    <w:r>
                      <w:rPr>
                        <w:rFonts w:ascii="宋体" w:hint="eastAsia"/>
                        <w:w w:val="95"/>
                        <w:sz w:val="18"/>
                        <w:szCs w:val="18"/>
                      </w:rPr>
                      <w:t>、</w:t>
                    </w:r>
                    <w:r>
                      <w:rPr>
                        <w:rFonts w:ascii="宋体" w:hint="eastAsia"/>
                        <w:w w:val="95"/>
                        <w:sz w:val="18"/>
                        <w:szCs w:val="18"/>
                      </w:rPr>
                      <w:t>医疗救助审批表原件</w:t>
                    </w:r>
                    <w:r>
                      <w:rPr>
                        <w:rFonts w:ascii="宋体" w:hint="eastAsia"/>
                        <w:w w:val="95"/>
                        <w:sz w:val="18"/>
                        <w:szCs w:val="18"/>
                      </w:rPr>
                      <w:t>及家庭调查认定变原件</w:t>
                    </w:r>
                    <w:r>
                      <w:rPr>
                        <w:rFonts w:ascii="宋体" w:hint="eastAsia"/>
                        <w:w w:val="95"/>
                        <w:sz w:val="18"/>
                        <w:szCs w:val="18"/>
                      </w:rPr>
                      <w:t>1</w:t>
                    </w:r>
                    <w:r>
                      <w:rPr>
                        <w:rFonts w:ascii="宋体" w:hint="eastAsia"/>
                        <w:w w:val="95"/>
                        <w:sz w:val="18"/>
                        <w:szCs w:val="18"/>
                      </w:rPr>
                      <w:t>份</w:t>
                    </w:r>
                  </w:p>
                  <w:p w:rsidR="001D1118" w:rsidRDefault="005C714D">
                    <w:pPr>
                      <w:spacing w:before="43"/>
                      <w:jc w:val="left"/>
                      <w:rPr>
                        <w:rFonts w:ascii="宋体"/>
                        <w:w w:val="95"/>
                        <w:sz w:val="18"/>
                        <w:szCs w:val="18"/>
                      </w:rPr>
                    </w:pPr>
                    <w:r>
                      <w:rPr>
                        <w:rFonts w:eastAsia="Calibri"/>
                        <w:spacing w:val="-1"/>
                        <w:w w:val="95"/>
                        <w:sz w:val="18"/>
                        <w:szCs w:val="18"/>
                      </w:rPr>
                      <w:t>2</w:t>
                    </w:r>
                    <w:r>
                      <w:rPr>
                        <w:rFonts w:ascii="宋体" w:hint="eastAsia"/>
                        <w:w w:val="95"/>
                        <w:sz w:val="18"/>
                        <w:szCs w:val="18"/>
                      </w:rPr>
                      <w:t>、</w:t>
                    </w:r>
                    <w:r>
                      <w:rPr>
                        <w:rFonts w:ascii="宋体" w:hint="eastAsia"/>
                        <w:w w:val="95"/>
                        <w:sz w:val="18"/>
                        <w:szCs w:val="18"/>
                      </w:rPr>
                      <w:t>住院报销补偿单原件</w:t>
                    </w:r>
                  </w:p>
                  <w:p w:rsidR="001D1118" w:rsidRDefault="005C714D">
                    <w:pPr>
                      <w:spacing w:before="43"/>
                      <w:jc w:val="left"/>
                      <w:rPr>
                        <w:rFonts w:ascii="宋体"/>
                        <w:w w:val="95"/>
                        <w:sz w:val="18"/>
                        <w:szCs w:val="18"/>
                      </w:rPr>
                    </w:pPr>
                    <w:r>
                      <w:rPr>
                        <w:rFonts w:ascii="宋体" w:hint="eastAsia"/>
                        <w:w w:val="95"/>
                        <w:sz w:val="18"/>
                        <w:szCs w:val="18"/>
                      </w:rPr>
                      <w:t>3</w:t>
                    </w:r>
                    <w:r>
                      <w:rPr>
                        <w:rFonts w:ascii="宋体" w:hint="eastAsia"/>
                        <w:w w:val="95"/>
                        <w:sz w:val="18"/>
                        <w:szCs w:val="18"/>
                      </w:rPr>
                      <w:t>、出院证明、疾病诊断书</w:t>
                    </w:r>
                  </w:p>
                  <w:p w:rsidR="001D1118" w:rsidRDefault="005C714D">
                    <w:pPr>
                      <w:spacing w:before="43"/>
                      <w:jc w:val="left"/>
                      <w:rPr>
                        <w:rFonts w:ascii="宋体"/>
                        <w:w w:val="95"/>
                        <w:sz w:val="18"/>
                        <w:szCs w:val="18"/>
                      </w:rPr>
                    </w:pPr>
                    <w:r>
                      <w:rPr>
                        <w:rFonts w:ascii="宋体" w:hint="eastAsia"/>
                        <w:w w:val="95"/>
                        <w:sz w:val="18"/>
                        <w:szCs w:val="18"/>
                      </w:rPr>
                      <w:t>4</w:t>
                    </w:r>
                    <w:r>
                      <w:rPr>
                        <w:rFonts w:ascii="宋体" w:hint="eastAsia"/>
                        <w:w w:val="95"/>
                        <w:sz w:val="18"/>
                        <w:szCs w:val="18"/>
                      </w:rPr>
                      <w:t>、申请人的身份证、户口本、信用社账户</w:t>
                    </w:r>
                  </w:p>
                  <w:p w:rsidR="001D1118" w:rsidRDefault="001D1118">
                    <w:pPr>
                      <w:spacing w:before="48" w:line="252" w:lineRule="exact"/>
                      <w:jc w:val="left"/>
                      <w:rPr>
                        <w:sz w:val="18"/>
                        <w:szCs w:val="18"/>
                      </w:rPr>
                    </w:pPr>
                  </w:p>
                </w:txbxContent>
              </v:textbox>
            </v:shape>
            <v:shape id="文本框 115" o:spid="_x0000_s2434" type="#_x0000_t202" style="position:absolute;left:1500;top:2234;width:2085;height:1457"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jc w:val="left"/>
                      <w:rPr>
                        <w:rFonts w:ascii="宋体"/>
                      </w:rPr>
                    </w:pPr>
                    <w:r>
                      <w:rPr>
                        <w:rFonts w:ascii="宋体" w:hint="eastAsia"/>
                      </w:rPr>
                      <w:t>不</w:t>
                    </w: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16" o:spid="_x0000_s2433" type="#_x0000_t202" style="position:absolute;left:4591;top:2618;width:2385;height:8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filled="f" stroked="f">
              <v:textbox inset="0,0,0,0">
                <w:txbxContent>
                  <w:p w:rsidR="001D1118" w:rsidRDefault="005C714D">
                    <w:pPr>
                      <w:tabs>
                        <w:tab w:val="left" w:pos="1288"/>
                      </w:tabs>
                      <w:spacing w:line="239" w:lineRule="exact"/>
                      <w:ind w:left="868"/>
                      <w:jc w:val="left"/>
                      <w:rPr>
                        <w:rFonts w:ascii="宋体"/>
                      </w:rPr>
                    </w:pPr>
                    <w:r>
                      <w:rPr>
                        <w:rFonts w:ascii="宋体" w:hint="eastAsia"/>
                        <w:smallCaps/>
                        <w:w w:val="99"/>
                      </w:rPr>
                      <w:t>受</w:t>
                    </w:r>
                    <w:r>
                      <w:rPr>
                        <w:rFonts w:ascii="宋体" w:hint="eastAsia"/>
                      </w:rPr>
                      <w:tab/>
                    </w:r>
                    <w:r>
                      <w:rPr>
                        <w:rFonts w:ascii="宋体" w:hint="eastAsia"/>
                        <w:w w:val="99"/>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17" o:spid="_x0000_s2432" type="#_x0000_t202" style="position:absolute;left:7900;top:2327;width:2941;height:1145"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18" o:spid="_x0000_s2431" type="#_x0000_t202" style="position:absolute;left:4384;top:4747;width:2749;height:833"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文本框 120" o:spid="_x0000_s2430" type="#_x0000_t202" style="position:absolute;left:3328;top:6765;width:4849;height:1145"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39" w:lineRule="exact"/>
                      <w:ind w:right="18"/>
                      <w:jc w:val="center"/>
                      <w:rPr>
                        <w:rFonts w:ascii="宋体"/>
                      </w:rPr>
                    </w:pPr>
                    <w:r>
                      <w:rPr>
                        <w:rFonts w:ascii="宋体" w:hint="eastAsia"/>
                      </w:rPr>
                      <w:t>决</w:t>
                    </w:r>
                    <w:r>
                      <w:rPr>
                        <w:rFonts w:ascii="宋体" w:hint="eastAsia"/>
                      </w:rPr>
                      <w:tab/>
                    </w:r>
                    <w:r>
                      <w:rPr>
                        <w:rFonts w:ascii="宋体" w:hint="eastAsia"/>
                      </w:rPr>
                      <w:t>定</w:t>
                    </w:r>
                  </w:p>
                  <w:p w:rsidR="001D1118" w:rsidRDefault="005C714D">
                    <w:pPr>
                      <w:spacing w:before="2" w:line="310" w:lineRule="atLeast"/>
                      <w:ind w:right="18"/>
                      <w:jc w:val="center"/>
                      <w:rPr>
                        <w:rFonts w:ascii="宋体"/>
                      </w:rPr>
                    </w:pPr>
                    <w:r>
                      <w:rPr>
                        <w:rFonts w:ascii="宋体" w:hint="eastAsia"/>
                        <w:w w:val="95"/>
                      </w:rPr>
                      <w:t>对符合条件的上报县医疗保障局审批</w:t>
                    </w:r>
                  </w:p>
                </w:txbxContent>
              </v:textbox>
            </v:shape>
            <v:shape id="文本框 121" o:spid="_x0000_s2429" type="#_x0000_t202" style="position:absolute;left:4423;top:9163;width:2749;height:521"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525"/>
                      </w:tabs>
                      <w:spacing w:line="239" w:lineRule="exact"/>
                      <w:ind w:right="121"/>
                      <w:jc w:val="center"/>
                      <w:rPr>
                        <w:rFonts w:ascii="宋体"/>
                      </w:rPr>
                    </w:pPr>
                    <w:r>
                      <w:rPr>
                        <w:rFonts w:ascii="宋体" w:hint="eastAsia"/>
                      </w:rPr>
                      <w:t>送</w:t>
                    </w:r>
                    <w:r>
                      <w:rPr>
                        <w:rFonts w:ascii="宋体" w:hint="eastAsia"/>
                      </w:rPr>
                      <w:tab/>
                    </w:r>
                    <w:r>
                      <w:rPr>
                        <w:rFonts w:ascii="宋体" w:hint="eastAsia"/>
                      </w:rPr>
                      <w:t>达</w:t>
                    </w:r>
                  </w:p>
                  <w:p w:rsidR="001D1118" w:rsidRDefault="005C714D">
                    <w:pPr>
                      <w:spacing w:before="43" w:line="239" w:lineRule="exact"/>
                      <w:ind w:right="18"/>
                      <w:jc w:val="center"/>
                      <w:rPr>
                        <w:rFonts w:ascii="宋体"/>
                      </w:rPr>
                    </w:pPr>
                    <w:r>
                      <w:rPr>
                        <w:rFonts w:ascii="宋体" w:hint="eastAsia"/>
                      </w:rPr>
                      <w:t>符合条件的发放医疗救助金</w:t>
                    </w:r>
                  </w:p>
                </w:txbxContent>
              </v:textbox>
            </v:shape>
            <w10:wrap type="topAndBottom" anchorx="page"/>
          </v:group>
        </w:pict>
      </w: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医疗保障中心</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ind w:firstLineChars="200" w:firstLine="602"/>
        <w:jc w:val="left"/>
        <w:rPr>
          <w:rFonts w:ascii="宋体" w:cs="仿宋_GB2312"/>
          <w:b/>
          <w:bCs/>
          <w:sz w:val="36"/>
          <w:szCs w:val="36"/>
        </w:rPr>
      </w:pPr>
      <w:r>
        <w:rPr>
          <w:rFonts w:ascii="宋体" w:hAnsi="宋体" w:cs="宋体" w:hint="eastAsia"/>
          <w:b/>
          <w:bCs/>
          <w:sz w:val="30"/>
          <w:szCs w:val="30"/>
        </w:rPr>
        <w:lastRenderedPageBreak/>
        <w:t>权力事项</w:t>
      </w:r>
      <w:r>
        <w:rPr>
          <w:rFonts w:ascii="宋体" w:hAnsi="宋体" w:cs="宋体" w:hint="eastAsia"/>
          <w:b/>
          <w:bCs/>
          <w:sz w:val="30"/>
          <w:szCs w:val="30"/>
        </w:rPr>
        <w:t>47</w:t>
      </w:r>
      <w:r>
        <w:rPr>
          <w:rFonts w:ascii="宋体" w:hAnsi="宋体" w:cs="宋体" w:hint="eastAsia"/>
          <w:b/>
          <w:bCs/>
          <w:sz w:val="30"/>
          <w:szCs w:val="30"/>
        </w:rPr>
        <w:t>：</w:t>
      </w:r>
      <w:r>
        <w:rPr>
          <w:rFonts w:ascii="宋体" w:hAnsi="宋体" w:cs="宋体" w:hint="eastAsia"/>
          <w:b/>
          <w:bCs/>
          <w:sz w:val="30"/>
          <w:szCs w:val="30"/>
        </w:rPr>
        <w:t>临时</w:t>
      </w:r>
      <w:r>
        <w:rPr>
          <w:rFonts w:ascii="宋体" w:hAnsi="宋体" w:cs="宋体" w:hint="eastAsia"/>
          <w:b/>
          <w:bCs/>
          <w:sz w:val="30"/>
          <w:szCs w:val="30"/>
        </w:rPr>
        <w:t>救助初审</w:t>
      </w:r>
      <w:r>
        <w:rPr>
          <w:rFonts w:ascii="宋体" w:hAnsi="宋体" w:cs="宋体" w:hint="eastAsia"/>
          <w:b/>
          <w:bCs/>
          <w:sz w:val="30"/>
          <w:szCs w:val="30"/>
        </w:rPr>
        <w:t>流程图</w:t>
      </w:r>
    </w:p>
    <w:p w:rsidR="001D1118" w:rsidRDefault="001D1118">
      <w:pPr>
        <w:rPr>
          <w:rFonts w:ascii="宋体"/>
          <w:sz w:val="30"/>
          <w:szCs w:val="30"/>
        </w:rPr>
      </w:pPr>
      <w:r w:rsidRPr="001D1118">
        <w:pict>
          <v:group id="_x0000_s2403" style="position:absolute;left:0;text-align:left;margin-left:69.8pt;margin-top:5.3pt;width:482.15pt;height:520.95pt;z-index:-251627520;mso-position-horizontal-relative:page" coordorigin="1340,-466" coordsize="9643,10419203"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">
            <v:shape id="任意多边形 95" o:spid="_x0000_s2427" style="position:absolute;left:4923;top:701;width:1500;height:627" coordsize="1500,627" o:spt="100"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96" o:spid="_x0000_s2426" style="position:absolute;left:4432;top:2518;width:2684;height:1043" coordsize="2684,1043" o:spt="100"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97" o:spid="_x0000_s2425" style="position:absolute;left:5655;top:1335;width:120;height:1189" coordsize="120,1189" o:spt="100"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adj="0,,0" path="m52,1069l52,,67,r,1069l52,1069xm105,1099r-38,l67,1069r53,l105,1099xm67,1099r-15,l52,1069r15,l67,1099xm60,1189l,1069r52,l52,1099r53,l60,1189xe" fillcolor="black" stroked="f">
              <v:stroke joinstyle="round"/>
              <v:formulas/>
              <v:path o:connecttype="segments"/>
            </v:shape>
            <v:shape id="任意多边形 98" o:spid="_x0000_s2424" style="position:absolute;left:4220;top:4609;width:3060;height:1221" coordsize="3060,1221" o:spt="100"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99" o:spid="_x0000_s2423" style="position:absolute;left:5641;top:3569;width:120;height:1085" coordsize="120,1085" o:spt="100"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adj="0,,0" path="m52,965l52,,67,r,965l52,965xm105,995r-38,l67,965r53,l105,995xm67,995r-15,l52,965r15,l67,995xm60,1085l,965r52,l52,995r53,l60,1085xe" fillcolor="black" stroked="f">
              <v:stroke joinstyle="round"/>
              <v:formulas/>
              <v:path o:connecttype="segments"/>
            </v:shape>
            <v:shape id="任意多边形 100" o:spid="_x0000_s2422" style="position:absolute;left:7742;top:2188;width:3241;height:1484" coordsize="3241,1484" o:spt="100"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01" o:spid="_x0000_s2421" style="position:absolute;left:7285;top:3674;width:2192;height:958" coordsize="2192,958" o:spt="100"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adj="0,,0" path="m113,909r-6,-14l2186,r6,14l113,909xm134,957l,950,86,847r21,48l80,907r6,14l118,921r16,36xm86,921l80,907r27,-12l113,909,86,921xm118,921r-32,l113,909r5,12xe" fillcolor="black" stroked="f">
              <v:stroke joinstyle="round"/>
              <v:formulas/>
              <v:path o:connecttype="segments"/>
            </v:shape>
            <v:shape id="任意多边形 102" o:spid="_x0000_s2420" style="position:absolute;left:3170;top:6626;width:5144;height:1525" coordsize="5144,1525" o:spt="100"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adj="0,,0" path="m5144,1525l,1525,,,5144,r,8l15,8,7,15r8,l15,1510r-8,l15,1518r5129,l5144,1525xm15,15r-8,l15,8r,7xm5129,15l15,15r,-7l5129,8r,7xm5129,1518l5129,8r7,7l5144,15r,1495l5136,1510r-7,8xm5144,15r-8,l5129,8r15,l5144,15xm15,1518r-8,-8l15,1510r,8xm5129,1518r-5114,l15,1510r5114,l5129,1518xm5144,1518r-15,l5136,1510r8,l5144,1518xe" fillcolor="black" stroked="f">
              <v:stroke joinstyle="round"/>
              <v:formulas/>
              <v:path o:connecttype="segments"/>
            </v:shape>
            <v:shape id="任意多边形 103" o:spid="_x0000_s2419" style="position:absolute;left:5651;top:5838;width:120;height:772" coordsize="120,772" o:spt="100"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adj="0,,0" path="m68,651r-15,l56,,71,,68,651xm60,771l,651r53,l53,681r52,l60,771xm68,681r-15,l53,651r15,l68,681xm105,681r-37,l68,651r52,l105,681xe" fillcolor="black" stroked="f">
              <v:stroke joinstyle="round"/>
              <v:formulas/>
              <v:path o:connecttype="segments"/>
            </v:shape>
            <v:shape id="任意多边形 104" o:spid="_x0000_s2418" style="position:absolute;left:7817;top:-466;width:3132;height:2426" coordsize="2625,1515" o:spt="100"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07" o:spid="_x0000_s2417" style="position:absolute;left:6431;top:980;width:1455;height:120" coordsize="1455,120" o:spt="10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adj="0,,0" path="m1440,67r-75,l1365,52r-30,l1335,r120,60l1440,67xm1335,67l,66,,51r1335,1l1335,67xm1365,67r-30,l1335,52r30,l1365,67xm1335,120r,-53l1440,67r-105,53xe" fillcolor="black" stroked="f">
              <v:stroke joinstyle="round"/>
              <v:formulas/>
              <v:path o:connecttype="segments"/>
            </v:shape>
            <v:shape id="任意多边形 108" o:spid="_x0000_s2416" style="position:absolute;left:1340;top:2096;width:2384;height:1725" coordsize="2384,1725" o:spt="100"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09" o:spid="_x0000_s2415" style="position:absolute;left:3670;top:2945;width:735;height:120" coordsize="735,120" o:spt="10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adj="0,,0" path="m120,120l,60,120,r,52l90,52r,15l120,67r,53xm120,67r,-15l735,51r,15l120,67xm90,67r,-15l120,52r,15l90,67xm120,67r-30,l120,67r,xe" fillcolor="black" stroked="f">
              <v:stroke joinstyle="round"/>
              <v:formulas/>
              <v:path o:connecttype="segments"/>
            </v:shape>
            <v:shape id="任意多边形 110" o:spid="_x0000_s2414" style="position:absolute;left:7089;top:2899;width:661;height:120" coordsize="661,120" o:spt="10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adj="0,,0" path="m645,67r-75,l570,52r-30,l540,,660,60r-15,7xm540,67l,66,,51r540,1l540,67xm570,67r-30,l540,52r30,l570,67xm540,120r,-53l645,67,540,120xe" fillcolor="black" stroked="f">
              <v:stroke joinstyle="round"/>
              <v:formulas/>
              <v:path o:connecttype="segments"/>
            </v:shape>
            <v:shape id="任意多边形 111" o:spid="_x0000_s2413" style="position:absolute;left:4159;top:9023;width:3193;height:930" coordsize="3193,930" o:spt="10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adj="0,,0" path="m3193,930l,930,,,3193,r,8l15,8,8,15r7,l15,915r-7,l15,923r3178,l3193,930xm15,15r-7,l15,8r,7xm3178,15l15,15r,-7l3178,8r,7xm3178,923r,-915l3186,15r7,l3193,915r-7,l3178,923xm3193,15r-7,l3178,8r15,l3193,15xm15,923l8,915r7,l15,923xm3178,923l15,923r,-8l3178,915r,8xm3193,923r-15,l3186,915r7,l3193,923xe" fillcolor="black" stroked="f">
              <v:stroke joinstyle="round"/>
              <v:formulas/>
              <v:path o:connecttype="segments"/>
            </v:shape>
            <v:shape id="任意多边形 112" o:spid="_x0000_s2412" style="position:absolute;left:5665;top:8143;width:120;height:915" coordsize="120,915" o:spt="100"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adj="0,,0" path="m52,795l52,,67,r,795l52,795xm105,825r-38,l67,795r53,l105,825xm67,825r-15,l52,795r15,l67,825xm60,915l,795r52,l52,825r53,l60,915xe" fillcolor="black" stroked="f">
              <v:stroke joinstyle="round"/>
              <v:formulas/>
              <v:path o:connecttype="segments"/>
            </v:shape>
            <v:shape id="文本框 113" o:spid="_x0000_s2411" type="#_x0000_t202" style="position:absolute;left:5356;top:839;width:649;height:209"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14" o:spid="_x0000_s2410" type="#_x0000_t202" style="position:absolute;left:7989;top:-406;width:2855;height:2316"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filled="f" stroked="f">
              <v:textbox inset="0,0,0,0">
                <w:txbxContent>
                  <w:p w:rsidR="001D1118" w:rsidRDefault="005C714D">
                    <w:pPr>
                      <w:spacing w:line="239" w:lineRule="exact"/>
                      <w:jc w:val="left"/>
                      <w:rPr>
                        <w:rFonts w:ascii="宋体"/>
                        <w:sz w:val="18"/>
                        <w:szCs w:val="18"/>
                      </w:rPr>
                    </w:pPr>
                    <w:r>
                      <w:rPr>
                        <w:rFonts w:ascii="宋体" w:hint="eastAsia"/>
                        <w:sz w:val="18"/>
                        <w:szCs w:val="18"/>
                      </w:rPr>
                      <w:t>应当提交的申请材料：</w:t>
                    </w:r>
                  </w:p>
                  <w:p w:rsidR="001D1118" w:rsidRDefault="005C714D">
                    <w:pPr>
                      <w:numPr>
                        <w:ilvl w:val="0"/>
                        <w:numId w:val="12"/>
                      </w:numPr>
                      <w:spacing w:before="43"/>
                      <w:jc w:val="left"/>
                      <w:rPr>
                        <w:rFonts w:ascii="宋体"/>
                        <w:w w:val="95"/>
                        <w:sz w:val="18"/>
                        <w:szCs w:val="18"/>
                      </w:rPr>
                    </w:pPr>
                    <w:r>
                      <w:rPr>
                        <w:rFonts w:ascii="宋体" w:hint="eastAsia"/>
                        <w:w w:val="95"/>
                        <w:sz w:val="18"/>
                        <w:szCs w:val="18"/>
                      </w:rPr>
                      <w:t>临时救助审批表；</w:t>
                    </w:r>
                  </w:p>
                  <w:p w:rsidR="001D1118" w:rsidRDefault="005C714D">
                    <w:pPr>
                      <w:numPr>
                        <w:ilvl w:val="0"/>
                        <w:numId w:val="12"/>
                      </w:numPr>
                      <w:spacing w:before="43"/>
                      <w:jc w:val="left"/>
                      <w:rPr>
                        <w:rFonts w:ascii="宋体"/>
                        <w:w w:val="95"/>
                        <w:sz w:val="18"/>
                        <w:szCs w:val="18"/>
                      </w:rPr>
                    </w:pPr>
                    <w:r>
                      <w:rPr>
                        <w:rFonts w:ascii="宋体" w:hint="eastAsia"/>
                        <w:w w:val="95"/>
                        <w:sz w:val="18"/>
                        <w:szCs w:val="18"/>
                      </w:rPr>
                      <w:t>申请人身份证、户口本；</w:t>
                    </w:r>
                  </w:p>
                  <w:p w:rsidR="001D1118" w:rsidRDefault="005C714D">
                    <w:pPr>
                      <w:numPr>
                        <w:ilvl w:val="0"/>
                        <w:numId w:val="12"/>
                      </w:numPr>
                      <w:spacing w:before="43"/>
                      <w:jc w:val="left"/>
                      <w:rPr>
                        <w:rFonts w:ascii="宋体"/>
                        <w:w w:val="95"/>
                        <w:sz w:val="18"/>
                        <w:szCs w:val="18"/>
                      </w:rPr>
                    </w:pPr>
                    <w:r>
                      <w:rPr>
                        <w:rFonts w:ascii="宋体" w:hint="eastAsia"/>
                        <w:w w:val="95"/>
                        <w:sz w:val="18"/>
                        <w:szCs w:val="18"/>
                      </w:rPr>
                      <w:t>个人申请书、收入证明以及相关的经济困难证明</w:t>
                    </w:r>
                  </w:p>
                  <w:p w:rsidR="001D1118" w:rsidRDefault="001D1118">
                    <w:pPr>
                      <w:spacing w:before="48" w:line="252" w:lineRule="exact"/>
                      <w:jc w:val="left"/>
                      <w:rPr>
                        <w:sz w:val="18"/>
                        <w:szCs w:val="18"/>
                      </w:rPr>
                    </w:pPr>
                  </w:p>
                </w:txbxContent>
              </v:textbox>
            </v:shape>
            <v:shape id="文本框 115" o:spid="_x0000_s2409" type="#_x0000_t202" style="position:absolute;left:1500;top:2234;width:2085;height:1457"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jc w:val="left"/>
                      <w:rPr>
                        <w:rFonts w:ascii="宋体"/>
                      </w:rPr>
                    </w:pPr>
                    <w:r>
                      <w:rPr>
                        <w:rFonts w:ascii="宋体" w:hint="eastAsia"/>
                      </w:rPr>
                      <w:t>不</w:t>
                    </w: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16" o:spid="_x0000_s2408" type="#_x0000_t202" style="position:absolute;left:4591;top:2618;width:2385;height:8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288"/>
                      </w:tabs>
                      <w:spacing w:line="239" w:lineRule="exact"/>
                      <w:ind w:left="868"/>
                      <w:jc w:val="left"/>
                      <w:rPr>
                        <w:rFonts w:ascii="宋体"/>
                      </w:rPr>
                    </w:pPr>
                    <w:r>
                      <w:rPr>
                        <w:rFonts w:ascii="宋体" w:hint="eastAsia"/>
                        <w:smallCaps/>
                        <w:w w:val="99"/>
                      </w:rPr>
                      <w:t>受</w:t>
                    </w:r>
                    <w:r>
                      <w:rPr>
                        <w:rFonts w:ascii="宋体" w:hint="eastAsia"/>
                      </w:rPr>
                      <w:tab/>
                    </w:r>
                    <w:r>
                      <w:rPr>
                        <w:rFonts w:ascii="宋体" w:hint="eastAsia"/>
                        <w:w w:val="99"/>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17" o:spid="_x0000_s2407" type="#_x0000_t202" style="position:absolute;left:7900;top:2327;width:2941;height:1145"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18" o:spid="_x0000_s2406" type="#_x0000_t202" style="position:absolute;left:4384;top:4747;width:2749;height:959"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文本框 120" o:spid="_x0000_s2405" type="#_x0000_t202" style="position:absolute;left:3328;top:6765;width:4849;height:1145"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419"/>
                      </w:tabs>
                      <w:spacing w:line="239" w:lineRule="exact"/>
                      <w:ind w:right="18"/>
                      <w:jc w:val="center"/>
                      <w:rPr>
                        <w:rFonts w:ascii="宋体"/>
                      </w:rPr>
                    </w:pPr>
                    <w:r>
                      <w:rPr>
                        <w:rFonts w:ascii="宋体" w:hint="eastAsia"/>
                      </w:rPr>
                      <w:t>决</w:t>
                    </w:r>
                    <w:r>
                      <w:rPr>
                        <w:rFonts w:ascii="宋体" w:hint="eastAsia"/>
                      </w:rPr>
                      <w:tab/>
                    </w:r>
                    <w:r>
                      <w:rPr>
                        <w:rFonts w:ascii="宋体" w:hint="eastAsia"/>
                      </w:rPr>
                      <w:t>定</w:t>
                    </w:r>
                  </w:p>
                  <w:p w:rsidR="001D1118" w:rsidRDefault="005C714D">
                    <w:pPr>
                      <w:spacing w:before="2" w:line="310" w:lineRule="atLeast"/>
                      <w:ind w:right="18"/>
                      <w:jc w:val="center"/>
                      <w:rPr>
                        <w:rFonts w:ascii="宋体"/>
                      </w:rPr>
                    </w:pPr>
                    <w:r>
                      <w:rPr>
                        <w:rFonts w:ascii="宋体" w:hint="eastAsia"/>
                        <w:w w:val="95"/>
                      </w:rPr>
                      <w:t>办社会事务办或者委托村委会按规定开展核查，对符合条件的，金额在</w:t>
                    </w:r>
                    <w:r>
                      <w:rPr>
                        <w:rFonts w:ascii="宋体" w:hint="eastAsia"/>
                        <w:w w:val="95"/>
                      </w:rPr>
                      <w:t>1500</w:t>
                    </w:r>
                    <w:r>
                      <w:rPr>
                        <w:rFonts w:ascii="宋体" w:hint="eastAsia"/>
                        <w:w w:val="95"/>
                      </w:rPr>
                      <w:t>元以下的报办主要领导审批发放；超过</w:t>
                    </w:r>
                    <w:r>
                      <w:rPr>
                        <w:rFonts w:ascii="宋体" w:hint="eastAsia"/>
                        <w:w w:val="95"/>
                      </w:rPr>
                      <w:t>1500</w:t>
                    </w:r>
                    <w:r>
                      <w:rPr>
                        <w:rFonts w:ascii="宋体" w:hint="eastAsia"/>
                        <w:w w:val="95"/>
                      </w:rPr>
                      <w:t>元的报县民政局审批</w:t>
                    </w:r>
                  </w:p>
                </w:txbxContent>
              </v:textbox>
            </v:shape>
            <v:shape id="文本框 121" o:spid="_x0000_s2404" type="#_x0000_t202" style="position:absolute;left:4423;top:9163;width:2749;height:521"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filled="f" stroked="f">
              <v:textbox inset="0,0,0,0">
                <w:txbxContent>
                  <w:p w:rsidR="001D1118" w:rsidRDefault="005C714D">
                    <w:pPr>
                      <w:tabs>
                        <w:tab w:val="left" w:pos="525"/>
                      </w:tabs>
                      <w:spacing w:line="239" w:lineRule="exact"/>
                      <w:ind w:right="121"/>
                      <w:jc w:val="center"/>
                      <w:rPr>
                        <w:rFonts w:ascii="宋体"/>
                      </w:rPr>
                    </w:pPr>
                    <w:r>
                      <w:rPr>
                        <w:rFonts w:ascii="宋体" w:hint="eastAsia"/>
                      </w:rPr>
                      <w:t>送</w:t>
                    </w:r>
                    <w:r>
                      <w:rPr>
                        <w:rFonts w:ascii="宋体" w:hint="eastAsia"/>
                      </w:rPr>
                      <w:tab/>
                    </w:r>
                    <w:r>
                      <w:rPr>
                        <w:rFonts w:ascii="宋体" w:hint="eastAsia"/>
                      </w:rPr>
                      <w:t>达</w:t>
                    </w:r>
                  </w:p>
                  <w:p w:rsidR="001D1118" w:rsidRDefault="005C714D">
                    <w:pPr>
                      <w:spacing w:before="43" w:line="239" w:lineRule="exact"/>
                      <w:ind w:right="18"/>
                      <w:jc w:val="center"/>
                      <w:rPr>
                        <w:rFonts w:ascii="宋体"/>
                      </w:rPr>
                    </w:pPr>
                    <w:r>
                      <w:rPr>
                        <w:rFonts w:ascii="宋体" w:hint="eastAsia"/>
                      </w:rPr>
                      <w:t>符合条件的发放临时救助金</w:t>
                    </w:r>
                  </w:p>
                </w:txbxContent>
              </v:textbox>
            </v:shape>
            <w10:wrap type="topAndBottom" anchorx="page"/>
          </v:group>
        </w:pict>
      </w: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公共服务办公室</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1"/>
        <w:tabs>
          <w:tab w:val="left" w:pos="2424"/>
        </w:tabs>
        <w:spacing w:before="50"/>
        <w:ind w:left="0" w:right="562" w:firstLineChars="200" w:firstLine="643"/>
        <w:jc w:val="left"/>
        <w:rPr>
          <w:sz w:val="32"/>
          <w:szCs w:val="32"/>
        </w:rPr>
      </w:pPr>
      <w:r>
        <w:rPr>
          <w:rFonts w:hint="eastAsia"/>
          <w:sz w:val="32"/>
          <w:szCs w:val="32"/>
        </w:rPr>
        <w:lastRenderedPageBreak/>
        <w:t>权力事项</w:t>
      </w:r>
      <w:r>
        <w:rPr>
          <w:rFonts w:hint="eastAsia"/>
          <w:sz w:val="32"/>
          <w:szCs w:val="32"/>
          <w:lang w:val="en-US"/>
        </w:rPr>
        <w:t>48</w:t>
      </w:r>
      <w:r>
        <w:rPr>
          <w:rFonts w:hint="eastAsia"/>
          <w:sz w:val="32"/>
          <w:szCs w:val="32"/>
          <w:lang w:val="en-US"/>
        </w:rPr>
        <w:t>：</w:t>
      </w:r>
      <w:r>
        <w:rPr>
          <w:rFonts w:hint="eastAsia"/>
          <w:sz w:val="32"/>
          <w:szCs w:val="32"/>
        </w:rPr>
        <w:t>对五保供养服务不符合要求责令整改</w:t>
      </w:r>
      <w:r>
        <w:rPr>
          <w:sz w:val="32"/>
          <w:szCs w:val="32"/>
        </w:rPr>
        <w:t>运行流程图</w:t>
      </w:r>
    </w:p>
    <w:p w:rsidR="001D1118" w:rsidRDefault="001D1118">
      <w:pPr>
        <w:ind w:firstLineChars="100" w:firstLine="210"/>
        <w:rPr>
          <w:rFonts w:ascii="宋体" w:hAnsi="宋体" w:cs="宋体"/>
        </w:rPr>
      </w:pPr>
    </w:p>
    <w:p w:rsidR="001D1118" w:rsidRDefault="001D1118">
      <w:pPr>
        <w:pStyle w:val="a4"/>
        <w:spacing w:before="11"/>
        <w:rPr>
          <w:b/>
          <w:sz w:val="29"/>
        </w:rPr>
      </w:pPr>
      <w:r w:rsidRPr="001D1118">
        <w:pict>
          <v:group id="_x0000_s2383" style="position:absolute;left:0;text-align:left;margin-left:94.35pt;margin-top:25.15pt;width:399.8pt;height:495.05pt;z-index:-251626496;mso-position-horizontal-relative:page" coordorigin="3138,421" coordsize="7996,9901203"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v:shape id="任意多边形 75" o:spid="_x0000_s2402" style="position:absolute;left:5757;top:1529;width:120;height:625" coordsize="120,625" o:spt="100"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adj="0,,0" path="m52,504l51,,66,r1,504l52,504xm105,534r-53,l67,534r,-30l120,504r-15,30xm52,534r,-30l67,504r,30l52,534xm60,624l,504r52,l52,534r53,l60,624xe" fillcolor="black" stroked="f">
              <v:stroke joinstyle="round"/>
              <v:formulas/>
              <v:path o:connecttype="segments"/>
            </v:shape>
            <v:rect id="矩形 76" o:spid="_x0000_s2401" style="position:absolute;left:4480;top:436;width:2626;height:1124"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stroked="f"/>
            <v:shape id="任意多边形 77" o:spid="_x0000_s2400" style="position:absolute;left:4473;top:429;width:2640;height:1137" coordsize="2640,1137" o:spt="100"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adj="0,,0" path="m2640,1137l,1137,,,2640,r,7l15,7,7,15r8,l15,1122r-8,l15,1129r2625,l2640,1137xm15,15r-8,l15,7r,8xm2625,15l15,15r,-8l2625,7r,8xm2625,1129l2625,7r7,8l2640,15r,1107l2632,1122r-7,7xm2640,15r-8,l2625,7r15,l2640,15xm15,1129r-8,-7l15,1122r,7xm2625,1129r-2610,l15,1122r2610,l2625,1129xm2640,1129r-15,l2632,1122r8,l2640,1129xe" fillcolor="black" stroked="f">
              <v:stroke joinstyle="round"/>
              <v:formulas/>
              <v:path o:connecttype="segments"/>
            </v:shape>
            <v:shape id="任意多边形 78" o:spid="_x0000_s2399" style="position:absolute;left:4205;top:2157;width:3226;height:1190" coordsize="3226,1190" o:spt="10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adj="0,,0" path="m3226,1190l,1190,,,3226,r,7l15,7,7,15r8,l15,1175r-8,l15,1182r3211,l3226,1190xm15,15r-8,l15,7r,8xm3211,15l15,15r,-8l3211,7r,8xm3211,1182l3211,7r7,8l3226,15r,1160l3218,1175r-7,7xm3226,15r-8,l3211,7r15,l3226,15xm15,1182r-8,-7l15,1175r,7xm3211,1182r-3196,l15,1175r3196,l3211,1182xm3226,1182r-15,l3218,1175r8,l3226,1182xe" fillcolor="black" stroked="f">
              <v:stroke joinstyle="round"/>
              <v:formulas/>
              <v:path o:connecttype="segments"/>
            </v:shape>
            <v:shape id="任意多边形 79" o:spid="_x0000_s2398" style="position:absolute;left:5695;top:5271;width:120;height:569" coordsize="120,569" o:spt="100"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adj="0,,0" path="m67,448r-15,l55,,70,,67,448xm59,568l,448r52,l52,478r53,l59,568xm67,478r-15,l52,448r15,l67,478xm105,478r-38,l67,448r53,1l105,478xe" fillcolor="black" stroked="f">
              <v:stroke joinstyle="round"/>
              <v:formulas/>
              <v:path o:connecttype="segments"/>
            </v:shape>
            <v:shape id="任意多边形 80" o:spid="_x0000_s2397" style="position:absolute;left:4219;top:3871;width:3210;height:1400" coordsize="3210,1400" o:spt="1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adj="0,,0" path="m3210,1400l,1400,,,3210,r,7l15,7,7,15r8,l15,1385r-8,l15,1392r3195,l3210,1400xm15,15r-8,l15,7r,8xm3195,15l15,15r,-8l3195,7r,8xm3195,1392l3195,7r7,8l3210,15r,1370l3202,1385r-7,7xm3210,15r-8,l3195,7r15,l3210,15xm15,1392r-8,-7l15,1385r,7xm3195,1392r-3180,l15,1385r3180,l3195,1392xm3210,1392r-15,l3202,1385r8,l3210,1392xe" fillcolor="black" stroked="f">
              <v:stroke joinstyle="round"/>
              <v:formulas/>
              <v:path o:connecttype="segments"/>
            </v:shape>
            <v:shape id="任意多边形 81" o:spid="_x0000_s2396" style="position:absolute;left:5695;top:3337;width:120;height:557" coordsize="120,557" o:spt="100"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adj="0,,0" path="m67,436r-15,l55,,70,,67,436xm59,556l,436r52,l52,466r53,l59,556xm67,466r-15,l52,436r15,l67,466xm105,466r-38,l67,436r53,1l105,466xe" fillcolor="black" stroked="f">
              <v:stroke joinstyle="round"/>
              <v:formulas/>
              <v:path o:connecttype="segments"/>
            </v:shape>
            <v:shape id="任意多边形 82" o:spid="_x0000_s2395" style="position:absolute;left:3409;top:5821;width:4800;height:1819" coordsize="4800,1819" o:spt="100"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adj="0,,0" path="m4800,1819l,1819,,,4800,r,7l15,7,7,15r8,l15,1804r-8,l15,1811r4785,l4800,1819xm15,15r-8,l15,7r,8xm4785,15l15,15r,-8l4785,7r,8xm4785,1811l4785,7r7,8l4800,15r,1789l4792,1804r-7,7xm4800,15r-8,l4785,7r15,l4800,15xm15,1811r-8,-7l15,1804r,7xm4785,1811r-4770,l15,1804r4770,l4785,1811xm4800,1811r-15,l4792,1804r8,l4800,1811xe" fillcolor="black" stroked="f">
              <v:stroke joinstyle="round"/>
              <v:formulas/>
              <v:path o:connecttype="segments"/>
            </v:shape>
            <v:shape id="任意多边形 83" o:spid="_x0000_s2394" style="position:absolute;left:8644;top:421;width:2490;height:1125" coordsize="2490,1125" o:spt="100"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adj="0,,0" path="m2490,1125l,1125,,,2490,r,7l15,7,8,15r7,l15,1110r-7,l15,1117r2475,l2490,1125xm15,15r-7,l15,7r,8xm2475,15l15,15r,-8l2475,7r,8xm2475,1117l2475,7r8,8l2490,15r,1095l2483,1110r-8,7xm2490,15r-7,l2475,7r15,l2490,15xm15,1117r-7,-7l15,1110r,7xm2475,1117r-2460,l15,1110r2460,l2475,1117xm2490,1117r-15,l2483,1110r7,l2490,1117xe" fillcolor="black" stroked="f">
              <v:stroke joinstyle="round"/>
              <v:formulas/>
              <v:path o:connecttype="segments"/>
            </v:shape>
            <v:shape id="任意多边形 84" o:spid="_x0000_s2393" style="position:absolute;left:7106;top:890;width:1545;height:120" coordsize="1545,120" o:spt="10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adj="0,,0" path="m1530,68r-75,l1455,53r-30,l1425,r120,60l1530,68xm1425,68l,67,,52r1425,1l1425,68xm1455,68r-30,l1425,53r30,l1455,68xm1425,120r,-52l1530,68r-105,52xe" fillcolor="black" stroked="f">
              <v:stroke joinstyle="round"/>
              <v:formulas/>
              <v:path o:connecttype="segments"/>
            </v:shape>
            <v:shape id="任意多边形 85" o:spid="_x0000_s2392" style="position:absolute;left:3138;top:8642;width:5536;height:1680" coordsize="5536,1680" o:spt="10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adj="0,,0" path="m5536,1680l,1680,,,5536,r,7l15,7,7,15r8,l15,1665r-8,l15,1672r5521,l5536,1680xm15,15r-8,l15,7r,8xm5521,15l15,15r,-8l5521,7r,8xm5521,1672l5521,7r7,8l5536,15r,1650l5528,1665r-7,7xm5536,15r-8,l5521,7r15,l5536,15xm15,1672r-8,-7l15,1665r,7xm5521,1672r-5506,l15,1665r5506,l5521,1672xm5536,1672r-15,l5528,1665r8,l5536,1672xe" fillcolor="black" stroked="f">
              <v:stroke joinstyle="round"/>
              <v:formulas/>
              <v:path o:connecttype="segments"/>
            </v:shape>
            <v:shape id="任意多边形 86" o:spid="_x0000_s2391" style="position:absolute;left:5665;top:7639;width:120;height:1005" coordsize="120,1005" o:spt="100"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adj="0,,0" path="m52,885l52,,67,r,885l52,885xm105,915r-38,l67,885r53,l105,915xm67,915r-15,l52,885r15,l67,915xm60,1005l,885r52,l52,915r53,l60,1005xe" fillcolor="black" stroked="f">
              <v:stroke joinstyle="round"/>
              <v:formulas/>
              <v:path o:connecttype="segments"/>
            </v:shape>
            <v:shape id="文本框 87" o:spid="_x0000_s2390" type="#_x0000_t202" style="position:absolute;left:4632;top:567;width:2341;height:833"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filled="f" stroked="f">
              <v:textbox inset="0,0,0,0">
                <w:txbxContent>
                  <w:p w:rsidR="001D1118" w:rsidRDefault="005C714D">
                    <w:pPr>
                      <w:tabs>
                        <w:tab w:val="left" w:pos="1259"/>
                      </w:tabs>
                      <w:spacing w:line="239" w:lineRule="exact"/>
                      <w:ind w:left="840"/>
                      <w:jc w:val="left"/>
                      <w:rPr>
                        <w:rFonts w:ascii="宋体"/>
                      </w:rPr>
                    </w:pPr>
                    <w:r>
                      <w:rPr>
                        <w:rFonts w:ascii="宋体" w:hint="eastAsia"/>
                      </w:rPr>
                      <w:t>立案</w:t>
                    </w:r>
                    <w:r>
                      <w:rPr>
                        <w:rFonts w:ascii="宋体" w:hint="eastAsia"/>
                      </w:rPr>
                      <w:tab/>
                    </w:r>
                  </w:p>
                  <w:p w:rsidR="001D1118" w:rsidRDefault="005C714D">
                    <w:pPr>
                      <w:spacing w:before="2" w:line="310" w:lineRule="atLeast"/>
                      <w:ind w:right="18"/>
                      <w:jc w:val="left"/>
                      <w:rPr>
                        <w:rFonts w:ascii="宋体"/>
                      </w:rPr>
                    </w:pPr>
                    <w:r>
                      <w:rPr>
                        <w:rFonts w:ascii="宋体" w:hint="eastAsia"/>
                      </w:rPr>
                      <w:t>对发现的违法行为，决定是否立案</w:t>
                    </w:r>
                  </w:p>
                </w:txbxContent>
              </v:textbox>
            </v:shape>
            <v:shape id="文本框 88" o:spid="_x0000_s2389" type="#_x0000_t202" style="position:absolute;left:8803;top:560;width:2193;height:833"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41" w:lineRule="exact"/>
                      <w:jc w:val="left"/>
                      <w:rPr>
                        <w:rFonts w:ascii="宋体"/>
                      </w:rPr>
                    </w:pPr>
                    <w:r>
                      <w:rPr>
                        <w:rFonts w:ascii="宋体" w:hint="eastAsia"/>
                        <w:spacing w:val="-12"/>
                      </w:rPr>
                      <w:t>情况紧急的，在</w:t>
                    </w:r>
                    <w:r>
                      <w:rPr>
                        <w:rFonts w:ascii="宋体" w:hint="eastAsia"/>
                        <w:spacing w:val="-12"/>
                      </w:rPr>
                      <w:t xml:space="preserve"> </w:t>
                    </w:r>
                    <w:r>
                      <w:rPr>
                        <w:rFonts w:eastAsia="Calibri"/>
                      </w:rPr>
                      <w:t xml:space="preserve">24 </w:t>
                    </w:r>
                    <w:r>
                      <w:rPr>
                        <w:rFonts w:ascii="宋体" w:hint="eastAsia"/>
                      </w:rPr>
                      <w:t>小时</w:t>
                    </w:r>
                  </w:p>
                  <w:p w:rsidR="001D1118" w:rsidRDefault="005C714D">
                    <w:pPr>
                      <w:spacing w:before="1" w:line="312" w:lineRule="exact"/>
                      <w:ind w:right="20"/>
                      <w:jc w:val="left"/>
                      <w:rPr>
                        <w:rFonts w:ascii="宋体"/>
                      </w:rPr>
                    </w:pPr>
                    <w:r>
                      <w:rPr>
                        <w:rFonts w:ascii="宋体" w:hint="eastAsia"/>
                      </w:rPr>
                      <w:t>内向行政机关负责人报告，并补批准手续</w:t>
                    </w:r>
                  </w:p>
                </w:txbxContent>
              </v:textbox>
            </v:shape>
            <v:shape id="文本框 89" o:spid="_x0000_s2388" type="#_x0000_t202" style="position:absolute;left:4365;top:2295;width:2925;height:949"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before="2" w:line="310" w:lineRule="atLeast"/>
                      <w:ind w:right="18" w:firstLineChars="500" w:firstLine="1050"/>
                      <w:jc w:val="left"/>
                      <w:rPr>
                        <w:rFonts w:ascii="宋体"/>
                      </w:rPr>
                    </w:pPr>
                    <w:r>
                      <w:rPr>
                        <w:rFonts w:ascii="宋体" w:hint="eastAsia"/>
                      </w:rPr>
                      <w:t>调查</w:t>
                    </w:r>
                  </w:p>
                  <w:p w:rsidR="001D1118" w:rsidRDefault="005C714D">
                    <w:pPr>
                      <w:spacing w:before="2" w:line="310" w:lineRule="atLeast"/>
                      <w:ind w:right="18"/>
                      <w:jc w:val="left"/>
                      <w:rPr>
                        <w:rFonts w:ascii="宋体"/>
                      </w:rPr>
                    </w:pPr>
                    <w:r>
                      <w:rPr>
                        <w:rFonts w:ascii="宋体" w:hint="eastAsia"/>
                        <w:spacing w:val="-4"/>
                      </w:rPr>
                      <w:t>由两名以上执法人员实施，出示</w:t>
                    </w:r>
                    <w:r>
                      <w:rPr>
                        <w:rFonts w:ascii="宋体" w:hint="eastAsia"/>
                      </w:rPr>
                      <w:t>执法证件，通知当事人到场</w:t>
                    </w:r>
                  </w:p>
                </w:txbxContent>
              </v:textbox>
            </v:shape>
            <v:shape id="文本框 90" o:spid="_x0000_s2387" type="#_x0000_t202" style="position:absolute;left:4380;top:4011;width:2910;height:1145"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39" w:lineRule="exact"/>
                      <w:ind w:left="1048"/>
                      <w:rPr>
                        <w:rFonts w:ascii="宋体"/>
                      </w:rPr>
                    </w:pPr>
                    <w:r>
                      <w:rPr>
                        <w:rFonts w:ascii="宋体" w:hint="eastAsia"/>
                      </w:rPr>
                      <w:t>审查</w:t>
                    </w:r>
                  </w:p>
                  <w:p w:rsidR="001D1118" w:rsidRDefault="005C714D">
                    <w:pPr>
                      <w:spacing w:before="2" w:line="310" w:lineRule="atLeast"/>
                      <w:ind w:right="18"/>
                      <w:rPr>
                        <w:rFonts w:ascii="宋体"/>
                      </w:rPr>
                    </w:pPr>
                    <w:r>
                      <w:rPr>
                        <w:rFonts w:ascii="宋体" w:hint="eastAsia"/>
                        <w:spacing w:val="11"/>
                      </w:rPr>
                      <w:t>对案件违法事实、收集证据、规范的办案程序、当事人陈述进行审查</w:t>
                    </w:r>
                  </w:p>
                </w:txbxContent>
              </v:textbox>
            </v:shape>
            <v:shape id="文本框 91" o:spid="_x0000_s2386" type="#_x0000_t202" style="position:absolute;left:3568;top:5960;width:4501;height:1457"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filled="f" stroked="f">
              <v:textbox inset="0,0,0,0">
                <w:txbxContent>
                  <w:p w:rsidR="001D1118" w:rsidRDefault="005C714D">
                    <w:pPr>
                      <w:spacing w:before="2" w:line="310" w:lineRule="atLeast"/>
                      <w:ind w:right="18"/>
                      <w:rPr>
                        <w:rFonts w:ascii="宋体"/>
                      </w:rPr>
                    </w:pPr>
                    <w:r>
                      <w:rPr>
                        <w:rFonts w:ascii="宋体" w:hint="eastAsia"/>
                      </w:rPr>
                      <w:t>决定</w:t>
                    </w:r>
                  </w:p>
                  <w:p w:rsidR="001D1118" w:rsidRDefault="005C714D">
                    <w:pPr>
                      <w:spacing w:before="2" w:line="310" w:lineRule="atLeast"/>
                      <w:ind w:right="18"/>
                      <w:rPr>
                        <w:rFonts w:ascii="宋体"/>
                      </w:rPr>
                    </w:pPr>
                    <w:r>
                      <w:rPr>
                        <w:rFonts w:ascii="宋体" w:hint="eastAsia"/>
                        <w:w w:val="95"/>
                      </w:rPr>
                      <w:t>对不符合要求的，责令限期改正；逾期不改正的，终止其供养服务</w:t>
                    </w:r>
                  </w:p>
                </w:txbxContent>
              </v:textbox>
            </v:shape>
            <v:shape id="文本框 92" o:spid="_x0000_s2385" type="#_x0000_t202" style="position:absolute;left:5899;top:8065;width:1278;height:209"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filled="f" stroked="f">
              <v:textbox inset="0,0,0,0">
                <w:txbxContent>
                  <w:p w:rsidR="001D1118" w:rsidRDefault="001D1118">
                    <w:pPr>
                      <w:spacing w:line="209" w:lineRule="exact"/>
                      <w:jc w:val="left"/>
                      <w:rPr>
                        <w:rFonts w:ascii="宋体"/>
                      </w:rPr>
                    </w:pPr>
                  </w:p>
                </w:txbxContent>
              </v:textbox>
            </v:shape>
            <v:shape id="文本框 93" o:spid="_x0000_s2384" type="#_x0000_t202" style="position:absolute;left:3297;top:8782;width:5236;height:1457"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filled="f" stroked="f">
              <v:textbox inset="0,0,0,0">
                <w:txbxContent>
                  <w:p w:rsidR="001D1118" w:rsidRDefault="005C714D">
                    <w:pPr>
                      <w:spacing w:before="2" w:line="310" w:lineRule="atLeast"/>
                      <w:ind w:right="18"/>
                      <w:jc w:val="center"/>
                      <w:rPr>
                        <w:rFonts w:ascii="宋体"/>
                      </w:rPr>
                    </w:pPr>
                    <w:r>
                      <w:rPr>
                        <w:rFonts w:ascii="宋体" w:hint="eastAsia"/>
                      </w:rPr>
                      <w:t>事后监督</w:t>
                    </w:r>
                  </w:p>
                  <w:p w:rsidR="001D1118" w:rsidRDefault="005C714D">
                    <w:pPr>
                      <w:spacing w:before="2" w:line="310" w:lineRule="atLeast"/>
                      <w:ind w:right="18"/>
                      <w:rPr>
                        <w:rFonts w:ascii="宋体"/>
                      </w:rPr>
                    </w:pPr>
                    <w:r>
                      <w:rPr>
                        <w:rFonts w:ascii="宋体" w:hint="eastAsia"/>
                      </w:rPr>
                      <w:t>建立相应的监督检查运行管理机制，加强对其监管，督促履行相应的责任</w:t>
                    </w:r>
                  </w:p>
                </w:txbxContent>
              </v:textbox>
            </v:shape>
            <w10:wrap type="topAndBottom" anchorx="page"/>
          </v:group>
        </w:pict>
      </w: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公共服务办公室</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ind w:firstLineChars="200" w:firstLine="602"/>
        <w:rPr>
          <w:rFonts w:ascii="黑体" w:hAnsi="黑体"/>
          <w:sz w:val="32"/>
          <w:szCs w:val="32"/>
        </w:rPr>
      </w:pPr>
      <w:r>
        <w:rPr>
          <w:rFonts w:ascii="宋体" w:hAnsi="宋体" w:cs="宋体" w:hint="eastAsia"/>
          <w:b/>
          <w:bCs/>
          <w:sz w:val="30"/>
          <w:szCs w:val="30"/>
        </w:rPr>
        <w:lastRenderedPageBreak/>
        <w:t>权力事项</w:t>
      </w:r>
      <w:r>
        <w:rPr>
          <w:rFonts w:ascii="宋体" w:hAnsi="宋体" w:cs="宋体" w:hint="eastAsia"/>
          <w:b/>
          <w:bCs/>
          <w:sz w:val="30"/>
          <w:szCs w:val="30"/>
        </w:rPr>
        <w:t>49</w:t>
      </w:r>
      <w:r>
        <w:rPr>
          <w:rFonts w:ascii="宋体" w:hAnsi="宋体" w:cs="宋体" w:hint="eastAsia"/>
          <w:b/>
          <w:bCs/>
          <w:sz w:val="30"/>
          <w:szCs w:val="30"/>
        </w:rPr>
        <w:t>：</w:t>
      </w:r>
      <w:r>
        <w:rPr>
          <w:rFonts w:ascii="宋体" w:hAnsi="宋体" w:cs="宋体" w:hint="eastAsia"/>
          <w:b/>
          <w:bCs/>
          <w:kern w:val="0"/>
          <w:sz w:val="30"/>
          <w:szCs w:val="30"/>
        </w:rPr>
        <w:t>受理进入光荣院集中供养的申请</w:t>
      </w:r>
      <w:r>
        <w:rPr>
          <w:rFonts w:ascii="宋体" w:hAnsi="宋体" w:cs="宋体" w:hint="eastAsia"/>
          <w:b/>
          <w:bCs/>
          <w:kern w:val="0"/>
          <w:sz w:val="30"/>
          <w:szCs w:val="30"/>
        </w:rPr>
        <w:t>流程图</w:t>
      </w:r>
    </w:p>
    <w:p w:rsidR="001D1118" w:rsidRDefault="001D1118">
      <w:pPr>
        <w:spacing w:line="520" w:lineRule="exact"/>
        <w:jc w:val="center"/>
        <w:rPr>
          <w:rFonts w:ascii="黑体" w:eastAsia="黑体" w:hAnsi="黑体"/>
          <w:sz w:val="32"/>
          <w:szCs w:val="32"/>
        </w:rPr>
      </w:pPr>
      <w:r w:rsidRPr="001D1118">
        <w:pict>
          <v:rect id="_x0000_s2382" style="position:absolute;left:0;text-align:left;margin-left:311.9pt;margin-top:5.8pt;width:130.5pt;height:75pt;z-index:-251662336"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textbox>
              <w:txbxContent>
                <w:p w:rsidR="001D1118" w:rsidRDefault="005C714D">
                  <w:r>
                    <w:rPr>
                      <w:rFonts w:hint="eastAsia"/>
                    </w:rPr>
                    <w:t>应当提交的申请材料：</w:t>
                  </w:r>
                </w:p>
                <w:p w:rsidR="001D1118" w:rsidRDefault="005C714D">
                  <w:r>
                    <w:t>1</w:t>
                  </w:r>
                  <w:r>
                    <w:rPr>
                      <w:rFonts w:hint="eastAsia"/>
                    </w:rPr>
                    <w:t>、申请、身份证、户口</w:t>
                  </w:r>
                  <w:r>
                    <w:rPr>
                      <w:rFonts w:hint="eastAsia"/>
                    </w:rPr>
                    <w:t>本</w:t>
                  </w:r>
                  <w:r>
                    <w:rPr>
                      <w:rFonts w:hint="eastAsia"/>
                    </w:rPr>
                    <w:t>、入户调查表等</w:t>
                  </w:r>
                </w:p>
                <w:p w:rsidR="001D1118" w:rsidRDefault="005C714D">
                  <w:r>
                    <w:t>2</w:t>
                  </w:r>
                  <w:r>
                    <w:rPr>
                      <w:rFonts w:hint="eastAsia"/>
                    </w:rPr>
                    <w:t>、村级评议会记录</w:t>
                  </w:r>
                </w:p>
                <w:p w:rsidR="001D1118" w:rsidRDefault="001D1118"/>
              </w:txbxContent>
            </v:textbox>
          </v:rect>
        </w:pict>
      </w:r>
    </w:p>
    <w:p w:rsidR="001D1118" w:rsidRDefault="001D1118">
      <w:pPr>
        <w:spacing w:line="540" w:lineRule="exact"/>
        <w:jc w:val="center"/>
        <w:rPr>
          <w:rFonts w:ascii="仿宋_GB2312" w:eastAsia="仿宋_GB2312" w:hAnsi="仿宋_GB2312"/>
          <w:sz w:val="32"/>
          <w:szCs w:val="32"/>
        </w:rPr>
      </w:pPr>
      <w:r w:rsidRPr="001D1118">
        <w:pict>
          <v:line id="直线 220" o:spid="_x0000_s2381" style="position:absolute;left:0;text-align:left;z-index:-251660288" from="242.2pt,21.85pt" to="314.95pt,21.9pt"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stroke endarrow="block"/>
          </v:line>
        </w:pict>
      </w:r>
      <w:r w:rsidRPr="001D1118">
        <w:pict>
          <v:rect id="矩形 221" o:spid="_x0000_s2380" style="position:absolute;left:0;text-align:left;margin-left:167.2pt;margin-top:5.3pt;width:74.25pt;height:30.6pt;z-index:-251672576"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textbox>
              <w:txbxContent>
                <w:p w:rsidR="001D1118" w:rsidRDefault="005C714D">
                  <w:pPr>
                    <w:jc w:val="center"/>
                  </w:pPr>
                  <w:r>
                    <w:rPr>
                      <w:rFonts w:hint="eastAsia"/>
                    </w:rPr>
                    <w:t>申请</w:t>
                  </w:r>
                </w:p>
              </w:txbxContent>
            </v:textbox>
          </v:rect>
        </w:pict>
      </w:r>
    </w:p>
    <w:p w:rsidR="001D1118" w:rsidRDefault="001D1118">
      <w:pPr>
        <w:spacing w:line="340" w:lineRule="exact"/>
        <w:jc w:val="center"/>
        <w:rPr>
          <w:rFonts w:ascii="宋体"/>
          <w:sz w:val="30"/>
          <w:szCs w:val="30"/>
        </w:rPr>
      </w:pPr>
      <w:r w:rsidRPr="001D1118">
        <w:pict>
          <v:line id="直线 222" o:spid="_x0000_s2379" style="position:absolute;left:0;text-align:left;z-index:-251666432" from="206.4pt,9.65pt" to="206.45pt,69.1pt"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223" o:spid="_x0000_s2378" type="#_x0000_t109" style="position:absolute;left:0;text-align:left;margin-left:-11.95pt;margin-top:14.05pt;width:118.45pt;height:85.5pt;z-index:-251671552"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textbox>
              <w:txbxContent>
                <w:p w:rsidR="001D1118" w:rsidRDefault="005C714D">
                  <w:r>
                    <w:rPr>
                      <w:rFonts w:hint="eastAsia"/>
                    </w:rPr>
                    <w:t>不属于确认范畴或不属于本机关职权范围的，不予受理，出具《不予受理通知书》并说明理由</w:t>
                  </w:r>
                </w:p>
              </w:txbxContent>
            </v:textbox>
          </v:shape>
        </w:pict>
      </w:r>
    </w:p>
    <w:p w:rsidR="001D1118" w:rsidRDefault="001D1118">
      <w:pPr>
        <w:spacing w:line="340" w:lineRule="exact"/>
        <w:jc w:val="center"/>
        <w:rPr>
          <w:rFonts w:ascii="宋体"/>
          <w:sz w:val="30"/>
          <w:szCs w:val="30"/>
        </w:rPr>
      </w:pPr>
      <w:r w:rsidRPr="001D1118">
        <w:pict>
          <v:shape id="自选图形 224" o:spid="_x0000_s2377" type="#_x0000_t109" style="position:absolute;left:0;text-align:left;margin-left:308.15pt;margin-top:1.65pt;width:161.3pt;height:73.45pt;z-index:-251670528"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textbox>
              <w:txbxContent>
                <w:p w:rsidR="001D1118" w:rsidRDefault="005C714D">
                  <w:r>
                    <w:rPr>
                      <w:rFonts w:hint="eastAsia"/>
                    </w:rPr>
                    <w:t>材料不齐全或者不符合法定形式的，一次性告知申请人补正材料。申请人按照要求提交全部补正申请材料的，予以受理。</w:t>
                  </w:r>
                </w:p>
              </w:txbxContent>
            </v:textbox>
          </v:shape>
        </w:pict>
      </w:r>
    </w:p>
    <w:p w:rsidR="001D1118" w:rsidRDefault="001D1118">
      <w:pPr>
        <w:spacing w:line="340" w:lineRule="exact"/>
        <w:jc w:val="center"/>
        <w:rPr>
          <w:rFonts w:ascii="宋体"/>
          <w:sz w:val="30"/>
          <w:szCs w:val="30"/>
        </w:rPr>
      </w:pPr>
      <w:r w:rsidRPr="001D1118">
        <w:pict>
          <v:shape id="自选图形 225" o:spid="_x0000_s2376" type="#_x0000_t109" style="position:absolute;left:0;text-align:left;margin-left:142.65pt;margin-top:1.15pt;width:133.45pt;height:51.4pt;z-index:-25166848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textbox>
              <w:txbxContent>
                <w:p w:rsidR="001D1118" w:rsidRDefault="005C714D">
                  <w:pPr>
                    <w:spacing w:line="240" w:lineRule="exact"/>
                    <w:jc w:val="center"/>
                  </w:pPr>
                  <w:r>
                    <w:rPr>
                      <w:rFonts w:hint="eastAsia"/>
                    </w:rPr>
                    <w:t>受理</w:t>
                  </w:r>
                </w:p>
                <w:p w:rsidR="001D1118" w:rsidRDefault="005C714D">
                  <w:r>
                    <w:rPr>
                      <w:rFonts w:hint="eastAsia"/>
                    </w:rPr>
                    <w:t>申请材料齐全，符合法定形式</w:t>
                  </w:r>
                </w:p>
                <w:p w:rsidR="001D1118" w:rsidRDefault="001D1118">
                  <w:pPr>
                    <w:spacing w:line="240" w:lineRule="exact"/>
                    <w:jc w:val="center"/>
                  </w:pPr>
                </w:p>
              </w:txbxContent>
            </v:textbox>
          </v:shape>
        </w:pict>
      </w:r>
    </w:p>
    <w:p w:rsidR="001D1118" w:rsidRDefault="001D1118">
      <w:pPr>
        <w:spacing w:line="340" w:lineRule="exact"/>
        <w:jc w:val="center"/>
        <w:rPr>
          <w:rFonts w:ascii="宋体"/>
          <w:sz w:val="30"/>
          <w:szCs w:val="30"/>
        </w:rPr>
      </w:pPr>
      <w:r w:rsidRPr="001D1118">
        <w:pict>
          <v:line id="直线 226" o:spid="_x0000_s2375" style="position:absolute;left:0;text-align:left;flip:x;z-index:-251659264" from="104.15pt,8.1pt" to="140.9pt,8.15pt"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stroke endarrow="block"/>
          </v:line>
        </w:pict>
      </w:r>
      <w:r w:rsidRPr="001D1118">
        <w:pict>
          <v:line id="直线 227" o:spid="_x0000_s2374" style="position:absolute;left:0;text-align:left;z-index:-251658240"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228" o:spid="_x0000_s2373" style="position:absolute;left:0;text-align:left;flip:x;z-index:-251664384" from="284.9pt,7.95pt" to="394.35pt,55.1pt"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I0yLoP4BAADzAwAADgAAAAAAAAABACAAAAApAQAAZHJz&#10;L2Uyb0RvYy54bWxQSwUGAAAAAAYABgBZAQAAmQUAAAAA&#10;">
            <v:stroke endarrow="block"/>
          </v:line>
        </w:pict>
      </w:r>
      <w:r w:rsidRPr="001D1118">
        <w:pict>
          <v:line id="直线 229" o:spid="_x0000_s2372" style="position:absolute;left:0;text-align:left;z-index:-251665408" from="205.7pt,2.35pt" to="205.75pt,56.6pt"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230" o:spid="_x0000_s2371" type="#_x0000_t109" style="position:absolute;left:0;text-align:left;margin-left:132.05pt;margin-top:3.7pt;width:152.25pt;height:60.3pt;z-index:-251669504"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textbox>
              <w:txbxContent>
                <w:p w:rsidR="001D1118" w:rsidRDefault="005C714D">
                  <w:pPr>
                    <w:jc w:val="left"/>
                  </w:pPr>
                  <w:r>
                    <w:rPr>
                      <w:rFonts w:hint="eastAsia"/>
                    </w:rPr>
                    <w:t>审查</w:t>
                  </w:r>
                </w:p>
                <w:p w:rsidR="001D1118" w:rsidRDefault="005C714D">
                  <w:pPr>
                    <w:jc w:val="center"/>
                  </w:pPr>
                  <w:r>
                    <w:rPr>
                      <w:rFonts w:hint="eastAsia"/>
                    </w:rPr>
                    <w:t>依法对申请人提交的申请材料进行审查，提出审查意见</w:t>
                  </w: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231" o:spid="_x0000_s2370" style="position:absolute;left:0;text-align:left;flip:x;z-index:-251663360" from="206.2pt,13.8pt" to="206.35pt,52.35pt"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232" o:spid="_x0000_s2369" type="#_x0000_t109" style="position:absolute;left:0;text-align:left;margin-left:131.25pt;margin-top:2.75pt;width:155.95pt;height:35.55pt;z-index:-251667456"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textbox>
              <w:txbxContent>
                <w:p w:rsidR="001D1118" w:rsidRDefault="005C714D">
                  <w:pPr>
                    <w:jc w:val="left"/>
                  </w:pPr>
                  <w:r>
                    <w:rPr>
                      <w:rFonts w:hint="eastAsia"/>
                    </w:rPr>
                    <w:t xml:space="preserve">对符合条件的依法进行办理，不符合条件的及时说明愿因　　</w:t>
                  </w:r>
                </w:p>
                <w:p w:rsidR="001D1118" w:rsidRDefault="001D1118"/>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233" o:spid="_x0000_s2368" style="position:absolute;left:0;text-align:left;z-index:-251657216" from="206.15pt,4.3pt" to="206.2pt,50.05pt"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rect id="矩形 234" o:spid="_x0000_s2367" style="position:absolute;left:0;text-align:left;margin-left:137.2pt;margin-top:15.55pt;width:147.7pt;height:52.15pt;z-index:-251661312"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textbox>
              <w:txbxContent>
                <w:p w:rsidR="001D1118" w:rsidRDefault="005C714D">
                  <w:r>
                    <w:rPr>
                      <w:rFonts w:hint="eastAsia"/>
                    </w:rPr>
                    <w:t>上报</w:t>
                  </w:r>
                  <w:r>
                    <w:rPr>
                      <w:rFonts w:hint="eastAsia"/>
                    </w:rPr>
                    <w:t>上级</w:t>
                  </w:r>
                  <w:r>
                    <w:rPr>
                      <w:rFonts w:hint="eastAsia"/>
                    </w:rPr>
                    <w:t>主管部门审批后入住，公开信息，加强管理</w:t>
                  </w:r>
                </w:p>
              </w:txbxContent>
            </v:textbox>
          </v:rect>
        </w:pict>
      </w:r>
    </w:p>
    <w:p w:rsidR="001D1118" w:rsidRDefault="001D1118">
      <w:pPr>
        <w:spacing w:line="340" w:lineRule="exact"/>
        <w:jc w:val="center"/>
        <w:rPr>
          <w:rFonts w:ascii="宋体"/>
          <w:sz w:val="30"/>
          <w:szCs w:val="30"/>
        </w:rPr>
      </w:pPr>
    </w:p>
    <w:p w:rsidR="001D1118" w:rsidRDefault="001D1118">
      <w:pPr>
        <w:spacing w:line="520" w:lineRule="exact"/>
        <w:jc w:val="center"/>
        <w:rPr>
          <w:rFonts w:ascii="宋体"/>
          <w:sz w:val="30"/>
          <w:szCs w:val="30"/>
        </w:rPr>
      </w:pPr>
    </w:p>
    <w:p w:rsidR="001D1118" w:rsidRDefault="001D1118">
      <w:pPr>
        <w:spacing w:line="520" w:lineRule="exact"/>
        <w:jc w:val="center"/>
        <w:rPr>
          <w:rFonts w:ascii="宋体"/>
          <w:sz w:val="30"/>
          <w:szCs w:val="30"/>
        </w:rPr>
      </w:pPr>
    </w:p>
    <w:p w:rsidR="001D1118" w:rsidRDefault="001D1118">
      <w:pPr>
        <w:rPr>
          <w:rFonts w:ascii="宋体" w:cs="仿宋_GB2312"/>
          <w:sz w:val="32"/>
          <w:szCs w:val="32"/>
        </w:rPr>
      </w:pPr>
    </w:p>
    <w:p w:rsidR="001D1118" w:rsidRDefault="001D1118">
      <w:pPr>
        <w:jc w:val="left"/>
        <w:rPr>
          <w:rFonts w:ascii="宋体" w:cs="宋体"/>
          <w:sz w:val="30"/>
          <w:szCs w:val="30"/>
        </w:rPr>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1D1118">
      <w:pPr>
        <w:pStyle w:val="a4"/>
        <w:spacing w:before="70"/>
        <w:ind w:firstLineChars="100" w:firstLine="210"/>
      </w:pPr>
    </w:p>
    <w:p w:rsidR="001D1118" w:rsidRDefault="005C714D">
      <w:pPr>
        <w:pStyle w:val="a4"/>
        <w:spacing w:before="70"/>
        <w:ind w:firstLineChars="100" w:firstLine="210"/>
        <w:rPr>
          <w:rFonts w:ascii="Calibri"/>
          <w:lang w:val="en-US"/>
        </w:rPr>
      </w:pPr>
      <w:r>
        <w:t>办理机构：</w:t>
      </w:r>
      <w:r>
        <w:rPr>
          <w:rFonts w:ascii="Calibri" w:hint="eastAsia"/>
        </w:rPr>
        <w:t>马临街道</w:t>
      </w:r>
      <w:r>
        <w:rPr>
          <w:rFonts w:ascii="Calibri" w:hint="eastAsia"/>
          <w:lang w:val="en-US"/>
        </w:rPr>
        <w:t>公共服务办公室</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ind w:firstLineChars="200" w:firstLine="602"/>
        <w:jc w:val="left"/>
        <w:rPr>
          <w:rFonts w:ascii="宋体" w:cs="宋体"/>
          <w:b/>
          <w:bCs/>
          <w:sz w:val="30"/>
          <w:szCs w:val="30"/>
        </w:rPr>
      </w:pPr>
      <w:r>
        <w:rPr>
          <w:rFonts w:ascii="宋体" w:hAnsi="宋体" w:cs="宋体" w:hint="eastAsia"/>
          <w:b/>
          <w:bCs/>
          <w:sz w:val="30"/>
          <w:szCs w:val="30"/>
        </w:rPr>
        <w:lastRenderedPageBreak/>
        <w:t>权力事项</w:t>
      </w:r>
      <w:r>
        <w:rPr>
          <w:rFonts w:ascii="宋体" w:hAnsi="宋体" w:cs="宋体" w:hint="eastAsia"/>
          <w:b/>
          <w:bCs/>
          <w:sz w:val="30"/>
          <w:szCs w:val="30"/>
        </w:rPr>
        <w:t>50</w:t>
      </w:r>
      <w:r>
        <w:rPr>
          <w:rFonts w:ascii="宋体" w:hAnsi="宋体" w:cs="宋体" w:hint="eastAsia"/>
          <w:b/>
          <w:bCs/>
          <w:sz w:val="30"/>
          <w:szCs w:val="30"/>
        </w:rPr>
        <w:t>：对应对突发事件征用单位和个人的财产</w:t>
      </w:r>
      <w:r>
        <w:rPr>
          <w:rFonts w:ascii="宋体" w:hAnsi="宋体" w:cs="宋体" w:hint="eastAsia"/>
          <w:b/>
          <w:bCs/>
          <w:sz w:val="30"/>
          <w:szCs w:val="30"/>
        </w:rPr>
        <w:t>流程图</w:t>
      </w:r>
    </w:p>
    <w:p w:rsidR="001D1118" w:rsidRDefault="001D1118">
      <w:pPr>
        <w:rPr>
          <w:rFonts w:ascii="黑体" w:eastAsia="黑体" w:hAnsi="黑体" w:cs="黑体"/>
          <w:sz w:val="36"/>
          <w:szCs w:val="36"/>
        </w:rPr>
      </w:pPr>
      <w:r w:rsidRPr="001D1118">
        <w:pict>
          <v:shape id="文本框 868" o:spid="_x0000_s2366" type="#_x0000_t202" style="position:absolute;left:0;text-align:left;margin-left:70.7pt;margin-top:29.65pt;width:238.55pt;height:45.65pt;z-index:-251656192" o:gfxdata="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23ro/WAAAACgEAAA8AAAAAAAAAAQAg&#10;AAAAIgAAAGRycy9kb3ducmV2LnhtbFBLAQIUABQAAAAIAIdO4kC7V8HeEAIAADsEAAAOAAAAAAAA&#10;AAEAIAAAACUBAABkcnMvZTJvRG9jLnhtbFBLBQYAAAAABgAGAFkBAACnBQAAAAA=&#10;" strokeweight=".5pt">
            <v:stroke joinstyle="round"/>
            <v:textbox>
              <w:txbxContent>
                <w:p w:rsidR="001D1118" w:rsidRDefault="005C714D">
                  <w:pPr>
                    <w:ind w:firstLineChars="200" w:firstLine="360"/>
                    <w:rPr>
                      <w:sz w:val="18"/>
                      <w:szCs w:val="18"/>
                    </w:rPr>
                  </w:pPr>
                  <w:r>
                    <w:rPr>
                      <w:rFonts w:hint="eastAsia"/>
                      <w:sz w:val="18"/>
                      <w:szCs w:val="18"/>
                    </w:rPr>
                    <w:t>值班人员接到突发事件电话，登记好事件</w:t>
                  </w:r>
                </w:p>
                <w:p w:rsidR="001D1118" w:rsidRDefault="005C714D">
                  <w:pPr>
                    <w:ind w:firstLineChars="800" w:firstLine="1440"/>
                    <w:rPr>
                      <w:sz w:val="18"/>
                      <w:szCs w:val="18"/>
                    </w:rPr>
                  </w:pPr>
                  <w:r>
                    <w:rPr>
                      <w:rFonts w:hint="eastAsia"/>
                      <w:sz w:val="18"/>
                      <w:szCs w:val="18"/>
                    </w:rPr>
                    <w:t>的相关信息</w:t>
                  </w:r>
                </w:p>
              </w:txbxContent>
            </v:textbox>
          </v:shape>
        </w:pict>
      </w:r>
      <w:r w:rsidRPr="001D1118">
        <w:pict>
          <v:shape id="自选图形 869" o:spid="_x0000_s2365" type="#_x0000_t32" style="position:absolute;left:0;text-align:left;margin-left:157.8pt;margin-top:424.7pt;width:.4pt;height:61.1pt;flip:x;z-index:-251628544" o:gfxdata="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fYIp2wAAAAsBAAAPAAAAAAAA&#10;AAEAIAAAACIAAABkcnMvZG93bnJldi54bWxQSwECFAAUAAAACACHTuJAZyiCZg8CAAAABAAADgAA&#10;AAAAAAABACAAAAAqAQAAZHJzL2Uyb0RvYy54bWxQSwUGAAAAAAYABgBZAQAAqwUAAAAA&#10;" strokeweight="1.5pt">
            <v:stroke endarrow="open" joinstyle="miter"/>
          </v:shape>
        </w:pict>
      </w:r>
      <w:r w:rsidRPr="001D1118">
        <w:pict>
          <v:shape id="文本框 870" o:spid="_x0000_s2364" type="#_x0000_t202" style="position:absolute;left:0;text-align:left;margin-left:126.65pt;margin-top:485.8pt;width:62.3pt;height:65.95pt;z-index:-251631616" o:gfxdata="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wWKPZAAAADAEAAA8AAAAAAAAAAQAg&#10;AAAAIgAAAGRycy9kb3ducmV2LnhtbFBLAQIUABQAAAAIAIdO4kDjwrUvDQIAADoEAAAOAAAAAAAA&#10;AAEAIAAAACgBAABkcnMvZTJvRG9jLnhtbFBLBQYAAAAABgAGAFkBAACnBQAAAAA=&#10;" strokeweight=".5pt">
            <v:stroke joinstyle="round"/>
            <v:textbox>
              <w:txbxContent>
                <w:p w:rsidR="001D1118" w:rsidRDefault="005C714D">
                  <w:r>
                    <w:rPr>
                      <w:rFonts w:hint="eastAsia"/>
                      <w:sz w:val="18"/>
                      <w:szCs w:val="18"/>
                    </w:rPr>
                    <w:t>返还物资</w:t>
                  </w:r>
                </w:p>
              </w:txbxContent>
            </v:textbox>
          </v:shape>
        </w:pict>
      </w:r>
      <w:r w:rsidRPr="001D1118">
        <w:pict>
          <v:shape id="自选图形 872" o:spid="_x0000_s2363" type="#_x0000_t32" style="position:absolute;left:0;text-align:left;margin-left:404.2pt;margin-top:579.6pt;width:34.5pt;height:.75pt;flip:x;z-index:-251629568" o:gfxdata="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74nL2gAAAA0BAAAPAAAAAAAAAAEA&#10;IAAAACIAAABkcnMvZG93bnJldi54bWxQSwECFAAUAAAACACHTuJAClNvxA0CAAAABAAADgAAAAAA&#10;AAABACAAAAApAQAAZHJzL2Uyb0RvYy54bWxQSwUGAAAAAAYABgBZAQAAqAUAAAAA&#10;" strokeweight="1.5pt">
            <v:stroke endarrow="open" joinstyle="miter"/>
          </v:shape>
        </w:pict>
      </w:r>
      <w:r w:rsidRPr="001D1118">
        <w:pict>
          <v:line id="直线 873" o:spid="_x0000_s2362" style="position:absolute;left:0;text-align:left;z-index:-251630592" from="437.95pt,438.6pt" to="439.45pt,579.6pt" o:gfxdata="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gOUB2gAAAAwBAAAPAAAAAAAAAAEAIAAAACIAAABkcnMvZG93bnJldi54bWxQSwEC&#10;FAAUAAAACACHTuJAGiTtOPIBAADvAwAADgAAAAAAAAABACAAAAApAQAAZHJzL2Uyb0RvYy54bWxQ&#10;SwUGAAAAAAYABgBZAQAAjQUAAAAA&#10;" strokeweight="1.5pt">
            <v:stroke joinstyle="miter"/>
          </v:line>
        </w:pict>
      </w:r>
      <w:r w:rsidRPr="001D1118">
        <w:pict>
          <v:shape id="文本框 874" o:spid="_x0000_s2361" type="#_x0000_t202" style="position:absolute;left:0;text-align:left;margin-left:127.85pt;margin-top:347.5pt;width:60.75pt;height:77.2pt;flip:x;z-index:-251640832" o:gfxdata="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8UqHbAAAACwEA&#10;AA8AAAAAAAAAAQAgAAAAIgAAAGRycy9kb3ducmV2LnhtbFBLAQIUABQAAAAIAIdO4kAYyr9QFwIA&#10;AEQEAAAOAAAAAAAAAAEAIAAAACoBAABkcnMvZTJvRG9jLnhtbFBLBQYAAAAABgAGAFkBAACzBQAA&#10;AAA=&#10;" strokeweight=".5pt">
            <v:stroke joinstyle="round"/>
            <v:textbox>
              <w:txbxContent>
                <w:p w:rsidR="001D1118" w:rsidRDefault="005C714D">
                  <w:pPr>
                    <w:rPr>
                      <w:sz w:val="18"/>
                      <w:szCs w:val="18"/>
                    </w:rPr>
                  </w:pPr>
                  <w:r>
                    <w:rPr>
                      <w:rFonts w:hint="eastAsia"/>
                      <w:sz w:val="18"/>
                      <w:szCs w:val="18"/>
                    </w:rPr>
                    <w:t>不能使用</w:t>
                  </w:r>
                </w:p>
              </w:txbxContent>
            </v:textbox>
          </v:shape>
        </w:pict>
      </w:r>
      <w:r w:rsidRPr="001D1118">
        <w:pict>
          <v:shape id="文本框 875" o:spid="_x0000_s2360" type="#_x0000_t202" style="position:absolute;left:0;text-align:left;margin-left:390.35pt;margin-top:332.35pt;width:76.45pt;height:104.85pt;z-index:-251639808" o:gfxdata="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KwsVTYAAAACwEAAA8AAAAAAAAA&#10;AQAgAAAAIgAAAGRycy9kb3ducmV2LnhtbFBLAQIUABQAAAAIAIdO4kDZN3waEQIAADsEAAAOAAAA&#10;AAAAAAEAIAAAACcBAABkcnMvZTJvRG9jLnhtbFBLBQYAAAAABgAGAFkBAACqBQAAAAA=&#10;" strokeweight=".5pt">
            <v:stroke joinstyle="round"/>
            <v:textbox>
              <w:txbxContent>
                <w:p w:rsidR="001D1118" w:rsidRDefault="005C714D">
                  <w:pPr>
                    <w:rPr>
                      <w:rFonts w:eastAsia="华文宋体"/>
                      <w:sz w:val="18"/>
                    </w:rPr>
                  </w:pPr>
                  <w:r>
                    <w:rPr>
                      <w:rFonts w:eastAsia="华文宋体" w:hint="eastAsia"/>
                      <w:sz w:val="18"/>
                      <w:szCs w:val="18"/>
                    </w:rPr>
                    <w:t>征用单位或个人配合政府完成物资交接，提供应急征用通知</w:t>
                  </w:r>
                  <w:r>
                    <w:rPr>
                      <w:rFonts w:eastAsia="华文宋体" w:hint="eastAsia"/>
                      <w:sz w:val="18"/>
                    </w:rPr>
                    <w:t>书，补偿金额等相关资料</w:t>
                  </w:r>
                  <w:r>
                    <w:rPr>
                      <w:rFonts w:eastAsia="华文宋体"/>
                      <w:sz w:val="18"/>
                    </w:rPr>
                    <w:t>.</w:t>
                  </w:r>
                  <w:r>
                    <w:rPr>
                      <w:rFonts w:eastAsia="华文宋体" w:hint="eastAsia"/>
                      <w:sz w:val="18"/>
                    </w:rPr>
                    <w:t>。</w:t>
                  </w:r>
                </w:p>
              </w:txbxContent>
            </v:textbox>
          </v:shape>
        </w:pict>
      </w:r>
      <w:r w:rsidRPr="001D1118">
        <w:pict>
          <v:shape id="自选图形 876" o:spid="_x0000_s2359" type="#_x0000_t32" style="position:absolute;left:0;text-align:left;margin-left:334.9pt;margin-top:242.5pt;width:.3pt;height:67.65pt;z-index:-251633664" o:gfxdata="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xdObZAAAACwEAAA8AAAAAAAAAAQAgAAAAIgAAAGRy&#10;cy9kb3ducmV2LnhtbFBLAQIUABQAAAAIAIdO4kCX8d+nBAIAAPYDAAAOAAAAAAAAAAEAIAAAACgB&#10;AABkcnMvZTJvRG9jLnhtbFBLBQYAAAAABgAGAFkBAACeBQAAAAA=&#10;" strokeweight="1.5pt">
            <v:stroke endarrow="open" joinstyle="miter"/>
          </v:shape>
        </w:pict>
      </w:r>
      <w:r w:rsidRPr="001D1118">
        <w:pict>
          <v:line id="直线 877" o:spid="_x0000_s2358" style="position:absolute;left:0;text-align:left;flip:y;z-index:-251634688" from="188.6pt,348.7pt" to="240.05pt,386.1pt" o:gfxdata="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gddbZAAAACwEAAA8AAAAAAAAAAQAgAAAAIgAAAGRycy9kb3du&#10;cmV2LnhtbFBLAQIUABQAAAAIAIdO4kA4P5zl/gEAAPkDAAAOAAAAAAAAAAEAIAAAACgBAABkcnMv&#10;ZTJvRG9jLnhtbFBLBQYAAAAABgAGAFkBAACYBQAAAAA=&#10;" strokeweight="1.5pt">
            <v:stroke joinstyle="miter"/>
          </v:line>
        </w:pict>
      </w:r>
      <w:r w:rsidRPr="001D1118">
        <w:pict>
          <v:shape id="自选图形 878" o:spid="_x0000_s2357" type="#_x0000_t32" style="position:absolute;left:0;text-align:left;margin-left:334.1pt;margin-top:171.4pt;width:.8pt;height:24.85pt;z-index:-251635712" o:gfxdata="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&#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48lI2QAAAAsBAAAPAAAAAAAAAAEAIAAAACIAAABk&#10;cnMvZG93bnJldi54bWxQSwECFAAUAAAACACHTuJAGbYSQQUCAAD3AwAADgAAAAAAAAABACAAAAAo&#10;AQAAZHJzL2Uyb0RvYy54bWxQSwUGAAAAAAYABgBZAQAAnwUAAAAA&#10;" strokeweight="1.5pt">
            <v:stroke endarrow="open" joinstyle="miter"/>
          </v:shape>
        </w:pict>
      </w:r>
      <w:r w:rsidRPr="001D1118">
        <w:pict>
          <v:line id="直线 879" o:spid="_x0000_s2356" style="position:absolute;left:0;text-align:left;flip:x y;z-index:-251638784" from="373.6pt,348.7pt" to="390.35pt,384.8pt" o:gfxdata="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Pl19kAAAALAQAADwAAAAAAAAABACAAAAAiAAAAZHJz&#10;L2Rvd25yZXYueG1sUEsBAhQAFAAAAAgAh07iQAeQJ/QDAgAAAwQAAA4AAAAAAAAAAQAgAAAAKAEA&#10;AGRycy9lMm9Eb2MueG1sUEsFBgAAAAAGAAYAWQEAAJ0FAAAAAA==&#10;" strokeweight="1.5pt">
            <v:stroke joinstyle="miter"/>
          </v:line>
        </w:pict>
      </w:r>
      <w:r w:rsidRPr="001D1118">
        <w:pict>
          <v:shape id="文本框 880" o:spid="_x0000_s2355" type="#_x0000_t202" style="position:absolute;left:0;text-align:left;margin-left:-16.15pt;margin-top:229.75pt;width:129.75pt;height:52.55pt;z-index:-251644928" o:gfxdata="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cBg09gAAAALAQAADwAAAAAAAAABACAA&#10;AAAiAAAAZHJzL2Rvd25yZXYueG1sUEsBAhQAFAAAAAgAh07iQOiCQZ4NAgAAOwQAAA4AAAAAAAAA&#10;AQAgAAAAJwEAAGRycy9lMm9Eb2MueG1sUEsFBgAAAAAGAAYAWQEAAKYFAAAAAA==&#10;" strokeweight=".5pt">
            <v:stroke joinstyle="round"/>
            <v:textbox>
              <w:txbxContent>
                <w:p w:rsidR="001D1118" w:rsidRDefault="005C714D">
                  <w:pPr>
                    <w:rPr>
                      <w:sz w:val="18"/>
                      <w:szCs w:val="18"/>
                    </w:rPr>
                  </w:pPr>
                  <w:r>
                    <w:rPr>
                      <w:rFonts w:hint="eastAsia"/>
                      <w:sz w:val="18"/>
                      <w:szCs w:val="18"/>
                    </w:rPr>
                    <w:t>汇报党委书记或</w:t>
                  </w:r>
                  <w:r>
                    <w:rPr>
                      <w:rFonts w:hint="eastAsia"/>
                      <w:sz w:val="18"/>
                      <w:szCs w:val="18"/>
                    </w:rPr>
                    <w:t>办</w:t>
                  </w:r>
                  <w:r>
                    <w:rPr>
                      <w:rFonts w:hint="eastAsia"/>
                      <w:sz w:val="18"/>
                      <w:szCs w:val="18"/>
                    </w:rPr>
                    <w:t>长，由领导向</w:t>
                  </w:r>
                  <w:r>
                    <w:rPr>
                      <w:rFonts w:hint="eastAsia"/>
                      <w:sz w:val="18"/>
                      <w:szCs w:val="18"/>
                    </w:rPr>
                    <w:t>县</w:t>
                  </w:r>
                  <w:r>
                    <w:rPr>
                      <w:rFonts w:hint="eastAsia"/>
                      <w:sz w:val="18"/>
                      <w:szCs w:val="18"/>
                    </w:rPr>
                    <w:t>里进行汇报。</w:t>
                  </w:r>
                </w:p>
              </w:txbxContent>
            </v:textbox>
          </v:shape>
        </w:pict>
      </w:r>
      <w:r w:rsidRPr="001D1118">
        <w:pict>
          <v:shape id="文本框 881" o:spid="_x0000_s2354" type="#_x0000_t202" style="position:absolute;left:0;text-align:left;margin-left:-10.95pt;margin-top:151.85pt;width:120.75pt;height:34.6pt;z-index:-251648000" o:gfxdata="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P0pN1wAAAAsBAAAPAAAAAAAAAAEA&#10;IAAAACIAAABkcnMvZG93bnJldi54bWxQSwECFAAUAAAACACHTuJArGdvzxACAAA7BAAADgAAAAAA&#10;AAABACAAAAAmAQAAZHJzL2Uyb0RvYy54bWxQSwUGAAAAAAYABgBZAQAAqAUAAAAA&#10;" strokeweight=".5pt">
            <v:stroke joinstyle="round"/>
            <v:textbox>
              <w:txbxContent>
                <w:p w:rsidR="001D1118" w:rsidRDefault="005C714D">
                  <w:pPr>
                    <w:rPr>
                      <w:sz w:val="18"/>
                      <w:szCs w:val="18"/>
                    </w:rPr>
                  </w:pPr>
                  <w:r>
                    <w:rPr>
                      <w:rFonts w:hint="eastAsia"/>
                      <w:sz w:val="18"/>
                      <w:szCs w:val="18"/>
                    </w:rPr>
                    <w:t>特别重大的突发事件</w:t>
                  </w:r>
                </w:p>
              </w:txbxContent>
            </v:textbox>
          </v:shape>
        </w:pict>
      </w:r>
      <w:r w:rsidRPr="001D1118">
        <w:pict>
          <v:shape id="自选图形 882" o:spid="_x0000_s2353" type="#_x0000_t32" style="position:absolute;left:0;text-align:left;margin-left:47.25pt;margin-top:115.9pt;width:.3pt;height:18.9pt;flip:x;z-index:-251643904" o:gfxdata="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1jjk2QAAAAkBAAAPAAAAAAAAAAEA&#10;IAAAACIAAABkcnMvZG93bnJldi54bWxQSwECFAAUAAAACACHTuJAAXHdcQ4CAAAABAAADgAAAAAA&#10;AAABACAAAAAoAQAAZHJzL2Uyb0RvYy54bWxQSwUGAAAAAAYABgBZAQAAqAUAAAAA&#10;" strokeweight="1.5pt">
            <v:stroke endarrow="open" joinstyle="miter"/>
          </v:shape>
        </w:pict>
      </w:r>
      <w:r w:rsidRPr="001D1118">
        <w:pict>
          <v:shape id="自选图形 883" o:spid="_x0000_s2352" type="#_x0000_t32" style="position:absolute;left:0;text-align:left;margin-left:190pt;margin-top:75.3pt;width:.05pt;height:39.85pt;z-index:-251641856" o:gfxdata="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xB1idcAAAALAQAADwAAAAAAAAABACAAAAAiAAAAZHJz&#10;L2Rvd25yZXYueG1sUEsBAhQAFAAAAAgAh07iQKlAm6kFAgAA9QMAAA4AAAAAAAAAAQAgAAAAJgEA&#10;AGRycy9lMm9Eb2MueG1sUEsFBgAAAAAGAAYAWQEAAJ0FAAAAAA==&#10;" strokeweight="1.5pt">
            <v:stroke endarrow="open" joinstyle="miter"/>
          </v:shape>
        </w:pict>
      </w:r>
      <w:r w:rsidRPr="001D1118">
        <w:pict>
          <v:line id="直线 884" o:spid="_x0000_s2351" style="position:absolute;left:0;text-align:left;z-index:-251651072" from="186.3pt,116.65pt" to="336.3pt,117.4pt" o:gfxdata="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aTWU9kAAAALAQAADwAAAAAAAAABACAAAAAiAAAAZHJzL2Rvd25yZXYueG1sUEsBAhQA&#10;FAAAAAgAh07iQOw+yJfxAQAA7gMAAA4AAAAAAAAAAQAgAAAAKAEAAGRycy9lMm9Eb2MueG1sUEsF&#10;BgAAAAAGAAYAWQEAAIsFAAAAAA==&#10;" strokeweight="1pt">
            <v:stroke joinstyle="miter"/>
          </v:line>
        </w:pict>
      </w:r>
      <w:r w:rsidRPr="001D1118">
        <w:pict>
          <v:line id="直线 885" o:spid="_x0000_s2350" style="position:absolute;left:0;text-align:left;flip:x;z-index:-251650048" from="47.55pt,116.55pt" to="188.55pt,116.55pt" o:gfxdata="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gG3WAAAACgEAAA8AAAAAAAAAAQAgAAAAIgAAAGRycy9kb3ducmV2LnhtbFBL&#10;AQIUABQAAAAIAIdO4kBBCR4J+AEAAPUDAAAOAAAAAAAAAAEAIAAAACUBAABkcnMvZTJvRG9jLnht&#10;bFBLBQYAAAAABgAGAFkBAACPBQAAAAA=&#10;" strokeweight="1.5pt">
            <v:stroke joinstyle="miter"/>
          </v:line>
        </w:pict>
      </w:r>
      <w:r w:rsidRPr="001D1118">
        <w:pict>
          <v:shape id="自选图形 886" o:spid="_x0000_s2349" type="#_x0000_t32" style="position:absolute;left:0;text-align:left;margin-left:271.8pt;margin-top:392.4pt;width:2.25pt;height:0;z-index:-251642880" o:gfxdata="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ktdcAAAALAQAADwAAAAAAAAABACAAAAAiAAAAZHJz&#10;L2Rvd25yZXYueG1sUEsBAhQAFAAAAAgAh07iQJjOvJ8FAgAA8QMAAA4AAAAAAAAAAQAgAAAAJgEA&#10;AGRycy9lMm9Eb2MueG1sUEsFBgAAAAAGAAYAWQEAAJ0FAAAAAA==&#10;" strokecolor="#5b9bd5" strokeweight=".5pt">
            <v:stroke endarrow="open" joinstyle="miter"/>
          </v:shape>
        </w:pict>
      </w:r>
      <w:r w:rsidRPr="001D1118">
        <w:pict>
          <v:shape id="自选图形 887" o:spid="_x0000_s2348" type="#_x0000_t32" style="position:absolute;left:0;text-align:left;margin-left:49.45pt;margin-top:186.45pt;width:0;height:46.4pt;z-index:-251645952" o:gfxdata="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NqjNcAAAAJAQAADwAAAAAAAAABACAAAAAiAAAAZHJzL2Rv&#10;d25yZXYueG1sUEsBAhQAFAAAAAgAh07iQCz6IDACAgAA8wMAAA4AAAAAAAAAAQAgAAAAJgEAAGRy&#10;cy9lMm9Eb2MueG1sUEsFBgAAAAAGAAYAWQEAAJoFAAAAAA==&#10;" strokeweight="1.5pt">
            <v:stroke endarrow="open" joinstyle="miter"/>
          </v:shape>
        </w:pict>
      </w:r>
      <w:r w:rsidRPr="001D1118">
        <w:pict>
          <v:line id="直线 888" o:spid="_x0000_s2347" style="position:absolute;left:0;text-align:left;z-index:-251649024" from="188.55pt,117.3pt" to="338.55pt,117.4pt" o:gfxdata="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Oj8DZAAAACwEAAA8AAAAAAAAAAQAgAAAAIgAAAGRycy9kb3ducmV2Lnht&#10;bFBLAQIUABQAAAAIAIdO4kBLqmgK+AEAAO0DAAAOAAAAAAAAAAEAIAAAACgBAABkcnMvZTJvRG9j&#10;LnhtbFBLBQYAAAAABgAGAFkBAACSBQAAAAA=&#10;" strokecolor="#5b9bd5" strokeweight=".5pt">
            <v:stroke joinstyle="miter"/>
          </v:line>
        </w:pict>
      </w:r>
    </w:p>
    <w:p w:rsidR="001D1118" w:rsidRDefault="001D1118">
      <w:pPr>
        <w:tabs>
          <w:tab w:val="left" w:pos="779"/>
        </w:tabs>
        <w:jc w:val="left"/>
        <w:rPr>
          <w:rFonts w:ascii="方正小标宋简体" w:eastAsia="方正小标宋简体"/>
          <w:b/>
          <w:sz w:val="32"/>
          <w:szCs w:val="32"/>
        </w:rPr>
      </w:pPr>
    </w:p>
    <w:p w:rsidR="001D1118" w:rsidRDefault="001D1118">
      <w:pPr>
        <w:tabs>
          <w:tab w:val="left" w:pos="779"/>
        </w:tabs>
        <w:jc w:val="left"/>
        <w:rPr>
          <w:rFonts w:ascii="方正小标宋简体" w:eastAsia="方正小标宋简体"/>
          <w:b/>
          <w:sz w:val="32"/>
          <w:szCs w:val="32"/>
        </w:rPr>
      </w:pP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r w:rsidRPr="001D1118">
        <w:pict>
          <v:shape id="自选图形 889" o:spid="_x0000_s2346" type="#_x0000_t32" style="position:absolute;left:0;text-align:left;margin-left:335.8pt;margin-top:19.35pt;width:.05pt;height:19.5pt;z-index:-251636736" o:gfxdata="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iuGc9YAAAAJAQAADwAAAAAAAAABACAAAAAiAAAAZHJz&#10;L2Rvd25yZXYueG1sUEsBAhQAFAAAAAgAh07iQKO+WF0GAgAA9QMAAA4AAAAAAAAAAQAgAAAAJQEA&#10;AGRycy9lMm9Eb2MueG1sUEsFBgAAAAAGAAYAWQEAAJ0FAAAAAA==&#10;" strokeweight="1.5pt">
            <v:stroke endarrow="open" joinstyle="miter"/>
          </v:shape>
        </w:pict>
      </w:r>
    </w:p>
    <w:p w:rsidR="001D1118" w:rsidRDefault="001D1118">
      <w:pPr>
        <w:rPr>
          <w:rFonts w:ascii="方正小标宋简体" w:eastAsia="方正小标宋简体"/>
          <w:b/>
          <w:sz w:val="32"/>
          <w:szCs w:val="32"/>
        </w:rPr>
      </w:pPr>
      <w:r w:rsidRPr="001D1118">
        <w:pict>
          <v:shape id="文本框 890" o:spid="_x0000_s2345" type="#_x0000_t202" style="position:absolute;left:0;text-align:left;margin-left:239.4pt;margin-top:14.05pt;width:196.4pt;height:33.75pt;z-index:-251646976" o:gfxdata="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qBe2fXAAAACQEAAA8AAAAAAAAAAQAgAAAA&#10;IgAAAGRycy9kb3ducmV2LnhtbFBLAQIUABQAAAAIAIdO4kDggmuxDAIAADsEAAAOAAAAAAAAAAEA&#10;IAAAACYBAABkcnMvZTJvRG9jLnhtbFBLBQYAAAAABgAGAFkBAACkBQAAAAA=&#10;" strokeweight=".5pt">
            <v:stroke joinstyle="round"/>
            <v:textbox>
              <w:txbxContent>
                <w:p w:rsidR="001D1118" w:rsidRDefault="005C714D">
                  <w:pPr>
                    <w:ind w:firstLineChars="200" w:firstLine="360"/>
                    <w:jc w:val="center"/>
                    <w:rPr>
                      <w:sz w:val="18"/>
                      <w:szCs w:val="18"/>
                    </w:rPr>
                  </w:pPr>
                  <w:r>
                    <w:rPr>
                      <w:rFonts w:hint="eastAsia"/>
                      <w:sz w:val="18"/>
                      <w:szCs w:val="18"/>
                    </w:rPr>
                    <w:t>一般性突发事件</w:t>
                  </w:r>
                </w:p>
              </w:txbxContent>
            </v:textbox>
          </v:shape>
        </w:pict>
      </w: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r w:rsidRPr="001D1118">
        <w:pict>
          <v:shape id="文本框 891" o:spid="_x0000_s2344" type="#_x0000_t202" style="position:absolute;left:0;text-align:left;margin-left:231.6pt;margin-top:24.65pt;width:195.1pt;height:46.25pt;z-index:-251655168" o:gfxdata="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euuc1wAAAAoBAAAPAAAAAAAAAAEAIAAA&#10;ACIAAABkcnMvZG93bnJldi54bWxQSwECFAAUAAAACACHTuJAQWvn/w0CAAA7BAAADgAAAAAAAAAB&#10;ACAAAAAmAQAAZHJzL2Uyb0RvYy54bWxQSwUGAAAAAAYABgBZAQAApQUAAAAA&#10;" strokeweight=".5pt">
            <v:stroke joinstyle="round"/>
            <v:textbox>
              <w:txbxContent>
                <w:p w:rsidR="001D1118" w:rsidRDefault="005C714D">
                  <w:pPr>
                    <w:jc w:val="left"/>
                    <w:rPr>
                      <w:sz w:val="18"/>
                      <w:szCs w:val="18"/>
                    </w:rPr>
                  </w:pPr>
                  <w:r>
                    <w:rPr>
                      <w:rFonts w:hint="eastAsia"/>
                      <w:sz w:val="18"/>
                      <w:szCs w:val="18"/>
                    </w:rPr>
                    <w:t>根据突发事件相关信息汇报到分管领导，报告事件相关情况，根据指示开展物资征用工作。</w:t>
                  </w:r>
                </w:p>
              </w:txbxContent>
            </v:textbox>
          </v:shape>
        </w:pict>
      </w: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r w:rsidRPr="001D1118">
        <w:pict>
          <v:shape id="文本框 892" o:spid="_x0000_s2343" type="#_x0000_t202" style="position:absolute;left:0;text-align:left;margin-left:240.05pt;margin-top:1.5pt;width:133.55pt;height:83.1pt;z-index:-251654144" o:gfxdata="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OtHNYAAAAJAQAADwAAAAAAAAAB&#10;ACAAAAAiAAAAZHJzL2Rvd25yZXYueG1sUEsBAhQAFAAAAAgAh07iQCYdV54SAgAAPAQAAA4AAAAA&#10;AAAAAQAgAAAAJQEAAGRycy9lMm9Eb2MueG1sUEsFBgAAAAAGAAYAWQEAAKkFAAAAAA==&#10;" strokeweight=".5pt">
            <v:stroke joinstyle="round"/>
            <v:textbox>
              <w:txbxContent>
                <w:p w:rsidR="001D1118" w:rsidRDefault="005C714D">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w: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r w:rsidRPr="001D1118">
        <w:pict>
          <v:shape id="自选图形 893" o:spid="_x0000_s2342" type="#_x0000_t32" style="position:absolute;left:0;text-align:left;margin-left:315.8pt;margin-top:16.2pt;width:.15pt;height:27.25pt;z-index:-251637760" o:gfxdata="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9ryh1wAAAAkBAAAPAAAAAAAAAAEAIAAAACIAAABkcnMv&#10;ZG93bnJldi54bWxQSwECFAAUAAAACACHTuJAJaiglwQCAAD2AwAADgAAAAAAAAABACAAAAAmAQAA&#10;ZHJzL2Uyb0RvYy54bWxQSwUGAAAAAAYABgBZAQAAnAUAAAAA&#10;" strokeweight="1.5pt">
            <v:stroke endarrow="open" joinstyle="miter"/>
          </v:shape>
        </w:pict>
      </w:r>
    </w:p>
    <w:p w:rsidR="001D1118" w:rsidRDefault="001D1118">
      <w:pPr>
        <w:rPr>
          <w:rFonts w:ascii="方正小标宋简体" w:eastAsia="方正小标宋简体"/>
          <w:b/>
          <w:sz w:val="32"/>
          <w:szCs w:val="32"/>
        </w:rPr>
      </w:pPr>
    </w:p>
    <w:p w:rsidR="001D1118" w:rsidRDefault="001D1118">
      <w:pPr>
        <w:rPr>
          <w:rFonts w:ascii="方正小标宋简体" w:eastAsia="方正小标宋简体"/>
          <w:b/>
          <w:sz w:val="32"/>
          <w:szCs w:val="32"/>
        </w:rPr>
      </w:pPr>
      <w:r w:rsidRPr="001D1118">
        <w:pict>
          <v:shape id="文本框 894" o:spid="_x0000_s2341" type="#_x0000_t202" style="position:absolute;left:0;text-align:left;margin-left:244.2pt;margin-top:.7pt;width:138.8pt;height:82.45pt;z-index:-251653120" o:gfxdata="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llIJ/VAAAACQEAAA8AAAAAAAAAAQAgAAAA&#10;IgAAAGRycy9kb3ducmV2LnhtbFBLAQIUABQAAAAIAIdO4kDtwdjDDgIAADwEAAAOAAAAAAAAAAEA&#10;IAAAACQBAABkcnMvZTJvRG9jLnhtbFBLBQYAAAAABgAGAFkBAACkBQAAAAA=&#10;" strokeweight=".5pt">
            <v:stroke joinstyle="round"/>
            <v:textbox>
              <w:txbxContent>
                <w:p w:rsidR="001D1118" w:rsidRDefault="005C714D">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w:r>
    </w:p>
    <w:p w:rsidR="001D1118" w:rsidRDefault="001D1118">
      <w:pPr>
        <w:rPr>
          <w:rFonts w:ascii="方正小标宋简体" w:eastAsia="方正小标宋简体"/>
          <w:b/>
          <w:sz w:val="32"/>
          <w:szCs w:val="32"/>
        </w:rPr>
      </w:pPr>
    </w:p>
    <w:p w:rsidR="001D1118" w:rsidRDefault="001D1118">
      <w:pPr>
        <w:pStyle w:val="a4"/>
        <w:spacing w:before="1"/>
        <w:ind w:left="346"/>
        <w:rPr>
          <w:rFonts w:ascii="楷体" w:eastAsia="楷体" w:hAnsi="楷体" w:cs="楷体"/>
          <w:sz w:val="24"/>
          <w:szCs w:val="24"/>
        </w:rPr>
      </w:pPr>
    </w:p>
    <w:p w:rsidR="001D1118" w:rsidRDefault="001D1118">
      <w:pPr>
        <w:pStyle w:val="a4"/>
        <w:spacing w:before="1"/>
        <w:ind w:left="346"/>
        <w:rPr>
          <w:rFonts w:ascii="楷体" w:eastAsia="楷体" w:hAnsi="楷体" w:cs="楷体"/>
          <w:sz w:val="24"/>
          <w:szCs w:val="24"/>
        </w:rPr>
      </w:pPr>
    </w:p>
    <w:p w:rsidR="001D1118" w:rsidRDefault="001D1118">
      <w:pPr>
        <w:pStyle w:val="a4"/>
        <w:spacing w:before="1"/>
        <w:ind w:left="346"/>
        <w:rPr>
          <w:rFonts w:ascii="楷体" w:eastAsia="楷体" w:hAnsi="楷体" w:cs="楷体"/>
          <w:sz w:val="24"/>
          <w:szCs w:val="24"/>
        </w:rPr>
      </w:pPr>
      <w:r w:rsidRPr="001D1118">
        <w:pict>
          <v:shape id="自选图形 896" o:spid="_x0000_s2340" type="#_x0000_t32" style="position:absolute;left:0;text-align:left;margin-left:317.45pt;margin-top:5.25pt;width:.75pt;height:22.5pt;flip:x;z-index:-251632640" o:gfxdata="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e17tzZAAAACQEAAA8AAAAAAAAAAQAg&#10;AAAAIgAAAGRycy9kb3ducmV2LnhtbFBLAQIUABQAAAAIAIdO4kAFtRTmDQIAAAAEAAAOAAAAAAAA&#10;AAEAIAAAACgBAABkcnMvZTJvRG9jLnhtbFBLBQYAAAAABgAGAFkBAACnBQAAAAA=&#10;" strokeweight="1.5pt">
            <v:stroke endarrow="open" joinstyle="miter"/>
          </v:shape>
        </w:pict>
      </w:r>
    </w:p>
    <w:p w:rsidR="001D1118" w:rsidRDefault="001D1118">
      <w:pPr>
        <w:pStyle w:val="a4"/>
        <w:spacing w:before="1"/>
        <w:ind w:left="346"/>
        <w:rPr>
          <w:rFonts w:ascii="楷体" w:eastAsia="楷体" w:hAnsi="楷体" w:cs="楷体"/>
          <w:sz w:val="24"/>
          <w:szCs w:val="24"/>
        </w:rPr>
      </w:pPr>
      <w:r w:rsidRPr="001D1118">
        <w:pict>
          <v:shape id="文本框 895" o:spid="_x0000_s2339" type="#_x0000_t202" style="position:absolute;left:0;text-align:left;margin-left:245.25pt;margin-top:15.2pt;width:141.9pt;height:55.3pt;z-index:-251652096" o:gfxdata="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Rcc1wAAAAoBAAAPAAAAAAAAAAEA&#10;IAAAACIAAABkcnMvZG93bnJldi54bWxQSwECFAAUAAAACACHTuJAUMdU1hACAAA7BAAADgAAAAAA&#10;AAABACAAAAAmAQAAZHJzL2Uyb0RvYy54bWxQSwUGAAAAAAYABgBZAQAAqAUAAAAA&#10;" strokeweight=".5pt">
            <v:stroke joinstyle="round"/>
            <v:textbox>
              <w:txbxContent>
                <w:p w:rsidR="001D1118" w:rsidRDefault="005C714D">
                  <w:pPr>
                    <w:jc w:val="center"/>
                    <w:rPr>
                      <w:sz w:val="18"/>
                      <w:szCs w:val="18"/>
                    </w:rPr>
                  </w:pPr>
                  <w:r>
                    <w:rPr>
                      <w:rFonts w:hint="eastAsia"/>
                      <w:sz w:val="18"/>
                      <w:szCs w:val="18"/>
                    </w:rPr>
                    <w:t>根据补偿方案将应急补偿资金拨付到征用单位或个人，将补偿情况报应急管理办公室及财政部门备案。</w:t>
                  </w:r>
                </w:p>
              </w:txbxContent>
            </v:textbox>
          </v:shape>
        </w:pict>
      </w:r>
    </w:p>
    <w:p w:rsidR="001D1118" w:rsidRDefault="001D1118">
      <w:pPr>
        <w:pStyle w:val="a4"/>
        <w:spacing w:before="1"/>
        <w:ind w:left="346"/>
        <w:rPr>
          <w:rFonts w:ascii="楷体" w:eastAsia="楷体" w:hAnsi="楷体" w:cs="楷体"/>
          <w:sz w:val="24"/>
          <w:szCs w:val="24"/>
        </w:rPr>
      </w:pPr>
    </w:p>
    <w:p w:rsidR="001D1118" w:rsidRDefault="001D1118">
      <w:pPr>
        <w:pStyle w:val="a4"/>
        <w:spacing w:before="1"/>
        <w:ind w:left="346"/>
        <w:rPr>
          <w:rFonts w:ascii="楷体" w:eastAsia="楷体" w:hAnsi="楷体" w:cs="楷体"/>
          <w:sz w:val="24"/>
          <w:szCs w:val="24"/>
        </w:rPr>
      </w:pPr>
    </w:p>
    <w:p w:rsidR="001D1118" w:rsidRDefault="001D1118">
      <w:pPr>
        <w:pStyle w:val="a4"/>
        <w:spacing w:before="1"/>
        <w:ind w:left="346"/>
        <w:rPr>
          <w:rFonts w:ascii="楷体" w:eastAsia="楷体" w:hAnsi="楷体" w:cs="楷体"/>
          <w:sz w:val="24"/>
          <w:szCs w:val="24"/>
        </w:rPr>
      </w:pPr>
    </w:p>
    <w:p w:rsidR="001D1118" w:rsidRDefault="001D1118">
      <w:pPr>
        <w:pStyle w:val="a4"/>
        <w:spacing w:before="1"/>
        <w:ind w:left="346"/>
        <w:rPr>
          <w:rFonts w:ascii="楷体" w:eastAsia="楷体" w:hAnsi="楷体" w:cs="楷体"/>
          <w:sz w:val="24"/>
          <w:szCs w:val="24"/>
        </w:rPr>
      </w:pPr>
    </w:p>
    <w:p w:rsidR="001D1118" w:rsidRDefault="001D1118">
      <w:pPr>
        <w:pStyle w:val="a4"/>
        <w:spacing w:before="1"/>
        <w:ind w:left="346"/>
        <w:rPr>
          <w:rFonts w:ascii="楷体" w:eastAsia="楷体" w:hAnsi="楷体" w:cs="楷体"/>
          <w:sz w:val="24"/>
          <w:szCs w:val="24"/>
        </w:rPr>
      </w:pPr>
    </w:p>
    <w:p w:rsidR="001D1118" w:rsidRDefault="001D1118">
      <w:pPr>
        <w:pStyle w:val="a4"/>
        <w:spacing w:before="1"/>
        <w:ind w:left="346"/>
        <w:rPr>
          <w:sz w:val="18"/>
          <w:szCs w:val="18"/>
        </w:rPr>
      </w:pPr>
    </w:p>
    <w:p w:rsidR="001D1118" w:rsidRDefault="001D1118">
      <w:pPr>
        <w:pStyle w:val="a4"/>
        <w:spacing w:before="1"/>
        <w:ind w:left="346"/>
        <w:rPr>
          <w:sz w:val="18"/>
          <w:szCs w:val="18"/>
        </w:rPr>
      </w:pPr>
    </w:p>
    <w:p w:rsidR="001D1118" w:rsidRDefault="001D1118">
      <w:pPr>
        <w:pStyle w:val="a4"/>
        <w:spacing w:before="1"/>
        <w:ind w:left="346"/>
        <w:rPr>
          <w:sz w:val="18"/>
          <w:szCs w:val="18"/>
        </w:rPr>
      </w:pPr>
    </w:p>
    <w:p w:rsidR="001D1118" w:rsidRDefault="005C714D">
      <w:pPr>
        <w:pStyle w:val="a4"/>
        <w:spacing w:before="1"/>
        <w:ind w:left="346"/>
        <w:rPr>
          <w:sz w:val="18"/>
          <w:szCs w:val="18"/>
          <w:lang w:val="en-US"/>
        </w:rPr>
      </w:pPr>
      <w:r>
        <w:rPr>
          <w:rFonts w:hint="eastAsia"/>
          <w:sz w:val="18"/>
          <w:szCs w:val="18"/>
        </w:rPr>
        <w:t>办理机构：</w:t>
      </w:r>
      <w:r>
        <w:rPr>
          <w:rFonts w:hint="eastAsia"/>
          <w:sz w:val="18"/>
          <w:szCs w:val="18"/>
        </w:rPr>
        <w:t>马临街道</w:t>
      </w:r>
      <w:r>
        <w:rPr>
          <w:rFonts w:hint="eastAsia"/>
          <w:sz w:val="18"/>
          <w:szCs w:val="18"/>
          <w:lang w:val="en-US"/>
        </w:rPr>
        <w:t>应急办</w:t>
      </w:r>
    </w:p>
    <w:p w:rsidR="001D1118" w:rsidRDefault="005C714D">
      <w:pPr>
        <w:ind w:firstLineChars="100" w:firstLine="200"/>
        <w:rPr>
          <w:rFonts w:eastAsia="Calibri"/>
          <w:sz w:val="20"/>
          <w:szCs w:val="22"/>
        </w:rPr>
        <w:sectPr w:rsidR="001D1118">
          <w:pgSz w:w="11910" w:h="16840"/>
          <w:pgMar w:top="1580" w:right="560" w:bottom="1420" w:left="1240" w:header="720" w:footer="720" w:gutter="0"/>
          <w:cols w:space="720"/>
        </w:sectPr>
      </w:pPr>
      <w:r>
        <w:rPr>
          <w:sz w:val="20"/>
          <w:szCs w:val="22"/>
        </w:rPr>
        <w:lastRenderedPageBreak/>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ind w:firstLineChars="200" w:firstLine="643"/>
        <w:rPr>
          <w:rFonts w:ascii="宋体" w:hAnsi="宋体" w:cs="宋体"/>
          <w:sz w:val="32"/>
          <w:szCs w:val="32"/>
        </w:rPr>
      </w:pPr>
      <w:r>
        <w:rPr>
          <w:rFonts w:ascii="宋体" w:hAnsi="宋体" w:cs="宋体" w:hint="eastAsia"/>
          <w:b/>
          <w:bCs/>
          <w:sz w:val="32"/>
          <w:szCs w:val="32"/>
        </w:rPr>
        <w:lastRenderedPageBreak/>
        <w:t>权力事项</w:t>
      </w:r>
      <w:r>
        <w:rPr>
          <w:rFonts w:ascii="宋体" w:hAnsi="宋体" w:cs="宋体" w:hint="eastAsia"/>
          <w:b/>
          <w:bCs/>
          <w:sz w:val="32"/>
          <w:szCs w:val="32"/>
        </w:rPr>
        <w:t>51</w:t>
      </w:r>
      <w:r>
        <w:rPr>
          <w:rFonts w:ascii="宋体" w:hAnsi="宋体" w:cs="宋体" w:hint="eastAsia"/>
          <w:b/>
          <w:bCs/>
          <w:sz w:val="32"/>
          <w:szCs w:val="32"/>
        </w:rPr>
        <w:t>：</w:t>
      </w:r>
      <w:r>
        <w:rPr>
          <w:rFonts w:ascii="宋体" w:hAnsi="宋体" w:cs="宋体" w:hint="eastAsia"/>
          <w:b/>
          <w:bCs/>
          <w:sz w:val="32"/>
          <w:szCs w:val="32"/>
        </w:rPr>
        <w:t>执行民间纠纷案处理决定决定</w:t>
      </w:r>
      <w:r>
        <w:rPr>
          <w:rFonts w:ascii="宋体" w:hAnsi="宋体" w:cs="宋体" w:hint="eastAsia"/>
          <w:b/>
          <w:bCs/>
          <w:sz w:val="32"/>
          <w:szCs w:val="32"/>
        </w:rPr>
        <w:t>流程图</w:t>
      </w:r>
    </w:p>
    <w:p w:rsidR="001D1118" w:rsidRDefault="001D1118">
      <w:pPr>
        <w:jc w:val="left"/>
        <w:rPr>
          <w:rFonts w:ascii="方正小标宋简体" w:eastAsia="方正小标宋简体"/>
          <w:sz w:val="44"/>
        </w:rPr>
      </w:pPr>
      <w:r>
        <w:rPr>
          <w:rFonts w:ascii="方正小标宋简体" w:eastAsia="方正小标宋简体"/>
          <w:sz w:val="44"/>
        </w:rPr>
      </w:r>
      <w:r>
        <w:rPr>
          <w:rFonts w:ascii="方正小标宋简体" w:eastAsia="方正小标宋简体"/>
          <w:sz w:val="44"/>
        </w:rPr>
        <w:pict>
          <v:group id="_x0000_s2258" style="width:432.8pt;height:545.6pt;mso-position-horizontal-relative:char;mso-position-vertical-relative:line" coordsize="6924,893320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v:rect id="矩形 1" o:spid="_x0000_s2338" style="position:absolute;width:6924;height:8933"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filled="f" stroked="f"/>
            <v:rect id="_x0000_s2337" style="position:absolute;left:6;top:626;width:864;height:372"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rPr>
                      <w:t>排查</w:t>
                    </w:r>
                  </w:p>
                </w:txbxContent>
              </v:textbox>
            </v:rect>
            <v:rect id="矩形 3" o:spid="_x0000_s2336" style="position:absolute;left:6;top:4591;width:864;height:371"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rPr>
                      <w:t>申请</w:t>
                    </w:r>
                  </w:p>
                </w:txbxContent>
              </v:textbox>
            </v:rect>
            <v:rect id="_x0000_s2335" style="position:absolute;left:6;top:8555;width:864;height:372"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rPr>
                    </w:pPr>
                    <w:r>
                      <w:rPr>
                        <w:rFonts w:ascii="仿宋_GB2312" w:eastAsia="仿宋_GB2312" w:hint="eastAsia"/>
                      </w:rPr>
                      <w:t>转交</w:t>
                    </w:r>
                  </w:p>
                </w:txbxContent>
              </v:textbox>
            </v:rect>
            <v:line id="直接连接符 5" o:spid="_x0000_s2334" style="position:absolute" from="870,750" to="1156,751"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stroke endarrow="block"/>
            </v:line>
            <v:line id="直接连接符 6" o:spid="_x0000_s2333" style="position:absolute;flip:y" from="870,4715" to="1156,4716"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stroke endarrow="block"/>
            </v:line>
            <v:line id="直接连接符 7" o:spid="_x0000_s2332" style="position:absolute" from="870,8679" to="1156,868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stroke endarrow="block"/>
            </v:line>
            <v:rect id="矩形 8" o:spid="_x0000_s2331" style="position:absolute;left:1158;top:502;width:432;height:8425"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textbox>
                <w:txbxContent>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1D1118">
                    <w:pPr>
                      <w:rPr>
                        <w:rFonts w:ascii="仿宋_GB2312" w:eastAsia="仿宋_GB2312"/>
                      </w:rPr>
                    </w:pPr>
                  </w:p>
                  <w:p w:rsidR="001D1118" w:rsidRDefault="005C714D">
                    <w:pPr>
                      <w:rPr>
                        <w:rFonts w:ascii="仿宋_GB2312" w:eastAsia="仿宋_GB2312"/>
                      </w:rPr>
                    </w:pPr>
                    <w:r>
                      <w:rPr>
                        <w:rFonts w:ascii="仿宋_GB2312" w:eastAsia="仿宋_GB2312" w:hint="eastAsia"/>
                      </w:rPr>
                      <w:t>登记受理审批</w:t>
                    </w:r>
                  </w:p>
                </w:txbxContent>
              </v:textbox>
            </v:rect>
            <v:line id="直接连接符 9" o:spid="_x0000_s2330" style="position:absolute" from="1590,750" to="1876,751"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rect id="矩形 10" o:spid="_x0000_s2329" style="position:absolute;left:1878;top:255;width:432;height:1115"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rPr>
                      <w:t>一般纠纷</w:t>
                    </w:r>
                  </w:p>
                </w:txbxContent>
              </v:textbox>
            </v:rect>
            <v:line id="直接连接符 11" o:spid="_x0000_s2328" style="position:absolute" from="2310,750" to="2598,751"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stroke endarrow="block"/>
            </v:line>
            <v:line id="直接连接符 12" o:spid="_x0000_s2327" style="position:absolute" from="2454,750" to="2454,137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line id="直接连接符 13" o:spid="_x0000_s2326" style="position:absolute;flip:y" from="2454,1370" to="2598,1371"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stroke endarrow="block"/>
            </v:line>
            <v:rect id="矩形 14" o:spid="_x0000_s2325" style="position:absolute;left:2598;top:502;width:1008;height:372"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textbox>
                <w:txbxContent>
                  <w:p w:rsidR="001D1118" w:rsidRDefault="005C714D">
                    <w:pPr>
                      <w:jc w:val="center"/>
                    </w:pPr>
                    <w:r>
                      <w:rPr>
                        <w:rFonts w:ascii="仿宋_GB2312" w:eastAsia="仿宋_GB2312" w:hint="eastAsia"/>
                      </w:rPr>
                      <w:t>村调委</w:t>
                    </w:r>
                    <w:r>
                      <w:rPr>
                        <w:rFonts w:hint="eastAsia"/>
                      </w:rPr>
                      <w:t>会</w:t>
                    </w:r>
                  </w:p>
                </w:txbxContent>
              </v:textbox>
            </v:rect>
            <v:rect id="矩形 15" o:spid="_x0000_s2324" style="position:absolute;left:2598;top:1122;width:1008;height:371"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textbox>
                <w:txbxContent>
                  <w:p w:rsidR="001D1118" w:rsidRDefault="005C714D">
                    <w:pPr>
                      <w:jc w:val="center"/>
                      <w:rPr>
                        <w:spacing w:val="-20"/>
                      </w:rPr>
                    </w:pPr>
                    <w:r>
                      <w:rPr>
                        <w:rFonts w:ascii="仿宋_GB2312" w:eastAsia="仿宋_GB2312" w:hint="eastAsia"/>
                        <w:spacing w:val="-20"/>
                      </w:rPr>
                      <w:t>各相关站</w:t>
                    </w:r>
                    <w:r>
                      <w:rPr>
                        <w:rFonts w:hint="eastAsia"/>
                        <w:spacing w:val="-20"/>
                      </w:rPr>
                      <w:t>所</w:t>
                    </w:r>
                  </w:p>
                </w:txbxContent>
              </v:textbox>
            </v:rect>
            <v:line id="直接连接符 16" o:spid="_x0000_s2323" style="position:absolute" from="3606,626" to="3750,626"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line id="直接连接符 17" o:spid="_x0000_s2322" style="position:absolute" from="3606,1370" to="3750,137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line id="直接连接符 18" o:spid="_x0000_s2321" style="position:absolute" from="3750,626" to="3750,137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line id="直接连接符 19" o:spid="_x0000_s2320" style="position:absolute" from="3750,998" to="3894,998"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line id="直接连接符 20" o:spid="_x0000_s2319" style="position:absolute;flip:y" from="3894,131" to="3895,998"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line id="直接连接符 21" o:spid="_x0000_s2318" style="position:absolute" from="3894,131" to="4182,132"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stroke endarrow="block"/>
            </v:line>
            <v:rect id="矩形 22" o:spid="_x0000_s2317" style="position:absolute;left:4182;top:7;width:864;height:371"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rPr>
                    </w:pPr>
                    <w:r>
                      <w:rPr>
                        <w:rFonts w:ascii="仿宋_GB2312" w:eastAsia="仿宋_GB2312" w:hint="eastAsia"/>
                      </w:rPr>
                      <w:t>调查</w:t>
                    </w:r>
                  </w:p>
                </w:txbxContent>
              </v:textbox>
            </v:rect>
            <v:line id="直接连接符 23" o:spid="_x0000_s2316" style="position:absolute" from="4614,378" to="4615,627"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stroke endarrow="block"/>
            </v:line>
            <v:rect id="矩形 24" o:spid="_x0000_s2315" style="position:absolute;left:4182;top:626;width:864;height:369"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rPr>
                      <w:t>调解</w:t>
                    </w:r>
                  </w:p>
                </w:txbxContent>
              </v:textbox>
            </v:rect>
            <v:line id="直接连接符 25" o:spid="_x0000_s2314" style="position:absolute" from="4614,998" to="4615,1246"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stroke endarrow="block"/>
            </v:line>
            <v:line id="直接连接符 26" o:spid="_x0000_s2313" style="position:absolute" from="4182,1246" to="5046,1247"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line id="直接连接符 27" o:spid="_x0000_s2312" style="position:absolute" from="4182,1246" to="4182,1493"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stroke endarrow="block"/>
            </v:line>
            <v:line id="直接连接符 28" o:spid="_x0000_s2311" style="position:absolute" from="5046,1246" to="5046,1493"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stroke endarrow="block"/>
            </v:line>
            <v:rect id="矩形 29" o:spid="_x0000_s2310" style="position:absolute;left:4038;top:1493;width:432;height:992"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textbox>
                <w:txbxContent>
                  <w:p w:rsidR="001D1118" w:rsidRDefault="005C714D">
                    <w:pPr>
                      <w:spacing w:line="200" w:lineRule="exact"/>
                      <w:jc w:val="center"/>
                    </w:pPr>
                    <w:r>
                      <w:rPr>
                        <w:rFonts w:ascii="仿宋_GB2312" w:eastAsia="仿宋_GB2312" w:hint="eastAsia"/>
                        <w:spacing w:val="-26"/>
                      </w:rPr>
                      <w:t>未达成协</w:t>
                    </w:r>
                    <w:r>
                      <w:rPr>
                        <w:rFonts w:ascii="仿宋_GB2312" w:eastAsia="仿宋_GB2312" w:hint="eastAsia"/>
                      </w:rPr>
                      <w:t>议</w:t>
                    </w:r>
                  </w:p>
                </w:txbxContent>
              </v:textbox>
            </v:rect>
            <v:rect id="矩形 30" o:spid="_x0000_s2309" style="position:absolute;left:4758;top:1493;width:432;height:992"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textbox>
                <w:txbxContent>
                  <w:p w:rsidR="001D1118" w:rsidRDefault="005C714D">
                    <w:pPr>
                      <w:spacing w:line="240" w:lineRule="exact"/>
                      <w:jc w:val="center"/>
                      <w:rPr>
                        <w:rFonts w:ascii="仿宋_GB2312" w:eastAsia="仿宋_GB2312"/>
                      </w:rPr>
                    </w:pPr>
                    <w:r>
                      <w:rPr>
                        <w:rFonts w:ascii="仿宋_GB2312" w:eastAsia="仿宋_GB2312" w:hint="eastAsia"/>
                      </w:rPr>
                      <w:t>达成协议</w:t>
                    </w:r>
                  </w:p>
                </w:txbxContent>
              </v:textbox>
            </v:rect>
            <v:line id="直接连接符 31" o:spid="_x0000_s2308" style="position:absolute" from="5190,1989" to="5478,199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stroke endarrow="block"/>
            </v:line>
            <v:rect id="矩形 32" o:spid="_x0000_s2307" style="position:absolute;left:5478;top:1865;width:576;height:372"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spacing w:val="-30"/>
                      </w:rPr>
                      <w:t>归</w:t>
                    </w:r>
                    <w:r>
                      <w:rPr>
                        <w:rFonts w:ascii="仿宋_GB2312" w:eastAsia="仿宋_GB2312" w:hint="eastAsia"/>
                      </w:rPr>
                      <w:t>档</w:t>
                    </w:r>
                  </w:p>
                </w:txbxContent>
              </v:textbox>
            </v:rect>
            <v:line id="直接连接符 33" o:spid="_x0000_s2306" style="position:absolute" from="6054,1989" to="6342,199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stroke endarrow="block"/>
            </v:line>
            <v:rect id="矩形 34" o:spid="_x0000_s2305" style="position:absolute;left:6342;top:1865;width:576;height:372"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rPr>
                    </w:pPr>
                    <w:r>
                      <w:rPr>
                        <w:rFonts w:ascii="仿宋_GB2312" w:eastAsia="仿宋_GB2312" w:hint="eastAsia"/>
                        <w:spacing w:val="-30"/>
                      </w:rPr>
                      <w:t>回</w:t>
                    </w:r>
                    <w:r>
                      <w:rPr>
                        <w:rFonts w:ascii="仿宋_GB2312" w:eastAsia="仿宋_GB2312" w:hint="eastAsia"/>
                      </w:rPr>
                      <w:t>访</w:t>
                    </w:r>
                  </w:p>
                </w:txbxContent>
              </v:textbox>
            </v:rect>
            <v:line id="直接连接符 35" o:spid="_x0000_s2304" style="position:absolute;flip:x" from="3030,1989" to="4038,199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line id="直接连接符 36" o:spid="_x0000_s2303" style="position:absolute" from="3030,1989" to="3031,2361"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stroke endarrow="block"/>
            </v:line>
            <v:rect id="矩形 37" o:spid="_x0000_s2302" style="position:absolute;left:2742;top:2361;width:432;height:1115"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rPr>
                      <w:t>办</w:t>
                    </w:r>
                    <w:r>
                      <w:rPr>
                        <w:rFonts w:ascii="仿宋_GB2312" w:eastAsia="仿宋_GB2312" w:hint="eastAsia"/>
                      </w:rPr>
                      <w:t>调委会</w:t>
                    </w:r>
                  </w:p>
                </w:txbxContent>
              </v:textbox>
            </v:rect>
            <v:rect id="矩形 38" o:spid="_x0000_s2301" style="position:absolute;left:1878;top:2361;width:432;height:1115"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textbox>
                <w:txbxContent>
                  <w:p w:rsidR="001D1118" w:rsidRDefault="005C714D">
                    <w:pPr>
                      <w:jc w:val="center"/>
                      <w:rPr>
                        <w:rFonts w:ascii="仿宋_GB2312" w:eastAsia="仿宋_GB2312"/>
                      </w:rPr>
                    </w:pPr>
                    <w:r>
                      <w:rPr>
                        <w:rFonts w:ascii="仿宋_GB2312" w:eastAsia="仿宋_GB2312" w:hint="eastAsia"/>
                      </w:rPr>
                      <w:t>重大纠纷</w:t>
                    </w:r>
                  </w:p>
                </w:txbxContent>
              </v:textbox>
            </v:rect>
            <v:line id="直接连接符 39" o:spid="_x0000_s2300" style="position:absolute" from="1590,2856" to="1878,2856"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line id="直接连接符 40" o:spid="_x0000_s2299" style="position:absolute" from="2310,2856" to="2742,2856"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stroke endarrow="block"/>
            </v:line>
            <v:line id="直接连接符 41" o:spid="_x0000_s2298" style="position:absolute" from="3174,2856" to="3606,2857"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stroke endarrow="block"/>
            </v:line>
            <v:rect id="矩形 42" o:spid="_x0000_s2297" style="position:absolute;left:3606;top:2608;width:576;height:372"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spacing w:val="-30"/>
                      </w:rPr>
                    </w:pPr>
                    <w:r>
                      <w:rPr>
                        <w:rFonts w:ascii="仿宋_GB2312" w:eastAsia="仿宋_GB2312" w:hint="eastAsia"/>
                        <w:spacing w:val="-30"/>
                      </w:rPr>
                      <w:t>调查</w:t>
                    </w:r>
                  </w:p>
                </w:txbxContent>
              </v:textbox>
            </v:rect>
            <v:line id="直接连接符 43" o:spid="_x0000_s2296" style="position:absolute" from="3894,2980" to="3895,3104"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stroke endarrow="block"/>
            </v:line>
            <v:rect id="_x0000_s2295" style="position:absolute;left:3606;top:3104;width:576;height:372"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spacing w:val="-30"/>
                      </w:rPr>
                    </w:pPr>
                    <w:r>
                      <w:rPr>
                        <w:rFonts w:ascii="仿宋_GB2312" w:eastAsia="仿宋_GB2312" w:hint="eastAsia"/>
                        <w:spacing w:val="-30"/>
                      </w:rPr>
                      <w:t>听证</w:t>
                    </w:r>
                  </w:p>
                </w:txbxContent>
              </v:textbox>
            </v:rect>
            <v:line id="直接连接符 45" o:spid="_x0000_s2294" style="position:absolute" from="3894,3476" to="3895,3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stroke endarrow="block"/>
            </v:line>
            <v:rect id="矩形 46" o:spid="_x0000_s2293" style="position:absolute;left:3606;top:3600;width:576;height:373"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textbox>
                <w:txbxContent>
                  <w:p w:rsidR="001D1118" w:rsidRDefault="005C714D">
                    <w:pPr>
                      <w:jc w:val="center"/>
                      <w:rPr>
                        <w:rFonts w:ascii="仿宋_GB2312" w:eastAsia="仿宋_GB2312"/>
                        <w:spacing w:val="-30"/>
                      </w:rPr>
                    </w:pPr>
                    <w:r>
                      <w:rPr>
                        <w:rFonts w:ascii="仿宋_GB2312" w:eastAsia="仿宋_GB2312" w:hint="eastAsia"/>
                        <w:spacing w:val="-30"/>
                      </w:rPr>
                      <w:t>调解</w:t>
                    </w:r>
                  </w:p>
                </w:txbxContent>
              </v:textbox>
            </v:rect>
            <v:line id="直接连接符 47" o:spid="_x0000_s2292" style="position:absolute" from="3894,3971" to="3894,4095"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line id="直接连接符 48" o:spid="_x0000_s2291" style="position:absolute" from="3606,4095" to="4182,4095"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line id="直接连接符 49" o:spid="_x0000_s2290" style="position:absolute" from="3606,4095" to="3607,4343"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stroke endarrow="block"/>
            </v:line>
            <v:line id="直接连接符 50" o:spid="_x0000_s2289" style="position:absolute" from="4182,4095" to="4183,4343"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stroke endarrow="block"/>
            </v:line>
            <v:rect id="矩形 51" o:spid="_x0000_s2288" style="position:absolute;left:3318;top:4343;width:432;height:991"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textbox>
                <w:txbxContent>
                  <w:p w:rsidR="001D1118" w:rsidRDefault="005C714D">
                    <w:pPr>
                      <w:spacing w:line="240" w:lineRule="exact"/>
                      <w:jc w:val="center"/>
                      <w:rPr>
                        <w:rFonts w:ascii="仿宋_GB2312" w:eastAsia="仿宋_GB2312"/>
                      </w:rPr>
                    </w:pPr>
                    <w:r>
                      <w:rPr>
                        <w:rFonts w:ascii="仿宋_GB2312" w:eastAsia="仿宋_GB2312" w:hint="eastAsia"/>
                      </w:rPr>
                      <w:t>达成协议</w:t>
                    </w:r>
                  </w:p>
                </w:txbxContent>
              </v:textbox>
            </v:rect>
            <v:rect id="矩形 52" o:spid="_x0000_s2287" style="position:absolute;left:3894;top:4343;width:432;height:991"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textbox>
                <w:txbxContent>
                  <w:p w:rsidR="001D1118" w:rsidRDefault="005C714D">
                    <w:pPr>
                      <w:spacing w:line="200" w:lineRule="exact"/>
                      <w:jc w:val="center"/>
                      <w:rPr>
                        <w:rFonts w:ascii="仿宋_GB2312" w:eastAsia="仿宋_GB2312"/>
                      </w:rPr>
                    </w:pPr>
                    <w:r>
                      <w:rPr>
                        <w:rFonts w:ascii="仿宋_GB2312" w:eastAsia="仿宋_GB2312" w:hint="eastAsia"/>
                      </w:rPr>
                      <w:t>未达成协议</w:t>
                    </w:r>
                  </w:p>
                </w:txbxContent>
              </v:textbox>
            </v:rect>
            <v:line id="直接连接符 53" o:spid="_x0000_s2286" style="position:absolute" from="4326,4838" to="4614,4838"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stroke endarrow="block"/>
            </v:line>
            <v:rect id="矩形 54" o:spid="_x0000_s2285" style="position:absolute;left:4614;top:3847;width:432;height:1859"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textbox>
                <w:txbxContent>
                  <w:p w:rsidR="001D1118" w:rsidRDefault="005C714D">
                    <w:pPr>
                      <w:spacing w:line="240" w:lineRule="exact"/>
                      <w:jc w:val="center"/>
                      <w:rPr>
                        <w:rFonts w:ascii="仿宋_GB2312" w:eastAsia="仿宋_GB2312"/>
                      </w:rPr>
                    </w:pPr>
                    <w:r>
                      <w:rPr>
                        <w:rFonts w:ascii="仿宋_GB2312" w:eastAsia="仿宋_GB2312" w:hint="eastAsia"/>
                      </w:rPr>
                      <w:t>领导小组联席会议</w:t>
                    </w:r>
                  </w:p>
                </w:txbxContent>
              </v:textbox>
            </v:rect>
            <v:line id="直接连接符 55" o:spid="_x0000_s2284" style="position:absolute" from="5046,4838" to="5334,4838"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line id="直接连接符 56" o:spid="_x0000_s2283" style="position:absolute" from="5334,3971" to="5335,5582"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line id="直接连接符 57" o:spid="_x0000_s2282" style="position:absolute" from="5334,3971" to="5622,3971"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stroke endarrow="block"/>
            </v:line>
            <v:line id="直接连接符 58" o:spid="_x0000_s2281" style="position:absolute" from="5334,5582" to="5622,5583"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stroke endarrow="block"/>
            </v:line>
            <v:line id="直接连接符 59" o:spid="_x0000_s2280" style="position:absolute" from="5334,4467" to="5622,4467"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stroke endarrow="block"/>
            </v:line>
            <v:line id="直接连接符 60" o:spid="_x0000_s2279" style="position:absolute" from="5334,5086" to="5622,5086"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stroke endarrow="block"/>
            </v:line>
            <v:rect id="矩形 61" o:spid="_x0000_s2278" style="position:absolute;left:5622;top:3847;width:1296;height:372"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rPr>
                    </w:pPr>
                    <w:r>
                      <w:rPr>
                        <w:rFonts w:ascii="仿宋_GB2312" w:eastAsia="仿宋_GB2312" w:hint="eastAsia"/>
                      </w:rPr>
                      <w:t>继续调解</w:t>
                    </w:r>
                  </w:p>
                </w:txbxContent>
              </v:textbox>
            </v:rect>
            <v:rect id="矩形 62" o:spid="_x0000_s2277" style="position:absolute;left:5622;top:4343;width:1296;height:372"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rPr>
                      <w:t>转交其他单位</w:t>
                    </w:r>
                  </w:p>
                </w:txbxContent>
              </v:textbox>
            </v:rect>
            <v:rect id="矩形 63" o:spid="_x0000_s2276" style="position:absolute;left:5622;top:4962;width:1296;height:372"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rPr>
                    </w:pPr>
                    <w:r>
                      <w:rPr>
                        <w:rFonts w:ascii="仿宋_GB2312" w:eastAsia="仿宋_GB2312" w:hint="eastAsia"/>
                      </w:rPr>
                      <w:t>行政裁决</w:t>
                    </w:r>
                  </w:p>
                </w:txbxContent>
              </v:textbox>
            </v:rect>
            <v:rect id="矩形 64" o:spid="_x0000_s2275" style="position:absolute;left:5622;top:5458;width:1296;height:743"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rPr>
                      <w:t>引导诉讼或其他渠道解决</w:t>
                    </w:r>
                  </w:p>
                </w:txbxContent>
              </v:textbox>
            </v:rect>
            <v:line id="直接连接符 65" o:spid="_x0000_s2274" style="position:absolute;flip:y" from="6198,2856" to="6198,3847"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line id="直接连接符 66" o:spid="_x0000_s2273" style="position:absolute;flip:x" from="4182,2856" to="6198,2856"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stroke endarrow="block"/>
            </v:line>
            <v:line id="直接连接符 67" o:spid="_x0000_s2272" style="position:absolute" from="3606,5334" to="3607,5582"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stroke endarrow="block"/>
            </v:line>
            <v:rect id="矩形 68" o:spid="_x0000_s2271" style="position:absolute;left:3318;top:5582;width:576;height:371"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textbox>
                <w:txbxContent>
                  <w:p w:rsidR="001D1118" w:rsidRDefault="005C714D">
                    <w:pPr>
                      <w:jc w:val="center"/>
                      <w:rPr>
                        <w:rFonts w:ascii="仿宋_GB2312" w:eastAsia="仿宋_GB2312"/>
                        <w:spacing w:val="-30"/>
                      </w:rPr>
                    </w:pPr>
                    <w:r>
                      <w:rPr>
                        <w:rFonts w:ascii="仿宋_GB2312" w:eastAsia="仿宋_GB2312" w:hint="eastAsia"/>
                        <w:spacing w:val="-30"/>
                      </w:rPr>
                      <w:t>归档</w:t>
                    </w:r>
                  </w:p>
                </w:txbxContent>
              </v:textbox>
            </v:rect>
            <v:line id="直接连接符 69" o:spid="_x0000_s2270" style="position:absolute" from="3606,5953" to="3607,6202"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stroke endarrow="block"/>
            </v:line>
            <v:rect id="矩形 70" o:spid="_x0000_s2269" style="position:absolute;left:3318;top:6201;width:576;height:372"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spacing w:val="-30"/>
                      </w:rPr>
                    </w:pPr>
                    <w:r>
                      <w:rPr>
                        <w:rFonts w:ascii="仿宋_GB2312" w:eastAsia="仿宋_GB2312" w:hint="eastAsia"/>
                        <w:spacing w:val="-30"/>
                      </w:rPr>
                      <w:t>回访</w:t>
                    </w:r>
                  </w:p>
                </w:txbxContent>
              </v:textbox>
            </v:rect>
            <v:line id="直接连接符 71" o:spid="_x0000_s2268" style="position:absolute" from="1590,7564" to="2022,7564"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rect id="矩形 72" o:spid="_x0000_s2267" style="position:absolute;left:2022;top:7068;width:432;height:1115"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rPr>
                    </w:pPr>
                    <w:r>
                      <w:rPr>
                        <w:rFonts w:ascii="仿宋_GB2312" w:eastAsia="仿宋_GB2312" w:hint="eastAsia"/>
                      </w:rPr>
                      <w:t>涉法纠纷</w:t>
                    </w:r>
                  </w:p>
                </w:txbxContent>
              </v:textbox>
            </v:rect>
            <v:rect id="矩形 73" o:spid="_x0000_s2266" style="position:absolute;left:3030;top:7068;width:432;height:1115"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textbox>
                <w:txbxContent>
                  <w:p w:rsidR="001D1118" w:rsidRDefault="001D1118"/>
                  <w:p w:rsidR="001D1118" w:rsidRDefault="005C714D">
                    <w:pPr>
                      <w:jc w:val="center"/>
                      <w:rPr>
                        <w:rFonts w:ascii="仿宋_GB2312" w:eastAsia="仿宋_GB2312"/>
                      </w:rPr>
                    </w:pPr>
                    <w:r>
                      <w:rPr>
                        <w:rFonts w:ascii="仿宋_GB2312" w:eastAsia="仿宋_GB2312" w:hint="eastAsia"/>
                      </w:rPr>
                      <w:t>司法所</w:t>
                    </w:r>
                  </w:p>
                </w:txbxContent>
              </v:textbox>
            </v:rect>
            <v:rect id="矩形 74" o:spid="_x0000_s2265" style="position:absolute;left:4038;top:6821;width:1152;height:371"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textbox>
                <w:txbxContent>
                  <w:p w:rsidR="001D1118" w:rsidRDefault="005C714D">
                    <w:pPr>
                      <w:jc w:val="center"/>
                      <w:rPr>
                        <w:rFonts w:ascii="仿宋_GB2312" w:eastAsia="仿宋_GB2312"/>
                      </w:rPr>
                    </w:pPr>
                    <w:r>
                      <w:rPr>
                        <w:rFonts w:ascii="仿宋_GB2312" w:eastAsia="仿宋_GB2312" w:hint="eastAsia"/>
                      </w:rPr>
                      <w:t>派出所</w:t>
                    </w:r>
                  </w:p>
                </w:txbxContent>
              </v:textbox>
            </v:rect>
            <v:rect id="矩形 75" o:spid="_x0000_s2264" style="position:absolute;left:4038;top:7812;width:1152;height:371"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textbox>
                <w:txbxContent>
                  <w:p w:rsidR="001D1118" w:rsidRDefault="005C714D">
                    <w:pPr>
                      <w:jc w:val="center"/>
                      <w:rPr>
                        <w:rFonts w:ascii="仿宋_GB2312" w:eastAsia="仿宋_GB2312"/>
                      </w:rPr>
                    </w:pPr>
                    <w:r>
                      <w:rPr>
                        <w:rFonts w:ascii="仿宋_GB2312" w:eastAsia="仿宋_GB2312" w:hint="eastAsia"/>
                      </w:rPr>
                      <w:t>法院</w:t>
                    </w:r>
                  </w:p>
                </w:txbxContent>
              </v:textbox>
            </v:rect>
            <v:line id="直接连接符 76" o:spid="_x0000_s2263" style="position:absolute" from="2454,7564" to="3030,7564"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stroke endarrow="block"/>
            </v:line>
            <v:line id="直接连接符 77" o:spid="_x0000_s2262" style="position:absolute" from="3462,7564" to="3750,7565"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line id="直接连接符 78" o:spid="_x0000_s2261" style="position:absolute" from="3750,7068" to="3751,8059"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line id="直接连接符 79" o:spid="_x0000_s2260" style="position:absolute;flip:y" from="3750,7068" to="4038,7069"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stroke endarrow="block"/>
            </v:line>
            <v:line id="直接连接符 80" o:spid="_x0000_s2259" style="position:absolute" from="3750,8059" to="4038,8059"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stroke endarrow="block"/>
            </v:line>
            <w10:wrap type="none"/>
            <w10:anchorlock/>
          </v:group>
        </w:pict>
      </w:r>
    </w:p>
    <w:p w:rsidR="001D1118" w:rsidRDefault="001D1118">
      <w:pPr>
        <w:jc w:val="left"/>
        <w:rPr>
          <w:rFonts w:ascii="方正小标宋简体" w:eastAsia="方正小标宋简体"/>
          <w:sz w:val="44"/>
        </w:rPr>
      </w:pPr>
    </w:p>
    <w:p w:rsidR="001D1118" w:rsidRDefault="001D1118">
      <w:pPr>
        <w:rPr>
          <w:rFonts w:ascii="宋体" w:hAnsi="宋体" w:cs="宋体"/>
          <w:b/>
          <w:bCs/>
          <w:sz w:val="30"/>
          <w:szCs w:val="30"/>
        </w:rPr>
      </w:pPr>
    </w:p>
    <w:p w:rsidR="001D1118" w:rsidRDefault="001D1118">
      <w:pPr>
        <w:rPr>
          <w:rFonts w:ascii="宋体" w:hAnsi="宋体" w:cs="宋体"/>
          <w:b/>
          <w:bCs/>
          <w:sz w:val="30"/>
          <w:szCs w:val="30"/>
        </w:rPr>
      </w:pPr>
      <w:r w:rsidRPr="001D1118">
        <w:rPr>
          <w:sz w:val="44"/>
        </w:rPr>
        <w:pict>
          <v:shape id="_x0000_s2257" type="#_x0000_t202" style="position:absolute;left:0;text-align:left;margin-left:14.8pt;margin-top:10.65pt;width:361.75pt;height:43.9pt;z-index:251437056" o:gfxdata="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k+Vp&#10;1AAAAAkBAAAPAAAAAAAAAAEAIAAAACIAAABkcnMvZG93bnJldi54bWxQSwECFAAUAAAACACHTuJA&#10;4CxXeV4CAAChBAAADgAAAAAAAAABACAAAAAjAQAAZHJzL2Uyb0RvYy54bWxQSwUGAAAAAAYABgBZ&#10;AQAA8wUAAAAA&#10;" fillcolor="white [3201]" stroked="f" strokeweight=".5pt">
            <v:textbox>
              <w:txbxContent>
                <w:p w:rsidR="001D1118" w:rsidRDefault="005C714D">
                  <w:pPr>
                    <w:pStyle w:val="a4"/>
                    <w:spacing w:before="70"/>
                    <w:ind w:firstLineChars="100" w:firstLine="210"/>
                  </w:pPr>
                  <w:r>
                    <w:t>办理机构：</w:t>
                  </w:r>
                  <w:r>
                    <w:rPr>
                      <w:rFonts w:ascii="Calibri" w:hint="eastAsia"/>
                    </w:rPr>
                    <w:t>马临街道社会治安综合治理中心、司法所</w:t>
                  </w:r>
                </w:p>
                <w:p w:rsidR="001D1118" w:rsidRDefault="005C714D">
                  <w:pPr>
                    <w:ind w:firstLineChars="100" w:firstLine="200"/>
                  </w:pPr>
                  <w:r>
                    <w:rPr>
                      <w:sz w:val="20"/>
                      <w:szCs w:val="22"/>
                    </w:rPr>
                    <w:t>业务电话：</w:t>
                  </w:r>
                  <w:r>
                    <w:rPr>
                      <w:rFonts w:asciiTheme="majorEastAsia" w:eastAsiaTheme="majorEastAsia" w:hAnsiTheme="majorEastAsia" w:cstheme="majorEastAsia" w:hint="eastAsia"/>
                      <w:color w:val="666666"/>
                      <w:sz w:val="28"/>
                      <w:szCs w:val="28"/>
                      <w:shd w:val="clear" w:color="auto" w:fill="FFFFFF"/>
                    </w:rPr>
                    <w:t>0851-23269928</w:t>
                  </w:r>
                  <w:r>
                    <w:rPr>
                      <w:sz w:val="20"/>
                      <w:szCs w:val="22"/>
                    </w:rPr>
                    <w:t>监督电话：</w:t>
                  </w:r>
                  <w:r>
                    <w:rPr>
                      <w:rFonts w:asciiTheme="majorEastAsia" w:eastAsiaTheme="majorEastAsia" w:hAnsiTheme="majorEastAsia" w:cstheme="majorEastAsia" w:hint="eastAsia"/>
                      <w:color w:val="666666"/>
                      <w:kern w:val="0"/>
                      <w:sz w:val="28"/>
                      <w:szCs w:val="28"/>
                      <w:shd w:val="clear" w:color="auto" w:fill="FFFFFF"/>
                      <w:lang/>
                    </w:rPr>
                    <w:t>0851-23269696</w:t>
                  </w:r>
                </w:p>
              </w:txbxContent>
            </v:textbox>
          </v:shape>
        </w:pict>
      </w:r>
    </w:p>
    <w:p w:rsidR="001D1118" w:rsidRDefault="001D1118">
      <w:pPr>
        <w:rPr>
          <w:rFonts w:ascii="宋体" w:hAnsi="宋体" w:cs="宋体"/>
          <w:b/>
          <w:bCs/>
          <w:sz w:val="30"/>
          <w:szCs w:val="30"/>
        </w:rPr>
      </w:pPr>
    </w:p>
    <w:p w:rsidR="001D1118" w:rsidRDefault="001D1118">
      <w:pPr>
        <w:rPr>
          <w:rFonts w:ascii="宋体" w:hAnsi="宋体" w:cs="宋体"/>
          <w:b/>
          <w:bCs/>
          <w:sz w:val="30"/>
          <w:szCs w:val="30"/>
        </w:rPr>
      </w:pPr>
    </w:p>
    <w:p w:rsidR="001D1118" w:rsidRDefault="005C714D">
      <w:pPr>
        <w:ind w:firstLineChars="200" w:firstLine="602"/>
        <w:rPr>
          <w:rFonts w:eastAsiaTheme="minorEastAsia"/>
        </w:rPr>
      </w:pPr>
      <w:r>
        <w:rPr>
          <w:rFonts w:ascii="宋体" w:hAnsi="宋体" w:cs="宋体" w:hint="eastAsia"/>
          <w:b/>
          <w:bCs/>
          <w:sz w:val="30"/>
          <w:szCs w:val="30"/>
        </w:rPr>
        <w:lastRenderedPageBreak/>
        <w:t>权力事项</w:t>
      </w:r>
      <w:r>
        <w:rPr>
          <w:rFonts w:ascii="宋体" w:hAnsi="宋体" w:cs="宋体" w:hint="eastAsia"/>
          <w:b/>
          <w:bCs/>
          <w:sz w:val="30"/>
          <w:szCs w:val="30"/>
        </w:rPr>
        <w:t>52</w:t>
      </w:r>
      <w:r>
        <w:rPr>
          <w:rFonts w:ascii="宋体" w:hAnsi="宋体" w:cs="宋体" w:hint="eastAsia"/>
          <w:b/>
          <w:bCs/>
          <w:sz w:val="30"/>
          <w:szCs w:val="30"/>
        </w:rPr>
        <w:t>：</w:t>
      </w:r>
      <w:r>
        <w:rPr>
          <w:rFonts w:ascii="宋体" w:hAnsi="宋体" w:cs="宋体" w:hint="eastAsia"/>
          <w:b/>
          <w:bCs/>
          <w:sz w:val="30"/>
          <w:szCs w:val="30"/>
        </w:rPr>
        <w:t>土地承包经营期内</w:t>
      </w:r>
      <w:r>
        <w:rPr>
          <w:rFonts w:ascii="宋体" w:hAnsi="宋体" w:cs="宋体" w:hint="eastAsia"/>
          <w:b/>
          <w:bCs/>
          <w:sz w:val="30"/>
          <w:szCs w:val="30"/>
        </w:rPr>
        <w:t>，承包经营者之间</w:t>
      </w:r>
      <w:r>
        <w:rPr>
          <w:rFonts w:ascii="宋体" w:hAnsi="宋体" w:cs="宋体" w:hint="eastAsia"/>
          <w:b/>
          <w:bCs/>
          <w:sz w:val="30"/>
          <w:szCs w:val="30"/>
        </w:rPr>
        <w:t>承包土地调整批准</w:t>
      </w:r>
      <w:r>
        <w:rPr>
          <w:rFonts w:ascii="宋体" w:hAnsi="宋体" w:cs="宋体" w:hint="eastAsia"/>
          <w:b/>
          <w:bCs/>
          <w:sz w:val="30"/>
          <w:szCs w:val="30"/>
        </w:rPr>
        <w:t>流程图</w:t>
      </w:r>
    </w:p>
    <w:p w:rsidR="001D1118" w:rsidRDefault="001D1118">
      <w:pPr>
        <w:rPr>
          <w:rFonts w:eastAsiaTheme="minorEastAsia"/>
        </w:rPr>
      </w:pPr>
      <w:r w:rsidRPr="001D1118">
        <w:pict>
          <v:shape id="_x0000_s2256" type="#_x0000_t202" style="position:absolute;left:0;text-align:left;margin-left:32pt;margin-top:591.95pt;width:324.25pt;height:45.55pt;z-index:251691008" o:gfxdata="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Ql&#10;dZTWAAAADAEAAA8AAAAAAAAAAQAgAAAAIgAAAGRycy9kb3ducmV2LnhtbFBLAQIUABQAAAAIAIdO&#10;4kC5wfvGXgIAAJ8EAAAOAAAAAAAAAAEAIAAAACUBAABkcnMvZTJvRG9jLnhtbFBLBQYAAAAABgAG&#10;AFkBAAD1BQAAAAA=&#10;" fillcolor="white [3201]" stroked="f" strokeweight=".5pt">
            <v:textbox>
              <w:txbxContent>
                <w:p w:rsidR="001D1118" w:rsidRDefault="005C714D">
                  <w:r>
                    <w:t>办理机构：</w:t>
                  </w:r>
                  <w:r>
                    <w:rPr>
                      <w:rFonts w:hint="eastAsia"/>
                    </w:rPr>
                    <w:t>马临街道农业</w:t>
                  </w:r>
                  <w:r>
                    <w:rPr>
                      <w:rFonts w:hint="eastAsia"/>
                    </w:rPr>
                    <w:t>农村</w:t>
                  </w:r>
                  <w:r>
                    <w:rPr>
                      <w:rFonts w:hint="eastAsia"/>
                    </w:rPr>
                    <w:t>服务中心</w:t>
                  </w:r>
                </w:p>
                <w:p w:rsidR="001D1118" w:rsidRDefault="005C714D">
                  <w:r>
                    <w:rPr>
                      <w:sz w:val="20"/>
                      <w:szCs w:val="22"/>
                    </w:rPr>
                    <w:t>业务电话：</w:t>
                  </w:r>
                  <w:r>
                    <w:rPr>
                      <w:rFonts w:asciiTheme="majorEastAsia" w:eastAsiaTheme="majorEastAsia" w:hAnsiTheme="majorEastAsia" w:cstheme="majorEastAsia" w:hint="eastAsia"/>
                      <w:color w:val="666666"/>
                      <w:sz w:val="28"/>
                      <w:szCs w:val="28"/>
                      <w:shd w:val="clear" w:color="auto" w:fill="FFFFFF"/>
                    </w:rPr>
                    <w:t>0851-23269928</w:t>
                  </w:r>
                  <w:r>
                    <w:rPr>
                      <w:sz w:val="20"/>
                      <w:szCs w:val="22"/>
                    </w:rPr>
                    <w:t>监督电话：</w:t>
                  </w:r>
                  <w:r>
                    <w:rPr>
                      <w:rFonts w:asciiTheme="majorEastAsia" w:eastAsiaTheme="majorEastAsia" w:hAnsiTheme="majorEastAsia" w:cstheme="majorEastAsia" w:hint="eastAsia"/>
                      <w:color w:val="666666"/>
                      <w:kern w:val="0"/>
                      <w:sz w:val="28"/>
                      <w:szCs w:val="28"/>
                      <w:shd w:val="clear" w:color="auto" w:fill="FFFFFF"/>
                      <w:lang/>
                    </w:rPr>
                    <w:t>0851-23269696</w:t>
                  </w:r>
                </w:p>
                <w:p w:rsidR="001D1118" w:rsidRDefault="001D1118"/>
              </w:txbxContent>
            </v:textbox>
          </v:shape>
        </w:pict>
      </w:r>
      <w:r w:rsidR="005C714D">
        <w:rPr>
          <w:rFonts w:eastAsiaTheme="minorEastAsia" w:hint="eastAsia"/>
          <w:noProof/>
        </w:rPr>
        <w:drawing>
          <wp:inline distT="0" distB="0" distL="114300" distR="114300">
            <wp:extent cx="5194935" cy="7894320"/>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24"/>
                    <a:stretch>
                      <a:fillRect/>
                    </a:stretch>
                  </pic:blipFill>
                  <pic:spPr>
                    <a:xfrm>
                      <a:off x="0" y="0"/>
                      <a:ext cx="5194935" cy="7894320"/>
                    </a:xfrm>
                    <a:prstGeom prst="rect">
                      <a:avLst/>
                    </a:prstGeom>
                  </pic:spPr>
                </pic:pic>
              </a:graphicData>
            </a:graphic>
          </wp:inline>
        </w:drawing>
      </w:r>
    </w:p>
    <w:p w:rsidR="001D1118" w:rsidRDefault="001D1118">
      <w:pPr>
        <w:jc w:val="center"/>
        <w:rPr>
          <w:rFonts w:ascii="宋体" w:hAnsi="宋体" w:cs="宋体"/>
          <w:b/>
          <w:bCs/>
          <w:sz w:val="30"/>
          <w:szCs w:val="30"/>
        </w:rPr>
      </w:pPr>
    </w:p>
    <w:p w:rsidR="001D1118" w:rsidRDefault="005C714D">
      <w:pPr>
        <w:ind w:firstLineChars="200" w:firstLine="602"/>
        <w:jc w:val="left"/>
        <w:rPr>
          <w:rFonts w:eastAsiaTheme="minorEastAsia"/>
        </w:rPr>
      </w:pPr>
      <w:r>
        <w:rPr>
          <w:rFonts w:ascii="宋体" w:hAnsi="宋体" w:cs="宋体" w:hint="eastAsia"/>
          <w:b/>
          <w:bCs/>
          <w:sz w:val="30"/>
          <w:szCs w:val="30"/>
        </w:rPr>
        <w:lastRenderedPageBreak/>
        <w:t>权力事项</w:t>
      </w:r>
      <w:r>
        <w:rPr>
          <w:rFonts w:ascii="宋体" w:hAnsi="宋体" w:cs="宋体" w:hint="eastAsia"/>
          <w:b/>
          <w:bCs/>
          <w:sz w:val="30"/>
          <w:szCs w:val="30"/>
        </w:rPr>
        <w:t>53</w:t>
      </w:r>
      <w:r>
        <w:rPr>
          <w:rFonts w:ascii="宋体" w:hAnsi="宋体" w:cs="宋体" w:hint="eastAsia"/>
          <w:b/>
          <w:bCs/>
          <w:sz w:val="30"/>
          <w:szCs w:val="30"/>
        </w:rPr>
        <w:t>：</w:t>
      </w:r>
      <w:r>
        <w:rPr>
          <w:rFonts w:ascii="宋体" w:hAnsi="宋体" w:cs="宋体" w:hint="eastAsia"/>
          <w:b/>
          <w:bCs/>
          <w:sz w:val="30"/>
          <w:szCs w:val="30"/>
        </w:rPr>
        <w:t>采取措施实施土地整理</w:t>
      </w:r>
      <w:r>
        <w:rPr>
          <w:rFonts w:ascii="宋体" w:hAnsi="宋体" w:cs="宋体" w:hint="eastAsia"/>
          <w:b/>
          <w:bCs/>
          <w:sz w:val="30"/>
          <w:szCs w:val="30"/>
        </w:rPr>
        <w:t>流程图</w:t>
      </w:r>
    </w:p>
    <w:p w:rsidR="001D1118" w:rsidRDefault="005C714D">
      <w:pPr>
        <w:jc w:val="center"/>
        <w:rPr>
          <w:rFonts w:eastAsiaTheme="minorEastAsia"/>
        </w:rPr>
      </w:pPr>
      <w:r>
        <w:rPr>
          <w:rFonts w:eastAsiaTheme="minorEastAsia" w:hint="eastAsia"/>
          <w:noProof/>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25"/>
                    <a:stretch>
                      <a:fillRect/>
                    </a:stretch>
                  </pic:blipFill>
                  <pic:spPr>
                    <a:xfrm>
                      <a:off x="0" y="0"/>
                      <a:ext cx="2880995" cy="7569835"/>
                    </a:xfrm>
                    <a:prstGeom prst="rect">
                      <a:avLst/>
                    </a:prstGeom>
                  </pic:spPr>
                </pic:pic>
              </a:graphicData>
            </a:graphic>
          </wp:inline>
        </w:drawing>
      </w:r>
    </w:p>
    <w:p w:rsidR="001D1118" w:rsidRDefault="001D1118">
      <w:pPr>
        <w:rPr>
          <w:rFonts w:eastAsiaTheme="minorEastAsia"/>
        </w:rPr>
      </w:pPr>
    </w:p>
    <w:p w:rsidR="001D1118" w:rsidRDefault="005C714D">
      <w:r>
        <w:t>办理机构：</w:t>
      </w:r>
      <w:r>
        <w:rPr>
          <w:rFonts w:hint="eastAsia"/>
        </w:rPr>
        <w:t>马临街道农业</w:t>
      </w:r>
      <w:r>
        <w:rPr>
          <w:rFonts w:hint="eastAsia"/>
        </w:rPr>
        <w:t>农村</w:t>
      </w:r>
      <w:r>
        <w:rPr>
          <w:rFonts w:hint="eastAsia"/>
        </w:rPr>
        <w:t>服务中心</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ab"/>
        <w:tabs>
          <w:tab w:val="left" w:pos="2424"/>
        </w:tabs>
        <w:spacing w:before="186"/>
        <w:ind w:left="-1" w:firstLine="0"/>
        <w:jc w:val="left"/>
        <w:rPr>
          <w:b/>
          <w:bCs/>
          <w:sz w:val="30"/>
          <w:szCs w:val="30"/>
        </w:rPr>
      </w:pPr>
      <w:r>
        <w:rPr>
          <w:rFonts w:hint="eastAsia"/>
          <w:b/>
          <w:bCs/>
          <w:sz w:val="30"/>
          <w:szCs w:val="30"/>
        </w:rPr>
        <w:lastRenderedPageBreak/>
        <w:t>权力事项</w:t>
      </w:r>
      <w:r>
        <w:rPr>
          <w:rFonts w:hint="eastAsia"/>
          <w:b/>
          <w:bCs/>
          <w:sz w:val="30"/>
          <w:szCs w:val="30"/>
          <w:lang w:val="en-US"/>
        </w:rPr>
        <w:t>54</w:t>
      </w:r>
      <w:r>
        <w:rPr>
          <w:rFonts w:hint="eastAsia"/>
          <w:b/>
          <w:bCs/>
          <w:sz w:val="30"/>
          <w:szCs w:val="30"/>
          <w:lang w:val="en-US"/>
        </w:rPr>
        <w:t>：</w:t>
      </w:r>
      <w:r>
        <w:rPr>
          <w:rFonts w:hint="eastAsia"/>
          <w:b/>
          <w:bCs/>
          <w:sz w:val="30"/>
          <w:szCs w:val="30"/>
        </w:rPr>
        <w:t>对乡</w:t>
      </w:r>
      <w:r>
        <w:rPr>
          <w:rFonts w:hint="eastAsia"/>
          <w:b/>
          <w:bCs/>
          <w:sz w:val="30"/>
          <w:szCs w:val="30"/>
        </w:rPr>
        <w:t>(</w:t>
      </w:r>
      <w:r>
        <w:rPr>
          <w:rFonts w:hint="eastAsia"/>
          <w:b/>
          <w:bCs/>
          <w:sz w:val="30"/>
          <w:szCs w:val="30"/>
        </w:rPr>
        <w:t>办</w:t>
      </w:r>
      <w:r>
        <w:rPr>
          <w:rFonts w:hint="eastAsia"/>
          <w:b/>
          <w:bCs/>
          <w:sz w:val="30"/>
          <w:szCs w:val="30"/>
        </w:rPr>
        <w:t>)</w:t>
      </w:r>
      <w:r>
        <w:rPr>
          <w:rFonts w:hint="eastAsia"/>
          <w:b/>
          <w:bCs/>
          <w:sz w:val="30"/>
          <w:szCs w:val="30"/>
        </w:rPr>
        <w:t>村公共设施、公益事业建设用地的审核</w:t>
      </w:r>
      <w:r w:rsidR="001D1118" w:rsidRPr="001D1118">
        <w:rPr>
          <w:b/>
          <w:bCs/>
          <w:sz w:val="30"/>
          <w:szCs w:val="30"/>
        </w:rPr>
        <w:pict>
          <v:group id="_x0000_s2228" style="position:absolute;left:0;text-align:left;margin-left:66.95pt;margin-top:40.05pt;width:482.15pt;height:484.7pt;z-index:-251624448;mso-position-horizontal-relative:page;mso-position-vertical-relative:text" coordorigin="1340,-132" coordsize="9643,10085203" o:gfxdata="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">
            <v:shape id="任意多边形 95" o:spid="_x0000_s2255" style="position:absolute;left:4923;top:701;width:1500;height:627" coordsize="1500,627" o:spt="100"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adj="0,,0" path="m1500,627l,627,,,1500,r,8l15,8,8,15r7,l15,612r-7,l15,620r1485,l1500,627xm15,15r-7,l15,8r,7xm1485,15l15,15r,-7l1485,8r,7xm1485,620r,-612l1493,15r7,l1500,612r-7,l1485,620xm1500,15r-7,l1485,8r15,l1500,15xm15,620l8,612r7,l15,620xm1485,620l15,620r,-8l1485,612r,8xm1500,620r-15,l1493,612r7,l1500,620xe" fillcolor="black" stroked="f">
              <v:stroke joinstyle="round"/>
              <v:formulas/>
              <v:path o:connecttype="segments"/>
            </v:shape>
            <v:shape id="任意多边形 96" o:spid="_x0000_s2254" style="position:absolute;left:4432;top:2518;width:2684;height:1043" coordsize="2684,1043" o:spt="100"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adj="0,,0" path="m2684,1043l,1043,,,2684,r,8l15,8,7,15r8,l15,1028r-8,l15,1036r2669,l2684,1043xm15,15r-8,l15,8r,7xm2669,15l15,15r,-7l2669,8r,7xm2669,1036l2669,8r7,7l2684,15r,1013l2676,1028r-7,8xm2684,15r-8,l2669,8r15,l2684,15xm15,1036r-8,-8l15,1028r,8xm2669,1036r-2654,l15,1028r2654,l2669,1036xm2684,1036r-15,l2676,1028r8,l2684,1036xe" fillcolor="black" stroked="f">
              <v:stroke joinstyle="round"/>
              <v:formulas/>
              <v:path o:connecttype="segments"/>
            </v:shape>
            <v:shape id="任意多边形 97" o:spid="_x0000_s2253" style="position:absolute;left:5655;top:1335;width:120;height:1189" coordsize="120,1189" o:spt="100"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adj="0,,0" path="m52,1069l52,,67,r,1069l52,1069xm105,1099r-38,l67,1069r53,l105,1099xm67,1099r-15,l52,1069r15,l67,1099xm60,1189l,1069r52,l52,1099r53,l60,1189xe" fillcolor="black" stroked="f">
              <v:stroke joinstyle="round"/>
              <v:formulas/>
              <v:path o:connecttype="segments"/>
            </v:shape>
            <v:shape id="任意多边形 98" o:spid="_x0000_s2252" style="position:absolute;left:4220;top:4609;width:3060;height:1221" coordsize="3060,1221" o:spt="100"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adj="0,,0" path="m3060,1221l,1221,,,3060,r,8l15,8,7,15r8,l15,1206r-8,l15,1214r3045,l3060,1221xm15,15r-8,l15,8r,7xm3045,15l15,15r,-7l3045,8r,7xm3045,1214l3045,8r7,7l3060,15r,1191l3052,1206r-7,8xm3060,15r-8,l3045,8r15,l3060,15xm15,1214r-8,-8l15,1206r,8xm3045,1214r-3030,l15,1206r3030,l3045,1214xm3060,1214r-15,l3052,1206r8,l3060,1214xe" fillcolor="black" stroked="f">
              <v:stroke joinstyle="round"/>
              <v:formulas/>
              <v:path o:connecttype="segments"/>
            </v:shape>
            <v:shape id="任意多边形 99" o:spid="_x0000_s2251" style="position:absolute;left:5641;top:3569;width:120;height:1085" coordsize="120,1085" o:spt="100"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adj="0,,0" path="m52,965l52,,67,r,965l52,965xm105,995r-38,l67,965r53,l105,995xm67,995r-15,l52,965r15,l67,995xm60,1085l,965r52,l52,995r53,l60,1085xe" fillcolor="black" stroked="f">
              <v:stroke joinstyle="round"/>
              <v:formulas/>
              <v:path o:connecttype="segments"/>
            </v:shape>
            <v:shape id="任意多边形 100" o:spid="_x0000_s2250" style="position:absolute;left:7742;top:2188;width:3241;height:1484" coordsize="3241,1484" o:spt="100"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adj="0,,0" path="m3241,1484l,1484,,,3241,r,8l15,8,7,15r8,l15,1469r-8,l15,1477r3226,l3241,1484xm15,15r-8,l15,8r,7xm3226,15l15,15r,-7l3226,8r,7xm3226,1477l3226,8r7,7l3241,15r,1454l3233,1469r-7,8xm3241,15r-8,l3226,8r15,l3241,15xm15,1477r-8,-8l15,1469r,8xm3226,1477r-3211,l15,1469r3211,l3226,1477xm3241,1477r-15,l3233,1469r8,l3241,1477xe" fillcolor="black" stroked="f">
              <v:stroke joinstyle="round"/>
              <v:formulas/>
              <v:path o:connecttype="segments"/>
            </v:shape>
            <v:shape id="任意多边形 101" o:spid="_x0000_s2249" style="position:absolute;left:7285;top:3674;width:2192;height:958" coordsize="2192,958" o:spt="100"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adj="0,,0" path="m113,909r-6,-14l2186,r6,14l113,909xm134,957l,950,86,847r21,48l80,907r6,14l118,921r16,36xm86,921l80,907r27,-12l113,909,86,921xm118,921r-32,l113,909r5,12xe" fillcolor="black" stroked="f">
              <v:stroke joinstyle="round"/>
              <v:formulas/>
              <v:path o:connecttype="segments"/>
            </v:shape>
            <v:shape id="任意多边形 102" o:spid="_x0000_s2248" style="position:absolute;left:3170;top:6626;width:5144;height:1525" coordsize="5144,1525" o:spt="100"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adj="0,,0" path="m5144,1525l,1525,,,5144,r,8l15,8,7,15r8,l15,1510r-8,l15,1518r5129,l5144,1525xm15,15r-8,l15,8r,7xm5129,15l15,15r,-7l5129,8r,7xm5129,1518l5129,8r7,7l5144,15r,1495l5136,1510r-7,8xm5144,15r-8,l5129,8r15,l5144,15xm15,1518r-8,-8l15,1510r,8xm5129,1518r-5114,l15,1510r5114,l5129,1518xm5144,1518r-15,l5136,1510r8,l5144,1518xe" fillcolor="black" stroked="f">
              <v:stroke joinstyle="round"/>
              <v:formulas/>
              <v:path o:connecttype="segments"/>
            </v:shape>
            <v:shape id="任意多边形 103" o:spid="_x0000_s2247" style="position:absolute;left:5651;top:5838;width:120;height:772" coordsize="120,772" o:spt="100"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adj="0,,0" path="m68,651r-15,l56,,71,,68,651xm60,771l,651r53,l53,681r52,l60,771xm68,681r-15,l53,651r15,l68,681xm105,681r-37,l68,651r52,l105,681xe" fillcolor="black" stroked="f">
              <v:stroke joinstyle="round"/>
              <v:formulas/>
              <v:path o:connecttype="segments"/>
            </v:shape>
            <v:shape id="任意多边形 104" o:spid="_x0000_s2246" style="position:absolute;left:7817;top:-132;width:2625;height:1526" coordsize="2625,1515" o:spt="100"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adj="0,,0" path="m2625,1515l,1515,,,2625,r,8l15,8,7,15r8,l15,1500r-8,l15,1508r2610,l2625,1515xm15,15r-8,l15,8r,7xm2610,15l15,15r,-7l2610,8r,7xm2610,1508l2610,8r7,7l2625,15r,1485l2617,1500r-7,8xm2625,15r-8,l2610,8r15,l2625,15xm15,1508r-8,-8l15,1500r,8xm2610,1508r-2595,l15,1500r2595,l2610,1508xm2625,1508r-15,l2617,1500r8,l2625,1508xe" fillcolor="black" stroked="f">
              <v:stroke joinstyle="round"/>
              <v:formulas/>
              <v:path o:connecttype="segments"/>
            </v:shape>
            <v:shape id="任意多边形 105" o:spid="_x0000_s2245" style="position:absolute;left:7299;top:5168;width:706;height:120" coordsize="706,120" o:spt="10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adj="0,,0" path="m690,67r-75,l615,52r-30,l585,,705,60r-15,7xm585,67l,66,,51r585,1l585,67xm615,67r-30,l585,52r30,l615,67xm585,120r,-53l690,67,585,120xe" fillcolor="black" stroked="f">
              <v:stroke joinstyle="round"/>
              <v:formulas/>
              <v:path o:connecttype="segments"/>
            </v:shape>
            <v:shape id="任意多边形 106" o:spid="_x0000_s2244" style="position:absolute;left:8003;top:4627;width:2426;height:1210" coordsize="2426,1210" o:spt="10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adj="0,,0" path="m2426,1210l,1210,,,2426,r,8l15,8,8,15r7,l15,1195r-7,l15,1203r2411,l2426,1210xm15,15r-7,l15,8r,7xm2411,15l15,15r,-7l2411,8r,7xm2411,1203l2411,8r8,7l2426,15r,1180l2419,1195r-8,8xm2426,15r-7,l2411,8r15,l2426,15xm15,1203r-7,-8l15,1195r,8xm2411,1203r-2396,l15,1195r2396,l2411,1203xm2426,1203r-15,l2419,1195r7,l2426,1203xe" fillcolor="black" stroked="f">
              <v:stroke joinstyle="round"/>
              <v:formulas/>
              <v:path o:connecttype="segments"/>
            </v:shape>
            <v:shape id="任意多边形 107" o:spid="_x0000_s2243" style="position:absolute;left:6431;top:980;width:1455;height:120" coordsize="1455,120" o:spt="10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adj="0,,0" path="m1440,67r-75,l1365,52r-30,l1335,r120,60l1440,67xm1335,67l,66,,51r1335,1l1335,67xm1365,67r-30,l1335,52r30,l1365,67xm1335,120r,-53l1440,67r-105,53xe" fillcolor="black" stroked="f">
              <v:stroke joinstyle="round"/>
              <v:formulas/>
              <v:path o:connecttype="segments"/>
            </v:shape>
            <v:shape id="任意多边形 108" o:spid="_x0000_s2242" style="position:absolute;left:1340;top:2096;width:2384;height:1725" coordsize="2384,1725" o:spt="100"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adj="0,,0" path="m2384,1725l,1725,,,2384,r,8l15,8,7,15r8,l15,1710r-8,l15,1718r2369,l2384,1725xm15,15r-8,l15,8r,7xm2369,15l15,15r,-7l2369,8r,7xm2369,1718l2369,8r7,7l2384,15r,1695l2376,1710r-7,8xm2384,15r-8,l2369,8r15,l2384,15xm15,1718r-8,-8l15,1710r,8xm2369,1718r-2354,l15,1710r2354,l2369,1718xm2384,1718r-15,l2376,1710r8,l2384,1718xe" fillcolor="black" stroked="f">
              <v:stroke joinstyle="round"/>
              <v:formulas/>
              <v:path o:connecttype="segments"/>
            </v:shape>
            <v:shape id="任意多边形 109" o:spid="_x0000_s2241" style="position:absolute;left:3670;top:2945;width:735;height:120" coordsize="735,120" o:spt="10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adj="0,,0" path="m120,120l,60,120,r,52l90,52r,15l120,67r,53xm120,67r,-15l735,51r,15l120,67xm90,67r,-15l120,52r,15l90,67xm120,67r-30,l120,67r,xe" fillcolor="black" stroked="f">
              <v:stroke joinstyle="round"/>
              <v:formulas/>
              <v:path o:connecttype="segments"/>
            </v:shape>
            <v:shape id="任意多边形 110" o:spid="_x0000_s2240" style="position:absolute;left:7089;top:2899;width:661;height:120" coordsize="661,120" o:spt="10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adj="0,,0" path="m645,67r-75,l570,52r-30,l540,,660,60r-15,7xm540,67l,66,,51r540,1l540,67xm570,67r-30,l540,52r30,l570,67xm540,120r,-53l645,67,540,120xe" fillcolor="black" stroked="f">
              <v:stroke joinstyle="round"/>
              <v:formulas/>
              <v:path o:connecttype="segments"/>
            </v:shape>
            <v:shape id="任意多边形 111" o:spid="_x0000_s2239" style="position:absolute;left:4159;top:9023;width:3193;height:930" coordsize="3193,930" o:spt="10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adj="0,,0" path="m3193,930l,930,,,3193,r,8l15,8,8,15r7,l15,915r-7,l15,923r3178,l3193,930xm15,15r-7,l15,8r,7xm3178,15l15,15r,-7l3178,8r,7xm3178,923r,-915l3186,15r7,l3193,915r-7,l3178,923xm3193,15r-7,l3178,8r15,l3193,15xm15,923l8,915r7,l15,923xm3178,923l15,923r,-8l3178,915r,8xm3193,923r-15,l3186,915r7,l3193,923xe" fillcolor="black" stroked="f">
              <v:stroke joinstyle="round"/>
              <v:formulas/>
              <v:path o:connecttype="segments"/>
            </v:shape>
            <v:shape id="任意多边形 112" o:spid="_x0000_s2238" style="position:absolute;left:5665;top:8143;width:120;height:915" coordsize="120,915" o:spt="100"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adj="0,,0" path="m52,795l52,,67,r,795l52,795xm105,825r-38,l67,795r53,l105,825xm67,825r-15,l52,795r15,l67,825xm60,915l,795r52,l52,825r53,l60,915xe" fillcolor="black" stroked="f">
              <v:stroke joinstyle="round"/>
              <v:formulas/>
              <v:path o:connecttype="segments"/>
            </v:shape>
            <v:shape id="文本框 113" o:spid="_x0000_s2237" type="#_x0000_t202" style="position:absolute;left:5356;top:839;width:649;height:209"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09"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114" o:spid="_x0000_s2236" type="#_x0000_t202" style="position:absolute;left:7873;top:-50;width:2486;height:1521"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filled="f" stroked="f">
              <v:textbox inset="0,0,0,0">
                <w:txbxContent>
                  <w:p w:rsidR="001D1118" w:rsidRDefault="005C714D">
                    <w:pPr>
                      <w:spacing w:line="239" w:lineRule="exact"/>
                      <w:jc w:val="left"/>
                      <w:rPr>
                        <w:rFonts w:ascii="宋体"/>
                      </w:rPr>
                    </w:pPr>
                    <w:r>
                      <w:rPr>
                        <w:rFonts w:ascii="宋体" w:hint="eastAsia"/>
                      </w:rPr>
                      <w:t>应当提交的申请材料：</w:t>
                    </w:r>
                  </w:p>
                  <w:p w:rsidR="001D1118" w:rsidRDefault="005C714D">
                    <w:pPr>
                      <w:numPr>
                        <w:ilvl w:val="0"/>
                        <w:numId w:val="13"/>
                      </w:numPr>
                      <w:spacing w:before="48" w:line="252" w:lineRule="exact"/>
                      <w:jc w:val="left"/>
                      <w:rPr>
                        <w:spacing w:val="-1"/>
                        <w:w w:val="95"/>
                      </w:rPr>
                    </w:pPr>
                    <w:r>
                      <w:rPr>
                        <w:rFonts w:hint="eastAsia"/>
                        <w:spacing w:val="-1"/>
                        <w:w w:val="95"/>
                      </w:rPr>
                      <w:t>符合土地利用总体规划</w:t>
                    </w:r>
                  </w:p>
                  <w:p w:rsidR="001D1118" w:rsidRDefault="005C714D">
                    <w:pPr>
                      <w:numPr>
                        <w:ilvl w:val="0"/>
                        <w:numId w:val="13"/>
                      </w:numPr>
                      <w:spacing w:before="48" w:line="252" w:lineRule="exact"/>
                      <w:jc w:val="left"/>
                      <w:rPr>
                        <w:spacing w:val="-1"/>
                        <w:w w:val="95"/>
                      </w:rPr>
                    </w:pPr>
                    <w:r>
                      <w:rPr>
                        <w:rFonts w:hint="eastAsia"/>
                        <w:spacing w:val="-1"/>
                        <w:w w:val="95"/>
                      </w:rPr>
                      <w:t>集</w:t>
                    </w:r>
                    <w:r>
                      <w:rPr>
                        <w:rFonts w:hint="eastAsia"/>
                        <w:spacing w:val="-1"/>
                        <w:w w:val="95"/>
                      </w:rPr>
                      <w:t>办</w:t>
                    </w:r>
                    <w:r>
                      <w:rPr>
                        <w:rFonts w:hint="eastAsia"/>
                        <w:spacing w:val="-1"/>
                        <w:w w:val="95"/>
                      </w:rPr>
                      <w:t>总体规划</w:t>
                    </w:r>
                  </w:p>
                </w:txbxContent>
              </v:textbox>
            </v:shape>
            <v:shape id="文本框 115" o:spid="_x0000_s2235" type="#_x0000_t202" style="position:absolute;left:1500;top:2234;width:2085;height:1457"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filled="f" stroked="f">
              <v:textbox inset="0,0,0,0">
                <w:txbxContent>
                  <w:p w:rsidR="001D1118" w:rsidRDefault="005C714D">
                    <w:pPr>
                      <w:spacing w:line="239" w:lineRule="exact"/>
                      <w:jc w:val="left"/>
                      <w:rPr>
                        <w:rFonts w:ascii="宋体"/>
                      </w:rPr>
                    </w:pPr>
                    <w:r>
                      <w:rPr>
                        <w:rFonts w:ascii="宋体" w:hint="eastAsia"/>
                      </w:rPr>
                      <w:t>不属于许可范畴或不</w:t>
                    </w:r>
                  </w:p>
                  <w:p w:rsidR="001D1118" w:rsidRDefault="005C714D">
                    <w:pPr>
                      <w:spacing w:before="2" w:line="310" w:lineRule="atLeast"/>
                      <w:ind w:right="18"/>
                      <w:rPr>
                        <w:rFonts w:ascii="宋体"/>
                      </w:rPr>
                    </w:pPr>
                    <w:r>
                      <w:rPr>
                        <w:rFonts w:ascii="宋体" w:hint="eastAsia"/>
                        <w:spacing w:val="17"/>
                      </w:rPr>
                      <w:t>属于本机关职权范围</w:t>
                    </w:r>
                    <w:r>
                      <w:rPr>
                        <w:rFonts w:ascii="宋体" w:hint="eastAsia"/>
                        <w:spacing w:val="-26"/>
                      </w:rPr>
                      <w:t>的，不予受理，出具《不</w:t>
                    </w:r>
                    <w:r>
                      <w:rPr>
                        <w:rFonts w:ascii="宋体" w:hint="eastAsia"/>
                        <w:spacing w:val="-6"/>
                      </w:rPr>
                      <w:t>予受理通知书》并说明</w:t>
                    </w:r>
                    <w:r>
                      <w:rPr>
                        <w:rFonts w:ascii="宋体" w:hint="eastAsia"/>
                      </w:rPr>
                      <w:t>理由</w:t>
                    </w:r>
                  </w:p>
                </w:txbxContent>
              </v:textbox>
            </v:shape>
            <v:shape id="文本框 116" o:spid="_x0000_s2234" type="#_x0000_t202" style="position:absolute;left:4591;top:2618;width:2385;height:8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1288"/>
                      </w:tabs>
                      <w:spacing w:line="239" w:lineRule="exact"/>
                      <w:ind w:left="868"/>
                      <w:jc w:val="left"/>
                      <w:rPr>
                        <w:rFonts w:ascii="宋体"/>
                      </w:rPr>
                    </w:pPr>
                    <w:r>
                      <w:rPr>
                        <w:rFonts w:ascii="宋体" w:hint="eastAsia"/>
                        <w:smallCaps/>
                        <w:w w:val="99"/>
                      </w:rPr>
                      <w:t>受</w:t>
                    </w:r>
                    <w:r>
                      <w:rPr>
                        <w:rFonts w:ascii="宋体" w:hint="eastAsia"/>
                      </w:rPr>
                      <w:tab/>
                    </w:r>
                    <w:r>
                      <w:rPr>
                        <w:rFonts w:ascii="宋体" w:hint="eastAsia"/>
                        <w:w w:val="99"/>
                      </w:rPr>
                      <w:t>理</w:t>
                    </w:r>
                  </w:p>
                  <w:p w:rsidR="001D1118" w:rsidRDefault="005C714D">
                    <w:pPr>
                      <w:spacing w:before="9"/>
                      <w:jc w:val="left"/>
                      <w:rPr>
                        <w:rFonts w:ascii="宋体"/>
                      </w:rPr>
                    </w:pPr>
                    <w:r>
                      <w:rPr>
                        <w:rFonts w:ascii="宋体" w:hint="eastAsia"/>
                      </w:rPr>
                      <w:t>申请材料齐全，符合法定</w:t>
                    </w:r>
                  </w:p>
                  <w:p w:rsidR="001D1118" w:rsidRDefault="005C714D">
                    <w:pPr>
                      <w:spacing w:before="43" w:line="239" w:lineRule="exact"/>
                      <w:jc w:val="left"/>
                      <w:rPr>
                        <w:rFonts w:ascii="宋体"/>
                      </w:rPr>
                    </w:pPr>
                    <w:r>
                      <w:rPr>
                        <w:rFonts w:ascii="宋体" w:hint="eastAsia"/>
                      </w:rPr>
                      <w:t>形式</w:t>
                    </w:r>
                  </w:p>
                </w:txbxContent>
              </v:textbox>
            </v:shape>
            <v:shape id="文本框 117" o:spid="_x0000_s2233" type="#_x0000_t202" style="position:absolute;left:7900;top:2327;width:2941;height:1145"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39" w:lineRule="exact"/>
                      <w:jc w:val="left"/>
                      <w:rPr>
                        <w:rFonts w:ascii="宋体"/>
                      </w:rPr>
                    </w:pPr>
                    <w:r>
                      <w:rPr>
                        <w:rFonts w:ascii="宋体" w:hint="eastAsia"/>
                      </w:rPr>
                      <w:t>材料不齐全或者不符合法定形</w:t>
                    </w:r>
                  </w:p>
                  <w:p w:rsidR="001D1118" w:rsidRDefault="005C714D">
                    <w:pPr>
                      <w:spacing w:before="2" w:line="310" w:lineRule="atLeast"/>
                      <w:ind w:right="18"/>
                      <w:rPr>
                        <w:rFonts w:ascii="宋体"/>
                      </w:rPr>
                    </w:pPr>
                    <w:r>
                      <w:rPr>
                        <w:rFonts w:ascii="宋体" w:hint="eastAsia"/>
                        <w:spacing w:val="-5"/>
                      </w:rPr>
                      <w:t>式的，一次性告知申请人补正材料。申请人按照要求提交全部补</w:t>
                    </w:r>
                    <w:r>
                      <w:rPr>
                        <w:rFonts w:ascii="宋体" w:hint="eastAsia"/>
                      </w:rPr>
                      <w:t>正申请材料的，予以受理。</w:t>
                    </w:r>
                  </w:p>
                </w:txbxContent>
              </v:textbox>
            </v:shape>
            <v:shape id="文本框 118" o:spid="_x0000_s2232" type="#_x0000_t202" style="position:absolute;left:4384;top:4747;width:2749;height:833"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39" w:lineRule="exact"/>
                      <w:ind w:right="29"/>
                      <w:jc w:val="center"/>
                      <w:rPr>
                        <w:rFonts w:ascii="宋体"/>
                      </w:rPr>
                    </w:pPr>
                    <w:r>
                      <w:rPr>
                        <w:rFonts w:ascii="宋体" w:hint="eastAsia"/>
                      </w:rPr>
                      <w:t>审</w:t>
                    </w:r>
                    <w:r>
                      <w:rPr>
                        <w:rFonts w:ascii="宋体" w:hint="eastAsia"/>
                      </w:rPr>
                      <w:tab/>
                    </w:r>
                    <w:r>
                      <w:rPr>
                        <w:rFonts w:ascii="宋体" w:hint="eastAsia"/>
                      </w:rPr>
                      <w:t>查</w:t>
                    </w:r>
                  </w:p>
                  <w:p w:rsidR="001D1118" w:rsidRDefault="005C714D">
                    <w:pPr>
                      <w:spacing w:before="2" w:line="310" w:lineRule="atLeast"/>
                      <w:ind w:right="18"/>
                      <w:jc w:val="center"/>
                      <w:rPr>
                        <w:rFonts w:ascii="宋体"/>
                      </w:rPr>
                    </w:pPr>
                    <w:r>
                      <w:rPr>
                        <w:rFonts w:ascii="宋体" w:hint="eastAsia"/>
                      </w:rPr>
                      <w:t>依法对申请人提交的申请材料进行审查，提出审查意见</w:t>
                    </w:r>
                  </w:p>
                </w:txbxContent>
              </v:textbox>
            </v:shape>
            <v:shape id="文本框 119" o:spid="_x0000_s2231" type="#_x0000_t202" style="position:absolute;left:8164;top:4766;width:2118;height:833"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filled="f" stroked="f">
              <v:textbox inset="0,0,0,0">
                <w:txbxContent>
                  <w:p w:rsidR="001D1118" w:rsidRDefault="005C714D">
                    <w:pPr>
                      <w:spacing w:before="2" w:line="310" w:lineRule="atLeast"/>
                      <w:ind w:right="18"/>
                      <w:jc w:val="center"/>
                      <w:rPr>
                        <w:rFonts w:ascii="宋体"/>
                      </w:rPr>
                    </w:pPr>
                    <w:r>
                      <w:rPr>
                        <w:rFonts w:ascii="宋体" w:hint="eastAsia"/>
                      </w:rPr>
                      <w:t>实地核实</w:t>
                    </w:r>
                  </w:p>
                </w:txbxContent>
              </v:textbox>
            </v:shape>
            <v:shape id="文本框 120" o:spid="_x0000_s2230" type="#_x0000_t202" style="position:absolute;left:3328;top:6765;width:4849;height:1145"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filled="f" stroked="f">
              <v:textbox inset="0,0,0,0">
                <w:txbxContent>
                  <w:p w:rsidR="001D1118" w:rsidRDefault="005C714D">
                    <w:pPr>
                      <w:tabs>
                        <w:tab w:val="left" w:pos="419"/>
                      </w:tabs>
                      <w:spacing w:line="239" w:lineRule="exact"/>
                      <w:ind w:right="18"/>
                      <w:jc w:val="center"/>
                      <w:rPr>
                        <w:rFonts w:ascii="宋体"/>
                      </w:rPr>
                    </w:pPr>
                    <w:r>
                      <w:rPr>
                        <w:rFonts w:ascii="宋体" w:hint="eastAsia"/>
                      </w:rPr>
                      <w:t>决</w:t>
                    </w:r>
                    <w:r>
                      <w:rPr>
                        <w:rFonts w:ascii="宋体" w:hint="eastAsia"/>
                      </w:rPr>
                      <w:tab/>
                    </w:r>
                    <w:r>
                      <w:rPr>
                        <w:rFonts w:ascii="宋体" w:hint="eastAsia"/>
                      </w:rPr>
                      <w:t>定</w:t>
                    </w:r>
                  </w:p>
                  <w:p w:rsidR="001D1118" w:rsidRDefault="005C714D">
                    <w:pPr>
                      <w:spacing w:before="2" w:line="310" w:lineRule="atLeast"/>
                      <w:ind w:right="18"/>
                      <w:jc w:val="center"/>
                      <w:rPr>
                        <w:rFonts w:ascii="宋体"/>
                      </w:rPr>
                    </w:pPr>
                    <w:r>
                      <w:rPr>
                        <w:rFonts w:ascii="宋体" w:hint="eastAsia"/>
                        <w:w w:val="95"/>
                      </w:rPr>
                      <w:t>依法作出准予行政许可或不予行政许可的书面决定；</w:t>
                    </w:r>
                    <w:r>
                      <w:rPr>
                        <w:rFonts w:ascii="宋体" w:hint="eastAsia"/>
                        <w:w w:val="95"/>
                      </w:rPr>
                      <w:t xml:space="preserve"> </w:t>
                    </w:r>
                    <w:r>
                      <w:rPr>
                        <w:rFonts w:ascii="宋体" w:hint="eastAsia"/>
                        <w:spacing w:val="-1"/>
                        <w:w w:val="95"/>
                      </w:rPr>
                      <w:t>不予许可应当说明理由，并告知申请人享有依法申请</w:t>
                    </w:r>
                    <w:r>
                      <w:rPr>
                        <w:rFonts w:ascii="宋体" w:hint="eastAsia"/>
                        <w:spacing w:val="-1"/>
                        <w:w w:val="95"/>
                      </w:rPr>
                      <w:t xml:space="preserve"> </w:t>
                    </w:r>
                    <w:r>
                      <w:rPr>
                        <w:rFonts w:ascii="宋体" w:hint="eastAsia"/>
                        <w:spacing w:val="-1"/>
                      </w:rPr>
                      <w:t>行政复议或者提起行政诉讼的权利。</w:t>
                    </w:r>
                  </w:p>
                </w:txbxContent>
              </v:textbox>
            </v:shape>
            <v:shape id="文本框 121" o:spid="_x0000_s2229" type="#_x0000_t202" style="position:absolute;left:4423;top:9163;width:2749;height:521"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525"/>
                      </w:tabs>
                      <w:spacing w:line="239" w:lineRule="exact"/>
                      <w:ind w:right="121"/>
                      <w:jc w:val="center"/>
                      <w:rPr>
                        <w:rFonts w:ascii="宋体"/>
                      </w:rPr>
                    </w:pPr>
                    <w:r>
                      <w:rPr>
                        <w:rFonts w:ascii="宋体" w:hint="eastAsia"/>
                      </w:rPr>
                      <w:t>送</w:t>
                    </w:r>
                    <w:r>
                      <w:rPr>
                        <w:rFonts w:ascii="宋体" w:hint="eastAsia"/>
                      </w:rPr>
                      <w:tab/>
                    </w:r>
                    <w:r>
                      <w:rPr>
                        <w:rFonts w:ascii="宋体" w:hint="eastAsia"/>
                      </w:rPr>
                      <w:t>达</w:t>
                    </w:r>
                  </w:p>
                  <w:p w:rsidR="001D1118" w:rsidRDefault="005C714D">
                    <w:pPr>
                      <w:spacing w:before="43" w:line="239" w:lineRule="exact"/>
                      <w:ind w:right="18"/>
                      <w:jc w:val="center"/>
                      <w:rPr>
                        <w:rFonts w:ascii="宋体"/>
                      </w:rPr>
                    </w:pPr>
                    <w:r>
                      <w:rPr>
                        <w:rFonts w:ascii="宋体" w:hint="eastAsia"/>
                      </w:rPr>
                      <w:t>依法送达并公开行政许可决定</w:t>
                    </w:r>
                  </w:p>
                </w:txbxContent>
              </v:textbox>
            </v:shape>
            <w10:wrap type="topAndBottom" anchorx="page"/>
          </v:group>
        </w:pict>
      </w:r>
      <w:r>
        <w:rPr>
          <w:rFonts w:hint="eastAsia"/>
          <w:b/>
          <w:bCs/>
          <w:sz w:val="30"/>
          <w:szCs w:val="30"/>
        </w:rPr>
        <w:t>的</w:t>
      </w:r>
      <w:r>
        <w:rPr>
          <w:rFonts w:hint="eastAsia"/>
          <w:b/>
          <w:bCs/>
          <w:sz w:val="30"/>
          <w:szCs w:val="30"/>
        </w:rPr>
        <w:t>流程图</w:t>
      </w:r>
    </w:p>
    <w:p w:rsidR="001D1118" w:rsidRDefault="001D1118">
      <w:pPr>
        <w:pStyle w:val="a4"/>
        <w:spacing w:before="11"/>
        <w:rPr>
          <w:b/>
          <w:sz w:val="11"/>
        </w:rPr>
      </w:pPr>
    </w:p>
    <w:p w:rsidR="001D1118" w:rsidRDefault="001D1118">
      <w:pPr>
        <w:pStyle w:val="a4"/>
        <w:spacing w:before="6"/>
        <w:rPr>
          <w:b/>
          <w:sz w:val="12"/>
        </w:rPr>
      </w:pPr>
    </w:p>
    <w:p w:rsidR="001D1118" w:rsidRDefault="001D1118">
      <w:pPr>
        <w:pStyle w:val="a4"/>
        <w:spacing w:before="70"/>
        <w:ind w:left="346"/>
      </w:pPr>
    </w:p>
    <w:p w:rsidR="001D1118" w:rsidRDefault="001D1118"/>
    <w:p w:rsidR="001D1118" w:rsidRDefault="001D1118"/>
    <w:p w:rsidR="001D1118" w:rsidRDefault="005C714D">
      <w:r>
        <w:t>办理机构：</w:t>
      </w:r>
      <w:r>
        <w:rPr>
          <w:rFonts w:hint="eastAsia"/>
        </w:rPr>
        <w:t>马临街道农业</w:t>
      </w:r>
      <w:r>
        <w:rPr>
          <w:rFonts w:hint="eastAsia"/>
        </w:rPr>
        <w:t>农村</w:t>
      </w:r>
      <w:r>
        <w:rPr>
          <w:rFonts w:hint="eastAsia"/>
        </w:rPr>
        <w:t>服务中心</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a4"/>
        <w:spacing w:before="31" w:line="266" w:lineRule="auto"/>
        <w:ind w:right="1508"/>
      </w:pPr>
      <w:r>
        <w:t>法定期限：</w:t>
      </w:r>
      <w:r>
        <w:rPr>
          <w:rFonts w:ascii="Calibri" w:hint="eastAsia"/>
          <w:lang w:val="en-US"/>
        </w:rPr>
        <w:t>15</w:t>
      </w:r>
      <w:r>
        <w:t>个工作日</w:t>
      </w:r>
    </w:p>
    <w:p w:rsidR="001D1118" w:rsidRDefault="005C714D">
      <w:pPr>
        <w:pStyle w:val="a4"/>
        <w:spacing w:before="31" w:line="266" w:lineRule="auto"/>
        <w:ind w:right="1508"/>
        <w:sectPr w:rsidR="001D1118">
          <w:footerReference w:type="default" r:id="rId26"/>
          <w:pgSz w:w="11910" w:h="16840"/>
          <w:pgMar w:top="1580" w:right="560" w:bottom="1420" w:left="1240" w:header="0" w:footer="1225" w:gutter="0"/>
          <w:cols w:space="720"/>
        </w:sectPr>
      </w:pPr>
      <w:r>
        <w:t>承诺期限：</w:t>
      </w:r>
      <w:r>
        <w:rPr>
          <w:rFonts w:ascii="Calibri" w:hint="eastAsia"/>
          <w:lang w:val="en-US"/>
        </w:rPr>
        <w:t>7</w:t>
      </w:r>
      <w:r>
        <w:t>个</w:t>
      </w:r>
    </w:p>
    <w:p w:rsidR="001D1118" w:rsidRDefault="005C714D">
      <w:pPr>
        <w:pStyle w:val="1"/>
        <w:tabs>
          <w:tab w:val="left" w:pos="2933"/>
          <w:tab w:val="left" w:pos="2934"/>
        </w:tabs>
        <w:spacing w:before="254"/>
        <w:ind w:left="0" w:firstLineChars="200" w:firstLine="643"/>
        <w:rPr>
          <w:sz w:val="32"/>
          <w:szCs w:val="32"/>
        </w:rPr>
      </w:pPr>
      <w:r>
        <w:rPr>
          <w:rFonts w:hint="eastAsia"/>
          <w:sz w:val="32"/>
          <w:szCs w:val="32"/>
        </w:rPr>
        <w:lastRenderedPageBreak/>
        <w:t>权力事项</w:t>
      </w:r>
      <w:r>
        <w:rPr>
          <w:rFonts w:hint="eastAsia"/>
          <w:sz w:val="32"/>
          <w:szCs w:val="32"/>
          <w:lang w:val="en-US"/>
        </w:rPr>
        <w:t>55</w:t>
      </w:r>
      <w:r>
        <w:rPr>
          <w:rFonts w:hint="eastAsia"/>
          <w:sz w:val="32"/>
          <w:szCs w:val="32"/>
          <w:lang w:val="en-US"/>
        </w:rPr>
        <w:t>：</w:t>
      </w:r>
      <w:r>
        <w:rPr>
          <w:rFonts w:hint="eastAsia"/>
          <w:sz w:val="32"/>
          <w:szCs w:val="32"/>
        </w:rPr>
        <w:t>农村居民住宅用地审核</w:t>
      </w:r>
      <w:r>
        <w:rPr>
          <w:sz w:val="32"/>
          <w:szCs w:val="32"/>
        </w:rPr>
        <w:t>流程图</w:t>
      </w:r>
    </w:p>
    <w:p w:rsidR="001D1118" w:rsidRDefault="001D1118">
      <w:pPr>
        <w:pStyle w:val="a4"/>
        <w:spacing w:before="2"/>
        <w:rPr>
          <w:b/>
          <w:sz w:val="12"/>
        </w:rPr>
      </w:pPr>
      <w:r w:rsidRPr="001D1118">
        <w:rPr>
          <w:sz w:val="32"/>
        </w:rPr>
        <w:pict>
          <v:shape id="_x0000_s2227" type="#_x0000_t202" style="position:absolute;left:0;text-align:left;margin-left:-24.65pt;margin-top:489.75pt;width:459.65pt;height:37.4pt;z-index:251700224" o:gfxdata="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ik4ntgAAAAMAQAADwAAAAAAAAABACAAAAAiAAAAZHJzL2Rvd25yZXYueG1sUEsBAhQAFAAA&#10;AAgAh07iQN/9uVthAgAAnwQAAA4AAAAAAAAAAQAgAAAAJwEAAGRycy9lMm9Eb2MueG1sUEsFBgAA&#10;AAAGAAYAWQEAAPoFAAAAAA==&#10;" fillcolor="white [3201]" stroked="f" strokeweight=".5pt">
            <v:textbox>
              <w:txbxContent>
                <w:p w:rsidR="001D1118" w:rsidRDefault="005C714D">
                  <w:pPr>
                    <w:ind w:firstLineChars="1700" w:firstLine="357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核发批准书</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县</w:t>
                  </w:r>
                  <w:r>
                    <w:rPr>
                      <w:rFonts w:asciiTheme="minorEastAsia" w:eastAsiaTheme="minorEastAsia" w:hAnsiTheme="minorEastAsia" w:cstheme="minorEastAsia" w:hint="eastAsia"/>
                      <w:szCs w:val="21"/>
                    </w:rPr>
                    <w:t>农业农村局</w:t>
                  </w:r>
                  <w:r>
                    <w:rPr>
                      <w:rFonts w:asciiTheme="minorEastAsia" w:eastAsiaTheme="minorEastAsia" w:hAnsiTheme="minorEastAsia" w:cstheme="minorEastAsia" w:hint="eastAsia"/>
                      <w:szCs w:val="21"/>
                    </w:rPr>
                    <w:t>应按照批准文件，在</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个工作日内核发《贵州省农村宅基地用地批准书》。</w:t>
                  </w:r>
                </w:p>
              </w:txbxContent>
            </v:textbox>
          </v:shape>
        </w:pict>
      </w:r>
      <w:r w:rsidRPr="001D1118">
        <w:rPr>
          <w:sz w:val="32"/>
        </w:rPr>
        <w:pict>
          <v:shape id="_x0000_s2226" type="#_x0000_t202" style="position:absolute;left:0;text-align:left;margin-left:-22.4pt;margin-top:332.5pt;width:462.7pt;height:38.2pt;z-index:251697152" o:gfxdata="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vUFFtYAAAALAQAADwAAAAAAAAABACAAAAAiAAAAZHJzL2Rvd25yZXYueG1sUEsBAhQAFAAAAAgA&#10;h07iQGvTFr9gAgAAnwQAAA4AAAAAAAAAAQAgAAAAJQEAAGRycy9lMm9Eb2MueG1sUEsFBgAAAAAG&#10;AAYAWQEAAPcFAAAAAA==&#10;" fillcolor="white [3201]" stroked="f" strokeweight=".5pt">
            <v:textbox>
              <w:txbxContent>
                <w:p w:rsidR="001D1118" w:rsidRDefault="005C714D">
                  <w:pPr>
                    <w:ind w:firstLineChars="1900" w:firstLine="399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上报</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经规委会审核符合要求的，由</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社区发展服务中心</w:t>
                  </w:r>
                  <w:r>
                    <w:rPr>
                      <w:rFonts w:asciiTheme="minorEastAsia" w:eastAsiaTheme="minorEastAsia" w:hAnsiTheme="minorEastAsia" w:cstheme="minorEastAsia" w:hint="eastAsia"/>
                      <w:szCs w:val="21"/>
                    </w:rPr>
                    <w:t>按规定报送县人民政府政务服务中心</w:t>
                  </w:r>
                  <w:r>
                    <w:rPr>
                      <w:rFonts w:asciiTheme="minorEastAsia" w:eastAsiaTheme="minorEastAsia" w:hAnsiTheme="minorEastAsia" w:cstheme="minorEastAsia" w:hint="eastAsia"/>
                      <w:szCs w:val="21"/>
                    </w:rPr>
                    <w:t>农业综合</w:t>
                  </w:r>
                  <w:r>
                    <w:rPr>
                      <w:rFonts w:asciiTheme="minorEastAsia" w:eastAsiaTheme="minorEastAsia" w:hAnsiTheme="minorEastAsia" w:cstheme="minorEastAsia" w:hint="eastAsia"/>
                      <w:szCs w:val="21"/>
                    </w:rPr>
                    <w:t>窗口。</w:t>
                  </w:r>
                </w:p>
              </w:txbxContent>
            </v:textbox>
          </v:shape>
        </w:pict>
      </w:r>
      <w:r w:rsidRPr="001D1118">
        <w:rPr>
          <w:sz w:val="32"/>
        </w:rPr>
        <w:pict>
          <v:shape id="_x0000_s2225" type="#_x0000_t202" style="position:absolute;left:0;text-align:left;margin-left:300.7pt;margin-top:176.1pt;width:154.45pt;height:68.85pt;z-index:251696128" o:gfxdata="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v&#10;+pEh1wAAAAsBAAAPAAAAAAAAAAEAIAAAACIAAABkcnMvZG93bnJldi54bWxQSwECFAAUAAAACACH&#10;TuJAMD95NF4CAACfBAAADgAAAAAAAAABACAAAAAmAQAAZHJzL2Uyb0RvYy54bWxQSwUGAAAAAAYA&#10;BgBZAQAA9gUAAAAA&#10;" fillcolor="white [3201]" stroked="f" strokeweight=".5pt">
            <v:textbox>
              <w:txbxContent>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材料不全或者不符合法定形式的，一次性告知申请人补正材料。申请人按照要求提交全部补正申请材料的，予以受理。</w:t>
                  </w:r>
                </w:p>
                <w:p w:rsidR="001D1118" w:rsidRDefault="001D1118"/>
              </w:txbxContent>
            </v:textbox>
          </v:shape>
        </w:pict>
      </w:r>
      <w:r w:rsidRPr="001D1118">
        <w:rPr>
          <w:sz w:val="32"/>
        </w:rPr>
        <w:pict>
          <v:shape id="_x0000_s2224" type="#_x0000_t202" style="position:absolute;left:0;text-align:left;margin-left:278.55pt;margin-top:15.7pt;width:175.4pt;height:145.45pt;z-index:251695104" o:gfxdata="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F3qhtYAAAAKAQAADwAAAAAAAAABACAAAAAiAAAAZHJzL2Rvd25yZXYueG1sUEsBAhQAFAAAAAgA&#10;h07iQFj9O4FgAgAAoAQAAA4AAAAAAAAAAQAgAAAAJQEAAGRycy9lMm9Eb2MueG1sUEsFBgAAAAAG&#10;AAYAWQEAAPcFAAAAAA==&#10;" fillcolor="white [3201]" stroked="f" strokeweight=".5pt">
            <v:textbox>
              <w:txbxContent>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《贵州省农村宅基地申请表》、《</w:t>
                  </w:r>
                  <w:r>
                    <w:rPr>
                      <w:rFonts w:asciiTheme="minorEastAsia" w:eastAsiaTheme="minorEastAsia" w:hAnsiTheme="minorEastAsia" w:cstheme="minorEastAsia" w:hint="eastAsia"/>
                      <w:szCs w:val="21"/>
                    </w:rPr>
                    <w:t>马临街道</w:t>
                  </w:r>
                  <w:r>
                    <w:rPr>
                      <w:rFonts w:asciiTheme="minorEastAsia" w:eastAsiaTheme="minorEastAsia" w:hAnsiTheme="minorEastAsia" w:cstheme="minorEastAsia" w:hint="eastAsia"/>
                      <w:szCs w:val="21"/>
                    </w:rPr>
                    <w:t>私人建房审批会签表</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w:t>
                  </w:r>
                </w:p>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家庭户口簿复印件和户主及申请人身份证复印件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出示原件</w:t>
                  </w:r>
                  <w:r>
                    <w:rPr>
                      <w:rFonts w:asciiTheme="minorEastAsia" w:eastAsiaTheme="minorEastAsia" w:hAnsiTheme="minorEastAsia" w:cstheme="minorEastAsia" w:hint="eastAsia"/>
                      <w:szCs w:val="21"/>
                    </w:rPr>
                    <w:t>)</w:t>
                  </w:r>
                </w:p>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婚姻状况材料</w:t>
                  </w:r>
                </w:p>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对另行选址建房申请使用宅基地的，需提供与村集体经济组织或村民委员会签订的退出现有宅基地协议</w:t>
                  </w:r>
                </w:p>
                <w:p w:rsidR="001D1118" w:rsidRDefault="005C714D">
                  <w:pPr>
                    <w:autoSpaceDE w:val="0"/>
                    <w:autoSpaceDN w:val="0"/>
                    <w:spacing w:line="23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在已编制村规划及集</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规划区内建房的，还应提交《贵州省乡村建设规划许可证申请表》。</w:t>
                  </w:r>
                </w:p>
                <w:p w:rsidR="001D1118" w:rsidRDefault="001D1118">
                  <w:pPr>
                    <w:autoSpaceDE w:val="0"/>
                    <w:autoSpaceDN w:val="0"/>
                    <w:spacing w:line="230" w:lineRule="exact"/>
                    <w:rPr>
                      <w:rFonts w:asciiTheme="minorEastAsia" w:eastAsiaTheme="minorEastAsia" w:hAnsiTheme="minorEastAsia" w:cstheme="minorEastAsia"/>
                      <w:szCs w:val="21"/>
                    </w:rPr>
                  </w:pPr>
                </w:p>
              </w:txbxContent>
            </v:textbox>
          </v:shape>
        </w:pict>
      </w:r>
      <w:r w:rsidRPr="001D1118">
        <w:pict>
          <v:shape id="_x0000_s2223" style="position:absolute;left:0;text-align:left;margin-left:191.65pt;margin-top:534.5pt;width:6pt;height:15.75pt;flip:x;z-index:251704320" coordsize="120,915" o:spt="100"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Aev/LwbQIAAFUGAAAOAAAAAAAAAAEAIAAAACsBAABkcnMv&#10;ZTJvRG9jLnhtbFBLBQYAAAAABgAGAFkBAAAKBgAAAAA=&#10;" adj="0,,0" path="m52,795l,795,60,915r45,-90l52,825r,-30xm67,l52,r,825l67,825,67,xm120,795r-53,l67,825r38,l120,795xe" fillcolor="black" stroked="f">
            <v:stroke joinstyle="round"/>
            <v:formulas/>
            <v:path o:connecttype="segments"/>
          </v:shape>
        </w:pict>
      </w:r>
      <w:r w:rsidRPr="001D1118">
        <w:pict>
          <v:shape id="_x0000_s2222" style="position:absolute;left:0;text-align:left;margin-left:191.65pt;margin-top:468.45pt;width:6pt;height:18.05pt;flip:x;z-index:251701248" coordsize="120,915" o:spt="100"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V2XtwAAAALAQAADwAAAAAAAAABACAAAAAiAAAAZHJzL2Rvd25y&#10;ZXYueG1sUEsBAhQAFAAAAAgAh07iQIcb/DFsAgAAVQYAAA4AAAAAAAAAAQAgAAAAKwEAAGRycy9l&#10;Mm9Eb2MueG1sUEsFBgAAAAAGAAYAWQEAAAkGAAAAAA==&#10;" adj="0,,0" path="m52,795l,795,60,915r45,-90l52,825r,-30xm67,l52,r,825l67,825,67,xm120,795r-53,l67,825r38,l120,795xe" fillcolor="black" stroked="f">
            <v:stroke joinstyle="round"/>
            <v:formulas/>
            <v:path o:connecttype="segments"/>
          </v:shape>
        </w:pict>
      </w:r>
      <w:r w:rsidRPr="001D1118">
        <w:rPr>
          <w:sz w:val="32"/>
        </w:rPr>
        <w:pict>
          <v:shape id="_x0000_s2221" type="#_x0000_t202" style="position:absolute;left:0;text-align:left;margin-left:-19.95pt;margin-top:397.95pt;width:459.75pt;height:67.4pt;z-index:2516992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ERLZz1fAgAAnwQAAA4AAAAAAAAAAQAgAAAAJgEAAGRycy9lMm9Eb2MueG1sUEsFBgAAAAAG&#10;AAYAWQEAAPcFAAAAAA==&#10;" fillcolor="white [3201]" stroked="f" strokeweight=".5pt">
            <v:textbox>
              <w:txbxContent>
                <w:p w:rsidR="001D1118" w:rsidRDefault="005C714D">
                  <w:pPr>
                    <w:ind w:firstLineChars="1800" w:firstLine="378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审批</w:t>
                  </w:r>
                </w:p>
                <w:p w:rsidR="001D1118" w:rsidRDefault="005C714D">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县人民政府根据政务服务中心</w:t>
                  </w:r>
                  <w:r>
                    <w:rPr>
                      <w:rFonts w:asciiTheme="minorEastAsia" w:eastAsiaTheme="minorEastAsia" w:hAnsiTheme="minorEastAsia" w:cstheme="minorEastAsia" w:hint="eastAsia"/>
                      <w:szCs w:val="21"/>
                    </w:rPr>
                    <w:t>农业综合</w:t>
                  </w:r>
                  <w:r>
                    <w:rPr>
                      <w:rFonts w:asciiTheme="minorEastAsia" w:eastAsiaTheme="minorEastAsia" w:hAnsiTheme="minorEastAsia" w:cstheme="minorEastAsia" w:hint="eastAsia"/>
                      <w:szCs w:val="21"/>
                    </w:rPr>
                    <w:t>窗口受理的农村宅基地申报后，应当会同规划建设等相关部门对农村宅基地申报资料进行集中审查。对符合条件的，报县人民政府审批，并将批准文件印发县级国土资源、规划建设等相关部门及</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人民政府。</w:t>
                  </w:r>
                </w:p>
              </w:txbxContent>
            </v:textbox>
          </v:shape>
        </w:pict>
      </w:r>
      <w:r w:rsidRPr="001D1118">
        <w:pict>
          <v:shape id="_x0000_s2220" style="position:absolute;left:0;text-align:left;margin-left:-25.3pt;margin-top:394pt;width:475.2pt;height:74.95pt;z-index:251698176" coordsize="3193,930" o:spt="10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pb6B&#10;wQIDAACBCwAADgAAAAAAAAABACAAAAAnAQAAZHJzL2Uyb0RvYy54bWxQSwUGAAAAAAYABgBZAQAA&#10;mwY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w:pict>
      </w:r>
      <w:r w:rsidRPr="001D1118">
        <w:rPr>
          <w:rFonts w:asciiTheme="minorEastAsia" w:eastAsiaTheme="minorEastAsia" w:hAnsiTheme="minorEastAsia" w:cstheme="minorEastAsia"/>
        </w:rPr>
        <w:pict>
          <v:group id="_x0000_s2196" style="position:absolute;left:0;text-align:left;margin-left:48.9pt;margin-top:.45pt;width:503.9pt;height:533.8pt;z-index:-251623424;mso-position-horizontal-relative:page" coordorigin="1039,-840" coordsize="10078,10676203" o:gfxdata="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GoB11oEkZECtJ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">
            <v:shape id="任意多边形 15" o:spid="_x0000_s2219" style="position:absolute;left:4922;top:269;width:1500;height:627" coordsize="1500,627" o:spt="100" o:gfxdata="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NxuugAAANwA&#10;AAAPAAAAAAAAAAEAIAAAACIAAABkcnMvZG93bnJldi54bWxQSwECFAAUAAAACACHTuJAMy8FnjsA&#10;AAA5AAAAEAAAAAAAAAABACAAAAAJAQAAZHJzL3NoYXBleG1sLnhtbFBLBQYAAAAABgAGAFsBAACz&#10;AwAAAAA=&#10;" adj="0,,0" path="m1500,l,,,627r1500,l1500,620,15,620,8,612r7,l15,15r-7,l15,8r1485,l1500,xm15,612r-7,l15,620r,-8xm1485,612l15,612r,8l1485,620r,-8xm1485,8r,612l1493,612r7,l1500,15r-7,l1485,8xm1500,612r-7,l1485,620r15,l1500,612xm15,8l8,15r7,l15,8xm1485,8l15,8r,7l1485,15r,-7xm1500,8r-15,l1493,15r7,l1500,8xe" fillcolor="black" stroked="f">
              <v:stroke joinstyle="round"/>
              <v:formulas/>
              <v:path o:connecttype="segments"/>
            </v:shape>
            <v:shape id="任意多边形 16" o:spid="_x0000_s2218" style="position:absolute;left:4431;top:2536;width:2684;height:1043" coordsize="2684,1043" o:spt="100" o:gfxdata="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JpsL4A&#10;AADcAAAADwAAAAAAAAABACAAAAAiAAAAZHJzL2Rvd25yZXYueG1sUEsBAhQAFAAAAAgAh07iQDMv&#10;BZ47AAAAOQAAABAAAAAAAAAAAQAgAAAADQEAAGRycy9zaGFwZXhtbC54bWxQSwUGAAAAAAYABgBb&#10;AQAAtwMAAAAA&#10;" adj="0,,0" path="m2684,l,,,1043r2684,l2684,1036r-2669,l7,1028r8,l15,15r-8,l15,8r2669,l2684,xm15,1028r-8,l15,1036r,-8xm2669,1028r-2654,l15,1036r2654,l2669,1028xm2669,8r,1028l2676,1028r8,l2684,15r-8,l2669,8xm2684,1028r-8,l2669,1036r15,l2684,1028xm15,8l7,15r8,l15,8xm2669,8l15,8r,7l2669,15r,-7xm2684,8r-15,l2676,15r8,l2684,8xe" fillcolor="black" stroked="f">
              <v:stroke joinstyle="round"/>
              <v:formulas/>
              <v:path o:connecttype="segments"/>
            </v:shape>
            <v:shape id="任意多边形 17" o:spid="_x0000_s2217" style="position:absolute;left:5654;top:858;width:120;height:1744" coordsize="120,1189" o:spt="100" o:gfxdata="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iNrsAAADc&#10;AAAADwAAAAAAAAABACAAAAAiAAAAZHJzL2Rvd25yZXYueG1sUEsBAhQAFAAAAAgAh07iQDMvBZ47&#10;AAAAOQAAABAAAAAAAAAAAQAgAAAACgEAAGRycy9zaGFwZXhtbC54bWxQSwUGAAAAAAYABgBbAQAA&#10;tAMAAAAA&#10;" adj="0,,0" path="m52,1069r-52,l60,1189r45,-90l52,1099r,-30xm67,l52,r,1099l67,1099,67,xm120,1069r-53,l67,1099r38,l120,1069xe" fillcolor="black" stroked="f">
              <v:stroke joinstyle="round"/>
              <v:formulas/>
              <v:path o:connecttype="segments"/>
            </v:shape>
            <v:shape id="任意多边形 18" o:spid="_x0000_s2216" style="position:absolute;left:4204;top:4102;width:3075;height:1086" coordsize="3060,1221" o:spt="100" o:gfxdata="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LcS/&#10;AAAA3AAAAA8AAAAAAAAAAQAgAAAAIgAAAGRycy9kb3ducmV2LnhtbFBLAQIUABQAAAAIAIdO4kAz&#10;LwWeOwAAADkAAAAQAAAAAAAAAAEAIAAAAA4BAABkcnMvc2hhcGV4bWwueG1sUEsFBgAAAAAGAAYA&#10;WwEAALgDAAAAAA==&#10;" adj="0,,0" path="m3060,l,,,1221r3060,l3060,1214r-3045,l7,1206r8,l15,15r-8,l15,8r3045,l3060,xm15,1206r-8,l15,1214r,-8xm3045,1206r-3030,l15,1214r3030,l3045,1206xm3045,8r,1206l3052,1206r8,l3060,15r-8,l3045,8xm3060,1206r-8,l3045,1214r15,l3060,1206xm15,8l7,15r8,l15,8xm3045,8l15,8r,7l3045,15r,-7xm3060,8r-15,l3052,15r8,l3060,8xe" fillcolor="black" stroked="f">
              <v:stroke joinstyle="round"/>
              <v:formulas/>
              <v:path o:connecttype="segments"/>
            </v:shape>
            <v:shape id="任意多边形 19" o:spid="_x0000_s2215" style="position:absolute;left:5640;top:3556;width:120;height:516" coordsize="120,1085" o:spt="100" o:gfxdata="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ThL4A&#10;AADcAAAADwAAAAAAAAABACAAAAAiAAAAZHJzL2Rvd25yZXYueG1sUEsBAhQAFAAAAAgAh07iQDMv&#10;BZ47AAAAOQAAABAAAAAAAAAAAQAgAAAADQEAAGRycy9zaGFwZXhtbC54bWxQSwUGAAAAAAYABgBb&#10;AQAAtwMAAAAA&#10;" adj="0,,0" path="m52,965l,965r60,120l105,995r-53,l52,965xm67,l52,r,995l67,995,67,xm120,965r-53,l67,995r38,l120,965xe" fillcolor="black" stroked="f">
              <v:stroke joinstyle="round"/>
              <v:formulas/>
              <v:path o:connecttype="segments"/>
            </v:shape>
            <v:shape id="任意多边形 20" o:spid="_x0000_s2214" style="position:absolute;left:7741;top:2611;width:3376;height:1544" coordsize="3241,1484" o:spt="100" o:gfxdata="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TOvQAA&#10;ANwAAAAPAAAAAAAAAAEAIAAAACIAAABkcnMvZG93bnJldi54bWxQSwECFAAUAAAACACHTuJAMy8F&#10;njsAAAA5AAAAEAAAAAAAAAABACAAAAAMAQAAZHJzL3NoYXBleG1sLnhtbFBLBQYAAAAABgAGAFsB&#10;AAC2AwAAAAA=&#10;" adj="0,,0" path="m3241,l,,,1484r3241,l3241,1477r-3226,l7,1469r8,l15,15r-8,l15,8r3226,l3241,xm15,1469r-8,l15,1477r,-8xm3226,1469r-3211,l15,1477r3211,l3226,1469xm3226,8r,1469l3233,1469r8,l3241,15r-8,l3226,8xm3241,1469r-8,l3226,1477r15,l3241,1469xm15,8l7,15r8,l15,8xm3226,8l15,8r,7l3226,15r,-7xm3241,8r-15,l3233,15r8,l3241,8xe" fillcolor="black" stroked="f">
              <v:stroke joinstyle="round"/>
              <v:formulas/>
              <v:path o:connecttype="segments"/>
            </v:shape>
            <v:shape id="任意多边形 21" o:spid="_x0000_s2213" style="position:absolute;left:7284;top:4171;width:2192;height:853" coordsize="2192,957" o:spt="100" o:gfxdata="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i5vQAA&#10;ANwAAAAPAAAAAAAAAAEAIAAAACIAAABkcnMvZG93bnJldi54bWxQSwECFAAUAAAACACHTuJAMy8F&#10;njsAAAA5AAAAEAAAAAAAAAABACAAAAAMAQAAZHJzL3NoYXBleG1sLnhtbFBLBQYAAAAABgAGAFsB&#10;AAC2AwAAAAA=&#10;" adj="0,,0" path="m86,847l,950r134,7l118,921r-32,l80,907r27,-12l86,847xm2186,l107,895,80,907r6,14l113,909r-6,-14l107,895r39,l2192,14,2186,xm113,909l86,921r32,l113,909xm146,895r-39,l113,909r33,-14xe" fillcolor="black" stroked="f">
              <v:stroke joinstyle="round"/>
              <v:formulas/>
              <v:path o:connecttype="segments"/>
            </v:shape>
            <v:shape id="任意多边形 22" o:spid="_x0000_s2212" style="position:absolute;left:1313;top:5699;width:9428;height:939" coordsize="5144,1525" o:spt="100" o:gfxdata="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ci/&#10;AAAA3AAAAA8AAAAAAAAAAQAgAAAAIgAAAGRycy9kb3ducmV2LnhtbFBLAQIUABQAAAAIAIdO4kAz&#10;LwWeOwAAADkAAAAQAAAAAAAAAAEAIAAAAA4BAABkcnMvc2hhcGV4bWwueG1sUEsFBgAAAAAGAAYA&#10;WwEAALgDAAAAAA==&#10;" adj="0,,0" path="m5144,l,,,1525r5144,l5144,1518r-5129,l7,1510r8,l15,15r-8,l15,8r5129,l5144,xm15,1510r-8,l15,1518r,-8xm5129,1510r-5114,l15,1518r5114,l5129,1510xm5129,8r,1510l5136,1510r8,l5144,15r-8,l5129,8xm5144,1510r-8,l5129,1518r15,l5144,1510xm15,8l7,15r8,l15,8xm5129,8l15,8r,7l5129,15r,-7xm5144,8r-15,l5136,15r8,l5144,8xe" fillcolor="black" stroked="f">
              <v:stroke joinstyle="round"/>
              <v:formulas/>
              <v:path o:connecttype="segments"/>
            </v:shape>
            <v:shape id="任意多边形 23" o:spid="_x0000_s2211" style="position:absolute;left:5620;top:5150;width:150;height:488" coordsize="120,771" o:spt="100" o:gfxdata="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9va/&#10;AAAA3AAAAA8AAAAAAAAAAQAgAAAAIgAAAGRycy9kb3ducmV2LnhtbFBLAQIUABQAAAAIAIdO4kAz&#10;LwWeOwAAADkAAAAQAAAAAAAAAAEAIAAAAA4BAABkcnMvc2hhcGV4bWwueG1sUEsFBgAAAAAGAAYA&#10;WwEAALgDAAAAAA==&#10;" adj="0,,0" path="m53,651l,651,60,771r45,-90l53,681r,-30xm71,l56,,53,651r,30l68,681r,-30l71,xm120,651r-52,l68,681r37,l120,651xe" fillcolor="black" stroked="f">
              <v:stroke joinstyle="round"/>
              <v:formulas/>
              <v:path o:connecttype="segments"/>
            </v:shape>
            <v:shape id="任意多边形 24" o:spid="_x0000_s2210" style="position:absolute;left:7383;top:-840;width:3700;height:3314" coordsize="2625,1515" o:spt="100" o:gfxdata="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PdEvQAA&#10;ANwAAAAPAAAAAAAAAAEAIAAAACIAAABkcnMvZG93bnJldi54bWxQSwECFAAUAAAACACHTuJAMy8F&#10;njsAAAA5AAAAEAAAAAAAAAABACAAAAAMAQAAZHJzL3NoYXBleG1sLnhtbFBLBQYAAAAABgAGAFsB&#10;AAC2AwAAAAA=&#10;" adj="0,,0" path="m2625,l,,,1515r2625,l2625,1508r-2610,l7,1500r8,l15,15r-8,l15,8r2610,l2625,xm15,1500r-8,l15,1508r,-8xm2610,1500r-2595,l15,1508r2595,l2610,1500xm2610,8r,1500l2617,1500r8,l2625,15r-8,l2610,8xm2625,1500r-8,l2610,1508r15,l2625,1500xm15,8l7,15r8,l15,8xm2610,8l15,8r,7l2610,15r,-7xm2625,8r-15,l2617,15r8,l2625,8xe" fillcolor="black" stroked="f">
              <v:stroke joinstyle="round"/>
              <v:formulas/>
              <v:path o:connecttype="segments"/>
            </v:shape>
            <v:shape id="任意多边形 27" o:spid="_x0000_s2209" style="position:absolute;left:6398;top:593;width:963;height:120" coordsize="1455,120" o:spt="100" o:gfxdata="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OG8AAAA&#10;3AAAAA8AAAAAAAAAAQAgAAAAIgAAAGRycy9kb3ducmV2LnhtbFBLAQIUABQAAAAIAIdO4kAzLwWe&#10;OwAAADkAAAAQAAAAAAAAAAEAIAAAAAsBAABkcnMvc2hhcGV4bWwueG1sUEsFBgAAAAAGAAYAWwEA&#10;ALUDAAAAAA==&#10;" adj="0,,0" path="m1335,r,120l1440,67r-75,l1365,52r74,l1335,xm,51l,66r1335,1l1335,52,,51xm1439,52r-74,l1365,67r75,l1455,60r-16,-8xe" fillcolor="black" stroked="f">
              <v:stroke joinstyle="round"/>
              <v:formulas/>
              <v:path o:connecttype="segments"/>
            </v:shape>
            <v:shape id="任意多边形 28" o:spid="_x0000_s2208" style="position:absolute;left:1039;top:2099;width:2624;height:2264" coordsize="2384,1725" o:spt="100" o:gfxdata="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cm2/&#10;AAAA3AAAAA8AAAAAAAAAAQAgAAAAIgAAAGRycy9kb3ducmV2LnhtbFBLAQIUABQAAAAIAIdO4kAz&#10;LwWeOwAAADkAAAAQAAAAAAAAAAEAIAAAAA4BAABkcnMvc2hhcGV4bWwueG1sUEsFBgAAAAAGAAYA&#10;WwEAALgDAAAAAA==&#10;" adj="0,,0" path="m2384,l,,,1725r2384,l2384,1718r-2369,l7,1710r8,l15,15r-8,l15,8r2369,l2384,xm15,1710r-8,l15,1718r,-8xm2369,1710r-2354,l15,1718r2354,l2369,1710xm2369,8r,1710l2376,1710r8,l2384,15r-8,l2369,8xm2384,1710r-8,l2369,1718r15,l2384,1710xm15,8l7,15r8,l15,8xm2369,8l15,8r,7l2369,15r,-7xm2384,8r-15,l2376,15r8,l2384,8xe" fillcolor="black" stroked="f">
              <v:stroke joinstyle="round"/>
              <v:formulas/>
              <v:path o:connecttype="segments"/>
            </v:shape>
            <v:shape id="任意多边形 29" o:spid="_x0000_s2207" style="position:absolute;left:3669;top:3098;width:735;height:120" coordsize="735,120" o:spt="100" o:gfxdata="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BN+8AAAA&#10;3AAAAA8AAAAAAAAAAQAgAAAAIgAAAGRycy9kb3ducmV2LnhtbFBLAQIUABQAAAAIAIdO4kAzLwWe&#10;OwAAADkAAAAQAAAAAAAAAAEAIAAAAAsBAABkcnMvc2hhcGV4bWwueG1sUEsFBgAAAAAGAAYAWwEA&#10;ALUDAAAAAA==&#10;" adj="0,,0" path="m120,l,60r120,60l120,67r-30,l90,52r30,l120,xm120,52r-30,l90,67r30,l120,52xm735,51l120,52r,15l735,66r,-15xe" fillcolor="black" stroked="f">
              <v:stroke joinstyle="round"/>
              <v:formulas/>
              <v:path o:connecttype="segments"/>
            </v:shape>
            <v:shape id="任意多边形 30" o:spid="_x0000_s2206" style="position:absolute;left:7088;top:3097;width:660;height:120" coordsize="660,120" o:spt="100" o:gfxdata="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LUS&#10;wAAAANwAAAAPAAAAAAAAAAEAIAAAACIAAABkcnMvZG93bnJldi54bWxQSwECFAAUAAAACACHTuJA&#10;My8FnjsAAAA5AAAAEAAAAAAAAAABACAAAAAPAQAAZHJzL3NoYXBleG1sLnhtbFBLBQYAAAAABgAG&#10;AFsBAAC5AwAAAAA=&#10;" adj="0,,0" path="m540,r,120l645,67r-75,l570,52r74,l540,xm,51l,66r540,1l540,52,,51xm644,52r-74,l570,67r75,l660,60,644,52xe" fillcolor="black" stroked="f">
              <v:stroke joinstyle="round"/>
              <v:formulas/>
              <v:path o:connecttype="segments"/>
            </v:shape>
            <v:shape id="_x0000_s2205" style="position:absolute;left:1308;top:8906;width:9582;height:930" coordsize="3193,930" o:spt="100" o:gfxdata="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FC8AAAA&#10;3AAAAA8AAAAAAAAAAQAgAAAAIgAAAGRycy9kb3ducmV2LnhtbFBLAQIUABQAAAAIAIdO4kAzLwWe&#10;OwAAADkAAAAQAAAAAAAAAAEAIAAAAAsBAABkcnMvc2hhcGV4bWwueG1sUEsFBgAAAAAGAAYAWwEA&#10;ALUDA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v:shape id="_x0000_s2204" style="position:absolute;left:5679;top:6630;width:120;height:361;flip:x" coordsize="120,915" o:spt="100" o:gfxdata="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jCE&#10;wAAAANwAAAAPAAAAAAAAAAEAIAAAACIAAABkcnMvZG93bnJldi54bWxQSwECFAAUAAAACACHTuJA&#10;My8FnjsAAAA5AAAAEAAAAAAAAAABACAAAAAPAQAAZHJzL3NoYXBleG1sLnhtbFBLBQYAAAAABgAG&#10;AFsBAAC5AwAAAAA=&#10;" adj="0,,0" path="m52,795l,795,60,915r45,-90l52,825r,-30xm67,l52,r,825l67,825,67,xm120,795r-53,l67,825r38,l120,795xe" fillcolor="black" stroked="f">
              <v:stroke joinstyle="round"/>
              <v:formulas/>
              <v:path o:connecttype="segments"/>
            </v:shape>
            <v:shape id="图片 33" o:spid="_x0000_s2203" type="#_x0000_t75" style="position:absolute;left:5354;top:843;width:651;height:209" o:gfxdata="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0u+vQAA&#10;ANwAAAAPAAAAAAAAAAEAIAAAACIAAABkcnMvZG93bnJldi54bWxQSwECFAAUAAAACACHTuJAMy8F&#10;njsAAAA5AAAAEAAAAAAAAAABACAAAAAMAQAAZHJzL3NoYXBleG1sLnhtbFBLBQYAAAAABgAGAFsB&#10;AAC2AwAAAAA=&#10;">
              <v:imagedata r:id="rId10" o:title=""/>
            </v:shape>
            <v:shape id="图片 39" o:spid="_x0000_s2202" type="#_x0000_t75" style="position:absolute;left:1500;top:2238;width:2084;height:1457" o:gfxdata="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T8m/&#10;AAAA3AAAAA8AAAAAAAAAAQAgAAAAIgAAAGRycy9kb3ducmV2LnhtbFBLAQIUABQAAAAIAIdO4kAz&#10;LwWeOwAAADkAAAAQAAAAAAAAAAEAIAAAAA4BAABkcnMvc2hhcGV4bWwueG1sUEsFBgAAAAAGAAYA&#10;WwEAALgDAAAAAA==&#10;">
              <v:imagedata r:id="rId11" o:title=""/>
            </v:shape>
            <v:shape id="文本框 51" o:spid="_x0000_s2201" type="#_x0000_t202" style="position:absolute;left:7871;top:-737;width:2123;height:332"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11" w:lineRule="exact"/>
                      <w:jc w:val="left"/>
                      <w:rPr>
                        <w:rFonts w:ascii="宋体"/>
                      </w:rPr>
                    </w:pPr>
                    <w:r>
                      <w:rPr>
                        <w:rFonts w:ascii="宋体" w:hint="eastAsia"/>
                      </w:rPr>
                      <w:t>应当提交的申请材料：</w:t>
                    </w:r>
                  </w:p>
                </w:txbxContent>
              </v:textbox>
            </v:shape>
            <v:shape id="文本框 52" o:spid="_x0000_s2200" type="#_x0000_t202" style="position:absolute;left:5355;top:516;width:652;height:316"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filled="f" stroked="f">
              <v:textbox inset="0,0,0,0">
                <w:txbxContent>
                  <w:p w:rsidR="001D1118" w:rsidRDefault="005C714D">
                    <w:pPr>
                      <w:tabs>
                        <w:tab w:val="left" w:pos="419"/>
                      </w:tabs>
                      <w:spacing w:line="211" w:lineRule="exact"/>
                      <w:jc w:val="left"/>
                      <w:rPr>
                        <w:rFonts w:ascii="宋体"/>
                      </w:rPr>
                    </w:pPr>
                    <w:r>
                      <w:rPr>
                        <w:rFonts w:ascii="宋体" w:hint="eastAsia"/>
                      </w:rPr>
                      <w:t>申</w:t>
                    </w:r>
                    <w:r>
                      <w:rPr>
                        <w:rFonts w:ascii="宋体" w:hint="eastAsia"/>
                      </w:rPr>
                      <w:tab/>
                    </w:r>
                    <w:r>
                      <w:rPr>
                        <w:rFonts w:ascii="宋体" w:hint="eastAsia"/>
                      </w:rPr>
                      <w:t>请</w:t>
                    </w:r>
                  </w:p>
                </w:txbxContent>
              </v:textbox>
            </v:shape>
            <v:shape id="文本框 54" o:spid="_x0000_s2199" type="#_x0000_t202" style="position:absolute;left:1260;top:2398;width:2279;height:1816"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filled="f" stroked="f">
              <v:textbox inset="0,0,0,0">
                <w:txbxContent>
                  <w:p w:rsidR="001D1118" w:rsidRDefault="005C714D">
                    <w:pPr>
                      <w:autoSpaceDE w:val="0"/>
                      <w:autoSpaceDN w:val="0"/>
                      <w:spacing w:line="400" w:lineRule="exact"/>
                      <w:jc w:val="left"/>
                      <w:rPr>
                        <w:rFonts w:ascii="宋体"/>
                      </w:rPr>
                    </w:pPr>
                    <w:r>
                      <w:rPr>
                        <w:rFonts w:ascii="宋体" w:hint="eastAsia"/>
                      </w:rPr>
                      <w:t>不属于许可范围或不属于本机关职权范围的，不予受理，出具《不予受理通知书》，并说明理由</w:t>
                    </w:r>
                  </w:p>
                </w:txbxContent>
              </v:textbox>
            </v:shape>
            <v:shape id="文本框 55" o:spid="_x0000_s2198" type="#_x0000_t202" style="position:absolute;left:4592;top:2975;width:2334;height:507"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filled="f" stroked="f">
              <v:textbox inset="0,0,0,0">
                <w:txbxContent>
                  <w:p w:rsidR="001D1118" w:rsidRDefault="005C714D">
                    <w:pPr>
                      <w:spacing w:line="241" w:lineRule="exact"/>
                      <w:jc w:val="left"/>
                      <w:rPr>
                        <w:rFonts w:ascii="宋体"/>
                      </w:rPr>
                    </w:pPr>
                    <w:r>
                      <w:rPr>
                        <w:rFonts w:ascii="宋体" w:hint="eastAsia"/>
                      </w:rPr>
                      <w:t>申请材料齐全，符合法定</w:t>
                    </w:r>
                  </w:p>
                  <w:p w:rsidR="001D1118" w:rsidRDefault="005C714D">
                    <w:pPr>
                      <w:spacing w:before="26" w:line="240" w:lineRule="exact"/>
                      <w:jc w:val="left"/>
                      <w:rPr>
                        <w:rFonts w:ascii="宋体"/>
                      </w:rPr>
                    </w:pPr>
                    <w:r>
                      <w:rPr>
                        <w:rFonts w:ascii="宋体" w:hint="eastAsia"/>
                      </w:rPr>
                      <w:t>形式</w:t>
                    </w:r>
                  </w:p>
                </w:txbxContent>
              </v:textbox>
            </v:shape>
            <v:shape id="文本框 57" o:spid="_x0000_s2197" type="#_x0000_t202" style="position:absolute;left:4383;top:4145;width:2754;height:958"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filled="f" stroked="f">
              <v:textbox inset="0,0,0,0">
                <w:txbxContent>
                  <w:p w:rsidR="001D1118" w:rsidRDefault="005C714D">
                    <w:pPr>
                      <w:tabs>
                        <w:tab w:val="left" w:pos="419"/>
                      </w:tabs>
                      <w:spacing w:line="241" w:lineRule="exact"/>
                      <w:ind w:right="32"/>
                      <w:jc w:val="center"/>
                      <w:rPr>
                        <w:rFonts w:ascii="宋体"/>
                      </w:rPr>
                    </w:pPr>
                    <w:r>
                      <w:rPr>
                        <w:rFonts w:ascii="宋体" w:hint="eastAsia"/>
                      </w:rPr>
                      <w:t>审查</w:t>
                    </w:r>
                  </w:p>
                  <w:p w:rsidR="001D1118" w:rsidRDefault="005C714D">
                    <w:pPr>
                      <w:spacing w:before="33"/>
                      <w:ind w:right="18"/>
                      <w:jc w:val="center"/>
                      <w:rPr>
                        <w:rFonts w:ascii="宋体"/>
                      </w:rPr>
                    </w:pPr>
                    <w:r>
                      <w:rPr>
                        <w:rFonts w:ascii="宋体" w:hint="eastAsia"/>
                      </w:rPr>
                      <w:t>依法对申请人提交的申请材料</w:t>
                    </w:r>
                  </w:p>
                  <w:p w:rsidR="001D1118" w:rsidRDefault="005C714D">
                    <w:pPr>
                      <w:spacing w:before="41" w:line="240" w:lineRule="exact"/>
                      <w:ind w:right="20"/>
                      <w:jc w:val="center"/>
                      <w:rPr>
                        <w:rFonts w:ascii="宋体"/>
                      </w:rPr>
                    </w:pPr>
                    <w:r>
                      <w:rPr>
                        <w:rFonts w:ascii="宋体" w:hint="eastAsia"/>
                      </w:rPr>
                      <w:t>进行审查，提出审查意见</w:t>
                    </w:r>
                  </w:p>
                </w:txbxContent>
              </v:textbox>
            </v:shape>
            <w10:wrap type="topAndBottom" anchorx="page"/>
          </v:group>
        </w:pict>
      </w:r>
      <w:r w:rsidRPr="001D1118">
        <w:rPr>
          <w:sz w:val="32"/>
        </w:rPr>
        <w:pict>
          <v:shape id="_x0000_s2195" type="#_x0000_t202" style="position:absolute;left:0;text-align:left;margin-left:169.8pt;margin-top:171.85pt;width:56.25pt;height:21pt;z-index:25169408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BNT1E8YAIAAJ4EAAAOAAAAAAAAAAEAIAAAACYBAABkcnMvZTJvRG9jLnhtbFBLBQYAAAAA&#10;BgAGAFkBAAD4BQAAAAA=&#10;" fillcolor="white [3201]" stroked="f" strokeweight=".5pt">
            <v:textbox>
              <w:txbxContent>
                <w:p w:rsidR="001D1118" w:rsidRDefault="005C714D">
                  <w:pPr>
                    <w:rPr>
                      <w:rFonts w:asciiTheme="minorEastAsia" w:eastAsiaTheme="minorEastAsia" w:hAnsiTheme="minorEastAsia" w:cstheme="minorEastAsia"/>
                    </w:rPr>
                  </w:pPr>
                  <w:r>
                    <w:rPr>
                      <w:rFonts w:asciiTheme="minorEastAsia" w:eastAsiaTheme="minorEastAsia" w:hAnsiTheme="minorEastAsia" w:cstheme="minorEastAsia" w:hint="eastAsia"/>
                    </w:rPr>
                    <w:t>受理</w:t>
                  </w:r>
                </w:p>
              </w:txbxContent>
            </v:textbox>
          </v:shape>
        </w:pict>
      </w:r>
    </w:p>
    <w:p w:rsidR="001D1118" w:rsidRDefault="001D1118">
      <w:pPr>
        <w:spacing w:before="223"/>
        <w:jc w:val="left"/>
        <w:rPr>
          <w:rFonts w:ascii="宋体"/>
        </w:rPr>
      </w:pPr>
      <w:r w:rsidRPr="001D1118">
        <w:rPr>
          <w:sz w:val="22"/>
        </w:rPr>
        <w:pict>
          <v:shape id="_x0000_s2194" type="#_x0000_t202" style="position:absolute;margin-left:-17.7pt;margin-top:5.55pt;width:466.5pt;height:37.4pt;z-index:251703296" o:gfxdata="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cpR&#10;u9UAAAAJAQAADwAAAAAAAAABACAAAAAiAAAAZHJzL2Rvd25yZXYueG1sUEsBAhQAFAAAAAgAh07i&#10;QH0d0eJeAgAAnwQAAA4AAAAAAAAAAQAgAAAAJAEAAGRycy9lMm9Eb2MueG1sUEsFBgAAAAAGAAYA&#10;WQEAAPQFAAAAAA==&#10;" fillcolor="white [3201]" stroked="f" strokeweight=".5pt">
            <v:textbox>
              <w:txbxContent>
                <w:p w:rsidR="001D1118" w:rsidRDefault="005C714D">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办理规划手续在已编制村规划及集</w:t>
                  </w:r>
                  <w:r>
                    <w:rPr>
                      <w:rFonts w:asciiTheme="minorEastAsia" w:eastAsiaTheme="minorEastAsia" w:hAnsiTheme="minorEastAsia" w:cstheme="minorEastAsia" w:hint="eastAsia"/>
                      <w:szCs w:val="21"/>
                    </w:rPr>
                    <w:t>办</w:t>
                  </w:r>
                  <w:r>
                    <w:rPr>
                      <w:rFonts w:asciiTheme="minorEastAsia" w:eastAsiaTheme="minorEastAsia" w:hAnsiTheme="minorEastAsia" w:cstheme="minorEastAsia" w:hint="eastAsia"/>
                      <w:szCs w:val="21"/>
                    </w:rPr>
                    <w:t>规划区内建房，申请宅基地审批手续时，同步提出申请《乡村建设规划许可证》，由县住房和城乡建设局批准后核发。</w:t>
                  </w:r>
                </w:p>
              </w:txbxContent>
            </v:textbox>
          </v:shape>
        </w:pict>
      </w:r>
      <w:r w:rsidRPr="001D1118">
        <w:pict>
          <v:shape id="_x0000_s2193" style="position:absolute;margin-left:-24.65pt;margin-top:1.3pt;width:479.1pt;height:43.8pt;z-index:251702272" coordsize="3193,930" o:spt="100" o:gfxdata="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Br2nLzVAAAA&#10;CAEAAA8AAAAAAAAAAQAgAAAAIgAAAGRycy9kb3ducmV2LnhtbFBLAQIUABQAAAAIAIdO4kAQtH0z&#10;BAMAAIELAAAOAAAAAAAAAAEAIAAAACQBAABkcnMvZTJvRG9jLnhtbFBLBQYAAAAABgAGAFkBAACa&#10;BgAAAAA=&#10;" adj="0,,0" path="m3193,l,,,930r3193,l3193,923,15,923,8,915r7,l15,15r-7,l15,8r3178,l3193,xm15,915r-7,l15,923r,-8xm3178,915l15,915r,8l3178,923r,-8xm3178,8r,915l3186,915r7,l3193,15r-7,l3178,8xm3193,915r-7,l3178,923r15,l3193,915xm15,8l8,15r7,l15,8xm3178,8l15,8r,7l3178,15r,-7xm3193,8r-15,l3186,15r7,l3193,8xe" fillcolor="black" stroked="f">
            <v:stroke joinstyle="round"/>
            <v:formulas/>
            <v:path o:connecttype="segments"/>
          </v:shape>
        </w:pict>
      </w:r>
    </w:p>
    <w:p w:rsidR="001D1118" w:rsidRDefault="001D1118">
      <w:pPr>
        <w:spacing w:before="223"/>
        <w:jc w:val="left"/>
        <w:rPr>
          <w:rFonts w:ascii="宋体"/>
        </w:rPr>
      </w:pPr>
    </w:p>
    <w:p w:rsidR="001D1118" w:rsidRDefault="005C714D">
      <w:r>
        <w:t>办理机构：</w:t>
      </w:r>
      <w:r>
        <w:rPr>
          <w:rFonts w:hint="eastAsia"/>
        </w:rPr>
        <w:t>马临街道农业</w:t>
      </w:r>
      <w:r>
        <w:rPr>
          <w:rFonts w:hint="eastAsia"/>
        </w:rPr>
        <w:t>农村</w:t>
      </w:r>
      <w:r>
        <w:rPr>
          <w:rFonts w:hint="eastAsia"/>
        </w:rPr>
        <w:t>服务中心</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jc w:val="left"/>
        <w:rPr>
          <w:rFonts w:ascii="宋体" w:hAnsi="宋体" w:cs="宋体"/>
          <w:b/>
          <w:bCs/>
          <w:sz w:val="32"/>
          <w:szCs w:val="32"/>
          <w:lang w:val="zh-CN" w:bidi="zh-CN"/>
        </w:rPr>
      </w:pPr>
      <w:r>
        <w:rPr>
          <w:rFonts w:ascii="宋体" w:hAnsi="宋体" w:cs="宋体" w:hint="eastAsia"/>
          <w:b/>
          <w:bCs/>
          <w:sz w:val="32"/>
          <w:szCs w:val="32"/>
          <w:lang w:val="zh-CN" w:bidi="zh-CN"/>
        </w:rPr>
        <w:lastRenderedPageBreak/>
        <w:t>权力事项</w:t>
      </w:r>
      <w:r>
        <w:rPr>
          <w:rFonts w:ascii="宋体" w:hAnsi="宋体" w:cs="宋体" w:hint="eastAsia"/>
          <w:b/>
          <w:bCs/>
          <w:sz w:val="32"/>
          <w:szCs w:val="32"/>
          <w:lang w:bidi="zh-CN"/>
        </w:rPr>
        <w:t>56</w:t>
      </w:r>
      <w:r>
        <w:rPr>
          <w:rFonts w:ascii="宋体" w:hAnsi="宋体" w:cs="宋体" w:hint="eastAsia"/>
          <w:b/>
          <w:bCs/>
          <w:sz w:val="32"/>
          <w:szCs w:val="32"/>
          <w:lang w:bidi="zh-CN"/>
        </w:rPr>
        <w:t>：</w:t>
      </w:r>
      <w:r>
        <w:rPr>
          <w:rFonts w:ascii="宋体" w:hAnsi="宋体" w:cs="宋体" w:hint="eastAsia"/>
          <w:b/>
          <w:bCs/>
          <w:sz w:val="32"/>
          <w:szCs w:val="32"/>
          <w:lang w:val="zh-CN" w:bidi="zh-CN"/>
        </w:rPr>
        <w:t>对在村庄、集</w:t>
      </w:r>
      <w:r>
        <w:rPr>
          <w:rFonts w:ascii="宋体" w:hAnsi="宋体" w:cs="宋体" w:hint="eastAsia"/>
          <w:b/>
          <w:bCs/>
          <w:sz w:val="32"/>
          <w:szCs w:val="32"/>
          <w:lang w:val="zh-CN" w:bidi="zh-CN"/>
        </w:rPr>
        <w:t>办</w:t>
      </w:r>
      <w:r>
        <w:rPr>
          <w:rFonts w:ascii="宋体" w:hAnsi="宋体" w:cs="宋体" w:hint="eastAsia"/>
          <w:b/>
          <w:bCs/>
          <w:sz w:val="32"/>
          <w:szCs w:val="32"/>
          <w:lang w:val="zh-CN" w:bidi="zh-CN"/>
        </w:rPr>
        <w:t>规划区内违法占地的责令退回</w:t>
      </w:r>
      <w:r w:rsidR="001D1118" w:rsidRPr="001D1118">
        <w:rPr>
          <w:rFonts w:ascii="宋体" w:hAnsi="宋体" w:cs="宋体"/>
          <w:b/>
          <w:bCs/>
          <w:sz w:val="32"/>
          <w:szCs w:val="32"/>
          <w:lang w:val="zh-CN" w:bidi="zh-CN"/>
        </w:rPr>
        <w:pict>
          <v:group id="_x0000_s2173" style="position:absolute;margin-left:87.4pt;margin-top:95.5pt;width:399.8pt;height:467.8pt;z-index:-251471872;mso-position-horizontal-relative:page;mso-position-vertical-relative:text" coordorigin="3139,422" coordsize="7996,9901203" o:gfxdata="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">
            <v:shape id="任意多边形 75" o:spid="_x0000_s2192" style="position:absolute;left:5757;top:1529;width:120;height:625" coordsize="120,625" o:spt="100"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adj="0,,0" path="m52,504l51,,66,r1,504l52,504xm105,534r-53,l67,534r,-30l120,504r-15,30xm52,534r,-30l67,504r,30l52,534xm60,624l,504r52,l52,534r53,l60,624xe" fillcolor="black" stroked="f">
              <v:stroke joinstyle="round"/>
              <v:formulas/>
              <v:path o:connecttype="segments"/>
            </v:shape>
            <v:rect id="矩形 76" o:spid="_x0000_s2191" style="position:absolute;left:4480;top:436;width:2626;height:1124"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stroked="f"/>
            <v:shape id="任意多边形 77" o:spid="_x0000_s2190" style="position:absolute;left:4473;top:429;width:2640;height:1137" coordsize="2640,1137" o:spt="100"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adj="0,,0" path="m2640,1137l,1137,,,2640,r,7l15,7,7,15r8,l15,1122r-8,l15,1129r2625,l2640,1137xm15,15r-8,l15,7r,8xm2625,15l15,15r,-8l2625,7r,8xm2625,1129l2625,7r7,8l2640,15r,1107l2632,1122r-7,7xm2640,15r-8,l2625,7r15,l2640,15xm15,1129r-8,-7l15,1122r,7xm2625,1129r-2610,l15,1122r2610,l2625,1129xm2640,1129r-15,l2632,1122r8,l2640,1129xe" fillcolor="black" stroked="f">
              <v:stroke joinstyle="round"/>
              <v:formulas/>
              <v:path o:connecttype="segments"/>
            </v:shape>
            <v:shape id="任意多边形 78" o:spid="_x0000_s2189" style="position:absolute;left:4205;top:2157;width:3226;height:1190" coordsize="3226,1190" o:spt="10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adj="0,,0" path="m3226,1190l,1190,,,3226,r,7l15,7,7,15r8,l15,1175r-8,l15,1182r3211,l3226,1190xm15,15r-8,l15,7r,8xm3211,15l15,15r,-8l3211,7r,8xm3211,1182l3211,7r7,8l3226,15r,1160l3218,1175r-7,7xm3226,15r-8,l3211,7r15,l3226,15xm15,1182r-8,-7l15,1175r,7xm3211,1182r-3196,l15,1175r3196,l3211,1182xm3226,1182r-15,l3218,1175r8,l3226,1182xe" fillcolor="black" stroked="f">
              <v:stroke joinstyle="round"/>
              <v:formulas/>
              <v:path o:connecttype="segments"/>
            </v:shape>
            <v:shape id="任意多边形 79" o:spid="_x0000_s2188" style="position:absolute;left:5695;top:5271;width:120;height:569" coordsize="120,569" o:spt="100"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adj="0,,0" path="m67,448r-15,l55,,70,,67,448xm59,568l,448r52,l52,478r53,l59,568xm67,478r-15,l52,448r15,l67,478xm105,478r-38,l67,448r53,1l105,478xe" fillcolor="black" stroked="f">
              <v:stroke joinstyle="round"/>
              <v:formulas/>
              <v:path o:connecttype="segments"/>
            </v:shape>
            <v:shape id="任意多边形 80" o:spid="_x0000_s2187" style="position:absolute;left:4219;top:3871;width:3210;height:1400" coordsize="3210,1400" o:spt="1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adj="0,,0" path="m3210,1400l,1400,,,3210,r,7l15,7,7,15r8,l15,1385r-8,l15,1392r3195,l3210,1400xm15,15r-8,l15,7r,8xm3195,15l15,15r,-8l3195,7r,8xm3195,1392l3195,7r7,8l3210,15r,1370l3202,1385r-7,7xm3210,15r-8,l3195,7r15,l3210,15xm15,1392r-8,-7l15,1385r,7xm3195,1392r-3180,l15,1385r3180,l3195,1392xm3210,1392r-15,l3202,1385r8,l3210,1392xe" fillcolor="black" stroked="f">
              <v:stroke joinstyle="round"/>
              <v:formulas/>
              <v:path o:connecttype="segments"/>
            </v:shape>
            <v:shape id="任意多边形 81" o:spid="_x0000_s2186" style="position:absolute;left:5695;top:3337;width:120;height:557" coordsize="120,557" o:spt="100"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adj="0,,0" path="m67,436r-15,l55,,70,,67,436xm59,556l,436r52,l52,466r53,l59,556xm67,466r-15,l52,436r15,l67,466xm105,466r-38,l67,436r53,1l105,466xe" fillcolor="black" stroked="f">
              <v:stroke joinstyle="round"/>
              <v:formulas/>
              <v:path o:connecttype="segments"/>
            </v:shape>
            <v:shape id="任意多边形 82" o:spid="_x0000_s2185" style="position:absolute;left:3409;top:5821;width:4800;height:1819" coordsize="4800,1819" o:spt="100"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adj="0,,0" path="m4800,1819l,1819,,,4800,r,7l15,7,7,15r8,l15,1804r-8,l15,1811r4785,l4800,1819xm15,15r-8,l15,7r,8xm4785,15l15,15r,-8l4785,7r,8xm4785,1811l4785,7r7,8l4800,15r,1789l4792,1804r-7,7xm4800,15r-8,l4785,7r15,l4800,15xm15,1811r-8,-7l15,1804r,7xm4785,1811r-4770,l15,1804r4770,l4785,1811xm4800,1811r-15,l4792,1804r8,l4800,1811xe" fillcolor="black" stroked="f">
              <v:stroke joinstyle="round"/>
              <v:formulas/>
              <v:path o:connecttype="segments"/>
            </v:shape>
            <v:shape id="任意多边形 83" o:spid="_x0000_s2184" style="position:absolute;left:8644;top:421;width:2490;height:1125" coordsize="2490,1125" o:spt="100"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adj="0,,0" path="m2490,1125l,1125,,,2490,r,7l15,7,8,15r7,l15,1110r-7,l15,1117r2475,l2490,1125xm15,15r-7,l15,7r,8xm2475,15l15,15r,-8l2475,7r,8xm2475,1117l2475,7r8,8l2490,15r,1095l2483,1110r-8,7xm2490,15r-7,l2475,7r15,l2490,15xm15,1117r-7,-7l15,1110r,7xm2475,1117r-2460,l15,1110r2460,l2475,1117xm2490,1117r-15,l2483,1110r7,l2490,1117xe" fillcolor="black" stroked="f">
              <v:stroke joinstyle="round"/>
              <v:formulas/>
              <v:path o:connecttype="segments"/>
            </v:shape>
            <v:shape id="任意多边形 84" o:spid="_x0000_s2183" style="position:absolute;left:7106;top:890;width:1545;height:120" coordsize="1545,120" o:spt="10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adj="0,,0" path="m1530,68r-75,l1455,53r-30,l1425,r120,60l1530,68xm1425,68l,67,,52r1425,1l1425,68xm1455,68r-30,l1425,53r30,l1455,68xm1425,120r,-52l1530,68r-105,52xe" fillcolor="black" stroked="f">
              <v:stroke joinstyle="round"/>
              <v:formulas/>
              <v:path o:connecttype="segments"/>
            </v:shape>
            <v:shape id="任意多边形 85" o:spid="_x0000_s2182" style="position:absolute;left:3138;top:8642;width:5536;height:1680" coordsize="5536,1680" o:spt="10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adj="0,,0" path="m5536,1680l,1680,,,5536,r,7l15,7,7,15r8,l15,1665r-8,l15,1672r5521,l5536,1680xm15,15r-8,l15,7r,8xm5521,15l15,15r,-8l5521,7r,8xm5521,1672l5521,7r7,8l5536,15r,1650l5528,1665r-7,7xm5536,15r-8,l5521,7r15,l5536,15xm15,1672r-8,-7l15,1665r,7xm5521,1672r-5506,l15,1665r5506,l5521,1672xm5536,1672r-15,l5528,1665r8,l5536,1672xe" fillcolor="black" stroked="f">
              <v:stroke joinstyle="round"/>
              <v:formulas/>
              <v:path o:connecttype="segments"/>
            </v:shape>
            <v:shape id="任意多边形 86" o:spid="_x0000_s2181" style="position:absolute;left:5665;top:7639;width:120;height:1005" coordsize="120,1005" o:spt="100"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adj="0,,0" path="m52,885l52,,67,r,885l52,885xm105,915r-38,l67,885r53,l105,915xm67,915r-15,l52,885r15,l67,915xm60,1005l,885r52,l52,915r53,l60,1005xe" fillcolor="black" stroked="f">
              <v:stroke joinstyle="round"/>
              <v:formulas/>
              <v:path o:connecttype="segments"/>
            </v:shape>
            <v:shape id="文本框 87" o:spid="_x0000_s2180" type="#_x0000_t202" style="position:absolute;left:4632;top:567;width:2341;height:833"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filled="f" stroked="f">
              <v:textbox inset="0,0,0,0">
                <w:txbxContent>
                  <w:p w:rsidR="001D1118" w:rsidRDefault="005C714D">
                    <w:pPr>
                      <w:tabs>
                        <w:tab w:val="left" w:pos="1259"/>
                      </w:tabs>
                      <w:spacing w:line="239" w:lineRule="exact"/>
                      <w:ind w:left="840"/>
                      <w:jc w:val="left"/>
                      <w:rPr>
                        <w:rFonts w:ascii="宋体"/>
                      </w:rPr>
                    </w:pPr>
                    <w:r>
                      <w:rPr>
                        <w:rFonts w:ascii="宋体" w:hint="eastAsia"/>
                      </w:rPr>
                      <w:t>报</w:t>
                    </w:r>
                    <w:r>
                      <w:rPr>
                        <w:rFonts w:ascii="宋体" w:hint="eastAsia"/>
                      </w:rPr>
                      <w:tab/>
                    </w:r>
                    <w:r>
                      <w:rPr>
                        <w:rFonts w:ascii="宋体" w:hint="eastAsia"/>
                      </w:rPr>
                      <w:t>批</w:t>
                    </w:r>
                  </w:p>
                  <w:p w:rsidR="001D1118" w:rsidRDefault="005C714D">
                    <w:pPr>
                      <w:spacing w:before="2" w:line="310" w:lineRule="atLeast"/>
                      <w:ind w:right="18"/>
                      <w:jc w:val="left"/>
                      <w:rPr>
                        <w:rFonts w:ascii="宋体"/>
                      </w:rPr>
                    </w:pPr>
                    <w:r>
                      <w:rPr>
                        <w:rFonts w:ascii="宋体" w:hint="eastAsia"/>
                      </w:rPr>
                      <w:t>实施前向行政机关负责人报告并经批准</w:t>
                    </w:r>
                  </w:p>
                </w:txbxContent>
              </v:textbox>
            </v:shape>
            <v:shape id="文本框 88" o:spid="_x0000_s2179" type="#_x0000_t202" style="position:absolute;left:8803;top:560;width:2193;height:833"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41" w:lineRule="exact"/>
                      <w:jc w:val="left"/>
                      <w:rPr>
                        <w:rFonts w:ascii="宋体"/>
                      </w:rPr>
                    </w:pPr>
                    <w:r>
                      <w:rPr>
                        <w:rFonts w:ascii="宋体" w:hint="eastAsia"/>
                        <w:spacing w:val="-12"/>
                      </w:rPr>
                      <w:t>情况紧急的，在</w:t>
                    </w:r>
                    <w:r>
                      <w:rPr>
                        <w:rFonts w:ascii="宋体" w:hint="eastAsia"/>
                        <w:spacing w:val="-12"/>
                      </w:rPr>
                      <w:t xml:space="preserve"> </w:t>
                    </w:r>
                    <w:r>
                      <w:rPr>
                        <w:rFonts w:eastAsia="Calibri"/>
                      </w:rPr>
                      <w:t xml:space="preserve">24 </w:t>
                    </w:r>
                    <w:r>
                      <w:rPr>
                        <w:rFonts w:ascii="宋体" w:hint="eastAsia"/>
                      </w:rPr>
                      <w:t>小时</w:t>
                    </w:r>
                  </w:p>
                  <w:p w:rsidR="001D1118" w:rsidRDefault="005C714D">
                    <w:pPr>
                      <w:spacing w:before="1" w:line="312" w:lineRule="exact"/>
                      <w:ind w:right="20"/>
                      <w:jc w:val="left"/>
                      <w:rPr>
                        <w:rFonts w:ascii="宋体"/>
                      </w:rPr>
                    </w:pPr>
                    <w:r>
                      <w:rPr>
                        <w:rFonts w:ascii="宋体" w:hint="eastAsia"/>
                      </w:rPr>
                      <w:t>内向行政机关负责人报告，并补批准手续</w:t>
                    </w:r>
                  </w:p>
                </w:txbxContent>
              </v:textbox>
            </v:shape>
            <v:shape id="文本框 89" o:spid="_x0000_s2178" type="#_x0000_t202" style="position:absolute;left:4365;top:2295;width:2925;height:833"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filled="f" stroked="f">
              <v:textbox inset="0,0,0,0">
                <w:txbxContent>
                  <w:p w:rsidR="001D1118" w:rsidRDefault="005C714D">
                    <w:pPr>
                      <w:tabs>
                        <w:tab w:val="left" w:pos="1574"/>
                      </w:tabs>
                      <w:spacing w:line="239" w:lineRule="exact"/>
                      <w:ind w:left="1154"/>
                      <w:jc w:val="left"/>
                      <w:rPr>
                        <w:rFonts w:ascii="宋体"/>
                      </w:rPr>
                    </w:pPr>
                    <w:r>
                      <w:rPr>
                        <w:rFonts w:ascii="宋体" w:hint="eastAsia"/>
                      </w:rPr>
                      <w:t>实</w:t>
                    </w:r>
                    <w:r>
                      <w:rPr>
                        <w:rFonts w:ascii="宋体" w:hint="eastAsia"/>
                      </w:rPr>
                      <w:tab/>
                    </w:r>
                    <w:r>
                      <w:rPr>
                        <w:rFonts w:ascii="宋体" w:hint="eastAsia"/>
                      </w:rPr>
                      <w:t>施</w:t>
                    </w:r>
                  </w:p>
                  <w:p w:rsidR="001D1118" w:rsidRDefault="005C714D">
                    <w:pPr>
                      <w:spacing w:before="2" w:line="310" w:lineRule="atLeast"/>
                      <w:ind w:right="18"/>
                      <w:jc w:val="left"/>
                      <w:rPr>
                        <w:rFonts w:ascii="宋体"/>
                      </w:rPr>
                    </w:pPr>
                    <w:r>
                      <w:rPr>
                        <w:rFonts w:ascii="宋体" w:hint="eastAsia"/>
                        <w:spacing w:val="-4"/>
                      </w:rPr>
                      <w:t>由两名以上执法人员实施，出示</w:t>
                    </w:r>
                    <w:r>
                      <w:rPr>
                        <w:rFonts w:ascii="宋体" w:hint="eastAsia"/>
                      </w:rPr>
                      <w:t>执法证件，通知当事人到场</w:t>
                    </w:r>
                  </w:p>
                </w:txbxContent>
              </v:textbox>
            </v:shape>
            <v:shape id="文本框 90" o:spid="_x0000_s2177" type="#_x0000_t202" style="position:absolute;left:4380;top:4011;width:2910;height:1145"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39" w:lineRule="exact"/>
                      <w:ind w:left="1048"/>
                      <w:rPr>
                        <w:rFonts w:ascii="宋体"/>
                      </w:rPr>
                    </w:pPr>
                    <w:r>
                      <w:rPr>
                        <w:rFonts w:ascii="宋体" w:hint="eastAsia"/>
                      </w:rPr>
                      <w:t>告</w:t>
                    </w:r>
                    <w:r>
                      <w:rPr>
                        <w:rFonts w:ascii="宋体" w:hint="eastAsia"/>
                      </w:rPr>
                      <w:t xml:space="preserve"> </w:t>
                    </w:r>
                    <w:r>
                      <w:rPr>
                        <w:rFonts w:ascii="宋体" w:hint="eastAsia"/>
                      </w:rPr>
                      <w:t>知</w:t>
                    </w:r>
                  </w:p>
                  <w:p w:rsidR="001D1118" w:rsidRDefault="005C714D">
                    <w:pPr>
                      <w:spacing w:before="2" w:line="310" w:lineRule="atLeast"/>
                      <w:ind w:right="18"/>
                      <w:rPr>
                        <w:rFonts w:ascii="宋体"/>
                      </w:rPr>
                    </w:pPr>
                    <w:r>
                      <w:rPr>
                        <w:rFonts w:ascii="宋体" w:hint="eastAsia"/>
                        <w:spacing w:val="11"/>
                      </w:rPr>
                      <w:t>当场告知当事人采取行政强制</w:t>
                    </w:r>
                    <w:r>
                      <w:rPr>
                        <w:rFonts w:ascii="宋体" w:hint="eastAsia"/>
                        <w:spacing w:val="-7"/>
                      </w:rPr>
                      <w:t>措施的理由及依据，并告知当事</w:t>
                    </w:r>
                    <w:r>
                      <w:rPr>
                        <w:rFonts w:ascii="宋体" w:hint="eastAsia"/>
                        <w:spacing w:val="-7"/>
                        <w:w w:val="95"/>
                      </w:rPr>
                      <w:t>人享有的救济权，听取当事人陈</w:t>
                    </w:r>
                  </w:p>
                </w:txbxContent>
              </v:textbox>
            </v:shape>
            <v:shape id="文本框 91" o:spid="_x0000_s2176" type="#_x0000_t202" style="position:absolute;left:3568;top:5960;width:4501;height:1457"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39" w:lineRule="exact"/>
                      <w:ind w:left="1660" w:right="1961"/>
                      <w:jc w:val="center"/>
                      <w:rPr>
                        <w:rFonts w:ascii="宋体"/>
                      </w:rPr>
                    </w:pPr>
                    <w:r>
                      <w:rPr>
                        <w:rFonts w:ascii="宋体" w:hint="eastAsia"/>
                      </w:rPr>
                      <w:t>制作笔录</w:t>
                    </w:r>
                  </w:p>
                  <w:p w:rsidR="001D1118" w:rsidRDefault="005C714D">
                    <w:pPr>
                      <w:spacing w:before="2" w:line="310" w:lineRule="atLeast"/>
                      <w:ind w:right="18"/>
                      <w:rPr>
                        <w:rFonts w:ascii="宋体"/>
                      </w:rPr>
                    </w:pPr>
                    <w:r>
                      <w:rPr>
                        <w:rFonts w:ascii="宋体" w:hint="eastAsia"/>
                        <w:w w:val="95"/>
                      </w:rPr>
                      <w:t>现场笔录由当事人和行政执法人员签名或者盖章，当事人拒绝的，在笔录中予以注明；当事人</w:t>
                    </w:r>
                    <w:r>
                      <w:rPr>
                        <w:rFonts w:ascii="宋体" w:hint="eastAsia"/>
                        <w:w w:val="95"/>
                      </w:rPr>
                      <w:t xml:space="preserve"> </w:t>
                    </w:r>
                    <w:r>
                      <w:rPr>
                        <w:rFonts w:ascii="宋体" w:hint="eastAsia"/>
                        <w:w w:val="95"/>
                      </w:rPr>
                      <w:t>不到场的，邀请见证人到场，由见证人和行政执</w:t>
                    </w:r>
                    <w:r>
                      <w:rPr>
                        <w:rFonts w:ascii="宋体" w:hint="eastAsia"/>
                        <w:w w:val="95"/>
                      </w:rPr>
                      <w:t xml:space="preserve"> </w:t>
                    </w:r>
                    <w:r>
                      <w:rPr>
                        <w:rFonts w:ascii="宋体" w:hint="eastAsia"/>
                      </w:rPr>
                      <w:t>法人员在现场笔录上签名或者盖章</w:t>
                    </w:r>
                  </w:p>
                </w:txbxContent>
              </v:textbox>
            </v:shape>
            <v:shape id="文本框 92" o:spid="_x0000_s2175" type="#_x0000_t202" style="position:absolute;left:5899;top:8065;width:1278;height:209"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filled="f" stroked="f">
              <v:textbox inset="0,0,0,0">
                <w:txbxContent>
                  <w:p w:rsidR="001D1118" w:rsidRDefault="005C714D">
                    <w:pPr>
                      <w:spacing w:line="209" w:lineRule="exact"/>
                      <w:jc w:val="left"/>
                      <w:rPr>
                        <w:rFonts w:ascii="宋体"/>
                      </w:rPr>
                    </w:pPr>
                    <w:r>
                      <w:rPr>
                        <w:rFonts w:ascii="宋体" w:hint="eastAsia"/>
                      </w:rPr>
                      <w:t>采取强制措施</w:t>
                    </w:r>
                  </w:p>
                </w:txbxContent>
              </v:textbox>
            </v:shape>
            <v:shape id="文本框 93" o:spid="_x0000_s2174" type="#_x0000_t202" style="position:absolute;left:3297;top:8782;width:5236;height:1457"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filled="f" stroked="f">
              <v:textbox inset="0,0,0,0">
                <w:txbxContent>
                  <w:p w:rsidR="001D1118" w:rsidRDefault="005C714D">
                    <w:pPr>
                      <w:spacing w:line="239" w:lineRule="exact"/>
                      <w:jc w:val="left"/>
                      <w:rPr>
                        <w:rFonts w:ascii="宋体"/>
                      </w:rPr>
                    </w:pPr>
                    <w:r>
                      <w:rPr>
                        <w:rFonts w:ascii="宋体" w:hint="eastAsia"/>
                        <w:spacing w:val="-2"/>
                      </w:rPr>
                      <w:t>依照法律规定实施限制公民人生自由的，应当告知或者实</w:t>
                    </w:r>
                  </w:p>
                  <w:p w:rsidR="001D1118" w:rsidRDefault="005C714D">
                    <w:pPr>
                      <w:spacing w:before="2" w:line="310" w:lineRule="atLeast"/>
                      <w:ind w:right="18"/>
                      <w:rPr>
                        <w:rFonts w:ascii="宋体"/>
                      </w:rPr>
                    </w:pPr>
                    <w:r>
                      <w:rPr>
                        <w:rFonts w:ascii="宋体" w:hint="eastAsia"/>
                        <w:spacing w:val="6"/>
                        <w:w w:val="95"/>
                      </w:rPr>
                      <w:t>施行政强制措施后应立即通知当事人家属实施行政强制</w:t>
                    </w:r>
                    <w:r>
                      <w:rPr>
                        <w:rFonts w:ascii="宋体" w:hint="eastAsia"/>
                        <w:spacing w:val="6"/>
                        <w:w w:val="95"/>
                      </w:rPr>
                      <w:t xml:space="preserve"> </w:t>
                    </w:r>
                    <w:r>
                      <w:rPr>
                        <w:rFonts w:ascii="宋体" w:hint="eastAsia"/>
                        <w:spacing w:val="-4"/>
                        <w:w w:val="95"/>
                      </w:rPr>
                      <w:t>措施的行政机关、地点和期限；在紧急情况下当场实施行</w:t>
                    </w:r>
                    <w:r>
                      <w:rPr>
                        <w:rFonts w:ascii="宋体" w:hint="eastAsia"/>
                        <w:spacing w:val="-4"/>
                        <w:w w:val="95"/>
                      </w:rPr>
                      <w:t xml:space="preserve"> </w:t>
                    </w:r>
                    <w:r>
                      <w:rPr>
                        <w:rFonts w:ascii="宋体" w:hint="eastAsia"/>
                        <w:spacing w:val="-7"/>
                        <w:w w:val="95"/>
                      </w:rPr>
                      <w:t>政强制措施的，在返回行政机关后，立即向行政机关负责</w:t>
                    </w:r>
                    <w:r>
                      <w:rPr>
                        <w:rFonts w:ascii="宋体" w:hint="eastAsia"/>
                        <w:spacing w:val="-7"/>
                        <w:w w:val="95"/>
                      </w:rPr>
                      <w:t xml:space="preserve"> </w:t>
                    </w:r>
                    <w:r>
                      <w:rPr>
                        <w:rFonts w:ascii="宋体" w:hint="eastAsia"/>
                        <w:spacing w:val="-7"/>
                      </w:rPr>
                      <w:t>人报告并补办审批手续。</w:t>
                    </w:r>
                  </w:p>
                </w:txbxContent>
              </v:textbox>
            </v:shape>
            <w10:wrap type="topAndBottom" anchorx="page"/>
          </v:group>
        </w:pict>
      </w:r>
      <w:r>
        <w:rPr>
          <w:rFonts w:ascii="宋体" w:hAnsi="宋体" w:cs="宋体"/>
          <w:b/>
          <w:bCs/>
          <w:sz w:val="32"/>
          <w:szCs w:val="32"/>
          <w:lang w:val="zh-CN" w:bidi="zh-CN"/>
        </w:rPr>
        <w:t>流程图</w:t>
      </w:r>
    </w:p>
    <w:p w:rsidR="001D1118" w:rsidRDefault="001D1118">
      <w:pPr>
        <w:spacing w:before="72"/>
        <w:ind w:left="506"/>
        <w:jc w:val="left"/>
        <w:rPr>
          <w:rFonts w:ascii="宋体"/>
          <w:sz w:val="32"/>
          <w:szCs w:val="32"/>
        </w:rPr>
      </w:pPr>
    </w:p>
    <w:p w:rsidR="001D1118" w:rsidRDefault="005C714D">
      <w:r>
        <w:t>办理机构：</w:t>
      </w:r>
      <w:r>
        <w:rPr>
          <w:rFonts w:hint="eastAsia"/>
        </w:rPr>
        <w:t>马临街道农业</w:t>
      </w:r>
      <w:r>
        <w:rPr>
          <w:rFonts w:hint="eastAsia"/>
        </w:rPr>
        <w:t>农村</w:t>
      </w:r>
      <w:r>
        <w:rPr>
          <w:rFonts w:hint="eastAsia"/>
        </w:rPr>
        <w:t>服务中心</w:t>
      </w:r>
    </w:p>
    <w:p w:rsidR="001D1118" w:rsidRDefault="001D1118">
      <w:pPr>
        <w:rPr>
          <w:sz w:val="20"/>
          <w:szCs w:val="22"/>
        </w:rPr>
      </w:pPr>
    </w:p>
    <w:p w:rsidR="001D1118" w:rsidRDefault="005C714D">
      <w:pPr>
        <w:rPr>
          <w:sz w:val="20"/>
          <w:szCs w:val="22"/>
        </w:rPr>
      </w:pPr>
      <w:r>
        <w:t>办理机构：</w:t>
      </w:r>
      <w:r>
        <w:rPr>
          <w:rFonts w:hint="eastAsia"/>
        </w:rPr>
        <w:t>马临街道农业</w:t>
      </w:r>
      <w:r>
        <w:rPr>
          <w:rFonts w:hint="eastAsia"/>
        </w:rPr>
        <w:t>农村</w:t>
      </w:r>
      <w:r>
        <w:rPr>
          <w:rFonts w:hint="eastAsia"/>
        </w:rPr>
        <w:t>服务中心、</w:t>
      </w:r>
      <w:r>
        <w:rPr>
          <w:rFonts w:hint="eastAsia"/>
        </w:rPr>
        <w:t>马临街道国土所</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spacing w:before="36"/>
        <w:ind w:left="506"/>
        <w:jc w:val="left"/>
      </w:pPr>
    </w:p>
    <w:p w:rsidR="001D1118" w:rsidRDefault="005C714D">
      <w:pPr>
        <w:ind w:firstLineChars="200" w:firstLine="643"/>
        <w:rPr>
          <w:rFonts w:ascii="宋体" w:cs="仿宋_GB2312"/>
          <w:sz w:val="32"/>
          <w:szCs w:val="32"/>
        </w:rPr>
      </w:pPr>
      <w:r>
        <w:rPr>
          <w:rFonts w:ascii="宋体" w:hAnsi="宋体" w:cs="宋体" w:hint="eastAsia"/>
          <w:b/>
          <w:bCs/>
          <w:kern w:val="0"/>
          <w:sz w:val="32"/>
          <w:szCs w:val="32"/>
        </w:rPr>
        <w:lastRenderedPageBreak/>
        <w:t>权力事项</w:t>
      </w:r>
      <w:r>
        <w:rPr>
          <w:rFonts w:ascii="宋体" w:hAnsi="宋体" w:cs="宋体" w:hint="eastAsia"/>
          <w:b/>
          <w:bCs/>
          <w:kern w:val="0"/>
          <w:sz w:val="32"/>
          <w:szCs w:val="32"/>
        </w:rPr>
        <w:t>57</w:t>
      </w:r>
      <w:r>
        <w:rPr>
          <w:rFonts w:ascii="宋体" w:hAnsi="宋体" w:cs="宋体" w:hint="eastAsia"/>
          <w:b/>
          <w:bCs/>
          <w:kern w:val="0"/>
          <w:sz w:val="32"/>
          <w:szCs w:val="32"/>
        </w:rPr>
        <w:t>：</w:t>
      </w:r>
      <w:r>
        <w:rPr>
          <w:rFonts w:ascii="宋体" w:hAnsi="宋体" w:cs="宋体" w:hint="eastAsia"/>
          <w:b/>
          <w:bCs/>
          <w:kern w:val="0"/>
          <w:sz w:val="32"/>
          <w:szCs w:val="32"/>
        </w:rPr>
        <w:t>对农产品生产活动的指导、监管流程图</w:t>
      </w:r>
    </w:p>
    <w:p w:rsidR="001D1118" w:rsidRDefault="001D1118">
      <w:pPr>
        <w:spacing w:line="240" w:lineRule="atLeast"/>
        <w:jc w:val="center"/>
        <w:rPr>
          <w:rFonts w:ascii="黑体" w:eastAsia="黑体" w:hAnsi="黑体"/>
          <w:b/>
          <w:sz w:val="30"/>
          <w:szCs w:val="30"/>
        </w:rPr>
      </w:pPr>
    </w:p>
    <w:p w:rsidR="001D1118" w:rsidRDefault="001D1118">
      <w:pPr>
        <w:spacing w:line="240" w:lineRule="atLeast"/>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r w:rsidRPr="001D1118">
        <w:pict>
          <v:shape id="_x0000_s2172" type="#_x0000_t202" style="position:absolute;left:0;text-align:left;margin-left:225.2pt;margin-top:220.3pt;width:134.5pt;height:53.35pt;z-index:251874304" o:gfxdata="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YQWO1wAA&#10;AAsBAAAPAAAAAAAAAAEAIAAAACIAAABkcnMvZG93bnJldi54bWxQSwECFAAUAAAACACHTuJAKn6L&#10;hlgCAAC7BAAADgAAAAAAAAABACAAAAAmAQAAZHJzL2Uyb0RvYy54bWxQSwUGAAAAAAYABgBZAQAA&#10;8AUAAAAA&#10;" fillcolor="white [3201]" strokeweight=".5pt">
            <v:stroke joinstyle="round"/>
            <v:textbox>
              <w:txbxContent>
                <w:p w:rsidR="001D1118" w:rsidRDefault="001D1118">
                  <w:pPr>
                    <w:jc w:val="center"/>
                    <w:rPr>
                      <w:sz w:val="15"/>
                      <w:szCs w:val="15"/>
                    </w:rPr>
                  </w:pPr>
                </w:p>
                <w:p w:rsidR="001D1118" w:rsidRDefault="001D1118">
                  <w:pPr>
                    <w:jc w:val="center"/>
                    <w:rPr>
                      <w:sz w:val="15"/>
                      <w:szCs w:val="15"/>
                    </w:rPr>
                  </w:pPr>
                </w:p>
                <w:p w:rsidR="001D1118" w:rsidRDefault="005C714D">
                  <w:pPr>
                    <w:jc w:val="center"/>
                    <w:rPr>
                      <w:rFonts w:eastAsia="微软雅黑"/>
                    </w:rPr>
                  </w:pPr>
                  <w:r>
                    <w:rPr>
                      <w:rFonts w:hint="eastAsia"/>
                      <w:sz w:val="15"/>
                      <w:szCs w:val="15"/>
                    </w:rPr>
                    <w:t>对结果进行汇总、分类、存档</w:t>
                  </w:r>
                </w:p>
              </w:txbxContent>
            </v:textbox>
          </v:shape>
        </w:pict>
      </w:r>
      <w:r w:rsidRPr="001D1118">
        <w:rPr>
          <w:sz w:val="32"/>
        </w:rPr>
        <w:pict>
          <v:shape id="_x0000_s2171" type="#_x0000_t32" style="position:absolute;left:0;text-align:left;margin-left:157.2pt;margin-top:245.5pt;width:61.25pt;height:0;z-index:251872256"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HxW5fYAAAACwEAAA8AAAAAAAAAAQAg&#10;AAAAIgAAAGRycy9kb3ducmV2LnhtbFBLAQIUABQAAAAIAIdO4kA8BxEHDgIAAPMDAAAOAAAAAAAA&#10;AAEAIAAAACcBAABkcnMvZTJvRG9jLnhtbFBLBQYAAAAABgAGAFkBAACnBQAAAAA=&#10;" strokecolor="black [3200]" strokeweight=".5pt">
            <v:stroke endarrow="open" joinstyle="miter"/>
          </v:shape>
        </w:pict>
      </w:r>
      <w:r w:rsidRPr="001D1118">
        <w:pict>
          <v:group id="_x0000_s2154" style="position:absolute;left:0;text-align:left;margin-left:126.05pt;margin-top:8.7pt;width:309.7pt;height:298.85pt;z-index:-251445248;mso-position-horizontal-relative:page" coordorigin="2972,342" coordsize="6194,5977203"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C77UCf2gAAAAoBAAAPAAAAAAAAAAEAIAAAACIAAABkcnMvZG93bnJldi54&#10;bWxQSwECFAAUAAAACACHTuJA6iFAT24KAABLRwAADgAAAAAAAAABACAAAAApAQAAZHJzL2Uyb0Rv&#10;Yy54bWxQSwUGAAAAAAYABgBZAQAACQ4AAAAA&#10;">
            <v:shape id="任意多边形 285" o:spid="_x0000_s2170" style="position:absolute;left:4022;top:4641;width:120;height:880" coordsize="120,880" o:spt="10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adj="0,,0" path="m68,760r-15,l53,,68,r,760xm60,880l,760r53,l53,790r52,l60,880xm68,790r-15,l53,760r15,l68,790xm105,790r-37,l68,760r52,l105,790xe" fillcolor="black" stroked="f">
              <v:stroke joinstyle="round"/>
              <v:formulas/>
              <v:path o:connecttype="segments"/>
            </v:shape>
            <v:shape id="任意多边形 289" o:spid="_x0000_s2169" style="position:absolute;left:3033;top:1863;width:2326;height:1086" coordsize="2326,1086" o:spt="100"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adj="0,,0" path="m2326,1086l,1086,,,2326,r,8l15,8,7,15r8,l15,1071r-8,l15,1079r2311,l2326,1086xm15,15r-8,l15,8r,7xm2311,15l15,15r,-7l2311,8r,7xm2311,1079l2311,8r7,7l2326,15r,1056l2318,1071r-7,8xm2326,15r-8,l2311,8r15,l2326,15xm15,1079r-8,-8l15,1071r,8xm2311,1079r-2296,l15,1071r2296,l2311,1079xm2326,1079r-15,l2318,1071r8,l2326,1079xe" fillcolor="black" stroked="f">
              <v:stroke joinstyle="round"/>
              <v:formulas/>
              <v:path o:connecttype="segments"/>
            </v:shape>
            <v:rect id="矩形 290" o:spid="_x0000_s2168" style="position:absolute;left:3091;top:3565;width:2096;height:1054"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stroked="f"/>
            <v:shape id="任意多边形 291" o:spid="_x0000_s2167" style="position:absolute;left:3083;top:3557;width:2110;height:1069" coordsize="2110,1069" o:spt="100"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adj="0,,0" path="m2110,1069l,1069,,,2110,r,8l15,8,8,15r7,l15,1054r-7,l15,1062r2095,l2110,1069xm15,15r-7,l15,8r,7xm2095,15l15,15r,-7l2095,8r,7xm2095,1062l2095,8r8,7l2110,15r,1039l2103,1054r-8,8xm2110,15r-7,l2095,8r15,l2110,15xm15,1062r-7,-8l15,1054r,8xm2095,1062r-2080,l15,1054r2080,l2095,1062xm2110,1062r-15,l2103,1054r7,l2110,1062xe" fillcolor="black" stroked="f">
              <v:stroke joinstyle="round"/>
              <v:formulas/>
              <v:path o:connecttype="segments"/>
            </v:shape>
            <v:shape id="任意多边形 292" o:spid="_x0000_s2166" style="position:absolute;left:4061;top:2939;width:120;height:625" coordsize="120,625" o:spt="100"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adj="0,,0" path="m67,535r-15,l52,,67,r,535xm60,625l,505r52,l52,535r53,l60,625xm105,535r-38,l67,505r53,l105,535xe" fillcolor="black" stroked="f">
              <v:stroke joinstyle="round"/>
              <v:formulas/>
              <v:path o:connecttype="segments"/>
            </v:shape>
            <v:shape id="任意多边形 293" o:spid="_x0000_s2165" style="position:absolute;left:4076;top:1244;width:120;height:625" coordsize="120,625" o:spt="100"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adj="0,,0" path="m52,504l52,,67,r,504l52,504xm105,534r-53,l67,534r,-30l120,503r-15,31xm52,534r,-30l67,504r,30l52,534xm60,624l,504r52,l52,534r53,l60,624xe" fillcolor="black" stroked="f">
              <v:stroke joinstyle="round"/>
              <v:formulas/>
              <v:path o:connecttype="segments"/>
            </v:shape>
            <v:rect id="矩形 294" o:spid="_x0000_s2164" style="position:absolute;left:3040;top:349;width:2189;height:915"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stroked="f"/>
            <v:shape id="任意多边形 295" o:spid="_x0000_s2163" style="position:absolute;left:3032;top:342;width:2205;height:930" coordsize="2205,930" o:spt="10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adj="0,,0" path="m2205,930l,930,,,2205,r,8l15,8,7,15r8,l15,915r-8,l15,923r2190,l2205,930xm15,15r-8,l15,8r,7xm2190,15l15,15r,-7l2190,8r,7xm2190,923r,-915l2197,15r8,l2205,915r-8,l2190,923xm2205,15r-8,l2190,8r15,l2205,15xm15,923l7,915r8,l15,923xm2190,923l15,923r,-8l2190,915r,8xm2205,923r-15,l2197,915r8,l2205,923xe" fillcolor="black" stroked="f">
              <v:stroke joinstyle="round"/>
              <v:formulas/>
              <v:path o:connecttype="segments"/>
            </v:shape>
            <v:shape id="任意多边形 297" o:spid="_x0000_s2162" style="position:absolute;left:2972;top:5509;width:2308;height:810" coordsize="2308,810" o:spt="10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adj="0,,0" path="m2308,810l,810,,,2308,r,8l15,8,7,15r8,l15,795r-8,l15,803r2293,l2308,810xm15,15r-8,l15,8r,7xm2293,15l15,15r,-7l2293,8r,7xm2293,803r,-795l2300,15r8,l2308,795r-8,l2293,803xm2308,15r-8,l2293,8r15,l2308,15xm15,803l7,795r8,l15,803xm2293,803l15,803r,-8l2293,795r,8xm2308,803r-15,l2300,795r8,l2308,803xe" fillcolor="black" stroked="f">
              <v:stroke joinstyle="round"/>
              <v:formulas/>
              <v:path o:connecttype="segments"/>
            </v:shape>
            <v:shape id="文本框 298" o:spid="_x0000_s2161" type="#_x0000_t202" style="position:absolute;left:3506;top:614;width:1278;height:462"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filled="f" stroked="f">
              <v:textbox inset="0,0,0,0">
                <w:txbxContent>
                  <w:p w:rsidR="001D1118" w:rsidRDefault="005C714D">
                    <w:pPr>
                      <w:widowControl/>
                      <w:adjustRightInd w:val="0"/>
                      <w:snapToGrid w:val="0"/>
                      <w:jc w:val="center"/>
                      <w:rPr>
                        <w:rFonts w:ascii="宋体"/>
                      </w:rPr>
                    </w:pPr>
                    <w:r>
                      <w:rPr>
                        <w:rFonts w:ascii="宋体" w:hint="eastAsia"/>
                      </w:rPr>
                      <w:t>说明来意</w:t>
                    </w:r>
                  </w:p>
                </w:txbxContent>
              </v:textbox>
            </v:shape>
            <v:shape id="文本框 299" o:spid="_x0000_s2160" type="#_x0000_t202" style="position:absolute;left:3460;top:2078;width:1489;height:886"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filled="f" stroked="f">
              <v:textbox inset="0,0,0,0">
                <w:txbxContent>
                  <w:p w:rsidR="001D1118" w:rsidRDefault="005C714D">
                    <w:pPr>
                      <w:spacing w:before="6"/>
                      <w:jc w:val="center"/>
                      <w:rPr>
                        <w:rFonts w:ascii="宋体" w:eastAsia="微软雅黑"/>
                        <w:b/>
                        <w:sz w:val="15"/>
                      </w:rPr>
                    </w:pPr>
                    <w:r>
                      <w:rPr>
                        <w:rFonts w:ascii="宋体" w:hint="eastAsia"/>
                      </w:rPr>
                      <w:t>出示证件</w:t>
                    </w:r>
                  </w:p>
                  <w:p w:rsidR="001D1118" w:rsidRDefault="005C714D">
                    <w:pPr>
                      <w:spacing w:line="239" w:lineRule="exact"/>
                      <w:jc w:val="left"/>
                      <w:rPr>
                        <w:rFonts w:ascii="宋体"/>
                      </w:rPr>
                    </w:pPr>
                    <w:r>
                      <w:rPr>
                        <w:rFonts w:ascii="宋体" w:hint="eastAsia"/>
                      </w:rPr>
                      <w:t>（</w:t>
                    </w:r>
                    <w:r>
                      <w:rPr>
                        <w:rFonts w:ascii="宋体" w:hint="eastAsia"/>
                      </w:rPr>
                      <w:t>两人以上</w:t>
                    </w:r>
                    <w:r>
                      <w:rPr>
                        <w:rFonts w:ascii="宋体" w:hint="eastAsia"/>
                      </w:rPr>
                      <w:t>）</w:t>
                    </w:r>
                  </w:p>
                </w:txbxContent>
              </v:textbox>
            </v:shape>
            <v:shape id="文本框 300" o:spid="_x0000_s2159" type="#_x0000_t202" style="position:absolute;left:6837;top:2941;width:1278;height:82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filled="f" stroked="f">
              <v:textbox inset="0,0,0,0">
                <w:txbxContent>
                  <w:p w:rsidR="001D1118" w:rsidRDefault="001D1118">
                    <w:pPr>
                      <w:tabs>
                        <w:tab w:val="left" w:pos="419"/>
                        <w:tab w:val="left" w:pos="420"/>
                      </w:tabs>
                      <w:spacing w:line="254" w:lineRule="exact"/>
                      <w:jc w:val="left"/>
                      <w:rPr>
                        <w:rFonts w:ascii="宋体"/>
                      </w:rPr>
                    </w:pPr>
                  </w:p>
                </w:txbxContent>
              </v:textbox>
            </v:shape>
            <v:shape id="文本框 301" o:spid="_x0000_s2158" type="#_x0000_t202" style="position:absolute;left:3717;top:3929;width:858;height:209"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09" w:lineRule="exact"/>
                      <w:jc w:val="left"/>
                      <w:rPr>
                        <w:rFonts w:ascii="宋体"/>
                      </w:rPr>
                    </w:pPr>
                    <w:r>
                      <w:rPr>
                        <w:rFonts w:ascii="宋体" w:hint="eastAsia"/>
                      </w:rPr>
                      <w:t>检查实施</w:t>
                    </w:r>
                  </w:p>
                </w:txbxContent>
              </v:textbox>
            </v:shape>
            <v:shape id="文本框 302" o:spid="_x0000_s2157" type="#_x0000_t202" style="position:absolute;left:6837;top:3877;width:2329;height:1168"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filled="f" stroked="f">
              <v:textbox inset="0,0,0,0">
                <w:txbxContent>
                  <w:p w:rsidR="001D1118" w:rsidRDefault="001D1118">
                    <w:pPr>
                      <w:tabs>
                        <w:tab w:val="left" w:pos="419"/>
                        <w:tab w:val="left" w:pos="420"/>
                      </w:tabs>
                      <w:spacing w:line="254" w:lineRule="exact"/>
                      <w:jc w:val="left"/>
                      <w:rPr>
                        <w:rFonts w:ascii="宋体"/>
                      </w:rPr>
                    </w:pPr>
                  </w:p>
                </w:txbxContent>
              </v:textbox>
            </v:shape>
            <v:shape id="文本框 303" o:spid="_x0000_s2156" type="#_x0000_t202" style="position:absolute;left:3700;top:5409;width:858;height:209"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filled="f" stroked="f">
              <v:textbox inset="0,0,0,0">
                <w:txbxContent>
                  <w:p w:rsidR="001D1118" w:rsidRDefault="001D1118">
                    <w:pPr>
                      <w:spacing w:line="209" w:lineRule="exact"/>
                      <w:jc w:val="left"/>
                      <w:rPr>
                        <w:rFonts w:ascii="宋体"/>
                      </w:rPr>
                    </w:pPr>
                  </w:p>
                </w:txbxContent>
              </v:textbox>
            </v:shape>
            <v:shape id="文本框 304" o:spid="_x0000_s2155" type="#_x0000_t202" style="position:absolute;left:3670;top:5798;width:858;height:209"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filled="f" stroked="f">
              <v:textbox inset="0,0,0,0">
                <w:txbxContent>
                  <w:p w:rsidR="001D1118" w:rsidRDefault="005C714D">
                    <w:pPr>
                      <w:spacing w:line="209" w:lineRule="exact"/>
                      <w:jc w:val="left"/>
                      <w:rPr>
                        <w:rFonts w:ascii="宋体"/>
                      </w:rPr>
                    </w:pPr>
                    <w:r>
                      <w:rPr>
                        <w:rFonts w:ascii="宋体" w:hint="eastAsia"/>
                      </w:rPr>
                      <w:t>处理决定</w:t>
                    </w:r>
                  </w:p>
                </w:txbxContent>
              </v:textbox>
            </v:shape>
            <w10:wrap type="topAndBottom" anchorx="page"/>
          </v:group>
        </w:pict>
      </w:r>
    </w:p>
    <w:p w:rsidR="001D1118" w:rsidRDefault="001D1118">
      <w:pPr>
        <w:spacing w:line="240" w:lineRule="atLeast"/>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5C714D">
      <w:pPr>
        <w:rPr>
          <w:sz w:val="20"/>
          <w:szCs w:val="22"/>
        </w:rPr>
      </w:pPr>
      <w:r>
        <w:t>办理机构：</w:t>
      </w:r>
      <w:r>
        <w:rPr>
          <w:rFonts w:hint="eastAsia"/>
        </w:rPr>
        <w:t>马临街道农业</w:t>
      </w:r>
      <w:r>
        <w:rPr>
          <w:rFonts w:hint="eastAsia"/>
        </w:rPr>
        <w:t>农村</w:t>
      </w:r>
      <w:r>
        <w:rPr>
          <w:rFonts w:hint="eastAsia"/>
        </w:rPr>
        <w:t>服务中心</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1D1118">
      <w:pPr>
        <w:spacing w:line="240" w:lineRule="atLeast"/>
        <w:jc w:val="center"/>
        <w:rPr>
          <w:rFonts w:ascii="黑体" w:eastAsia="黑体" w:hAnsi="黑体"/>
          <w:b/>
          <w:sz w:val="30"/>
          <w:szCs w:val="30"/>
        </w:rPr>
      </w:pPr>
    </w:p>
    <w:p w:rsidR="001D1118" w:rsidRDefault="005C714D">
      <w:pPr>
        <w:spacing w:line="560" w:lineRule="exact"/>
        <w:jc w:val="left"/>
        <w:rPr>
          <w:rFonts w:ascii="宋体" w:cs="宋体"/>
          <w:b/>
          <w:bCs/>
          <w:sz w:val="30"/>
          <w:szCs w:val="30"/>
        </w:rPr>
      </w:pPr>
      <w:r>
        <w:rPr>
          <w:rFonts w:ascii="宋体" w:hAnsi="宋体" w:cs="宋体" w:hint="eastAsia"/>
          <w:b/>
          <w:bCs/>
          <w:sz w:val="30"/>
          <w:szCs w:val="30"/>
        </w:rPr>
        <w:lastRenderedPageBreak/>
        <w:t>权力事项</w:t>
      </w:r>
      <w:r>
        <w:rPr>
          <w:rFonts w:ascii="宋体" w:hAnsi="宋体" w:cs="宋体" w:hint="eastAsia"/>
          <w:b/>
          <w:bCs/>
          <w:sz w:val="30"/>
          <w:szCs w:val="30"/>
        </w:rPr>
        <w:t>58</w:t>
      </w:r>
      <w:r>
        <w:rPr>
          <w:rFonts w:ascii="宋体" w:hAnsi="宋体" w:cs="宋体" w:hint="eastAsia"/>
          <w:b/>
          <w:bCs/>
          <w:sz w:val="30"/>
          <w:szCs w:val="30"/>
        </w:rPr>
        <w:t>：</w:t>
      </w:r>
      <w:r>
        <w:rPr>
          <w:rFonts w:ascii="宋体" w:hAnsi="宋体" w:cs="宋体" w:hint="eastAsia"/>
          <w:b/>
          <w:bCs/>
          <w:sz w:val="30"/>
          <w:szCs w:val="30"/>
        </w:rPr>
        <w:t>对实行家庭承包方式的农村土地承包经营权颁证的审核</w:t>
      </w:r>
      <w:r>
        <w:rPr>
          <w:rFonts w:ascii="宋体" w:hAnsi="宋体" w:cs="宋体" w:hint="eastAsia"/>
          <w:b/>
          <w:bCs/>
          <w:sz w:val="30"/>
          <w:szCs w:val="30"/>
        </w:rPr>
        <w:t>流程图</w:t>
      </w:r>
    </w:p>
    <w:p w:rsidR="001D1118" w:rsidRDefault="001D1118">
      <w:pPr>
        <w:spacing w:line="560" w:lineRule="exact"/>
        <w:rPr>
          <w:rFonts w:ascii="宋体" w:cs="宋体"/>
          <w:b/>
          <w:bCs/>
          <w:sz w:val="30"/>
          <w:szCs w:val="30"/>
        </w:rPr>
      </w:pPr>
      <w:r w:rsidRPr="001D1118">
        <w:pict>
          <v:shape id="_x0000_s2153" type="#_x0000_t202" style="position:absolute;left:0;text-align:left;margin-left:232.45pt;margin-top:17pt;width:151.4pt;height:45.75pt;z-index:25185792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CX9PXAAAACgEAAA8AAAAAAAAAAQAgAAAA&#10;IgAAAGRycy9kb3ducmV2LnhtbFBLAQIUABQAAAAIAIdO4kBf1nBIDAIAADoEAAAOAAAAAAAAAAEA&#10;IAAAACYBAABkcnMvZTJvRG9jLnhtbFBLBQYAAAAABgAGAFkBAACkBQAAAAA=&#10;" strokeweight=".5pt">
            <v:stroke joinstyle="round"/>
            <v:textbox>
              <w:txbxContent>
                <w:p w:rsidR="001D1118" w:rsidRDefault="005C714D">
                  <w:pPr>
                    <w:jc w:val="center"/>
                    <w:rPr>
                      <w:sz w:val="18"/>
                      <w:szCs w:val="21"/>
                    </w:rPr>
                  </w:pPr>
                  <w:r>
                    <w:rPr>
                      <w:rFonts w:hint="eastAsia"/>
                      <w:sz w:val="24"/>
                    </w:rPr>
                    <w:t>申请书、身份证明</w:t>
                  </w:r>
                  <w:r>
                    <w:rPr>
                      <w:rFonts w:hint="eastAsia"/>
                      <w:sz w:val="24"/>
                    </w:rPr>
                    <w:t>及相关资料</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52" type="#_x0000_t32" style="position:absolute;left:0;text-align:left;margin-left:24.3pt;margin-top:23.8pt;width:0;height:53.25pt;z-index:251858944"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rW3WAAAACAEAAA8AAAAAAAAAAQAgAAAAIgAAAGRy&#10;cy9kb3ducmV2LnhtbFBLAQIUABQAAAAIAIdO4kAKaZA5BwIAAPoDAAAOAAAAAAAAAAEAIAAAACUB&#10;AABkcnMvZTJvRG9jLnhtbFBLBQYAAAAABgAGAFkBAACeBQAAAAA=&#10;" strokeweight=".5pt">
            <v:stroke endarrow="open" joinstyle="miter"/>
          </v:shape>
        </w:pict>
      </w:r>
      <w:r w:rsidRPr="001D1118">
        <w:pict>
          <v:shape id="_x0000_s2151" type="#_x0000_t32" style="position:absolute;left:0;text-align:left;margin-left:55.8pt;margin-top:4.6pt;width:175.5pt;height:2.95pt;z-index:251856896"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9lk9UAAAAIAQAADwAAAAAAAAABACAAAAAi&#10;AAAAZHJzL2Rvd25yZXYueG1sUEsBAhQAFAAAAAgAh07iQMNZLd8NAgAA/wMAAA4AAAAAAAAAAQAg&#10;AAAAJAEAAGRycy9lMm9Eb2MueG1sUEsFBgAAAAAGAAYAWQEAAKMFAAAAAA==&#10;" strokeweight=".5pt">
            <v:stroke endarrow="open" joinstyle="miter"/>
          </v:shape>
        </w:pict>
      </w:r>
      <w:r w:rsidRPr="001D1118">
        <w:pict>
          <v:shape id="_x0000_s2150" type="#_x0000_t202" style="position:absolute;left:0;text-align:left;margin-left:.3pt;margin-top:-11.2pt;width:54pt;height:36.05pt;z-index:251855872"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uG6XTAAAABwEAAA8AAAAAAAAAAQAgAAAAIgAA&#10;AGRycy9kb3ducmV2LnhtbFBLAQIUABQAAAAIAIdO4kCYAWRODQIAADkEAAAOAAAAAAAAAAEAIAAA&#10;ACIBAABkcnMvZTJvRG9jLnhtbFBLBQYAAAAABgAGAFkBAAChBQAAAAA=&#10;" strokeweight=".5pt">
            <v:stroke joinstyle="round"/>
            <v:textbox>
              <w:txbxContent>
                <w:p w:rsidR="001D1118" w:rsidRDefault="005C714D">
                  <w:pPr>
                    <w:jc w:val="center"/>
                    <w:rPr>
                      <w:sz w:val="32"/>
                      <w:szCs w:val="32"/>
                    </w:rPr>
                  </w:pPr>
                  <w:r>
                    <w:rPr>
                      <w:rFonts w:hint="eastAsia"/>
                      <w:sz w:val="32"/>
                      <w:szCs w:val="32"/>
                    </w:rPr>
                    <w:t>申请</w:t>
                  </w:r>
                </w:p>
              </w:txbxContent>
            </v:textbox>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49" type="#_x0000_t202" style="position:absolute;left:0;text-align:left;margin-left:204.3pt;margin-top:20.45pt;width:225.7pt;height:37.45pt;z-index:251862016"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8TdA9UAAAAKAQAADwAAAAAAAAABACAAAAAi&#10;AAAAZHJzL2Rvd25yZXYueG1sUEsBAhQAFAAAAAgAh07iQKc3WZ8NAgAAOgQAAA4AAAAAAAAAAQAg&#10;AAAAJAEAAGRycy9lMm9Eb2MueG1sUEsFBgAAAAAGAAYAWQEAAKMFAAAAAA==&#10;" strokeweight=".5pt">
            <v:stroke joinstyle="round"/>
            <v:textbox>
              <w:txbxContent>
                <w:p w:rsidR="001D1118" w:rsidRDefault="005C714D">
                  <w:pPr>
                    <w:rPr>
                      <w:sz w:val="28"/>
                      <w:szCs w:val="28"/>
                    </w:rPr>
                  </w:pPr>
                  <w:r>
                    <w:rPr>
                      <w:rFonts w:hint="eastAsia"/>
                      <w:sz w:val="28"/>
                      <w:szCs w:val="28"/>
                    </w:rPr>
                    <w:t>村民大会或村委会未通过不予受理</w:t>
                  </w:r>
                </w:p>
              </w:txbxContent>
            </v:textbox>
          </v:shape>
        </w:pict>
      </w:r>
      <w:r w:rsidRPr="001D1118">
        <w:pict>
          <v:shape id="_x0000_s2148" type="#_x0000_t202" style="position:absolute;left:0;text-align:left;margin-left:1.8pt;margin-top:21.05pt;width:105.75pt;height:39.75pt;z-index:251859968"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cP/31AAAAAgBAAAPAAAAAAAAAAEAIAAAACIA&#10;AABkcnMvZG93bnJldi54bWxQSwECFAAUAAAACACHTuJACfV7cw0CAAA6BAAADgAAAAAAAAABACAA&#10;AAAjAQAAZHJzL2Uyb0RvYy54bWxQSwUGAAAAAAYABgBZAQAAogUAAAAA&#10;" strokeweight=".5pt">
            <v:stroke joinstyle="round"/>
            <v:textbox>
              <w:txbxContent>
                <w:p w:rsidR="001D1118" w:rsidRDefault="005C714D">
                  <w:r>
                    <w:rPr>
                      <w:rFonts w:hint="eastAsia"/>
                    </w:rPr>
                    <w:t>村民委员会或村集体行政组织审核</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147" type="#_x0000_t38" style="position:absolute;left:0;text-align:left;margin-left:106.8pt;margin-top:26.95pt;width:95.25pt;height:43.5pt;z-index:251866112"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gC2wAAAAoBAAAPAAAAAAAAAAEAIAAAACIAAABkcnMvZG93bnJldi54bWxQSwECFAAUAAAACACH&#10;TuJAeq4sPyECAAAlBAAADgAAAAAAAAABACAAAAAqAQAAZHJzL2Uyb0RvYy54bWxQSwUGAAAAAAYA&#10;BgBZAQAAvQUAAAAA&#10;" adj="10806" strokeweight=".5pt">
            <v:stroke endarrow="open" joinstyle="miter"/>
          </v:shape>
        </w:pict>
      </w:r>
      <w:r w:rsidRPr="001D1118">
        <w:pict>
          <v:shape id="_x0000_s2146" type="#_x0000_t32" style="position:absolute;left:0;text-align:left;margin-left:108.3pt;margin-top:6.7pt;width:95.25pt;height:0;z-index:251860992"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jFs1wAAAAkBAAAPAAAAAAAAAAEAIAAAACIA&#10;AABkcnMvZG93bnJldi54bWxQSwECFAAUAAAACACHTuJAcl6A8goCAAD7AwAADgAAAAAAAAABACAA&#10;AAAmAQAAZHJzL2Uyb0RvYy54bWxQSwUGAAAAAAYABgBZAQAAogU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45" type="#_x0000_t202" style="position:absolute;left:0;text-align:left;margin-left:202.05pt;margin-top:19.2pt;width:195.7pt;height:39.8pt;z-index:251867136"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JqVrXAAAACgEAAA8AAAAAAAAAAQAg&#10;AAAAIgAAAGRycy9kb3ducmV2LnhtbFBLAQIUABQAAAAIAIdO4kBZgPh5DwIAADoEAAAOAAAAAAAA&#10;AAEAIAAAACYBAABkcnMvZTJvRG9jLnhtbFBLBQYAAAAABgAGAFkBAACnBQAAAAA=&#10;" strokeweight=".5pt">
            <v:stroke joinstyle="round"/>
            <v:textbox>
              <w:txbxContent>
                <w:p w:rsidR="001D1118" w:rsidRDefault="005C714D">
                  <w:pPr>
                    <w:rPr>
                      <w:sz w:val="28"/>
                      <w:szCs w:val="28"/>
                    </w:rPr>
                  </w:pPr>
                  <w:r>
                    <w:rPr>
                      <w:rFonts w:hint="eastAsia"/>
                      <w:sz w:val="28"/>
                      <w:szCs w:val="28"/>
                    </w:rPr>
                    <w:t>不符合法律法规均不予受理</w:t>
                  </w:r>
                </w:p>
              </w:txbxContent>
            </v:textbox>
          </v:shape>
        </w:pict>
      </w:r>
      <w:r w:rsidRPr="001D1118">
        <w:pict>
          <v:shape id="_x0000_s2144" type="#_x0000_t32" style="position:absolute;left:0;text-align:left;margin-left:37.05pt;margin-top:6.45pt;width:0;height:63pt;z-index:251865088"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0OUXWAAAACAEAAA8AAAAAAAAAAQAgAAAAIgAAAGRy&#10;cy9kb3ducmV2LnhtbFBLAQIUABQAAAAIAIdO4kA2tW4kBwIAAPoDAAAOAAAAAAAAAAEAIAAAACUB&#10;AABkcnMvZTJvRG9jLnhtbFBLBQYAAAAABgAGAFkBAACeBQ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43" type="#_x0000_t202" style="position:absolute;left:0;text-align:left;margin-left:4.05pt;margin-top:13.6pt;width:70.5pt;height:31.55pt;z-index:25186816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&#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7B/0wAAAAcBAAAPAAAAAAAAAAEAIAAAACIAAABk&#10;cnMvZG93bnJldi54bWxQSwECFAAUAAAACACHTuJAfAVAtwsCAAA5BAAADgAAAAAAAAABACAAAAAi&#10;AQAAZHJzL2Uyb0RvYy54bWxQSwUGAAAAAAYABgBZAQAAnwUAAAAA&#10;" strokeweight=".5pt">
            <v:stroke joinstyle="round"/>
            <v:textbox>
              <w:txbxContent>
                <w:p w:rsidR="001D1118" w:rsidRDefault="005C714D">
                  <w:pPr>
                    <w:jc w:val="center"/>
                    <w:rPr>
                      <w:sz w:val="28"/>
                      <w:szCs w:val="28"/>
                    </w:rPr>
                  </w:pPr>
                  <w:r>
                    <w:rPr>
                      <w:rFonts w:hint="eastAsia"/>
                      <w:sz w:val="28"/>
                      <w:szCs w:val="28"/>
                    </w:rPr>
                    <w:t>公示</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42" type="#_x0000_t32" style="position:absolute;left:0;text-align:left;margin-left:39.3pt;margin-top:18.75pt;width:0;height:27.45pt;z-index:251869184"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QFuW1gAAAAcBAAAPAAAAAAAAAAEAIAAAACIAAABk&#10;cnMvZG93bnJldi54bWxQSwECFAAUAAAACACHTuJAGXd+vAgCAAD6AwAADgAAAAAAAAABACAAAAAl&#10;AQAAZHJzL2Uyb0RvYy54bWxQSwUGAAAAAAYABgBZAQAAnwU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41" type="#_x0000_t202" style="position:absolute;left:0;text-align:left;margin-left:9.3pt;margin-top:17.75pt;width:172.45pt;height:36.05pt;z-index:251870208"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u6ni1QAAAAkBAAAPAAAAAAAAAAEAIAAA&#10;ACIAAABkcnMvZG93bnJldi54bWxQSwECFAAUAAAACACHTuJAo85ASg8CAAA6BAAADgAAAAAAAAAB&#10;ACAAAAAkAQAAZHJzL2Uyb0RvYy54bWxQSwUGAAAAAAYABgBZAQAApQUAAAAA&#10;" strokeweight=".5pt">
            <v:stroke joinstyle="round"/>
            <v:textbox>
              <w:txbxContent>
                <w:p w:rsidR="001D1118" w:rsidRDefault="005C714D">
                  <w:pPr>
                    <w:rPr>
                      <w:sz w:val="28"/>
                      <w:szCs w:val="28"/>
                    </w:rPr>
                  </w:pPr>
                  <w:r>
                    <w:rPr>
                      <w:rFonts w:hint="eastAsia"/>
                      <w:sz w:val="28"/>
                      <w:szCs w:val="28"/>
                    </w:rPr>
                    <w:t>签订承包合同，完善手续</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40" type="#_x0000_t32" style="position:absolute;left:0;text-align:left;margin-left:44.55pt;margin-top:24.25pt;width:.75pt;height:39.45pt;flip:x;z-index:251852800" o:gfxdata="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6cHaNgAAAAIAQAADwAAAAAA&#10;AAABACAAAAAiAAAAZHJzL2Rvd25yZXYueG1sUEsBAhQAFAAAAAgAh07iQCznOAcTAgAABwQAAA4A&#10;AAAAAAAAAQAgAAAAJwEAAGRycy9lMm9Eb2MueG1sUEsFBgAAAAAGAAYAWQEAAKwFA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39" type="#_x0000_t202" style="position:absolute;left:0;text-align:left;margin-left:234.3pt;margin-top:3.95pt;width:197.95pt;height:39.8pt;z-index:-251470848"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cTOTWAAAACAEAAA8AAAAAAAAAAQAg&#10;AAAAIgAAAGRycy9kb3ducmV2LnhtbFBLAQIUABQAAAAIAIdO4kCTWbsHEAIAADoEAAAOAAAAAAAA&#10;AAEAIAAAACUBAABkcnMvZTJvRG9jLnhtbFBLBQYAAAAABgAGAFkBAACnBQAAAAA=&#10;" strokeweight=".5pt">
            <v:stroke joinstyle="round"/>
            <v:textbox>
              <w:txbxContent>
                <w:p w:rsidR="001D1118" w:rsidRDefault="005C714D">
                  <w:pPr>
                    <w:rPr>
                      <w:sz w:val="28"/>
                      <w:szCs w:val="28"/>
                    </w:rPr>
                  </w:pPr>
                  <w:r>
                    <w:rPr>
                      <w:rFonts w:hint="eastAsia"/>
                      <w:sz w:val="28"/>
                      <w:szCs w:val="28"/>
                    </w:rPr>
                    <w:t>材料不齐一次性告知补齐材料</w:t>
                  </w:r>
                </w:p>
              </w:txbxContent>
            </v:textbox>
          </v:shape>
        </w:pict>
      </w:r>
      <w:r w:rsidRPr="001D1118">
        <w:pict>
          <v:shape id="_x0000_s2138" type="#_x0000_t32" style="position:absolute;left:0;text-align:left;margin-left:179.55pt;margin-top:24.2pt;width:53.25pt;height:.3pt;flip:y;z-index:-251465728"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HbjnaAAAACQEAAA8A&#10;AAAAAAAAAQAgAAAAIgAAAGRycy9kb3ducmV2LnhtbFBLAQIUABQAAAAIAIdO4kCi0jSUFQIAAAcE&#10;AAAOAAAAAAAAAAEAIAAAACkBAABkcnMvZTJvRG9jLnhtbFBLBQYAAAAABgAGAFkBAACwBQAAAAA=&#10;" strokeweight=".5pt">
            <v:stroke endarrow="open" joinstyle="miter"/>
          </v:shape>
        </w:pict>
      </w:r>
      <w:r w:rsidRPr="001D1118">
        <w:pict>
          <v:shape id="_x0000_s2137" type="#_x0000_t202" style="position:absolute;left:0;text-align:left;margin-left:20.55pt;margin-top:8pt;width:157.45pt;height:36.05pt;z-index:251853824"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92l+XVAAAACAEAAA8AAAAAAAAAAQAgAAAA&#10;IgAAAGRycy9kb3ducmV2LnhtbFBLAQIUABQAAAAIAIdO4kDF9G6iDgIAADoEAAAOAAAAAAAAAAEA&#10;IAAAACQBAABkcnMvZTJvRG9jLnhtbFBLBQYAAAAABgAGAFkBAACkBQAAAAA=&#10;" strokeweight=".5pt">
            <v:stroke joinstyle="round"/>
            <v:textbox>
              <w:txbxContent>
                <w:p w:rsidR="001D1118" w:rsidRDefault="005C714D">
                  <w:pPr>
                    <w:jc w:val="center"/>
                    <w:rPr>
                      <w:sz w:val="28"/>
                      <w:szCs w:val="28"/>
                    </w:rPr>
                  </w:pPr>
                  <w:r>
                    <w:rPr>
                      <w:rFonts w:hint="eastAsia"/>
                      <w:sz w:val="28"/>
                      <w:szCs w:val="28"/>
                    </w:rPr>
                    <w:t>马临街道社区发展服务中心</w:t>
                  </w:r>
                  <w:r>
                    <w:rPr>
                      <w:rFonts w:hint="eastAsia"/>
                      <w:sz w:val="28"/>
                      <w:szCs w:val="28"/>
                    </w:rPr>
                    <w:t>审查</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36" type="#_x0000_t32" style="position:absolute;left:0;text-align:left;margin-left:65.55pt;margin-top:16.75pt;width:0;height:33.45pt;z-index:-251468800" o:gfxdata="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GwKP9cAAAAKAQAADwAAAAAAAAABACAAAAAiAAAA&#10;ZHJzL2Rvd25yZXYueG1sUEsBAhQAFAAAAAgAh07iQOcIB0QIAgAA+gMAAA4AAAAAAAAAAQAgAAAA&#10;JgEAAGRycy9lMm9Eb2MueG1sUEsFBgAAAAAGAAYAWQEAAKAFA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35" type="#_x0000_t202" style="position:absolute;left:0;text-align:left;margin-left:39.3pt;margin-top:23.7pt;width:181.45pt;height:36pt;z-index:-251467776" o:gfxdata="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4f1jXAAAACQEAAA8AAAAAAAAAAQAgAAAA&#10;IgAAAGRycy9kb3ducmV2LnhtbFBLAQIUABQAAAAIAIdO4kDU9fhIDAIAADoEAAAOAAAAAAAAAAEA&#10;IAAAACYBAABkcnMvZTJvRG9jLnhtbFBLBQYAAAAABgAGAFkBAACkBQAAAAA=&#10;" strokeweight=".5pt">
            <v:stroke joinstyle="round"/>
            <v:textbox>
              <w:txbxContent>
                <w:p w:rsidR="001D1118" w:rsidRDefault="005C714D">
                  <w:pPr>
                    <w:rPr>
                      <w:sz w:val="28"/>
                      <w:szCs w:val="28"/>
                    </w:rPr>
                  </w:pPr>
                  <w:r>
                    <w:rPr>
                      <w:rFonts w:hint="eastAsia"/>
                      <w:sz w:val="28"/>
                      <w:szCs w:val="28"/>
                    </w:rPr>
                    <w:t>办土管所</w:t>
                  </w:r>
                  <w:r>
                    <w:rPr>
                      <w:rFonts w:hint="eastAsia"/>
                      <w:sz w:val="28"/>
                      <w:szCs w:val="28"/>
                    </w:rPr>
                    <w:t>审查、核实</w:t>
                  </w:r>
                </w:p>
              </w:txbxContent>
            </v:textbox>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34" type="#_x0000_t32" style="position:absolute;left:0;text-align:left;margin-left:72.3pt;margin-top:4pt;width:.3pt;height:24.35pt;z-index:-251466752" o:gfxdata="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Er4btcAAAAIAQAADwAAAAAAAAABACAAAAAi&#10;AAAAZHJzL2Rvd25yZXYueG1sUEsBAhQAFAAAAAgAh07iQB4fSBELAgAA/QMAAA4AAAAAAAAAAQAg&#10;AAAAJgEAAGRycy9lMm9Eb2MueG1sUEsFBgAAAAAGAAYAWQEAAKMFA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33" type="#_x0000_t202" style="position:absolute;left:0;text-align:left;margin-left:45.75pt;margin-top:2.2pt;width:114.8pt;height:30pt;z-index:-251464704" o:gfxdata="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V6/z/TAAAABwEAAA8AAAAAAAAAAQAgAAAA&#10;IgAAAGRycy9kb3ducmV2LnhtbFBLAQIUABQAAAAIAIdO4kBoq1STEAIAADoEAAAOAAAAAAAAAAEA&#10;IAAAACIBAABkcnMvZTJvRG9jLnhtbFBLBQYAAAAABgAGAFkBAACkBQAAAAA=&#10;" strokeweight=".5pt">
            <v:stroke joinstyle="round"/>
            <v:textbox>
              <w:txbxContent>
                <w:p w:rsidR="001D1118" w:rsidRDefault="005C714D">
                  <w:pPr>
                    <w:rPr>
                      <w:sz w:val="28"/>
                      <w:szCs w:val="28"/>
                    </w:rPr>
                  </w:pPr>
                  <w:r>
                    <w:rPr>
                      <w:rFonts w:hint="eastAsia"/>
                      <w:sz w:val="28"/>
                      <w:szCs w:val="28"/>
                    </w:rPr>
                    <w:t>办</w:t>
                  </w:r>
                  <w:r>
                    <w:rPr>
                      <w:rFonts w:hint="eastAsia"/>
                      <w:sz w:val="28"/>
                      <w:szCs w:val="28"/>
                    </w:rPr>
                    <w:t>人民政府审批</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32" type="#_x0000_t202" style="position:absolute;left:0;text-align:left;margin-left:244.45pt;margin-top:19.2pt;width:138.75pt;height:36.05pt;z-index:-251469824" o:gfxdata="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I0kXdcAAAAKAQAADwAAAAAAAAABACAA&#10;AAAiAAAAZHJzL2Rvd25yZXYueG1sUEsBAhQAFAAAAAgAh07iQL/KWC8OAgAAOgQAAA4AAAAAAAAA&#10;AQAgAAAAJgEAAGRycy9lMm9Eb2MueG1sUEsFBgAAAAAGAAYAWQEAAKYFAAAAAA==&#10;" strokeweight=".5pt">
            <v:stroke joinstyle="round"/>
            <v:textbox>
              <w:txbxContent>
                <w:p w:rsidR="001D1118" w:rsidRDefault="005C714D">
                  <w:pPr>
                    <w:jc w:val="center"/>
                    <w:rPr>
                      <w:sz w:val="28"/>
                      <w:szCs w:val="28"/>
                    </w:rPr>
                  </w:pPr>
                  <w:r>
                    <w:rPr>
                      <w:rFonts w:hint="eastAsia"/>
                      <w:sz w:val="28"/>
                      <w:szCs w:val="28"/>
                    </w:rPr>
                    <w:t>送达申请人</w:t>
                  </w:r>
                </w:p>
              </w:txbxContent>
            </v:textbox>
          </v:shape>
        </w:pict>
      </w:r>
      <w:r w:rsidRPr="001D1118">
        <w:pict>
          <v:shape id="_x0000_s2131" type="#_x0000_t202" style="position:absolute;left:0;text-align:left;margin-left:4.1pt;margin-top:18.6pt;width:203.95pt;height:36.05pt;z-index:251863040" o:gfxdata="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75qm1QAAAAgBAAAPAAAAAAAAAAEAIAAA&#10;ACIAAABkcnMvZG93bnJldi54bWxQSwECFAAUAAAACACHTuJAUSPSPg8CAAA6BAAADgAAAAAAAAAB&#10;ACAAAAAkAQAAZHJzL2Uyb0RvYy54bWxQSwUGAAAAAAYABgBZAQAApQUAAAAA&#10;" strokeweight=".5pt">
            <v:stroke joinstyle="round"/>
            <v:textbox>
              <w:txbxContent>
                <w:p w:rsidR="001D1118" w:rsidRDefault="005C714D">
                  <w:pPr>
                    <w:jc w:val="center"/>
                    <w:rPr>
                      <w:sz w:val="28"/>
                      <w:szCs w:val="28"/>
                    </w:rPr>
                  </w:pPr>
                  <w:r>
                    <w:rPr>
                      <w:rFonts w:hint="eastAsia"/>
                      <w:sz w:val="28"/>
                      <w:szCs w:val="28"/>
                    </w:rPr>
                    <w:t>制作许可证书，办理证书</w:t>
                  </w:r>
                </w:p>
              </w:txbxContent>
            </v:textbox>
          </v:shape>
        </w:pict>
      </w:r>
      <w:r w:rsidRPr="001D1118">
        <w:pict>
          <v:shape id="_x0000_s2130" type="#_x0000_t32" style="position:absolute;left:0;text-align:left;margin-left:75.15pt;margin-top:2.9pt;width:.25pt;height:18pt;flip:x;z-index:-251461632" o:gfxdata="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9pXNLWAAAACAEAAA8AAAAA&#10;AAAAAQAgAAAAIgAAAGRycy9kb3ducmV2LnhtbFBLAQIUABQAAAAIAIdO4kDwqCWPFgIAAAcEAAAO&#10;AAAAAAAAAAEAIAAAACUBAABkcnMvZTJvRG9jLnhtbFBLBQYAAAAABgAGAFkBAACtBQ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29" type="#_x0000_t32" style="position:absolute;left:0;text-align:left;margin-left:207.35pt;margin-top:11.25pt;width:39.75pt;height:.15pt;z-index:251864064" o:gfxdata="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3ZaqzZAAAACQEAAA8AAAAAAAAAAQAg&#10;AAAAIgAAAGRycy9kb3ducmV2LnhtbFBLAQIUABQAAAAIAIdO4kBEVgGHDQIAAP0DAAAOAAAAAAAA&#10;AAEAIAAAACgBAABkcnMvZTJvRG9jLnhtbFBLBQYAAAAABgAGAFkBAACnBQAAAAA=&#10;" strokeweight=".5pt">
            <v:stroke endarrow="open" joinstyle="miter"/>
          </v:shape>
        </w:pict>
      </w:r>
    </w:p>
    <w:p w:rsidR="001D1118" w:rsidRDefault="005C714D">
      <w:pPr>
        <w:spacing w:line="560" w:lineRule="exact"/>
        <w:jc w:val="left"/>
      </w:pPr>
      <w:r>
        <w:t>办理机构：</w:t>
      </w:r>
      <w:r>
        <w:rPr>
          <w:rFonts w:hint="eastAsia"/>
        </w:rPr>
        <w:t>马临街道农业</w:t>
      </w:r>
      <w:r>
        <w:rPr>
          <w:rFonts w:hint="eastAsia"/>
        </w:rPr>
        <w:t>农村</w:t>
      </w:r>
      <w:r>
        <w:rPr>
          <w:rFonts w:hint="eastAsia"/>
        </w:rPr>
        <w:t>服务中心</w:t>
      </w:r>
    </w:p>
    <w:p w:rsidR="001D1118" w:rsidRDefault="005C714D">
      <w:pPr>
        <w:spacing w:line="560" w:lineRule="exact"/>
        <w:jc w:val="left"/>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jc w:val="left"/>
        <w:rPr>
          <w:rFonts w:ascii="方正黑体简体" w:hAnsi="方正黑体简体" w:cs="方正黑体简体"/>
          <w:sz w:val="36"/>
          <w:szCs w:val="36"/>
        </w:rPr>
      </w:pPr>
      <w:r>
        <w:rPr>
          <w:rFonts w:ascii="宋体" w:hAnsi="宋体" w:cs="宋体" w:hint="eastAsia"/>
          <w:b/>
          <w:bCs/>
          <w:sz w:val="32"/>
          <w:szCs w:val="32"/>
        </w:rPr>
        <w:lastRenderedPageBreak/>
        <w:t>权力事项</w:t>
      </w:r>
      <w:r>
        <w:rPr>
          <w:rFonts w:ascii="宋体" w:hAnsi="宋体" w:cs="宋体" w:hint="eastAsia"/>
          <w:b/>
          <w:bCs/>
          <w:sz w:val="32"/>
          <w:szCs w:val="32"/>
        </w:rPr>
        <w:t>59</w:t>
      </w:r>
      <w:r>
        <w:rPr>
          <w:rFonts w:ascii="宋体" w:hAnsi="宋体" w:cs="宋体" w:hint="eastAsia"/>
          <w:b/>
          <w:bCs/>
          <w:sz w:val="32"/>
          <w:szCs w:val="32"/>
        </w:rPr>
        <w:t>：</w:t>
      </w:r>
      <w:r>
        <w:rPr>
          <w:rFonts w:ascii="宋体" w:hAnsi="宋体" w:cs="宋体" w:hint="eastAsia"/>
          <w:b/>
          <w:bCs/>
          <w:sz w:val="32"/>
          <w:szCs w:val="32"/>
        </w:rPr>
        <w:t>对招标、拍卖、公开协商等方式承包农村土地办理农村土地承包经营权证的初审</w:t>
      </w:r>
      <w:r>
        <w:rPr>
          <w:rFonts w:ascii="宋体" w:hAnsi="宋体" w:cs="宋体" w:hint="eastAsia"/>
          <w:b/>
          <w:bCs/>
          <w:sz w:val="32"/>
          <w:szCs w:val="32"/>
        </w:rPr>
        <w:t>流程图</w:t>
      </w:r>
    </w:p>
    <w:p w:rsidR="001D1118" w:rsidRDefault="001D1118">
      <w:pPr>
        <w:spacing w:line="560" w:lineRule="exact"/>
        <w:jc w:val="center"/>
        <w:rPr>
          <w:rFonts w:ascii="方正仿宋简体" w:eastAsia="方正仿宋简体" w:hAnsi="方正仿宋简体" w:cs="方正仿宋简体"/>
          <w:sz w:val="32"/>
          <w:szCs w:val="32"/>
        </w:rPr>
      </w:pPr>
      <w:r w:rsidRPr="001D1118">
        <w:pict>
          <v:shape id="_x0000_s2128" type="#_x0000_t202" style="position:absolute;left:0;text-align:left;margin-left:217.8pt;margin-top:22.95pt;width:185.95pt;height:57.05pt;z-index:251720704"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9RK1wAAAAoBAAAPAAAAAAAAAAEAIAAA&#10;ACIAAABkcnMvZG93bnJldi54bWxQSwECFAAUAAAACACHTuJAtmYjjw0CAAA6BAAADgAAAAAAAAAB&#10;ACAAAAAmAQAAZHJzL2Uyb0RvYy54bWxQSwUGAAAAAAYABgBZAQAApQUAAAAA&#10;" strokeweight=".5pt">
            <v:stroke joinstyle="round"/>
            <v:textbox>
              <w:txbxContent>
                <w:p w:rsidR="001D1118" w:rsidRDefault="005C714D">
                  <w:pPr>
                    <w:numPr>
                      <w:ilvl w:val="0"/>
                      <w:numId w:val="14"/>
                    </w:numPr>
                  </w:pPr>
                  <w:r>
                    <w:rPr>
                      <w:rFonts w:hint="eastAsia"/>
                    </w:rPr>
                    <w:t>申请书及身份证明；</w:t>
                  </w:r>
                </w:p>
                <w:p w:rsidR="001D1118" w:rsidRDefault="005C714D">
                  <w:pPr>
                    <w:numPr>
                      <w:ilvl w:val="0"/>
                      <w:numId w:val="14"/>
                    </w:numPr>
                  </w:pPr>
                  <w:r>
                    <w:rPr>
                      <w:rFonts w:hint="eastAsia"/>
                    </w:rPr>
                    <w:t>招标、拍卖决议书，协议书、合同；</w:t>
                  </w:r>
                </w:p>
                <w:p w:rsidR="001D1118" w:rsidRDefault="005C714D">
                  <w:pPr>
                    <w:numPr>
                      <w:ilvl w:val="0"/>
                      <w:numId w:val="14"/>
                    </w:numPr>
                  </w:pPr>
                  <w:r>
                    <w:rPr>
                      <w:rFonts w:hint="eastAsia"/>
                    </w:rPr>
                    <w:t>土地权证复印件</w:t>
                  </w:r>
                </w:p>
              </w:txbxContent>
            </v:textbox>
          </v:shape>
        </w:pict>
      </w:r>
    </w:p>
    <w:p w:rsidR="001D1118" w:rsidRDefault="001D1118">
      <w:pPr>
        <w:spacing w:line="560" w:lineRule="exact"/>
        <w:ind w:firstLineChars="100" w:firstLine="210"/>
        <w:rPr>
          <w:rFonts w:ascii="方正仿宋简体" w:eastAsia="方正仿宋简体" w:hAnsi="方正仿宋简体" w:cs="方正仿宋简体"/>
          <w:sz w:val="32"/>
          <w:szCs w:val="32"/>
        </w:rPr>
      </w:pPr>
      <w:r w:rsidRPr="001D1118">
        <w:pict>
          <v:shape id="_x0000_s2127" type="#_x0000_t32" style="position:absolute;left:0;text-align:left;margin-left:49.05pt;margin-top:15.95pt;width:164.25pt;height:1.05pt;flip:y;z-index:25171968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LhMANgAAAAIAQAADwAA&#10;AAAAAAABACAAAAAiAAAAZHJzL2Rvd25yZXYueG1sUEsBAhQAFAAAAAgAh07iQFVqzjoWAgAACQQA&#10;AA4AAAAAAAAAAQAgAAAAJwEAAGRycy9lMm9Eb2MueG1sUEsFBgAAAAAGAAYAWQEAAK8FAAAAAA==&#10;" strokeweight=".5pt">
            <v:stroke endarrow="open" joinstyle="miter"/>
          </v:shape>
        </w:pict>
      </w:r>
      <w:r w:rsidR="005C714D">
        <w:rPr>
          <w:rFonts w:ascii="方正仿宋简体" w:eastAsia="方正仿宋简体" w:hAnsi="方正仿宋简体" w:cs="方正仿宋简体" w:hint="eastAsia"/>
          <w:sz w:val="32"/>
          <w:szCs w:val="32"/>
        </w:rPr>
        <w:t>申请</w:t>
      </w:r>
    </w:p>
    <w:p w:rsidR="001D1118" w:rsidRDefault="001D1118">
      <w:pPr>
        <w:spacing w:line="560" w:lineRule="exact"/>
        <w:jc w:val="center"/>
        <w:rPr>
          <w:rFonts w:ascii="方正仿宋简体" w:eastAsia="方正仿宋简体" w:hAnsi="方正仿宋简体" w:cs="方正仿宋简体"/>
          <w:sz w:val="32"/>
          <w:szCs w:val="32"/>
        </w:rPr>
      </w:pPr>
      <w:r w:rsidRPr="001D1118">
        <w:pict>
          <v:shape id="_x0000_s2126" type="#_x0000_t32" style="position:absolute;left:0;text-align:left;margin-left:31.8pt;margin-top:1.5pt;width:0;height:33.45pt;z-index:251721728"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9Ic/zVAAAABgEAAA8AAAAAAAAAAQAgAAAAIgAAAGRy&#10;cy9kb3ducmV2LnhtbFBLAQIUABQAAAAIAIdO4kDqOHjsCAIAAPoDAAAOAAAAAAAAAAEAIAAAACQB&#10;AABkcnMvZTJvRG9jLnhtbFBLBQYAAAAABgAGAFkBAACeBQ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25" type="#_x0000_t202" style="position:absolute;left:0;text-align:left;margin-left:4.05pt;margin-top:10.55pt;width:119.95pt;height:40.5pt;z-index:251730944"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0UhdQAAAAIAQAADwAAAAAAAAABACAAAAAi&#10;AAAAZHJzL2Rvd25yZXYueG1sUEsBAhQAFAAAAAgAh07iQCuN6XgOAgAAOgQAAA4AAAAAAAAAAQAg&#10;AAAAIwEAAGRycy9lMm9Eb2MueG1sUEsFBgAAAAAGAAYAWQEAAKMFAAAAAA==&#10;" strokeweight=".5pt">
            <v:stroke joinstyle="round"/>
            <v:textbox>
              <w:txbxContent>
                <w:p w:rsidR="001D1118" w:rsidRDefault="005C714D">
                  <w:pPr>
                    <w:rPr>
                      <w:sz w:val="24"/>
                    </w:rPr>
                  </w:pPr>
                  <w:r>
                    <w:rPr>
                      <w:rFonts w:hint="eastAsia"/>
                      <w:sz w:val="24"/>
                    </w:rPr>
                    <w:t>村民委员会或村集体行政组织初审</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24" type="#_x0000_t32" style="position:absolute;left:0;text-align:left;margin-left:34.8pt;margin-top:25.75pt;width:0;height:33.45pt;z-index:251726848"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gIGI1gAAAAgBAAAPAAAAAAAAAAEAIAAAACIAAABk&#10;cnMvZG93bnJldi54bWxQSwECFAAUAAAACACHTuJAI2GdxAgCAAD6AwAADgAAAAAAAAABACAAAAAl&#10;AQAAZHJzL2Uyb0RvYy54bWxQSwUGAAAAAAYABgBZAQAAnwUAAAAA&#10;" strokeweight=".5pt">
            <v:stroke endarrow="open" joinstyle="miter"/>
          </v:shape>
        </w:pict>
      </w:r>
      <w:r w:rsidRPr="001D1118">
        <w:pict>
          <v:shape id="_x0000_s2123" type="#_x0000_t202" style="position:absolute;left:0;text-align:left;margin-left:206.55pt;margin-top:1pt;width:167.2pt;height:72.05pt;z-index:251731968"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NptUAAAAJAQAADwAAAAAAAAABACAAAAAi&#10;AAAAZHJzL2Rvd25yZXYueG1sUEsBAhQAFAAAAAgAh07iQCUrPrMNAgAAOgQAAA4AAAAAAAAAAQAg&#10;AAAAJAEAAGRycy9lMm9Eb2MueG1sUEsFBgAAAAAGAAYAWQEAAKMFAAAAAA==&#10;" strokeweight=".5pt">
            <v:stroke joinstyle="round"/>
            <v:textbox>
              <w:txbxContent>
                <w:p w:rsidR="001D1118" w:rsidRDefault="005C714D">
                  <w:pPr>
                    <w:numPr>
                      <w:ilvl w:val="0"/>
                      <w:numId w:val="15"/>
                    </w:numPr>
                    <w:rPr>
                      <w:sz w:val="24"/>
                    </w:rPr>
                  </w:pPr>
                  <w:r>
                    <w:rPr>
                      <w:rFonts w:hint="eastAsia"/>
                      <w:sz w:val="24"/>
                    </w:rPr>
                    <w:t>资料不齐的补齐资料；</w:t>
                  </w:r>
                </w:p>
                <w:p w:rsidR="001D1118" w:rsidRDefault="005C714D">
                  <w:pPr>
                    <w:numPr>
                      <w:ilvl w:val="0"/>
                      <w:numId w:val="15"/>
                    </w:numPr>
                    <w:rPr>
                      <w:sz w:val="24"/>
                    </w:rPr>
                  </w:pPr>
                  <w:r>
                    <w:rPr>
                      <w:rFonts w:hint="eastAsia"/>
                      <w:sz w:val="24"/>
                    </w:rPr>
                    <w:t>不符合法律法规及政策规定的，退回不予受理，当场告知不受理原由</w:t>
                  </w:r>
                </w:p>
              </w:txbxContent>
            </v:textbox>
          </v:shape>
        </w:pict>
      </w:r>
      <w:r w:rsidRPr="001D1118">
        <w:pict>
          <v:shape id="_x0000_s2122" type="#_x0000_t32" style="position:absolute;left:0;text-align:left;margin-left:125.55pt;margin-top:10pt;width:81pt;height:11.25pt;z-index:251725824"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tBE32AAAAAkBAAAPAAAAAAAAAAEAIAAA&#10;ACIAAABkcnMvZG93bnJldi54bWxQSwECFAAUAAAACACHTuJAGCsHmgwCAAACBAAADgAAAAAAAAAB&#10;ACAAAAAnAQAAZHJzL2Uyb0RvYy54bWxQSwUGAAAAAAYABgBZAQAApQU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21" type="#_x0000_t202" style="position:absolute;left:0;text-align:left;margin-left:9.3pt;margin-top:1.85pt;width:70.5pt;height:31.55pt;z-index:251717632"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YPWXSAAAABwEAAA8AAAAAAAAAAQAgAAAAIgAAAGRy&#10;cy9kb3ducmV2LnhtbFBLAQIUABQAAAAIAIdO4kCxKppBCwIAADsEAAAOAAAAAAAAAAEAIAAAACEB&#10;AABkcnMvZTJvRG9jLnhtbFBLBQYAAAAABgAGAFkBAACeBQAAAAA=&#10;" strokeweight=".5pt">
            <v:stroke joinstyle="round"/>
            <v:textbox>
              <w:txbxContent>
                <w:p w:rsidR="001D1118" w:rsidRDefault="005C714D">
                  <w:pPr>
                    <w:jc w:val="center"/>
                    <w:rPr>
                      <w:sz w:val="28"/>
                      <w:szCs w:val="28"/>
                    </w:rPr>
                  </w:pPr>
                  <w:r>
                    <w:rPr>
                      <w:rFonts w:hint="eastAsia"/>
                      <w:sz w:val="28"/>
                      <w:szCs w:val="28"/>
                    </w:rPr>
                    <w:t>公示</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20" type="#_x0000_t32" style="position:absolute;left:0;text-align:left;margin-left:37.05pt;margin-top:6.25pt;width:0;height:33.45pt;z-index:-25160192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y2D11QAAAAcBAAAPAAAAAAAAAAEAIAAAACIAAABk&#10;cnMvZG93bnJldi54bWxQSwECFAAUAAAACACHTuJA56RL6QkCAAD8AwAADgAAAAAAAAABACAAAAAk&#10;AQAAZHJzL2Uyb0RvYy54bWxQSwUGAAAAAAYABgBZAQAAnwU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19" type="#_x0000_t202" style="position:absolute;left:0;text-align:left;margin-left:-7.2pt;margin-top:12pt;width:200.05pt;height:34.5pt;z-index:-251608064"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1Q4otcAAAAJAQAADwAAAAAAAAAB&#10;ACAAAAAiAAAAZHJzL2Rvd25yZXYueG1sUEsBAhQAFAAAAAgAh07iQDGE/xcRAgAAPAQAAA4AAAAA&#10;AAAAAQAgAAAAJgEAAGRycy9lMm9Eb2MueG1sUEsFBgAAAAAGAAYAWQEAAKkFAAAAAA==&#10;" strokeweight=".5pt">
            <v:stroke joinstyle="round"/>
            <v:textbox>
              <w:txbxContent>
                <w:p w:rsidR="001D1118" w:rsidRDefault="005C714D">
                  <w:pPr>
                    <w:jc w:val="center"/>
                    <w:rPr>
                      <w:sz w:val="28"/>
                      <w:szCs w:val="28"/>
                    </w:rPr>
                  </w:pPr>
                  <w:r>
                    <w:rPr>
                      <w:rFonts w:hint="eastAsia"/>
                      <w:sz w:val="28"/>
                      <w:szCs w:val="28"/>
                    </w:rPr>
                    <w:t>马临街道社区发展服务中心初步</w:t>
                  </w:r>
                  <w:r>
                    <w:rPr>
                      <w:rFonts w:hint="eastAsia"/>
                      <w:sz w:val="28"/>
                      <w:szCs w:val="28"/>
                    </w:rPr>
                    <w:t>审查</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18" type="#_x0000_t202" style="position:absolute;left:0;text-align:left;margin-left:245.55pt;margin-top:1.7pt;width:197.95pt;height:39.8pt;z-index:-251609088"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kyie9UAAAAIAQAADwAAAAAAAAABACAA&#10;AAAiAAAAZHJzL2Rvd25yZXYueG1sUEsBAhQAFAAAAAgAh07iQJZroJAQAgAAPAQAAA4AAAAAAAAA&#10;AQAgAAAAJAEAAGRycy9lMm9Eb2MueG1sUEsFBgAAAAAGAAYAWQEAAKYFAAAAAA==&#10;" strokeweight=".5pt">
            <v:stroke joinstyle="round"/>
            <v:textbox>
              <w:txbxContent>
                <w:p w:rsidR="001D1118" w:rsidRDefault="005C714D">
                  <w:pPr>
                    <w:rPr>
                      <w:sz w:val="28"/>
                      <w:szCs w:val="28"/>
                    </w:rPr>
                  </w:pPr>
                  <w:r>
                    <w:rPr>
                      <w:rFonts w:hint="eastAsia"/>
                      <w:sz w:val="28"/>
                      <w:szCs w:val="28"/>
                    </w:rPr>
                    <w:t>资料不齐一次性告知补齐材料</w:t>
                  </w:r>
                </w:p>
              </w:txbxContent>
            </v:textbox>
          </v:shape>
        </w:pict>
      </w:r>
      <w:r w:rsidRPr="001D1118">
        <w:pict>
          <v:shape id="_x0000_s2117" type="#_x0000_t34" style="position:absolute;left:0;text-align:left;margin-left:194.55pt;margin-top:1.55pt;width:102pt;height:85.35pt;z-index:-251600896"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du6zX&#10;AAAACQEAAA8AAAAAAAAAAQAgAAAAIgAAAGRycy9kb3ducmV2LnhtbFBLAQIUABQAAAAIAIdO4kDP&#10;YS7RIQIAACYEAAAOAAAAAAAAAAEAIAAAACYBAABkcnMvZTJvRG9jLnhtbFBLBQYAAAAABgAGAFkB&#10;AAC5BQAAAAA=&#10;" adj="10811" strokeweight=".5pt">
            <v:stroke endarrow="open"/>
          </v:shape>
        </w:pict>
      </w:r>
      <w:r w:rsidRPr="001D1118">
        <w:pict>
          <v:shape id="_x0000_s2116" type="#_x0000_t32" style="position:absolute;left:0;text-align:left;margin-left:37.05pt;margin-top:20.75pt;width:0;height:33.45pt;z-index:-25160704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wpc3WAAAACAEAAA8AAAAAAAAAAQAgAAAAIgAAAGRy&#10;cy9kb3ducmV2LnhtbFBLAQIUABQAAAAIAIdO4kBWj+U1BwIAAPwDAAAOAAAAAAAAAAEAIAAAACUB&#10;AABkcnMvZTJvRG9jLnhtbFBLBQYAAAAABgAGAFkBAACeBQ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15" type="#_x0000_t202" style="position:absolute;left:0;text-align:left;margin-left:13.8pt;margin-top:26.95pt;width:181.45pt;height:36pt;z-index:251713536"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yql1gAAAAkBAAAPAAAAAAAAAAEAIAAA&#10;ACIAAABkcnMvZG93bnJldi54bWxQSwECFAAUAAAACACHTuJADiI6Cg4CAAA8BAAADgAAAAAAAAAB&#10;ACAAAAAlAQAAZHJzL2Uyb0RvYy54bWxQSwUGAAAAAAYABgBZAQAApQUAAAAA&#10;" strokeweight=".5pt">
            <v:stroke joinstyle="round"/>
            <v:textbox>
              <w:txbxContent>
                <w:p w:rsidR="001D1118" w:rsidRDefault="005C714D">
                  <w:pPr>
                    <w:rPr>
                      <w:sz w:val="28"/>
                      <w:szCs w:val="28"/>
                    </w:rPr>
                  </w:pPr>
                  <w:r>
                    <w:rPr>
                      <w:rFonts w:hint="eastAsia"/>
                      <w:sz w:val="28"/>
                      <w:szCs w:val="28"/>
                    </w:rPr>
                    <w:t>办土管所</w:t>
                  </w:r>
                  <w:r>
                    <w:rPr>
                      <w:rFonts w:hint="eastAsia"/>
                      <w:sz w:val="28"/>
                      <w:szCs w:val="28"/>
                    </w:rPr>
                    <w:t>审查、核实</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14" type="#_x0000_t202" style="position:absolute;left:0;text-align:left;margin-left:295.8pt;margin-top:1.5pt;width:152.25pt;height:57.85pt;z-index:251718656"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Z2G1gAAAAkBAAAPAAAAAAAAAAEAIAAA&#10;ACIAAABkcnMvZG93bnJldi54bWxQSwECFAAUAAAACACHTuJAz6ZDpQ4CAAA8BAAADgAAAAAAAAAB&#10;ACAAAAAlAQAAZHJzL2Uyb0RvYy54bWxQSwUGAAAAAAYABgBZAQAApQUAAAAA&#10;" strokeweight=".5pt">
            <v:stroke joinstyle="round"/>
            <v:textbox>
              <w:txbxContent>
                <w:p w:rsidR="001D1118" w:rsidRDefault="005C714D">
                  <w:pPr>
                    <w:rPr>
                      <w:sz w:val="24"/>
                    </w:rPr>
                  </w:pPr>
                  <w:r>
                    <w:rPr>
                      <w:rFonts w:hint="eastAsia"/>
                      <w:sz w:val="24"/>
                    </w:rPr>
                    <w:t>不符合法律法规及政策规定的，退回不予受理，当场告知不受理原由</w:t>
                  </w:r>
                </w:p>
              </w:txbxContent>
            </v:textbox>
          </v:shape>
        </w:pict>
      </w:r>
      <w:r w:rsidRPr="001D1118">
        <w:pict>
          <v:shape id="_x0000_s2113" type="#_x0000_t32" style="position:absolute;left:0;text-align:left;margin-left:195.3pt;margin-top:18pt;width:48pt;height:.3pt;z-index:-251606016"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9peLXAAAACQEAAA8AAAAAAAAAAQAgAAAA&#10;IgAAAGRycy9kb3ducmV2LnhtbFBLAQIUABQAAAAIAIdO4kBNeN8cDAIAAP8DAAAOAAAAAAAAAAEA&#10;IAAAACYBAABkcnMvZTJvRG9jLnhtbFBLBQYAAAAABgAGAFkBAACkBQ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12" type="#_x0000_t32" style="position:absolute;left:0;text-align:left;margin-left:74.55pt;margin-top:8pt;width:0;height:33.45pt;z-index:-251611136"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&#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YTNtcAAAAJAQAADwAAAAAAAAABACAAAAAiAAAA&#10;ZHJzL2Rvd25yZXYueG1sUEsBAhQAFAAAAAgAh07iQAzyJscIAgAA/AMAAA4AAAAAAAAAAQAgAAAA&#10;JgEAAGRycy9lMm9Eb2MueG1sUEsFBgAAAAAGAAYAWQEAAKAFA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11" type="#_x0000_t202" style="position:absolute;left:0;text-align:left;margin-left:40.8pt;margin-top:13.9pt;width:114.8pt;height:30pt;z-index:251723776"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i63O1AAAAAgBAAAPAAAAAAAAAAEAIAAA&#10;ACIAAABkcnMvZG93bnJldi54bWxQSwECFAAUAAAACACHTuJAbLHW0hACAAA8BAAADgAAAAAAAAAB&#10;ACAAAAAjAQAAZHJzL2Uyb0RvYy54bWxQSwUGAAAAAAYABgBZAQAApQUAAAAA&#10;" strokeweight=".5pt">
            <v:stroke joinstyle="round"/>
            <v:textbox>
              <w:txbxContent>
                <w:p w:rsidR="001D1118" w:rsidRDefault="005C714D">
                  <w:pPr>
                    <w:rPr>
                      <w:sz w:val="28"/>
                      <w:szCs w:val="28"/>
                    </w:rPr>
                  </w:pPr>
                  <w:r>
                    <w:rPr>
                      <w:rFonts w:hint="eastAsia"/>
                      <w:sz w:val="28"/>
                      <w:szCs w:val="28"/>
                    </w:rPr>
                    <w:t>办</w:t>
                  </w:r>
                  <w:r>
                    <w:rPr>
                      <w:rFonts w:hint="eastAsia"/>
                      <w:sz w:val="28"/>
                      <w:szCs w:val="28"/>
                    </w:rPr>
                    <w:t>人民政府审批</w:t>
                  </w:r>
                </w:p>
              </w:txbxContent>
            </v:textbox>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10" type="#_x0000_t32" style="position:absolute;left:0;text-align:left;margin-left:84.3pt;margin-top:-9.25pt;width:3pt;height:54.45pt;z-index:251716608"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r4erYAAAACgEAAA8AAAAAAAAAAQAgAAAA&#10;IgAAAGRycy9kb3ducmV2LnhtbFBLAQIUABQAAAAIAIdO4kDQj8z4CwIAAAAEAAAOAAAAAAAAAAEA&#10;IAAAACcBAABkcnMvZTJvRG9jLnhtbFBLBQYAAAAABgAGAFkBAACkBQ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09" type="#_x0000_t202" style="position:absolute;left:0;text-align:left;margin-left:60.3pt;margin-top:15.25pt;width:125.25pt;height:36.05pt;z-index:-251610112"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Z6gLVAAAACgEAAA8AAAAAAAAAAQAgAAAA&#10;IgAAAGRycy9kb3ducmV2LnhtbFBLAQIUABQAAAAIAIdO4kCdv1I7DgIAADwEAAAOAAAAAAAAAAEA&#10;IAAAACQBAABkcnMvZTJvRG9jLnhtbFBLBQYAAAAABgAGAFkBAACkBQAAAAA=&#10;" strokeweight=".5pt">
            <v:stroke joinstyle="round"/>
            <v:textbox>
              <w:txbxContent>
                <w:p w:rsidR="001D1118" w:rsidRDefault="005C714D">
                  <w:pPr>
                    <w:jc w:val="center"/>
                    <w:rPr>
                      <w:sz w:val="28"/>
                      <w:szCs w:val="28"/>
                    </w:rPr>
                  </w:pPr>
                  <w:r>
                    <w:rPr>
                      <w:rFonts w:hint="eastAsia"/>
                      <w:sz w:val="28"/>
                      <w:szCs w:val="28"/>
                    </w:rPr>
                    <w:t>制作许可决定书</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08" type="#_x0000_t32" style="position:absolute;left:0;text-align:left;margin-left:163.8pt;margin-top:24pt;width:24pt;height:42.75pt;z-index:2517248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OE6w2gAAAAoBAAAPAAAAAAAAAAEA&#10;IAAAACIAAABkcnMvZG93bnJldi54bWxQSwECFAAUAAAACACHTuJAvqL6pA0CAAABBAAADgAAAAAA&#10;AAABACAAAAApAQAAZHJzL2Uyb0RvYy54bWxQSwUGAAAAAAYABgBZAQAAqAUAAAAA&#10;" strokeweight=".5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107" type="#_x0000_t202" style="position:absolute;left:0;text-align:left;margin-left:189.25pt;margin-top:20.75pt;width:138.75pt;height:36.05pt;z-index:251722752"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pHi1gAAAAoBAAAPAAAAAAAAAAEAIAAA&#10;ACIAAABkcnMvZG93bnJldi54bWxQSwECFAAUAAAACACHTuJA2YYbaw4CAAA8BAAADgAAAAAAAAAB&#10;ACAAAAAlAQAAZHJzL2Uyb0RvYy54bWxQSwUGAAAAAAYABgBZAQAApQUAAAAA&#10;" strokeweight=".5pt">
            <v:stroke joinstyle="round"/>
            <v:textbox>
              <w:txbxContent>
                <w:p w:rsidR="001D1118" w:rsidRDefault="005C714D">
                  <w:pPr>
                    <w:jc w:val="center"/>
                    <w:rPr>
                      <w:sz w:val="28"/>
                      <w:szCs w:val="28"/>
                    </w:rPr>
                  </w:pPr>
                  <w:r>
                    <w:rPr>
                      <w:rFonts w:hint="eastAsia"/>
                      <w:sz w:val="28"/>
                      <w:szCs w:val="28"/>
                    </w:rPr>
                    <w:t>送达申请人</w:t>
                  </w:r>
                </w:p>
              </w:txbxContent>
            </v:textbox>
          </v:shape>
        </w:pict>
      </w:r>
    </w:p>
    <w:p w:rsidR="001D1118" w:rsidRDefault="001D1118">
      <w:pPr>
        <w:spacing w:line="560" w:lineRule="exact"/>
        <w:rPr>
          <w:sz w:val="32"/>
        </w:rPr>
      </w:pPr>
    </w:p>
    <w:p w:rsidR="001D1118" w:rsidRDefault="001D1118">
      <w:pPr>
        <w:pStyle w:val="a4"/>
        <w:spacing w:before="70"/>
        <w:ind w:firstLineChars="200" w:firstLine="480"/>
        <w:rPr>
          <w:sz w:val="24"/>
          <w:szCs w:val="32"/>
        </w:rPr>
      </w:pPr>
    </w:p>
    <w:p w:rsidR="001D1118" w:rsidRDefault="005C714D">
      <w:pPr>
        <w:rPr>
          <w:sz w:val="20"/>
          <w:szCs w:val="22"/>
        </w:rPr>
      </w:pPr>
      <w:r>
        <w:t>办理机构：</w:t>
      </w:r>
      <w:r>
        <w:rPr>
          <w:rFonts w:hint="eastAsia"/>
        </w:rPr>
        <w:t>马临街道农业</w:t>
      </w:r>
      <w:r>
        <w:rPr>
          <w:rFonts w:hint="eastAsia"/>
        </w:rPr>
        <w:t>农村</w:t>
      </w:r>
      <w:r>
        <w:rPr>
          <w:rFonts w:hint="eastAsia"/>
        </w:rPr>
        <w:t>服务中心</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spacing w:line="560" w:lineRule="exact"/>
        <w:jc w:val="left"/>
        <w:rPr>
          <w:rFonts w:ascii="宋体" w:hAnsi="宋体" w:cs="宋体"/>
          <w:b/>
          <w:bCs/>
          <w:sz w:val="30"/>
          <w:szCs w:val="30"/>
        </w:rPr>
      </w:pPr>
      <w:r>
        <w:rPr>
          <w:rFonts w:ascii="宋体" w:hAnsi="宋体" w:cs="宋体" w:hint="eastAsia"/>
          <w:b/>
          <w:bCs/>
          <w:sz w:val="30"/>
          <w:szCs w:val="30"/>
        </w:rPr>
        <w:lastRenderedPageBreak/>
        <w:t>权力事项</w:t>
      </w:r>
      <w:r>
        <w:rPr>
          <w:rFonts w:ascii="宋体" w:hAnsi="宋体" w:cs="宋体" w:hint="eastAsia"/>
          <w:b/>
          <w:bCs/>
          <w:sz w:val="30"/>
          <w:szCs w:val="30"/>
        </w:rPr>
        <w:t>60</w:t>
      </w:r>
      <w:r>
        <w:rPr>
          <w:rFonts w:ascii="宋体" w:hAnsi="宋体" w:cs="宋体" w:hint="eastAsia"/>
          <w:b/>
          <w:bCs/>
          <w:sz w:val="30"/>
          <w:szCs w:val="30"/>
        </w:rPr>
        <w:t>：</w:t>
      </w:r>
      <w:r>
        <w:rPr>
          <w:rFonts w:ascii="宋体" w:hAnsi="宋体" w:cs="宋体" w:hint="eastAsia"/>
          <w:b/>
          <w:bCs/>
          <w:sz w:val="30"/>
          <w:szCs w:val="30"/>
        </w:rPr>
        <w:t>换发、补发农村土地承包经营权证的审核</w:t>
      </w:r>
      <w:r>
        <w:rPr>
          <w:rFonts w:ascii="宋体" w:hAnsi="宋体" w:cs="宋体" w:hint="eastAsia"/>
          <w:b/>
          <w:bCs/>
          <w:sz w:val="30"/>
          <w:szCs w:val="30"/>
        </w:rPr>
        <w:t>流程图</w:t>
      </w:r>
    </w:p>
    <w:p w:rsidR="001D1118" w:rsidRDefault="001D1118">
      <w:pPr>
        <w:spacing w:line="560" w:lineRule="exact"/>
        <w:rPr>
          <w:rFonts w:ascii="宋体" w:cs="宋体"/>
          <w:sz w:val="32"/>
          <w:szCs w:val="32"/>
        </w:rPr>
      </w:pPr>
      <w:r w:rsidRPr="001D1118">
        <w:pict>
          <v:shape id="_x0000_s2106" type="#_x0000_t202" style="position:absolute;left:0;text-align:left;margin-left:241.05pt;margin-top:18.7pt;width:194.95pt;height:95.3pt;z-index:-251588608" o:gfxdata="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pIxZ2gAAAAoBAAAPAAAAAAAAAAEAIAAA&#10;ACIAAABkcnMvZG93bnJldi54bWxQSwECFAAUAAAACACHTuJAJSYWLAoCAAAUBAAADgAAAAAAAAAB&#10;ACAAAAApAQAAZHJzL2Uyb0RvYy54bWxQSwUGAAAAAAYABgBZAQAApQUAAAAA&#10;" filled="f" strokeweight=".5pt">
            <v:stroke joinstyle="round"/>
            <v:textbox>
              <w:txbxContent>
                <w:p w:rsidR="001D1118" w:rsidRDefault="005C714D">
                  <w:r>
                    <w:t>1</w:t>
                  </w:r>
                  <w:r>
                    <w:rPr>
                      <w:rFonts w:hint="eastAsia"/>
                    </w:rPr>
                    <w:t>、申请书及身份证明；</w:t>
                  </w:r>
                </w:p>
                <w:p w:rsidR="001D1118" w:rsidRDefault="005C714D">
                  <w:r>
                    <w:t>2</w:t>
                  </w:r>
                  <w:r>
                    <w:rPr>
                      <w:rFonts w:hint="eastAsia"/>
                    </w:rPr>
                    <w:t>、原土地承包权证，遗失者需提供县级以上报刊登载申明登明</w:t>
                  </w:r>
                </w:p>
              </w:txbxContent>
            </v:textbox>
          </v:shape>
        </w:pict>
      </w:r>
    </w:p>
    <w:p w:rsidR="001D1118" w:rsidRDefault="001D1118">
      <w:pPr>
        <w:spacing w:line="560" w:lineRule="exact"/>
        <w:rPr>
          <w:rFonts w:ascii="宋体" w:cs="宋体"/>
          <w:sz w:val="32"/>
          <w:szCs w:val="32"/>
        </w:rPr>
      </w:pPr>
      <w:r w:rsidRPr="001D1118">
        <w:pict>
          <v:shape id="_x0000_s2105" type="#_x0000_t32" style="position:absolute;left:0;text-align:left;margin-left:15.3pt;margin-top:26.75pt;width:0;height:55.85pt;z-index:251736064"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CLEPsw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5fmUMycs&#10;3fnN2+vvbz7cfPn87f31j6/vkv3pI8seBGwIWFHc0q3hMMOwhqR+14JNf9LFdhny/ghZ7SKT46Kk&#10;1bPyfHb+MPEvTnEBMD5V3rJk1BwjCN31cemdo5v0MM2MxfYZxjHwV0A61Dg2kIzZWUmXKwW1Zkst&#10;QaYNJA9dl4PRG91camNSCEK3WRpgW5HaI3+Hiv5wS6esBPajX94aG8fqqBIDUfVKNE9cw+I+ED9H&#10;L4enaqxqODOKHlqysmcU2pw8BYAf/u1KXIwjPAn3CDhZG9/sM/e8Tl2RAR46OLXd7/McfXq1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G2iu1AAAAAgBAAAPAAAAAAAAAAEAIAAAACIAAABkcnMv&#10;ZG93bnJldi54bWxQSwECFAAUAAAACACHTuJAixD7MAcCAAD9AwAADgAAAAAAAAABACAAAAAjAQAA&#10;ZHJzL2Uyb0RvYy54bWxQSwUGAAAAAAYABgBZAQAAnAUAAAAA&#10;" strokeweight="1pt">
            <v:stroke endarrow="open" joinstyle="miter"/>
          </v:shape>
        </w:pict>
      </w:r>
      <w:r w:rsidRPr="001D1118">
        <w:pict>
          <v:shape id="_x0000_s2104" type="#_x0000_t32" style="position:absolute;left:0;text-align:left;margin-left:36.3pt;margin-top:15.5pt;width:209.25pt;height:.75pt;flip:y;z-index:-25158656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Ks9kAAAAIAQAADwAA&#10;AAAAAAABACAAAAAiAAAAZHJzL2Rvd25yZXYueG1sUEsBAhQAFAAAAAgAh07iQCCH2IYVAgAACwQA&#10;AA4AAAAAAAAAAQAgAAAAKAEAAGRycy9lMm9Eb2MueG1sUEsFBgAAAAAGAAYAWQEAAK8FAAAAAA==&#10;" strokeweight="1pt">
            <v:stroke endarrow="open" joinstyle="miter"/>
          </v:shape>
        </w:pict>
      </w:r>
      <w:r w:rsidR="005C714D">
        <w:rPr>
          <w:rFonts w:ascii="宋体" w:hAnsi="宋体" w:cs="宋体" w:hint="eastAsia"/>
          <w:sz w:val="32"/>
          <w:szCs w:val="32"/>
        </w:rPr>
        <w:t>申请</w: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03" type="#_x0000_t202" style="position:absolute;left:0;text-align:left;margin-left:-4.2pt;margin-top:27.8pt;width:203.15pt;height:40.5pt;z-index:251732992"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SHM11wAAAAkBAAAPAAAAAAAAAAEA&#10;IAAAACIAAABkcnMvZG93bnJldi54bWxQSwECFAAUAAAACACHTuJA5ldvcRACAAA8BAAADgAAAAAA&#10;AAABACAAAAAmAQAAZHJzL2Uyb0RvYy54bWxQSwUGAAAAAAYABgBZAQAAqAUAAAAA&#10;" strokeweight=".5pt">
            <v:stroke joinstyle="round"/>
            <v:textbox>
              <w:txbxContent>
                <w:p w:rsidR="001D1118" w:rsidRDefault="005C714D">
                  <w:pPr>
                    <w:rPr>
                      <w:sz w:val="24"/>
                    </w:rPr>
                  </w:pPr>
                  <w:r>
                    <w:rPr>
                      <w:rFonts w:hint="eastAsia"/>
                      <w:sz w:val="24"/>
                    </w:rPr>
                    <w:t>村民委员会或村集体行政组织初审</w:t>
                  </w:r>
                </w:p>
              </w:txbxContent>
            </v:textbox>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02" type="#_x0000_t32" style="position:absolute;left:0;text-align:left;margin-left:23.55pt;margin-top:15.25pt;width:0;height:55.85pt;z-index:-251587584" o:gfxdata="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WjBh9QAAAAIAQAADwAAAAAAAAABACAAAAAiAAAAZHJz&#10;L2Rvd25yZXYueG1sUEsBAhQAFAAAAAgAh07iQEm3AAIIAgAA/QMAAA4AAAAAAAAAAQAgAAAAIwEA&#10;AGRycy9lMm9Eb2MueG1sUEsFBgAAAAAGAAYAWQEAAJ0FAAAAAA==&#10;" strokeweight="1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101" type="#_x0000_t202" style="position:absolute;left:0;text-align:left;margin-left:13.8pt;margin-top:14.95pt;width:181.45pt;height:36pt;z-index:251738112"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ZLMStUAAAAJAQAADwAAAAAAAAABACAAAAAi&#10;AAAAZHJzL2Rvd25yZXYueG1sUEsBAhQAFAAAAAgAh07iQFJInBYNAgAAPAQAAA4AAAAAAAAAAQAg&#10;AAAAJAEAAGRycy9lMm9Eb2MueG1sUEsFBgAAAAAGAAYAWQEAAKMFAAAAAA==&#10;" strokeweight=".5pt">
            <v:stroke joinstyle="round"/>
            <v:textbox>
              <w:txbxContent>
                <w:p w:rsidR="001D1118" w:rsidRDefault="005C714D">
                  <w:pPr>
                    <w:rPr>
                      <w:sz w:val="28"/>
                      <w:szCs w:val="28"/>
                    </w:rPr>
                  </w:pPr>
                  <w:r>
                    <w:rPr>
                      <w:rFonts w:hint="eastAsia"/>
                      <w:sz w:val="28"/>
                      <w:szCs w:val="28"/>
                    </w:rPr>
                    <w:t>办</w:t>
                  </w:r>
                  <w:r>
                    <w:rPr>
                      <w:rFonts w:hint="eastAsia"/>
                      <w:sz w:val="28"/>
                      <w:szCs w:val="28"/>
                    </w:rPr>
                    <w:t>土地管理部门审查、核实</w:t>
                  </w:r>
                </w:p>
              </w:txbxContent>
            </v:textbox>
          </v:shape>
        </w:pict>
      </w:r>
      <w:r w:rsidRPr="001D1118">
        <w:pict>
          <v:shape id="_x0000_s2100" type="#_x0000_t202" style="position:absolute;left:0;text-align:left;margin-left:250.8pt;margin-top:15.7pt;width:197.95pt;height:39.8pt;z-index:251734016"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dUu9cAAAAKAQAADwAAAAAAAAAB&#10;ACAAAAAiAAAAZHJzL2Rvd25yZXYueG1sUEsBAhQAFAAAAAgAh07iQP+Pj80RAgAAPAQAAA4AAAAA&#10;AAAAAQAgAAAAJgEAAGRycy9lMm9Eb2MueG1sUEsFBgAAAAAGAAYAWQEAAKkFAAAAAA==&#10;" strokeweight=".5pt">
            <v:stroke joinstyle="round"/>
            <v:textbox>
              <w:txbxContent>
                <w:p w:rsidR="001D1118" w:rsidRDefault="005C714D">
                  <w:pPr>
                    <w:rPr>
                      <w:sz w:val="28"/>
                      <w:szCs w:val="28"/>
                    </w:rPr>
                  </w:pPr>
                  <w:r>
                    <w:rPr>
                      <w:rFonts w:hint="eastAsia"/>
                      <w:sz w:val="28"/>
                      <w:szCs w:val="28"/>
                    </w:rPr>
                    <w:t>资料不齐一次性告知补齐材料</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099" type="#_x0000_t32" style="position:absolute;left:0;text-align:left;margin-left:89.55pt;margin-top:21.25pt;width:0;height:55.85pt;z-index:251737088"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UOPWAAAACgEAAA8AAAAAAAAAAQAgAAAAIgAAAGRy&#10;cy9kb3ducmV2LnhtbFBLAQIUABQAAAAIAIdO4kD31akTBwIAAP0DAAAOAAAAAAAAAAEAIAAAACUB&#10;AABkcnMvZTJvRG9jLnhtbFBLBQYAAAAABgAGAFkBAACeBQAAAAA=&#10;" strokeweight="1pt">
            <v:stroke endarrow="open" joinstyle="miter"/>
          </v:shape>
        </w:pict>
      </w:r>
      <w:r w:rsidRPr="001D1118">
        <w:pict>
          <v:shape id="_x0000_s2098" type="#_x0000_t32" style="position:absolute;left:0;text-align:left;margin-left:199.8pt;margin-top:6.25pt;width:51pt;height:.05pt;z-index:25173504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YL1tYAAAAJAQAADwAAAAAAAAABACAAAAAiAAAA&#10;ZHJzL2Rvd25yZXYueG1sUEsBAhQAFAAAAAgAh07iQEosz9sJAgAA/wMAAA4AAAAAAAAAAQAgAAAA&#10;JQEAAGRycy9lMm9Eb2MueG1sUEsFBgAAAAAGAAYAWQEAAKAFAAAAAA==&#10;" strokeweight="1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097" type="#_x0000_t202" style="position:absolute;left:0;text-align:left;margin-left:48.3pt;margin-top:19.15pt;width:114.8pt;height:30pt;z-index:-251604992"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aL9NQAAAAIAQAADwAAAAAAAAABACAA&#10;AAAiAAAAZHJzL2Rvd25yZXYueG1sUEsBAhQAFAAAAAgAh07iQCI708sRAgAAPAQAAA4AAAAAAAAA&#10;AQAgAAAAIwEAAGRycy9lMm9Eb2MueG1sUEsFBgAAAAAGAAYAWQEAAKYFAAAAAA==&#10;" strokeweight=".5pt">
            <v:stroke joinstyle="round"/>
            <v:textbox>
              <w:txbxContent>
                <w:p w:rsidR="001D1118" w:rsidRDefault="005C714D">
                  <w:pPr>
                    <w:rPr>
                      <w:sz w:val="28"/>
                      <w:szCs w:val="28"/>
                    </w:rPr>
                  </w:pPr>
                  <w:r>
                    <w:rPr>
                      <w:rFonts w:hint="eastAsia"/>
                      <w:sz w:val="28"/>
                      <w:szCs w:val="28"/>
                    </w:rPr>
                    <w:t>办</w:t>
                  </w:r>
                  <w:r>
                    <w:rPr>
                      <w:rFonts w:hint="eastAsia"/>
                      <w:sz w:val="28"/>
                      <w:szCs w:val="28"/>
                    </w:rPr>
                    <w:t>人民政府审批</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096" type="#_x0000_t32" style="position:absolute;left:0;text-align:left;margin-left:93.3pt;margin-top:24.25pt;width:0;height:55.85pt;z-index:25174016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GMWdBwY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lQbFg&#10;6M5v3l5/f/Ph5svnb++vf3x9l+xPH1n2IGCDDxXFLe0aD7Pg15jU71o06U+62C5D3h8hy11kYlwU&#10;tHpWns/OHyb+xSnOY4hPpTMsGTUPEUF1fVw6a+kmHU4zY9g+C3EM/BWQDtWWDSRjdpZ0CKDWbKkl&#10;yDSe5AXb5eDgtGouldYpJGC3WWpkW0jtkb9DRX+4pVNWEPrRL2+NjWNUlIkBVL2E5oltWNx74mfp&#10;5fBUjZENZ1rSQ0tW9oyg9MkTEN3wb1fioi3hSbhHwMnauGafued16ooM8NDBqe1+n+fo06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MNJ81QAAAAoBAAAPAAAAAAAAAAEAIAAAACIAAABkcnMv&#10;ZG93bnJldi54bWxQSwECFAAUAAAACACHTuJAGMWdBwYCAAD9AwAADgAAAAAAAAABACAAAAAkAQAA&#10;ZHJzL2Uyb0RvYy54bWxQSwUGAAAAAAYABgBZAQAAnAUAAAAA&#10;" strokeweight="1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r w:rsidRPr="001D1118">
        <w:pict>
          <v:shape id="_x0000_s2095" type="#_x0000_t202" style="position:absolute;left:0;text-align:left;margin-left:62.55pt;margin-top:.15pt;width:83.95pt;height:33.05pt;z-index:-251603968"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Kvqr1AAAAAcBAAAPAAAAAAAAAAEAIAAAACIA&#10;AABkcnMvZG93bnJldi54bWxQSwECFAAUAAAACACHTuJAGNxlPA0CAAA8BAAADgAAAAAAAAABACAA&#10;AAAjAQAAZHJzL2Uyb0RvYy54bWxQSwUGAAAAAAYABgBZAQAAogUAAAAA&#10;" strokeweight=".5pt">
            <v:stroke joinstyle="round"/>
            <v:textbox>
              <w:txbxContent>
                <w:p w:rsidR="001D1118" w:rsidRDefault="005C714D">
                  <w:pPr>
                    <w:rPr>
                      <w:sz w:val="28"/>
                      <w:szCs w:val="28"/>
                    </w:rPr>
                  </w:pPr>
                  <w:r>
                    <w:rPr>
                      <w:rFonts w:hint="eastAsia"/>
                      <w:sz w:val="28"/>
                      <w:szCs w:val="28"/>
                    </w:rPr>
                    <w:t>补证、换证</w:t>
                  </w:r>
                </w:p>
              </w:txbxContent>
            </v:textbox>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094" type="#_x0000_t32" style="position:absolute;left:0;text-align:left;margin-left:103.05pt;margin-top:7.5pt;width:0;height:44.45pt;z-index:251739136"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YOOfVAAAACgEAAA8AAAAAAAAAAQAgAAAAIgAAAGRy&#10;cy9kb3ducmV2LnhtbFBLAQIUABQAAAAIAIdO4kBDOla7CAIAAP0DAAAOAAAAAAAAAAEAIAAAACQB&#10;AABkcnMvZTJvRG9jLnhtbFBLBQYAAAAABgAGAFkBAACeBQAAAAA=&#10;" strokeweight="1pt">
            <v:stroke endarrow="open" joinstyle="miter"/>
          </v:shape>
        </w:pict>
      </w:r>
    </w:p>
    <w:p w:rsidR="001D1118" w:rsidRDefault="001D1118">
      <w:pPr>
        <w:spacing w:line="560" w:lineRule="exact"/>
        <w:rPr>
          <w:rFonts w:ascii="方正仿宋简体" w:eastAsia="方正仿宋简体" w:hAnsi="方正仿宋简体" w:cs="方正仿宋简体"/>
          <w:sz w:val="32"/>
          <w:szCs w:val="32"/>
        </w:rPr>
      </w:pPr>
      <w:r w:rsidRPr="001D1118">
        <w:pict>
          <v:shape id="_x0000_s2093" type="#_x0000_t202" style="position:absolute;left:0;text-align:left;margin-left:39.3pt;margin-top:22.75pt;width:138.75pt;height:31.55pt;z-index:251741184"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i5V9gAAAAJAQAADwAAAAAAAAABACAAAAAiAAAA&#10;ZHJzL2Rvd25yZXYueG1sUEsBAhQAFAAAAAgAh07iQBTsfe4HAgAAEwQAAA4AAAAAAAAAAQAgAAAA&#10;JwEAAGRycy9lMm9Eb2MueG1sUEsFBgAAAAAGAAYAWQEAAKAFAAAAAA==&#10;" filled="f" strokeweight=".5pt">
            <v:stroke joinstyle="round"/>
            <v:textbox>
              <w:txbxContent>
                <w:p w:rsidR="001D1118" w:rsidRDefault="005C714D">
                  <w:pPr>
                    <w:jc w:val="center"/>
                    <w:rPr>
                      <w:sz w:val="28"/>
                      <w:szCs w:val="28"/>
                    </w:rPr>
                  </w:pPr>
                  <w:r>
                    <w:rPr>
                      <w:rFonts w:hint="eastAsia"/>
                      <w:sz w:val="28"/>
                      <w:szCs w:val="28"/>
                    </w:rPr>
                    <w:t>送达申请人</w:t>
                  </w:r>
                </w:p>
              </w:txbxContent>
            </v:textbox>
          </v:shape>
        </w:pict>
      </w:r>
    </w:p>
    <w:p w:rsidR="001D1118" w:rsidRDefault="001D1118">
      <w:pPr>
        <w:spacing w:line="560" w:lineRule="exact"/>
        <w:rPr>
          <w:rFonts w:ascii="方正仿宋简体" w:eastAsia="方正仿宋简体" w:hAnsi="方正仿宋简体" w:cs="方正仿宋简体"/>
          <w:sz w:val="32"/>
          <w:szCs w:val="32"/>
        </w:rPr>
      </w:pPr>
    </w:p>
    <w:p w:rsidR="001D1118" w:rsidRDefault="001D1118">
      <w:pPr>
        <w:spacing w:line="560" w:lineRule="exact"/>
        <w:rPr>
          <w:rFonts w:ascii="方正仿宋简体" w:eastAsia="方正仿宋简体" w:hAnsi="方正仿宋简体" w:cs="方正仿宋简体"/>
          <w:sz w:val="32"/>
          <w:szCs w:val="32"/>
        </w:rPr>
      </w:pPr>
    </w:p>
    <w:p w:rsidR="001D1118" w:rsidRDefault="005C714D">
      <w:pPr>
        <w:rPr>
          <w:sz w:val="20"/>
          <w:szCs w:val="22"/>
        </w:rPr>
      </w:pPr>
      <w:r>
        <w:t>办理机构：</w:t>
      </w:r>
      <w:r>
        <w:rPr>
          <w:rFonts w:hint="eastAsia"/>
        </w:rPr>
        <w:t>马临街道农业</w:t>
      </w:r>
      <w:r>
        <w:rPr>
          <w:rFonts w:hint="eastAsia"/>
        </w:rPr>
        <w:t>农村</w:t>
      </w:r>
      <w:r>
        <w:rPr>
          <w:rFonts w:hint="eastAsia"/>
        </w:rPr>
        <w:t>服务中心</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1D1118">
      <w:pPr>
        <w:rPr>
          <w:rFonts w:eastAsiaTheme="minorEastAsia"/>
        </w:rPr>
      </w:pPr>
    </w:p>
    <w:p w:rsidR="001D1118" w:rsidRDefault="005C714D">
      <w:pPr>
        <w:ind w:leftChars="345" w:left="2330" w:hangingChars="500" w:hanging="1606"/>
        <w:jc w:val="left"/>
        <w:rPr>
          <w:rFonts w:eastAsiaTheme="minorEastAsia"/>
        </w:rPr>
      </w:pPr>
      <w:r>
        <w:rPr>
          <w:rFonts w:ascii="宋体" w:hAnsi="宋体" w:cs="宋体" w:hint="eastAsia"/>
          <w:b/>
          <w:bCs/>
          <w:sz w:val="32"/>
          <w:szCs w:val="32"/>
        </w:rPr>
        <w:t>权力事项</w:t>
      </w:r>
      <w:r>
        <w:rPr>
          <w:rFonts w:ascii="宋体" w:hAnsi="宋体" w:cs="宋体" w:hint="eastAsia"/>
          <w:b/>
          <w:bCs/>
          <w:sz w:val="32"/>
          <w:szCs w:val="32"/>
        </w:rPr>
        <w:t>61</w:t>
      </w:r>
      <w:r>
        <w:rPr>
          <w:rFonts w:ascii="宋体" w:hAnsi="宋体" w:cs="宋体" w:hint="eastAsia"/>
          <w:b/>
          <w:bCs/>
          <w:sz w:val="32"/>
          <w:szCs w:val="32"/>
        </w:rPr>
        <w:t>：组织开展动物强制免疫流程</w:t>
      </w:r>
      <w:r>
        <w:rPr>
          <w:rFonts w:ascii="宋体" w:hAnsi="宋体" w:cs="宋体" w:hint="eastAsia"/>
          <w:b/>
          <w:bCs/>
          <w:sz w:val="32"/>
          <w:szCs w:val="32"/>
        </w:rPr>
        <w:t>图</w:t>
      </w:r>
      <w:r>
        <w:rPr>
          <w:rFonts w:eastAsiaTheme="minorEastAsia" w:hint="eastAsia"/>
          <w:noProof/>
        </w:rPr>
        <w:lastRenderedPageBreak/>
        <w:drawing>
          <wp:inline distT="0" distB="0" distL="114300" distR="114300">
            <wp:extent cx="3596640" cy="713486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27"/>
                    <a:stretch>
                      <a:fillRect/>
                    </a:stretch>
                  </pic:blipFill>
                  <pic:spPr>
                    <a:xfrm>
                      <a:off x="0" y="0"/>
                      <a:ext cx="3596640" cy="7134860"/>
                    </a:xfrm>
                    <a:prstGeom prst="rect">
                      <a:avLst/>
                    </a:prstGeom>
                  </pic:spPr>
                </pic:pic>
              </a:graphicData>
            </a:graphic>
          </wp:inline>
        </w:drawing>
      </w:r>
    </w:p>
    <w:p w:rsidR="001D1118" w:rsidRDefault="005C714D">
      <w:pPr>
        <w:rPr>
          <w:sz w:val="20"/>
          <w:szCs w:val="22"/>
        </w:rPr>
      </w:pPr>
      <w:r>
        <w:t>办理机构：</w:t>
      </w:r>
      <w:r>
        <w:rPr>
          <w:rFonts w:hint="eastAsia"/>
        </w:rPr>
        <w:t>马临街道农业</w:t>
      </w:r>
      <w:r>
        <w:rPr>
          <w:rFonts w:hint="eastAsia"/>
        </w:rPr>
        <w:t>农村</w:t>
      </w:r>
      <w:r>
        <w:rPr>
          <w:rFonts w:hint="eastAsia"/>
        </w:rPr>
        <w:t>服务中心</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rPr>
          <w:rFonts w:eastAsiaTheme="minorEastAsia"/>
          <w:sz w:val="28"/>
          <w:szCs w:val="36"/>
        </w:rPr>
      </w:pPr>
    </w:p>
    <w:p w:rsidR="001D1118" w:rsidRDefault="005C714D">
      <w:pPr>
        <w:ind w:firstLineChars="200" w:firstLine="643"/>
        <w:rPr>
          <w:b/>
          <w:bCs/>
          <w:sz w:val="32"/>
          <w:szCs w:val="40"/>
        </w:rPr>
      </w:pPr>
      <w:r>
        <w:rPr>
          <w:rFonts w:hint="eastAsia"/>
          <w:b/>
          <w:bCs/>
          <w:sz w:val="32"/>
          <w:szCs w:val="40"/>
        </w:rPr>
        <w:t>权力事项</w:t>
      </w:r>
      <w:r>
        <w:rPr>
          <w:rFonts w:hint="eastAsia"/>
          <w:b/>
          <w:bCs/>
          <w:sz w:val="32"/>
          <w:szCs w:val="40"/>
        </w:rPr>
        <w:t>62</w:t>
      </w:r>
      <w:r>
        <w:rPr>
          <w:rFonts w:hint="eastAsia"/>
          <w:b/>
          <w:bCs/>
          <w:sz w:val="32"/>
          <w:szCs w:val="40"/>
        </w:rPr>
        <w:t>：</w:t>
      </w:r>
      <w:r>
        <w:rPr>
          <w:rFonts w:hint="eastAsia"/>
          <w:b/>
          <w:bCs/>
          <w:sz w:val="32"/>
          <w:szCs w:val="40"/>
        </w:rPr>
        <w:t>捕杀狂犬、野犬流程图</w:t>
      </w:r>
    </w:p>
    <w:p w:rsidR="001D1118" w:rsidRDefault="001D1118">
      <w:pPr>
        <w:rPr>
          <w:rFonts w:eastAsiaTheme="minorEastAsia"/>
        </w:rPr>
      </w:pPr>
    </w:p>
    <w:p w:rsidR="001D1118" w:rsidRDefault="001D1118">
      <w:pPr>
        <w:rPr>
          <w:rFonts w:eastAsiaTheme="minorEastAsia"/>
        </w:rPr>
      </w:pPr>
    </w:p>
    <w:p w:rsidR="001D1118" w:rsidRDefault="005C714D">
      <w:pPr>
        <w:rPr>
          <w:rFonts w:ascii="宋体" w:hAnsi="宋体" w:cs="宋体"/>
          <w:sz w:val="28"/>
          <w:szCs w:val="28"/>
        </w:rPr>
      </w:pPr>
      <w:r>
        <w:rPr>
          <w:rFonts w:ascii="宋体" w:hAnsi="宋体" w:cs="宋体" w:hint="eastAsia"/>
          <w:noProof/>
          <w:sz w:val="28"/>
          <w:szCs w:val="28"/>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28"/>
                    <a:stretch>
                      <a:fillRect/>
                    </a:stretch>
                  </pic:blipFill>
                  <pic:spPr>
                    <a:xfrm>
                      <a:off x="0" y="0"/>
                      <a:ext cx="5264785" cy="3641725"/>
                    </a:xfrm>
                    <a:prstGeom prst="rect">
                      <a:avLst/>
                    </a:prstGeom>
                  </pic:spPr>
                </pic:pic>
              </a:graphicData>
            </a:graphic>
          </wp:inline>
        </w:drawing>
      </w:r>
    </w:p>
    <w:p w:rsidR="001D1118" w:rsidRDefault="001D1118">
      <w:pPr>
        <w:rPr>
          <w:rFonts w:eastAsiaTheme="minorEastAsia"/>
        </w:rPr>
      </w:pPr>
    </w:p>
    <w:p w:rsidR="001D1118" w:rsidRDefault="001D1118">
      <w:pPr>
        <w:rPr>
          <w:rFonts w:eastAsiaTheme="minorEastAsia"/>
        </w:rPr>
      </w:pPr>
    </w:p>
    <w:p w:rsidR="001D1118" w:rsidRDefault="001D1118">
      <w:pPr>
        <w:rPr>
          <w:rFonts w:eastAsiaTheme="minorEastAsia"/>
        </w:rPr>
      </w:pPr>
    </w:p>
    <w:p w:rsidR="001D1118" w:rsidRDefault="001D1118">
      <w:pPr>
        <w:rPr>
          <w:rFonts w:eastAsiaTheme="minorEastAsia"/>
        </w:rPr>
      </w:pPr>
    </w:p>
    <w:p w:rsidR="001D1118" w:rsidRDefault="001D1118">
      <w:pPr>
        <w:rPr>
          <w:rFonts w:eastAsiaTheme="minorEastAsia"/>
        </w:rPr>
      </w:pPr>
    </w:p>
    <w:p w:rsidR="001D1118" w:rsidRDefault="001D1118">
      <w:pPr>
        <w:rPr>
          <w:rFonts w:eastAsiaTheme="minorEastAsia"/>
        </w:rPr>
      </w:pPr>
    </w:p>
    <w:p w:rsidR="001D1118" w:rsidRDefault="005C714D">
      <w:pPr>
        <w:rPr>
          <w:sz w:val="20"/>
          <w:szCs w:val="22"/>
        </w:rPr>
      </w:pPr>
      <w:r>
        <w:t>办理机构：</w:t>
      </w:r>
      <w:r>
        <w:rPr>
          <w:rFonts w:hint="eastAsia"/>
        </w:rPr>
        <w:t>马临街道农业</w:t>
      </w:r>
      <w:r>
        <w:rPr>
          <w:rFonts w:hint="eastAsia"/>
        </w:rPr>
        <w:t>农村</w:t>
      </w:r>
      <w:r>
        <w:rPr>
          <w:rFonts w:hint="eastAsia"/>
        </w:rPr>
        <w:t>服务中心</w:t>
      </w:r>
      <w:r>
        <w:rPr>
          <w:rFonts w:hint="eastAsia"/>
        </w:rPr>
        <w:t xml:space="preserve">   </w:t>
      </w:r>
      <w:r>
        <w:rPr>
          <w:rFonts w:hint="eastAsia"/>
        </w:rPr>
        <w:t>马临街道派出所</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1D1118">
      <w:pPr>
        <w:pStyle w:val="a4"/>
        <w:spacing w:before="31"/>
        <w:ind w:firstLineChars="200" w:firstLine="440"/>
        <w:jc w:val="left"/>
        <w:rPr>
          <w:rFonts w:ascii="楷体" w:eastAsia="楷体" w:hAnsi="楷体" w:cs="楷体"/>
          <w:sz w:val="22"/>
          <w:szCs w:val="22"/>
          <w:lang w:val="en-US"/>
        </w:rPr>
      </w:pPr>
    </w:p>
    <w:p w:rsidR="001D1118" w:rsidRDefault="005C714D">
      <w:pPr>
        <w:ind w:firstLineChars="200" w:firstLine="602"/>
        <w:rPr>
          <w:rFonts w:ascii="宋体" w:cs="宋体"/>
          <w:kern w:val="0"/>
          <w:sz w:val="30"/>
          <w:szCs w:val="30"/>
        </w:rPr>
      </w:pPr>
      <w:r>
        <w:rPr>
          <w:rFonts w:ascii="宋体" w:hAnsi="宋体" w:cs="宋体" w:hint="eastAsia"/>
          <w:b/>
          <w:bCs/>
          <w:sz w:val="30"/>
          <w:szCs w:val="30"/>
        </w:rPr>
        <w:t>权力</w:t>
      </w:r>
      <w:r>
        <w:rPr>
          <w:rFonts w:ascii="宋体" w:hAnsi="宋体" w:cs="宋体" w:hint="eastAsia"/>
          <w:b/>
          <w:bCs/>
          <w:sz w:val="30"/>
          <w:szCs w:val="30"/>
        </w:rPr>
        <w:t>事项</w:t>
      </w:r>
      <w:r>
        <w:rPr>
          <w:rFonts w:ascii="宋体" w:hAnsi="宋体" w:cs="宋体" w:hint="eastAsia"/>
          <w:b/>
          <w:bCs/>
          <w:sz w:val="30"/>
          <w:szCs w:val="30"/>
        </w:rPr>
        <w:t>63</w:t>
      </w:r>
      <w:r>
        <w:rPr>
          <w:rFonts w:ascii="宋体" w:hAnsi="宋体" w:cs="宋体" w:hint="eastAsia"/>
          <w:b/>
          <w:bCs/>
          <w:sz w:val="30"/>
          <w:szCs w:val="30"/>
        </w:rPr>
        <w:t>：</w:t>
      </w:r>
      <w:r>
        <w:rPr>
          <w:rFonts w:ascii="宋体" w:hAnsi="宋体" w:cs="宋体" w:hint="eastAsia"/>
          <w:b/>
          <w:bCs/>
          <w:kern w:val="0"/>
          <w:sz w:val="30"/>
          <w:szCs w:val="30"/>
        </w:rPr>
        <w:t>对危害文物保护单位安全、破坏文物保护单</w:t>
      </w:r>
      <w:r>
        <w:rPr>
          <w:rFonts w:ascii="宋体" w:hAnsi="宋体" w:cs="宋体" w:hint="eastAsia"/>
          <w:b/>
          <w:bCs/>
          <w:kern w:val="0"/>
          <w:sz w:val="30"/>
          <w:szCs w:val="30"/>
        </w:rPr>
        <w:lastRenderedPageBreak/>
        <w:t>位历史风貌的建筑物、构筑物的拆迁</w:t>
      </w:r>
      <w:r>
        <w:rPr>
          <w:rFonts w:ascii="宋体" w:hAnsi="宋体" w:cs="宋体" w:hint="eastAsia"/>
          <w:b/>
          <w:bCs/>
          <w:kern w:val="0"/>
          <w:sz w:val="30"/>
          <w:szCs w:val="30"/>
        </w:rPr>
        <w:t>流程图</w:t>
      </w:r>
    </w:p>
    <w:p w:rsidR="001D1118" w:rsidRDefault="001D1118">
      <w:pPr>
        <w:tabs>
          <w:tab w:val="left" w:pos="2430"/>
        </w:tabs>
        <w:spacing w:line="300" w:lineRule="exact"/>
        <w:rPr>
          <w:rFonts w:ascii="宋体" w:cs="宋体"/>
          <w:kern w:val="0"/>
          <w:sz w:val="22"/>
          <w:szCs w:val="22"/>
        </w:rPr>
      </w:pPr>
    </w:p>
    <w:p w:rsidR="001D1118" w:rsidRDefault="001D1118">
      <w:pPr>
        <w:tabs>
          <w:tab w:val="left" w:pos="2430"/>
        </w:tabs>
        <w:spacing w:line="300" w:lineRule="exact"/>
        <w:rPr>
          <w:rFonts w:ascii="宋体" w:cs="宋体"/>
          <w:kern w:val="0"/>
          <w:sz w:val="22"/>
          <w:szCs w:val="22"/>
        </w:rPr>
      </w:pPr>
      <w:r w:rsidRPr="001D1118">
        <w:pict>
          <v:rect id="矩形 1073" o:spid="_x0000_s2092" style="position:absolute;left:0;text-align:left;margin-left:103.2pt;margin-top:7.75pt;width:187.5pt;height:52.4pt;z-index:251762688"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textbox>
              <w:txbxContent>
                <w:p w:rsidR="001D1118" w:rsidRDefault="005C714D">
                  <w:pPr>
                    <w:jc w:val="center"/>
                    <w:rPr>
                      <w:sz w:val="15"/>
                      <w:szCs w:val="15"/>
                    </w:rPr>
                  </w:pPr>
                  <w:r>
                    <w:rPr>
                      <w:rFonts w:hint="eastAsia"/>
                      <w:sz w:val="15"/>
                      <w:szCs w:val="15"/>
                    </w:rPr>
                    <w:t>立案</w:t>
                  </w:r>
                </w:p>
                <w:p w:rsidR="001D1118" w:rsidRDefault="005C714D">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w:r>
    </w:p>
    <w:p w:rsidR="001D1118" w:rsidRDefault="001D1118">
      <w:pPr>
        <w:jc w:val="center"/>
        <w:rPr>
          <w:rFonts w:ascii="宋体"/>
          <w:sz w:val="30"/>
          <w:szCs w:val="30"/>
        </w:rPr>
      </w:pPr>
    </w:p>
    <w:p w:rsidR="001D1118" w:rsidRDefault="001D1118">
      <w:pPr>
        <w:jc w:val="center"/>
        <w:rPr>
          <w:rFonts w:ascii="宋体"/>
          <w:sz w:val="30"/>
          <w:szCs w:val="30"/>
        </w:rPr>
      </w:pPr>
    </w:p>
    <w:p w:rsidR="001D1118" w:rsidRDefault="001D1118">
      <w:pPr>
        <w:jc w:val="center"/>
        <w:rPr>
          <w:rFonts w:ascii="宋体"/>
          <w:sz w:val="30"/>
          <w:szCs w:val="30"/>
        </w:rPr>
      </w:pPr>
      <w:r w:rsidRPr="001D1118">
        <w:pict>
          <v:rect id="矩形 1074" o:spid="_x0000_s2091" style="position:absolute;left:0;text-align:left;margin-left:354.6pt;margin-top:28.3pt;width:102.7pt;height:52.1pt;z-index:251756544"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textbox>
              <w:txbxContent>
                <w:p w:rsidR="001D1118" w:rsidRDefault="005C714D">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rsidR="001D1118" w:rsidRDefault="001D1118">
                  <w:pPr>
                    <w:spacing w:line="300" w:lineRule="exact"/>
                  </w:pPr>
                </w:p>
              </w:txbxContent>
            </v:textbox>
          </v:rect>
        </w:pict>
      </w:r>
      <w:r w:rsidRPr="001D1118">
        <w:pict>
          <v:rect id="矩形 1075" o:spid="_x0000_s2090" style="position:absolute;left:0;text-align:left;margin-left:71.15pt;margin-top:26.5pt;width:247.1pt;height:52.75pt;z-index:251757568"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textbox>
              <w:txbxContent>
                <w:p w:rsidR="001D1118" w:rsidRDefault="005C714D">
                  <w:pPr>
                    <w:rPr>
                      <w:rFonts w:ascii="宋体" w:cs="宋体"/>
                      <w:sz w:val="15"/>
                      <w:szCs w:val="15"/>
                    </w:rPr>
                  </w:pPr>
                  <w:r>
                    <w:rPr>
                      <w:rFonts w:ascii="宋体" w:hAnsi="宋体" w:cs="宋体" w:hint="eastAsia"/>
                      <w:sz w:val="15"/>
                      <w:szCs w:val="15"/>
                    </w:rPr>
                    <w:t>调查责任：</w:t>
                  </w:r>
                  <w:r>
                    <w:rPr>
                      <w:rFonts w:ascii="宋体" w:hAnsi="宋体" w:cs="宋体" w:hint="eastAsia"/>
                      <w:color w:val="000000"/>
                      <w:kern w:val="0"/>
                      <w:sz w:val="15"/>
                      <w:szCs w:val="15"/>
                    </w:rPr>
                    <w:t>对可能危害文物保护单位安全、破坏文物保护单位历史风貌的建筑物、构筑物进行调查。</w:t>
                  </w:r>
                  <w:r>
                    <w:rPr>
                      <w:rFonts w:ascii="宋体" w:hAnsi="宋体" w:cs="宋体" w:hint="eastAsia"/>
                      <w:sz w:val="15"/>
                      <w:szCs w:val="15"/>
                    </w:rPr>
                    <w:t>在调查或检查时，执法人员不得少于</w:t>
                  </w:r>
                  <w:r>
                    <w:rPr>
                      <w:rFonts w:ascii="宋体" w:hAnsi="宋体" w:cs="宋体"/>
                      <w:sz w:val="15"/>
                      <w:szCs w:val="15"/>
                    </w:rPr>
                    <w:t>2</w:t>
                  </w:r>
                  <w:r>
                    <w:rPr>
                      <w:rFonts w:ascii="宋体" w:hAnsi="宋体" w:cs="宋体" w:hint="eastAsia"/>
                      <w:sz w:val="15"/>
                      <w:szCs w:val="15"/>
                    </w:rPr>
                    <w:t>人，并向当事人或有关人员出示证件，询问或检查应制作笔。</w:t>
                  </w:r>
                </w:p>
              </w:txbxContent>
            </v:textbox>
          </v:rect>
        </w:pict>
      </w:r>
      <w:r w:rsidRPr="001D1118">
        <w:pict>
          <v:line id="直线 1076" o:spid="_x0000_s2089" style="position:absolute;left:0;text-align:left;z-index:251768832" from="194.6pt,8.75pt" to="194.65pt,26.75pt"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stroke endarrow="block"/>
          </v:line>
        </w:pict>
      </w:r>
    </w:p>
    <w:p w:rsidR="001D1118" w:rsidRDefault="001D1118">
      <w:pPr>
        <w:spacing w:line="240" w:lineRule="atLeast"/>
        <w:jc w:val="center"/>
        <w:rPr>
          <w:rFonts w:ascii="宋体"/>
          <w:sz w:val="30"/>
          <w:szCs w:val="30"/>
        </w:rPr>
      </w:pPr>
    </w:p>
    <w:p w:rsidR="001D1118" w:rsidRDefault="001D1118">
      <w:pPr>
        <w:spacing w:line="240" w:lineRule="atLeast"/>
        <w:jc w:val="center"/>
      </w:pPr>
      <w:r>
        <w:pict>
          <v:line id="直线 1077" o:spid="_x0000_s2088" style="position:absolute;left:0;text-align:left;z-index:251758592" from="317.75pt,3.55pt" to="354.9pt,3.75pt"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stroke endarrow="block"/>
          </v:line>
        </w:pict>
      </w:r>
    </w:p>
    <w:p w:rsidR="001D1118" w:rsidRDefault="001D1118">
      <w:pPr>
        <w:tabs>
          <w:tab w:val="left" w:pos="2430"/>
        </w:tabs>
        <w:spacing w:line="280" w:lineRule="exact"/>
      </w:pPr>
    </w:p>
    <w:p w:rsidR="001D1118" w:rsidRDefault="001D1118">
      <w:pPr>
        <w:tabs>
          <w:tab w:val="left" w:pos="2430"/>
        </w:tabs>
        <w:spacing w:line="280" w:lineRule="exact"/>
      </w:pPr>
      <w:r>
        <w:pict>
          <v:line id="直线 1078" o:spid="_x0000_s2087" style="position:absolute;left:0;text-align:left;z-index:251759616" from="194.65pt,4.3pt" to="194.7pt,35.5pt"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stroke endarrow="block"/>
          </v:line>
        </w:pict>
      </w:r>
    </w:p>
    <w:p w:rsidR="001D1118" w:rsidRDefault="001D1118">
      <w:pPr>
        <w:tabs>
          <w:tab w:val="left" w:pos="2430"/>
        </w:tabs>
        <w:spacing w:line="280" w:lineRule="exact"/>
      </w:pPr>
    </w:p>
    <w:p w:rsidR="001D1118" w:rsidRDefault="001D1118">
      <w:pPr>
        <w:tabs>
          <w:tab w:val="left" w:pos="2430"/>
        </w:tabs>
        <w:jc w:val="center"/>
        <w:rPr>
          <w:rFonts w:ascii="方正小标宋简体" w:eastAsia="方正小标宋简体" w:hAnsi="宋体"/>
          <w:sz w:val="32"/>
          <w:szCs w:val="32"/>
        </w:rPr>
      </w:pPr>
      <w:r w:rsidRPr="001D1118">
        <w:pict>
          <v:rect id="矩形 1079" o:spid="_x0000_s2086" style="position:absolute;left:0;text-align:left;margin-left:91.55pt;margin-top:7.8pt;width:207.05pt;height:40.1pt;z-index:25176064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textbox>
              <w:txbxContent>
                <w:p w:rsidR="001D1118" w:rsidRDefault="005C714D">
                  <w:pPr>
                    <w:spacing w:line="300" w:lineRule="exact"/>
                    <w:rPr>
                      <w:sz w:val="15"/>
                      <w:szCs w:val="15"/>
                    </w:rPr>
                  </w:pPr>
                  <w:r>
                    <w:rPr>
                      <w:rFonts w:ascii="宋体" w:hAnsi="宋体" w:cs="宋体" w:hint="eastAsia"/>
                      <w:color w:val="000000"/>
                      <w:kern w:val="0"/>
                      <w:sz w:val="15"/>
                      <w:szCs w:val="15"/>
                    </w:rPr>
                    <w:t>决定责任：对危害文物保护单位安全、破坏文物保护单位历史风貌的建筑物、构筑物作出处理决定。</w:t>
                  </w:r>
                </w:p>
                <w:p w:rsidR="001D1118" w:rsidRDefault="001D1118">
                  <w:pPr>
                    <w:rPr>
                      <w:sz w:val="15"/>
                      <w:szCs w:val="15"/>
                    </w:rPr>
                  </w:pPr>
                </w:p>
              </w:txbxContent>
            </v:textbox>
          </v:rect>
        </w:pict>
      </w:r>
    </w:p>
    <w:p w:rsidR="001D1118" w:rsidRDefault="001D1118">
      <w:pPr>
        <w:spacing w:line="240" w:lineRule="atLeast"/>
        <w:jc w:val="center"/>
        <w:rPr>
          <w:rFonts w:ascii="黑体" w:eastAsia="黑体" w:hAnsi="黑体"/>
          <w:sz w:val="30"/>
          <w:szCs w:val="30"/>
        </w:rPr>
      </w:pPr>
      <w:r w:rsidRPr="001D1118">
        <w:pict>
          <v:line id="直线 1080" o:spid="_x0000_s2085" style="position:absolute;left:0;text-align:left;z-index:251767808" from="194.95pt,16.75pt" to="195.1pt,41.05pt"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stroke endarrow="block"/>
          </v:line>
        </w:pict>
      </w:r>
    </w:p>
    <w:p w:rsidR="001D1118" w:rsidRDefault="001D1118">
      <w:pPr>
        <w:spacing w:line="240" w:lineRule="atLeast"/>
      </w:pPr>
    </w:p>
    <w:p w:rsidR="001D1118" w:rsidRDefault="001D1118">
      <w:pPr>
        <w:spacing w:line="240" w:lineRule="atLeast"/>
      </w:pPr>
      <w:r>
        <w:pict>
          <v:rect id="矩形 1081" o:spid="_x0000_s2084" style="position:absolute;left:0;text-align:left;margin-left:323.7pt;margin-top:4.75pt;width:96.45pt;height:55pt;z-index:251761664"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textbox>
              <w:txbxContent>
                <w:p w:rsidR="001D1118" w:rsidRDefault="005C714D">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w:r>
      <w:r>
        <w:pict>
          <v:rect id="矩形 1082" o:spid="_x0000_s2083" style="position:absolute;left:0;text-align:left;margin-left:93.5pt;margin-top:10.7pt;width:202.5pt;height:41.4pt;z-index:251763712"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textbox>
              <w:txbxContent>
                <w:p w:rsidR="001D1118" w:rsidRDefault="005C714D">
                  <w:pPr>
                    <w:rPr>
                      <w:sz w:val="15"/>
                      <w:szCs w:val="15"/>
                    </w:rPr>
                  </w:pPr>
                  <w:r>
                    <w:rPr>
                      <w:rFonts w:ascii="宋体" w:hAnsi="宋体" w:cs="宋体" w:hint="eastAsia"/>
                      <w:color w:val="000000"/>
                      <w:kern w:val="0"/>
                      <w:sz w:val="15"/>
                      <w:szCs w:val="15"/>
                    </w:rPr>
                    <w:t>告知责任：在组织实施之前，应当告知当事人作出处罚决定的事由、理由及依据，并告知当事人依法享有的权利。</w:t>
                  </w:r>
                </w:p>
              </w:txbxContent>
            </v:textbox>
          </v:rect>
        </w:pict>
      </w:r>
    </w:p>
    <w:p w:rsidR="001D1118" w:rsidRDefault="001D1118">
      <w:pPr>
        <w:spacing w:line="240" w:lineRule="atLeast"/>
      </w:pPr>
    </w:p>
    <w:p w:rsidR="001D1118" w:rsidRDefault="001D1118">
      <w:pPr>
        <w:spacing w:line="240" w:lineRule="atLeast"/>
      </w:pPr>
      <w:r>
        <w:pict>
          <v:line id="直线 1083" o:spid="_x0000_s2082" style="position:absolute;left:0;text-align:left;z-index:251766784" from="296.1pt,7.05pt" to="323.7pt,7.25pt"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stroke endarrow="block"/>
          </v:line>
        </w:pict>
      </w:r>
    </w:p>
    <w:p w:rsidR="001D1118" w:rsidRDefault="001D1118">
      <w:pPr>
        <w:spacing w:line="240" w:lineRule="atLeast"/>
      </w:pPr>
    </w:p>
    <w:p w:rsidR="001D1118" w:rsidRDefault="001D1118">
      <w:pPr>
        <w:spacing w:line="240" w:lineRule="atLeast"/>
      </w:pPr>
      <w:r>
        <w:pict>
          <v:line id="直线 1084" o:spid="_x0000_s2081" style="position:absolute;left:0;text-align:left;flip:x;z-index:251765760" from="195.65pt,2.15pt" to="195.7pt,33.6pt"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stroke endarrow="block"/>
          </v:line>
        </w:pict>
      </w:r>
    </w:p>
    <w:p w:rsidR="001D1118" w:rsidRDefault="001D1118">
      <w:pPr>
        <w:spacing w:line="240" w:lineRule="atLeast"/>
      </w:pPr>
    </w:p>
    <w:p w:rsidR="001D1118" w:rsidRDefault="001D1118">
      <w:pPr>
        <w:spacing w:line="240" w:lineRule="atLeast"/>
      </w:pPr>
      <w:r>
        <w:pict>
          <v:rect id="矩形 1085" o:spid="_x0000_s2080" style="position:absolute;left:0;text-align:left;margin-left:113.85pt;margin-top:9.1pt;width:162.65pt;height:25.4pt;z-index:251764736"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textbox>
              <w:txbxContent>
                <w:p w:rsidR="001D1118" w:rsidRDefault="005C714D">
                  <w:pPr>
                    <w:rPr>
                      <w:sz w:val="15"/>
                      <w:szCs w:val="15"/>
                    </w:rPr>
                  </w:pPr>
                  <w:r>
                    <w:rPr>
                      <w:rFonts w:ascii="宋体" w:hAnsi="宋体" w:cs="宋体" w:hint="eastAsia"/>
                      <w:color w:val="000000"/>
                      <w:kern w:val="0"/>
                      <w:sz w:val="15"/>
                      <w:szCs w:val="15"/>
                    </w:rPr>
                    <w:t>组织实施责任：根据处理决定组织实施。</w:t>
                  </w:r>
                </w:p>
              </w:txbxContent>
            </v:textbox>
          </v:rect>
        </w:pict>
      </w:r>
    </w:p>
    <w:p w:rsidR="001D1118" w:rsidRDefault="001D1118">
      <w:pPr>
        <w:spacing w:line="240" w:lineRule="atLeast"/>
      </w:pPr>
    </w:p>
    <w:p w:rsidR="001D1118" w:rsidRDefault="001D1118">
      <w:pPr>
        <w:tabs>
          <w:tab w:val="left" w:pos="1252"/>
        </w:tabs>
        <w:jc w:val="left"/>
      </w:pPr>
    </w:p>
    <w:p w:rsidR="001D1118" w:rsidRDefault="001D1118">
      <w:pPr>
        <w:tabs>
          <w:tab w:val="left" w:pos="1252"/>
        </w:tabs>
        <w:jc w:val="left"/>
      </w:pPr>
    </w:p>
    <w:p w:rsidR="001D1118" w:rsidRDefault="001D1118">
      <w:pPr>
        <w:tabs>
          <w:tab w:val="left" w:pos="1252"/>
        </w:tabs>
        <w:jc w:val="left"/>
      </w:pPr>
    </w:p>
    <w:p w:rsidR="001D1118" w:rsidRDefault="001D1118">
      <w:pPr>
        <w:tabs>
          <w:tab w:val="left" w:pos="1252"/>
        </w:tabs>
        <w:jc w:val="left"/>
      </w:pPr>
    </w:p>
    <w:p w:rsidR="001D1118" w:rsidRDefault="001D1118">
      <w:pPr>
        <w:tabs>
          <w:tab w:val="left" w:pos="1252"/>
        </w:tabs>
        <w:jc w:val="left"/>
      </w:pPr>
    </w:p>
    <w:p w:rsidR="001D1118" w:rsidRDefault="001D1118">
      <w:pPr>
        <w:tabs>
          <w:tab w:val="left" w:pos="1252"/>
        </w:tabs>
        <w:jc w:val="left"/>
      </w:pPr>
    </w:p>
    <w:p w:rsidR="001D1118" w:rsidRDefault="001D1118">
      <w:pPr>
        <w:tabs>
          <w:tab w:val="left" w:pos="1252"/>
        </w:tabs>
        <w:jc w:val="left"/>
      </w:pPr>
    </w:p>
    <w:p w:rsidR="001D1118" w:rsidRDefault="005C714D">
      <w:pPr>
        <w:spacing w:before="72"/>
        <w:jc w:val="left"/>
        <w:rPr>
          <w:rFonts w:ascii="宋体"/>
        </w:rPr>
      </w:pPr>
      <w:r>
        <w:rPr>
          <w:rFonts w:ascii="宋体" w:hint="eastAsia"/>
        </w:rPr>
        <w:t>办理机构：</w:t>
      </w:r>
      <w:r>
        <w:rPr>
          <w:rFonts w:hint="eastAsia"/>
        </w:rPr>
        <w:t>马临街道</w:t>
      </w:r>
      <w:r>
        <w:rPr>
          <w:rFonts w:hint="eastAsia"/>
        </w:rPr>
        <w:t>综合执法大队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jc w:val="left"/>
        <w:rPr>
          <w:rFonts w:ascii="楷体" w:eastAsia="楷体" w:hAnsi="楷体" w:cs="楷体"/>
          <w:sz w:val="22"/>
          <w:szCs w:val="22"/>
          <w:lang w:val="en-US"/>
        </w:rPr>
      </w:pPr>
    </w:p>
    <w:p w:rsidR="001D1118" w:rsidRDefault="001D1118">
      <w:pPr>
        <w:pStyle w:val="a4"/>
        <w:spacing w:before="31"/>
        <w:jc w:val="left"/>
        <w:rPr>
          <w:rFonts w:ascii="楷体" w:eastAsia="楷体" w:hAnsi="楷体" w:cs="楷体"/>
          <w:sz w:val="22"/>
          <w:szCs w:val="22"/>
          <w:lang w:val="en-US"/>
        </w:rPr>
      </w:pPr>
    </w:p>
    <w:p w:rsidR="001D1118" w:rsidRDefault="001D1118">
      <w:pPr>
        <w:pStyle w:val="a4"/>
        <w:spacing w:before="31"/>
        <w:jc w:val="left"/>
        <w:rPr>
          <w:rFonts w:ascii="楷体" w:eastAsia="楷体" w:hAnsi="楷体" w:cs="楷体"/>
          <w:sz w:val="22"/>
          <w:szCs w:val="22"/>
          <w:lang w:val="en-US"/>
        </w:rPr>
      </w:pPr>
    </w:p>
    <w:p w:rsidR="001D1118" w:rsidRDefault="005C714D">
      <w:pPr>
        <w:ind w:firstLineChars="200" w:firstLine="602"/>
        <w:rPr>
          <w:rFonts w:ascii="宋体" w:cs="宋体"/>
          <w:b/>
          <w:bCs/>
          <w:kern w:val="0"/>
          <w:sz w:val="30"/>
          <w:szCs w:val="30"/>
        </w:rPr>
      </w:pPr>
      <w:r>
        <w:rPr>
          <w:rFonts w:ascii="宋体" w:hAnsi="宋体" w:cs="宋体" w:hint="eastAsia"/>
          <w:b/>
          <w:bCs/>
          <w:sz w:val="30"/>
          <w:szCs w:val="30"/>
        </w:rPr>
        <w:t>权力事项</w:t>
      </w:r>
      <w:r>
        <w:rPr>
          <w:rFonts w:ascii="宋体" w:hAnsi="宋体" w:cs="宋体" w:hint="eastAsia"/>
          <w:b/>
          <w:bCs/>
          <w:sz w:val="30"/>
          <w:szCs w:val="30"/>
        </w:rPr>
        <w:t>64</w:t>
      </w:r>
      <w:r>
        <w:rPr>
          <w:rFonts w:ascii="宋体" w:hAnsi="宋体" w:cs="宋体" w:hint="eastAsia"/>
          <w:b/>
          <w:bCs/>
          <w:sz w:val="30"/>
          <w:szCs w:val="30"/>
        </w:rPr>
        <w:t>：</w:t>
      </w:r>
      <w:r>
        <w:rPr>
          <w:rFonts w:ascii="宋体" w:hAnsi="宋体" w:cs="宋体" w:hint="eastAsia"/>
          <w:b/>
          <w:bCs/>
          <w:kern w:val="0"/>
          <w:sz w:val="30"/>
          <w:szCs w:val="30"/>
        </w:rPr>
        <w:t>设立乡村集体所有制企业的审核</w:t>
      </w:r>
      <w:r>
        <w:rPr>
          <w:rFonts w:ascii="宋体" w:hAnsi="宋体" w:cs="宋体" w:hint="eastAsia"/>
          <w:b/>
          <w:bCs/>
          <w:kern w:val="0"/>
          <w:sz w:val="30"/>
          <w:szCs w:val="30"/>
        </w:rPr>
        <w:t>流程图</w:t>
      </w:r>
    </w:p>
    <w:p w:rsidR="001D1118" w:rsidRDefault="005C714D">
      <w:pPr>
        <w:pStyle w:val="a4"/>
        <w:spacing w:before="31"/>
        <w:jc w:val="left"/>
        <w:rPr>
          <w:rFonts w:ascii="楷体" w:eastAsia="楷体" w:hAnsi="楷体" w:cs="楷体"/>
          <w:sz w:val="22"/>
          <w:szCs w:val="22"/>
          <w:lang w:val="en-US"/>
        </w:rPr>
      </w:pPr>
      <w:r>
        <w:rPr>
          <w:rFonts w:ascii="仿宋_GB2312" w:eastAsia="仿宋_GB2312"/>
          <w:noProof/>
          <w:kern w:val="0"/>
          <w:sz w:val="30"/>
          <w:szCs w:val="30"/>
          <w:lang w:val="en-US" w:bidi="ar-SA"/>
        </w:rPr>
        <w:lastRenderedPageBreak/>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29"/>
                    <a:stretch>
                      <a:fillRect/>
                    </a:stretch>
                  </pic:blipFill>
                  <pic:spPr>
                    <a:xfrm>
                      <a:off x="0" y="0"/>
                      <a:ext cx="5248275" cy="5876925"/>
                    </a:xfrm>
                    <a:prstGeom prst="rect">
                      <a:avLst/>
                    </a:prstGeom>
                    <a:noFill/>
                    <a:ln w="9525">
                      <a:noFill/>
                    </a:ln>
                  </pic:spPr>
                </pic:pic>
              </a:graphicData>
            </a:graphic>
          </wp:inline>
        </w:drawing>
      </w:r>
    </w:p>
    <w:p w:rsidR="001D1118" w:rsidRDefault="001D1118">
      <w:pPr>
        <w:spacing w:line="480" w:lineRule="exact"/>
        <w:jc w:val="left"/>
        <w:rPr>
          <w:rFonts w:ascii="方正小标宋简体" w:eastAsia="方正小标宋简体"/>
          <w:sz w:val="44"/>
        </w:rPr>
      </w:pPr>
    </w:p>
    <w:p w:rsidR="001D1118" w:rsidRDefault="001D1118">
      <w:pPr>
        <w:spacing w:before="72"/>
        <w:ind w:left="506"/>
        <w:jc w:val="left"/>
        <w:rPr>
          <w:rFonts w:ascii="宋体"/>
        </w:rPr>
      </w:pPr>
    </w:p>
    <w:p w:rsidR="001D1118" w:rsidRDefault="005C714D">
      <w:pPr>
        <w:spacing w:before="72"/>
        <w:ind w:left="506"/>
        <w:jc w:val="left"/>
        <w:rPr>
          <w:rFonts w:ascii="宋体"/>
        </w:rPr>
      </w:pPr>
      <w:r>
        <w:rPr>
          <w:rFonts w:ascii="宋体" w:hint="eastAsia"/>
        </w:rPr>
        <w:t>办理机构：</w:t>
      </w:r>
      <w:r>
        <w:rPr>
          <w:rFonts w:ascii="宋体" w:hint="eastAsia"/>
        </w:rPr>
        <w:t>马临街道经发办公室（扶贫办）</w:t>
      </w:r>
    </w:p>
    <w:p w:rsidR="001D1118" w:rsidRDefault="005C714D">
      <w:pPr>
        <w:ind w:firstLineChars="200" w:firstLine="400"/>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1D1118">
      <w:pPr>
        <w:ind w:firstLineChars="200" w:firstLine="420"/>
        <w:rPr>
          <w:rFonts w:ascii="黑体" w:eastAsia="黑体" w:hAnsi="黑体" w:cs="黑体"/>
          <w:sz w:val="44"/>
          <w:szCs w:val="44"/>
        </w:rPr>
      </w:pPr>
      <w:r w:rsidRPr="001D1118">
        <w:pict>
          <v:rect id="矩形 2" o:spid="_x0000_s2079" style="position:absolute;left:0;text-align:left;margin-left:306.15pt;margin-top:23.05pt;width:167.85pt;height:95.15pt;z-index:-251564032" o:gfxdata="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3YFA2AAAAAoBAAAPAAAAAAAAAAEAIAAAACIAAABkcnMv&#10;ZG93bnJldi54bWxQSwECFAAUAAAACACHTuJA6ld9/gMCAAAtBAAADgAAAAAAAAABACAAAAAnAQAA&#10;ZHJzL2Uyb0RvYy54bWxQSwUGAAAAAAYABgBZAQAAnAUAAAAA&#10;">
            <v:textbox>
              <w:txbxContent>
                <w:p w:rsidR="001D1118" w:rsidRDefault="005C714D">
                  <w:pPr>
                    <w:rPr>
                      <w:rFonts w:ascii="仿宋" w:eastAsia="仿宋" w:hAnsi="仿宋" w:cs="仿宋"/>
                      <w:sz w:val="18"/>
                      <w:szCs w:val="18"/>
                    </w:rPr>
                  </w:pPr>
                  <w:r>
                    <w:rPr>
                      <w:rFonts w:ascii="仿宋" w:eastAsia="仿宋" w:hAnsi="仿宋" w:cs="仿宋" w:hint="eastAsia"/>
                      <w:sz w:val="18"/>
                      <w:szCs w:val="18"/>
                    </w:rPr>
                    <w:t>应当提交的申请材料：</w:t>
                  </w:r>
                </w:p>
                <w:p w:rsidR="001D1118" w:rsidRDefault="005C714D">
                  <w:pP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、耕地占用税减免申请表</w:t>
                  </w:r>
                </w:p>
                <w:p w:rsidR="001D1118" w:rsidRDefault="005C714D">
                  <w:pPr>
                    <w:rPr>
                      <w:rFonts w:ascii="仿宋" w:eastAsia="仿宋" w:hAnsi="仿宋" w:cs="仿宋"/>
                      <w:sz w:val="18"/>
                      <w:szCs w:val="18"/>
                    </w:rPr>
                  </w:pPr>
                  <w:r>
                    <w:rPr>
                      <w:rFonts w:ascii="仿宋" w:eastAsia="仿宋" w:hAnsi="仿宋" w:cs="仿宋" w:hint="eastAsia"/>
                      <w:sz w:val="18"/>
                      <w:szCs w:val="18"/>
                    </w:rPr>
                    <w:t>2</w:t>
                  </w:r>
                  <w:r>
                    <w:rPr>
                      <w:rFonts w:ascii="仿宋" w:eastAsia="仿宋" w:hAnsi="仿宋" w:cs="仿宋" w:hint="eastAsia"/>
                      <w:sz w:val="18"/>
                      <w:szCs w:val="18"/>
                    </w:rPr>
                    <w:t>、户口本或有效身份证明</w:t>
                  </w:r>
                </w:p>
                <w:p w:rsidR="001D1118" w:rsidRDefault="005C714D">
                  <w:pPr>
                    <w:rPr>
                      <w:rFonts w:ascii="仿宋" w:eastAsia="仿宋" w:hAnsi="仿宋" w:cs="仿宋"/>
                      <w:sz w:val="18"/>
                      <w:szCs w:val="18"/>
                    </w:rPr>
                  </w:pPr>
                  <w:r>
                    <w:rPr>
                      <w:rFonts w:ascii="仿宋" w:eastAsia="仿宋" w:hAnsi="仿宋" w:cs="仿宋" w:hint="eastAsia"/>
                      <w:sz w:val="18"/>
                      <w:szCs w:val="18"/>
                    </w:rPr>
                    <w:t>3</w:t>
                  </w:r>
                  <w:r>
                    <w:rPr>
                      <w:rFonts w:ascii="仿宋" w:eastAsia="仿宋" w:hAnsi="仿宋" w:cs="仿宋" w:hint="eastAsia"/>
                      <w:sz w:val="18"/>
                      <w:szCs w:val="18"/>
                    </w:rPr>
                    <w:t>、烈士证、残疾军人等相关证明（农村烈士家属、残疾军人、鳏寡孤独等特殊人员提供此材料）</w:t>
                  </w:r>
                </w:p>
                <w:p w:rsidR="001D1118" w:rsidRDefault="005C714D">
                  <w:pPr>
                    <w:rPr>
                      <w:rFonts w:ascii="仿宋" w:eastAsia="仿宋" w:hAnsi="仿宋" w:cs="仿宋"/>
                      <w:sz w:val="18"/>
                      <w:szCs w:val="18"/>
                    </w:rPr>
                  </w:pPr>
                  <w:r>
                    <w:rPr>
                      <w:rFonts w:ascii="仿宋" w:eastAsia="仿宋" w:hAnsi="仿宋" w:cs="仿宋" w:hint="eastAsia"/>
                      <w:sz w:val="18"/>
                      <w:szCs w:val="18"/>
                    </w:rPr>
                    <w:t>4</w:t>
                  </w:r>
                  <w:r>
                    <w:rPr>
                      <w:rFonts w:ascii="仿宋" w:eastAsia="仿宋" w:hAnsi="仿宋" w:cs="仿宋" w:hint="eastAsia"/>
                      <w:sz w:val="18"/>
                      <w:szCs w:val="18"/>
                    </w:rPr>
                    <w:t>、生活困难证明材料</w:t>
                  </w:r>
                </w:p>
                <w:p w:rsidR="001D1118" w:rsidRDefault="005C714D">
                  <w:pPr>
                    <w:rPr>
                      <w:rFonts w:ascii="仿宋" w:eastAsia="仿宋" w:hAnsi="仿宋" w:cs="仿宋"/>
                      <w:sz w:val="18"/>
                      <w:szCs w:val="18"/>
                    </w:rPr>
                  </w:pPr>
                  <w:r>
                    <w:rPr>
                      <w:rFonts w:ascii="仿宋" w:eastAsia="仿宋" w:hAnsi="仿宋" w:cs="仿宋" w:hint="eastAsia"/>
                      <w:sz w:val="18"/>
                      <w:szCs w:val="18"/>
                    </w:rPr>
                    <w:t>......</w:t>
                  </w:r>
                </w:p>
              </w:txbxContent>
            </v:textbox>
          </v:rect>
        </w:pict>
      </w:r>
      <w:r w:rsidR="005C714D">
        <w:rPr>
          <w:rFonts w:ascii="宋体" w:hAnsi="宋体" w:cs="宋体" w:hint="eastAsia"/>
          <w:b/>
          <w:bCs/>
          <w:sz w:val="30"/>
          <w:szCs w:val="30"/>
        </w:rPr>
        <w:t>权力事项</w:t>
      </w:r>
      <w:r w:rsidR="005C714D">
        <w:rPr>
          <w:rFonts w:ascii="宋体" w:hAnsi="宋体" w:cs="宋体" w:hint="eastAsia"/>
          <w:b/>
          <w:bCs/>
          <w:sz w:val="30"/>
          <w:szCs w:val="30"/>
        </w:rPr>
        <w:t>65</w:t>
      </w:r>
      <w:r w:rsidR="005C714D">
        <w:rPr>
          <w:rFonts w:ascii="宋体" w:hAnsi="宋体" w:cs="宋体" w:hint="eastAsia"/>
          <w:b/>
          <w:bCs/>
          <w:sz w:val="30"/>
          <w:szCs w:val="30"/>
        </w:rPr>
        <w:t>：耕地占用税免征或减征审核</w:t>
      </w:r>
      <w:r w:rsidR="005C714D">
        <w:rPr>
          <w:rFonts w:ascii="宋体" w:hAnsi="宋体" w:cs="宋体" w:hint="eastAsia"/>
          <w:b/>
          <w:bCs/>
          <w:sz w:val="30"/>
          <w:szCs w:val="30"/>
        </w:rPr>
        <w:t>流程图</w:t>
      </w:r>
    </w:p>
    <w:p w:rsidR="001D1118" w:rsidRDefault="001D1118">
      <w:pPr>
        <w:spacing w:line="520" w:lineRule="exact"/>
        <w:jc w:val="center"/>
        <w:rPr>
          <w:rFonts w:ascii="黑体" w:eastAsia="黑体" w:hAnsi="黑体"/>
          <w:sz w:val="30"/>
          <w:szCs w:val="30"/>
        </w:rPr>
      </w:pPr>
      <w:r w:rsidRPr="001D1118">
        <w:lastRenderedPageBreak/>
        <w:pict>
          <v:rect id="矩形 4" o:spid="_x0000_s2078" style="position:absolute;left:0;text-align:left;margin-left:167.2pt;margin-top:14.55pt;width:74.25pt;height:59.5pt;z-index:-251574272" o:gfxdata="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jYpG9gAAAAKAQAADwAAAAAAAAABACAAAAAiAAAAZHJz&#10;L2Rvd25yZXYueG1sUEsBAhQAFAAAAAgAh07iQArDDq8EAgAAKwQAAA4AAAAAAAAAAQAgAAAAJwEA&#10;AGRycy9lMm9Eb2MueG1sUEsFBgAAAAAGAAYAWQEAAJ0FAAAAAA==&#10;">
            <v:textbox>
              <w:txbxContent>
                <w:p w:rsidR="001D1118" w:rsidRDefault="001D1118">
                  <w:pPr>
                    <w:jc w:val="center"/>
                    <w:rPr>
                      <w:sz w:val="24"/>
                    </w:rPr>
                  </w:pPr>
                </w:p>
                <w:p w:rsidR="001D1118" w:rsidRDefault="005C714D">
                  <w:pPr>
                    <w:jc w:val="center"/>
                  </w:pPr>
                  <w:r>
                    <w:rPr>
                      <w:rFonts w:hint="eastAsia"/>
                      <w:sz w:val="24"/>
                    </w:rPr>
                    <w:t>申请</w:t>
                  </w:r>
                </w:p>
              </w:txbxContent>
            </v:textbox>
          </v:rect>
        </w:pict>
      </w:r>
    </w:p>
    <w:p w:rsidR="001D1118" w:rsidRDefault="001D1118">
      <w:pPr>
        <w:spacing w:line="540" w:lineRule="exact"/>
        <w:jc w:val="center"/>
        <w:rPr>
          <w:rFonts w:ascii="仿宋_GB2312" w:eastAsia="仿宋_GB2312" w:hAnsi="仿宋_GB2312"/>
          <w:sz w:val="30"/>
          <w:szCs w:val="30"/>
        </w:rPr>
      </w:pPr>
      <w:r w:rsidRPr="001D1118">
        <w:pict>
          <v:line id="直线 3" o:spid="_x0000_s2077" style="position:absolute;left:0;text-align:left;z-index:-251563008" from="239.9pt,20.65pt" to="305.15pt,21.3pt" o:gfxdata="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yKk3/ZAAAACQEAAA8AAAAAAAAAAQAgAAAAIgAAAGRycy9kb3ducmV2LnhtbFBLAQIU&#10;ABQAAAAIAIdO4kAvYhTV8gEAAOQDAAAOAAAAAAAAAAEAIAAAACgBAABkcnMvZTJvRG9jLnhtbFBL&#10;BQYAAAAABgAGAFkBAACMBQ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5" o:spid="_x0000_s2076" style="position:absolute;left:0;text-align:left;flip:x;z-index:-251568128" from="206.5pt,5.8pt" to="207.55pt,57.25pt" o:gfxdata="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ZMugtkAAAAKAQAADwAAAAAAAAABACAAAAAiAAAAZHJzL2Rvd25y&#10;ZXYueG1sUEsBAhQAFAAAAAgAh07iQBbk3eP9AQAA7wMAAA4AAAAAAAAAAQAgAAAAKAEAAGRycy9l&#10;Mm9Eb2MueG1sUEsFBgAAAAAGAAYAWQEAAJcFAAAAAA==&#10;">
            <v:stroke endarrow="block"/>
          </v:line>
        </w:pict>
      </w:r>
    </w:p>
    <w:p w:rsidR="001D1118" w:rsidRDefault="001D1118">
      <w:pPr>
        <w:spacing w:line="340" w:lineRule="exact"/>
        <w:jc w:val="center"/>
        <w:rPr>
          <w:rFonts w:ascii="宋体"/>
          <w:sz w:val="30"/>
          <w:szCs w:val="30"/>
        </w:rPr>
      </w:pPr>
      <w:r w:rsidRPr="001D1118">
        <w:pict>
          <v:shape id="自选图形 6" o:spid="_x0000_s2075" type="#_x0000_t109" style="position:absolute;left:0;text-align:left;margin-left:-11.95pt;margin-top:14.05pt;width:94.15pt;height:84.85pt;z-index:-251573248" o:gfxdata="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ayp92QAAAAoBAAAP&#10;AAAAAAAAAAEAIAAAACIAAABkcnMvZG93bnJldi54bWxQSwECFAAUAAAACACHTuJAxhYaFxcCAAA/&#10;BAAADgAAAAAAAAABACAAAAAoAQAAZHJzL2Uyb0RvYy54bWxQSwUGAAAAAAYABgBZAQAAsQUAAAAA&#10;">
            <v:textbox>
              <w:txbxContent>
                <w:p w:rsidR="001D1118" w:rsidRDefault="005C714D">
                  <w:r>
                    <w:rPr>
                      <w:rFonts w:hint="eastAsia"/>
                    </w:rPr>
                    <w:t>不符合减免条件，进入税收征收程序，不予受理，出具《不予受理通知书》并说明理由</w:t>
                  </w:r>
                </w:p>
              </w:txbxContent>
            </v:textbox>
          </v:shape>
        </w:pict>
      </w:r>
      <w:r w:rsidR="005C714D">
        <w:rPr>
          <w:rFonts w:ascii="宋体" w:hAnsi="宋体" w:hint="eastAsia"/>
          <w:szCs w:val="21"/>
        </w:rPr>
        <w:t>（</w:t>
      </w:r>
      <w:r w:rsidR="005C714D">
        <w:rPr>
          <w:rFonts w:ascii="宋体" w:hAnsi="宋体" w:hint="eastAsia"/>
          <w:sz w:val="18"/>
          <w:szCs w:val="18"/>
        </w:rPr>
        <w:t>一般在</w:t>
      </w:r>
      <w:r w:rsidR="005C714D">
        <w:rPr>
          <w:rFonts w:ascii="宋体" w:hAnsi="宋体"/>
          <w:sz w:val="18"/>
          <w:szCs w:val="18"/>
        </w:rPr>
        <w:t>7</w:t>
      </w:r>
      <w:r w:rsidR="005C714D">
        <w:rPr>
          <w:rFonts w:ascii="宋体" w:hAnsi="宋体" w:hint="eastAsia"/>
          <w:sz w:val="18"/>
          <w:szCs w:val="18"/>
        </w:rPr>
        <w:t>日内）</w:t>
      </w:r>
    </w:p>
    <w:p w:rsidR="001D1118" w:rsidRDefault="001D1118">
      <w:pPr>
        <w:spacing w:line="340" w:lineRule="exact"/>
        <w:jc w:val="center"/>
        <w:rPr>
          <w:rFonts w:ascii="宋体"/>
          <w:sz w:val="30"/>
          <w:szCs w:val="30"/>
        </w:rPr>
      </w:pPr>
      <w:r w:rsidRPr="001D1118">
        <w:pict>
          <v:shape id="自选图形 7" o:spid="_x0000_s2074" type="#_x0000_t109" style="position:absolute;left:0;text-align:left;margin-left:308.15pt;margin-top:5.5pt;width:167.05pt;height:78.15pt;z-index:-251572224" o:gfxdata="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PxOvaAAAACgEAAA8A&#10;AAAAAAAAAQAgAAAAIgAAAGRycy9kb3ducmV2LnhtbFBLAQIUABQAAAAIAIdO4kC6c/qQFQIAAD4E&#10;AAAOAAAAAAAAAAEAIAAAACkBAABkcnMvZTJvRG9jLnhtbFBLBQYAAAAABgAGAFkBAACwBQAAAAA=&#10;">
            <v:textbox>
              <w:txbxContent>
                <w:p w:rsidR="001D1118" w:rsidRDefault="005C714D">
                  <w:r>
                    <w:rPr>
                      <w:rFonts w:hint="eastAsia"/>
                    </w:rPr>
                    <w:t>材料不齐全或者不符合法定形式的，一次性告知申请人补正材料。申请人按照要求提交全部补正申请材料的，予以受理。</w:t>
                  </w:r>
                </w:p>
              </w:txbxContent>
            </v:textbox>
          </v:shape>
        </w:pict>
      </w:r>
    </w:p>
    <w:p w:rsidR="001D1118" w:rsidRDefault="001D1118">
      <w:pPr>
        <w:spacing w:line="340" w:lineRule="exact"/>
        <w:jc w:val="left"/>
        <w:rPr>
          <w:rFonts w:ascii="宋体"/>
          <w:sz w:val="30"/>
          <w:szCs w:val="30"/>
        </w:rPr>
      </w:pPr>
      <w:r w:rsidRPr="001D1118">
        <w:pict>
          <v:shape id="自选图形 8" o:spid="_x0000_s2073" type="#_x0000_t109" style="position:absolute;margin-left:142.65pt;margin-top:4pt;width:133.45pt;height:61.15pt;z-index:-251570176" o:gfxdata="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qz8n2AAAAAkBAAAPAAAA&#10;AAAAAAEAIAAAACIAAABkcnMvZG93bnJldi54bWxQSwECFAAUAAAACACHTuJAErkXXBUCAAA+BAAA&#10;DgAAAAAAAAABACAAAAAnAQAAZHJzL2Uyb0RvYy54bWxQSwUGAAAAAAYABgBZAQAArgUAAAAA&#10;">
            <v:textbox>
              <w:txbxContent>
                <w:p w:rsidR="001D1118" w:rsidRDefault="005C714D">
                  <w:pPr>
                    <w:spacing w:line="240" w:lineRule="exact"/>
                    <w:jc w:val="center"/>
                  </w:pPr>
                  <w:r>
                    <w:rPr>
                      <w:rFonts w:hint="eastAsia"/>
                    </w:rPr>
                    <w:t>受理</w:t>
                  </w:r>
                </w:p>
                <w:p w:rsidR="001D1118" w:rsidRDefault="005C714D">
                  <w:r>
                    <w:rPr>
                      <w:rFonts w:hint="eastAsia"/>
                    </w:rPr>
                    <w:t>经办人员审核，实地查勘申请材料齐全，符合法定形式</w:t>
                  </w:r>
                </w:p>
                <w:p w:rsidR="001D1118" w:rsidRDefault="001D1118">
                  <w:pPr>
                    <w:spacing w:line="240" w:lineRule="exact"/>
                    <w:jc w:val="center"/>
                  </w:pPr>
                </w:p>
              </w:txbxContent>
            </v:textbox>
          </v:shape>
        </w:pict>
      </w:r>
    </w:p>
    <w:p w:rsidR="001D1118" w:rsidRDefault="001D1118">
      <w:pPr>
        <w:spacing w:line="340" w:lineRule="exact"/>
        <w:jc w:val="center"/>
        <w:rPr>
          <w:rFonts w:ascii="宋体"/>
          <w:sz w:val="30"/>
          <w:szCs w:val="30"/>
        </w:rPr>
      </w:pPr>
      <w:r w:rsidRPr="001D1118">
        <w:pict>
          <v:line id="直线 9" o:spid="_x0000_s2072" style="position:absolute;left:0;text-align:left;flip:x;z-index:-251561984" from="83.35pt,8.1pt" to="140.9pt,8.15pt" o:gfxdata="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xFEbYAAAACQEAAA8AAAAAAAAAAQAgAAAAIgAAAGRycy9kb3ducmV2Lnht&#10;bFBLAQIUABQAAAAIAIdO4kCg/tOb+QEAAO0DAAAOAAAAAAAAAAEAIAAAACcBAABkcnMvZTJvRG9j&#10;LnhtbFBLBQYAAAAABgAGAFkBAACSBQAAAAA=&#10;">
            <v:stroke endarrow="block"/>
          </v:line>
        </w:pict>
      </w:r>
      <w:r w:rsidRPr="001D1118">
        <w:pict>
          <v:line id="直线 10" o:spid="_x0000_s2071" style="position:absolute;left:0;text-align:left;z-index:-251560960" from="275.15pt,5.8pt" to="308.15pt,5.85pt"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PHFk7byAQAA5AMAAA4AAAAAAAAAAQAgAAAAJwEAAGRycy9lMm9Eb2MueG1sUEsF&#10;BgAAAAAGAAYAWQEAAIs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12" o:spid="_x0000_s2070" style="position:absolute;left:0;text-align:left;flip:x;z-index:-251567104" from="206.9pt,5.75pt" to="207.45pt,50.25pt" o:gfxdata="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pDZ72QAAAAoBAAAPAAAAAAAAAAEAIAAAACIAAABkcnMvZG93bnJl&#10;di54bWxQSwECFAAUAAAACACHTuJAJCgaXPwBAADvAwAADgAAAAAAAAABACAAAAAoAQAAZHJzL2Uy&#10;b0RvYy54bWxQSwUGAAAAAAYABgBZAQAAlgUAAAAA&#10;">
            <v:stroke endarrow="block"/>
          </v:line>
        </w:pict>
      </w:r>
    </w:p>
    <w:p w:rsidR="001D1118" w:rsidRDefault="005C714D">
      <w:pPr>
        <w:spacing w:line="340" w:lineRule="exact"/>
        <w:jc w:val="center"/>
        <w:rPr>
          <w:rFonts w:ascii="宋体"/>
          <w:sz w:val="30"/>
          <w:szCs w:val="30"/>
        </w:rPr>
      </w:pPr>
      <w:r>
        <w:rPr>
          <w:rFonts w:ascii="宋体" w:hAnsi="宋体" w:hint="eastAsia"/>
          <w:szCs w:val="21"/>
        </w:rPr>
        <w:t>符合减免条件</w:t>
      </w:r>
      <w:r w:rsidR="001D1118" w:rsidRPr="001D1118">
        <w:pict>
          <v:line id="直线 11" o:spid="_x0000_s2069" style="position:absolute;left:0;text-align:left;flip:x;z-index:-251566080;mso-position-horizontal-relative:text;mso-position-vertical-relative:text" from="284.9pt,1.3pt" to="373pt,38.1pt" o:gfxdata="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Bhf82AAAAAgBAAAPAAAAAAAAAAEAIAAAACIAAABkcnMvZG93&#10;bnJldi54bWxQSwECFAAUAAAACACHTuJA8X44+wACAADyAwAADgAAAAAAAAABACAAAAAnAQAAZHJz&#10;L2Uyb0RvYy54bWxQSwUGAAAAAAYABgBZAQAAmQUAAAAA&#10;">
            <v:stroke endarrow="block"/>
          </v:line>
        </w:pict>
      </w:r>
    </w:p>
    <w:p w:rsidR="001D1118" w:rsidRDefault="001D1118">
      <w:pPr>
        <w:tabs>
          <w:tab w:val="center" w:pos="4888"/>
          <w:tab w:val="left" w:pos="6933"/>
        </w:tabs>
        <w:spacing w:line="340" w:lineRule="exact"/>
        <w:jc w:val="left"/>
        <w:rPr>
          <w:rFonts w:ascii="宋体"/>
          <w:sz w:val="30"/>
          <w:szCs w:val="30"/>
        </w:rPr>
      </w:pPr>
      <w:r w:rsidRPr="001D1118">
        <w:pict>
          <v:shape id="自选图形 13" o:spid="_x0000_s2068" type="#_x0000_t109" style="position:absolute;margin-left:142.45pt;margin-top:16.45pt;width:139.6pt;height:66.55pt;z-index:-251571200" o:gfxdata="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Fr6OTZAAAACgEAAA8A&#10;AAAAAAAAAQAgAAAAIgAAAGRycy9kb3ducmV2LnhtbFBLAQIUABQAAAAIAIdO4kBjDNtfFgIAAD8E&#10;AAAOAAAAAAAAAAEAIAAAACgBAABkcnMvZTJvRG9jLnhtbFBLBQYAAAAABgAGAFkBAACwBQAAAAA=&#10;">
            <v:textbox>
              <w:txbxContent>
                <w:p w:rsidR="001D1118" w:rsidRDefault="005C714D">
                  <w:pPr>
                    <w:jc w:val="left"/>
                  </w:pPr>
                  <w:r>
                    <w:rPr>
                      <w:rFonts w:hint="eastAsia"/>
                    </w:rPr>
                    <w:t>审查</w:t>
                  </w:r>
                </w:p>
                <w:p w:rsidR="001D1118" w:rsidRDefault="005C714D">
                  <w:r>
                    <w:rPr>
                      <w:rFonts w:hint="eastAsia"/>
                    </w:rPr>
                    <w:t>领取填写耕地占用税减免审批表，</w:t>
                  </w:r>
                  <w:r>
                    <w:rPr>
                      <w:rFonts w:hint="eastAsia"/>
                    </w:rPr>
                    <w:t>办</w:t>
                  </w:r>
                  <w:r>
                    <w:rPr>
                      <w:rFonts w:hint="eastAsia"/>
                    </w:rPr>
                    <w:t>人民政府领导审核后，报县级人民政府批准。</w:t>
                  </w:r>
                </w:p>
              </w:txbxContent>
            </v:textbox>
          </v:shape>
        </w:pict>
      </w:r>
      <w:r w:rsidR="005C714D">
        <w:rPr>
          <w:rFonts w:ascii="宋体"/>
          <w:sz w:val="30"/>
          <w:szCs w:val="30"/>
        </w:rPr>
        <w:tab/>
      </w:r>
      <w:r w:rsidR="005C714D">
        <w:rPr>
          <w:rFonts w:ascii="宋体" w:hAnsi="宋体"/>
          <w:sz w:val="30"/>
          <w:szCs w:val="30"/>
        </w:rPr>
        <w:tab/>
      </w:r>
      <w:r w:rsidR="005C714D">
        <w:rPr>
          <w:rFonts w:ascii="宋体" w:hAnsi="宋体" w:hint="eastAsia"/>
          <w:szCs w:val="21"/>
        </w:rPr>
        <w:t>符合减免条件</w: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Cs w:val="21"/>
        </w:rPr>
      </w:pPr>
      <w:r w:rsidRPr="001D1118">
        <w:pict>
          <v:line id="直线 14" o:spid="_x0000_s2067" style="position:absolute;left:0;text-align:left;z-index:-251565056" from="206.95pt,1.15pt" to="207.4pt,54.15pt" o:gfxdata="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57eS2QAAAAkBAAAPAAAAAAAAAAEAIAAAACIAAABkcnMvZG93bnJldi54bWxQ&#10;SwECFAAUAAAACACHTuJAbprWQPYBAADlAwAADgAAAAAAAAABACAAAAAoAQAAZHJzL2Uyb0RvYy54&#10;bWxQSwUGAAAAAAYABgBZAQAAkAUAAAAA&#10;">
            <v:stroke endarrow="block"/>
          </v:line>
        </w:pict>
      </w:r>
    </w:p>
    <w:p w:rsidR="001D1118" w:rsidRDefault="005C714D">
      <w:pPr>
        <w:spacing w:line="340" w:lineRule="exact"/>
        <w:jc w:val="center"/>
        <w:rPr>
          <w:rFonts w:ascii="宋体"/>
          <w:sz w:val="30"/>
          <w:szCs w:val="30"/>
        </w:rPr>
      </w:pPr>
      <w:r>
        <w:rPr>
          <w:rFonts w:ascii="宋体" w:hAnsi="宋体" w:hint="eastAsia"/>
          <w:szCs w:val="21"/>
        </w:rPr>
        <w:t>完毕后</w: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15" o:spid="_x0000_s2066" type="#_x0000_t109" style="position:absolute;left:0;text-align:left;margin-left:131.25pt;margin-top:3.5pt;width:155.95pt;height:35.6pt;z-index:-251569152" o:gfxdata="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Ce3k1wAAAAgBAAAP&#10;AAAAAAAAAAEAIAAAACIAAABkcnMvZG93bnJldi54bWxQSwECFAAUAAAACACHTuJAvJRlDBkCAAA/&#10;BAAADgAAAAAAAAABACAAAAAmAQAAZHJzL2Uyb0RvYy54bWxQSwUGAAAAAAYABgBZAQAAsQUAAAAA&#10;">
            <v:textbox>
              <w:txbxContent>
                <w:p w:rsidR="001D1118" w:rsidRDefault="005C714D">
                  <w:pPr>
                    <w:jc w:val="center"/>
                  </w:pPr>
                  <w:r>
                    <w:rPr>
                      <w:rFonts w:hint="eastAsia"/>
                    </w:rPr>
                    <w:t>申请人凭减免税审批表到税务机关办理其他相关手续</w:t>
                  </w:r>
                </w:p>
                <w:p w:rsidR="001D1118" w:rsidRDefault="001D1118"/>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5C714D">
      <w:pPr>
        <w:pStyle w:val="a4"/>
        <w:spacing w:before="70"/>
        <w:ind w:left="346"/>
      </w:pPr>
      <w:r>
        <w:t>办理机构：</w:t>
      </w:r>
      <w:r>
        <w:rPr>
          <w:rFonts w:ascii="Calibri" w:hint="eastAsia"/>
        </w:rPr>
        <w:t>马临街道财政所</w:t>
      </w:r>
    </w:p>
    <w:p w:rsidR="001D1118" w:rsidRDefault="005C714D">
      <w:pPr>
        <w:ind w:firstLineChars="200" w:firstLine="400"/>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rFonts w:ascii="Calibri" w:eastAsia="Calibri"/>
        </w:rPr>
      </w:pPr>
    </w:p>
    <w:p w:rsidR="001D1118" w:rsidRDefault="001D1118"/>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1D1118">
      <w:pPr>
        <w:rPr>
          <w:rFonts w:ascii="黑体" w:eastAsia="黑体" w:hAnsi="黑体"/>
          <w:sz w:val="32"/>
          <w:szCs w:val="32"/>
        </w:rPr>
      </w:pPr>
      <w:r w:rsidRPr="001D1118">
        <w:pict>
          <v:rect id="矩形 1100" o:spid="_x0000_s2065" style="position:absolute;left:0;text-align:left;margin-left:297.35pt;margin-top:28.3pt;width:192.45pt;height:148.6pt;z-index:251780096"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56gbHZAAAACgEAAA8AAAAAAAAAAQAgAAAAIgAA&#10;AGRycy9kb3ducmV2LnhtbFBLAQIUABQAAAAIAIdO4kAET7knBwIAADAEAAAOAAAAAAAAAAEAIAAA&#10;ACgBAABkcnMvZTJvRG9jLnhtbFBLBQYAAAAABgAGAFkBAAChBQAAAAA=&#10;">
            <v:textbox>
              <w:txbxContent>
                <w:p w:rsidR="001D1118" w:rsidRDefault="005C714D">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ascii="宋体" w:hAnsi="宋体" w:cs="宋体" w:hint="eastAsia"/>
                      <w:color w:val="000000"/>
                      <w:sz w:val="15"/>
                      <w:szCs w:val="15"/>
                      <w:shd w:val="clear" w:color="auto" w:fill="FFFFFF"/>
                    </w:rPr>
                    <w:t>由具有合法身份的公民、法人或其他组织提出；</w:t>
                  </w:r>
                </w:p>
                <w:p w:rsidR="001D1118" w:rsidRDefault="005C714D">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ascii="宋体" w:hAnsi="宋体" w:cs="宋体" w:hint="eastAsia"/>
                      <w:color w:val="000000"/>
                      <w:sz w:val="15"/>
                      <w:szCs w:val="15"/>
                      <w:shd w:val="clear" w:color="auto" w:fill="FFFFFF"/>
                    </w:rPr>
                    <w:t>所涉及的功法，必须是国家体育总局审定批准的健身气功功法；</w:t>
                  </w:r>
                </w:p>
                <w:p w:rsidR="001D1118" w:rsidRDefault="005C714D">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ascii="宋体" w:hAnsi="宋体" w:cs="宋体" w:hint="eastAsia"/>
                      <w:color w:val="000000"/>
                      <w:sz w:val="15"/>
                      <w:szCs w:val="15"/>
                      <w:shd w:val="clear" w:color="auto" w:fill="FFFFFF"/>
                    </w:rPr>
                    <w:t>有与所开展活动相适应的场所；</w:t>
                  </w:r>
                </w:p>
                <w:p w:rsidR="001D1118" w:rsidRDefault="005C714D">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ascii="宋体" w:hAnsi="宋体" w:cs="宋体" w:hint="eastAsia"/>
                      <w:color w:val="000000"/>
                      <w:sz w:val="15"/>
                      <w:szCs w:val="15"/>
                      <w:shd w:val="clear" w:color="auto" w:fill="FFFFFF"/>
                    </w:rPr>
                    <w:t>有必要的资金和符合标准的设施、器材；</w:t>
                  </w:r>
                </w:p>
                <w:p w:rsidR="001D1118" w:rsidRDefault="005C714D">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ascii="宋体" w:hAnsi="宋体" w:cs="宋体" w:hint="eastAsia"/>
                      <w:color w:val="000000"/>
                      <w:sz w:val="15"/>
                      <w:szCs w:val="15"/>
                      <w:shd w:val="clear" w:color="auto" w:fill="FFFFFF"/>
                    </w:rPr>
                    <w:t>有社会体育指导员和管理人员；</w:t>
                  </w:r>
                </w:p>
                <w:p w:rsidR="001D1118" w:rsidRDefault="005C714D">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ascii="宋体" w:hAnsi="宋体" w:cs="宋体" w:hint="eastAsia"/>
                      <w:color w:val="000000"/>
                      <w:sz w:val="15"/>
                      <w:szCs w:val="15"/>
                      <w:shd w:val="clear" w:color="auto" w:fill="FFFFFF"/>
                    </w:rPr>
                    <w:t>有活动所在场所管理者同意使用的证明；</w:t>
                  </w:r>
                </w:p>
                <w:p w:rsidR="001D1118" w:rsidRDefault="005C714D">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ascii="宋体" w:hAnsi="宋体" w:cs="宋体" w:hint="eastAsia"/>
                      <w:color w:val="000000"/>
                      <w:sz w:val="15"/>
                      <w:szCs w:val="15"/>
                      <w:shd w:val="clear" w:color="auto" w:fill="FFFFFF"/>
                    </w:rPr>
                    <w:t>有相应的安全措施和卫生条件；</w:t>
                  </w:r>
                </w:p>
                <w:p w:rsidR="001D1118" w:rsidRDefault="005C714D">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ascii="宋体" w:hAnsi="宋体" w:cs="宋体" w:hint="eastAsia"/>
                      <w:color w:val="000000"/>
                      <w:sz w:val="15"/>
                      <w:szCs w:val="15"/>
                      <w:shd w:val="clear" w:color="auto" w:fill="FFFFFF"/>
                    </w:rPr>
                    <w:t>法律法规规定的其他条件。</w:t>
                  </w:r>
                </w:p>
              </w:txbxContent>
            </v:textbox>
          </v:rect>
        </w:pict>
      </w:r>
      <w:r w:rsidR="005C714D">
        <w:rPr>
          <w:rFonts w:ascii="宋体" w:hAnsi="宋体" w:cs="宋体" w:hint="eastAsia"/>
          <w:b/>
          <w:bCs/>
          <w:sz w:val="30"/>
          <w:szCs w:val="30"/>
        </w:rPr>
        <w:t>权力事项</w:t>
      </w:r>
      <w:r w:rsidR="005C714D">
        <w:rPr>
          <w:rFonts w:ascii="宋体" w:hAnsi="宋体" w:cs="宋体" w:hint="eastAsia"/>
          <w:b/>
          <w:bCs/>
          <w:sz w:val="30"/>
          <w:szCs w:val="30"/>
        </w:rPr>
        <w:t>66</w:t>
      </w:r>
      <w:r w:rsidR="005C714D">
        <w:rPr>
          <w:rFonts w:ascii="宋体" w:hAnsi="宋体" w:cs="宋体" w:hint="eastAsia"/>
          <w:b/>
          <w:bCs/>
          <w:sz w:val="30"/>
          <w:szCs w:val="30"/>
        </w:rPr>
        <w:t>：</w:t>
      </w:r>
      <w:r w:rsidR="005C714D">
        <w:rPr>
          <w:rFonts w:ascii="宋体" w:hAnsi="宋体" w:cs="宋体" w:hint="eastAsia"/>
          <w:b/>
          <w:bCs/>
          <w:kern w:val="0"/>
          <w:sz w:val="30"/>
          <w:szCs w:val="30"/>
        </w:rPr>
        <w:t>设立健身气功站点的审核</w:t>
      </w:r>
      <w:r w:rsidR="005C714D">
        <w:rPr>
          <w:rFonts w:ascii="宋体" w:hAnsi="宋体" w:cs="宋体" w:hint="eastAsia"/>
          <w:b/>
          <w:bCs/>
          <w:kern w:val="0"/>
          <w:sz w:val="30"/>
          <w:szCs w:val="30"/>
        </w:rPr>
        <w:t>流程图</w:t>
      </w:r>
    </w:p>
    <w:p w:rsidR="001D1118" w:rsidRDefault="001D1118">
      <w:pPr>
        <w:spacing w:line="520" w:lineRule="exact"/>
        <w:jc w:val="center"/>
        <w:rPr>
          <w:rFonts w:ascii="黑体" w:eastAsia="黑体" w:hAnsi="黑体"/>
          <w:sz w:val="32"/>
          <w:szCs w:val="32"/>
        </w:rPr>
      </w:pPr>
    </w:p>
    <w:p w:rsidR="001D1118" w:rsidRDefault="001D1118">
      <w:pPr>
        <w:spacing w:line="520" w:lineRule="exact"/>
        <w:jc w:val="center"/>
        <w:rPr>
          <w:rFonts w:ascii="黑体" w:eastAsia="黑体" w:hAnsi="黑体"/>
          <w:sz w:val="32"/>
          <w:szCs w:val="32"/>
        </w:rPr>
      </w:pPr>
      <w:r w:rsidRPr="001D1118">
        <w:pict>
          <v:rect id="矩形 1101" o:spid="_x0000_s2064" style="position:absolute;left:0;text-align:left;margin-left:146.5pt;margin-top:11.45pt;width:125.4pt;height:36.75pt;z-index:251769856"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textbox>
              <w:txbxContent>
                <w:p w:rsidR="001D1118" w:rsidRDefault="005C714D">
                  <w:pPr>
                    <w:rPr>
                      <w:sz w:val="15"/>
                      <w:szCs w:val="15"/>
                    </w:rPr>
                  </w:pPr>
                  <w:r>
                    <w:rPr>
                      <w:rFonts w:hint="eastAsia"/>
                      <w:sz w:val="15"/>
                      <w:szCs w:val="15"/>
                    </w:rPr>
                    <w:t>申请：由健身气功站点负责人提出书面申请。</w:t>
                  </w:r>
                </w:p>
              </w:txbxContent>
            </v:textbox>
          </v:rect>
        </w:pict>
      </w:r>
    </w:p>
    <w:p w:rsidR="001D1118" w:rsidRDefault="001D1118">
      <w:pPr>
        <w:spacing w:line="540" w:lineRule="exact"/>
        <w:jc w:val="center"/>
        <w:rPr>
          <w:rFonts w:ascii="仿宋_GB2312" w:eastAsia="仿宋_GB2312" w:hAnsi="仿宋_GB2312"/>
          <w:sz w:val="32"/>
          <w:szCs w:val="32"/>
        </w:rPr>
      </w:pPr>
      <w:r w:rsidRPr="001D1118">
        <w:pict>
          <v:line id="直线 1102" o:spid="_x0000_s2063" style="position:absolute;left:0;text-align:left;z-index:251782144" from="271.9pt,3.85pt" to="296.65pt,4.2pt"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xPX2QAAAAcBAAAPAAAAAAAAAAEAIAAAACIAAABkcnMvZG93bnJldi54bWxQSwEC&#10;FAAUAAAACACHTuJAnLCbtPMBAADnAwAADgAAAAAAAAABACAAAAAoAQAAZHJzL2Uyb0RvYy54bWxQ&#10;SwUGAAAAAAYABgBZAQAAjQUAAAAA&#10;">
            <v:stroke endarrow="block"/>
          </v:line>
        </w:pict>
      </w:r>
    </w:p>
    <w:p w:rsidR="001D1118" w:rsidRDefault="001D1118">
      <w:pPr>
        <w:spacing w:line="340" w:lineRule="exact"/>
        <w:jc w:val="center"/>
        <w:rPr>
          <w:rFonts w:ascii="宋体"/>
          <w:sz w:val="30"/>
          <w:szCs w:val="30"/>
        </w:rPr>
      </w:pPr>
      <w:r w:rsidRPr="001D1118">
        <w:pict>
          <v:line id="直线 1103" o:spid="_x0000_s2062" style="position:absolute;left:0;text-align:left;z-index:251776000" from="209.2pt,-4.8pt" to="209.4pt,86.85pt"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1104" o:spid="_x0000_s2061" type="#_x0000_t109" style="position:absolute;left:0;text-align:left;margin-left:-15.2pt;margin-top:9.45pt;width:118.45pt;height:67.15pt;z-index:25177088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textbox>
              <w:txbxContent>
                <w:p w:rsidR="001D1118" w:rsidRDefault="005C714D">
                  <w:pPr>
                    <w:rPr>
                      <w:sz w:val="15"/>
                      <w:szCs w:val="15"/>
                    </w:rPr>
                  </w:pPr>
                  <w:r>
                    <w:rPr>
                      <w:rFonts w:hint="eastAsia"/>
                      <w:sz w:val="15"/>
                      <w:szCs w:val="15"/>
                    </w:rPr>
                    <w:t>不属于受理范畴或不属于本机关职权范围的，不予受理，出具《不予受理通知书》并说明理由。</w:t>
                  </w:r>
                </w:p>
              </w:txbxContent>
            </v:textbox>
          </v:shape>
        </w:pict>
      </w:r>
      <w:r w:rsidRPr="001D1118">
        <w:pict>
          <v:shape id="自选图形 1105" o:spid="_x0000_s2060" type="#_x0000_t109" style="position:absolute;left:0;text-align:left;margin-left:307.5pt;margin-top:15.05pt;width:161.3pt;height:51pt;z-index:251771904"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textbox>
              <w:txbxContent>
                <w:p w:rsidR="001D1118" w:rsidRDefault="005C714D">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w:r>
    </w:p>
    <w:p w:rsidR="001D1118" w:rsidRDefault="001D1118">
      <w:pPr>
        <w:spacing w:line="340" w:lineRule="exact"/>
        <w:jc w:val="center"/>
        <w:rPr>
          <w:rFonts w:ascii="宋体"/>
          <w:sz w:val="30"/>
          <w:szCs w:val="30"/>
        </w:rPr>
      </w:pPr>
      <w:r w:rsidRPr="001D1118">
        <w:pict>
          <v:shape id="自选图形 1106" o:spid="_x0000_s2059" type="#_x0000_t109" style="position:absolute;left:0;text-align:left;margin-left:142.65pt;margin-top:1.85pt;width:133.45pt;height:51.4pt;z-index:251773952"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textbox>
              <w:txbxContent>
                <w:p w:rsidR="001D1118" w:rsidRDefault="005C714D">
                  <w:pPr>
                    <w:spacing w:line="240" w:lineRule="exact"/>
                    <w:jc w:val="center"/>
                    <w:rPr>
                      <w:sz w:val="15"/>
                      <w:szCs w:val="15"/>
                    </w:rPr>
                  </w:pPr>
                  <w:r>
                    <w:rPr>
                      <w:rFonts w:hint="eastAsia"/>
                      <w:sz w:val="15"/>
                      <w:szCs w:val="15"/>
                    </w:rPr>
                    <w:t>受理</w:t>
                  </w:r>
                </w:p>
                <w:p w:rsidR="001D1118" w:rsidRDefault="005C714D">
                  <w:pPr>
                    <w:rPr>
                      <w:sz w:val="15"/>
                      <w:szCs w:val="15"/>
                    </w:rPr>
                  </w:pPr>
                  <w:r>
                    <w:rPr>
                      <w:rFonts w:hint="eastAsia"/>
                      <w:sz w:val="15"/>
                      <w:szCs w:val="15"/>
                    </w:rPr>
                    <w:t>申请材料齐全，符合法定形式</w:t>
                  </w:r>
                </w:p>
                <w:p w:rsidR="001D1118" w:rsidRDefault="001D1118">
                  <w:pPr>
                    <w:spacing w:line="240" w:lineRule="exact"/>
                    <w:jc w:val="center"/>
                    <w:rPr>
                      <w:sz w:val="15"/>
                      <w:szCs w:val="15"/>
                    </w:rPr>
                  </w:pPr>
                </w:p>
              </w:txbxContent>
            </v:textbox>
          </v:shape>
        </w:pict>
      </w:r>
    </w:p>
    <w:p w:rsidR="001D1118" w:rsidRDefault="001D1118">
      <w:pPr>
        <w:spacing w:line="340" w:lineRule="exact"/>
        <w:jc w:val="center"/>
        <w:rPr>
          <w:rFonts w:ascii="宋体"/>
          <w:sz w:val="30"/>
          <w:szCs w:val="30"/>
        </w:rPr>
      </w:pPr>
      <w:r w:rsidRPr="001D1118">
        <w:pict>
          <v:line id="直线 1107" o:spid="_x0000_s2058" style="position:absolute;left:0;text-align:left;flip:x;z-index:251783168" from="104.15pt,8.8pt" to="140.9pt,8.85pt"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stroke endarrow="block"/>
          </v:line>
        </w:pict>
      </w:r>
      <w:r w:rsidRPr="001D1118">
        <w:pict>
          <v:line id="直线 1108" o:spid="_x0000_s2057" style="position:absolute;left:0;text-align:left;z-index:251784192" from="275.15pt,6.5pt" to="308.15pt,6.55pt"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stroke endarrow="block"/>
          </v:line>
        </w:pict>
      </w:r>
    </w:p>
    <w:p w:rsidR="001D1118" w:rsidRDefault="001D1118">
      <w:pPr>
        <w:spacing w:line="340" w:lineRule="exact"/>
        <w:jc w:val="center"/>
        <w:rPr>
          <w:rFonts w:ascii="宋体"/>
          <w:sz w:val="30"/>
          <w:szCs w:val="30"/>
        </w:rPr>
      </w:pPr>
      <w:r w:rsidRPr="001D1118">
        <w:pict>
          <v:line id="直线 1109" o:spid="_x0000_s2056" style="position:absolute;left:0;text-align:left;flip:x;z-index:251778048" from="284.25pt,16.1pt" to="393.05pt,74.1pt"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mmc6toAAAAKAQAADwAAAAAAAAABACAAAAAiAAAAZHJz&#10;L2Rvd25yZXYueG1sUEsBAhQAFAAAAAgAh07iQHJDBF8CAgAA9AMAAA4AAAAAAAAAAQAgAAAAKQEA&#10;AGRycy9lMm9Eb2MueG1sUEsFBgAAAAAGAAYAWQEAAJ0FAAAAAA==&#10;">
            <v:stroke endarrow="block"/>
          </v:line>
        </w:pict>
      </w:r>
    </w:p>
    <w:p w:rsidR="001D1118" w:rsidRDefault="001D1118">
      <w:pPr>
        <w:spacing w:line="340" w:lineRule="exact"/>
        <w:jc w:val="center"/>
        <w:rPr>
          <w:rFonts w:ascii="宋体"/>
          <w:sz w:val="30"/>
          <w:szCs w:val="30"/>
        </w:rPr>
      </w:pPr>
      <w:r w:rsidRPr="001D1118">
        <w:pict>
          <v:line id="直线 1110" o:spid="_x0000_s2055" style="position:absolute;left:0;text-align:left;z-index:251777024" from="205.7pt,3.05pt" to="205.75pt,57.3pt"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1111" o:spid="_x0000_s2054" type="#_x0000_t109" style="position:absolute;left:0;text-align:left;margin-left:132.05pt;margin-top:4.4pt;width:152.25pt;height:60.3pt;z-index:251772928"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textbox>
              <w:txbxContent>
                <w:p w:rsidR="001D1118" w:rsidRDefault="005C714D">
                  <w:pPr>
                    <w:jc w:val="center"/>
                    <w:rPr>
                      <w:sz w:val="15"/>
                      <w:szCs w:val="15"/>
                    </w:rPr>
                  </w:pPr>
                  <w:r>
                    <w:rPr>
                      <w:rFonts w:hint="eastAsia"/>
                      <w:sz w:val="15"/>
                      <w:szCs w:val="15"/>
                    </w:rPr>
                    <w:t>审查</w:t>
                  </w:r>
                </w:p>
                <w:p w:rsidR="001D1118" w:rsidRDefault="005C714D">
                  <w:pPr>
                    <w:jc w:val="center"/>
                    <w:rPr>
                      <w:sz w:val="15"/>
                      <w:szCs w:val="15"/>
                    </w:rPr>
                  </w:pPr>
                  <w:r>
                    <w:rPr>
                      <w:rFonts w:hint="eastAsia"/>
                      <w:sz w:val="15"/>
                      <w:szCs w:val="15"/>
                    </w:rPr>
                    <w:t>依法对申请人提交的申请材料进行审查，提出初步审查意见</w:t>
                  </w: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1112" o:spid="_x0000_s2053" style="position:absolute;left:0;text-align:left;flip:x;z-index:251779072" from="207.5pt,14.5pt" to="207.65pt,53.05pt"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stroke endarrow="block"/>
          </v:lin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shape id="自选图形 1113" o:spid="_x0000_s2052" type="#_x0000_t109" style="position:absolute;left:0;text-align:left;margin-left:85.55pt;margin-top:3.45pt;width:244.55pt;height:35.55pt;z-index:251774976"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textbox>
              <w:txbxContent>
                <w:p w:rsidR="001D1118" w:rsidRDefault="005C714D">
                  <w:pPr>
                    <w:rPr>
                      <w:sz w:val="15"/>
                      <w:szCs w:val="15"/>
                    </w:rPr>
                  </w:pPr>
                  <w:r>
                    <w:rPr>
                      <w:rFonts w:hint="eastAsia"/>
                      <w:sz w:val="15"/>
                      <w:szCs w:val="15"/>
                    </w:rPr>
                    <w:t>呈报责任：在规定期限内将初步审查意见和全部申请材料报送当地具有相应管辖权限的体育行政部门审批。</w:t>
                  </w:r>
                </w:p>
              </w:txbxContent>
            </v:textbox>
          </v:shape>
        </w:pict>
      </w:r>
    </w:p>
    <w:p w:rsidR="001D1118" w:rsidRDefault="001D1118">
      <w:pPr>
        <w:spacing w:line="340" w:lineRule="exact"/>
        <w:jc w:val="center"/>
        <w:rPr>
          <w:rFonts w:ascii="宋体"/>
          <w:sz w:val="30"/>
          <w:szCs w:val="30"/>
        </w:rPr>
      </w:pPr>
    </w:p>
    <w:p w:rsidR="001D1118" w:rsidRDefault="001D1118">
      <w:pPr>
        <w:spacing w:line="340" w:lineRule="exact"/>
        <w:jc w:val="center"/>
        <w:rPr>
          <w:rFonts w:ascii="宋体"/>
          <w:sz w:val="30"/>
          <w:szCs w:val="30"/>
        </w:rPr>
      </w:pPr>
      <w:r w:rsidRPr="001D1118">
        <w:pict>
          <v:line id="直线 1114" o:spid="_x0000_s2051" style="position:absolute;left:0;text-align:left;z-index:251785216" from="208.85pt,4.5pt" to="209.25pt,27.3pt"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stroke endarrow="block"/>
          </v:line>
        </w:pict>
      </w:r>
    </w:p>
    <w:p w:rsidR="001D1118" w:rsidRDefault="001D1118">
      <w:pPr>
        <w:spacing w:line="340" w:lineRule="exact"/>
        <w:jc w:val="center"/>
        <w:rPr>
          <w:rFonts w:ascii="宋体"/>
          <w:sz w:val="30"/>
          <w:szCs w:val="30"/>
        </w:rPr>
      </w:pPr>
      <w:r w:rsidRPr="001D1118">
        <w:pict>
          <v:rect id="矩形 1115" o:spid="_x0000_s2050" style="position:absolute;left:0;text-align:left;margin-left:112.5pt;margin-top:10.9pt;width:193.3pt;height:39.55pt;z-index:25178112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textbox>
              <w:txbxContent>
                <w:p w:rsidR="001D1118" w:rsidRDefault="005C714D">
                  <w:pPr>
                    <w:rPr>
                      <w:sz w:val="15"/>
                      <w:szCs w:val="15"/>
                    </w:rPr>
                  </w:pPr>
                  <w:r>
                    <w:rPr>
                      <w:rFonts w:hint="eastAsia"/>
                      <w:sz w:val="15"/>
                      <w:szCs w:val="15"/>
                    </w:rPr>
                    <w:t>事后监管责任：建立实施监督检查的运行机制和管理制度，加强监管。</w:t>
                  </w:r>
                </w:p>
              </w:txbxContent>
            </v:textbox>
          </v:rect>
        </w:pict>
      </w:r>
    </w:p>
    <w:p w:rsidR="001D1118" w:rsidRDefault="001D1118">
      <w:pPr>
        <w:spacing w:line="340" w:lineRule="exact"/>
        <w:jc w:val="center"/>
        <w:rPr>
          <w:rFonts w:ascii="宋体"/>
          <w:sz w:val="30"/>
          <w:szCs w:val="30"/>
        </w:rPr>
      </w:pPr>
    </w:p>
    <w:p w:rsidR="001D1118" w:rsidRDefault="001D1118">
      <w:pPr>
        <w:spacing w:line="520" w:lineRule="exact"/>
        <w:jc w:val="center"/>
        <w:rPr>
          <w:rFonts w:ascii="宋体"/>
          <w:sz w:val="30"/>
          <w:szCs w:val="30"/>
        </w:rPr>
      </w:pPr>
    </w:p>
    <w:p w:rsidR="001D1118" w:rsidRDefault="001D1118">
      <w:pPr>
        <w:spacing w:line="480" w:lineRule="exact"/>
        <w:jc w:val="left"/>
        <w:rPr>
          <w:rFonts w:ascii="方正小标宋简体" w:eastAsia="方正小标宋简体"/>
          <w:sz w:val="44"/>
        </w:rPr>
      </w:pPr>
    </w:p>
    <w:p w:rsidR="001D1118" w:rsidRDefault="001D1118">
      <w:pPr>
        <w:spacing w:line="480" w:lineRule="exact"/>
        <w:jc w:val="left"/>
        <w:rPr>
          <w:rFonts w:ascii="方正小标宋简体" w:eastAsia="方正小标宋简体"/>
          <w:sz w:val="44"/>
        </w:rPr>
      </w:pPr>
    </w:p>
    <w:p w:rsidR="001D1118" w:rsidRDefault="005C714D">
      <w:pPr>
        <w:spacing w:before="72"/>
        <w:ind w:left="506"/>
        <w:jc w:val="left"/>
        <w:rPr>
          <w:rFonts w:ascii="宋体"/>
        </w:rPr>
      </w:pPr>
      <w:r>
        <w:rPr>
          <w:rFonts w:ascii="宋体" w:hint="eastAsia"/>
        </w:rPr>
        <w:t>办理机构：</w:t>
      </w:r>
      <w:r>
        <w:rPr>
          <w:rFonts w:ascii="宋体" w:hint="eastAsia"/>
        </w:rPr>
        <w:t>马临街道</w:t>
      </w:r>
      <w:r>
        <w:rPr>
          <w:rFonts w:ascii="宋体" w:hint="eastAsia"/>
        </w:rPr>
        <w:t>公共服务办公室</w:t>
      </w:r>
    </w:p>
    <w:p w:rsidR="001D1118" w:rsidRDefault="005C714D">
      <w:pPr>
        <w:ind w:firstLineChars="200" w:firstLine="400"/>
        <w:rPr>
          <w:rFonts w:ascii="宋体" w:hAnsi="宋体" w:cs="宋体"/>
          <w:b/>
          <w:bCs/>
          <w:kern w:val="0"/>
          <w:sz w:val="30"/>
          <w:szCs w:val="30"/>
        </w:rPr>
        <w:sectPr w:rsidR="001D1118">
          <w:footerReference w:type="default" r:id="rId30"/>
          <w:pgSz w:w="11906" w:h="16838"/>
          <w:pgMar w:top="1440" w:right="1800" w:bottom="1440" w:left="1800" w:header="851" w:footer="992" w:gutter="0"/>
          <w:cols w:space="425"/>
          <w:docGrid w:type="lines" w:linePitch="312"/>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spacing w:before="72"/>
        <w:ind w:left="506"/>
        <w:jc w:val="left"/>
      </w:pPr>
      <w:r>
        <w:rPr>
          <w:rFonts w:ascii="宋体" w:hAnsi="宋体" w:cs="宋体" w:hint="eastAsia"/>
          <w:b/>
          <w:bCs/>
          <w:sz w:val="30"/>
          <w:szCs w:val="30"/>
        </w:rPr>
        <w:lastRenderedPageBreak/>
        <w:t>其他类</w:t>
      </w:r>
      <w:r>
        <w:rPr>
          <w:rFonts w:ascii="宋体" w:hAnsi="宋体" w:cs="宋体" w:hint="eastAsia"/>
          <w:b/>
          <w:bCs/>
          <w:sz w:val="30"/>
          <w:szCs w:val="30"/>
        </w:rPr>
        <w:t>67</w:t>
      </w:r>
      <w:r>
        <w:rPr>
          <w:rFonts w:ascii="宋体" w:hAnsi="宋体" w:cs="宋体" w:hint="eastAsia"/>
          <w:b/>
          <w:bCs/>
          <w:sz w:val="30"/>
          <w:szCs w:val="30"/>
        </w:rPr>
        <w:t>：业主大会筹备组</w:t>
      </w:r>
      <w:r>
        <w:rPr>
          <w:noProof/>
        </w:rPr>
        <w:drawing>
          <wp:inline distT="0" distB="0" distL="114300" distR="114300">
            <wp:extent cx="4505325" cy="6580505"/>
            <wp:effectExtent l="0" t="0" r="9525" b="10795"/>
            <wp:docPr id="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
                    <pic:cNvPicPr>
                      <a:picLocks noChangeAspect="1"/>
                    </pic:cNvPicPr>
                  </pic:nvPicPr>
                  <pic:blipFill>
                    <a:blip r:embed="rId31"/>
                    <a:stretch>
                      <a:fillRect/>
                    </a:stretch>
                  </pic:blipFill>
                  <pic:spPr>
                    <a:xfrm>
                      <a:off x="0" y="0"/>
                      <a:ext cx="4505325" cy="6580505"/>
                    </a:xfrm>
                    <a:prstGeom prst="rect">
                      <a:avLst/>
                    </a:prstGeom>
                    <a:noFill/>
                    <a:ln>
                      <a:noFill/>
                    </a:ln>
                  </pic:spPr>
                </pic:pic>
              </a:graphicData>
            </a:graphic>
          </wp:inline>
        </w:drawing>
      </w:r>
    </w:p>
    <w:p w:rsidR="001D1118" w:rsidRDefault="005C714D">
      <w:pPr>
        <w:spacing w:before="72"/>
        <w:jc w:val="left"/>
        <w:rPr>
          <w:rFonts w:ascii="宋体"/>
        </w:rPr>
      </w:pPr>
      <w:r>
        <w:rPr>
          <w:rFonts w:ascii="宋体" w:hint="eastAsia"/>
        </w:rPr>
        <w:t>办理机构：</w:t>
      </w:r>
      <w:r>
        <w:rPr>
          <w:rFonts w:ascii="宋体" w:hint="eastAsia"/>
        </w:rPr>
        <w:t>马临街道</w:t>
      </w:r>
      <w:r>
        <w:rPr>
          <w:rFonts w:ascii="宋体" w:hint="eastAsia"/>
        </w:rPr>
        <w:t>公共管理办公室</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ind w:firstLineChars="200" w:firstLine="602"/>
        <w:jc w:val="left"/>
        <w:rPr>
          <w:rFonts w:ascii="宋体" w:hAnsi="宋体" w:cs="宋体"/>
          <w:b/>
          <w:bCs/>
          <w:kern w:val="0"/>
          <w:sz w:val="30"/>
          <w:szCs w:val="30"/>
        </w:rPr>
        <w:sectPr w:rsidR="001D1118">
          <w:pgSz w:w="11906" w:h="16838"/>
          <w:pgMar w:top="1440" w:right="1800" w:bottom="1440" w:left="1800" w:header="851" w:footer="992" w:gutter="0"/>
          <w:cols w:space="425"/>
          <w:docGrid w:type="lines" w:linePitch="312"/>
        </w:sectPr>
      </w:pPr>
    </w:p>
    <w:p w:rsidR="001D1118" w:rsidRDefault="005C714D">
      <w:pPr>
        <w:ind w:firstLineChars="200" w:firstLine="602"/>
        <w:jc w:val="center"/>
        <w:rPr>
          <w:rFonts w:ascii="宋体" w:hAnsi="宋体" w:cs="宋体"/>
          <w:b/>
          <w:bCs/>
          <w:kern w:val="0"/>
          <w:sz w:val="30"/>
          <w:szCs w:val="30"/>
        </w:rPr>
      </w:pPr>
      <w:r>
        <w:rPr>
          <w:rFonts w:ascii="宋体" w:hAnsi="宋体" w:cs="宋体" w:hint="eastAsia"/>
          <w:b/>
          <w:bCs/>
          <w:sz w:val="30"/>
          <w:szCs w:val="30"/>
        </w:rPr>
        <w:lastRenderedPageBreak/>
        <w:t>其他类</w:t>
      </w:r>
      <w:r>
        <w:rPr>
          <w:rFonts w:ascii="宋体" w:hAnsi="宋体" w:cs="宋体" w:hint="eastAsia"/>
          <w:b/>
          <w:bCs/>
          <w:sz w:val="30"/>
          <w:szCs w:val="30"/>
        </w:rPr>
        <w:t>68</w:t>
      </w:r>
      <w:r>
        <w:rPr>
          <w:rFonts w:ascii="宋体" w:hAnsi="宋体" w:cs="宋体" w:hint="eastAsia"/>
          <w:b/>
          <w:bCs/>
          <w:sz w:val="30"/>
          <w:szCs w:val="30"/>
        </w:rPr>
        <w:t>：</w:t>
      </w:r>
      <w:r>
        <w:rPr>
          <w:rFonts w:ascii="宋体" w:hAnsi="宋体" w:cs="宋体" w:hint="eastAsia"/>
          <w:b/>
          <w:bCs/>
          <w:kern w:val="0"/>
          <w:sz w:val="30"/>
          <w:szCs w:val="30"/>
        </w:rPr>
        <w:t>发包方将农村土地发包给本集体经济组织以外的单位或者个人承包的批准</w:t>
      </w:r>
      <w:r>
        <w:rPr>
          <w:noProof/>
        </w:rPr>
        <w:drawing>
          <wp:inline distT="0" distB="0" distL="114300" distR="114300">
            <wp:extent cx="3754120" cy="3507740"/>
            <wp:effectExtent l="0" t="0" r="17780" b="1651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32"/>
                    <a:stretch>
                      <a:fillRect/>
                    </a:stretch>
                  </pic:blipFill>
                  <pic:spPr>
                    <a:xfrm>
                      <a:off x="0" y="0"/>
                      <a:ext cx="3754120" cy="3507740"/>
                    </a:xfrm>
                    <a:prstGeom prst="rect">
                      <a:avLst/>
                    </a:prstGeom>
                    <a:noFill/>
                    <a:ln>
                      <a:noFill/>
                    </a:ln>
                  </pic:spPr>
                </pic:pic>
              </a:graphicData>
            </a:graphic>
          </wp:inline>
        </w:drawing>
      </w:r>
      <w:r>
        <w:rPr>
          <w:noProof/>
        </w:rPr>
        <w:drawing>
          <wp:inline distT="0" distB="0" distL="114300" distR="114300">
            <wp:extent cx="3026410" cy="3587750"/>
            <wp:effectExtent l="0" t="0" r="2540" b="12700"/>
            <wp:docPr id="1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
                    <pic:cNvPicPr>
                      <a:picLocks noChangeAspect="1"/>
                    </pic:cNvPicPr>
                  </pic:nvPicPr>
                  <pic:blipFill>
                    <a:blip r:embed="rId33"/>
                    <a:stretch>
                      <a:fillRect/>
                    </a:stretch>
                  </pic:blipFill>
                  <pic:spPr>
                    <a:xfrm>
                      <a:off x="0" y="0"/>
                      <a:ext cx="3026410" cy="3587750"/>
                    </a:xfrm>
                    <a:prstGeom prst="rect">
                      <a:avLst/>
                    </a:prstGeom>
                    <a:noFill/>
                    <a:ln>
                      <a:noFill/>
                    </a:ln>
                  </pic:spPr>
                </pic:pic>
              </a:graphicData>
            </a:graphic>
          </wp:inline>
        </w:drawing>
      </w:r>
    </w:p>
    <w:p w:rsidR="001D1118" w:rsidRDefault="005C714D">
      <w:pPr>
        <w:spacing w:before="72"/>
        <w:jc w:val="left"/>
        <w:rPr>
          <w:rFonts w:ascii="宋体"/>
        </w:rPr>
      </w:pPr>
      <w:r>
        <w:rPr>
          <w:rFonts w:ascii="宋体" w:hint="eastAsia"/>
        </w:rPr>
        <w:t>办理机构：</w:t>
      </w:r>
      <w:r>
        <w:rPr>
          <w:rFonts w:ascii="宋体" w:hint="eastAsia"/>
        </w:rPr>
        <w:t>习水县马临街道社区发展服务中心</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ind w:firstLineChars="200" w:firstLine="602"/>
        <w:jc w:val="left"/>
        <w:rPr>
          <w:rFonts w:ascii="宋体" w:hAnsi="宋体" w:cs="宋体"/>
          <w:b/>
          <w:bCs/>
          <w:kern w:val="0"/>
          <w:sz w:val="30"/>
          <w:szCs w:val="30"/>
        </w:rPr>
        <w:sectPr w:rsidR="001D1118">
          <w:pgSz w:w="11906" w:h="16838"/>
          <w:pgMar w:top="1440" w:right="1800" w:bottom="1440" w:left="1800" w:header="851" w:footer="992" w:gutter="0"/>
          <w:cols w:space="425"/>
          <w:docGrid w:type="lines" w:linePitch="312"/>
        </w:sectPr>
      </w:pPr>
    </w:p>
    <w:p w:rsidR="001D1118" w:rsidRDefault="005C714D">
      <w:pPr>
        <w:ind w:firstLineChars="200" w:firstLine="602"/>
        <w:jc w:val="left"/>
        <w:rPr>
          <w:rFonts w:ascii="宋体" w:hAnsi="宋体" w:cs="宋体"/>
          <w:b/>
          <w:bCs/>
          <w:sz w:val="30"/>
          <w:szCs w:val="30"/>
        </w:rPr>
      </w:pPr>
      <w:r>
        <w:rPr>
          <w:rFonts w:ascii="宋体" w:hAnsi="宋体" w:cs="宋体" w:hint="eastAsia"/>
          <w:b/>
          <w:bCs/>
          <w:sz w:val="30"/>
          <w:szCs w:val="30"/>
        </w:rPr>
        <w:lastRenderedPageBreak/>
        <w:t>其他类</w:t>
      </w:r>
      <w:r>
        <w:rPr>
          <w:rFonts w:ascii="宋体" w:hAnsi="宋体" w:cs="宋体" w:hint="eastAsia"/>
          <w:b/>
          <w:bCs/>
          <w:sz w:val="30"/>
          <w:szCs w:val="30"/>
        </w:rPr>
        <w:t>69</w:t>
      </w:r>
      <w:r>
        <w:rPr>
          <w:rFonts w:ascii="宋体" w:hAnsi="宋体" w:cs="宋体" w:hint="eastAsia"/>
          <w:b/>
          <w:bCs/>
          <w:sz w:val="30"/>
          <w:szCs w:val="30"/>
        </w:rPr>
        <w:t>：土地流转指导管理</w:t>
      </w:r>
    </w:p>
    <w:p w:rsidR="001D1118" w:rsidRDefault="001D1118">
      <w:pPr>
        <w:ind w:firstLineChars="200" w:firstLine="602"/>
        <w:jc w:val="left"/>
        <w:rPr>
          <w:rFonts w:ascii="宋体" w:hAnsi="宋体" w:cs="宋体"/>
          <w:b/>
          <w:bCs/>
          <w:sz w:val="30"/>
          <w:szCs w:val="30"/>
        </w:rPr>
      </w:pPr>
    </w:p>
    <w:p w:rsidR="001D1118" w:rsidRDefault="005C714D">
      <w:pPr>
        <w:ind w:firstLineChars="200" w:firstLine="420"/>
        <w:jc w:val="center"/>
      </w:pPr>
      <w:r>
        <w:rPr>
          <w:noProof/>
        </w:rPr>
        <w:drawing>
          <wp:inline distT="0" distB="0" distL="114300" distR="114300">
            <wp:extent cx="4352925" cy="5772150"/>
            <wp:effectExtent l="0" t="0" r="9525" b="0"/>
            <wp:docPr id="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
                    <pic:cNvPicPr>
                      <a:picLocks noChangeAspect="1"/>
                    </pic:cNvPicPr>
                  </pic:nvPicPr>
                  <pic:blipFill>
                    <a:blip r:embed="rId34"/>
                    <a:stretch>
                      <a:fillRect/>
                    </a:stretch>
                  </pic:blipFill>
                  <pic:spPr>
                    <a:xfrm>
                      <a:off x="0" y="0"/>
                      <a:ext cx="4352925" cy="5772150"/>
                    </a:xfrm>
                    <a:prstGeom prst="rect">
                      <a:avLst/>
                    </a:prstGeom>
                    <a:noFill/>
                    <a:ln>
                      <a:noFill/>
                    </a:ln>
                  </pic:spPr>
                </pic:pic>
              </a:graphicData>
            </a:graphic>
          </wp:inline>
        </w:drawing>
      </w:r>
    </w:p>
    <w:p w:rsidR="001D1118" w:rsidRDefault="001D1118">
      <w:pPr>
        <w:ind w:firstLineChars="200" w:firstLine="420"/>
        <w:jc w:val="center"/>
      </w:pPr>
    </w:p>
    <w:p w:rsidR="001D1118" w:rsidRDefault="001D1118">
      <w:pPr>
        <w:ind w:firstLineChars="200" w:firstLine="420"/>
        <w:jc w:val="center"/>
      </w:pPr>
    </w:p>
    <w:p w:rsidR="001D1118" w:rsidRDefault="001D1118">
      <w:pPr>
        <w:ind w:firstLineChars="200" w:firstLine="420"/>
        <w:jc w:val="center"/>
      </w:pPr>
    </w:p>
    <w:p w:rsidR="001D1118" w:rsidRDefault="001D1118">
      <w:pPr>
        <w:ind w:firstLineChars="200" w:firstLine="420"/>
        <w:jc w:val="center"/>
      </w:pPr>
    </w:p>
    <w:p w:rsidR="001D1118" w:rsidRDefault="005C714D">
      <w:pPr>
        <w:spacing w:before="72"/>
        <w:jc w:val="left"/>
        <w:rPr>
          <w:rFonts w:ascii="宋体"/>
        </w:rPr>
      </w:pPr>
      <w:r>
        <w:rPr>
          <w:rFonts w:ascii="宋体" w:hint="eastAsia"/>
        </w:rPr>
        <w:t>办理机构：</w:t>
      </w:r>
      <w:r>
        <w:rPr>
          <w:rFonts w:ascii="宋体" w:hint="eastAsia"/>
        </w:rPr>
        <w:t xml:space="preserve"> </w:t>
      </w:r>
      <w:r>
        <w:rPr>
          <w:rFonts w:ascii="宋体" w:hint="eastAsia"/>
        </w:rPr>
        <w:t>习水县马临街道社区发展服务中心</w:t>
      </w:r>
    </w:p>
    <w:p w:rsidR="001D1118" w:rsidRDefault="005C714D">
      <w:pPr>
        <w:sectPr w:rsidR="001D1118">
          <w:pgSz w:w="11906" w:h="16838"/>
          <w:pgMar w:top="1440" w:right="1800" w:bottom="1440" w:left="1800" w:header="851" w:footer="992" w:gutter="0"/>
          <w:cols w:space="425"/>
          <w:docGrid w:type="lines" w:linePitch="312"/>
        </w:sect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jc w:val="center"/>
        <w:outlineLvl w:val="0"/>
        <w:rPr>
          <w:rFonts w:ascii="宋体" w:hAnsi="宋体" w:cs="仿宋_GB2312"/>
          <w:b/>
          <w:bCs/>
          <w:sz w:val="44"/>
          <w:szCs w:val="44"/>
        </w:rPr>
      </w:pPr>
      <w:r>
        <w:rPr>
          <w:rFonts w:ascii="宋体" w:hAnsi="宋体" w:cs="仿宋_GB2312" w:hint="eastAsia"/>
          <w:b/>
          <w:bCs/>
          <w:sz w:val="44"/>
          <w:szCs w:val="44"/>
        </w:rPr>
        <w:lastRenderedPageBreak/>
        <w:t>九、</w:t>
      </w:r>
      <w:r>
        <w:rPr>
          <w:rFonts w:ascii="宋体" w:hAnsi="宋体" w:cs="仿宋_GB2312" w:hint="eastAsia"/>
          <w:b/>
          <w:bCs/>
          <w:sz w:val="44"/>
          <w:szCs w:val="44"/>
        </w:rPr>
        <w:t>行政处罚类</w:t>
      </w:r>
      <w:r>
        <w:rPr>
          <w:rFonts w:ascii="宋体" w:hAnsi="宋体" w:cs="仿宋_GB2312" w:hint="eastAsia"/>
          <w:b/>
          <w:bCs/>
          <w:sz w:val="44"/>
          <w:szCs w:val="44"/>
        </w:rPr>
        <w:t>事项办理</w:t>
      </w:r>
      <w:r>
        <w:rPr>
          <w:rFonts w:ascii="宋体" w:hAnsi="宋体" w:cs="仿宋_GB2312" w:hint="eastAsia"/>
          <w:b/>
          <w:bCs/>
          <w:sz w:val="44"/>
          <w:szCs w:val="44"/>
        </w:rPr>
        <w:t>流程图</w:t>
      </w:r>
    </w:p>
    <w:p w:rsidR="001D1118" w:rsidRDefault="005C714D">
      <w:pPr>
        <w:pStyle w:val="1"/>
        <w:tabs>
          <w:tab w:val="left" w:pos="2585"/>
          <w:tab w:val="left" w:pos="2586"/>
        </w:tabs>
        <w:ind w:left="0" w:firstLineChars="200" w:firstLine="643"/>
        <w:rPr>
          <w:sz w:val="32"/>
          <w:szCs w:val="32"/>
        </w:rPr>
      </w:pPr>
      <w:r>
        <w:rPr>
          <w:rFonts w:hint="eastAsia"/>
          <w:sz w:val="32"/>
          <w:szCs w:val="32"/>
          <w:lang w:val="en-US"/>
        </w:rPr>
        <w:t>权力事项</w:t>
      </w:r>
      <w:r>
        <w:rPr>
          <w:rFonts w:hint="eastAsia"/>
          <w:sz w:val="32"/>
          <w:szCs w:val="32"/>
          <w:lang w:val="en-US"/>
        </w:rPr>
        <w:t>70</w:t>
      </w:r>
      <w:r>
        <w:rPr>
          <w:rFonts w:hint="eastAsia"/>
          <w:sz w:val="32"/>
          <w:szCs w:val="32"/>
          <w:lang w:val="en-US"/>
        </w:rPr>
        <w:t>：</w:t>
      </w:r>
      <w:r>
        <w:rPr>
          <w:rFonts w:hint="eastAsia"/>
          <w:sz w:val="32"/>
          <w:szCs w:val="32"/>
        </w:rPr>
        <w:t>对农村居民未经批准或者违反规划的规定修建住宅的处罚流程图</w:t>
      </w:r>
    </w:p>
    <w:p w:rsidR="001D1118" w:rsidRDefault="001D1118"/>
    <w:p w:rsidR="001D1118" w:rsidRDefault="005C714D">
      <w:pPr>
        <w:pStyle w:val="a4"/>
        <w:spacing w:before="31"/>
        <w:rPr>
          <w:b/>
          <w:bCs/>
          <w:sz w:val="44"/>
          <w:szCs w:val="44"/>
          <w:lang w:val="en-US"/>
        </w:rPr>
      </w:pPr>
      <w:r>
        <w:rPr>
          <w:noProof/>
          <w:lang w:val="en-US" w:bidi="ar-SA"/>
        </w:rPr>
        <w:drawing>
          <wp:anchor distT="0" distB="0" distL="114300" distR="114300" simplePos="0" relativeHeight="251430912" behindDoc="0" locked="0" layoutInCell="1" allowOverlap="1">
            <wp:simplePos x="0" y="0"/>
            <wp:positionH relativeFrom="column">
              <wp:posOffset>-611505</wp:posOffset>
            </wp:positionH>
            <wp:positionV relativeFrom="paragraph">
              <wp:posOffset>129540</wp:posOffset>
            </wp:positionV>
            <wp:extent cx="7146925" cy="7550150"/>
            <wp:effectExtent l="0" t="0" r="15875" b="12700"/>
            <wp:wrapNone/>
            <wp:docPr id="1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
                    <pic:cNvPicPr>
                      <a:picLocks noChangeAspect="1"/>
                    </pic:cNvPicPr>
                  </pic:nvPicPr>
                  <pic:blipFill>
                    <a:blip r:embed="rId35"/>
                    <a:stretch>
                      <a:fillRect/>
                    </a:stretch>
                  </pic:blipFill>
                  <pic:spPr>
                    <a:xfrm>
                      <a:off x="0" y="0"/>
                      <a:ext cx="7146925" cy="7550150"/>
                    </a:xfrm>
                    <a:prstGeom prst="rect">
                      <a:avLst/>
                    </a:prstGeom>
                    <a:noFill/>
                    <a:ln>
                      <a:noFill/>
                    </a:ln>
                  </pic:spPr>
                </pic:pic>
              </a:graphicData>
            </a:graphic>
          </wp:anchor>
        </w:drawing>
      </w:r>
    </w:p>
    <w:p w:rsidR="001D1118" w:rsidRDefault="001D1118">
      <w:pPr>
        <w:pStyle w:val="a4"/>
        <w:spacing w:before="31"/>
        <w:ind w:firstLineChars="200" w:firstLine="643"/>
        <w:rPr>
          <w:b/>
          <w:bCs/>
          <w:sz w:val="32"/>
          <w:szCs w:val="32"/>
        </w:rPr>
      </w:pPr>
    </w:p>
    <w:p w:rsidR="001D1118" w:rsidRDefault="001D1118">
      <w:pPr>
        <w:pStyle w:val="a4"/>
        <w:spacing w:before="31"/>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5C714D">
      <w:pPr>
        <w:pStyle w:val="1"/>
        <w:tabs>
          <w:tab w:val="left" w:pos="2585"/>
          <w:tab w:val="left" w:pos="2586"/>
        </w:tabs>
        <w:ind w:left="0" w:firstLineChars="200" w:firstLine="643"/>
        <w:rPr>
          <w:sz w:val="32"/>
          <w:szCs w:val="32"/>
        </w:rPr>
      </w:pPr>
      <w:r>
        <w:rPr>
          <w:rFonts w:hint="eastAsia"/>
          <w:sz w:val="32"/>
          <w:szCs w:val="32"/>
          <w:lang w:val="en-US"/>
        </w:rPr>
        <w:lastRenderedPageBreak/>
        <w:t>权力事项</w:t>
      </w:r>
      <w:r>
        <w:rPr>
          <w:rFonts w:hint="eastAsia"/>
          <w:sz w:val="32"/>
          <w:szCs w:val="32"/>
          <w:lang w:val="en-US"/>
        </w:rPr>
        <w:t>71</w:t>
      </w:r>
      <w:r>
        <w:rPr>
          <w:rFonts w:hint="eastAsia"/>
          <w:sz w:val="32"/>
          <w:szCs w:val="32"/>
          <w:lang w:val="en-US"/>
        </w:rPr>
        <w:t>：</w:t>
      </w:r>
      <w:r>
        <w:rPr>
          <w:rFonts w:hint="eastAsia"/>
          <w:sz w:val="32"/>
          <w:szCs w:val="32"/>
        </w:rPr>
        <w:t>对损坏村庄和集办的房屋、公共设施的行政处罚</w:t>
      </w:r>
      <w:r>
        <w:rPr>
          <w:sz w:val="32"/>
          <w:szCs w:val="32"/>
        </w:rPr>
        <w:t>流程图</w:t>
      </w:r>
    </w:p>
    <w:p w:rsidR="001D1118" w:rsidRDefault="005C714D">
      <w:r>
        <w:rPr>
          <w:noProof/>
        </w:rPr>
        <w:drawing>
          <wp:anchor distT="0" distB="0" distL="114300" distR="114300" simplePos="0" relativeHeight="251431936" behindDoc="0" locked="0" layoutInCell="1" allowOverlap="1">
            <wp:simplePos x="0" y="0"/>
            <wp:positionH relativeFrom="column">
              <wp:posOffset>-618490</wp:posOffset>
            </wp:positionH>
            <wp:positionV relativeFrom="paragraph">
              <wp:posOffset>82550</wp:posOffset>
            </wp:positionV>
            <wp:extent cx="6517640" cy="7440295"/>
            <wp:effectExtent l="0" t="0" r="16510" b="8255"/>
            <wp:wrapNone/>
            <wp:docPr id="1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
                    <pic:cNvPicPr>
                      <a:picLocks noChangeAspect="1"/>
                    </pic:cNvPicPr>
                  </pic:nvPicPr>
                  <pic:blipFill>
                    <a:blip r:embed="rId36"/>
                    <a:stretch>
                      <a:fillRect/>
                    </a:stretch>
                  </pic:blipFill>
                  <pic:spPr>
                    <a:xfrm>
                      <a:off x="0" y="0"/>
                      <a:ext cx="6517640" cy="7440295"/>
                    </a:xfrm>
                    <a:prstGeom prst="rect">
                      <a:avLst/>
                    </a:prstGeom>
                    <a:noFill/>
                    <a:ln>
                      <a:noFill/>
                    </a:ln>
                  </pic:spPr>
                </pic:pic>
              </a:graphicData>
            </a:graphic>
          </wp:anchor>
        </w:drawing>
      </w: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5C714D">
      <w:pPr>
        <w:pStyle w:val="1"/>
        <w:tabs>
          <w:tab w:val="left" w:pos="2585"/>
          <w:tab w:val="left" w:pos="2586"/>
        </w:tabs>
        <w:ind w:left="159" w:firstLineChars="200" w:firstLine="643"/>
        <w:jc w:val="left"/>
        <w:rPr>
          <w:sz w:val="32"/>
          <w:szCs w:val="32"/>
        </w:rPr>
      </w:pPr>
      <w:r>
        <w:rPr>
          <w:rFonts w:hint="eastAsia"/>
          <w:sz w:val="32"/>
          <w:szCs w:val="32"/>
          <w:lang w:val="en-US"/>
        </w:rPr>
        <w:lastRenderedPageBreak/>
        <w:t>权力事项</w:t>
      </w:r>
      <w:r>
        <w:rPr>
          <w:rFonts w:hint="eastAsia"/>
          <w:sz w:val="32"/>
          <w:szCs w:val="32"/>
          <w:lang w:val="en-US"/>
        </w:rPr>
        <w:t>72</w:t>
      </w:r>
      <w:r>
        <w:rPr>
          <w:rFonts w:hint="eastAsia"/>
          <w:sz w:val="32"/>
          <w:szCs w:val="32"/>
          <w:lang w:val="en-US"/>
        </w:rPr>
        <w:t>：</w:t>
      </w:r>
      <w:r>
        <w:rPr>
          <w:rFonts w:hint="eastAsia"/>
          <w:sz w:val="32"/>
          <w:szCs w:val="32"/>
        </w:rPr>
        <w:t>对擅自在村庄、集办规划区的街道、广场、市场和车站等场所修建临时建筑物、构筑物和其他设施的处罚流程图</w:t>
      </w:r>
    </w:p>
    <w:p w:rsidR="001D1118" w:rsidRDefault="005C714D">
      <w:pPr>
        <w:pStyle w:val="a4"/>
        <w:spacing w:before="31"/>
        <w:ind w:firstLineChars="200" w:firstLine="420"/>
        <w:rPr>
          <w:b/>
          <w:bCs/>
          <w:sz w:val="32"/>
          <w:szCs w:val="32"/>
        </w:rPr>
      </w:pPr>
      <w:r>
        <w:rPr>
          <w:noProof/>
          <w:lang w:val="en-US" w:bidi="ar-SA"/>
        </w:rPr>
        <w:drawing>
          <wp:anchor distT="0" distB="0" distL="114300" distR="114300" simplePos="0" relativeHeight="251432960" behindDoc="0" locked="0" layoutInCell="1" allowOverlap="1">
            <wp:simplePos x="0" y="0"/>
            <wp:positionH relativeFrom="column">
              <wp:posOffset>-744220</wp:posOffset>
            </wp:positionH>
            <wp:positionV relativeFrom="paragraph">
              <wp:posOffset>52070</wp:posOffset>
            </wp:positionV>
            <wp:extent cx="6828790" cy="7552055"/>
            <wp:effectExtent l="0" t="0" r="10160" b="10795"/>
            <wp:wrapNone/>
            <wp:docPr id="1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
                    <pic:cNvPicPr>
                      <a:picLocks noChangeAspect="1"/>
                    </pic:cNvPicPr>
                  </pic:nvPicPr>
                  <pic:blipFill>
                    <a:blip r:embed="rId37"/>
                    <a:stretch>
                      <a:fillRect/>
                    </a:stretch>
                  </pic:blipFill>
                  <pic:spPr>
                    <a:xfrm>
                      <a:off x="0" y="0"/>
                      <a:ext cx="6828790" cy="7552055"/>
                    </a:xfrm>
                    <a:prstGeom prst="rect">
                      <a:avLst/>
                    </a:prstGeom>
                    <a:noFill/>
                    <a:ln>
                      <a:noFill/>
                    </a:ln>
                  </pic:spPr>
                </pic:pic>
              </a:graphicData>
            </a:graphic>
          </wp:anchor>
        </w:drawing>
      </w: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5C714D">
      <w:pPr>
        <w:pStyle w:val="1"/>
        <w:tabs>
          <w:tab w:val="left" w:pos="2585"/>
          <w:tab w:val="left" w:pos="2586"/>
        </w:tabs>
        <w:ind w:left="159" w:firstLineChars="200" w:firstLine="643"/>
        <w:jc w:val="left"/>
        <w:rPr>
          <w:sz w:val="32"/>
          <w:szCs w:val="32"/>
        </w:rPr>
      </w:pPr>
      <w:r>
        <w:rPr>
          <w:rFonts w:hint="eastAsia"/>
          <w:sz w:val="32"/>
          <w:szCs w:val="32"/>
          <w:lang w:val="en-US"/>
        </w:rPr>
        <w:lastRenderedPageBreak/>
        <w:t>权力事项</w:t>
      </w:r>
      <w:r>
        <w:rPr>
          <w:rFonts w:hint="eastAsia"/>
          <w:sz w:val="32"/>
          <w:szCs w:val="32"/>
          <w:lang w:val="en-US"/>
        </w:rPr>
        <w:t>73</w:t>
      </w:r>
      <w:r>
        <w:rPr>
          <w:rFonts w:hint="eastAsia"/>
          <w:sz w:val="32"/>
          <w:szCs w:val="32"/>
          <w:lang w:val="en-US"/>
        </w:rPr>
        <w:t>：</w:t>
      </w:r>
      <w:r>
        <w:rPr>
          <w:rFonts w:hint="eastAsia"/>
          <w:sz w:val="32"/>
          <w:szCs w:val="32"/>
        </w:rPr>
        <w:t>对单位或个人损坏或擅自移动有钉螺地带警示标志的处罚</w:t>
      </w:r>
      <w:r>
        <w:rPr>
          <w:sz w:val="32"/>
          <w:szCs w:val="32"/>
        </w:rPr>
        <w:t>流程图</w:t>
      </w:r>
    </w:p>
    <w:p w:rsidR="001D1118" w:rsidRDefault="005C714D">
      <w:r>
        <w:rPr>
          <w:noProof/>
        </w:rPr>
        <w:drawing>
          <wp:anchor distT="0" distB="0" distL="114300" distR="114300" simplePos="0" relativeHeight="251433984" behindDoc="0" locked="0" layoutInCell="1" allowOverlap="1">
            <wp:simplePos x="0" y="0"/>
            <wp:positionH relativeFrom="column">
              <wp:posOffset>-535940</wp:posOffset>
            </wp:positionH>
            <wp:positionV relativeFrom="paragraph">
              <wp:posOffset>81915</wp:posOffset>
            </wp:positionV>
            <wp:extent cx="6449695" cy="6630670"/>
            <wp:effectExtent l="0" t="0" r="8255" b="17780"/>
            <wp:wrapNone/>
            <wp:docPr id="1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
                    <pic:cNvPicPr>
                      <a:picLocks noChangeAspect="1"/>
                    </pic:cNvPicPr>
                  </pic:nvPicPr>
                  <pic:blipFill>
                    <a:blip r:embed="rId38"/>
                    <a:stretch>
                      <a:fillRect/>
                    </a:stretch>
                  </pic:blipFill>
                  <pic:spPr>
                    <a:xfrm>
                      <a:off x="0" y="0"/>
                      <a:ext cx="6449695" cy="6630670"/>
                    </a:xfrm>
                    <a:prstGeom prst="rect">
                      <a:avLst/>
                    </a:prstGeom>
                    <a:noFill/>
                    <a:ln>
                      <a:noFill/>
                    </a:ln>
                  </pic:spPr>
                </pic:pic>
              </a:graphicData>
            </a:graphic>
          </wp:anchor>
        </w:drawing>
      </w: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left="346"/>
        <w:rPr>
          <w:b/>
          <w:bCs/>
          <w:sz w:val="32"/>
          <w:szCs w:val="32"/>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rPr>
      </w:pPr>
    </w:p>
    <w:p w:rsidR="001D1118" w:rsidRDefault="001D1118">
      <w:pPr>
        <w:pStyle w:val="a4"/>
        <w:spacing w:before="31"/>
        <w:ind w:left="346"/>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1D1118">
      <w:pPr>
        <w:pStyle w:val="a4"/>
        <w:spacing w:before="31"/>
        <w:ind w:firstLineChars="200" w:firstLine="643"/>
        <w:rPr>
          <w:b/>
          <w:bCs/>
          <w:sz w:val="32"/>
          <w:szCs w:val="32"/>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5C714D">
      <w:pPr>
        <w:pStyle w:val="a4"/>
        <w:spacing w:before="31"/>
        <w:ind w:firstLineChars="200" w:firstLine="643"/>
        <w:rPr>
          <w:b/>
          <w:bCs/>
          <w:sz w:val="32"/>
          <w:szCs w:val="32"/>
        </w:rPr>
      </w:pPr>
      <w:r>
        <w:rPr>
          <w:rFonts w:hint="eastAsia"/>
          <w:b/>
          <w:bCs/>
          <w:sz w:val="32"/>
          <w:szCs w:val="32"/>
        </w:rPr>
        <w:lastRenderedPageBreak/>
        <w:t>行政处罚</w:t>
      </w:r>
      <w:r>
        <w:rPr>
          <w:rFonts w:hint="eastAsia"/>
          <w:b/>
          <w:bCs/>
          <w:sz w:val="32"/>
          <w:szCs w:val="32"/>
          <w:lang w:val="en-US"/>
        </w:rPr>
        <w:t>74</w:t>
      </w:r>
      <w:r>
        <w:rPr>
          <w:rFonts w:hint="eastAsia"/>
          <w:b/>
          <w:bCs/>
          <w:sz w:val="32"/>
          <w:szCs w:val="32"/>
        </w:rPr>
        <w:t>：对森林防火期内未经批准擅自在森林防火区内野外用火的处罚</w:t>
      </w:r>
    </w:p>
    <w:p w:rsidR="001D1118" w:rsidRDefault="005C714D">
      <w:pPr>
        <w:pStyle w:val="a4"/>
        <w:spacing w:before="31"/>
        <w:ind w:left="346"/>
        <w:rPr>
          <w:b/>
          <w:bCs/>
          <w:sz w:val="32"/>
          <w:szCs w:val="32"/>
        </w:rPr>
      </w:pPr>
      <w:r>
        <w:rPr>
          <w:noProof/>
          <w:lang w:val="en-US" w:bidi="ar-SA"/>
        </w:rPr>
        <w:drawing>
          <wp:inline distT="0" distB="0" distL="114300" distR="114300">
            <wp:extent cx="4876800" cy="4781550"/>
            <wp:effectExtent l="0" t="0" r="0" b="0"/>
            <wp:docPr id="1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图片 1"/>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rPr>
      </w:pPr>
    </w:p>
    <w:p w:rsidR="001D1118" w:rsidRDefault="001D1118">
      <w:pPr>
        <w:pStyle w:val="a4"/>
        <w:spacing w:before="31"/>
        <w:ind w:left="346"/>
        <w:rPr>
          <w:b/>
          <w:bCs/>
          <w:sz w:val="32"/>
          <w:szCs w:val="32"/>
        </w:rPr>
      </w:pPr>
    </w:p>
    <w:p w:rsidR="001D1118" w:rsidRDefault="001D1118">
      <w:pPr>
        <w:pStyle w:val="a4"/>
        <w:spacing w:before="31"/>
        <w:ind w:left="346"/>
        <w:rPr>
          <w:b/>
          <w:bCs/>
          <w:sz w:val="32"/>
          <w:szCs w:val="32"/>
        </w:rPr>
      </w:pPr>
    </w:p>
    <w:p w:rsidR="001D1118" w:rsidRDefault="001D1118">
      <w:pPr>
        <w:pStyle w:val="a4"/>
        <w:spacing w:before="31"/>
        <w:rPr>
          <w:b/>
          <w:bCs/>
          <w:sz w:val="32"/>
          <w:szCs w:val="32"/>
        </w:rPr>
      </w:pPr>
    </w:p>
    <w:p w:rsidR="001D1118" w:rsidRDefault="001D1118">
      <w:pPr>
        <w:pStyle w:val="a4"/>
        <w:spacing w:before="31"/>
        <w:ind w:firstLineChars="200" w:firstLine="643"/>
        <w:rPr>
          <w:b/>
          <w:bCs/>
          <w:sz w:val="32"/>
          <w:szCs w:val="32"/>
        </w:rPr>
      </w:pPr>
    </w:p>
    <w:p w:rsidR="001D1118" w:rsidRDefault="005C714D">
      <w:pPr>
        <w:pStyle w:val="a4"/>
        <w:spacing w:before="31"/>
        <w:ind w:firstLineChars="200" w:firstLine="643"/>
        <w:rPr>
          <w:b/>
          <w:bCs/>
          <w:sz w:val="32"/>
          <w:szCs w:val="32"/>
          <w:lang w:val="en-US"/>
        </w:rPr>
      </w:pPr>
      <w:r>
        <w:rPr>
          <w:rFonts w:hint="eastAsia"/>
          <w:b/>
          <w:bCs/>
          <w:sz w:val="32"/>
          <w:szCs w:val="32"/>
        </w:rPr>
        <w:lastRenderedPageBreak/>
        <w:t>行政处罚</w:t>
      </w:r>
      <w:r>
        <w:rPr>
          <w:rFonts w:hint="eastAsia"/>
          <w:b/>
          <w:bCs/>
          <w:sz w:val="32"/>
          <w:szCs w:val="32"/>
          <w:lang w:val="en-US"/>
        </w:rPr>
        <w:t>75</w:t>
      </w:r>
      <w:r>
        <w:rPr>
          <w:rFonts w:hint="eastAsia"/>
          <w:b/>
          <w:bCs/>
          <w:sz w:val="32"/>
          <w:szCs w:val="32"/>
          <w:lang w:val="en-US"/>
        </w:rPr>
        <w:t>：对违反《贵州省森林防火条例》第四十三条规定情形的处罚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图片 2"/>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rPr>
        <w:lastRenderedPageBreak/>
        <w:t>行政处罚</w:t>
      </w:r>
      <w:r>
        <w:rPr>
          <w:rFonts w:hint="eastAsia"/>
          <w:b/>
          <w:bCs/>
          <w:sz w:val="32"/>
          <w:szCs w:val="32"/>
          <w:lang w:val="en-US"/>
        </w:rPr>
        <w:t>76</w:t>
      </w:r>
      <w:r>
        <w:rPr>
          <w:rFonts w:hint="eastAsia"/>
          <w:b/>
          <w:bCs/>
          <w:sz w:val="32"/>
          <w:szCs w:val="32"/>
          <w:lang w:val="en-US"/>
        </w:rPr>
        <w:t>：对拒绝接受森林防火检查或者接到森林火灾隐患整改通知书逾期不消除火灾隐患的处罚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图片 3"/>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rPr>
        <w:lastRenderedPageBreak/>
        <w:t>行政处罚</w:t>
      </w:r>
      <w:r>
        <w:rPr>
          <w:rFonts w:hint="eastAsia"/>
          <w:b/>
          <w:bCs/>
          <w:sz w:val="32"/>
          <w:szCs w:val="32"/>
          <w:lang w:val="en-US"/>
        </w:rPr>
        <w:t>77</w:t>
      </w:r>
      <w:r>
        <w:rPr>
          <w:rFonts w:hint="eastAsia"/>
          <w:b/>
          <w:bCs/>
          <w:sz w:val="32"/>
          <w:szCs w:val="32"/>
          <w:lang w:val="en-US"/>
        </w:rPr>
        <w:t>：对收购、加工、运输明知是盗伐、滥伐等非法来源的林木的处罚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图片 4"/>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rPr>
        <w:lastRenderedPageBreak/>
        <w:t>行政处罚</w:t>
      </w:r>
      <w:r>
        <w:rPr>
          <w:rFonts w:hint="eastAsia"/>
          <w:b/>
          <w:bCs/>
          <w:sz w:val="32"/>
          <w:szCs w:val="32"/>
          <w:lang w:val="en-US"/>
        </w:rPr>
        <w:t>78</w:t>
      </w:r>
      <w:r>
        <w:rPr>
          <w:rFonts w:hint="eastAsia"/>
          <w:b/>
          <w:bCs/>
          <w:sz w:val="32"/>
          <w:szCs w:val="32"/>
          <w:lang w:val="en-US"/>
        </w:rPr>
        <w:t>：对进行开垦、釆石、釆砂、采土或者其他活动，造成林木毁坏的处罚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图片 5"/>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rPr>
        <w:lastRenderedPageBreak/>
        <w:t>行政处罚</w:t>
      </w:r>
      <w:r>
        <w:rPr>
          <w:rFonts w:hint="eastAsia"/>
          <w:b/>
          <w:bCs/>
          <w:sz w:val="32"/>
          <w:szCs w:val="32"/>
          <w:lang w:val="en-US"/>
        </w:rPr>
        <w:t>79</w:t>
      </w:r>
      <w:r>
        <w:rPr>
          <w:rFonts w:hint="eastAsia"/>
          <w:b/>
          <w:bCs/>
          <w:sz w:val="32"/>
          <w:szCs w:val="32"/>
          <w:lang w:val="en-US"/>
        </w:rPr>
        <w:t>：对盗伐和滥伐林木的处罚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图片 6"/>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80</w:t>
      </w:r>
      <w:r>
        <w:rPr>
          <w:rFonts w:hint="eastAsia"/>
          <w:b/>
          <w:bCs/>
          <w:sz w:val="32"/>
          <w:szCs w:val="32"/>
          <w:lang w:val="en-US"/>
        </w:rPr>
        <w:t>：对在幼林地砍柴、毁苗、放牧造成林木毁坏的处罚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图片 7"/>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81</w:t>
      </w:r>
      <w:r>
        <w:rPr>
          <w:rFonts w:hint="eastAsia"/>
          <w:b/>
          <w:bCs/>
          <w:sz w:val="32"/>
          <w:szCs w:val="32"/>
          <w:lang w:val="en-US"/>
        </w:rPr>
        <w:t>：对在林地权属争议未解决之前，单方或者双方改变林地现状，砍伐林木尚不构成犯罪的处罚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图片 8"/>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82</w:t>
      </w:r>
      <w:r>
        <w:rPr>
          <w:rFonts w:hint="eastAsia"/>
          <w:b/>
          <w:bCs/>
          <w:sz w:val="32"/>
          <w:szCs w:val="32"/>
          <w:lang w:val="en-US"/>
        </w:rPr>
        <w:t>：对《贵州省渔业条例》第二十七条规定情形的处罚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图片 9"/>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83</w:t>
      </w:r>
      <w:r>
        <w:rPr>
          <w:rFonts w:hint="eastAsia"/>
          <w:b/>
          <w:bCs/>
          <w:sz w:val="32"/>
          <w:szCs w:val="32"/>
          <w:lang w:val="en-US"/>
        </w:rPr>
        <w:t>：对农业投入品经营者未建立或者伪造农业投入品经营档案的处罚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图片 10"/>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84</w:t>
      </w:r>
      <w:r>
        <w:rPr>
          <w:rFonts w:hint="eastAsia"/>
          <w:b/>
          <w:bCs/>
          <w:sz w:val="32"/>
          <w:szCs w:val="32"/>
          <w:lang w:val="en-US"/>
        </w:rPr>
        <w:t>：对擅自移动、损毁禁止生产区标示牌的处罚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图片 11"/>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85</w:t>
      </w:r>
      <w:r>
        <w:rPr>
          <w:rFonts w:hint="eastAsia"/>
          <w:b/>
          <w:bCs/>
          <w:sz w:val="32"/>
          <w:szCs w:val="32"/>
          <w:lang w:val="en-US"/>
        </w:rPr>
        <w:t>：对破坏或者擅自改变基本农田保护区标志的处罚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图片 12"/>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86</w:t>
      </w:r>
      <w:r>
        <w:rPr>
          <w:rFonts w:hint="eastAsia"/>
          <w:b/>
          <w:bCs/>
          <w:sz w:val="32"/>
          <w:szCs w:val="32"/>
          <w:lang w:val="en-US"/>
        </w:rPr>
        <w:t>：对违反《生猪屠宰管理条例》第三十一条第一款规定情形的处罚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图片 13"/>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87</w:t>
      </w:r>
      <w:r>
        <w:rPr>
          <w:rFonts w:hint="eastAsia"/>
          <w:b/>
          <w:bCs/>
          <w:sz w:val="32"/>
          <w:szCs w:val="32"/>
          <w:lang w:val="en-US"/>
        </w:rPr>
        <w:t>：对违反《贵州省牲畜屠宰条例》第四十三条第一款规定情形的处罚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14"/>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spacing w:before="72"/>
        <w:jc w:val="left"/>
        <w:rPr>
          <w:rFonts w:ascii="宋体"/>
        </w:rPr>
      </w:pPr>
    </w:p>
    <w:p w:rsidR="001D1118" w:rsidRDefault="001D1118">
      <w:pPr>
        <w:spacing w:before="72"/>
        <w:jc w:val="left"/>
        <w:rPr>
          <w:rFonts w:ascii="宋体"/>
        </w:rPr>
      </w:pPr>
    </w:p>
    <w:p w:rsidR="001D1118" w:rsidRDefault="001D1118">
      <w:pPr>
        <w:spacing w:before="72"/>
        <w:jc w:val="left"/>
        <w:rPr>
          <w:rFonts w:ascii="宋体"/>
        </w:rPr>
      </w:pPr>
    </w:p>
    <w:p w:rsidR="001D1118" w:rsidRDefault="001D1118">
      <w:pPr>
        <w:spacing w:before="72"/>
        <w:jc w:val="left"/>
        <w:rPr>
          <w:rFonts w:ascii="宋体"/>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88</w:t>
      </w:r>
      <w:r>
        <w:rPr>
          <w:rFonts w:hint="eastAsia"/>
          <w:b/>
          <w:bCs/>
          <w:sz w:val="32"/>
          <w:szCs w:val="32"/>
          <w:lang w:val="en-US"/>
        </w:rPr>
        <w:t>：对违反《贵州省牲畜屠宰条例》第四十四条规定情形的处罚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15"/>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89</w:t>
      </w:r>
      <w:r>
        <w:rPr>
          <w:rFonts w:hint="eastAsia"/>
          <w:b/>
          <w:bCs/>
          <w:sz w:val="32"/>
          <w:szCs w:val="32"/>
          <w:lang w:val="en-US"/>
        </w:rPr>
        <w:t>：对违反《贵州省牲畜屠宰条例》第五十一条规定情形的处罚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图片 16"/>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90</w:t>
      </w:r>
      <w:r>
        <w:rPr>
          <w:rFonts w:hint="eastAsia"/>
          <w:b/>
          <w:bCs/>
          <w:sz w:val="32"/>
          <w:szCs w:val="32"/>
          <w:lang w:val="en-US"/>
        </w:rPr>
        <w:t>：对擅自安装和使用卫星地面接收设施的处罚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图片 17"/>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91</w:t>
      </w:r>
      <w:r>
        <w:rPr>
          <w:rFonts w:hint="eastAsia"/>
          <w:b/>
          <w:bCs/>
          <w:sz w:val="32"/>
          <w:szCs w:val="32"/>
          <w:lang w:val="en-US"/>
        </w:rPr>
        <w:t>：对《广播电视设施保护条例》第二十二条规定行为的处罚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图片 18"/>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92</w:t>
      </w:r>
      <w:r>
        <w:rPr>
          <w:rFonts w:hint="eastAsia"/>
          <w:b/>
          <w:bCs/>
          <w:sz w:val="32"/>
          <w:szCs w:val="32"/>
          <w:lang w:val="en-US"/>
        </w:rPr>
        <w:t>：对《广播电视设施保护条例》第二十三条规定行为的处罚</w:t>
      </w:r>
    </w:p>
    <w:p w:rsidR="001D1118" w:rsidRDefault="005C714D">
      <w:pPr>
        <w:pStyle w:val="a4"/>
        <w:spacing w:before="31"/>
        <w:ind w:left="346"/>
        <w:rPr>
          <w:b/>
          <w:bCs/>
          <w:sz w:val="32"/>
          <w:szCs w:val="32"/>
          <w:lang w:val="en-US"/>
        </w:rPr>
      </w:pPr>
      <w:r>
        <w:rPr>
          <w:noProof/>
          <w:lang w:val="en-US" w:bidi="ar-SA"/>
        </w:rPr>
        <w:drawing>
          <wp:inline distT="0" distB="0" distL="114300" distR="114300">
            <wp:extent cx="4876800" cy="4781550"/>
            <wp:effectExtent l="0" t="0" r="0" b="0"/>
            <wp:docPr id="17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图片 19"/>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93</w:t>
      </w:r>
      <w:r>
        <w:rPr>
          <w:rFonts w:hint="eastAsia"/>
          <w:b/>
          <w:bCs/>
          <w:sz w:val="32"/>
          <w:szCs w:val="32"/>
          <w:lang w:val="en-US"/>
        </w:rPr>
        <w:t>：</w:t>
      </w:r>
      <w:r>
        <w:rPr>
          <w:rFonts w:hint="eastAsia"/>
          <w:b/>
          <w:bCs/>
          <w:sz w:val="32"/>
          <w:szCs w:val="32"/>
          <w:lang w:val="en-US"/>
        </w:rPr>
        <w:t>在崩塌、滑坡危险区或者泥石流易发区从事取土、挖砂、采石等可能造成水土流失的活动的处罚</w:t>
      </w:r>
      <w:r>
        <w:rPr>
          <w:noProof/>
          <w:lang w:val="en-US" w:bidi="ar-SA"/>
        </w:rPr>
        <w:drawing>
          <wp:inline distT="0" distB="0" distL="114300" distR="114300">
            <wp:extent cx="4876800" cy="4781550"/>
            <wp:effectExtent l="0" t="0" r="0" b="0"/>
            <wp:docPr id="17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20"/>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94</w:t>
      </w:r>
      <w:r>
        <w:rPr>
          <w:rFonts w:hint="eastAsia"/>
          <w:b/>
          <w:bCs/>
          <w:sz w:val="32"/>
          <w:szCs w:val="32"/>
          <w:lang w:val="en-US"/>
        </w:rPr>
        <w:t>：</w:t>
      </w:r>
      <w:r>
        <w:rPr>
          <w:rFonts w:hint="eastAsia"/>
          <w:b/>
          <w:bCs/>
          <w:sz w:val="32"/>
          <w:szCs w:val="32"/>
          <w:lang w:val="en-US"/>
        </w:rPr>
        <w:t>对违反《中华人民共和国水土保持法》规定，在禁止开垦坡度以上陡坡地开垦种植农作物，或者在禁止开垦、开发的植物保护带内开垦、开发的处罚</w:t>
      </w:r>
      <w:r>
        <w:rPr>
          <w:noProof/>
          <w:lang w:val="en-US" w:bidi="ar-SA"/>
        </w:rPr>
        <w:drawing>
          <wp:inline distT="0" distB="0" distL="114300" distR="114300">
            <wp:extent cx="4876800" cy="4781550"/>
            <wp:effectExtent l="0" t="0" r="0" b="0"/>
            <wp:docPr id="17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21"/>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95</w:t>
      </w:r>
      <w:r>
        <w:rPr>
          <w:rFonts w:hint="eastAsia"/>
          <w:b/>
          <w:bCs/>
          <w:sz w:val="32"/>
          <w:szCs w:val="32"/>
          <w:lang w:val="en-US"/>
        </w:rPr>
        <w:t>：</w:t>
      </w:r>
      <w:r>
        <w:rPr>
          <w:rFonts w:hint="eastAsia"/>
          <w:b/>
          <w:bCs/>
          <w:sz w:val="32"/>
          <w:szCs w:val="32"/>
          <w:lang w:val="en-US"/>
        </w:rPr>
        <w:t>对破坏、侵占、损毁堤防、护岸、闸坝、排涝泵站、排洪渠系等防洪排涝工程和防汛、气象、水文、通信等设施以及防汛备用器材、物料的处罚</w:t>
      </w:r>
      <w:r>
        <w:rPr>
          <w:noProof/>
          <w:lang w:val="en-US" w:bidi="ar-SA"/>
        </w:rPr>
        <w:drawing>
          <wp:inline distT="0" distB="0" distL="114300" distR="114300">
            <wp:extent cx="4876800" cy="4781550"/>
            <wp:effectExtent l="0" t="0" r="0" b="0"/>
            <wp:docPr id="17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图片 22"/>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96</w:t>
      </w:r>
      <w:r>
        <w:rPr>
          <w:rFonts w:hint="eastAsia"/>
          <w:b/>
          <w:bCs/>
          <w:sz w:val="32"/>
          <w:szCs w:val="32"/>
          <w:lang w:val="en-US"/>
        </w:rPr>
        <w:t>：</w:t>
      </w:r>
      <w:r>
        <w:rPr>
          <w:rFonts w:hint="eastAsia"/>
          <w:b/>
          <w:bCs/>
          <w:sz w:val="32"/>
          <w:szCs w:val="32"/>
          <w:lang w:val="en-US"/>
        </w:rPr>
        <w:t>对在林区采伐林木，不依法采取防止水土流失措施</w:t>
      </w:r>
      <w:r>
        <w:rPr>
          <w:rFonts w:hint="eastAsia"/>
          <w:b/>
          <w:bCs/>
          <w:sz w:val="32"/>
          <w:szCs w:val="32"/>
          <w:lang w:val="en-US"/>
        </w:rPr>
        <w:t>,</w:t>
      </w:r>
      <w:r>
        <w:rPr>
          <w:rFonts w:hint="eastAsia"/>
          <w:b/>
          <w:bCs/>
          <w:sz w:val="32"/>
          <w:szCs w:val="32"/>
          <w:lang w:val="en-US"/>
        </w:rPr>
        <w:t>造成水土流失的处罚</w:t>
      </w:r>
      <w:r>
        <w:rPr>
          <w:noProof/>
          <w:lang w:val="en-US" w:bidi="ar-SA"/>
        </w:rPr>
        <w:drawing>
          <wp:inline distT="0" distB="0" distL="114300" distR="114300">
            <wp:extent cx="4876800" cy="4781550"/>
            <wp:effectExtent l="0" t="0" r="0" b="0"/>
            <wp:docPr id="17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图片 23"/>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97</w:t>
      </w:r>
      <w:r>
        <w:rPr>
          <w:rFonts w:hint="eastAsia"/>
          <w:b/>
          <w:bCs/>
          <w:sz w:val="32"/>
          <w:szCs w:val="32"/>
          <w:lang w:val="en-US"/>
        </w:rPr>
        <w:t>：</w:t>
      </w:r>
      <w:r>
        <w:rPr>
          <w:rFonts w:hint="eastAsia"/>
          <w:b/>
          <w:bCs/>
          <w:sz w:val="32"/>
          <w:szCs w:val="32"/>
          <w:lang w:val="en-US"/>
        </w:rPr>
        <w:t>对违反规定采集发菜，或者在水土流失重点预防区和重点治理区铲草皮、挖树兜或者滥挖虫草、甘草、麻黄等的处罚</w:t>
      </w:r>
      <w:r>
        <w:rPr>
          <w:noProof/>
          <w:lang w:val="en-US" w:bidi="ar-SA"/>
        </w:rPr>
        <w:drawing>
          <wp:inline distT="0" distB="0" distL="114300" distR="114300">
            <wp:extent cx="4876800" cy="4781550"/>
            <wp:effectExtent l="0" t="0" r="0" b="0"/>
            <wp:docPr id="17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图片 24"/>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98</w:t>
      </w:r>
      <w:r>
        <w:rPr>
          <w:rFonts w:hint="eastAsia"/>
          <w:b/>
          <w:bCs/>
          <w:sz w:val="32"/>
          <w:szCs w:val="32"/>
          <w:lang w:val="en-US"/>
        </w:rPr>
        <w:t>：</w:t>
      </w:r>
      <w:r>
        <w:rPr>
          <w:rFonts w:hint="eastAsia"/>
          <w:b/>
          <w:bCs/>
          <w:sz w:val="32"/>
          <w:szCs w:val="32"/>
          <w:lang w:val="en-US"/>
        </w:rPr>
        <w:t>对违反《中华人民共和国野生动物保护法》第三十条规定的处罚</w:t>
      </w:r>
      <w:r>
        <w:rPr>
          <w:noProof/>
          <w:lang w:val="en-US" w:bidi="ar-SA"/>
        </w:rPr>
        <w:drawing>
          <wp:inline distT="0" distB="0" distL="114300" distR="114300">
            <wp:extent cx="4876800" cy="4781550"/>
            <wp:effectExtent l="0" t="0" r="0" b="0"/>
            <wp:docPr id="17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图片 25"/>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99</w:t>
      </w:r>
      <w:r>
        <w:rPr>
          <w:rFonts w:hint="eastAsia"/>
          <w:b/>
          <w:bCs/>
          <w:sz w:val="32"/>
          <w:szCs w:val="32"/>
          <w:lang w:val="en-US"/>
        </w:rPr>
        <w:t>：</w:t>
      </w:r>
      <w:r>
        <w:rPr>
          <w:rFonts w:hint="eastAsia"/>
          <w:b/>
          <w:bCs/>
          <w:sz w:val="32"/>
          <w:szCs w:val="32"/>
          <w:lang w:val="en-US"/>
        </w:rPr>
        <w:t>对违法出售、收购国家重点保护野生植物的处罚</w:t>
      </w:r>
      <w:r>
        <w:rPr>
          <w:noProof/>
          <w:lang w:val="en-US" w:bidi="ar-SA"/>
        </w:rPr>
        <w:drawing>
          <wp:inline distT="0" distB="0" distL="114300" distR="114300">
            <wp:extent cx="4876800" cy="4781550"/>
            <wp:effectExtent l="0" t="0" r="0" b="0"/>
            <wp:docPr id="17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图片 26"/>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100</w:t>
      </w:r>
      <w:r>
        <w:rPr>
          <w:rFonts w:hint="eastAsia"/>
          <w:b/>
          <w:bCs/>
          <w:sz w:val="32"/>
          <w:szCs w:val="32"/>
          <w:lang w:val="en-US"/>
        </w:rPr>
        <w:t>：</w:t>
      </w:r>
      <w:r>
        <w:rPr>
          <w:rFonts w:hint="eastAsia"/>
          <w:b/>
          <w:bCs/>
          <w:sz w:val="32"/>
          <w:szCs w:val="32"/>
          <w:lang w:val="en-US"/>
        </w:rPr>
        <w:t>对《贵州省殡葬管理条例》第二十四条规定行为的处罚</w:t>
      </w:r>
      <w:r>
        <w:rPr>
          <w:noProof/>
          <w:lang w:val="en-US" w:bidi="ar-SA"/>
        </w:rPr>
        <w:drawing>
          <wp:inline distT="0" distB="0" distL="114300" distR="114300">
            <wp:extent cx="4876800" cy="4781550"/>
            <wp:effectExtent l="0" t="0" r="0" b="0"/>
            <wp:docPr id="17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图片 27"/>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101</w:t>
      </w:r>
      <w:r>
        <w:rPr>
          <w:rFonts w:hint="eastAsia"/>
          <w:b/>
          <w:bCs/>
          <w:sz w:val="32"/>
          <w:szCs w:val="32"/>
          <w:lang w:val="en-US"/>
        </w:rPr>
        <w:t>：</w:t>
      </w:r>
      <w:r>
        <w:rPr>
          <w:rFonts w:hint="eastAsia"/>
          <w:b/>
          <w:bCs/>
          <w:sz w:val="32"/>
          <w:szCs w:val="32"/>
          <w:lang w:val="en-US"/>
        </w:rPr>
        <w:t>对《贵州省殡葬管理条例》第二十一条规定行为的处罚</w:t>
      </w:r>
      <w:r>
        <w:rPr>
          <w:noProof/>
          <w:lang w:val="en-US" w:bidi="ar-SA"/>
        </w:rPr>
        <w:drawing>
          <wp:inline distT="0" distB="0" distL="114300" distR="114300">
            <wp:extent cx="4876800" cy="4781550"/>
            <wp:effectExtent l="0" t="0" r="0" b="0"/>
            <wp:docPr id="176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图片 28"/>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spacing w:before="72"/>
        <w:jc w:val="left"/>
        <w:rPr>
          <w:rFonts w:ascii="宋体"/>
        </w:rPr>
      </w:pPr>
    </w:p>
    <w:p w:rsidR="001D1118" w:rsidRDefault="001D1118">
      <w:pPr>
        <w:spacing w:before="72"/>
        <w:jc w:val="left"/>
        <w:rPr>
          <w:rFonts w:ascii="宋体"/>
        </w:rPr>
      </w:pPr>
    </w:p>
    <w:p w:rsidR="001D1118" w:rsidRDefault="001D1118">
      <w:pPr>
        <w:spacing w:before="72"/>
        <w:jc w:val="left"/>
        <w:rPr>
          <w:rFonts w:ascii="宋体"/>
        </w:rPr>
      </w:pPr>
    </w:p>
    <w:p w:rsidR="001D1118" w:rsidRDefault="001D1118">
      <w:pPr>
        <w:spacing w:before="72"/>
        <w:jc w:val="left"/>
        <w:rPr>
          <w:rFonts w:ascii="宋体"/>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rPr>
          <w:b/>
          <w:bCs/>
          <w:sz w:val="32"/>
          <w:szCs w:val="32"/>
          <w:lang w:val="en-US"/>
        </w:rPr>
      </w:pPr>
      <w:r>
        <w:rPr>
          <w:rFonts w:hint="eastAsia"/>
          <w:b/>
          <w:bCs/>
          <w:sz w:val="32"/>
          <w:szCs w:val="32"/>
          <w:lang w:val="en-US"/>
        </w:rPr>
        <w:lastRenderedPageBreak/>
        <w:t>行政处罚</w:t>
      </w:r>
      <w:r>
        <w:rPr>
          <w:rFonts w:hint="eastAsia"/>
          <w:b/>
          <w:bCs/>
          <w:sz w:val="32"/>
          <w:szCs w:val="32"/>
          <w:lang w:val="en-US"/>
        </w:rPr>
        <w:t>102</w:t>
      </w:r>
      <w:r>
        <w:rPr>
          <w:rFonts w:hint="eastAsia"/>
          <w:b/>
          <w:bCs/>
          <w:sz w:val="32"/>
          <w:szCs w:val="32"/>
          <w:lang w:val="en-US"/>
        </w:rPr>
        <w:t>：</w:t>
      </w:r>
      <w:r>
        <w:rPr>
          <w:rFonts w:hint="eastAsia"/>
          <w:b/>
          <w:bCs/>
          <w:sz w:val="32"/>
          <w:szCs w:val="32"/>
          <w:lang w:val="en-US"/>
        </w:rPr>
        <w:t>对未按照批准内容进行临时建设的处罚</w:t>
      </w:r>
      <w:r>
        <w:rPr>
          <w:noProof/>
          <w:lang w:val="en-US" w:bidi="ar-SA"/>
        </w:rPr>
        <w:drawing>
          <wp:inline distT="0" distB="0" distL="114300" distR="114300">
            <wp:extent cx="4876800" cy="4781550"/>
            <wp:effectExtent l="0" t="0" r="0" b="0"/>
            <wp:docPr id="17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图片 29"/>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rPr>
          <w:b/>
          <w:bCs/>
          <w:sz w:val="32"/>
          <w:szCs w:val="32"/>
          <w:lang w:val="en-US"/>
        </w:rPr>
      </w:pPr>
      <w:r>
        <w:rPr>
          <w:rFonts w:hint="eastAsia"/>
          <w:b/>
          <w:bCs/>
          <w:sz w:val="32"/>
          <w:szCs w:val="32"/>
          <w:lang w:val="en-US"/>
        </w:rPr>
        <w:lastRenderedPageBreak/>
        <w:t>行政处罚</w:t>
      </w:r>
      <w:r>
        <w:rPr>
          <w:rFonts w:hint="eastAsia"/>
          <w:b/>
          <w:bCs/>
          <w:sz w:val="32"/>
          <w:szCs w:val="32"/>
          <w:lang w:val="en-US"/>
        </w:rPr>
        <w:t>103</w:t>
      </w:r>
      <w:r>
        <w:rPr>
          <w:rFonts w:hint="eastAsia"/>
          <w:b/>
          <w:bCs/>
          <w:sz w:val="32"/>
          <w:szCs w:val="32"/>
          <w:lang w:val="en-US"/>
        </w:rPr>
        <w:t>：</w:t>
      </w:r>
      <w:r>
        <w:rPr>
          <w:rFonts w:hint="eastAsia"/>
          <w:b/>
          <w:bCs/>
          <w:sz w:val="32"/>
          <w:szCs w:val="32"/>
          <w:lang w:val="en-US"/>
        </w:rPr>
        <w:t>对《贵州省体育经营活动管理办法》第十四条规定行为的处罚</w:t>
      </w:r>
      <w:r>
        <w:rPr>
          <w:noProof/>
          <w:lang w:val="en-US" w:bidi="ar-SA"/>
        </w:rPr>
        <w:drawing>
          <wp:inline distT="0" distB="0" distL="114300" distR="114300">
            <wp:extent cx="4876800" cy="4781550"/>
            <wp:effectExtent l="0" t="0" r="0" b="0"/>
            <wp:docPr id="17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图片 30"/>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1D1118">
      <w:pPr>
        <w:pStyle w:val="a4"/>
        <w:spacing w:before="31"/>
        <w:ind w:left="346"/>
        <w:rPr>
          <w:b/>
          <w:bCs/>
          <w:sz w:val="32"/>
          <w:szCs w:val="32"/>
          <w:lang w:val="en-US"/>
        </w:rPr>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b/>
          <w:bCs/>
          <w:sz w:val="32"/>
          <w:szCs w:val="32"/>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ind w:left="346"/>
        <w:rPr>
          <w:b/>
          <w:bCs/>
          <w:sz w:val="32"/>
          <w:szCs w:val="32"/>
          <w:lang w:val="en-US"/>
        </w:rPr>
      </w:pPr>
    </w:p>
    <w:p w:rsidR="001D1118" w:rsidRDefault="005C714D">
      <w:pPr>
        <w:pStyle w:val="a4"/>
        <w:spacing w:before="31"/>
        <w:ind w:firstLineChars="200" w:firstLine="643"/>
        <w:jc w:val="left"/>
      </w:pPr>
      <w:r>
        <w:rPr>
          <w:rFonts w:hint="eastAsia"/>
          <w:b/>
          <w:bCs/>
          <w:sz w:val="32"/>
          <w:szCs w:val="32"/>
          <w:lang w:val="en-US"/>
        </w:rPr>
        <w:lastRenderedPageBreak/>
        <w:t>行政处罚</w:t>
      </w:r>
      <w:r>
        <w:rPr>
          <w:rFonts w:hint="eastAsia"/>
          <w:b/>
          <w:bCs/>
          <w:sz w:val="32"/>
          <w:szCs w:val="32"/>
          <w:lang w:val="en-US"/>
        </w:rPr>
        <w:t>104</w:t>
      </w:r>
      <w:r>
        <w:rPr>
          <w:rFonts w:hint="eastAsia"/>
          <w:b/>
          <w:bCs/>
          <w:sz w:val="32"/>
          <w:szCs w:val="32"/>
          <w:lang w:val="en-US"/>
        </w:rPr>
        <w:t>：</w:t>
      </w:r>
      <w:r>
        <w:rPr>
          <w:rFonts w:hint="eastAsia"/>
          <w:b/>
          <w:bCs/>
          <w:sz w:val="32"/>
          <w:szCs w:val="32"/>
          <w:lang w:val="en-US"/>
        </w:rPr>
        <w:t>对《中华人民共和国大气污染防治法》第一百一十九条第二款规定行为的处罚</w:t>
      </w:r>
      <w:r>
        <w:rPr>
          <w:noProof/>
          <w:lang w:val="en-US" w:bidi="ar-SA"/>
        </w:rPr>
        <w:drawing>
          <wp:inline distT="0" distB="0" distL="114300" distR="114300">
            <wp:extent cx="4876800" cy="4781550"/>
            <wp:effectExtent l="0" t="0" r="0" b="0"/>
            <wp:docPr id="17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图片 31"/>
                    <pic:cNvPicPr>
                      <a:picLocks noChangeAspect="1"/>
                    </pic:cNvPicPr>
                  </pic:nvPicPr>
                  <pic:blipFill>
                    <a:blip r:embed="rId39"/>
                    <a:stretch>
                      <a:fillRect/>
                    </a:stretch>
                  </pic:blipFill>
                  <pic:spPr>
                    <a:xfrm>
                      <a:off x="0" y="0"/>
                      <a:ext cx="4876800" cy="4781550"/>
                    </a:xfrm>
                    <a:prstGeom prst="rect">
                      <a:avLst/>
                    </a:prstGeom>
                    <a:noFill/>
                    <a:ln>
                      <a:noFill/>
                    </a:ln>
                  </pic:spPr>
                </pic:pic>
              </a:graphicData>
            </a:graphic>
          </wp:inline>
        </w:drawing>
      </w: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1D1118">
      <w:pPr>
        <w:pStyle w:val="a4"/>
        <w:spacing w:before="31"/>
        <w:ind w:firstLineChars="200" w:firstLine="420"/>
        <w:jc w:val="left"/>
      </w:pPr>
    </w:p>
    <w:p w:rsidR="001D1118" w:rsidRDefault="005C714D">
      <w:pPr>
        <w:spacing w:before="72"/>
        <w:jc w:val="left"/>
        <w:rPr>
          <w:rFonts w:ascii="宋体"/>
        </w:rPr>
      </w:pPr>
      <w:r>
        <w:rPr>
          <w:rFonts w:ascii="宋体" w:hint="eastAsia"/>
        </w:rPr>
        <w:t>办理机构：</w:t>
      </w:r>
      <w:r>
        <w:rPr>
          <w:rFonts w:ascii="宋体" w:hint="eastAsia"/>
        </w:rPr>
        <w:t>习水县马临街道综合行政执法大队</w:t>
      </w:r>
    </w:p>
    <w:p w:rsidR="001D1118" w:rsidRDefault="005C714D">
      <w:pPr>
        <w:pStyle w:val="a4"/>
        <w:spacing w:before="31"/>
        <w:rPr>
          <w:rFonts w:asciiTheme="majorEastAsia" w:eastAsiaTheme="majorEastAsia" w:hAnsiTheme="majorEastAsia" w:cstheme="majorEastAsia"/>
          <w:kern w:val="0"/>
          <w:sz w:val="28"/>
          <w:szCs w:val="28"/>
          <w:shd w:val="clear" w:color="auto" w:fill="FFFFFF"/>
          <w:lang w:val="en-US"/>
        </w:rPr>
      </w:pPr>
      <w:r>
        <w:rPr>
          <w:sz w:val="20"/>
          <w:szCs w:val="22"/>
        </w:rPr>
        <w:t>业务电话：</w:t>
      </w:r>
      <w:r>
        <w:rPr>
          <w:rFonts w:asciiTheme="majorEastAsia" w:eastAsiaTheme="majorEastAsia" w:hAnsiTheme="majorEastAsia" w:cstheme="majorEastAsia" w:hint="eastAsia"/>
          <w:sz w:val="28"/>
          <w:szCs w:val="28"/>
          <w:shd w:val="clear" w:color="auto" w:fill="FFFFFF"/>
        </w:rPr>
        <w:t>0851-23269928</w:t>
      </w:r>
      <w:r>
        <w:rPr>
          <w:sz w:val="20"/>
          <w:szCs w:val="22"/>
        </w:rPr>
        <w:t>监督电话：</w:t>
      </w:r>
      <w:r>
        <w:rPr>
          <w:rFonts w:asciiTheme="majorEastAsia" w:eastAsiaTheme="majorEastAsia" w:hAnsiTheme="majorEastAsia" w:cstheme="majorEastAsia" w:hint="eastAsia"/>
          <w:kern w:val="0"/>
          <w:sz w:val="28"/>
          <w:szCs w:val="28"/>
          <w:shd w:val="clear" w:color="auto" w:fill="FFFFFF"/>
          <w:lang w:val="en-US"/>
        </w:rPr>
        <w:t>0851-23269696</w:t>
      </w:r>
    </w:p>
    <w:p w:rsidR="001D1118" w:rsidRDefault="001D1118">
      <w:pPr>
        <w:pStyle w:val="a4"/>
        <w:spacing w:before="31"/>
        <w:jc w:val="left"/>
        <w:rPr>
          <w:lang w:val="en-US"/>
        </w:rPr>
      </w:pPr>
    </w:p>
    <w:sectPr w:rsidR="001D1118" w:rsidSect="001D111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14D" w:rsidRDefault="005C714D" w:rsidP="001D1118">
      <w:r>
        <w:separator/>
      </w:r>
    </w:p>
  </w:endnote>
  <w:endnote w:type="continuationSeparator" w:id="1">
    <w:p w:rsidR="005C714D" w:rsidRDefault="005C714D" w:rsidP="001D11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B2169764-8DFD-45EE-93C1-4BA1CE3B697C}"/>
    <w:embedBold r:id="rId2" w:subsetted="1" w:fontKey="{341D55F1-236C-4CCB-AD5D-722DC9F82A53}"/>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embedRegular r:id="rId3" w:subsetted="1" w:fontKey="{4DA38880-59EC-4928-9506-0CAF3EDEB392}"/>
  </w:font>
  <w:font w:name="仿宋">
    <w:panose1 w:val="02010609060101010101"/>
    <w:charset w:val="86"/>
    <w:family w:val="modern"/>
    <w:pitch w:val="fixed"/>
    <w:sig w:usb0="800002BF" w:usb1="38CF7CFA" w:usb2="00000016" w:usb3="00000000" w:csb0="00040001" w:csb1="00000000"/>
    <w:embedRegular r:id="rId4" w:subsetted="1" w:fontKey="{6F148941-ADB2-45D4-A3BA-69068C87409D}"/>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embedRegular r:id="rId5" w:subsetted="1" w:fontKey="{5B6FE507-40FA-42B0-8A21-B728ED1C59AD}"/>
  </w:font>
  <w:font w:name="华文宋体">
    <w:panose1 w:val="02010600040101010101"/>
    <w:charset w:val="86"/>
    <w:family w:val="auto"/>
    <w:pitch w:val="variable"/>
    <w:sig w:usb0="00000287" w:usb1="080F0000" w:usb2="00000010" w:usb3="00000000" w:csb0="0004009F" w:csb1="00000000"/>
    <w:embedRegular r:id="rId6" w:subsetted="1" w:fontKey="{D4140796-44E8-484A-9031-68B16DCF45E3}"/>
  </w:font>
  <w:font w:name="楷体">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embedRegular r:id="rId7" w:subsetted="1" w:fontKey="{3B021C8A-B720-4056-B7EC-CFB4CF4C88C9}"/>
  </w:font>
  <w:font w:name="方正黑体简体">
    <w:altName w:val="微软雅黑"/>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118" w:rsidRDefault="001D1118">
    <w:pPr>
      <w:pStyle w:val="a4"/>
      <w:spacing w:line="14" w:lineRule="auto"/>
      <w:rPr>
        <w:sz w:val="20"/>
      </w:rPr>
    </w:pPr>
    <w:r w:rsidRPr="001D1118">
      <w:rPr>
        <w:sz w:val="20"/>
      </w:rPr>
      <w:pict>
        <v:shapetype id="_x0000_t202" coordsize="21600,21600" o:spt="202" path="m,l,21600r21600,l21600,xe">
          <v:stroke joinstyle="miter"/>
          <v:path gradientshapeok="t" o:connecttype="rect"/>
        </v:shapetype>
        <v:shape id="_x0000_s3078"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filled="f" stroked="f" strokeweight=".5pt">
          <v:textbox style="mso-fit-shape-to-text:t" inset="0,0,0,0">
            <w:txbxContent>
              <w:p w:rsidR="001D1118" w:rsidRDefault="001D1118">
                <w:pPr>
                  <w:pStyle w:val="a6"/>
                </w:pPr>
                <w:r>
                  <w:rPr>
                    <w:rFonts w:hint="eastAsia"/>
                  </w:rPr>
                  <w:fldChar w:fldCharType="begin"/>
                </w:r>
                <w:r w:rsidR="005C714D">
                  <w:rPr>
                    <w:rFonts w:hint="eastAsia"/>
                  </w:rPr>
                  <w:instrText xml:space="preserve"> PAGE  \* MERGEFORMAT </w:instrText>
                </w:r>
                <w:r>
                  <w:rPr>
                    <w:rFonts w:hint="eastAsia"/>
                  </w:rPr>
                  <w:fldChar w:fldCharType="separate"/>
                </w:r>
                <w:r w:rsidR="007107A7">
                  <w:rPr>
                    <w:noProof/>
                  </w:rPr>
                  <w:t>1</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118" w:rsidRDefault="001D1118">
    <w:pPr>
      <w:pStyle w:val="a4"/>
      <w:spacing w:line="14" w:lineRule="auto"/>
      <w:rPr>
        <w:sz w:val="20"/>
      </w:rPr>
    </w:pPr>
    <w:r w:rsidRPr="001D1118">
      <w:rPr>
        <w:sz w:val="20"/>
      </w:rPr>
      <w:pict>
        <v:shapetype id="_x0000_t202" coordsize="21600,21600" o:spt="202" path="m,l,21600r21600,l21600,xe">
          <v:stroke joinstyle="miter"/>
          <v:path gradientshapeok="t" o:connecttype="rect"/>
        </v:shapetype>
        <v:shape id="_x0000_s3077"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filled="f" stroked="f" strokeweight=".5pt">
          <v:textbox style="mso-fit-shape-to-text:t" inset="0,0,0,0">
            <w:txbxContent>
              <w:p w:rsidR="001D1118" w:rsidRDefault="001D1118">
                <w:pPr>
                  <w:pStyle w:val="a6"/>
                </w:pPr>
                <w:r>
                  <w:rPr>
                    <w:rFonts w:hint="eastAsia"/>
                  </w:rPr>
                  <w:fldChar w:fldCharType="begin"/>
                </w:r>
                <w:r w:rsidR="005C714D">
                  <w:rPr>
                    <w:rFonts w:hint="eastAsia"/>
                  </w:rPr>
                  <w:instrText xml:space="preserve"> PAGE  \* MERGEFORMAT </w:instrText>
                </w:r>
                <w:r>
                  <w:rPr>
                    <w:rFonts w:hint="eastAsia"/>
                  </w:rPr>
                  <w:fldChar w:fldCharType="separate"/>
                </w:r>
                <w:r w:rsidR="007107A7">
                  <w:rPr>
                    <w:noProof/>
                  </w:rPr>
                  <w:t>6</w:t>
                </w:r>
                <w:r>
                  <w:rPr>
                    <w:rFonts w:hint="eastAsia"/>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118" w:rsidRDefault="001D1118">
    <w:pPr>
      <w:pStyle w:val="a4"/>
      <w:spacing w:line="14" w:lineRule="auto"/>
      <w:rPr>
        <w:sz w:val="20"/>
      </w:rPr>
    </w:pPr>
    <w:r w:rsidRPr="001D1118">
      <w:rPr>
        <w:sz w:val="20"/>
      </w:rPr>
      <w:pict>
        <v:shapetype id="_x0000_t202" coordsize="21600,21600" o:spt="202" path="m,l,21600r21600,l21600,xe">
          <v:stroke joinstyle="miter"/>
          <v:path gradientshapeok="t" o:connecttype="rect"/>
        </v:shapetype>
        <v:shape id="_x0000_s3076"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filled="f" stroked="f" strokeweight=".5pt">
          <v:textbox style="mso-fit-shape-to-text:t" inset="0,0,0,0">
            <w:txbxContent>
              <w:p w:rsidR="001D1118" w:rsidRDefault="001D1118">
                <w:pPr>
                  <w:pStyle w:val="a6"/>
                </w:pPr>
                <w:r>
                  <w:rPr>
                    <w:rFonts w:hint="eastAsia"/>
                  </w:rPr>
                  <w:fldChar w:fldCharType="begin"/>
                </w:r>
                <w:r w:rsidR="005C714D">
                  <w:rPr>
                    <w:rFonts w:hint="eastAsia"/>
                  </w:rPr>
                  <w:instrText xml:space="preserve"> PAGE  \* MERGEFORMAT </w:instrText>
                </w:r>
                <w:r>
                  <w:rPr>
                    <w:rFonts w:hint="eastAsia"/>
                  </w:rPr>
                  <w:fldChar w:fldCharType="separate"/>
                </w:r>
                <w:r w:rsidR="007107A7">
                  <w:rPr>
                    <w:noProof/>
                  </w:rPr>
                  <w:t>14</w:t>
                </w:r>
                <w:r>
                  <w:rPr>
                    <w:rFonts w:hint="eastAsia"/>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118" w:rsidRDefault="001D1118">
    <w:pPr>
      <w:pStyle w:val="a4"/>
      <w:spacing w:line="14" w:lineRule="auto"/>
      <w:rPr>
        <w:sz w:val="20"/>
      </w:rPr>
    </w:pPr>
    <w:r w:rsidRPr="001D1118">
      <w:rPr>
        <w:sz w:val="20"/>
      </w:rPr>
      <w:pict>
        <v:shapetype id="_x0000_t202" coordsize="21600,21600" o:spt="202" path="m,l,21600r21600,l21600,xe">
          <v:stroke joinstyle="miter"/>
          <v:path gradientshapeok="t" o:connecttype="rect"/>
        </v:shapetype>
        <v:shape id="_x0000_s3075" type="#_x0000_t202" style="position:absolute;left:0;text-align:left;margin-left:0;margin-top:0;width:2in;height:2in;z-index:252104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filled="f" stroked="f" strokeweight=".5pt">
          <v:textbox style="mso-fit-shape-to-text:t" inset="0,0,0,0">
            <w:txbxContent>
              <w:p w:rsidR="001D1118" w:rsidRDefault="001D1118">
                <w:pPr>
                  <w:pStyle w:val="a6"/>
                </w:pPr>
                <w:r>
                  <w:rPr>
                    <w:rFonts w:hint="eastAsia"/>
                  </w:rPr>
                  <w:fldChar w:fldCharType="begin"/>
                </w:r>
                <w:r w:rsidR="005C714D">
                  <w:rPr>
                    <w:rFonts w:hint="eastAsia"/>
                  </w:rPr>
                  <w:instrText xml:space="preserve"> PAGE  \* MERGEFORMAT </w:instrText>
                </w:r>
                <w:r>
                  <w:rPr>
                    <w:rFonts w:hint="eastAsia"/>
                  </w:rPr>
                  <w:fldChar w:fldCharType="separate"/>
                </w:r>
                <w:r w:rsidR="007107A7">
                  <w:rPr>
                    <w:noProof/>
                  </w:rPr>
                  <w:t>51</w:t>
                </w:r>
                <w:r>
                  <w:rPr>
                    <w:rFonts w:hint="eastAsia"/>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118" w:rsidRDefault="001D1118">
    <w:pPr>
      <w:pStyle w:val="a4"/>
      <w:spacing w:line="14" w:lineRule="auto"/>
      <w:rPr>
        <w:sz w:val="20"/>
      </w:rPr>
    </w:pPr>
    <w:r w:rsidRPr="001D1118">
      <w:rPr>
        <w:sz w:val="20"/>
      </w:rPr>
      <w:pict>
        <v:shapetype id="_x0000_t202" coordsize="21600,21600" o:spt="202" path="m,l,21600r21600,l21600,xe">
          <v:stroke joinstyle="miter"/>
          <v:path gradientshapeok="t" o:connecttype="rect"/>
        </v:shapetype>
        <v:shape id="_x0000_s307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filled="f" stroked="f" strokeweight=".5pt">
          <v:textbox style="mso-fit-shape-to-text:t" inset="0,0,0,0">
            <w:txbxContent>
              <w:p w:rsidR="001D1118" w:rsidRDefault="001D1118">
                <w:pPr>
                  <w:pStyle w:val="a6"/>
                </w:pPr>
                <w:r>
                  <w:rPr>
                    <w:rFonts w:hint="eastAsia"/>
                  </w:rPr>
                  <w:fldChar w:fldCharType="begin"/>
                </w:r>
                <w:r w:rsidR="005C714D">
                  <w:rPr>
                    <w:rFonts w:hint="eastAsia"/>
                  </w:rPr>
                  <w:instrText xml:space="preserve"> PAGE  \* MERGEFORMAT </w:instrText>
                </w:r>
                <w:r>
                  <w:rPr>
                    <w:rFonts w:hint="eastAsia"/>
                  </w:rPr>
                  <w:fldChar w:fldCharType="separate"/>
                </w:r>
                <w:r w:rsidR="007107A7">
                  <w:rPr>
                    <w:noProof/>
                  </w:rPr>
                  <w:t>55</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118" w:rsidRDefault="001D1118">
    <w:pPr>
      <w:pStyle w:val="a4"/>
      <w:spacing w:line="14" w:lineRule="auto"/>
      <w:rPr>
        <w:sz w:val="20"/>
      </w:rPr>
    </w:pPr>
    <w:r>
      <w:rPr>
        <w:sz w:val="20"/>
        <w:lang w:val="en-US" w:bidi="ar-SA"/>
      </w:rPr>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20995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filled="f" stroked="f" strokeweight=".5pt">
          <v:textbox style="mso-fit-shape-to-text:t" inset="0,0,0,0">
            <w:txbxContent>
              <w:p w:rsidR="001D1118" w:rsidRDefault="001D1118">
                <w:pPr>
                  <w:pStyle w:val="a6"/>
                </w:pPr>
                <w:r>
                  <w:rPr>
                    <w:rFonts w:hint="eastAsia"/>
                  </w:rPr>
                  <w:fldChar w:fldCharType="begin"/>
                </w:r>
                <w:r w:rsidR="005C714D">
                  <w:rPr>
                    <w:rFonts w:hint="eastAsia"/>
                  </w:rPr>
                  <w:instrText xml:space="preserve"> PAGE  \* MERGEFORMAT </w:instrText>
                </w:r>
                <w:r>
                  <w:rPr>
                    <w:rFonts w:hint="eastAsia"/>
                  </w:rPr>
                  <w:fldChar w:fldCharType="separate"/>
                </w:r>
                <w:r w:rsidR="007107A7">
                  <w:rPr>
                    <w:noProof/>
                  </w:rPr>
                  <w:t>105</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14D" w:rsidRDefault="005C714D" w:rsidP="001D1118">
      <w:r>
        <w:separator/>
      </w:r>
    </w:p>
  </w:footnote>
  <w:footnote w:type="continuationSeparator" w:id="1">
    <w:p w:rsidR="005C714D" w:rsidRDefault="005C714D" w:rsidP="001D11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118" w:rsidRDefault="001D1118">
    <w:pPr>
      <w:pStyle w:val="a7"/>
      <w:pBdr>
        <w:bottom w:val="none" w:sz="0" w:space="1" w:color="auto"/>
      </w:pBdr>
    </w:pPr>
  </w:p>
  <w:p w:rsidR="001D1118" w:rsidRDefault="001D1118">
    <w:pPr>
      <w:pStyle w:val="a7"/>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9341B"/>
    <w:multiLevelType w:val="multilevel"/>
    <w:tmpl w:val="9239341B"/>
    <w:lvl w:ilvl="0">
      <w:numFmt w:val="bullet"/>
      <w:lvlText w:val=""/>
      <w:lvlJc w:val="left"/>
      <w:pPr>
        <w:ind w:left="420" w:hanging="420"/>
      </w:pPr>
      <w:rPr>
        <w:rFonts w:ascii="Wingdings" w:eastAsia="Wingdings" w:hAnsi="Wingdings" w:cs="Wingdings" w:hint="default"/>
        <w:w w:val="99"/>
        <w:sz w:val="21"/>
        <w:szCs w:val="21"/>
        <w:lang w:val="zh-CN" w:eastAsia="zh-CN" w:bidi="zh-CN"/>
      </w:rPr>
    </w:lvl>
    <w:lvl w:ilvl="1">
      <w:numFmt w:val="bullet"/>
      <w:lvlText w:val="•"/>
      <w:lvlJc w:val="left"/>
      <w:pPr>
        <w:ind w:left="547" w:hanging="420"/>
      </w:pPr>
      <w:rPr>
        <w:rFonts w:hint="default"/>
        <w:lang w:val="zh-CN" w:eastAsia="zh-CN" w:bidi="zh-CN"/>
      </w:rPr>
    </w:lvl>
    <w:lvl w:ilvl="2">
      <w:numFmt w:val="bullet"/>
      <w:lvlText w:val="•"/>
      <w:lvlJc w:val="left"/>
      <w:pPr>
        <w:ind w:left="675" w:hanging="420"/>
      </w:pPr>
      <w:rPr>
        <w:rFonts w:hint="default"/>
        <w:lang w:val="zh-CN" w:eastAsia="zh-CN" w:bidi="zh-CN"/>
      </w:rPr>
    </w:lvl>
    <w:lvl w:ilvl="3">
      <w:numFmt w:val="bullet"/>
      <w:lvlText w:val="•"/>
      <w:lvlJc w:val="left"/>
      <w:pPr>
        <w:ind w:left="803" w:hanging="420"/>
      </w:pPr>
      <w:rPr>
        <w:rFonts w:hint="default"/>
        <w:lang w:val="zh-CN" w:eastAsia="zh-CN" w:bidi="zh-CN"/>
      </w:rPr>
    </w:lvl>
    <w:lvl w:ilvl="4">
      <w:numFmt w:val="bullet"/>
      <w:lvlText w:val="•"/>
      <w:lvlJc w:val="left"/>
      <w:pPr>
        <w:ind w:left="931" w:hanging="420"/>
      </w:pPr>
      <w:rPr>
        <w:rFonts w:hint="default"/>
        <w:lang w:val="zh-CN" w:eastAsia="zh-CN" w:bidi="zh-CN"/>
      </w:rPr>
    </w:lvl>
    <w:lvl w:ilvl="5">
      <w:numFmt w:val="bullet"/>
      <w:lvlText w:val="•"/>
      <w:lvlJc w:val="left"/>
      <w:pPr>
        <w:ind w:left="1058" w:hanging="420"/>
      </w:pPr>
      <w:rPr>
        <w:rFonts w:hint="default"/>
        <w:lang w:val="zh-CN" w:eastAsia="zh-CN" w:bidi="zh-CN"/>
      </w:rPr>
    </w:lvl>
    <w:lvl w:ilvl="6">
      <w:numFmt w:val="bullet"/>
      <w:lvlText w:val="•"/>
      <w:lvlJc w:val="left"/>
      <w:pPr>
        <w:ind w:left="1186" w:hanging="420"/>
      </w:pPr>
      <w:rPr>
        <w:rFonts w:hint="default"/>
        <w:lang w:val="zh-CN" w:eastAsia="zh-CN" w:bidi="zh-CN"/>
      </w:rPr>
    </w:lvl>
    <w:lvl w:ilvl="7">
      <w:numFmt w:val="bullet"/>
      <w:lvlText w:val="•"/>
      <w:lvlJc w:val="left"/>
      <w:pPr>
        <w:ind w:left="1314" w:hanging="420"/>
      </w:pPr>
      <w:rPr>
        <w:rFonts w:hint="default"/>
        <w:lang w:val="zh-CN" w:eastAsia="zh-CN" w:bidi="zh-CN"/>
      </w:rPr>
    </w:lvl>
    <w:lvl w:ilvl="8">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start w:val="1"/>
      <w:numFmt w:val="decimal"/>
      <w:suff w:val="nothing"/>
      <w:lvlText w:val="%1、"/>
      <w:lvlJc w:val="left"/>
    </w:lvl>
  </w:abstractNum>
  <w:abstractNum w:abstractNumId="2">
    <w:nsid w:val="A1C7A1B1"/>
    <w:multiLevelType w:val="singleLevel"/>
    <w:tmpl w:val="A1C7A1B1"/>
    <w:lvl w:ilvl="0">
      <w:start w:val="1"/>
      <w:numFmt w:val="decimal"/>
      <w:suff w:val="nothing"/>
      <w:lvlText w:val="%1、"/>
      <w:lvlJc w:val="left"/>
    </w:lvl>
  </w:abstractNum>
  <w:abstractNum w:abstractNumId="3">
    <w:nsid w:val="BBF16D18"/>
    <w:multiLevelType w:val="singleLevel"/>
    <w:tmpl w:val="BBF16D18"/>
    <w:lvl w:ilvl="0">
      <w:start w:val="1"/>
      <w:numFmt w:val="decimal"/>
      <w:suff w:val="nothing"/>
      <w:lvlText w:val="%1、"/>
      <w:lvlJc w:val="left"/>
    </w:lvl>
  </w:abstractNum>
  <w:abstractNum w:abstractNumId="4">
    <w:nsid w:val="00000001"/>
    <w:multiLevelType w:val="multilevel"/>
    <w:tmpl w:val="00000001"/>
    <w:lvl w:ilvl="0">
      <w:numFmt w:val="bullet"/>
      <w:lvlText w:val=""/>
      <w:lvlJc w:val="left"/>
      <w:pPr>
        <w:ind w:left="420" w:hanging="420"/>
      </w:pPr>
      <w:rPr>
        <w:rFonts w:ascii="Wingdings" w:eastAsia="Wingdings" w:hAnsi="Wingdings" w:cs="Wingdings" w:hint="default"/>
        <w:w w:val="99"/>
        <w:sz w:val="21"/>
        <w:szCs w:val="21"/>
        <w:lang w:val="zh-CN" w:eastAsia="zh-CN" w:bidi="zh-CN"/>
      </w:rPr>
    </w:lvl>
    <w:lvl w:ilvl="1">
      <w:numFmt w:val="bullet"/>
      <w:lvlText w:val="•"/>
      <w:lvlJc w:val="left"/>
      <w:pPr>
        <w:ind w:left="610" w:hanging="420"/>
      </w:pPr>
      <w:rPr>
        <w:rFonts w:hint="default"/>
        <w:lang w:val="zh-CN" w:eastAsia="zh-CN" w:bidi="zh-CN"/>
      </w:rPr>
    </w:lvl>
    <w:lvl w:ilvl="2">
      <w:numFmt w:val="bullet"/>
      <w:lvlText w:val="•"/>
      <w:lvlJc w:val="left"/>
      <w:pPr>
        <w:ind w:left="801" w:hanging="420"/>
      </w:pPr>
      <w:rPr>
        <w:rFonts w:hint="default"/>
        <w:lang w:val="zh-CN" w:eastAsia="zh-CN" w:bidi="zh-CN"/>
      </w:rPr>
    </w:lvl>
    <w:lvl w:ilvl="3">
      <w:numFmt w:val="bullet"/>
      <w:lvlText w:val="•"/>
      <w:lvlJc w:val="left"/>
      <w:pPr>
        <w:ind w:left="992" w:hanging="420"/>
      </w:pPr>
      <w:rPr>
        <w:rFonts w:hint="default"/>
        <w:lang w:val="zh-CN" w:eastAsia="zh-CN" w:bidi="zh-CN"/>
      </w:rPr>
    </w:lvl>
    <w:lvl w:ilvl="4">
      <w:numFmt w:val="bullet"/>
      <w:lvlText w:val="•"/>
      <w:lvlJc w:val="left"/>
      <w:pPr>
        <w:ind w:left="1183" w:hanging="420"/>
      </w:pPr>
      <w:rPr>
        <w:rFonts w:hint="default"/>
        <w:lang w:val="zh-CN" w:eastAsia="zh-CN" w:bidi="zh-CN"/>
      </w:rPr>
    </w:lvl>
    <w:lvl w:ilvl="5">
      <w:numFmt w:val="bullet"/>
      <w:lvlText w:val="•"/>
      <w:lvlJc w:val="left"/>
      <w:pPr>
        <w:ind w:left="1374" w:hanging="420"/>
      </w:pPr>
      <w:rPr>
        <w:rFonts w:hint="default"/>
        <w:lang w:val="zh-CN" w:eastAsia="zh-CN" w:bidi="zh-CN"/>
      </w:rPr>
    </w:lvl>
    <w:lvl w:ilvl="6">
      <w:numFmt w:val="bullet"/>
      <w:lvlText w:val="•"/>
      <w:lvlJc w:val="left"/>
      <w:pPr>
        <w:ind w:left="1565" w:hanging="420"/>
      </w:pPr>
      <w:rPr>
        <w:rFonts w:hint="default"/>
        <w:lang w:val="zh-CN" w:eastAsia="zh-CN" w:bidi="zh-CN"/>
      </w:rPr>
    </w:lvl>
    <w:lvl w:ilvl="7">
      <w:numFmt w:val="bullet"/>
      <w:lvlText w:val="•"/>
      <w:lvlJc w:val="left"/>
      <w:pPr>
        <w:ind w:left="1756" w:hanging="420"/>
      </w:pPr>
      <w:rPr>
        <w:rFonts w:hint="default"/>
        <w:lang w:val="zh-CN" w:eastAsia="zh-CN" w:bidi="zh-CN"/>
      </w:rPr>
    </w:lvl>
    <w:lvl w:ilvl="8">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numFmt w:val="bullet"/>
      <w:lvlText w:val=""/>
      <w:lvlJc w:val="left"/>
      <w:pPr>
        <w:ind w:left="420" w:hanging="420"/>
      </w:pPr>
      <w:rPr>
        <w:rFonts w:ascii="Wingdings" w:eastAsia="Wingdings" w:hAnsi="Wingdings" w:cs="Wingdings" w:hint="default"/>
        <w:w w:val="99"/>
        <w:sz w:val="21"/>
        <w:szCs w:val="21"/>
        <w:lang w:val="zh-CN" w:eastAsia="zh-CN" w:bidi="zh-CN"/>
      </w:rPr>
    </w:lvl>
    <w:lvl w:ilvl="1">
      <w:numFmt w:val="bullet"/>
      <w:lvlText w:val="•"/>
      <w:lvlJc w:val="left"/>
      <w:pPr>
        <w:ind w:left="505" w:hanging="420"/>
      </w:pPr>
      <w:rPr>
        <w:rFonts w:hint="default"/>
        <w:lang w:val="zh-CN" w:eastAsia="zh-CN" w:bidi="zh-CN"/>
      </w:rPr>
    </w:lvl>
    <w:lvl w:ilvl="2">
      <w:numFmt w:val="bullet"/>
      <w:lvlText w:val="•"/>
      <w:lvlJc w:val="left"/>
      <w:pPr>
        <w:ind w:left="591" w:hanging="420"/>
      </w:pPr>
      <w:rPr>
        <w:rFonts w:hint="default"/>
        <w:lang w:val="zh-CN" w:eastAsia="zh-CN" w:bidi="zh-CN"/>
      </w:rPr>
    </w:lvl>
    <w:lvl w:ilvl="3">
      <w:numFmt w:val="bullet"/>
      <w:lvlText w:val="•"/>
      <w:lvlJc w:val="left"/>
      <w:pPr>
        <w:ind w:left="677" w:hanging="420"/>
      </w:pPr>
      <w:rPr>
        <w:rFonts w:hint="default"/>
        <w:lang w:val="zh-CN" w:eastAsia="zh-CN" w:bidi="zh-CN"/>
      </w:rPr>
    </w:lvl>
    <w:lvl w:ilvl="4">
      <w:numFmt w:val="bullet"/>
      <w:lvlText w:val="•"/>
      <w:lvlJc w:val="left"/>
      <w:pPr>
        <w:ind w:left="763" w:hanging="420"/>
      </w:pPr>
      <w:rPr>
        <w:rFonts w:hint="default"/>
        <w:lang w:val="zh-CN" w:eastAsia="zh-CN" w:bidi="zh-CN"/>
      </w:rPr>
    </w:lvl>
    <w:lvl w:ilvl="5">
      <w:numFmt w:val="bullet"/>
      <w:lvlText w:val="•"/>
      <w:lvlJc w:val="left"/>
      <w:pPr>
        <w:ind w:left="848" w:hanging="420"/>
      </w:pPr>
      <w:rPr>
        <w:rFonts w:hint="default"/>
        <w:lang w:val="zh-CN" w:eastAsia="zh-CN" w:bidi="zh-CN"/>
      </w:rPr>
    </w:lvl>
    <w:lvl w:ilvl="6">
      <w:numFmt w:val="bullet"/>
      <w:lvlText w:val="•"/>
      <w:lvlJc w:val="left"/>
      <w:pPr>
        <w:ind w:left="934" w:hanging="420"/>
      </w:pPr>
      <w:rPr>
        <w:rFonts w:hint="default"/>
        <w:lang w:val="zh-CN" w:eastAsia="zh-CN" w:bidi="zh-CN"/>
      </w:rPr>
    </w:lvl>
    <w:lvl w:ilvl="7">
      <w:numFmt w:val="bullet"/>
      <w:lvlText w:val="•"/>
      <w:lvlJc w:val="left"/>
      <w:pPr>
        <w:ind w:left="1020" w:hanging="420"/>
      </w:pPr>
      <w:rPr>
        <w:rFonts w:hint="default"/>
        <w:lang w:val="zh-CN" w:eastAsia="zh-CN" w:bidi="zh-CN"/>
      </w:rPr>
    </w:lvl>
    <w:lvl w:ilvl="8">
      <w:numFmt w:val="bullet"/>
      <w:lvlText w:val="•"/>
      <w:lvlJc w:val="left"/>
      <w:pPr>
        <w:ind w:left="1106" w:hanging="420"/>
      </w:pPr>
      <w:rPr>
        <w:rFonts w:hint="default"/>
        <w:lang w:val="zh-CN" w:eastAsia="zh-CN" w:bidi="zh-CN"/>
      </w:rPr>
    </w:lvl>
  </w:abstractNum>
  <w:abstractNum w:abstractNumId="6">
    <w:nsid w:val="00000007"/>
    <w:multiLevelType w:val="multilevel"/>
    <w:tmpl w:val="00000007"/>
    <w:lvl w:ilvl="0">
      <w:start w:val="1"/>
      <w:numFmt w:val="decimal"/>
      <w:lvlText w:val="%1  "/>
      <w:lvlJc w:val="left"/>
      <w:pPr>
        <w:tabs>
          <w:tab w:val="left" w:pos="862"/>
        </w:tabs>
        <w:ind w:left="862" w:hanging="862"/>
      </w:pPr>
      <w:rPr>
        <w:rFonts w:hint="eastAsia"/>
      </w:rPr>
    </w:lvl>
    <w:lvl w:ilvl="1">
      <w:start w:val="1"/>
      <w:numFmt w:val="decimal"/>
      <w:pStyle w:val="2"/>
      <w:isLgl/>
      <w:lvlText w:val="%1.%2 "/>
      <w:lvlJc w:val="left"/>
      <w:pPr>
        <w:tabs>
          <w:tab w:val="left" w:pos="862"/>
        </w:tabs>
        <w:ind w:left="862" w:hanging="862"/>
      </w:pPr>
      <w:rPr>
        <w:rFonts w:hint="eastAsia"/>
      </w:rPr>
    </w:lvl>
    <w:lvl w:ilvl="2">
      <w:start w:val="1"/>
      <w:numFmt w:val="decimal"/>
      <w:isLgl/>
      <w:lvlText w:val="%1.%2.%3 "/>
      <w:lvlJc w:val="left"/>
      <w:pPr>
        <w:tabs>
          <w:tab w:val="left" w:pos="862"/>
        </w:tabs>
        <w:ind w:left="862" w:hanging="862"/>
      </w:pPr>
      <w:rPr>
        <w:rFonts w:hint="eastAsia"/>
      </w:rPr>
    </w:lvl>
    <w:lvl w:ilvl="3">
      <w:start w:val="1"/>
      <w:numFmt w:val="decimal"/>
      <w:isLgl/>
      <w:lvlText w:val="%1.%2.%3.%4 "/>
      <w:lvlJc w:val="left"/>
      <w:pPr>
        <w:tabs>
          <w:tab w:val="left" w:pos="864"/>
        </w:tabs>
        <w:ind w:left="864" w:hanging="864"/>
      </w:pPr>
      <w:rPr>
        <w:rFonts w:hint="eastAsia"/>
      </w:rPr>
    </w:lvl>
    <w:lvl w:ilvl="4">
      <w:start w:val="1"/>
      <w:numFmt w:val="decimal"/>
      <w:lvlText w:val="%1.%2.%3.%4.%5"/>
      <w:lvlJc w:val="left"/>
      <w:pPr>
        <w:tabs>
          <w:tab w:val="left" w:pos="1080"/>
        </w:tabs>
        <w:ind w:left="862" w:hanging="862"/>
      </w:pPr>
      <w:rPr>
        <w:rFonts w:hint="eastAsia"/>
      </w:rPr>
    </w:lvl>
    <w:lvl w:ilvl="5">
      <w:start w:val="1"/>
      <w:numFmt w:val="decimal"/>
      <w:isLgl/>
      <w:lvlText w:val="%1.%2.%3.%4.%5.%6"/>
      <w:lvlJc w:val="left"/>
      <w:pPr>
        <w:tabs>
          <w:tab w:val="left" w:pos="1800"/>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248C179"/>
    <w:multiLevelType w:val="multilevel"/>
    <w:tmpl w:val="0248C179"/>
    <w:lvl w:ilvl="0">
      <w:numFmt w:val="bullet"/>
      <w:lvlText w:val=""/>
      <w:lvlJc w:val="left"/>
      <w:pPr>
        <w:ind w:left="420" w:hanging="420"/>
      </w:pPr>
      <w:rPr>
        <w:rFonts w:ascii="Wingdings" w:eastAsia="Wingdings" w:hAnsi="Wingdings" w:cs="Wingdings" w:hint="default"/>
        <w:w w:val="99"/>
        <w:sz w:val="21"/>
        <w:szCs w:val="21"/>
        <w:lang w:val="zh-CN" w:eastAsia="zh-CN" w:bidi="zh-CN"/>
      </w:rPr>
    </w:lvl>
    <w:lvl w:ilvl="1">
      <w:numFmt w:val="bullet"/>
      <w:lvlText w:val="•"/>
      <w:lvlJc w:val="left"/>
      <w:pPr>
        <w:ind w:left="610" w:hanging="420"/>
      </w:pPr>
      <w:rPr>
        <w:rFonts w:hint="default"/>
        <w:lang w:val="zh-CN" w:eastAsia="zh-CN" w:bidi="zh-CN"/>
      </w:rPr>
    </w:lvl>
    <w:lvl w:ilvl="2">
      <w:numFmt w:val="bullet"/>
      <w:lvlText w:val="•"/>
      <w:lvlJc w:val="left"/>
      <w:pPr>
        <w:ind w:left="801" w:hanging="420"/>
      </w:pPr>
      <w:rPr>
        <w:rFonts w:hint="default"/>
        <w:lang w:val="zh-CN" w:eastAsia="zh-CN" w:bidi="zh-CN"/>
      </w:rPr>
    </w:lvl>
    <w:lvl w:ilvl="3">
      <w:numFmt w:val="bullet"/>
      <w:lvlText w:val="•"/>
      <w:lvlJc w:val="left"/>
      <w:pPr>
        <w:ind w:left="992" w:hanging="420"/>
      </w:pPr>
      <w:rPr>
        <w:rFonts w:hint="default"/>
        <w:lang w:val="zh-CN" w:eastAsia="zh-CN" w:bidi="zh-CN"/>
      </w:rPr>
    </w:lvl>
    <w:lvl w:ilvl="4">
      <w:numFmt w:val="bullet"/>
      <w:lvlText w:val="•"/>
      <w:lvlJc w:val="left"/>
      <w:pPr>
        <w:ind w:left="1183" w:hanging="420"/>
      </w:pPr>
      <w:rPr>
        <w:rFonts w:hint="default"/>
        <w:lang w:val="zh-CN" w:eastAsia="zh-CN" w:bidi="zh-CN"/>
      </w:rPr>
    </w:lvl>
    <w:lvl w:ilvl="5">
      <w:numFmt w:val="bullet"/>
      <w:lvlText w:val="•"/>
      <w:lvlJc w:val="left"/>
      <w:pPr>
        <w:ind w:left="1374" w:hanging="420"/>
      </w:pPr>
      <w:rPr>
        <w:rFonts w:hint="default"/>
        <w:lang w:val="zh-CN" w:eastAsia="zh-CN" w:bidi="zh-CN"/>
      </w:rPr>
    </w:lvl>
    <w:lvl w:ilvl="6">
      <w:numFmt w:val="bullet"/>
      <w:lvlText w:val="•"/>
      <w:lvlJc w:val="left"/>
      <w:pPr>
        <w:ind w:left="1565" w:hanging="420"/>
      </w:pPr>
      <w:rPr>
        <w:rFonts w:hint="default"/>
        <w:lang w:val="zh-CN" w:eastAsia="zh-CN" w:bidi="zh-CN"/>
      </w:rPr>
    </w:lvl>
    <w:lvl w:ilvl="7">
      <w:numFmt w:val="bullet"/>
      <w:lvlText w:val="•"/>
      <w:lvlJc w:val="left"/>
      <w:pPr>
        <w:ind w:left="1756" w:hanging="420"/>
      </w:pPr>
      <w:rPr>
        <w:rFonts w:hint="default"/>
        <w:lang w:val="zh-CN" w:eastAsia="zh-CN" w:bidi="zh-CN"/>
      </w:rPr>
    </w:lvl>
    <w:lvl w:ilvl="8">
      <w:numFmt w:val="bullet"/>
      <w:lvlText w:val="•"/>
      <w:lvlJc w:val="left"/>
      <w:pPr>
        <w:ind w:left="1947" w:hanging="420"/>
      </w:pPr>
      <w:rPr>
        <w:rFonts w:hint="default"/>
        <w:lang w:val="zh-CN" w:eastAsia="zh-CN" w:bidi="zh-CN"/>
      </w:rPr>
    </w:lvl>
  </w:abstractNum>
  <w:abstractNum w:abstractNumId="9">
    <w:nsid w:val="2CFAC013"/>
    <w:multiLevelType w:val="singleLevel"/>
    <w:tmpl w:val="2CFAC013"/>
    <w:lvl w:ilvl="0">
      <w:start w:val="1"/>
      <w:numFmt w:val="decimal"/>
      <w:suff w:val="nothing"/>
      <w:lvlText w:val="%1、"/>
      <w:lvlJc w:val="left"/>
    </w:lvl>
  </w:abstractNum>
  <w:abstractNum w:abstractNumId="10">
    <w:nsid w:val="59AD4514"/>
    <w:multiLevelType w:val="singleLevel"/>
    <w:tmpl w:val="59AD4514"/>
    <w:lvl w:ilvl="0">
      <w:start w:val="1"/>
      <w:numFmt w:val="decimal"/>
      <w:suff w:val="nothing"/>
      <w:lvlText w:val="%1、"/>
      <w:lvlJc w:val="left"/>
      <w:rPr>
        <w:rFonts w:cs="Times New Roman"/>
      </w:rPr>
    </w:lvl>
  </w:abstractNum>
  <w:abstractNum w:abstractNumId="11">
    <w:nsid w:val="59AD4637"/>
    <w:multiLevelType w:val="singleLevel"/>
    <w:tmpl w:val="59AD4637"/>
    <w:lvl w:ilvl="0">
      <w:start w:val="1"/>
      <w:numFmt w:val="decimal"/>
      <w:suff w:val="nothing"/>
      <w:lvlText w:val="%1、"/>
      <w:lvlJc w:val="left"/>
      <w:rPr>
        <w:rFonts w:cs="Times New Roman"/>
      </w:rPr>
    </w:lvl>
  </w:abstractNum>
  <w:abstractNum w:abstractNumId="12">
    <w:nsid w:val="6F09B1FD"/>
    <w:multiLevelType w:val="singleLevel"/>
    <w:tmpl w:val="6F09B1FD"/>
    <w:lvl w:ilvl="0">
      <w:start w:val="1"/>
      <w:numFmt w:val="decimal"/>
      <w:suff w:val="nothing"/>
      <w:lvlText w:val="%1、"/>
      <w:lvlJc w:val="left"/>
    </w:lvl>
  </w:abstractNum>
  <w:abstractNum w:abstractNumId="13">
    <w:nsid w:val="72183CF9"/>
    <w:multiLevelType w:val="multilevel"/>
    <w:tmpl w:val="72183CF9"/>
    <w:lvl w:ilvl="0">
      <w:numFmt w:val="bullet"/>
      <w:lvlText w:val=""/>
      <w:lvlJc w:val="left"/>
      <w:pPr>
        <w:ind w:left="420" w:hanging="420"/>
      </w:pPr>
      <w:rPr>
        <w:rFonts w:ascii="Wingdings" w:eastAsia="Wingdings" w:hAnsi="Wingdings" w:cs="Wingdings" w:hint="default"/>
        <w:w w:val="99"/>
        <w:sz w:val="21"/>
        <w:szCs w:val="21"/>
        <w:lang w:val="zh-CN" w:eastAsia="zh-CN" w:bidi="zh-CN"/>
      </w:rPr>
    </w:lvl>
    <w:lvl w:ilvl="1">
      <w:numFmt w:val="bullet"/>
      <w:lvlText w:val="•"/>
      <w:lvlJc w:val="left"/>
      <w:pPr>
        <w:ind w:left="505" w:hanging="420"/>
      </w:pPr>
      <w:rPr>
        <w:rFonts w:hint="default"/>
        <w:lang w:val="zh-CN" w:eastAsia="zh-CN" w:bidi="zh-CN"/>
      </w:rPr>
    </w:lvl>
    <w:lvl w:ilvl="2">
      <w:numFmt w:val="bullet"/>
      <w:lvlText w:val="•"/>
      <w:lvlJc w:val="left"/>
      <w:pPr>
        <w:ind w:left="591" w:hanging="420"/>
      </w:pPr>
      <w:rPr>
        <w:rFonts w:hint="default"/>
        <w:lang w:val="zh-CN" w:eastAsia="zh-CN" w:bidi="zh-CN"/>
      </w:rPr>
    </w:lvl>
    <w:lvl w:ilvl="3">
      <w:numFmt w:val="bullet"/>
      <w:lvlText w:val="•"/>
      <w:lvlJc w:val="left"/>
      <w:pPr>
        <w:ind w:left="677" w:hanging="420"/>
      </w:pPr>
      <w:rPr>
        <w:rFonts w:hint="default"/>
        <w:lang w:val="zh-CN" w:eastAsia="zh-CN" w:bidi="zh-CN"/>
      </w:rPr>
    </w:lvl>
    <w:lvl w:ilvl="4">
      <w:numFmt w:val="bullet"/>
      <w:lvlText w:val="•"/>
      <w:lvlJc w:val="left"/>
      <w:pPr>
        <w:ind w:left="763" w:hanging="420"/>
      </w:pPr>
      <w:rPr>
        <w:rFonts w:hint="default"/>
        <w:lang w:val="zh-CN" w:eastAsia="zh-CN" w:bidi="zh-CN"/>
      </w:rPr>
    </w:lvl>
    <w:lvl w:ilvl="5">
      <w:numFmt w:val="bullet"/>
      <w:lvlText w:val="•"/>
      <w:lvlJc w:val="left"/>
      <w:pPr>
        <w:ind w:left="848" w:hanging="420"/>
      </w:pPr>
      <w:rPr>
        <w:rFonts w:hint="default"/>
        <w:lang w:val="zh-CN" w:eastAsia="zh-CN" w:bidi="zh-CN"/>
      </w:rPr>
    </w:lvl>
    <w:lvl w:ilvl="6">
      <w:numFmt w:val="bullet"/>
      <w:lvlText w:val="•"/>
      <w:lvlJc w:val="left"/>
      <w:pPr>
        <w:ind w:left="934" w:hanging="420"/>
      </w:pPr>
      <w:rPr>
        <w:rFonts w:hint="default"/>
        <w:lang w:val="zh-CN" w:eastAsia="zh-CN" w:bidi="zh-CN"/>
      </w:rPr>
    </w:lvl>
    <w:lvl w:ilvl="7">
      <w:numFmt w:val="bullet"/>
      <w:lvlText w:val="•"/>
      <w:lvlJc w:val="left"/>
      <w:pPr>
        <w:ind w:left="1020" w:hanging="420"/>
      </w:pPr>
      <w:rPr>
        <w:rFonts w:hint="default"/>
        <w:lang w:val="zh-CN" w:eastAsia="zh-CN" w:bidi="zh-CN"/>
      </w:rPr>
    </w:lvl>
    <w:lvl w:ilvl="8">
      <w:numFmt w:val="bullet"/>
      <w:lvlText w:val="•"/>
      <w:lvlJc w:val="left"/>
      <w:pPr>
        <w:ind w:left="1106" w:hanging="420"/>
      </w:pPr>
      <w:rPr>
        <w:rFonts w:hint="default"/>
        <w:lang w:val="zh-CN" w:eastAsia="zh-CN" w:bidi="zh-CN"/>
      </w:rPr>
    </w:lvl>
  </w:abstractNum>
  <w:abstractNum w:abstractNumId="14">
    <w:nsid w:val="7EBF35C5"/>
    <w:multiLevelType w:val="singleLevel"/>
    <w:tmpl w:val="7EBF35C5"/>
    <w:lvl w:ilvl="0">
      <w:start w:val="1"/>
      <w:numFmt w:val="decimal"/>
      <w:suff w:val="nothing"/>
      <w:lvlText w:val="%1、"/>
      <w:lvlJc w:val="left"/>
    </w:lvl>
  </w:abstractNum>
  <w:num w:numId="1">
    <w:abstractNumId w:val="6"/>
  </w:num>
  <w:num w:numId="2">
    <w:abstractNumId w:val="13"/>
  </w:num>
  <w:num w:numId="3">
    <w:abstractNumId w:val="8"/>
  </w:num>
  <w:num w:numId="4">
    <w:abstractNumId w:val="5"/>
  </w:num>
  <w:num w:numId="5">
    <w:abstractNumId w:val="4"/>
  </w:num>
  <w:num w:numId="6">
    <w:abstractNumId w:val="7"/>
  </w:num>
  <w:num w:numId="7">
    <w:abstractNumId w:val="3"/>
  </w:num>
  <w:num w:numId="8">
    <w:abstractNumId w:val="0"/>
  </w:num>
  <w:num w:numId="9">
    <w:abstractNumId w:val="12"/>
  </w:num>
  <w:num w:numId="10">
    <w:abstractNumId w:val="14"/>
  </w:num>
  <w:num w:numId="11">
    <w:abstractNumId w:val="9"/>
  </w:num>
  <w:num w:numId="12">
    <w:abstractNumId w:val="2"/>
  </w:num>
  <w:num w:numId="13">
    <w:abstractNumId w:val="1"/>
  </w:num>
  <w:num w:numId="14">
    <w:abstractNumId w:val="10"/>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documentProtection w:edit="readOnly" w:enforcement="0"/>
  <w:defaultTabStop w:val="420"/>
  <w:drawingGridVerticalSpacing w:val="156"/>
  <w:noPunctuationKerning/>
  <w:characterSpacingControl w:val="compressPunctuation"/>
  <w:hdrShapeDefaults>
    <o:shapedefaults v:ext="edit" spidmax="4098"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DY1ZDk4YjM5NzJkODBkYjcwYWY2Mzc4OGQ5ZDNjMjgifQ=="/>
  </w:docVars>
  <w:rsids>
    <w:rsidRoot w:val="0AE74EFC"/>
    <w:rsid w:val="001D1118"/>
    <w:rsid w:val="005C1924"/>
    <w:rsid w:val="005C714D"/>
    <w:rsid w:val="007107A7"/>
    <w:rsid w:val="009607EC"/>
    <w:rsid w:val="010B218C"/>
    <w:rsid w:val="014B4D32"/>
    <w:rsid w:val="0193218B"/>
    <w:rsid w:val="01A0099D"/>
    <w:rsid w:val="01C03208"/>
    <w:rsid w:val="01D51BEC"/>
    <w:rsid w:val="01E848DF"/>
    <w:rsid w:val="026508D8"/>
    <w:rsid w:val="028E54D9"/>
    <w:rsid w:val="03E0108E"/>
    <w:rsid w:val="04631F04"/>
    <w:rsid w:val="04664BEB"/>
    <w:rsid w:val="047C6251"/>
    <w:rsid w:val="04AC2CDE"/>
    <w:rsid w:val="04BB3CB3"/>
    <w:rsid w:val="055459AE"/>
    <w:rsid w:val="056840CB"/>
    <w:rsid w:val="05B91FB4"/>
    <w:rsid w:val="05E10C59"/>
    <w:rsid w:val="05E716C9"/>
    <w:rsid w:val="063779CC"/>
    <w:rsid w:val="06731EDE"/>
    <w:rsid w:val="06A26A23"/>
    <w:rsid w:val="06E53B8A"/>
    <w:rsid w:val="06EB244A"/>
    <w:rsid w:val="07736630"/>
    <w:rsid w:val="07803116"/>
    <w:rsid w:val="079E1282"/>
    <w:rsid w:val="07C60E4E"/>
    <w:rsid w:val="08122FA3"/>
    <w:rsid w:val="08CA3A4A"/>
    <w:rsid w:val="09527CA5"/>
    <w:rsid w:val="095304C0"/>
    <w:rsid w:val="09852548"/>
    <w:rsid w:val="09954321"/>
    <w:rsid w:val="09CF3713"/>
    <w:rsid w:val="0A057F22"/>
    <w:rsid w:val="0AE74EFC"/>
    <w:rsid w:val="0B230FAA"/>
    <w:rsid w:val="0B3F1816"/>
    <w:rsid w:val="0BA70D49"/>
    <w:rsid w:val="0BF1344B"/>
    <w:rsid w:val="0BFE45BD"/>
    <w:rsid w:val="0C0F79B5"/>
    <w:rsid w:val="0C3C2B2F"/>
    <w:rsid w:val="0CCF3E3F"/>
    <w:rsid w:val="0CFB290C"/>
    <w:rsid w:val="0D2E5A09"/>
    <w:rsid w:val="0D6946A2"/>
    <w:rsid w:val="0D94140E"/>
    <w:rsid w:val="0DDC710D"/>
    <w:rsid w:val="0E033B9C"/>
    <w:rsid w:val="0E2B30FD"/>
    <w:rsid w:val="0E5A1869"/>
    <w:rsid w:val="0E8065B1"/>
    <w:rsid w:val="0ED039C4"/>
    <w:rsid w:val="0FD71F61"/>
    <w:rsid w:val="10347A47"/>
    <w:rsid w:val="10706C03"/>
    <w:rsid w:val="111851E5"/>
    <w:rsid w:val="11524EB4"/>
    <w:rsid w:val="11D70B1B"/>
    <w:rsid w:val="11E9060C"/>
    <w:rsid w:val="11F30AA0"/>
    <w:rsid w:val="121E01AC"/>
    <w:rsid w:val="12301B14"/>
    <w:rsid w:val="130546D1"/>
    <w:rsid w:val="13643B7D"/>
    <w:rsid w:val="13E644E7"/>
    <w:rsid w:val="14070A01"/>
    <w:rsid w:val="14115CEB"/>
    <w:rsid w:val="14B8358D"/>
    <w:rsid w:val="14D6330A"/>
    <w:rsid w:val="15C63BF3"/>
    <w:rsid w:val="16431060"/>
    <w:rsid w:val="17652D51"/>
    <w:rsid w:val="17EE58EB"/>
    <w:rsid w:val="17F81BE7"/>
    <w:rsid w:val="17FE106F"/>
    <w:rsid w:val="19261F87"/>
    <w:rsid w:val="19D20406"/>
    <w:rsid w:val="1A00226F"/>
    <w:rsid w:val="1A2C5361"/>
    <w:rsid w:val="1A3F3172"/>
    <w:rsid w:val="1A5D5BF2"/>
    <w:rsid w:val="1ACA3235"/>
    <w:rsid w:val="1B215404"/>
    <w:rsid w:val="1B2A6F98"/>
    <w:rsid w:val="1B482A05"/>
    <w:rsid w:val="1BBB5202"/>
    <w:rsid w:val="1BCE7BBD"/>
    <w:rsid w:val="1C3739A5"/>
    <w:rsid w:val="1C8448A5"/>
    <w:rsid w:val="1D613A93"/>
    <w:rsid w:val="1DC61A46"/>
    <w:rsid w:val="1DC63A07"/>
    <w:rsid w:val="1E8C19B2"/>
    <w:rsid w:val="1EA97FE3"/>
    <w:rsid w:val="1EAD2706"/>
    <w:rsid w:val="1F4530CC"/>
    <w:rsid w:val="1F4B30D0"/>
    <w:rsid w:val="206D5C5E"/>
    <w:rsid w:val="20EE2BFF"/>
    <w:rsid w:val="212B28C3"/>
    <w:rsid w:val="21594FFF"/>
    <w:rsid w:val="21C90679"/>
    <w:rsid w:val="21F3263C"/>
    <w:rsid w:val="22D90290"/>
    <w:rsid w:val="22EE4A41"/>
    <w:rsid w:val="23116AA6"/>
    <w:rsid w:val="232F6F2C"/>
    <w:rsid w:val="237C3BC4"/>
    <w:rsid w:val="23A01D19"/>
    <w:rsid w:val="24C40812"/>
    <w:rsid w:val="25C9707F"/>
    <w:rsid w:val="2727370D"/>
    <w:rsid w:val="27401486"/>
    <w:rsid w:val="275A6F3C"/>
    <w:rsid w:val="27C42699"/>
    <w:rsid w:val="28155304"/>
    <w:rsid w:val="284927BB"/>
    <w:rsid w:val="28A166B3"/>
    <w:rsid w:val="28B314EF"/>
    <w:rsid w:val="28E1393B"/>
    <w:rsid w:val="28F50542"/>
    <w:rsid w:val="290A4393"/>
    <w:rsid w:val="29367674"/>
    <w:rsid w:val="299832BB"/>
    <w:rsid w:val="29DC7848"/>
    <w:rsid w:val="2A0A5DFF"/>
    <w:rsid w:val="2ABA6F95"/>
    <w:rsid w:val="2B3C584A"/>
    <w:rsid w:val="2B8D1A9A"/>
    <w:rsid w:val="2BCA3533"/>
    <w:rsid w:val="2BE14089"/>
    <w:rsid w:val="2C1E5774"/>
    <w:rsid w:val="2C9F51B2"/>
    <w:rsid w:val="2CB942E2"/>
    <w:rsid w:val="2D5757D9"/>
    <w:rsid w:val="2E5E4040"/>
    <w:rsid w:val="2E611393"/>
    <w:rsid w:val="2EEE3132"/>
    <w:rsid w:val="2F4B35A7"/>
    <w:rsid w:val="2F5E1115"/>
    <w:rsid w:val="2F9B2184"/>
    <w:rsid w:val="309917F7"/>
    <w:rsid w:val="3159417F"/>
    <w:rsid w:val="317A1431"/>
    <w:rsid w:val="318F70DB"/>
    <w:rsid w:val="319A0E95"/>
    <w:rsid w:val="31B71663"/>
    <w:rsid w:val="31E76351"/>
    <w:rsid w:val="32203175"/>
    <w:rsid w:val="32302A8A"/>
    <w:rsid w:val="326F29D2"/>
    <w:rsid w:val="33343C55"/>
    <w:rsid w:val="333A008A"/>
    <w:rsid w:val="33E4763D"/>
    <w:rsid w:val="341639D2"/>
    <w:rsid w:val="343C3E86"/>
    <w:rsid w:val="34726FBA"/>
    <w:rsid w:val="347F2713"/>
    <w:rsid w:val="35327B82"/>
    <w:rsid w:val="353953E8"/>
    <w:rsid w:val="356A6A30"/>
    <w:rsid w:val="35AD6035"/>
    <w:rsid w:val="35B2203C"/>
    <w:rsid w:val="36745D43"/>
    <w:rsid w:val="3687614C"/>
    <w:rsid w:val="36951DE8"/>
    <w:rsid w:val="36B36D8F"/>
    <w:rsid w:val="36B87121"/>
    <w:rsid w:val="372B7462"/>
    <w:rsid w:val="37CE743C"/>
    <w:rsid w:val="39AD24F7"/>
    <w:rsid w:val="3A3369DC"/>
    <w:rsid w:val="3AB71DC9"/>
    <w:rsid w:val="3B6121BA"/>
    <w:rsid w:val="3C0D3CC4"/>
    <w:rsid w:val="3C13580E"/>
    <w:rsid w:val="3CA94660"/>
    <w:rsid w:val="3D1010C1"/>
    <w:rsid w:val="3D295FC7"/>
    <w:rsid w:val="3D304E5C"/>
    <w:rsid w:val="3D3B1352"/>
    <w:rsid w:val="3DA10D4E"/>
    <w:rsid w:val="3F6B659C"/>
    <w:rsid w:val="3F911FD9"/>
    <w:rsid w:val="3FC50FE0"/>
    <w:rsid w:val="40182B15"/>
    <w:rsid w:val="40A02FEE"/>
    <w:rsid w:val="41394362"/>
    <w:rsid w:val="41C0490D"/>
    <w:rsid w:val="4250797D"/>
    <w:rsid w:val="426523A4"/>
    <w:rsid w:val="427B76E1"/>
    <w:rsid w:val="428851C7"/>
    <w:rsid w:val="42BF13AE"/>
    <w:rsid w:val="431064DC"/>
    <w:rsid w:val="4331035C"/>
    <w:rsid w:val="4343751B"/>
    <w:rsid w:val="43E04CBC"/>
    <w:rsid w:val="44481823"/>
    <w:rsid w:val="44B34F94"/>
    <w:rsid w:val="456C5A21"/>
    <w:rsid w:val="456D4741"/>
    <w:rsid w:val="45826226"/>
    <w:rsid w:val="46492627"/>
    <w:rsid w:val="4665595E"/>
    <w:rsid w:val="474E70F7"/>
    <w:rsid w:val="47575EE7"/>
    <w:rsid w:val="47C758BF"/>
    <w:rsid w:val="47CC4283"/>
    <w:rsid w:val="480D21FE"/>
    <w:rsid w:val="48154F8A"/>
    <w:rsid w:val="49C62AB0"/>
    <w:rsid w:val="4A456300"/>
    <w:rsid w:val="4A596F0F"/>
    <w:rsid w:val="4B200DB4"/>
    <w:rsid w:val="4B2950FF"/>
    <w:rsid w:val="4B461B99"/>
    <w:rsid w:val="4BA34BB7"/>
    <w:rsid w:val="4C0A0A40"/>
    <w:rsid w:val="4C104DF5"/>
    <w:rsid w:val="4C6653CB"/>
    <w:rsid w:val="4CDC5048"/>
    <w:rsid w:val="4D1650AC"/>
    <w:rsid w:val="4D2946D6"/>
    <w:rsid w:val="4DB760EA"/>
    <w:rsid w:val="4EF36F42"/>
    <w:rsid w:val="4EF37823"/>
    <w:rsid w:val="4FBA61EE"/>
    <w:rsid w:val="504A7CCC"/>
    <w:rsid w:val="506B75CD"/>
    <w:rsid w:val="50E55F71"/>
    <w:rsid w:val="51126579"/>
    <w:rsid w:val="51326CF0"/>
    <w:rsid w:val="51DA0710"/>
    <w:rsid w:val="526C3908"/>
    <w:rsid w:val="52E07F85"/>
    <w:rsid w:val="53290A04"/>
    <w:rsid w:val="54084A5C"/>
    <w:rsid w:val="54B075B9"/>
    <w:rsid w:val="55637EA3"/>
    <w:rsid w:val="55C67D8C"/>
    <w:rsid w:val="567D4602"/>
    <w:rsid w:val="57553780"/>
    <w:rsid w:val="576062FA"/>
    <w:rsid w:val="578948B7"/>
    <w:rsid w:val="58166DE6"/>
    <w:rsid w:val="582452A7"/>
    <w:rsid w:val="584D53C2"/>
    <w:rsid w:val="585770C6"/>
    <w:rsid w:val="58C33EBE"/>
    <w:rsid w:val="58D27455"/>
    <w:rsid w:val="592451ED"/>
    <w:rsid w:val="59791501"/>
    <w:rsid w:val="59A70FD7"/>
    <w:rsid w:val="59C75451"/>
    <w:rsid w:val="5A942ED4"/>
    <w:rsid w:val="5ACA4E0C"/>
    <w:rsid w:val="5AF64922"/>
    <w:rsid w:val="5B22052A"/>
    <w:rsid w:val="5B9524EA"/>
    <w:rsid w:val="5BB47B63"/>
    <w:rsid w:val="5BC35EE4"/>
    <w:rsid w:val="5BEF0B43"/>
    <w:rsid w:val="5C054908"/>
    <w:rsid w:val="5C166034"/>
    <w:rsid w:val="5C727944"/>
    <w:rsid w:val="5CED4903"/>
    <w:rsid w:val="5D2C633E"/>
    <w:rsid w:val="5D913A59"/>
    <w:rsid w:val="5E312055"/>
    <w:rsid w:val="5E3D1C88"/>
    <w:rsid w:val="5E5B0B16"/>
    <w:rsid w:val="5E956674"/>
    <w:rsid w:val="5EC90BB6"/>
    <w:rsid w:val="5F1B09E5"/>
    <w:rsid w:val="5F296BB8"/>
    <w:rsid w:val="5F6A0B0C"/>
    <w:rsid w:val="5F917C97"/>
    <w:rsid w:val="5FBE4EE4"/>
    <w:rsid w:val="5FD87E15"/>
    <w:rsid w:val="600462FF"/>
    <w:rsid w:val="6012616D"/>
    <w:rsid w:val="6024699A"/>
    <w:rsid w:val="60B4622A"/>
    <w:rsid w:val="60FA0D2F"/>
    <w:rsid w:val="612559E9"/>
    <w:rsid w:val="61364CAB"/>
    <w:rsid w:val="615D47B0"/>
    <w:rsid w:val="6173573E"/>
    <w:rsid w:val="61862CB1"/>
    <w:rsid w:val="625F3E7B"/>
    <w:rsid w:val="627B3135"/>
    <w:rsid w:val="629F1DBB"/>
    <w:rsid w:val="62D8186A"/>
    <w:rsid w:val="62F06A53"/>
    <w:rsid w:val="6308335C"/>
    <w:rsid w:val="632D6376"/>
    <w:rsid w:val="635767AB"/>
    <w:rsid w:val="639F6DB5"/>
    <w:rsid w:val="64210ABE"/>
    <w:rsid w:val="64943424"/>
    <w:rsid w:val="65BB4DAE"/>
    <w:rsid w:val="66411774"/>
    <w:rsid w:val="666C161D"/>
    <w:rsid w:val="67024331"/>
    <w:rsid w:val="670A42F7"/>
    <w:rsid w:val="672B6345"/>
    <w:rsid w:val="67CF6C0C"/>
    <w:rsid w:val="689D029B"/>
    <w:rsid w:val="69100BE6"/>
    <w:rsid w:val="69200EB4"/>
    <w:rsid w:val="69365EF6"/>
    <w:rsid w:val="693B7256"/>
    <w:rsid w:val="694731B6"/>
    <w:rsid w:val="6973692F"/>
    <w:rsid w:val="698E6473"/>
    <w:rsid w:val="69A61793"/>
    <w:rsid w:val="69B45A31"/>
    <w:rsid w:val="6ABF306C"/>
    <w:rsid w:val="6B06352F"/>
    <w:rsid w:val="6B800FB7"/>
    <w:rsid w:val="6BB12ACE"/>
    <w:rsid w:val="6BC366B8"/>
    <w:rsid w:val="6BE96EFD"/>
    <w:rsid w:val="6C697F13"/>
    <w:rsid w:val="6D77434C"/>
    <w:rsid w:val="6D837C5C"/>
    <w:rsid w:val="6E5A03B8"/>
    <w:rsid w:val="6E9756FF"/>
    <w:rsid w:val="6EA23DBA"/>
    <w:rsid w:val="6EB30487"/>
    <w:rsid w:val="6EDF0D7C"/>
    <w:rsid w:val="6EEC11AD"/>
    <w:rsid w:val="6F3E3DDB"/>
    <w:rsid w:val="6F6C5B2A"/>
    <w:rsid w:val="6FA25068"/>
    <w:rsid w:val="700F6B0D"/>
    <w:rsid w:val="70DF27C3"/>
    <w:rsid w:val="7112181C"/>
    <w:rsid w:val="716E0A15"/>
    <w:rsid w:val="71AC495F"/>
    <w:rsid w:val="71BB2B24"/>
    <w:rsid w:val="71CA76BC"/>
    <w:rsid w:val="71E8439D"/>
    <w:rsid w:val="72695331"/>
    <w:rsid w:val="72B02971"/>
    <w:rsid w:val="72BE5F90"/>
    <w:rsid w:val="73241116"/>
    <w:rsid w:val="73D450C0"/>
    <w:rsid w:val="743E783F"/>
    <w:rsid w:val="744B731C"/>
    <w:rsid w:val="74E10BB9"/>
    <w:rsid w:val="74EF3D75"/>
    <w:rsid w:val="753378D1"/>
    <w:rsid w:val="75975D82"/>
    <w:rsid w:val="75AB0269"/>
    <w:rsid w:val="75D27CED"/>
    <w:rsid w:val="75E545EE"/>
    <w:rsid w:val="767123FE"/>
    <w:rsid w:val="771C1413"/>
    <w:rsid w:val="772F669D"/>
    <w:rsid w:val="77406035"/>
    <w:rsid w:val="77DE1D93"/>
    <w:rsid w:val="78106C0C"/>
    <w:rsid w:val="78B26CC9"/>
    <w:rsid w:val="7B817E7F"/>
    <w:rsid w:val="7B8A15CF"/>
    <w:rsid w:val="7CC805C4"/>
    <w:rsid w:val="7CCD4960"/>
    <w:rsid w:val="7DAB1164"/>
    <w:rsid w:val="7DB03B37"/>
    <w:rsid w:val="7E312563"/>
    <w:rsid w:val="7E5E7204"/>
    <w:rsid w:val="7E8E6905"/>
    <w:rsid w:val="7F310566"/>
    <w:rsid w:val="7F6A5A01"/>
    <w:rsid w:val="7FB7104B"/>
    <w:rsid w:val="7FF664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2"/>
      <o:rules v:ext="edit">
        <o:r id="V:Rule1" type="connector" idref="#_x0000_s1181"/>
        <o:r id="V:Rule2" type="connector" idref="#自选图形 202"/>
        <o:r id="V:Rule3" type="connector" idref="#自选图形 203"/>
        <o:r id="V:Rule4" type="connector" idref="#自选图形 206"/>
        <o:r id="V:Rule5" type="connector" idref="#自选图形 207"/>
        <o:r id="V:Rule6" type="connector" idref="#自选图形 209"/>
        <o:r id="V:Rule7" type="connector" idref="#自选图形 213"/>
        <o:r id="V:Rule8" type="connector" idref="#自选图形 216"/>
        <o:r id="V:Rule9" type="connector" idref="#自选图形 218"/>
        <o:r id="V:Rule10" type="connector" idref="#_x0000_s1132"/>
        <o:r id="V:Rule11" type="connector" idref="#_x0000_s1129"/>
        <o:r id="V:Rule12" type="connector" idref="#自选图形 206"/>
        <o:r id="V:Rule13" type="connector" idref="#自选图形 207"/>
        <o:r id="V:Rule14" type="connector" idref="#_x0000_s1124"/>
        <o:r id="V:Rule15" type="connector" idref="#_x0000_s1120"/>
        <o:r id="V:Rule16" type="connector" idref="#_x0000_s1117"/>
        <o:r id="V:Rule17" type="connector" idref="#_x0000_s1115"/>
        <o:r id="V:Rule18" type="connector" idref="#_x0000_s1112"/>
        <o:r id="V:Rule19" type="connector" idref="#_x0000_s1109"/>
        <o:r id="V:Rule20" type="connector" idref="#自选图形 206"/>
        <o:r id="V:Rule21" type="connector" idref="#自选图形 207"/>
        <o:r id="V:Rule22" type="connector" idref="#_x0000_s1104"/>
        <o:r id="V:Rule23" type="connector" idref="#_x0000_s1100"/>
        <o:r id="V:Rule24" type="connector" idref="#_x0000_s1097"/>
        <o:r id="V:Rule25" type="connector" idref="#_x0000_s1095"/>
        <o:r id="V:Rule26" type="connector" idref="#_x0000_s1092"/>
        <o:r id="V:Rule27" type="connector" idref="#_x0000_s1089"/>
        <o:r id="V:Rule28" type="connector" idref="#自选图形 206"/>
        <o:r id="V:Rule29" type="connector" idref="#自选图形 207"/>
        <o:r id="V:Rule30" type="connector" idref="#_x0000_s1084"/>
        <o:r id="V:Rule31" type="connector" idref="#_x0000_s1080"/>
        <o:r id="V:Rule32" type="connector" idref="#_x0000_s1077"/>
        <o:r id="V:Rule33" type="connector" idref="#_x0000_s1075"/>
        <o:r id="V:Rule34" type="connector" idref="#自选图形 343"/>
        <o:r id="V:Rule35" type="connector" idref="#自选图形 348"/>
        <o:r id="V:Rule36" type="connector" idref="#自选图形 349"/>
        <o:r id="V:Rule37" type="connector" idref="#自选图形 350"/>
        <o:r id="V:Rule38" type="connector" idref="#自选图形 352"/>
        <o:r id="V:Rule39" type="connector" idref="#自选图形 354"/>
        <o:r id="V:Rule40" type="connector" idref="#_x0000_s2685"/>
        <o:r id="V:Rule41" type="connector" idref="#_x0000_s2521"/>
        <o:r id="V:Rule42" type="connector" idref="#自选图形 869"/>
        <o:r id="V:Rule43" type="connector" idref="#自选图形 872"/>
        <o:r id="V:Rule44" type="connector" idref="#自选图形 876"/>
        <o:r id="V:Rule45" type="connector" idref="#自选图形 878"/>
        <o:r id="V:Rule46" type="connector" idref="#自选图形 882"/>
        <o:r id="V:Rule47" type="connector" idref="#自选图形 883"/>
        <o:r id="V:Rule48" type="connector" idref="#自选图形 886"/>
        <o:r id="V:Rule49" type="connector" idref="#自选图形 887"/>
        <o:r id="V:Rule50" type="connector" idref="#自选图形 889"/>
        <o:r id="V:Rule51" type="connector" idref="#自选图形 893"/>
        <o:r id="V:Rule52" type="connector" idref="#自选图形 896"/>
        <o:r id="V:Rule53" type="connector" idref="#_x0000_s2171"/>
        <o:r id="V:Rule54" type="connector" idref="#_x0000_s2152"/>
        <o:r id="V:Rule55" type="connector" idref="#_x0000_s2151"/>
        <o:r id="V:Rule56" type="connector" idref="#_x0000_s2147"/>
        <o:r id="V:Rule57" type="connector" idref="#_x0000_s2146"/>
        <o:r id="V:Rule58" type="connector" idref="#_x0000_s2144"/>
        <o:r id="V:Rule59" type="connector" idref="#_x0000_s2142"/>
        <o:r id="V:Rule60" type="connector" idref="#_x0000_s2140"/>
        <o:r id="V:Rule61" type="connector" idref="#_x0000_s2138"/>
        <o:r id="V:Rule62" type="connector" idref="#_x0000_s2136"/>
        <o:r id="V:Rule63" type="connector" idref="#_x0000_s2134"/>
        <o:r id="V:Rule64" type="connector" idref="#_x0000_s2130"/>
        <o:r id="V:Rule65" type="connector" idref="#_x0000_s2129"/>
        <o:r id="V:Rule66" type="connector" idref="#_x0000_s2127"/>
        <o:r id="V:Rule67" type="connector" idref="#_x0000_s2126"/>
        <o:r id="V:Rule68" type="connector" idref="#_x0000_s2124"/>
        <o:r id="V:Rule69" type="connector" idref="#_x0000_s2122"/>
        <o:r id="V:Rule70" type="connector" idref="#_x0000_s2120"/>
        <o:r id="V:Rule71" type="connector" idref="#_x0000_s2117"/>
        <o:r id="V:Rule72" type="connector" idref="#_x0000_s2116"/>
        <o:r id="V:Rule73" type="connector" idref="#_x0000_s2113"/>
        <o:r id="V:Rule74" type="connector" idref="#_x0000_s2112"/>
        <o:r id="V:Rule75" type="connector" idref="#_x0000_s2110"/>
        <o:r id="V:Rule76" type="connector" idref="#_x0000_s2108"/>
        <o:r id="V:Rule77" type="connector" idref="#_x0000_s2105"/>
        <o:r id="V:Rule78" type="connector" idref="#_x0000_s2104"/>
        <o:r id="V:Rule79" type="connector" idref="#_x0000_s2102"/>
        <o:r id="V:Rule80" type="connector" idref="#_x0000_s2099"/>
        <o:r id="V:Rule81" type="connector" idref="#_x0000_s2098"/>
        <o:r id="V:Rule82" type="connector" idref="#_x0000_s2096"/>
        <o:r id="V:Rule83" type="connector" idref="#_x0000_s2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qFormat="1"/>
    <w:lsdException w:name="Body Text" w:uiPriority="1" w:qFormat="1"/>
    <w:lsdException w:name="Body Text Inden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1118"/>
    <w:pPr>
      <w:widowControl w:val="0"/>
      <w:jc w:val="both"/>
    </w:pPr>
    <w:rPr>
      <w:rFonts w:ascii="Calibri" w:hAnsi="Calibri"/>
      <w:kern w:val="2"/>
      <w:sz w:val="21"/>
      <w:szCs w:val="24"/>
    </w:rPr>
  </w:style>
  <w:style w:type="paragraph" w:styleId="1">
    <w:name w:val="heading 1"/>
    <w:basedOn w:val="a"/>
    <w:next w:val="a"/>
    <w:uiPriority w:val="1"/>
    <w:qFormat/>
    <w:rsid w:val="001D1118"/>
    <w:pPr>
      <w:spacing w:before="27"/>
      <w:ind w:left="2585" w:hanging="2426"/>
      <w:outlineLvl w:val="0"/>
    </w:pPr>
    <w:rPr>
      <w:rFonts w:ascii="宋体" w:hAnsi="宋体" w:cs="宋体"/>
      <w:b/>
      <w:bCs/>
      <w:sz w:val="36"/>
      <w:szCs w:val="36"/>
      <w:lang w:val="zh-CN" w:bidi="zh-CN"/>
    </w:rPr>
  </w:style>
  <w:style w:type="paragraph" w:styleId="2">
    <w:name w:val="heading 2"/>
    <w:basedOn w:val="a"/>
    <w:next w:val="a0"/>
    <w:qFormat/>
    <w:rsid w:val="001D1118"/>
    <w:pPr>
      <w:keepNext/>
      <w:keepLines/>
      <w:numPr>
        <w:ilvl w:val="1"/>
        <w:numId w:val="1"/>
      </w:numPr>
      <w:adjustRightInd w:val="0"/>
      <w:snapToGrid w:val="0"/>
      <w:spacing w:line="360" w:lineRule="auto"/>
      <w:outlineLvl w:val="1"/>
    </w:pPr>
    <w:rPr>
      <w:rFonts w:ascii="Arial" w:hAnsi="Arial"/>
      <w:b/>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1D1118"/>
    <w:pPr>
      <w:ind w:firstLineChars="200" w:firstLine="420"/>
    </w:pPr>
  </w:style>
  <w:style w:type="paragraph" w:styleId="a4">
    <w:name w:val="Body Text"/>
    <w:basedOn w:val="a"/>
    <w:uiPriority w:val="1"/>
    <w:qFormat/>
    <w:rsid w:val="001D1118"/>
    <w:rPr>
      <w:rFonts w:ascii="宋体" w:hAnsi="宋体" w:cs="宋体"/>
      <w:szCs w:val="21"/>
      <w:lang w:val="zh-CN" w:bidi="zh-CN"/>
    </w:rPr>
  </w:style>
  <w:style w:type="paragraph" w:styleId="a5">
    <w:name w:val="Body Text Indent"/>
    <w:basedOn w:val="a"/>
    <w:qFormat/>
    <w:rsid w:val="001D1118"/>
    <w:pPr>
      <w:spacing w:line="360" w:lineRule="auto"/>
      <w:ind w:firstLineChars="200" w:firstLine="560"/>
    </w:pPr>
    <w:rPr>
      <w:sz w:val="28"/>
    </w:rPr>
  </w:style>
  <w:style w:type="paragraph" w:styleId="a6">
    <w:name w:val="footer"/>
    <w:basedOn w:val="a"/>
    <w:qFormat/>
    <w:rsid w:val="001D1118"/>
    <w:pPr>
      <w:tabs>
        <w:tab w:val="center" w:pos="4153"/>
        <w:tab w:val="right" w:pos="8306"/>
      </w:tabs>
      <w:snapToGrid w:val="0"/>
      <w:jc w:val="left"/>
    </w:pPr>
    <w:rPr>
      <w:sz w:val="18"/>
      <w:szCs w:val="18"/>
    </w:rPr>
  </w:style>
  <w:style w:type="paragraph" w:styleId="a7">
    <w:name w:val="header"/>
    <w:basedOn w:val="a"/>
    <w:qFormat/>
    <w:rsid w:val="001D1118"/>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1D1118"/>
    <w:pPr>
      <w:tabs>
        <w:tab w:val="right" w:leader="dot" w:pos="8302"/>
      </w:tabs>
      <w:ind w:leftChars="-1" w:left="-2" w:firstLine="285"/>
      <w:jc w:val="center"/>
    </w:pPr>
    <w:rPr>
      <w:rFonts w:ascii="黑体" w:eastAsia="黑体" w:hAnsi="华文中宋"/>
      <w:sz w:val="36"/>
      <w:szCs w:val="36"/>
    </w:rPr>
  </w:style>
  <w:style w:type="paragraph" w:styleId="a8">
    <w:name w:val="Normal (Web)"/>
    <w:basedOn w:val="a"/>
    <w:uiPriority w:val="99"/>
    <w:qFormat/>
    <w:rsid w:val="001D1118"/>
    <w:pPr>
      <w:spacing w:beforeAutospacing="1" w:afterAutospacing="1"/>
      <w:jc w:val="left"/>
    </w:pPr>
    <w:rPr>
      <w:kern w:val="0"/>
      <w:sz w:val="24"/>
    </w:rPr>
  </w:style>
  <w:style w:type="character" w:styleId="a9">
    <w:name w:val="page number"/>
    <w:basedOn w:val="a1"/>
    <w:qFormat/>
    <w:rsid w:val="001D1118"/>
  </w:style>
  <w:style w:type="character" w:styleId="aa">
    <w:name w:val="Hyperlink"/>
    <w:basedOn w:val="a1"/>
    <w:qFormat/>
    <w:rsid w:val="001D1118"/>
    <w:rPr>
      <w:color w:val="0000FF"/>
      <w:u w:val="single"/>
    </w:rPr>
  </w:style>
  <w:style w:type="paragraph" w:styleId="ab">
    <w:name w:val="List Paragraph"/>
    <w:basedOn w:val="a"/>
    <w:uiPriority w:val="1"/>
    <w:qFormat/>
    <w:rsid w:val="001D1118"/>
    <w:pPr>
      <w:spacing w:before="50"/>
      <w:ind w:left="2423" w:right="562" w:hanging="2424"/>
    </w:pPr>
    <w:rPr>
      <w:rFonts w:ascii="宋体" w:hAnsi="宋体" w:cs="宋体"/>
      <w:lang w:val="zh-CN" w:bidi="zh-CN"/>
    </w:rPr>
  </w:style>
  <w:style w:type="paragraph" w:customStyle="1" w:styleId="11">
    <w:name w:val="列出段落1"/>
    <w:basedOn w:val="a"/>
    <w:qFormat/>
    <w:rsid w:val="001D1118"/>
    <w:pPr>
      <w:ind w:firstLineChars="200" w:firstLine="420"/>
    </w:pPr>
    <w:rPr>
      <w:szCs w:val="22"/>
    </w:rPr>
  </w:style>
  <w:style w:type="paragraph" w:customStyle="1" w:styleId="12">
    <w:name w:val="样式1"/>
    <w:basedOn w:val="a"/>
    <w:qFormat/>
    <w:rsid w:val="001D1118"/>
    <w:pPr>
      <w:spacing w:line="640" w:lineRule="exact"/>
    </w:pPr>
    <w:rPr>
      <w:rFonts w:eastAsia="仿宋_GB2312"/>
      <w:sz w:val="32"/>
    </w:rPr>
  </w:style>
  <w:style w:type="paragraph" w:customStyle="1" w:styleId="p0">
    <w:name w:val="p0"/>
    <w:basedOn w:val="a"/>
    <w:qFormat/>
    <w:rsid w:val="001D1118"/>
    <w:pPr>
      <w:widowControl/>
    </w:pPr>
    <w:rPr>
      <w:kern w:val="0"/>
      <w:szCs w:val="21"/>
    </w:rPr>
  </w:style>
  <w:style w:type="paragraph" w:customStyle="1" w:styleId="ac">
    <w:name w:val="段"/>
    <w:qFormat/>
    <w:rsid w:val="001D1118"/>
    <w:pPr>
      <w:tabs>
        <w:tab w:val="center" w:pos="4201"/>
        <w:tab w:val="right" w:leader="dot" w:pos="9298"/>
      </w:tabs>
      <w:autoSpaceDE w:val="0"/>
      <w:autoSpaceDN w:val="0"/>
      <w:ind w:firstLineChars="200" w:firstLine="420"/>
      <w:jc w:val="both"/>
    </w:pPr>
    <w:rPr>
      <w:rFonts w:ascii="宋体" w:hAnsi="宋体"/>
      <w:sz w:val="21"/>
    </w:rPr>
  </w:style>
  <w:style w:type="paragraph" w:customStyle="1" w:styleId="p17">
    <w:name w:val="p17"/>
    <w:basedOn w:val="a"/>
    <w:qFormat/>
    <w:rsid w:val="001D1118"/>
    <w:pPr>
      <w:widowControl/>
      <w:spacing w:line="360" w:lineRule="auto"/>
      <w:ind w:firstLine="420"/>
    </w:pPr>
    <w:rPr>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5.xm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6.xml"/><Relationship Id="rId35" Type="http://schemas.openxmlformats.org/officeDocument/2006/relationships/image" Target="media/image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105</Pages>
  <Words>1695</Words>
  <Characters>9668</Characters>
  <Application>Microsoft Office Word</Application>
  <DocSecurity>0</DocSecurity>
  <Lines>80</Lines>
  <Paragraphs>22</Paragraphs>
  <ScaleCrop>false</ScaleCrop>
  <Company>Microsoft</Company>
  <LinksUpToDate>false</LinksUpToDate>
  <CharactersWithSpaces>11341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刘启红</dc:creator>
  <cp:lastModifiedBy>DELL</cp:lastModifiedBy>
  <cp:revision>2</cp:revision>
  <cp:lastPrinted>2022-08-19T03:58:00Z</cp:lastPrinted>
  <dcterms:created xsi:type="dcterms:W3CDTF">2019-08-29T05:29:00Z</dcterms:created>
  <dcterms:modified xsi:type="dcterms:W3CDTF">2023-06-15T06:42:00Z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9950CA897F7942B8AF833ACC3FDA62FA_13</vt:lpwstr>
  </property>
</Properties>
</file>