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AE1E98">
      <w:pPr>
        <w:numPr>
          <w:ilvl w:val="0"/>
          <w:numId w:val="0"/>
        </w:numPr>
        <w:jc w:val="both"/>
        <w:outlineLvl w:val="0"/>
        <w:rPr>
          <w:rFonts w:hint="eastAsia" w:ascii="黑体" w:hAnsi="黑体" w:eastAsia="黑体" w:cs="黑体"/>
          <w:b w:val="0"/>
          <w:bCs w:val="0"/>
          <w:sz w:val="32"/>
          <w:szCs w:val="32"/>
          <w:lang w:val="en-US" w:eastAsia="zh-CN"/>
        </w:rPr>
      </w:pPr>
    </w:p>
    <w:p w14:paraId="58D63AA9">
      <w:pPr>
        <w:numPr>
          <w:ilvl w:val="0"/>
          <w:numId w:val="0"/>
        </w:numPr>
        <w:jc w:val="center"/>
        <w:outlineLvl w:val="0"/>
        <w:rPr>
          <w:rFonts w:hint="eastAsia" w:ascii="宋体" w:hAnsi="宋体" w:cs="仿宋_GB2312"/>
          <w:b/>
          <w:bCs/>
          <w:sz w:val="36"/>
          <w:szCs w:val="36"/>
          <w:lang w:val="en-US" w:eastAsia="zh-CN"/>
        </w:rPr>
      </w:pPr>
    </w:p>
    <w:p w14:paraId="244EDDA5">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隆兴镇人民政府行政权力运行流程图</w:t>
      </w:r>
    </w:p>
    <w:p w14:paraId="46D3215F">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14:paraId="6EBD1267">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14:paraId="4D4C8AA9">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14:paraId="0542A899">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14:paraId="0ED1A908">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14:paraId="78D73C09">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14:paraId="6438118D">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14:paraId="3D97C32E">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14:paraId="0180CD2E">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14:paraId="0756B97A">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14:paraId="5ADCAA95">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14:paraId="62C98C46">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14:paraId="72523E28">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14:paraId="7FA8C5D2">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14:paraId="0037F63C">
      <w:pPr>
        <w:numPr>
          <w:ilvl w:val="0"/>
          <w:numId w:val="0"/>
        </w:numPr>
        <w:jc w:val="center"/>
        <w:outlineLvl w:val="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2024年5月</w:t>
      </w:r>
    </w:p>
    <w:p w14:paraId="22F883BE">
      <w:pPr>
        <w:numPr>
          <w:ilvl w:val="0"/>
          <w:numId w:val="0"/>
        </w:numPr>
        <w:jc w:val="center"/>
        <w:outlineLvl w:val="0"/>
        <w:rPr>
          <w:rFonts w:hint="eastAsia" w:asciiTheme="majorEastAsia" w:hAnsiTheme="majorEastAsia" w:eastAsiaTheme="majorEastAsia" w:cstheme="majorEastAsia"/>
          <w:b/>
          <w:bCs/>
          <w:sz w:val="40"/>
          <w:szCs w:val="40"/>
        </w:rPr>
      </w:pPr>
    </w:p>
    <w:p w14:paraId="13AF6B66">
      <w:pPr>
        <w:numPr>
          <w:ilvl w:val="0"/>
          <w:numId w:val="0"/>
        </w:numPr>
        <w:jc w:val="center"/>
        <w:outlineLvl w:val="0"/>
        <w:rPr>
          <w:rFonts w:hint="eastAsia" w:asciiTheme="majorEastAsia" w:hAnsiTheme="majorEastAsia" w:eastAsiaTheme="majorEastAsia" w:cstheme="majorEastAsia"/>
          <w:b/>
          <w:bCs/>
          <w:sz w:val="40"/>
          <w:szCs w:val="40"/>
        </w:rPr>
      </w:pPr>
    </w:p>
    <w:p w14:paraId="35B1C0F4">
      <w:pPr>
        <w:numPr>
          <w:ilvl w:val="0"/>
          <w:numId w:val="0"/>
        </w:numPr>
        <w:jc w:val="center"/>
        <w:outlineLvl w:val="0"/>
        <w:rPr>
          <w:rFonts w:hint="eastAsia" w:asciiTheme="majorEastAsia" w:hAnsiTheme="majorEastAsia" w:eastAsiaTheme="majorEastAsia" w:cstheme="majorEastAsia"/>
          <w:b/>
          <w:bCs/>
          <w:sz w:val="40"/>
          <w:szCs w:val="40"/>
        </w:rPr>
      </w:pPr>
      <w:r>
        <w:rPr>
          <w:rFonts w:hint="eastAsia" w:asciiTheme="majorEastAsia" w:hAnsiTheme="majorEastAsia" w:eastAsiaTheme="majorEastAsia" w:cstheme="majorEastAsia"/>
          <w:b/>
          <w:bCs/>
          <w:sz w:val="40"/>
          <w:szCs w:val="40"/>
        </w:rPr>
        <w:t>行政许可类</w:t>
      </w:r>
      <w:r>
        <w:rPr>
          <w:rFonts w:hint="eastAsia" w:asciiTheme="majorEastAsia" w:hAnsiTheme="majorEastAsia" w:eastAsiaTheme="majorEastAsia" w:cstheme="majorEastAsia"/>
          <w:b/>
          <w:bCs/>
          <w:sz w:val="40"/>
          <w:szCs w:val="40"/>
          <w:lang w:eastAsia="zh-CN"/>
        </w:rPr>
        <w:t>事项</w:t>
      </w:r>
      <w:r>
        <w:rPr>
          <w:rFonts w:hint="eastAsia" w:asciiTheme="majorEastAsia" w:hAnsiTheme="majorEastAsia" w:eastAsiaTheme="majorEastAsia" w:cstheme="majorEastAsia"/>
          <w:b/>
          <w:bCs/>
          <w:sz w:val="40"/>
          <w:szCs w:val="40"/>
          <w:lang w:val="en-US" w:eastAsia="zh-CN"/>
        </w:rPr>
        <w:t>权力运行</w:t>
      </w:r>
      <w:r>
        <w:rPr>
          <w:rFonts w:hint="eastAsia" w:asciiTheme="majorEastAsia" w:hAnsiTheme="majorEastAsia" w:eastAsiaTheme="majorEastAsia" w:cstheme="majorEastAsia"/>
          <w:b/>
          <w:bCs/>
          <w:sz w:val="40"/>
          <w:szCs w:val="40"/>
        </w:rPr>
        <w:t>流程图</w:t>
      </w:r>
    </w:p>
    <w:p w14:paraId="6F59020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在村庄、集镇规划区内公共场所修建临时建筑等设施审批</w:t>
      </w:r>
    </w:p>
    <w:p w14:paraId="2871B6AB">
      <w:pPr>
        <w:pStyle w:val="5"/>
        <w:spacing w:before="70"/>
      </w:pPr>
    </w:p>
    <w:p w14:paraId="7C081DF7">
      <w:pPr>
        <w:pStyle w:val="5"/>
        <w:spacing w:before="31"/>
        <w:ind w:firstLine="420" w:firstLineChars="200"/>
        <w:jc w:val="left"/>
        <w:rPr>
          <w:rFonts w:hint="eastAsia"/>
        </w:rPr>
      </w:pPr>
      <w:r>
        <mc:AlternateContent>
          <mc:Choice Requires="wpg">
            <w:drawing>
              <wp:anchor distT="0" distB="0" distL="114300" distR="114300" simplePos="0" relativeHeight="251661312" behindDoc="1" locked="0" layoutInCell="1" allowOverlap="1">
                <wp:simplePos x="0" y="0"/>
                <wp:positionH relativeFrom="page">
                  <wp:posOffset>657860</wp:posOffset>
                </wp:positionH>
                <wp:positionV relativeFrom="paragraph">
                  <wp:posOffset>178435</wp:posOffset>
                </wp:positionV>
                <wp:extent cx="6222365" cy="5655945"/>
                <wp:effectExtent l="0" t="0" r="6985" b="1905"/>
                <wp:wrapTopAndBottom/>
                <wp:docPr id="122" name="组合 122"/>
                <wp:cNvGraphicFramePr/>
                <a:graphic xmlns:a="http://schemas.openxmlformats.org/drawingml/2006/main">
                  <a:graphicData uri="http://schemas.microsoft.com/office/word/2010/wordprocessingGroup">
                    <wpg:wgp>
                      <wpg:cNvGrpSpPr/>
                      <wpg:grpSpPr>
                        <a:xfrm>
                          <a:off x="0" y="0"/>
                          <a:ext cx="6222197" cy="5655909"/>
                          <a:chOff x="1070" y="191"/>
                          <a:chExt cx="9941" cy="9045"/>
                        </a:xfrm>
                      </wpg:grpSpPr>
                      <wps:wsp>
                        <wps:cNvPr id="95"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96"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97"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98" name="任意多边形 98"/>
                        <wps:cNvSpPr/>
                        <wps:spPr>
                          <a:xfrm>
                            <a:off x="3801" y="4434"/>
                            <a:ext cx="3479"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99" name="任意多边形 99"/>
                        <wps:cNvSpPr/>
                        <wps:spPr>
                          <a:xfrm>
                            <a:off x="5639" y="3569"/>
                            <a:ext cx="122" cy="85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00" name="任意多边形 100"/>
                        <wps:cNvSpPr/>
                        <wps:spPr>
                          <a:xfrm>
                            <a:off x="7742" y="2188"/>
                            <a:ext cx="3241" cy="1617"/>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01" name="任意多边形 101"/>
                        <wps:cNvSpPr/>
                        <wps:spPr>
                          <a:xfrm>
                            <a:off x="7285" y="3796"/>
                            <a:ext cx="2044" cy="836"/>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02" name="任意多边形 102"/>
                        <wps:cNvSpPr/>
                        <wps:spPr>
                          <a:xfrm>
                            <a:off x="2683" y="6126"/>
                            <a:ext cx="6036"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03" name="任意多边形 103"/>
                        <wps:cNvSpPr/>
                        <wps:spPr>
                          <a:xfrm>
                            <a:off x="5663" y="5663"/>
                            <a:ext cx="122" cy="488"/>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04" name="任意多边形 104"/>
                        <wps:cNvSpPr/>
                        <wps:spPr>
                          <a:xfrm>
                            <a:off x="7855" y="191"/>
                            <a:ext cx="3156" cy="188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07"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08" name="任意多边形 108"/>
                        <wps:cNvSpPr/>
                        <wps:spPr>
                          <a:xfrm>
                            <a:off x="1070" y="2070"/>
                            <a:ext cx="2654" cy="1752"/>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09"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10"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11" name="任意多边形 111"/>
                        <wps:cNvSpPr/>
                        <wps:spPr>
                          <a:xfrm>
                            <a:off x="3930" y="8306"/>
                            <a:ext cx="3435"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12" name="任意多边形 112"/>
                        <wps:cNvSpPr/>
                        <wps:spPr>
                          <a:xfrm>
                            <a:off x="5690" y="7656"/>
                            <a:ext cx="123" cy="658"/>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13" name="文本框 113"/>
                        <wps:cNvSpPr txBox="1"/>
                        <wps:spPr>
                          <a:xfrm>
                            <a:off x="5301" y="845"/>
                            <a:ext cx="1010" cy="345"/>
                          </a:xfrm>
                          <a:prstGeom prst="rect">
                            <a:avLst/>
                          </a:prstGeom>
                          <a:noFill/>
                          <a:ln>
                            <a:noFill/>
                          </a:ln>
                        </wps:spPr>
                        <wps:txbx>
                          <w:txbxContent>
                            <w:p w14:paraId="0258C188">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wps:txbx>
                        <wps:bodyPr lIns="0" tIns="0" rIns="0" bIns="0" upright="1"/>
                      </wps:wsp>
                      <wps:wsp>
                        <wps:cNvPr id="114" name="文本框 114"/>
                        <wps:cNvSpPr txBox="1"/>
                        <wps:spPr>
                          <a:xfrm>
                            <a:off x="7864" y="204"/>
                            <a:ext cx="3117" cy="1823"/>
                          </a:xfrm>
                          <a:prstGeom prst="rect">
                            <a:avLst/>
                          </a:prstGeom>
                          <a:noFill/>
                          <a:ln>
                            <a:noFill/>
                          </a:ln>
                        </wps:spPr>
                        <wps:txbx>
                          <w:txbxContent>
                            <w:p w14:paraId="10EC3184">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应当提交的申请材料：</w:t>
                              </w:r>
                            </w:p>
                            <w:p w14:paraId="45C7DC54">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40" w:firstLineChars="100"/>
                                <w:jc w:val="left"/>
                                <w:textAlignment w:val="auto"/>
                                <w:rPr>
                                  <w:rFonts w:hint="default"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1、身份证明文件;2、申请书3、设计方案、施工图纸和技术资料;4、场所管理部门同意或村两委意见书</w:t>
                              </w:r>
                            </w:p>
                          </w:txbxContent>
                        </wps:txbx>
                        <wps:bodyPr lIns="0" tIns="0" rIns="0" bIns="0" upright="1"/>
                      </wps:wsp>
                      <wps:wsp>
                        <wps:cNvPr id="115" name="文本框 115"/>
                        <wps:cNvSpPr txBox="1"/>
                        <wps:spPr>
                          <a:xfrm>
                            <a:off x="1190" y="2112"/>
                            <a:ext cx="2395" cy="1655"/>
                          </a:xfrm>
                          <a:prstGeom prst="rect">
                            <a:avLst/>
                          </a:prstGeom>
                          <a:noFill/>
                          <a:ln>
                            <a:noFill/>
                          </a:ln>
                        </wps:spPr>
                        <wps:txbx>
                          <w:txbxContent>
                            <w:p w14:paraId="4B6E42A9">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wps:txbx>
                        <wps:bodyPr lIns="0" tIns="0" rIns="0" bIns="0" upright="1"/>
                      </wps:wsp>
                      <wps:wsp>
                        <wps:cNvPr id="116" name="文本框 116"/>
                        <wps:cNvSpPr txBox="1"/>
                        <wps:spPr>
                          <a:xfrm>
                            <a:off x="4591" y="2618"/>
                            <a:ext cx="2384" cy="1829"/>
                          </a:xfrm>
                          <a:prstGeom prst="rect">
                            <a:avLst/>
                          </a:prstGeom>
                          <a:noFill/>
                          <a:ln>
                            <a:noFill/>
                          </a:ln>
                        </wps:spPr>
                        <wps:txbx>
                          <w:txbxContent>
                            <w:p w14:paraId="075E9B04">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14:paraId="780BFC5E">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wps:txbx>
                        <wps:bodyPr lIns="0" tIns="0" rIns="0" bIns="0" upright="1"/>
                      </wps:wsp>
                      <wps:wsp>
                        <wps:cNvPr id="117" name="文本框 117"/>
                        <wps:cNvSpPr txBox="1"/>
                        <wps:spPr>
                          <a:xfrm>
                            <a:off x="7900" y="2327"/>
                            <a:ext cx="2941" cy="1362"/>
                          </a:xfrm>
                          <a:prstGeom prst="rect">
                            <a:avLst/>
                          </a:prstGeom>
                          <a:noFill/>
                          <a:ln>
                            <a:noFill/>
                          </a:ln>
                        </wps:spPr>
                        <wps:txbx>
                          <w:txbxContent>
                            <w:p w14:paraId="0B9A0964">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wps:txbx>
                        <wps:bodyPr lIns="0" tIns="0" rIns="0" bIns="0" upright="1"/>
                      </wps:wsp>
                      <wps:wsp>
                        <wps:cNvPr id="118" name="文本框 118"/>
                        <wps:cNvSpPr txBox="1"/>
                        <wps:spPr>
                          <a:xfrm>
                            <a:off x="4019" y="4541"/>
                            <a:ext cx="3141" cy="1035"/>
                          </a:xfrm>
                          <a:prstGeom prst="rect">
                            <a:avLst/>
                          </a:prstGeom>
                          <a:noFill/>
                          <a:ln>
                            <a:noFill/>
                          </a:ln>
                        </wps:spPr>
                        <wps:txbx>
                          <w:txbxContent>
                            <w:p w14:paraId="66E49B5E">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14:paraId="5B4023DB">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119" name="文本框 119"/>
                        <wps:cNvSpPr txBox="1"/>
                        <wps:spPr>
                          <a:xfrm>
                            <a:off x="8408" y="4534"/>
                            <a:ext cx="2319" cy="1037"/>
                          </a:xfrm>
                          <a:prstGeom prst="rect">
                            <a:avLst/>
                          </a:prstGeom>
                          <a:noFill/>
                          <a:ln>
                            <a:noFill/>
                          </a:ln>
                        </wps:spPr>
                        <wps:txbx>
                          <w:txbxContent>
                            <w:p w14:paraId="70658160">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证</w:t>
                              </w:r>
                            </w:p>
                            <w:p w14:paraId="08DF40C5">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符合听证情形的，依法举行听证</w:t>
                              </w:r>
                            </w:p>
                          </w:txbxContent>
                        </wps:txbx>
                        <wps:bodyPr lIns="0" tIns="0" rIns="0" bIns="0" upright="1"/>
                      </wps:wsp>
                      <wps:wsp>
                        <wps:cNvPr id="120" name="文本框 120"/>
                        <wps:cNvSpPr txBox="1"/>
                        <wps:spPr>
                          <a:xfrm>
                            <a:off x="2869" y="6279"/>
                            <a:ext cx="5619" cy="1210"/>
                          </a:xfrm>
                          <a:prstGeom prst="rect">
                            <a:avLst/>
                          </a:prstGeom>
                          <a:noFill/>
                          <a:ln>
                            <a:noFill/>
                          </a:ln>
                        </wps:spPr>
                        <wps:txbx>
                          <w:txbxContent>
                            <w:p w14:paraId="24243185">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14:paraId="1F30B5BD">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rPr>
                                <w:t>依法作出准予行政许可或不予行政许可的书面决定； 不予许可应当说明理由，并告知申请人享有依法申</w:t>
                              </w:r>
                              <w:r>
                                <w:rPr>
                                  <w:rFonts w:hint="eastAsia" w:ascii="仿宋_GB2312" w:hAnsi="仿宋_GB2312" w:eastAsia="仿宋_GB2312" w:cs="仿宋_GB2312"/>
                                  <w:sz w:val="24"/>
                                  <w:szCs w:val="32"/>
                                  <w:lang w:eastAsia="zh-CN"/>
                                </w:rPr>
                                <w:t>请行政复议或者提起行政诉讼的权利。</w:t>
                              </w:r>
                            </w:p>
                          </w:txbxContent>
                        </wps:txbx>
                        <wps:bodyPr lIns="0" tIns="0" rIns="0" bIns="0" upright="1"/>
                      </wps:wsp>
                      <wps:wsp>
                        <wps:cNvPr id="121" name="文本框 121"/>
                        <wps:cNvSpPr txBox="1"/>
                        <wps:spPr>
                          <a:xfrm>
                            <a:off x="4193" y="8472"/>
                            <a:ext cx="2980" cy="655"/>
                          </a:xfrm>
                          <a:prstGeom prst="rect">
                            <a:avLst/>
                          </a:prstGeom>
                          <a:noFill/>
                          <a:ln>
                            <a:noFill/>
                          </a:ln>
                        </wps:spPr>
                        <wps:txbx>
                          <w:txbxContent>
                            <w:p w14:paraId="50460E6E">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14:paraId="462EBB76">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宋体"/>
                                  <w:sz w:val="21"/>
                                </w:rPr>
                              </w:pPr>
                              <w:r>
                                <w:rPr>
                                  <w:rFonts w:hint="eastAsia" w:ascii="仿宋_GB2312" w:hAnsi="仿宋_GB2312" w:eastAsia="仿宋_GB2312" w:cs="仿宋_GB2312"/>
                                  <w:sz w:val="21"/>
                                </w:rPr>
                                <w:t>依法送达并公开行政许可决</w:t>
                              </w:r>
                              <w:r>
                                <w:rPr>
                                  <w:rFonts w:hint="eastAsia" w:ascii="宋体" w:eastAsia="宋体"/>
                                  <w:sz w:val="21"/>
                                </w:rPr>
                                <w:t>定</w:t>
                              </w:r>
                            </w:p>
                          </w:txbxContent>
                        </wps:txbx>
                        <wps:bodyPr lIns="0" tIns="0" rIns="0" bIns="0" upright="1"/>
                      </wps:wsp>
                    </wpg:wgp>
                  </a:graphicData>
                </a:graphic>
              </wp:anchor>
            </w:drawing>
          </mc:Choice>
          <mc:Fallback>
            <w:pict>
              <v:group id="_x0000_s1026" o:spid="_x0000_s1026" o:spt="203" style="position:absolute;left:0pt;margin-left:51.8pt;margin-top:14.05pt;height:445.35pt;width:489.95pt;mso-position-horizontal-relative:page;mso-wrap-distance-bottom:0pt;mso-wrap-distance-top:0pt;z-index:-251655168;mso-width-relative:page;mso-height-relative:page;" coordorigin="1070,191" coordsize="9941,9045" o:gfxdata="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">
                <o:lock v:ext="edit" aspectratio="f"/>
                <v:shape id="_x0000_s1026" o:spid="_x0000_s1026" o:spt="100" style="position:absolute;left:4923;top:701;height:627;width:1500;" fillcolor="#000000" filled="t" stroked="f" coordsize="1500,627" o:gfxdata="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kHu8AAAA&#10;2w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_x0000_s1026" o:spid="_x0000_s1026" o:spt="100" style="position:absolute;left:4432;top:2518;height:1043;width:2684;" fillcolor="#000000" filled="t" stroked="f" coordsize="2684,1043" o:gfxdata="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LxDDvQAA&#10;ANsAAAAPAAAAAAAAAAEAIAAAACIAAABkcnMvZG93bnJldi54bWxQSwECFAAUAAAACACHTuJAMy8F&#10;njsAAAA5AAAAEAAAAAAAAAABACAAAAAMAQAAZHJzL3NoYXBleG1sLnhtbFBLBQYAAAAABgAGAFsB&#10;AAC2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_x0000_s1026" o:spid="_x0000_s1026" o:spt="100" style="position:absolute;left:5655;top:1335;height:1189;width:120;" fillcolor="#000000" filled="t" stroked="f" coordsize="120,1189" o:gfxdata="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U2YL4A&#10;AADb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_x0000_s1026" o:spid="_x0000_s1026" o:spt="100" style="position:absolute;left:3801;top:4434;height:1221;width:3479;" fillcolor="#000000" filled="t" stroked="f" coordsize="3060,1221" o:gfxdata="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41i/rsAAADb&#10;AAAADwAAAAAAAAABACAAAAAiAAAAZHJzL2Rvd25yZXYueG1sUEsBAhQAFAAAAAgAh07iQDMvBZ47&#10;AAAAOQAAABAAAAAAAAAAAQAgAAAACgEAAGRycy9zaGFwZXhtbC54bWxQSwUGAAAAAAYABgBbAQAA&#10;tA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_x0000_s1026" o:spid="_x0000_s1026" o:spt="100" style="position:absolute;left:5639;top:3569;height:855;width:122;" fillcolor="#000000" filled="t" stroked="f" coordsize="120,1085" o:gfxdata="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9Dnb4A&#10;AADb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_x0000_s1026" o:spid="_x0000_s1026" o:spt="100" style="position:absolute;left:7742;top:2188;height:1617;width:3241;" fillcolor="#000000" filled="t" stroked="f" coordsize="3241,1484" o:gfxdata="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UgrK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_x0000_s1026" o:spid="_x0000_s1026" o:spt="100" style="position:absolute;left:7285;top:3796;height:836;width:2044;" fillcolor="#000000" filled="t" stroked="f" coordsize="2192,958" o:gfxdata="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MWDqugAAANwA&#10;AAAPAAAAAAAAAAEAIAAAACIAAABkcnMvZG93bnJldi54bWxQSwECFAAUAAAACACHTuJAMy8FnjsA&#10;AAA5AAAAEAAAAAAAAAABACAAAAAJAQAAZHJzL3NoYXBleG1sLnhtbFBLBQYAAAAABgAGAFsBAACz&#10;AwAAAAA=&#10;" path="m113,909l107,895,2186,0,2192,14,113,909xm134,957l0,950,86,847,107,895,80,907,86,921,118,921,134,957xm86,921l80,907,107,895,113,909,86,921xm118,921l86,921,113,909,118,921xe">
                  <v:fill on="t" focussize="0,0"/>
                  <v:stroke on="f"/>
                  <v:imagedata o:title=""/>
                  <o:lock v:ext="edit" aspectratio="f"/>
                </v:shape>
                <v:shape id="_x0000_s1026" o:spid="_x0000_s1026" o:spt="100" style="position:absolute;left:2683;top:6126;height:1525;width:6036;" fillcolor="#000000" filled="t" stroked="f" coordsize="5144,1525" o:gfxdata="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hHHPugAAANwA&#10;AAAPAAAAAAAAAAEAIAAAACIAAABkcnMvZG93bnJldi54bWxQSwECFAAUAAAACACHTuJAMy8FnjsA&#10;AAA5AAAAEAAAAAAAAAABACAAAAAJAQAAZHJzL3NoYXBleG1sLnhtbFBLBQYAAAAABgAGAFsBAACz&#10;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_x0000_s1026" o:spid="_x0000_s1026" o:spt="100" style="position:absolute;left:5663;top:5663;height:488;width:122;" fillcolor="#000000" filled="t" stroked="f" coordsize="120,772" o:gfxdata="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SfV7sAAADc&#10;AAAADwAAAAAAAAABACAAAAAiAAAAZHJzL2Rvd25yZXYueG1sUEsBAhQAFAAAAAgAh07iQDMvBZ47&#10;AAAAOQAAABAAAAAAAAAAAQAgAAAACgEAAGRycy9zaGFwZXhtbC54bWxQSwUGAAAAAAYABgBbAQAA&#10;tAMAAAAA&#10;" path="m68,651l53,651,56,0,71,0,68,651xm60,771l0,651,53,651,53,681,105,681,60,771xm68,681l53,681,53,651,68,651,68,681xm105,681l68,681,68,651,120,651,105,681xe">
                  <v:fill on="t" focussize="0,0"/>
                  <v:stroke on="f"/>
                  <v:imagedata o:title=""/>
                  <o:lock v:ext="edit" aspectratio="f"/>
                </v:shape>
                <v:shape id="_x0000_s1026" o:spid="_x0000_s1026" o:spt="100" style="position:absolute;left:7855;top:191;height:1882;width:3156;" fillcolor="#000000" filled="t" stroked="f" coordsize="2625,1515" o:gfxdata="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pKlA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_x0000_s1026" o:spid="_x0000_s1026" o:spt="100" style="position:absolute;left:6431;top:980;height:120;width:1455;" fillcolor="#000000" filled="t" stroked="f" coordsize="1455,120" o:gfxdata="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IrOC8AAAA&#10;3AAAAA8AAAAAAAAAAQAgAAAAIgAAAGRycy9kb3ducmV2LnhtbFBLAQIUABQAAAAIAIdO4kAzLwWe&#10;OwAAADkAAAAQAAAAAAAAAAEAIAAAAAsBAABkcnMvc2hhcGV4bWwueG1sUEsFBgAAAAAGAAYAWwEA&#10;ALUDAAAAAA==&#10;" path="m1440,67l1365,67,1365,52,1335,52,1335,0,1455,60,1440,67xm1335,67l0,66,0,51,1335,52,1335,67xm1365,67l1335,67,1335,52,1365,52,1365,67xm1335,120l1335,67,1440,67,1335,120xe">
                  <v:fill on="t" focussize="0,0"/>
                  <v:stroke on="f"/>
                  <v:imagedata o:title=""/>
                  <o:lock v:ext="edit" aspectratio="f"/>
                </v:shape>
                <v:shape id="_x0000_s1026" o:spid="_x0000_s1026" o:spt="100" style="position:absolute;left:1070;top:2070;height:1752;width:2654;" fillcolor="#000000" filled="t" stroked="f" coordsize="2384,1725" o:gfxdata="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F4W/&#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_x0000_s1026" o:spid="_x0000_s1026" o:spt="100" style="position:absolute;left:3670;top:2945;height:120;width:735;" fillcolor="#000000" filled="t" stroked="f" coordsize="735,120" o:gfxdata="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mKeMvQAA&#10;ANwAAAAPAAAAAAAAAAEAIAAAACIAAABkcnMvZG93bnJldi54bWxQSwECFAAUAAAACACHTuJAMy8F&#10;njsAAAA5AAAAEAAAAAAAAAABACAAAAAMAQAAZHJzL3NoYXBleG1sLnhtbFBLBQYAAAAABgAGAFsB&#10;AAC2AwAAAAA=&#10;" path="m120,120l0,60,120,0,120,52,90,52,90,67,120,67,120,120xm120,67l120,52,735,51,735,66,120,67xm90,67l90,52,120,52,120,67,90,67xm120,67l90,67,120,67,120,67xe">
                  <v:fill on="t" focussize="0,0"/>
                  <v:stroke on="f"/>
                  <v:imagedata o:title=""/>
                  <o:lock v:ext="edit" aspectratio="f"/>
                </v:shape>
                <v:shape id="_x0000_s1026" o:spid="_x0000_s1026" o:spt="100" style="position:absolute;left:7089;top:2899;height:120;width:661;" fillcolor="#000000" filled="t" stroked="f" coordsize="661,120" o:gfxdata="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hVH7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_x0000_s1026" o:spid="_x0000_s1026" o:spt="100" style="position:absolute;left:3930;top:8306;height:930;width:3435;" fillcolor="#000000" filled="t" stroked="f" coordsize="3193,930" o:gfxdata="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HWbjS5AAAA3AAA&#10;AA8AAAAAAAAAAQAgAAAAIgAAAGRycy9kb3ducmV2LnhtbFBLAQIUABQAAAAIAIdO4kAzLwWeOwAA&#10;ADkAAAAQAAAAAAAAAAEAIAAAAAgBAABkcnMvc2hhcGV4bWwueG1sUEsFBgAAAAAGAAYAWwEAALID&#10;A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_x0000_s1026" o:spid="_x0000_s1026" o:spt="100" style="position:absolute;left:5690;top:7656;height:658;width:123;" fillcolor="#000000" filled="t" stroked="f" coordsize="120,915" o:gfxdata="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5fcrsAAADc&#10;AAAADwAAAAAAAAABACAAAAAiAAAAZHJzL2Rvd25yZXYueG1sUEsBAhQAFAAAAAgAh07iQDMvBZ47&#10;AAAAOQAAABAAAAAAAAAAAQAgAAAACgEAAGRycy9zaGFwZXhtbC54bWxQSwUGAAAAAAYABgBbAQAA&#10;tAMAAAAA&#10;" path="m52,795l52,0,67,0,67,795,52,795xm105,825l67,825,67,795,120,795,105,825xm67,825l52,825,52,795,67,795,67,825xm60,915l0,795,52,795,52,825,105,825,60,915xe">
                  <v:fill on="t" focussize="0,0"/>
                  <v:stroke on="f"/>
                  <v:imagedata o:title=""/>
                  <o:lock v:ext="edit" aspectratio="f"/>
                </v:shape>
                <v:shape id="_x0000_s1026" o:spid="_x0000_s1026" o:spt="202" type="#_x0000_t202" style="position:absolute;left:5301;top:845;height:345;width:1010;" filled="f" stroked="f" coordsize="21600,21600" o:gfxdata="UEsDBAoAAAAAAIdO4kAAAAAAAAAAAAAAAAAEAAAAZHJzL1BLAwQUAAAACACHTuJA0oteyLwAAADc&#10;AAAADwAAAGRycy9kb3ducmV2LnhtbEVPTWsCMRC9F/wPYYTearIt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LXs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258C188">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v:textbox>
                </v:shape>
                <v:shape id="_x0000_s1026" o:spid="_x0000_s1026" o:spt="202" type="#_x0000_t202" style="position:absolute;left:7864;top:204;height:1823;width:3117;" filled="f" stroked="f" coordsize="21600,21600" o:gfxdata="UEsDBAoAAAAAAIdO4kAAAAAAAAAAAAAAAAAEAAAAZHJzL1BLAwQUAAAACACHTuJAXWLGvLwAAADc&#10;AAAADwAAAGRycy9kb3ducmV2LnhtbEVPTWsCMRC9F/wPYYTearKl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ix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0EC3184">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应当提交的申请材料：</w:t>
                        </w:r>
                      </w:p>
                      <w:p w14:paraId="45C7DC54">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40" w:firstLineChars="100"/>
                          <w:jc w:val="left"/>
                          <w:textAlignment w:val="auto"/>
                          <w:rPr>
                            <w:rFonts w:hint="default"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1、身份证明文件;2、申请书3、设计方案、施工图纸和技术资料;4、场所管理部门同意或村两委意见书</w:t>
                        </w:r>
                      </w:p>
                    </w:txbxContent>
                  </v:textbox>
                </v:shape>
                <v:shape id="_x0000_s1026" o:spid="_x0000_s1026" o:spt="202" type="#_x0000_t202" style="position:absolute;left:1190;top:2112;height:1655;width:2395;" filled="f" stroked="f" coordsize="21600,21600" o:gfxdata="UEsDBAoAAAAAAIdO4kAAAAAAAAAAAAAAAAAEAAAAZHJzL1BLAwQUAAAACACHTuJAMi5jJ7wAAADc&#10;AAAADwAAAGRycy9kb3ducmV2LnhtbEVPTWsCMRC9F/wPYYTearKFSl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uYy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B6E42A9">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v:textbox>
                </v:shape>
                <v:shape id="_x0000_s1026" o:spid="_x0000_s1026" o:spt="202" type="#_x0000_t202" style="position:absolute;left:4591;top:2618;height:1829;width:2384;" filled="f" stroked="f" coordsize="21600,21600" o:gfxdata="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8/V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75E9B04">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14:paraId="780BFC5E">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v:textbox>
                </v:shape>
                <v:shape id="_x0000_s1026" o:spid="_x0000_s1026" o:spt="202" type="#_x0000_t202" style="position:absolute;left:7900;top:2327;height:1362;width:2941;" filled="f" stroked="f" coordsize="21600,21600" o:gfxdata="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wWM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B9A0964">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v:textbox>
                </v:shape>
                <v:shape id="_x0000_s1026" o:spid="_x0000_s1026" o:spt="202" type="#_x0000_t202" style="position:absolute;left:4019;top:4541;height:1035;width:3141;" filled="f" stroked="f" coordsize="21600,21600" o:gfxdata="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vzL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6E49B5E">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14:paraId="5B4023DB">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_x0000_s1026" o:spid="_x0000_s1026" o:spt="202" type="#_x0000_t202" style="position:absolute;left:8408;top:4534;height:1037;width:2319;" filled="f" stroked="f" coordsize="21600,21600" o:gfxdata="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jaS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0658160">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证</w:t>
                        </w:r>
                      </w:p>
                      <w:p w14:paraId="08DF40C5">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符合听证情形的，依法举行听证</w:t>
                        </w:r>
                      </w:p>
                    </w:txbxContent>
                  </v:textbox>
                </v:shape>
                <v:shape id="_x0000_s1026" o:spid="_x0000_s1026" o:spt="202" type="#_x0000_t202" style="position:absolute;left:2869;top:6279;height:1210;width:5619;" filled="f" stroked="f" coordsize="21600,21600" o:gfxdata="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1Cg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4243185">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14:paraId="1F30B5BD">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rPr>
                          <w:t>依法作出准予行政许可或不予行政许可的书面决定； 不予许可应当说明理由，并告知申请人享有依法申</w:t>
                        </w:r>
                        <w:r>
                          <w:rPr>
                            <w:rFonts w:hint="eastAsia" w:ascii="仿宋_GB2312" w:hAnsi="仿宋_GB2312" w:eastAsia="仿宋_GB2312" w:cs="仿宋_GB2312"/>
                            <w:sz w:val="24"/>
                            <w:szCs w:val="32"/>
                            <w:lang w:eastAsia="zh-CN"/>
                          </w:rPr>
                          <w:t>请行政复议或者提起行政诉讼的权利。</w:t>
                        </w:r>
                      </w:p>
                    </w:txbxContent>
                  </v:textbox>
                </v:shape>
                <v:shape id="_x0000_s1026" o:spid="_x0000_s1026" o:spt="202" type="#_x0000_t202" style="position:absolute;left:4193;top:8472;height:655;width:2980;" filled="f" stroked="f" coordsize="21600,21600" o:gfxdata="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5r5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0460E6E">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14:paraId="462EBB76">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宋体"/>
                            <w:sz w:val="21"/>
                          </w:rPr>
                        </w:pPr>
                        <w:r>
                          <w:rPr>
                            <w:rFonts w:hint="eastAsia" w:ascii="仿宋_GB2312" w:hAnsi="仿宋_GB2312" w:eastAsia="仿宋_GB2312" w:cs="仿宋_GB2312"/>
                            <w:sz w:val="21"/>
                          </w:rPr>
                          <w:t>依法送达并公开行政许可决</w:t>
                        </w:r>
                        <w:r>
                          <w:rPr>
                            <w:rFonts w:hint="eastAsia" w:ascii="宋体" w:eastAsia="宋体"/>
                            <w:sz w:val="21"/>
                          </w:rPr>
                          <w:t>定</w:t>
                        </w:r>
                      </w:p>
                    </w:txbxContent>
                  </v:textbox>
                </v:shape>
                <w10:wrap type="topAndBottom"/>
              </v:group>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3536315</wp:posOffset>
                </wp:positionH>
                <wp:positionV relativeFrom="paragraph">
                  <wp:posOffset>3234055</wp:posOffset>
                </wp:positionV>
                <wp:extent cx="515620" cy="76200"/>
                <wp:effectExtent l="0" t="0" r="2540" b="0"/>
                <wp:wrapNone/>
                <wp:docPr id="6" name="任意多边形 6"/>
                <wp:cNvGraphicFramePr/>
                <a:graphic xmlns:a="http://schemas.openxmlformats.org/drawingml/2006/main">
                  <a:graphicData uri="http://schemas.microsoft.com/office/word/2010/wordprocessingShape">
                    <wps:wsp>
                      <wps:cNvSpPr/>
                      <wps:spPr>
                        <a:xfrm>
                          <a:off x="0" y="0"/>
                          <a:ext cx="515620" cy="7620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8.45pt;margin-top:254.65pt;height:6pt;width:40.6pt;z-index:251667456;mso-width-relative:page;mso-height-relative:page;" fillcolor="#000000" filled="t" stroked="f" coordsize="661,120" o:gfxdata="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84LJgdoAAAALAQAADwAAAAAAAAABACAAAAAi&#10;AAAAZHJzL2Rvd25yZXYueG1sUEsBAhQAFAAAAAgAh07iQKpcbUJ6AgAAGQcAAA4AAAAAAAAAAQAg&#10;AAAAKQEAAGRycy9lMm9Eb2MueG1sUEsFBgAAAAAGAAYAWQEAABUGAAAAAA==&#10;" path="m645,67l570,67,570,52,540,52,540,0,660,60,645,67xm540,67l0,66,0,51,540,52,540,67xm570,67l540,67,540,52,570,52,570,67xm540,120l540,67,645,67,540,120xe">
                <v:fill on="t" focussize="0,0"/>
                <v:stroke on="f"/>
                <v:imagedata o:title=""/>
                <o:lock v:ext="edit" aspectratio="f"/>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4054475</wp:posOffset>
                </wp:positionH>
                <wp:positionV relativeFrom="paragraph">
                  <wp:posOffset>2789555</wp:posOffset>
                </wp:positionV>
                <wp:extent cx="1834515" cy="902970"/>
                <wp:effectExtent l="0" t="0" r="9525" b="11430"/>
                <wp:wrapNone/>
                <wp:docPr id="4" name="任意多边形 4"/>
                <wp:cNvGraphicFramePr/>
                <a:graphic xmlns:a="http://schemas.openxmlformats.org/drawingml/2006/main">
                  <a:graphicData uri="http://schemas.microsoft.com/office/word/2010/wordprocessingShape">
                    <wps:wsp>
                      <wps:cNvSpPr/>
                      <wps:spPr>
                        <a:xfrm>
                          <a:off x="0" y="0"/>
                          <a:ext cx="1834515" cy="902970"/>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19.25pt;margin-top:219.65pt;height:71.1pt;width:144.45pt;z-index:251666432;mso-width-relative:page;mso-height-relative:page;" fillcolor="#000000" filled="t" stroked="f" coordsize="3241,1484" o:gfxdata="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PMpDg9oAAAALAQAADwAAAAAAAAABACAAAAAiAAAAZHJzL2Rvd25yZXYueG1sUEsB&#10;AhQAFAAAAAgAh07iQDoTGL0QAwAAnwsAAA4AAAAAAAAAAQAgAAAAKQEAAGRycy9lMm9Eb2MueG1s&#10;UEsFBgAAAAAGAAYAWQEAAKsG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w:pict>
          </mc:Fallback>
        </mc:AlternateContent>
      </w:r>
    </w:p>
    <w:p w14:paraId="23631BF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rPr>
      </w:pPr>
    </w:p>
    <w:p w14:paraId="770088C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10DE0B0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w:t>
      </w:r>
    </w:p>
    <w:p w14:paraId="6D9B4DC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6CFE19E3">
      <w:pPr>
        <w:numPr>
          <w:ilvl w:val="0"/>
          <w:numId w:val="0"/>
        </w:numPr>
        <w:jc w:val="both"/>
        <w:outlineLvl w:val="0"/>
        <w:rPr>
          <w:rFonts w:hint="eastAsia" w:ascii="黑体" w:hAnsi="黑体" w:eastAsia="黑体" w:cs="黑体"/>
          <w:b w:val="0"/>
          <w:bCs w:val="0"/>
          <w:sz w:val="32"/>
          <w:szCs w:val="32"/>
          <w:lang w:eastAsia="zh-CN"/>
        </w:rPr>
      </w:pPr>
    </w:p>
    <w:p w14:paraId="3EDEA9FD">
      <w:pPr>
        <w:numPr>
          <w:ilvl w:val="0"/>
          <w:numId w:val="0"/>
        </w:numPr>
        <w:jc w:val="center"/>
        <w:outlineLvl w:val="0"/>
        <w:rPr>
          <w:rFonts w:hint="eastAsia" w:asciiTheme="minorEastAsia" w:hAnsiTheme="minorEastAsia" w:eastAsiaTheme="minorEastAsia" w:cstheme="minorEastAsia"/>
          <w:b w:val="0"/>
          <w:bCs w:val="0"/>
          <w:sz w:val="40"/>
          <w:szCs w:val="40"/>
        </w:rPr>
      </w:pPr>
      <w:r>
        <w:rPr>
          <w:rFonts w:hint="eastAsia" w:asciiTheme="minorEastAsia" w:hAnsiTheme="minorEastAsia" w:eastAsiaTheme="minorEastAsia" w:cstheme="minorEastAsia"/>
          <w:b w:val="0"/>
          <w:bCs w:val="0"/>
          <w:sz w:val="40"/>
          <w:szCs w:val="40"/>
        </w:rPr>
        <w:t>行政许可类</w:t>
      </w:r>
      <w:r>
        <w:rPr>
          <w:rFonts w:hint="eastAsia" w:asciiTheme="minorEastAsia" w:hAnsiTheme="minorEastAsia" w:eastAsiaTheme="minorEastAsia" w:cstheme="minorEastAsia"/>
          <w:b w:val="0"/>
          <w:bCs w:val="0"/>
          <w:sz w:val="40"/>
          <w:szCs w:val="40"/>
          <w:lang w:eastAsia="zh-CN"/>
        </w:rPr>
        <w:t>事项</w:t>
      </w:r>
      <w:r>
        <w:rPr>
          <w:rFonts w:hint="eastAsia" w:asciiTheme="minorEastAsia" w:hAnsiTheme="minorEastAsia" w:eastAsiaTheme="minorEastAsia" w:cstheme="minorEastAsia"/>
          <w:b w:val="0"/>
          <w:bCs w:val="0"/>
          <w:sz w:val="40"/>
          <w:szCs w:val="40"/>
          <w:lang w:val="en-US" w:eastAsia="zh-CN"/>
        </w:rPr>
        <w:t>权力运行</w:t>
      </w:r>
      <w:r>
        <w:rPr>
          <w:rFonts w:hint="eastAsia" w:asciiTheme="minorEastAsia" w:hAnsiTheme="minorEastAsia" w:eastAsiaTheme="minorEastAsia" w:cstheme="minorEastAsia"/>
          <w:b w:val="0"/>
          <w:bCs w:val="0"/>
          <w:sz w:val="40"/>
          <w:szCs w:val="40"/>
        </w:rPr>
        <w:t>流程图</w:t>
      </w:r>
    </w:p>
    <w:p w14:paraId="64F918A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农村村民宅基地审批</w:t>
      </w:r>
    </w:p>
    <w:p w14:paraId="54C2D693">
      <w:pPr>
        <w:pStyle w:val="5"/>
        <w:spacing w:before="70"/>
        <w:jc w:val="center"/>
      </w:pPr>
    </w:p>
    <w:p w14:paraId="0D5D39A7">
      <w:pPr>
        <w:pStyle w:val="5"/>
        <w:spacing w:before="31"/>
        <w:ind w:firstLine="420" w:firstLineChars="200"/>
        <w:jc w:val="left"/>
        <w:rPr>
          <w:rFonts w:hint="eastAsia"/>
        </w:rPr>
      </w:pPr>
      <w:r>
        <mc:AlternateContent>
          <mc:Choice Requires="wpg">
            <w:drawing>
              <wp:anchor distT="0" distB="0" distL="114300" distR="114300" simplePos="0" relativeHeight="251682816" behindDoc="1" locked="0" layoutInCell="1" allowOverlap="1">
                <wp:simplePos x="0" y="0"/>
                <wp:positionH relativeFrom="page">
                  <wp:posOffset>657860</wp:posOffset>
                </wp:positionH>
                <wp:positionV relativeFrom="paragraph">
                  <wp:posOffset>178435</wp:posOffset>
                </wp:positionV>
                <wp:extent cx="6222365" cy="5655945"/>
                <wp:effectExtent l="0" t="0" r="6985" b="1905"/>
                <wp:wrapTopAndBottom/>
                <wp:docPr id="3" name="组合 3"/>
                <wp:cNvGraphicFramePr/>
                <a:graphic xmlns:a="http://schemas.openxmlformats.org/drawingml/2006/main">
                  <a:graphicData uri="http://schemas.microsoft.com/office/word/2010/wordprocessingGroup">
                    <wpg:wgp>
                      <wpg:cNvGrpSpPr/>
                      <wpg:grpSpPr>
                        <a:xfrm>
                          <a:off x="0" y="0"/>
                          <a:ext cx="6222197" cy="5655909"/>
                          <a:chOff x="1070" y="191"/>
                          <a:chExt cx="9941" cy="9045"/>
                        </a:xfrm>
                      </wpg:grpSpPr>
                      <wps:wsp>
                        <wps:cNvPr id="29"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30"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31"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32" name="任意多边形 98"/>
                        <wps:cNvSpPr/>
                        <wps:spPr>
                          <a:xfrm>
                            <a:off x="3801" y="4434"/>
                            <a:ext cx="3479"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34" name="任意多边形 99"/>
                        <wps:cNvSpPr/>
                        <wps:spPr>
                          <a:xfrm>
                            <a:off x="5639" y="3569"/>
                            <a:ext cx="122" cy="85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38" name="任意多边形 100"/>
                        <wps:cNvSpPr/>
                        <wps:spPr>
                          <a:xfrm>
                            <a:off x="7742" y="2188"/>
                            <a:ext cx="3241" cy="1617"/>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39" name="任意多边形 101"/>
                        <wps:cNvSpPr/>
                        <wps:spPr>
                          <a:xfrm>
                            <a:off x="7285" y="3796"/>
                            <a:ext cx="2044" cy="836"/>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7" name="任意多边形 102"/>
                        <wps:cNvSpPr/>
                        <wps:spPr>
                          <a:xfrm>
                            <a:off x="2683" y="6126"/>
                            <a:ext cx="6036"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53" name="任意多边形 103"/>
                        <wps:cNvSpPr/>
                        <wps:spPr>
                          <a:xfrm>
                            <a:off x="5663" y="5663"/>
                            <a:ext cx="122" cy="488"/>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4" name="任意多边形 104"/>
                        <wps:cNvSpPr/>
                        <wps:spPr>
                          <a:xfrm>
                            <a:off x="7855" y="191"/>
                            <a:ext cx="3156" cy="188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0"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64" name="任意多边形 108"/>
                        <wps:cNvSpPr/>
                        <wps:spPr>
                          <a:xfrm>
                            <a:off x="1070" y="2070"/>
                            <a:ext cx="2654" cy="1752"/>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70"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71"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72" name="任意多边形 111"/>
                        <wps:cNvSpPr/>
                        <wps:spPr>
                          <a:xfrm>
                            <a:off x="3930" y="8306"/>
                            <a:ext cx="3435"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73" name="任意多边形 112"/>
                        <wps:cNvSpPr/>
                        <wps:spPr>
                          <a:xfrm>
                            <a:off x="5690" y="7656"/>
                            <a:ext cx="123" cy="658"/>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74" name="文本框 113"/>
                        <wps:cNvSpPr txBox="1"/>
                        <wps:spPr>
                          <a:xfrm>
                            <a:off x="5301" y="845"/>
                            <a:ext cx="1010" cy="345"/>
                          </a:xfrm>
                          <a:prstGeom prst="rect">
                            <a:avLst/>
                          </a:prstGeom>
                          <a:noFill/>
                          <a:ln>
                            <a:noFill/>
                          </a:ln>
                        </wps:spPr>
                        <wps:txbx>
                          <w:txbxContent>
                            <w:p w14:paraId="20552E87">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wps:txbx>
                        <wps:bodyPr lIns="0" tIns="0" rIns="0" bIns="0" upright="1"/>
                      </wps:wsp>
                      <wps:wsp>
                        <wps:cNvPr id="75" name="文本框 114"/>
                        <wps:cNvSpPr txBox="1"/>
                        <wps:spPr>
                          <a:xfrm>
                            <a:off x="7864" y="204"/>
                            <a:ext cx="3117" cy="1823"/>
                          </a:xfrm>
                          <a:prstGeom prst="rect">
                            <a:avLst/>
                          </a:prstGeom>
                          <a:noFill/>
                          <a:ln>
                            <a:noFill/>
                          </a:ln>
                        </wps:spPr>
                        <wps:txbx>
                          <w:txbxContent>
                            <w:p w14:paraId="794C3C38">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应当提交的申请材料：</w:t>
                              </w:r>
                            </w:p>
                            <w:p w14:paraId="70A31741">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40" w:firstLineChars="100"/>
                                <w:jc w:val="lef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农村宅基地和建房（规划许可）申请表、农村宅基地使用承诺书</w:t>
                              </w:r>
                            </w:p>
                          </w:txbxContent>
                        </wps:txbx>
                        <wps:bodyPr lIns="0" tIns="0" rIns="0" bIns="0" upright="1"/>
                      </wps:wsp>
                      <wps:wsp>
                        <wps:cNvPr id="77" name="文本框 115"/>
                        <wps:cNvSpPr txBox="1"/>
                        <wps:spPr>
                          <a:xfrm>
                            <a:off x="1190" y="2112"/>
                            <a:ext cx="2395" cy="1655"/>
                          </a:xfrm>
                          <a:prstGeom prst="rect">
                            <a:avLst/>
                          </a:prstGeom>
                          <a:noFill/>
                          <a:ln>
                            <a:noFill/>
                          </a:ln>
                        </wps:spPr>
                        <wps:txbx>
                          <w:txbxContent>
                            <w:p w14:paraId="7B9BB28B">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wps:txbx>
                        <wps:bodyPr lIns="0" tIns="0" rIns="0" bIns="0" upright="1"/>
                      </wps:wsp>
                      <wps:wsp>
                        <wps:cNvPr id="78" name="文本框 116"/>
                        <wps:cNvSpPr txBox="1"/>
                        <wps:spPr>
                          <a:xfrm>
                            <a:off x="4591" y="2618"/>
                            <a:ext cx="2384" cy="1829"/>
                          </a:xfrm>
                          <a:prstGeom prst="rect">
                            <a:avLst/>
                          </a:prstGeom>
                          <a:noFill/>
                          <a:ln>
                            <a:noFill/>
                          </a:ln>
                        </wps:spPr>
                        <wps:txbx>
                          <w:txbxContent>
                            <w:p w14:paraId="6B9372E8">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14:paraId="3118482A">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wps:txbx>
                        <wps:bodyPr lIns="0" tIns="0" rIns="0" bIns="0" upright="1"/>
                      </wps:wsp>
                      <wps:wsp>
                        <wps:cNvPr id="79" name="文本框 117"/>
                        <wps:cNvSpPr txBox="1"/>
                        <wps:spPr>
                          <a:xfrm>
                            <a:off x="7900" y="2327"/>
                            <a:ext cx="2941" cy="1362"/>
                          </a:xfrm>
                          <a:prstGeom prst="rect">
                            <a:avLst/>
                          </a:prstGeom>
                          <a:noFill/>
                          <a:ln>
                            <a:noFill/>
                          </a:ln>
                        </wps:spPr>
                        <wps:txbx>
                          <w:txbxContent>
                            <w:p w14:paraId="01AF9AD3">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wps:txbx>
                        <wps:bodyPr lIns="0" tIns="0" rIns="0" bIns="0" upright="1"/>
                      </wps:wsp>
                      <wps:wsp>
                        <wps:cNvPr id="80" name="文本框 118"/>
                        <wps:cNvSpPr txBox="1"/>
                        <wps:spPr>
                          <a:xfrm>
                            <a:off x="4019" y="4541"/>
                            <a:ext cx="3141" cy="1035"/>
                          </a:xfrm>
                          <a:prstGeom prst="rect">
                            <a:avLst/>
                          </a:prstGeom>
                          <a:noFill/>
                          <a:ln>
                            <a:noFill/>
                          </a:ln>
                        </wps:spPr>
                        <wps:txbx>
                          <w:txbxContent>
                            <w:p w14:paraId="7F4A5BB0">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14:paraId="15790400">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81" name="文本框 119"/>
                        <wps:cNvSpPr txBox="1"/>
                        <wps:spPr>
                          <a:xfrm>
                            <a:off x="8408" y="4534"/>
                            <a:ext cx="2319" cy="1037"/>
                          </a:xfrm>
                          <a:prstGeom prst="rect">
                            <a:avLst/>
                          </a:prstGeom>
                          <a:noFill/>
                          <a:ln>
                            <a:noFill/>
                          </a:ln>
                        </wps:spPr>
                        <wps:txbx>
                          <w:txbxContent>
                            <w:p w14:paraId="24733F06">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证</w:t>
                              </w:r>
                            </w:p>
                            <w:p w14:paraId="25F0BD14">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符合听证情形的，依法举行听证</w:t>
                              </w:r>
                            </w:p>
                          </w:txbxContent>
                        </wps:txbx>
                        <wps:bodyPr lIns="0" tIns="0" rIns="0" bIns="0" upright="1"/>
                      </wps:wsp>
                      <wps:wsp>
                        <wps:cNvPr id="82" name="文本框 120"/>
                        <wps:cNvSpPr txBox="1"/>
                        <wps:spPr>
                          <a:xfrm>
                            <a:off x="2869" y="6279"/>
                            <a:ext cx="5619" cy="1210"/>
                          </a:xfrm>
                          <a:prstGeom prst="rect">
                            <a:avLst/>
                          </a:prstGeom>
                          <a:noFill/>
                          <a:ln>
                            <a:noFill/>
                          </a:ln>
                        </wps:spPr>
                        <wps:txbx>
                          <w:txbxContent>
                            <w:p w14:paraId="0CE757D6">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14:paraId="035E3363">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rPr>
                                <w:t>依法作出准予行政许可或不予行政许可的书面决定； 不予许可应当说明理由，并告知申请人享有依法申</w:t>
                              </w:r>
                              <w:r>
                                <w:rPr>
                                  <w:rFonts w:hint="eastAsia" w:ascii="仿宋_GB2312" w:hAnsi="仿宋_GB2312" w:eastAsia="仿宋_GB2312" w:cs="仿宋_GB2312"/>
                                  <w:sz w:val="24"/>
                                  <w:szCs w:val="32"/>
                                  <w:lang w:eastAsia="zh-CN"/>
                                </w:rPr>
                                <w:t>请行政复议或者提起行政诉讼的权利。</w:t>
                              </w:r>
                            </w:p>
                          </w:txbxContent>
                        </wps:txbx>
                        <wps:bodyPr lIns="0" tIns="0" rIns="0" bIns="0" upright="1"/>
                      </wps:wsp>
                      <wps:wsp>
                        <wps:cNvPr id="83" name="文本框 121"/>
                        <wps:cNvSpPr txBox="1"/>
                        <wps:spPr>
                          <a:xfrm>
                            <a:off x="4193" y="8472"/>
                            <a:ext cx="2980" cy="655"/>
                          </a:xfrm>
                          <a:prstGeom prst="rect">
                            <a:avLst/>
                          </a:prstGeom>
                          <a:noFill/>
                          <a:ln>
                            <a:noFill/>
                          </a:ln>
                        </wps:spPr>
                        <wps:txbx>
                          <w:txbxContent>
                            <w:p w14:paraId="0084E6D5">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14:paraId="14DF522C">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宋体"/>
                                  <w:sz w:val="21"/>
                                </w:rPr>
                              </w:pPr>
                              <w:r>
                                <w:rPr>
                                  <w:rFonts w:hint="eastAsia" w:ascii="仿宋_GB2312" w:hAnsi="仿宋_GB2312" w:eastAsia="仿宋_GB2312" w:cs="仿宋_GB2312"/>
                                  <w:sz w:val="21"/>
                                </w:rPr>
                                <w:t>依法送达并公开行政许可决</w:t>
                              </w:r>
                              <w:r>
                                <w:rPr>
                                  <w:rFonts w:hint="eastAsia" w:ascii="宋体" w:eastAsia="宋体"/>
                                  <w:sz w:val="21"/>
                                </w:rPr>
                                <w:t>定</w:t>
                              </w:r>
                            </w:p>
                          </w:txbxContent>
                        </wps:txbx>
                        <wps:bodyPr lIns="0" tIns="0" rIns="0" bIns="0" upright="1"/>
                      </wps:wsp>
                    </wpg:wgp>
                  </a:graphicData>
                </a:graphic>
              </wp:anchor>
            </w:drawing>
          </mc:Choice>
          <mc:Fallback>
            <w:pict>
              <v:group id="_x0000_s1026" o:spid="_x0000_s1026" o:spt="203" style="position:absolute;left:0pt;margin-left:51.8pt;margin-top:14.05pt;height:445.35pt;width:489.95pt;mso-position-horizontal-relative:page;mso-wrap-distance-bottom:0pt;mso-wrap-distance-top:0pt;z-index:-251633664;mso-width-relative:page;mso-height-relative:page;" coordorigin="1070,191" coordsize="9941,9045" o:gfxdata="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">
                <o:lock v:ext="edit" aspectratio="f"/>
                <v:shape id="任意多边形 95" o:spid="_x0000_s1026" o:spt="100" style="position:absolute;left:4923;top:701;height:627;width:1500;" fillcolor="#000000" filled="t" stroked="f" coordsize="1500,627" o:gfxdata="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4xTmbsAAADb&#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CuxyFrsAAADb&#10;AAAADwAAAGRycy9kb3ducmV2LnhtbEVPS0sDMRC+C/6HMII3m61KKdumPZQWhFKlD9DjsJlulm4m&#10;2yRu13/vHASPH997vhx8q3qKqQlsYDwqQBFXwTZcGzgdN09TUCkjW2wDk4EfSrBc3N/NsbThxnvq&#10;D7lWEsKpRAMu567UOlWOPKZR6IiFO4foMQuMtbYRbxLuW/1cFBPtsWFpcNjRylF1OXx76Y39x3V3&#10;2W/e1267/Rx2rzRZfRnz+DAuZqAyDflf/Od+swZeZL18kR+gF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uxyFrsAAADb&#10;AAAADwAAAAAAAAABACAAAAAiAAAAZHJzL2Rvd25yZXYueG1sUEsBAhQAFAAAAAgAh07iQDMvBZ47&#10;AAAAOQAAABAAAAAAAAAAAQAgAAAACgEAAGRycy9zaGFwZXhtbC54bWxQSwUGAAAAAAYABgBbAQAA&#10;tA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X3ZUtb4AAADb&#10;AAAADwAAAGRycy9kb3ducmV2LnhtbEWP0WrCQBRE3wv+w3KFvtVNLEiNrkIigvhQa/QDLtnbJDR7&#10;N+yuie3Xd4VCH4eZOcOst3fTiYGcby0rSGcJCOLK6pZrBdfL/uUNhA/IGjvLpOCbPGw3k6c1ZtqO&#10;fKahDLWIEPYZKmhC6DMpfdWQQT+zPXH0Pq0zGKJ0tdQOxwg3nZwnyUIabDkuNNhT0VD1Vd6MgrxY&#10;8HE535U/7/vlx7E6nW/G5Uo9T9NkBSLQPfyH/9oHreA1hceX+AP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3ZUtb4A&#10;AADb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3801;top:4434;height:1221;width:3479;" fillcolor="#000000" filled="t" stroked="f" coordsize="3060,1221" o:gfxdata="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MKLr4A&#10;AADb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39;top:3569;height:855;width:122;" fillcolor="#000000" filled="t" stroked="f" coordsize="120,1085" o:gfxdata="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zOb4A&#10;AADb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617;width:3241;" fillcolor="#000000" filled="t" stroked="f" coordsize="3241,1484" o:gfxdata="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kys5bgAAADbAAAA&#10;DwAAAAAAAAABACAAAAAiAAAAZHJzL2Rvd25yZXYueG1sUEsBAhQAFAAAAAgAh07iQDMvBZ47AAAA&#10;OQAAABAAAAAAAAAAAQAgAAAABwEAAGRycy9zaGFwZXhtbC54bWxQSwUGAAAAAAYABgBbAQAAsQMA&#10;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796;height:836;width:2044;" fillcolor="#000000" filled="t" stroked="f" coordsize="2192,958" o:gfxdata="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B9hursAAADb&#10;AAAADwAAAAAAAAABACAAAAAiAAAAZHJzL2Rvd25yZXYueG1sUEsBAhQAFAAAAAgAh07iQDMvBZ47&#10;AAAAOQAAABAAAAAAAAAAAQAgAAAACgEAAGRycy9zaGFwZXhtbC54bWxQSwUGAAAAAAYABgBbAQAA&#10;tAM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2683;top:6126;height:1525;width:6036;" fillcolor="#000000" filled="t" stroked="f" coordsize="5144,1525" o:gfxdata="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3ppsm8AAAA&#10;2wAAAA8AAAAAAAAAAQAgAAAAIgAAAGRycy9kb3ducmV2LnhtbFBLAQIUABQAAAAIAIdO4kAzLwWe&#10;OwAAADkAAAAQAAAAAAAAAAEAIAAAAAsBAABkcnMvc2hhcGV4bWwueG1sUEsFBgAAAAAGAAYAWwEA&#10;ALU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63;top:5663;height:488;width:122;" fillcolor="#000000" filled="t" stroked="f" coordsize="120,772" o:gfxdata="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2FjqvQAA&#10;ANsAAAAPAAAAAAAAAAEAIAAAACIAAABkcnMvZG93bnJldi54bWxQSwECFAAUAAAACACHTuJAMy8F&#10;njsAAAA5AAAAEAAAAAAAAAABACAAAAAMAQAAZHJzL3NoYXBleG1sLnhtbFBLBQYAAAAABgAGAFsB&#10;AAC2Aw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55;top:191;height:1882;width:3156;" fillcolor="#000000" filled="t" stroked="f" coordsize="2625,1515" o:gfxdata="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kpTa8AAAA&#10;2wAAAA8AAAAAAAAAAQAgAAAAIgAAAGRycy9kb3ducmV2LnhtbFBLAQIUABQAAAAIAIdO4kAzLwWe&#10;OwAAADkAAAAQAAAAAAAAAAEAIAAAAAsBAABkcnMvc2hhcGV4bWwueG1sUEsFBgAAAAAGAAYAWwEA&#10;ALU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h+KFHroAAADb&#10;AAAADwAAAGRycy9kb3ducmV2LnhtbEVPy4rCMBTdC/5DuMLsNPWBSMfooqjILEasQ9eX5k7bsbkp&#10;Tax1vt4sBJeH815ve1OLjlpXWVYwnUQgiHOrKy4U/Fz24xUI55E11pZJwYMcbDfDwRpjbe98pi71&#10;hQgh7GJUUHrfxFK6vCSDbmIb4sD92tagD7AtpG7xHsJNLWdRtJQGKw4NJTaUlJRf05tR8P+1+D6l&#10;j/6Q8S7bd3RN/+ZJotTHaBp9gvDU+7f45T5qBcuwPnwJP0B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4oUeugAAANsA&#10;AAAPAAAAAAAAAAEAIAAAACIAAABkcnMvZG93bnJldi54bWxQSwECFAAUAAAACACHTuJAMy8FnjsA&#10;AAA5AAAAEAAAAAAAAAABACAAAAAJAQAAZHJzL3NoYXBleG1sLnhtbFBLBQYAAAAABgAGAFsBAACz&#10;Aw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070;top:2070;height:1752;width:2654;" fillcolor="#000000" filled="t" stroked="f" coordsize="2384,1725" o:gfxdata="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lJhb4A&#10;AADb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UPEgnLwAAADb&#10;AAAADwAAAGRycy9kb3ducmV2LnhtbEVPu27CMBTdK/UfrFupSwU2DG0acCKBhETFUBUYOl7FlyQk&#10;vg62ebRfXw+VGI/Oe17ebC8u5EPrWMNkrEAQV860XGvY71ajDESIyAZ7x6ThhwKUxePDHHPjrvxF&#10;l22sRQrhkKOGJsYhlzJUDVkMYzcQJ+7gvMWYoK+l8XhN4baXU6VepcWWU0ODAy0bqrrt2Wr4+D59&#10;8ibrFmrTHfE38yhf3k9aPz9N1AxEpFu8i//da6PhLa1PX9IPk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xIJy8AAAA&#10;2wAAAA8AAAAAAAAAAQAgAAAAIgAAAGRycy9kb3ducmV2LnhtbFBLAQIUABQAAAAIAIdO4kAzLwWe&#10;OwAAADkAAAAQAAAAAAAAAAEAIAAAAAsBAABkcnMvc2hhcGV4bWwueG1sUEsFBgAAAAAGAAYAWwEA&#10;ALU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WKaSHL4AAADb&#10;AAAADwAAAGRycy9kb3ducmV2LnhtbEWPQWvCQBSE74X+h+UVvNVNerAxuooIpR6CtNpDj4/sMxvM&#10;vo3ZbWL89d1CweMwM98wy/XVNqKnzteOFaTTBARx6XTNlYKv49tzBsIHZI2NY1Iwkof16vFhibl2&#10;A39SfwiViBD2OSowIbS5lL40ZNFPXUscvZPrLIYou0rqDocIt418SZKZtFhzXDDY0tZQeT78WAXF&#10;WL2Xxs9nt7TAzUcW6DJ875WaPKXJAkSga7iH/9s7reA1hb8v8Qf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aSHL4A&#10;AADb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3930;top:8306;height:930;width:3435;" fillcolor="#000000" filled="t" stroked="f" coordsize="3193,930" o:gfxdata="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zZYlugAAANsA&#10;AAAPAAAAAAAAAAEAIAAAACIAAABkcnMvZG93bnJldi54bWxQSwECFAAUAAAACACHTuJAMy8FnjsA&#10;AAA5AAAAEAAAAAAAAAABACAAAAAJAQAAZHJzL3NoYXBleG1sLnhtbFBLBQYAAAAABgAGAFsBAACz&#10;Aw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90;top:7656;height:658;width:123;" fillcolor="#000000" filled="t" stroked="f" coordsize="120,915" o:gfxdata="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6Ld/vQAA&#10;ANs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01;top:845;height:345;width:1010;" filled="f" stroked="f" coordsize="21600,21600" o:gfxdata="UEsDBAoAAAAAAIdO4kAAAAAAAAAAAAAAAAAEAAAAZHJzL1BLAwQUAAAACACHTuJAqO4SG74AAADb&#10;AAAADwAAAGRycy9kb3ducmV2LnhtbEWPT2sCMRTE7wW/Q3hCbzWxF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4SG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0552E87">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v:textbox>
                </v:shape>
                <v:shape id="文本框 114" o:spid="_x0000_s1026" o:spt="202" type="#_x0000_t202" style="position:absolute;left:7864;top:204;height:1823;width:3117;" filled="f" stroked="f" coordsize="21600,21600" o:gfxdata="UEsDBAoAAAAAAIdO4kAAAAAAAAAAAAAAAAAEAAAAZHJzL1BLAwQUAAAACACHTuJAx6K3gL4AAADb&#10;AAAADwAAAGRycy9kb3ducmV2LnhtbEWPT2sCMRTE7wW/Q3hCbzWxU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6K3g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94C3C38">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应当提交的申请材料：</w:t>
                        </w:r>
                      </w:p>
                      <w:p w14:paraId="70A31741">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40" w:firstLineChars="100"/>
                          <w:jc w:val="lef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农村宅基地和建房（规划许可）申请表、农村宅基地使用承诺书</w:t>
                        </w:r>
                      </w:p>
                    </w:txbxContent>
                  </v:textbox>
                </v:shape>
                <v:shape id="文本框 115" o:spid="_x0000_s1026" o:spt="202" type="#_x0000_t202" style="position:absolute;left:1190;top:2112;height:1655;width:2395;" filled="f" stroked="f" coordsize="21600,21600" o:gfxdata="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8jGy/&#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B9BB28B">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v:textbox>
                </v:shape>
                <v:shape id="文本框 116" o:spid="_x0000_s1026" o:spt="202" type="#_x0000_t202" style="position:absolute;left:4591;top:2618;height:1829;width:2384;" filled="f" stroked="f" coordsize="21600,21600" o:gfxdata="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aMYHr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6B9372E8">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14:paraId="3118482A">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v:textbox>
                </v:shape>
                <v:shape id="文本框 117" o:spid="_x0000_s1026" o:spt="202" type="#_x0000_t202" style="position:absolute;left:7900;top:2327;height:1362;width:2941;" filled="f" stroked="f" coordsize="21600,21600" o:gfxdata="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772F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1AF9AD3">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v:textbox>
                </v:shape>
                <v:shape id="文本框 118" o:spid="_x0000_s1026" o:spt="202" type="#_x0000_t202" style="position:absolute;left:4019;top:4541;height:1035;width:3141;" filled="f" stroked="f" coordsize="21600,21600" o:gfxdata="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IAZD+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7F4A5BB0">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14:paraId="15790400">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19" o:spid="_x0000_s1026" o:spt="202" type="#_x0000_t202" style="position:absolute;left:8408;top:4534;height:1037;width:2319;" filled="f" stroked="f" coordsize="21600,21600" o:gfxdata="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TMGk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4733F06">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证</w:t>
                        </w:r>
                      </w:p>
                      <w:p w14:paraId="25F0BD14">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符合听证情形的，依法举行听证</w:t>
                        </w:r>
                      </w:p>
                    </w:txbxContent>
                  </v:textbox>
                </v:shape>
                <v:shape id="文本框 120" o:spid="_x0000_s1026" o:spt="202" type="#_x0000_t202" style="position:absolute;left:2869;top:6279;height:1210;width:5619;" filled="f" stroked="f" coordsize="21600,21600" o:gfxdata="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nl/T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CE757D6">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14:paraId="035E3363">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rPr>
                          <w:t>依法作出准予行政许可或不予行政许可的书面决定； 不予许可应当说明理由，并告知申请人享有依法申</w:t>
                        </w:r>
                        <w:r>
                          <w:rPr>
                            <w:rFonts w:hint="eastAsia" w:ascii="仿宋_GB2312" w:hAnsi="仿宋_GB2312" w:eastAsia="仿宋_GB2312" w:cs="仿宋_GB2312"/>
                            <w:sz w:val="24"/>
                            <w:szCs w:val="32"/>
                            <w:lang w:eastAsia="zh-CN"/>
                          </w:rPr>
                          <w:t>请行政复议或者提起行政诉讼的权利。</w:t>
                        </w:r>
                      </w:p>
                    </w:txbxContent>
                  </v:textbox>
                </v:shape>
                <v:shape id="文本框 121" o:spid="_x0000_s1026" o:spt="202" type="#_x0000_t202" style="position:absolute;left:4193;top:8472;height:655;width:2980;" filled="f" stroked="f" coordsize="21600,21600" o:gfxdata="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0vpI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084E6D5">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14:paraId="14DF522C">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宋体"/>
                            <w:sz w:val="21"/>
                          </w:rPr>
                        </w:pPr>
                        <w:r>
                          <w:rPr>
                            <w:rFonts w:hint="eastAsia" w:ascii="仿宋_GB2312" w:hAnsi="仿宋_GB2312" w:eastAsia="仿宋_GB2312" w:cs="仿宋_GB2312"/>
                            <w:sz w:val="21"/>
                          </w:rPr>
                          <w:t>依法送达并公开行政许可决</w:t>
                        </w:r>
                        <w:r>
                          <w:rPr>
                            <w:rFonts w:hint="eastAsia" w:ascii="宋体" w:eastAsia="宋体"/>
                            <w:sz w:val="21"/>
                          </w:rPr>
                          <w:t>定</w:t>
                        </w:r>
                      </w:p>
                    </w:txbxContent>
                  </v:textbox>
                </v:shape>
                <w10:wrap type="topAndBottom"/>
              </v:group>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3536315</wp:posOffset>
                </wp:positionH>
                <wp:positionV relativeFrom="paragraph">
                  <wp:posOffset>3234055</wp:posOffset>
                </wp:positionV>
                <wp:extent cx="515620" cy="76200"/>
                <wp:effectExtent l="0" t="0" r="17780" b="0"/>
                <wp:wrapNone/>
                <wp:docPr id="84" name="任意多边形 84"/>
                <wp:cNvGraphicFramePr/>
                <a:graphic xmlns:a="http://schemas.openxmlformats.org/drawingml/2006/main">
                  <a:graphicData uri="http://schemas.microsoft.com/office/word/2010/wordprocessingShape">
                    <wps:wsp>
                      <wps:cNvSpPr/>
                      <wps:spPr>
                        <a:xfrm>
                          <a:off x="0" y="0"/>
                          <a:ext cx="515620" cy="7620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8.45pt;margin-top:254.65pt;height:6pt;width:40.6pt;z-index:251684864;mso-width-relative:page;mso-height-relative:page;" fillcolor="#000000" filled="t" stroked="f" coordsize="661,120" o:gfxdata="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84LJgdoAAAALAQAADwAAAAAAAAABACAAAAAiAAAA&#10;ZHJzL2Rvd25yZXYueG1sUEsBAhQAFAAAAAgAh07iQL9k63d3AgAAGwcAAA4AAAAAAAAAAQAgAAAA&#10;KQEAAGRycy9lMm9Eb2MueG1sUEsFBgAAAAAGAAYAWQEAABIGAAAAAA==&#10;" path="m645,67l570,67,570,52,540,52,540,0,660,60,645,67xm540,67l0,66,0,51,540,52,540,67xm570,67l540,67,540,52,570,52,570,67xm540,120l540,67,645,67,540,120xe">
                <v:fill on="t" focussize="0,0"/>
                <v:stroke on="f"/>
                <v:imagedata o:title=""/>
                <o:lock v:ext="edit" aspectratio="f"/>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4054475</wp:posOffset>
                </wp:positionH>
                <wp:positionV relativeFrom="paragraph">
                  <wp:posOffset>2789555</wp:posOffset>
                </wp:positionV>
                <wp:extent cx="1834515" cy="902970"/>
                <wp:effectExtent l="0" t="0" r="13335" b="11430"/>
                <wp:wrapNone/>
                <wp:docPr id="85" name="任意多边形 85"/>
                <wp:cNvGraphicFramePr/>
                <a:graphic xmlns:a="http://schemas.openxmlformats.org/drawingml/2006/main">
                  <a:graphicData uri="http://schemas.microsoft.com/office/word/2010/wordprocessingShape">
                    <wps:wsp>
                      <wps:cNvSpPr/>
                      <wps:spPr>
                        <a:xfrm>
                          <a:off x="0" y="0"/>
                          <a:ext cx="1834515" cy="902970"/>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19.25pt;margin-top:219.65pt;height:71.1pt;width:144.45pt;z-index:251683840;mso-width-relative:page;mso-height-relative:page;" fillcolor="#000000" filled="t" stroked="f" coordsize="3241,1484" o:gfxdata="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A8ykOD2gAAAAsBAAAPAAAAAAAAAAEAIAAAACIAAABkcnMvZG93bnJldi54bWxQ&#10;SwECFAAUAAAACACHTuJAbNLZnhIDAAChCwAADgAAAAAAAAABACAAAAApAQAAZHJzL2Uyb0RvYy54&#10;bWxQSwUGAAAAAAYABgBZAQAArQY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w:pict>
          </mc:Fallback>
        </mc:AlternateContent>
      </w:r>
    </w:p>
    <w:p w14:paraId="170FB84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rPr>
      </w:pPr>
    </w:p>
    <w:p w14:paraId="01B468E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5909C4F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农业农村综合服务中心</w:t>
      </w:r>
    </w:p>
    <w:p w14:paraId="518B2E3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05296B05">
      <w:pPr>
        <w:tabs>
          <w:tab w:val="left" w:pos="4416"/>
        </w:tabs>
        <w:bidi w:val="0"/>
        <w:jc w:val="left"/>
        <w:rPr>
          <w:rFonts w:hint="eastAsia"/>
          <w:lang w:eastAsia="zh-CN"/>
        </w:rPr>
        <w:sectPr>
          <w:headerReference r:id="rId3" w:type="default"/>
          <w:footerReference r:id="rId4" w:type="default"/>
          <w:pgSz w:w="11910" w:h="16840"/>
          <w:pgMar w:top="2098" w:right="1474" w:bottom="1984" w:left="1587" w:header="0" w:footer="1225" w:gutter="0"/>
          <w:pgNumType w:fmt="decimal" w:start="1"/>
          <w:cols w:space="720" w:num="1"/>
        </w:sectPr>
      </w:pPr>
    </w:p>
    <w:p w14:paraId="288BE3DF">
      <w:pPr>
        <w:numPr>
          <w:ilvl w:val="0"/>
          <w:numId w:val="0"/>
        </w:numPr>
        <w:jc w:val="center"/>
        <w:outlineLvl w:val="0"/>
        <w:rPr>
          <w:rFonts w:hint="eastAsia" w:asciiTheme="minorEastAsia" w:hAnsiTheme="minorEastAsia" w:eastAsiaTheme="minorEastAsia" w:cstheme="minorEastAsia"/>
          <w:b/>
          <w:bCs/>
          <w:sz w:val="40"/>
          <w:szCs w:val="40"/>
        </w:rPr>
      </w:pPr>
      <w:r>
        <w:rPr>
          <w:rFonts w:hint="eastAsia" w:asciiTheme="minorEastAsia" w:hAnsiTheme="minorEastAsia" w:eastAsiaTheme="minorEastAsia" w:cstheme="minorEastAsia"/>
          <w:b/>
          <w:bCs/>
          <w:sz w:val="40"/>
          <w:szCs w:val="40"/>
        </w:rPr>
        <w:t>行政许可类</w:t>
      </w:r>
      <w:r>
        <w:rPr>
          <w:rFonts w:hint="eastAsia" w:asciiTheme="minorEastAsia" w:hAnsiTheme="minorEastAsia" w:eastAsiaTheme="minorEastAsia" w:cstheme="minorEastAsia"/>
          <w:b/>
          <w:bCs/>
          <w:sz w:val="40"/>
          <w:szCs w:val="40"/>
          <w:lang w:eastAsia="zh-CN"/>
        </w:rPr>
        <w:t>事项</w:t>
      </w:r>
      <w:r>
        <w:rPr>
          <w:rFonts w:hint="eastAsia" w:asciiTheme="minorEastAsia" w:hAnsiTheme="minorEastAsia" w:eastAsiaTheme="minorEastAsia" w:cstheme="minorEastAsia"/>
          <w:b/>
          <w:bCs/>
          <w:sz w:val="40"/>
          <w:szCs w:val="40"/>
          <w:lang w:val="en-US" w:eastAsia="zh-CN"/>
        </w:rPr>
        <w:t>权力运行</w:t>
      </w:r>
      <w:r>
        <w:rPr>
          <w:rFonts w:hint="eastAsia" w:asciiTheme="minorEastAsia" w:hAnsiTheme="minorEastAsia" w:eastAsiaTheme="minorEastAsia" w:cstheme="minorEastAsia"/>
          <w:b/>
          <w:bCs/>
          <w:sz w:val="40"/>
          <w:szCs w:val="40"/>
        </w:rPr>
        <w:t>流程图</w:t>
      </w:r>
    </w:p>
    <w:p w14:paraId="0C2D7ADA">
      <w:pPr>
        <w:pStyle w:val="5"/>
        <w:spacing w:before="70"/>
        <w:jc w:val="center"/>
        <w:rPr>
          <w:b/>
          <w:bCs/>
        </w:rPr>
      </w:pPr>
      <w:r>
        <w:rPr>
          <w:rFonts w:hint="eastAsia" w:ascii="仿宋_GB2312" w:hAnsi="仿宋_GB2312" w:eastAsia="仿宋_GB2312" w:cs="仿宋_GB2312"/>
          <w:b/>
          <w:bCs/>
          <w:sz w:val="24"/>
          <w:szCs w:val="24"/>
          <w:lang w:val="en-US" w:eastAsia="zh-CN"/>
        </w:rPr>
        <w:t>适龄儿童、少年因身体状况需要延缓入学或者休学审</w:t>
      </w:r>
    </w:p>
    <w:p w14:paraId="6FA0B94F">
      <w:pPr>
        <w:pStyle w:val="5"/>
        <w:spacing w:before="31"/>
        <w:ind w:firstLine="422" w:firstLineChars="200"/>
        <w:jc w:val="center"/>
        <w:rPr>
          <w:rFonts w:hint="eastAsia"/>
          <w:b/>
          <w:bCs/>
        </w:rPr>
      </w:pPr>
      <w:r>
        <w:rPr>
          <w:b/>
          <w:bCs/>
        </w:rPr>
        <mc:AlternateContent>
          <mc:Choice Requires="wps">
            <w:drawing>
              <wp:anchor distT="0" distB="0" distL="114300" distR="114300" simplePos="0" relativeHeight="251687936" behindDoc="0" locked="0" layoutInCell="1" allowOverlap="1">
                <wp:simplePos x="0" y="0"/>
                <wp:positionH relativeFrom="column">
                  <wp:posOffset>3545840</wp:posOffset>
                </wp:positionH>
                <wp:positionV relativeFrom="paragraph">
                  <wp:posOffset>3462655</wp:posOffset>
                </wp:positionV>
                <wp:extent cx="515620" cy="76200"/>
                <wp:effectExtent l="0" t="0" r="17780" b="0"/>
                <wp:wrapNone/>
                <wp:docPr id="152" name="任意多边形 152"/>
                <wp:cNvGraphicFramePr/>
                <a:graphic xmlns:a="http://schemas.openxmlformats.org/drawingml/2006/main">
                  <a:graphicData uri="http://schemas.microsoft.com/office/word/2010/wordprocessingShape">
                    <wps:wsp>
                      <wps:cNvSpPr/>
                      <wps:spPr>
                        <a:xfrm>
                          <a:off x="0" y="0"/>
                          <a:ext cx="515620" cy="7620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9.2pt;margin-top:272.65pt;height:6pt;width:40.6pt;z-index:251687936;mso-width-relative:page;mso-height-relative:page;" fillcolor="#000000" filled="t" stroked="f" coordsize="661,120" o:gfxdata="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ANX6RNoAAAALAQAADwAAAAAAAAABACAA&#10;AAAiAAAAZHJzL2Rvd25yZXYueG1sUEsBAhQAFAAAAAgAh07iQOCF9Pl9AgAAHQcAAA4AAAAAAAAA&#10;AQAgAAAAKQEAAGRycy9lMm9Eb2MueG1sUEsFBgAAAAAGAAYAWQEAABgGAAAAAA==&#10;" path="m645,67l570,67,570,52,540,52,540,0,660,60,645,67xm540,67l0,66,0,51,540,52,540,67xm570,67l540,67,540,52,570,52,570,67xm540,120l540,67,645,67,540,120xe">
                <v:fill on="t" focussize="0,0"/>
                <v:stroke on="f"/>
                <v:imagedata o:title=""/>
                <o:lock v:ext="edit" aspectratio="f"/>
              </v:shape>
            </w:pict>
          </mc:Fallback>
        </mc:AlternateContent>
      </w:r>
      <w:r>
        <w:rPr>
          <w:b/>
          <w:bCs/>
        </w:rPr>
        <mc:AlternateContent>
          <mc:Choice Requires="wps">
            <w:drawing>
              <wp:anchor distT="0" distB="0" distL="114300" distR="114300" simplePos="0" relativeHeight="251686912" behindDoc="0" locked="0" layoutInCell="1" allowOverlap="1">
                <wp:simplePos x="0" y="0"/>
                <wp:positionH relativeFrom="column">
                  <wp:posOffset>4121150</wp:posOffset>
                </wp:positionH>
                <wp:positionV relativeFrom="paragraph">
                  <wp:posOffset>3027680</wp:posOffset>
                </wp:positionV>
                <wp:extent cx="1834515" cy="902970"/>
                <wp:effectExtent l="0" t="0" r="13335" b="11430"/>
                <wp:wrapNone/>
                <wp:docPr id="153" name="任意多边形 153"/>
                <wp:cNvGraphicFramePr/>
                <a:graphic xmlns:a="http://schemas.openxmlformats.org/drawingml/2006/main">
                  <a:graphicData uri="http://schemas.microsoft.com/office/word/2010/wordprocessingShape">
                    <wps:wsp>
                      <wps:cNvSpPr/>
                      <wps:spPr>
                        <a:xfrm>
                          <a:off x="0" y="0"/>
                          <a:ext cx="1834515" cy="902970"/>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24.5pt;margin-top:238.4pt;height:71.1pt;width:144.45pt;z-index:251686912;mso-width-relative:page;mso-height-relative:page;" fillcolor="#000000" filled="t" stroked="f" coordsize="3241,1484" o:gfxdata="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C7&#10;d7bR2AAAAAsBAAAPAAAAAAAAAAEAIAAAACIAAABkcnMvZG93bnJldi54bWxQSwECFAAUAAAACACH&#10;TuJAlH90oAgDAACjCwAADgAAAAAAAAABACAAAAAnAQAAZHJzL2Uyb0RvYy54bWxQSwUGAAAAAAYA&#10;BgBZAQAAoQY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w:pict>
          </mc:Fallback>
        </mc:AlternateContent>
      </w:r>
      <w:r>
        <w:rPr>
          <w:b/>
          <w:bCs/>
        </w:rPr>
        <mc:AlternateContent>
          <mc:Choice Requires="wpg">
            <w:drawing>
              <wp:anchor distT="0" distB="0" distL="114300" distR="114300" simplePos="0" relativeHeight="251685888" behindDoc="1" locked="0" layoutInCell="1" allowOverlap="1">
                <wp:simplePos x="0" y="0"/>
                <wp:positionH relativeFrom="page">
                  <wp:posOffset>657860</wp:posOffset>
                </wp:positionH>
                <wp:positionV relativeFrom="paragraph">
                  <wp:posOffset>178435</wp:posOffset>
                </wp:positionV>
                <wp:extent cx="6222365" cy="6055995"/>
                <wp:effectExtent l="0" t="0" r="6985" b="1905"/>
                <wp:wrapTopAndBottom/>
                <wp:docPr id="86" name="组合 86"/>
                <wp:cNvGraphicFramePr/>
                <a:graphic xmlns:a="http://schemas.openxmlformats.org/drawingml/2006/main">
                  <a:graphicData uri="http://schemas.microsoft.com/office/word/2010/wordprocessingGroup">
                    <wpg:wgp>
                      <wpg:cNvGrpSpPr/>
                      <wpg:grpSpPr>
                        <a:xfrm>
                          <a:off x="0" y="0"/>
                          <a:ext cx="6222197" cy="6055995"/>
                          <a:chOff x="1070" y="191"/>
                          <a:chExt cx="9941" cy="9045"/>
                        </a:xfrm>
                      </wpg:grpSpPr>
                      <wps:wsp>
                        <wps:cNvPr id="87"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88"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89"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90" name="任意多边形 98"/>
                        <wps:cNvSpPr/>
                        <wps:spPr>
                          <a:xfrm>
                            <a:off x="3801" y="4434"/>
                            <a:ext cx="3479"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91" name="任意多边形 99"/>
                        <wps:cNvSpPr/>
                        <wps:spPr>
                          <a:xfrm>
                            <a:off x="5639" y="3569"/>
                            <a:ext cx="122" cy="85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92" name="任意多边形 100"/>
                        <wps:cNvSpPr/>
                        <wps:spPr>
                          <a:xfrm>
                            <a:off x="7742" y="2188"/>
                            <a:ext cx="3241" cy="1617"/>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93" name="任意多边形 101"/>
                        <wps:cNvSpPr/>
                        <wps:spPr>
                          <a:xfrm>
                            <a:off x="7285" y="3796"/>
                            <a:ext cx="2044" cy="836"/>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94" name="任意多边形 102"/>
                        <wps:cNvSpPr/>
                        <wps:spPr>
                          <a:xfrm>
                            <a:off x="2683" y="6126"/>
                            <a:ext cx="6036"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05" name="任意多边形 103"/>
                        <wps:cNvSpPr/>
                        <wps:spPr>
                          <a:xfrm>
                            <a:off x="5663" y="5663"/>
                            <a:ext cx="122" cy="488"/>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06" name="任意多边形 104"/>
                        <wps:cNvSpPr/>
                        <wps:spPr>
                          <a:xfrm>
                            <a:off x="7855" y="191"/>
                            <a:ext cx="3156" cy="188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23"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24" name="任意多边形 108"/>
                        <wps:cNvSpPr/>
                        <wps:spPr>
                          <a:xfrm>
                            <a:off x="1070" y="2070"/>
                            <a:ext cx="2654" cy="1752"/>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25"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26"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27" name="任意多边形 111"/>
                        <wps:cNvSpPr/>
                        <wps:spPr>
                          <a:xfrm>
                            <a:off x="3930" y="8306"/>
                            <a:ext cx="3435"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28" name="任意多边形 112"/>
                        <wps:cNvSpPr/>
                        <wps:spPr>
                          <a:xfrm>
                            <a:off x="5690" y="7656"/>
                            <a:ext cx="123" cy="658"/>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29" name="文本框 113"/>
                        <wps:cNvSpPr txBox="1"/>
                        <wps:spPr>
                          <a:xfrm>
                            <a:off x="5301" y="845"/>
                            <a:ext cx="1010" cy="345"/>
                          </a:xfrm>
                          <a:prstGeom prst="rect">
                            <a:avLst/>
                          </a:prstGeom>
                          <a:noFill/>
                          <a:ln>
                            <a:noFill/>
                          </a:ln>
                        </wps:spPr>
                        <wps:txbx>
                          <w:txbxContent>
                            <w:p w14:paraId="749F6C55">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wps:txbx>
                        <wps:bodyPr lIns="0" tIns="0" rIns="0" bIns="0" upright="1"/>
                      </wps:wsp>
                      <wps:wsp>
                        <wps:cNvPr id="130" name="文本框 114"/>
                        <wps:cNvSpPr txBox="1"/>
                        <wps:spPr>
                          <a:xfrm>
                            <a:off x="7864" y="204"/>
                            <a:ext cx="3117" cy="1823"/>
                          </a:xfrm>
                          <a:prstGeom prst="rect">
                            <a:avLst/>
                          </a:prstGeom>
                          <a:noFill/>
                          <a:ln>
                            <a:noFill/>
                          </a:ln>
                        </wps:spPr>
                        <wps:txbx>
                          <w:txbxContent>
                            <w:p w14:paraId="6FE95C5B">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18"/>
                                  <w:szCs w:val="18"/>
                                  <w:lang w:eastAsia="zh-CN"/>
                                </w:rPr>
                              </w:pPr>
                              <w:r>
                                <w:rPr>
                                  <w:rFonts w:hint="eastAsia" w:ascii="楷体_GB2312" w:hAnsi="楷体_GB2312" w:eastAsia="楷体_GB2312" w:cs="楷体_GB2312"/>
                                  <w:sz w:val="18"/>
                                  <w:szCs w:val="18"/>
                                  <w:lang w:eastAsia="zh-CN"/>
                                </w:rPr>
                                <w:t>应当提交的申请材料：</w:t>
                              </w:r>
                            </w:p>
                            <w:p w14:paraId="69DBD87F">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180" w:firstLineChars="100"/>
                                <w:jc w:val="left"/>
                                <w:textAlignment w:val="auto"/>
                                <w:rPr>
                                  <w:rFonts w:hint="eastAsia" w:ascii="仿宋_GB2312" w:hAnsi="仿宋_GB2312" w:eastAsia="仿宋_GB2312" w:cs="仿宋_GB2312"/>
                                  <w:sz w:val="18"/>
                                  <w:szCs w:val="21"/>
                                  <w:lang w:val="en-US" w:eastAsia="zh-CN"/>
                                </w:rPr>
                              </w:pPr>
                              <w:r>
                                <w:rPr>
                                  <w:rFonts w:hint="eastAsia" w:ascii="仿宋_GB2312" w:hAnsi="仿宋_GB2312" w:eastAsia="仿宋_GB2312" w:cs="仿宋_GB2312"/>
                                  <w:sz w:val="18"/>
                                  <w:szCs w:val="21"/>
                                  <w:lang w:val="en-US" w:eastAsia="zh-CN"/>
                                </w:rPr>
                                <w:t>延缓入学:1.延缓入学申请;2.医院的诊断证明、病例等相关证明材料,休学:</w:t>
                              </w:r>
                            </w:p>
                            <w:p w14:paraId="23AB62E6">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180" w:firstLineChars="100"/>
                                <w:jc w:val="left"/>
                                <w:textAlignment w:val="auto"/>
                                <w:rPr>
                                  <w:rFonts w:hint="eastAsia" w:ascii="仿宋_GB2312" w:hAnsi="仿宋_GB2312" w:eastAsia="仿宋_GB2312" w:cs="仿宋_GB2312"/>
                                  <w:sz w:val="15"/>
                                  <w:szCs w:val="18"/>
                                  <w:lang w:val="en-US" w:eastAsia="zh-CN"/>
                                </w:rPr>
                              </w:pPr>
                              <w:r>
                                <w:rPr>
                                  <w:rFonts w:hint="eastAsia" w:ascii="仿宋_GB2312" w:hAnsi="仿宋_GB2312" w:eastAsia="仿宋_GB2312" w:cs="仿宋_GB2312"/>
                                  <w:sz w:val="18"/>
                                  <w:szCs w:val="21"/>
                                  <w:lang w:val="en-US" w:eastAsia="zh-CN"/>
                                </w:rPr>
                                <w:t>1.休学申请和申请表;</w:t>
                              </w:r>
                              <w:r>
                                <w:rPr>
                                  <w:rFonts w:hint="eastAsia" w:ascii="仿宋_GB2312" w:hAnsi="仿宋_GB2312" w:eastAsia="仿宋_GB2312" w:cs="仿宋_GB2312"/>
                                  <w:sz w:val="15"/>
                                  <w:szCs w:val="18"/>
                                  <w:lang w:val="en-US" w:eastAsia="zh-CN"/>
                                </w:rPr>
                                <w:t>2.县级以上医院的诊断证明、病历、相关费用票据等证明材料</w:t>
                              </w:r>
                            </w:p>
                          </w:txbxContent>
                        </wps:txbx>
                        <wps:bodyPr lIns="0" tIns="0" rIns="0" bIns="0" upright="1"/>
                      </wps:wsp>
                      <wps:wsp>
                        <wps:cNvPr id="145" name="文本框 115"/>
                        <wps:cNvSpPr txBox="1"/>
                        <wps:spPr>
                          <a:xfrm>
                            <a:off x="1190" y="2112"/>
                            <a:ext cx="2395" cy="1655"/>
                          </a:xfrm>
                          <a:prstGeom prst="rect">
                            <a:avLst/>
                          </a:prstGeom>
                          <a:noFill/>
                          <a:ln>
                            <a:noFill/>
                          </a:ln>
                        </wps:spPr>
                        <wps:txbx>
                          <w:txbxContent>
                            <w:p w14:paraId="386BB18D">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wps:txbx>
                        <wps:bodyPr lIns="0" tIns="0" rIns="0" bIns="0" upright="1"/>
                      </wps:wsp>
                      <wps:wsp>
                        <wps:cNvPr id="146" name="文本框 116"/>
                        <wps:cNvSpPr txBox="1"/>
                        <wps:spPr>
                          <a:xfrm>
                            <a:off x="4591" y="2618"/>
                            <a:ext cx="2384" cy="1829"/>
                          </a:xfrm>
                          <a:prstGeom prst="rect">
                            <a:avLst/>
                          </a:prstGeom>
                          <a:noFill/>
                          <a:ln>
                            <a:noFill/>
                          </a:ln>
                        </wps:spPr>
                        <wps:txbx>
                          <w:txbxContent>
                            <w:p w14:paraId="7A2098C1">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14:paraId="3F7F7038">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wps:txbx>
                        <wps:bodyPr lIns="0" tIns="0" rIns="0" bIns="0" upright="1"/>
                      </wps:wsp>
                      <wps:wsp>
                        <wps:cNvPr id="147" name="文本框 117"/>
                        <wps:cNvSpPr txBox="1"/>
                        <wps:spPr>
                          <a:xfrm>
                            <a:off x="7900" y="2327"/>
                            <a:ext cx="2941" cy="1362"/>
                          </a:xfrm>
                          <a:prstGeom prst="rect">
                            <a:avLst/>
                          </a:prstGeom>
                          <a:noFill/>
                          <a:ln>
                            <a:noFill/>
                          </a:ln>
                        </wps:spPr>
                        <wps:txbx>
                          <w:txbxContent>
                            <w:p w14:paraId="03590B93">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wps:txbx>
                        <wps:bodyPr lIns="0" tIns="0" rIns="0" bIns="0" upright="1"/>
                      </wps:wsp>
                      <wps:wsp>
                        <wps:cNvPr id="148" name="文本框 118"/>
                        <wps:cNvSpPr txBox="1"/>
                        <wps:spPr>
                          <a:xfrm>
                            <a:off x="4019" y="4541"/>
                            <a:ext cx="3141" cy="1035"/>
                          </a:xfrm>
                          <a:prstGeom prst="rect">
                            <a:avLst/>
                          </a:prstGeom>
                          <a:noFill/>
                          <a:ln>
                            <a:noFill/>
                          </a:ln>
                        </wps:spPr>
                        <wps:txbx>
                          <w:txbxContent>
                            <w:p w14:paraId="554DFAB6">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14:paraId="1CF78409">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149" name="文本框 119"/>
                        <wps:cNvSpPr txBox="1"/>
                        <wps:spPr>
                          <a:xfrm>
                            <a:off x="8408" y="4534"/>
                            <a:ext cx="2319" cy="1037"/>
                          </a:xfrm>
                          <a:prstGeom prst="rect">
                            <a:avLst/>
                          </a:prstGeom>
                          <a:noFill/>
                          <a:ln>
                            <a:noFill/>
                          </a:ln>
                        </wps:spPr>
                        <wps:txbx>
                          <w:txbxContent>
                            <w:p w14:paraId="44E3D6C7">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证</w:t>
                              </w:r>
                            </w:p>
                            <w:p w14:paraId="0350AC0A">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符合听证情形的，依法举行听证</w:t>
                              </w:r>
                            </w:p>
                          </w:txbxContent>
                        </wps:txbx>
                        <wps:bodyPr lIns="0" tIns="0" rIns="0" bIns="0" upright="1"/>
                      </wps:wsp>
                      <wps:wsp>
                        <wps:cNvPr id="150" name="文本框 120"/>
                        <wps:cNvSpPr txBox="1"/>
                        <wps:spPr>
                          <a:xfrm>
                            <a:off x="2869" y="6279"/>
                            <a:ext cx="5619" cy="1210"/>
                          </a:xfrm>
                          <a:prstGeom prst="rect">
                            <a:avLst/>
                          </a:prstGeom>
                          <a:noFill/>
                          <a:ln>
                            <a:noFill/>
                          </a:ln>
                        </wps:spPr>
                        <wps:txbx>
                          <w:txbxContent>
                            <w:p w14:paraId="2AE788E4">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14:paraId="156D60F4">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rPr>
                                <w:t>依法作出准予行政许可或不予行政许可的书面决定； 不予许可应当说明理由，并告知申请人享有依法申</w:t>
                              </w:r>
                              <w:r>
                                <w:rPr>
                                  <w:rFonts w:hint="eastAsia" w:ascii="仿宋_GB2312" w:hAnsi="仿宋_GB2312" w:eastAsia="仿宋_GB2312" w:cs="仿宋_GB2312"/>
                                  <w:sz w:val="24"/>
                                  <w:szCs w:val="32"/>
                                  <w:lang w:eastAsia="zh-CN"/>
                                </w:rPr>
                                <w:t>请行政复议或者提起行政诉讼的权利。</w:t>
                              </w:r>
                            </w:p>
                          </w:txbxContent>
                        </wps:txbx>
                        <wps:bodyPr lIns="0" tIns="0" rIns="0" bIns="0" upright="1"/>
                      </wps:wsp>
                      <wps:wsp>
                        <wps:cNvPr id="151" name="文本框 121"/>
                        <wps:cNvSpPr txBox="1"/>
                        <wps:spPr>
                          <a:xfrm>
                            <a:off x="4193" y="8472"/>
                            <a:ext cx="2980" cy="655"/>
                          </a:xfrm>
                          <a:prstGeom prst="rect">
                            <a:avLst/>
                          </a:prstGeom>
                          <a:noFill/>
                          <a:ln>
                            <a:noFill/>
                          </a:ln>
                        </wps:spPr>
                        <wps:txbx>
                          <w:txbxContent>
                            <w:p w14:paraId="4280D970">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14:paraId="418D82C5">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宋体"/>
                                  <w:sz w:val="21"/>
                                </w:rPr>
                              </w:pPr>
                              <w:r>
                                <w:rPr>
                                  <w:rFonts w:hint="eastAsia" w:ascii="仿宋_GB2312" w:hAnsi="仿宋_GB2312" w:eastAsia="仿宋_GB2312" w:cs="仿宋_GB2312"/>
                                  <w:sz w:val="21"/>
                                </w:rPr>
                                <w:t>依法送达并公开行政许可决</w:t>
                              </w:r>
                              <w:r>
                                <w:rPr>
                                  <w:rFonts w:hint="eastAsia" w:ascii="宋体" w:eastAsia="宋体"/>
                                  <w:sz w:val="21"/>
                                </w:rPr>
                                <w:t>定</w:t>
                              </w:r>
                            </w:p>
                          </w:txbxContent>
                        </wps:txbx>
                        <wps:bodyPr lIns="0" tIns="0" rIns="0" bIns="0" upright="1"/>
                      </wps:wsp>
                    </wpg:wgp>
                  </a:graphicData>
                </a:graphic>
              </wp:anchor>
            </w:drawing>
          </mc:Choice>
          <mc:Fallback>
            <w:pict>
              <v:group id="_x0000_s1026" o:spid="_x0000_s1026" o:spt="203" style="position:absolute;left:0pt;margin-left:51.8pt;margin-top:14.05pt;height:476.85pt;width:489.95pt;mso-position-horizontal-relative:page;mso-wrap-distance-bottom:0pt;mso-wrap-distance-top:0pt;z-index:-251630592;mso-width-relative:page;mso-height-relative:page;" coordorigin="1070,191" coordsize="9941,9045" o:gfxdata="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">
                <o:lock v:ext="edit" aspectratio="f"/>
                <v:shape id="任意多边形 95" o:spid="_x0000_s1026" o:spt="100" style="position:absolute;left:4923;top:701;height:627;width:1500;" fillcolor="#000000" filled="t" stroked="f" coordsize="1500,627" o:gfxdata="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5PUq8AAAA&#10;2w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VyW397sAAADb&#10;AAAADwAAAGRycy9kb3ducmV2LnhtbEVPS2sCMRC+F/ofwhR6q1lLEdkaPYiCILb4AHscNuNmcTNZ&#10;k3Td/vvOodDjx/eeLQbfqp5iagIbGI8KUMRVsA3XBk7H9csUVMrIFtvAZOCHEizmjw8zLG248576&#10;Q66VhHAq0YDLuSu1TpUjj2kUOmLhLiF6zAJjrW3Eu4T7Vr8WxUR7bFgaHHa0dFRdD99eemP/edtd&#10;9+uPldtuz8PujSbLL2Oen8bFO6hMQ/4X/7k31sBUxsoX+QF6/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yW397sAAADb&#10;AAAADwAAAAAAAAABACAAAAAiAAAAZHJzL2Rvd25yZXYueG1sUEsBAhQAFAAAAAgAh07iQDMvBZ47&#10;AAAAOQAAABAAAAAAAAAAAQAgAAAACgEAAGRycy9zaGFwZXhtbC54bWxQSwUGAAAAAAYABgBbAQAA&#10;tA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Ar+RVLwAAADb&#10;AAAADwAAAGRycy9kb3ducmV2LnhtbEWPzarCMBSE94LvEI7gTlNdiO01CiqCuLhqvQ9waI5tsTkp&#10;Sfy7T28EweUwM98ws8XDNOJGzteWFYyGCQjiwuqaSwV/p81gCsIHZI2NZVLwJA+Lebczw0zbOx/p&#10;lodSRAj7DBVUIbSZlL6oyKAf2pY4emfrDIYoXSm1w3uEm0aOk2QiDdYcFypsaVVRccmvRsFyNeFd&#10;Ol7n/7+b9LAr9sercUul+r1R8gMi0CN8w5/2ViuYpvD+En+An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kVS8AAAA&#10;2wAAAA8AAAAAAAAAAQAgAAAAIgAAAGRycy9kb3ducmV2LnhtbFBLAQIUABQAAAAIAIdO4kAzLwWe&#10;OwAAADkAAAAQAAAAAAAAAAEAIAAAAAsBAABkcnMvc2hhcGV4bWwueG1sUEsFBgAAAAAGAAYAWwEA&#10;ALUDA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3801;top:4434;height:1221;width:3479;" fillcolor="#000000" filled="t" stroked="f" coordsize="3060,1221" o:gfxdata="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ftu+LsAAADb&#10;AAAADwAAAAAAAAABACAAAAAiAAAAZHJzL2Rvd25yZXYueG1sUEsBAhQAFAAAAAgAh07iQDMvBZ47&#10;AAAAOQAAABAAAAAAAAAAAQAgAAAACgEAAGRycy9zaGFwZXhtbC54bWxQSwUGAAAAAAYABgBbAQAA&#10;tA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39;top:3569;height:855;width:122;" fillcolor="#000000" filled="t" stroked="f" coordsize="120,1085" o:gfxdata="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elPm74A&#10;AADb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617;width:3241;" fillcolor="#000000" filled="t" stroked="f" coordsize="3241,1484" o:gfxdata="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LENbsAAADb&#10;AAAADwAAAAAAAAABACAAAAAiAAAAZHJzL2Rvd25yZXYueG1sUEsBAhQAFAAAAAgAh07iQDMvBZ47&#10;AAAAOQAAABAAAAAAAAAAAQAgAAAACgEAAGRycy9zaGFwZXhtbC54bWxQSwUGAAAAAAYABgBbAQAA&#10;tAM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796;height:836;width:2044;" fillcolor="#000000" filled="t" stroked="f" coordsize="2192,958" o:gfxdata="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5EJarsAAADb&#10;AAAADwAAAAAAAAABACAAAAAiAAAAZHJzL2Rvd25yZXYueG1sUEsBAhQAFAAAAAgAh07iQDMvBZ47&#10;AAAAOQAAABAAAAAAAAAAAQAgAAAACgEAAGRycy9zaGFwZXhtbC54bWxQSwUGAAAAAAYABgBbAQAA&#10;tAM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2683;top:6126;height:1525;width:6036;" fillcolor="#000000" filled="t" stroked="f" coordsize="5144,1525" o:gfxdata="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1sU+b4A&#10;AADbAAAADwAAAAAAAAABACAAAAAiAAAAZHJzL2Rvd25yZXYueG1sUEsBAhQAFAAAAAgAh07iQDMv&#10;BZ47AAAAOQAAABAAAAAAAAAAAQAgAAAADQEAAGRycy9zaGFwZXhtbC54bWxQSwUGAAAAAAYABgBb&#10;AQAAtwM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63;top:5663;height:488;width:122;" fillcolor="#000000" filled="t" stroked="f" coordsize="120,772" o:gfxdata="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hori8AAAA&#10;3AAAAA8AAAAAAAAAAQAgAAAAIgAAAGRycy9kb3ducmV2LnhtbFBLAQIUABQAAAAIAIdO4kAzLwWe&#10;OwAAADkAAAAQAAAAAAAAAAEAIAAAAAsBAABkcnMvc2hhcGV4bWwueG1sUEsFBgAAAAAGAAYAWwEA&#10;ALU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55;top:191;height:1882;width:3156;" fillcolor="#000000" filled="t" stroked="f" coordsize="2625,1515" o:gfxdata="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TqSrLsAAADc&#10;AAAADwAAAAAAAAABACAAAAAiAAAAZHJzL2Rvd25yZXYueG1sUEsBAhQAFAAAAAgAh07iQDMvBZ47&#10;AAAAOQAAABAAAAAAAAAAAQAgAAAACgEAAGRycy9zaGFwZXhtbC54bWxQSwUGAAAAAAYABgBbAQAA&#10;tA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qcb2g70AAADc&#10;AAAADwAAAGRycy9kb3ducmV2LnhtbEVPS2vCQBC+C/0Pywi96SaxSEldPYQqpYcWY/E8ZKdJNDsb&#10;smse/fXdQsHbfHzP2exG04ieOldbVhAvIxDEhdU1lwq+TvvFMwjnkTU2lknBRA5224fZBlNtBz5S&#10;n/tShBB2KSqovG9TKV1RkUG3tC1x4L5tZ9AH2JVSdziEcNPIJIrW0mDNoaHClrKKimt+Mwp+3p8+&#10;PvNpPJz59bzv6ZpfVlmm1OM8jl5AeBr9XfzvftNhfrKCv2fCBX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xvaDvQAA&#10;ANwAAAAPAAAAAAAAAAEAIAAAACIAAABkcnMvZG93bnJldi54bWxQSwECFAAUAAAACACHTuJAMy8F&#10;njsAAAA5AAAAEAAAAAAAAAABACAAAAAMAQAAZHJzL3NoYXBleG1sLnhtbFBLBQYAAAAABgAGAFsB&#10;AAC2Aw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070;top:2070;height:1752;width:2654;" fillcolor="#000000" filled="t" stroked="f" coordsize="2384,1725" o:gfxdata="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W0HgvQAA&#10;ANwAAAAPAAAAAAAAAAEAIAAAACIAAABkcnMvZG93bnJldi54bWxQSwECFAAUAAAACACHTuJAMy8F&#10;njsAAAA5AAAAEAAAAAAAAAABACAAAAAMAQAAZHJzL3NoYXBleG1sLnhtbFBLBQYAAAAABgAGAFsB&#10;AAC2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W2Dx6b0AAADc&#10;AAAADwAAAGRycy9kb3ducmV2LnhtbEVPTWsCMRC9F/wPYQQvRROFlnU1CgoFi4dS9eBx2Iy7624m&#10;a5Kq7a9vCgVv83ifM1/ebSuu5EPtWMN4pEAQF87UXGo47N+GGYgQkQ22jknDNwVYLnpPc8yNu/En&#10;XXexFCmEQ44aqhi7XMpQVGQxjFxHnLiT8xZjgr6UxuMthdtWTpR6lRZrTg0VdrSuqGh2X1bD+/Hy&#10;wdusWaltc8afzKN8nl60HvTHagYi0j0+xP/ujUnzJy/w90y6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YPHpvQAA&#10;ANwAAAAPAAAAAAAAAAEAIAAAACIAAABkcnMvZG93bnJldi54bWxQSwECFAAUAAAACACHTuJAMy8F&#10;njsAAAA5AAAAEAAAAAAAAAABACAAAAAMAQAAZHJzL3NoYXBleG1sLnhtbFBLBQYAAAAABgAGAFsB&#10;AAC2Aw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S1GiTbsAAADc&#10;AAAADwAAAGRycy9kb3ducmV2LnhtbEVPS4vCMBC+C/sfwgh707QeilajiCDuQRYfe9jj0IxNsZl0&#10;m6xVf70RBG/z8T1ntrjaWlyo9ZVjBekwAUFcOF1xqeDnuB6MQfiArLF2TApu5GEx/+jNMNeu4z1d&#10;DqEUMYR9jgpMCE0upS8MWfRD1xBH7uRaiyHCtpS6xS6G21qOkiSTFiuODQYbWhkqzod/q2B7KzeF&#10;8ZPsnm5xuRsH+ut+v5X67KfJFESga3iLX+4vHeePMng+Ey+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1GiTbsAAADc&#10;AAAADwAAAAAAAAABACAAAAAiAAAAZHJzL2Rvd25yZXYueG1sUEsBAhQAFAAAAAgAh07iQDMvBZ47&#10;AAAAOQAAABAAAAAAAAAAAQAgAAAACgEAAGRycy9zaGFwZXhtbC54bWxQSwUGAAAAAAYABgBbAQAA&#10;tA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3930;top:8306;height:930;width:3435;" fillcolor="#000000" filled="t" stroked="f" coordsize="3193,930" o:gfxdata="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8fmWa5AAAA3AAA&#10;AA8AAAAAAAAAAQAgAAAAIgAAAGRycy9kb3ducmV2LnhtbFBLAQIUABQAAAAIAIdO4kAzLwWeOwAA&#10;ADkAAAAQAAAAAAAAAAEAIAAAAAgBAABkcnMvc2hhcGV4bWwueG1sUEsFBgAAAAAGAAYAWwEAALID&#10;A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90;top:7656;height:658;width:123;" fillcolor="#000000" filled="t" stroked="f" coordsize="120,915" o:gfxdata="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iqIl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01;top:845;height:345;width:1010;" filled="f" stroked="f" coordsize="21600,21600" o:gfxdata="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Q+jn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749F6C55">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v:textbox>
                </v:shape>
                <v:shape id="文本框 114" o:spid="_x0000_s1026" o:spt="202" type="#_x0000_t202" style="position:absolute;left:7864;top:204;height:1823;width:3117;" filled="f" stroked="f" coordsize="21600,21600" o:gfxdata="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snN+/&#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FE95C5B">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18"/>
                            <w:szCs w:val="18"/>
                            <w:lang w:eastAsia="zh-CN"/>
                          </w:rPr>
                        </w:pPr>
                        <w:r>
                          <w:rPr>
                            <w:rFonts w:hint="eastAsia" w:ascii="楷体_GB2312" w:hAnsi="楷体_GB2312" w:eastAsia="楷体_GB2312" w:cs="楷体_GB2312"/>
                            <w:sz w:val="18"/>
                            <w:szCs w:val="18"/>
                            <w:lang w:eastAsia="zh-CN"/>
                          </w:rPr>
                          <w:t>应当提交的申请材料：</w:t>
                        </w:r>
                      </w:p>
                      <w:p w14:paraId="69DBD87F">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180" w:firstLineChars="100"/>
                          <w:jc w:val="left"/>
                          <w:textAlignment w:val="auto"/>
                          <w:rPr>
                            <w:rFonts w:hint="eastAsia" w:ascii="仿宋_GB2312" w:hAnsi="仿宋_GB2312" w:eastAsia="仿宋_GB2312" w:cs="仿宋_GB2312"/>
                            <w:sz w:val="18"/>
                            <w:szCs w:val="21"/>
                            <w:lang w:val="en-US" w:eastAsia="zh-CN"/>
                          </w:rPr>
                        </w:pPr>
                        <w:r>
                          <w:rPr>
                            <w:rFonts w:hint="eastAsia" w:ascii="仿宋_GB2312" w:hAnsi="仿宋_GB2312" w:eastAsia="仿宋_GB2312" w:cs="仿宋_GB2312"/>
                            <w:sz w:val="18"/>
                            <w:szCs w:val="21"/>
                            <w:lang w:val="en-US" w:eastAsia="zh-CN"/>
                          </w:rPr>
                          <w:t>延缓入学:1.延缓入学申请;2.医院的诊断证明、病例等相关证明材料,休学:</w:t>
                        </w:r>
                      </w:p>
                      <w:p w14:paraId="23AB62E6">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180" w:firstLineChars="100"/>
                          <w:jc w:val="left"/>
                          <w:textAlignment w:val="auto"/>
                          <w:rPr>
                            <w:rFonts w:hint="eastAsia" w:ascii="仿宋_GB2312" w:hAnsi="仿宋_GB2312" w:eastAsia="仿宋_GB2312" w:cs="仿宋_GB2312"/>
                            <w:sz w:val="15"/>
                            <w:szCs w:val="18"/>
                            <w:lang w:val="en-US" w:eastAsia="zh-CN"/>
                          </w:rPr>
                        </w:pPr>
                        <w:r>
                          <w:rPr>
                            <w:rFonts w:hint="eastAsia" w:ascii="仿宋_GB2312" w:hAnsi="仿宋_GB2312" w:eastAsia="仿宋_GB2312" w:cs="仿宋_GB2312"/>
                            <w:sz w:val="18"/>
                            <w:szCs w:val="21"/>
                            <w:lang w:val="en-US" w:eastAsia="zh-CN"/>
                          </w:rPr>
                          <w:t>1.休学申请和申请表;</w:t>
                        </w:r>
                        <w:r>
                          <w:rPr>
                            <w:rFonts w:hint="eastAsia" w:ascii="仿宋_GB2312" w:hAnsi="仿宋_GB2312" w:eastAsia="仿宋_GB2312" w:cs="仿宋_GB2312"/>
                            <w:sz w:val="15"/>
                            <w:szCs w:val="18"/>
                            <w:lang w:val="en-US" w:eastAsia="zh-CN"/>
                          </w:rPr>
                          <w:t>2.县级以上医院的诊断证明、病历、相关费用票据等证明材料</w:t>
                        </w:r>
                      </w:p>
                    </w:txbxContent>
                  </v:textbox>
                </v:shape>
                <v:shape id="文本框 115" o:spid="_x0000_s1026" o:spt="202" type="#_x0000_t202" style="position:absolute;left:1190;top:2112;height:1655;width:2395;" filled="f" stroked="f" coordsize="21600,21600" o:gfxdata="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nUw6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86BB18D">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v:textbox>
                </v:shape>
                <v:shape id="文本框 116" o:spid="_x0000_s1026" o:spt="202" type="#_x0000_t202" style="position:absolute;left:4591;top:2618;height:1829;width:2384;" filled="f" stroked="f" coordsize="21600,21600" o:gfxdata="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P0k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A2098C1">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14:paraId="3F7F7038">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v:textbox>
                </v:shape>
                <v:shape id="文本框 117" o:spid="_x0000_s1026" o:spt="202" type="#_x0000_t202" style="position:absolute;left:7900;top:2327;height:1362;width:2941;" filled="f" stroked="f" coordsize="21600,21600" o:gfxdata="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4Dd9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3590B93">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v:textbox>
                </v:shape>
                <v:shape id="文本框 118" o:spid="_x0000_s1026" o:spt="202" type="#_x0000_t202" style="position:absolute;left:4019;top:4541;height:1035;width:3141;" filled="f" stroked="f" coordsize="21600,21600" o:gfxdata="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46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54DFAB6">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14:paraId="1CF78409">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19" o:spid="_x0000_s1026" o:spt="202" type="#_x0000_t202" style="position:absolute;left:8408;top:4534;height:1037;width:2319;" filled="f" stroked="f" coordsize="21600,21600" o:gfxdata="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QRj+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4E3D6C7">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证</w:t>
                        </w:r>
                      </w:p>
                      <w:p w14:paraId="0350AC0A">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符合听证情形的，依法举行听证</w:t>
                        </w:r>
                      </w:p>
                    </w:txbxContent>
                  </v:textbox>
                </v:shape>
                <v:shape id="文本框 120" o:spid="_x0000_s1026" o:spt="202" type="#_x0000_t202" style="position:absolute;left:2869;top:6279;height:1210;width:5619;" filled="f" stroked="f" coordsize="21600,21600" o:gfxdata="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zeX+/&#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AE788E4">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14:paraId="156D60F4">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rPr>
                          <w:t>依法作出准予行政许可或不予行政许可的书面决定； 不予许可应当说明理由，并告知申请人享有依法申</w:t>
                        </w:r>
                        <w:r>
                          <w:rPr>
                            <w:rFonts w:hint="eastAsia" w:ascii="仿宋_GB2312" w:hAnsi="仿宋_GB2312" w:eastAsia="仿宋_GB2312" w:cs="仿宋_GB2312"/>
                            <w:sz w:val="24"/>
                            <w:szCs w:val="32"/>
                            <w:lang w:eastAsia="zh-CN"/>
                          </w:rPr>
                          <w:t>请行政复议或者提起行政诉讼的权利。</w:t>
                        </w:r>
                      </w:p>
                    </w:txbxContent>
                  </v:textbox>
                </v:shape>
                <v:shape id="文本框 121" o:spid="_x0000_s1026" o:spt="202" type="#_x0000_t202" style="position:absolute;left:4193;top:8472;height:655;width:2980;" filled="f" stroked="f" coordsize="21600,21600" o:gfxdata="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3O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280D970">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14:paraId="418D82C5">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宋体"/>
                            <w:sz w:val="21"/>
                          </w:rPr>
                        </w:pPr>
                        <w:r>
                          <w:rPr>
                            <w:rFonts w:hint="eastAsia" w:ascii="仿宋_GB2312" w:hAnsi="仿宋_GB2312" w:eastAsia="仿宋_GB2312" w:cs="仿宋_GB2312"/>
                            <w:sz w:val="21"/>
                          </w:rPr>
                          <w:t>依法送达并公开行政许可决</w:t>
                        </w:r>
                        <w:r>
                          <w:rPr>
                            <w:rFonts w:hint="eastAsia" w:ascii="宋体" w:eastAsia="宋体"/>
                            <w:sz w:val="21"/>
                          </w:rPr>
                          <w:t>定</w:t>
                        </w:r>
                      </w:p>
                    </w:txbxContent>
                  </v:textbox>
                </v:shape>
                <w10:wrap type="topAndBottom"/>
              </v:group>
            </w:pict>
          </mc:Fallback>
        </mc:AlternateContent>
      </w:r>
    </w:p>
    <w:p w14:paraId="70EE4AE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rPr>
      </w:pPr>
    </w:p>
    <w:p w14:paraId="781D4B6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26D769B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w:t>
      </w:r>
    </w:p>
    <w:p w14:paraId="55103E5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39FF72E4">
      <w:pPr>
        <w:rPr>
          <w:rFonts w:hint="eastAsia" w:ascii="仿宋" w:hAnsi="仿宋" w:eastAsia="仿宋" w:cs="仿宋"/>
          <w:sz w:val="24"/>
          <w:szCs w:val="24"/>
          <w:lang w:eastAsia="zh-CN"/>
        </w:rPr>
      </w:pPr>
    </w:p>
    <w:p w14:paraId="77A85B95">
      <w:pPr>
        <w:numPr>
          <w:ilvl w:val="0"/>
          <w:numId w:val="0"/>
        </w:numPr>
        <w:jc w:val="center"/>
        <w:outlineLvl w:val="0"/>
        <w:rPr>
          <w:rFonts w:hint="eastAsia" w:ascii="宋体" w:hAnsi="宋体" w:cs="仿宋_GB2312"/>
          <w:b/>
          <w:bCs/>
          <w:sz w:val="84"/>
          <w:szCs w:val="84"/>
        </w:rPr>
      </w:pPr>
      <w:r>
        <w:rPr>
          <w:rFonts w:hint="eastAsia" w:ascii="宋体" w:hAnsi="宋体" w:cs="仿宋_GB2312"/>
          <w:b/>
          <w:bCs/>
          <w:sz w:val="36"/>
          <w:szCs w:val="36"/>
        </w:rPr>
        <w:t>行政许可类</w:t>
      </w:r>
      <w:r>
        <w:rPr>
          <w:rFonts w:hint="eastAsia" w:ascii="宋体" w:hAnsi="宋体" w:cs="仿宋_GB2312"/>
          <w:b/>
          <w:bCs/>
          <w:sz w:val="36"/>
          <w:szCs w:val="36"/>
          <w:lang w:val="en-US" w:eastAsia="zh-CN"/>
        </w:rPr>
        <w:t>办理</w:t>
      </w:r>
      <w:r>
        <w:rPr>
          <w:rFonts w:hint="eastAsia" w:ascii="宋体" w:hAnsi="宋体" w:cs="仿宋_GB2312"/>
          <w:b/>
          <w:bCs/>
          <w:sz w:val="36"/>
          <w:szCs w:val="36"/>
        </w:rPr>
        <w:t>流程图</w:t>
      </w:r>
    </w:p>
    <w:p w14:paraId="331EFD01">
      <w:pPr>
        <w:pStyle w:val="15"/>
        <w:numPr>
          <w:ilvl w:val="0"/>
          <w:numId w:val="0"/>
        </w:numPr>
        <w:tabs>
          <w:tab w:val="left" w:pos="2424"/>
        </w:tabs>
        <w:spacing w:before="186" w:after="0" w:line="240" w:lineRule="auto"/>
        <w:ind w:left="-1" w:leftChars="0" w:right="562" w:rightChars="0"/>
        <w:jc w:val="center"/>
        <w:rPr>
          <w:b/>
          <w:sz w:val="32"/>
          <w:szCs w:val="22"/>
        </w:rPr>
      </w:pPr>
      <w:r>
        <w:rPr>
          <w:rFonts w:hint="eastAsia"/>
          <w:b/>
          <w:sz w:val="32"/>
          <w:szCs w:val="22"/>
        </w:rPr>
        <w:t>工商企业等社会资本通过流转取得土地经营权审批</w:t>
      </w:r>
      <w:r>
        <w:rPr>
          <w:b/>
          <w:sz w:val="32"/>
          <w:szCs w:val="22"/>
        </w:rPr>
        <w:t>流程图</w:t>
      </w:r>
    </w:p>
    <w:p w14:paraId="400CE346">
      <w:pPr>
        <w:pStyle w:val="5"/>
        <w:spacing w:before="70"/>
        <w:rPr>
          <w:sz w:val="20"/>
          <w:szCs w:val="20"/>
        </w:rPr>
      </w:pPr>
      <w:r>
        <w:rPr>
          <w:sz w:val="20"/>
          <w:szCs w:val="20"/>
        </w:rPr>
        <mc:AlternateContent>
          <mc:Choice Requires="wpg">
            <w:drawing>
              <wp:anchor distT="0" distB="0" distL="114300" distR="114300" simplePos="0" relativeHeight="251905024" behindDoc="1" locked="0" layoutInCell="1" allowOverlap="1">
                <wp:simplePos x="0" y="0"/>
                <wp:positionH relativeFrom="page">
                  <wp:posOffset>826770</wp:posOffset>
                </wp:positionH>
                <wp:positionV relativeFrom="paragraph">
                  <wp:posOffset>396240</wp:posOffset>
                </wp:positionV>
                <wp:extent cx="6053455" cy="6104255"/>
                <wp:effectExtent l="0" t="0" r="4445" b="10795"/>
                <wp:wrapTopAndBottom/>
                <wp:docPr id="12" name="组合 12"/>
                <wp:cNvGraphicFramePr/>
                <a:graphic xmlns:a="http://schemas.openxmlformats.org/drawingml/2006/main">
                  <a:graphicData uri="http://schemas.microsoft.com/office/word/2010/wordprocessingGroup">
                    <wpg:wgp>
                      <wpg:cNvGrpSpPr/>
                      <wpg:grpSpPr>
                        <a:xfrm>
                          <a:off x="0" y="0"/>
                          <a:ext cx="6053201" cy="6104255"/>
                          <a:chOff x="1340" y="191"/>
                          <a:chExt cx="9671" cy="9762"/>
                        </a:xfrm>
                      </wpg:grpSpPr>
                      <wps:wsp>
                        <wps:cNvPr id="13"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4"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7"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22"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23"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24"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26"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27"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28"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33" name="任意多边形 104"/>
                        <wps:cNvSpPr/>
                        <wps:spPr>
                          <a:xfrm>
                            <a:off x="7855" y="191"/>
                            <a:ext cx="3156" cy="188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35"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36"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37"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74"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75"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90"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91" name="文本框 113"/>
                        <wps:cNvSpPr txBox="1"/>
                        <wps:spPr>
                          <a:xfrm>
                            <a:off x="5369" y="954"/>
                            <a:ext cx="649" cy="209"/>
                          </a:xfrm>
                          <a:prstGeom prst="rect">
                            <a:avLst/>
                          </a:prstGeom>
                          <a:noFill/>
                          <a:ln>
                            <a:noFill/>
                          </a:ln>
                        </wps:spPr>
                        <wps:txbx>
                          <w:txbxContent>
                            <w:p w14:paraId="0EAC0EC4">
                              <w:pPr>
                                <w:tabs>
                                  <w:tab w:val="left" w:pos="419"/>
                                </w:tabs>
                                <w:spacing w:before="0" w:line="209" w:lineRule="exact"/>
                                <w:ind w:left="0" w:right="0" w:firstLine="0"/>
                                <w:jc w:val="left"/>
                                <w:rPr>
                                  <w:rFonts w:hint="eastAsia" w:ascii="宋体" w:eastAsia="宋体"/>
                                  <w:sz w:val="21"/>
                                </w:rPr>
                              </w:pPr>
                              <w:r>
                                <w:rPr>
                                  <w:rFonts w:hint="eastAsia" w:ascii="宋体" w:eastAsia="宋体"/>
                                  <w:sz w:val="20"/>
                                  <w:szCs w:val="22"/>
                                  <w:lang w:eastAsia="zh-CN"/>
                                </w:rPr>
                                <w:t>申</w:t>
                              </w:r>
                              <w:r>
                                <w:rPr>
                                  <w:rFonts w:hint="eastAsia" w:ascii="宋体" w:eastAsia="宋体"/>
                                  <w:sz w:val="21"/>
                                </w:rPr>
                                <w:tab/>
                              </w:r>
                              <w:r>
                                <w:rPr>
                                  <w:rFonts w:hint="eastAsia" w:ascii="宋体" w:eastAsia="宋体"/>
                                  <w:sz w:val="21"/>
                                </w:rPr>
                                <w:t>请</w:t>
                              </w:r>
                            </w:p>
                          </w:txbxContent>
                        </wps:txbx>
                        <wps:bodyPr lIns="0" tIns="0" rIns="0" bIns="0" upright="1"/>
                      </wps:wsp>
                      <wps:wsp>
                        <wps:cNvPr id="192" name="文本框 114"/>
                        <wps:cNvSpPr txBox="1"/>
                        <wps:spPr>
                          <a:xfrm>
                            <a:off x="7864" y="204"/>
                            <a:ext cx="3117" cy="1823"/>
                          </a:xfrm>
                          <a:prstGeom prst="rect">
                            <a:avLst/>
                          </a:prstGeom>
                          <a:noFill/>
                          <a:ln>
                            <a:noFill/>
                          </a:ln>
                        </wps:spPr>
                        <wps:txbx>
                          <w:txbxContent>
                            <w:p w14:paraId="5B848402">
                              <w:pPr>
                                <w:spacing w:before="48" w:line="252" w:lineRule="exact"/>
                                <w:ind w:left="0" w:right="0" w:firstLine="0"/>
                                <w:jc w:val="left"/>
                                <w:rPr>
                                  <w:rFonts w:ascii="Calibri"/>
                                  <w:sz w:val="21"/>
                                </w:rPr>
                              </w:pPr>
                              <w:r>
                                <w:rPr>
                                  <w:rFonts w:hint="eastAsia" w:ascii="Calibri"/>
                                  <w:sz w:val="21"/>
                                </w:rPr>
                                <w:t>1、法人身份证；2、营业执照；3、相应的资质材料；4、召开集体经济组织成员会议，必须村民三分之二以上成员或者三分之二以上村民代表的同意材料；5、村民委员会发包的合同。</w:t>
                              </w:r>
                            </w:p>
                          </w:txbxContent>
                        </wps:txbx>
                        <wps:bodyPr lIns="0" tIns="0" rIns="0" bIns="0" upright="1"/>
                      </wps:wsp>
                      <wps:wsp>
                        <wps:cNvPr id="193" name="文本框 115"/>
                        <wps:cNvSpPr txBox="1"/>
                        <wps:spPr>
                          <a:xfrm>
                            <a:off x="1500" y="2234"/>
                            <a:ext cx="2085" cy="1457"/>
                          </a:xfrm>
                          <a:prstGeom prst="rect">
                            <a:avLst/>
                          </a:prstGeom>
                          <a:noFill/>
                          <a:ln>
                            <a:noFill/>
                          </a:ln>
                        </wps:spPr>
                        <wps:txbx>
                          <w:txbxContent>
                            <w:p w14:paraId="4A87C464">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14:paraId="77521C62">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215" name="文本框 116"/>
                        <wps:cNvSpPr txBox="1"/>
                        <wps:spPr>
                          <a:xfrm>
                            <a:off x="4591" y="2618"/>
                            <a:ext cx="2385" cy="800"/>
                          </a:xfrm>
                          <a:prstGeom prst="rect">
                            <a:avLst/>
                          </a:prstGeom>
                          <a:noFill/>
                          <a:ln>
                            <a:noFill/>
                          </a:ln>
                        </wps:spPr>
                        <wps:txbx>
                          <w:txbxContent>
                            <w:p w14:paraId="19AB540E">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14:paraId="12E38AE0">
                              <w:pPr>
                                <w:spacing w:before="9"/>
                                <w:ind w:left="0" w:right="0" w:firstLine="0"/>
                                <w:jc w:val="left"/>
                                <w:rPr>
                                  <w:rFonts w:hint="eastAsia" w:ascii="宋体" w:eastAsia="宋体"/>
                                  <w:sz w:val="21"/>
                                </w:rPr>
                              </w:pPr>
                              <w:r>
                                <w:rPr>
                                  <w:rFonts w:hint="eastAsia" w:ascii="宋体" w:eastAsia="宋体"/>
                                  <w:sz w:val="21"/>
                                </w:rPr>
                                <w:t>申请材料齐全，符合法定</w:t>
                              </w:r>
                            </w:p>
                            <w:p w14:paraId="503C5C3F">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216" name="文本框 117"/>
                        <wps:cNvSpPr txBox="1"/>
                        <wps:spPr>
                          <a:xfrm>
                            <a:off x="7900" y="2327"/>
                            <a:ext cx="2941" cy="1145"/>
                          </a:xfrm>
                          <a:prstGeom prst="rect">
                            <a:avLst/>
                          </a:prstGeom>
                          <a:noFill/>
                          <a:ln>
                            <a:noFill/>
                          </a:ln>
                        </wps:spPr>
                        <wps:txbx>
                          <w:txbxContent>
                            <w:p w14:paraId="6211C5C0">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100773D5">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217" name="文本框 118"/>
                        <wps:cNvSpPr txBox="1"/>
                        <wps:spPr>
                          <a:xfrm>
                            <a:off x="4384" y="4747"/>
                            <a:ext cx="2749" cy="833"/>
                          </a:xfrm>
                          <a:prstGeom prst="rect">
                            <a:avLst/>
                          </a:prstGeom>
                          <a:noFill/>
                          <a:ln>
                            <a:noFill/>
                          </a:ln>
                        </wps:spPr>
                        <wps:txbx>
                          <w:txbxContent>
                            <w:p w14:paraId="0BFB15EC">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505110C0">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218" name="文本框 119"/>
                        <wps:cNvSpPr txBox="1"/>
                        <wps:spPr>
                          <a:xfrm>
                            <a:off x="8164" y="4766"/>
                            <a:ext cx="2118" cy="833"/>
                          </a:xfrm>
                          <a:prstGeom prst="rect">
                            <a:avLst/>
                          </a:prstGeom>
                          <a:noFill/>
                          <a:ln>
                            <a:noFill/>
                          </a:ln>
                        </wps:spPr>
                        <wps:txbx>
                          <w:txbxContent>
                            <w:p w14:paraId="4B9EC91E">
                              <w:pPr>
                                <w:tabs>
                                  <w:tab w:val="left" w:pos="419"/>
                                </w:tabs>
                                <w:spacing w:before="0" w:line="239" w:lineRule="exact"/>
                                <w:ind w:left="0" w:right="13" w:firstLine="0"/>
                                <w:jc w:val="both"/>
                                <w:rPr>
                                  <w:rFonts w:hint="eastAsia" w:ascii="宋体" w:eastAsia="宋体"/>
                                  <w:sz w:val="21"/>
                                </w:rPr>
                              </w:pPr>
                            </w:p>
                          </w:txbxContent>
                        </wps:txbx>
                        <wps:bodyPr lIns="0" tIns="0" rIns="0" bIns="0" upright="1"/>
                      </wps:wsp>
                      <wps:wsp>
                        <wps:cNvPr id="219" name="文本框 120"/>
                        <wps:cNvSpPr txBox="1"/>
                        <wps:spPr>
                          <a:xfrm>
                            <a:off x="3328" y="6765"/>
                            <a:ext cx="4849" cy="1145"/>
                          </a:xfrm>
                          <a:prstGeom prst="rect">
                            <a:avLst/>
                          </a:prstGeom>
                          <a:noFill/>
                          <a:ln>
                            <a:noFill/>
                          </a:ln>
                        </wps:spPr>
                        <wps:txbx>
                          <w:txbxContent>
                            <w:p w14:paraId="1C9E08C6">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14:paraId="7A195DAA">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wps:txbx>
                        <wps:bodyPr lIns="0" tIns="0" rIns="0" bIns="0" upright="1"/>
                      </wps:wsp>
                      <wps:wsp>
                        <wps:cNvPr id="220" name="文本框 121"/>
                        <wps:cNvSpPr txBox="1"/>
                        <wps:spPr>
                          <a:xfrm>
                            <a:off x="4423" y="9163"/>
                            <a:ext cx="2749" cy="521"/>
                          </a:xfrm>
                          <a:prstGeom prst="rect">
                            <a:avLst/>
                          </a:prstGeom>
                          <a:noFill/>
                          <a:ln>
                            <a:noFill/>
                          </a:ln>
                        </wps:spPr>
                        <wps:txbx>
                          <w:txbxContent>
                            <w:p w14:paraId="46404B8A">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14:paraId="46929148">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65.1pt;margin-top:31.2pt;height:480.65pt;width:476.65pt;mso-position-horizontal-relative:page;mso-wrap-distance-bottom:0pt;mso-wrap-distance-top:0pt;z-index:-251411456;mso-width-relative:page;mso-height-relative:page;" coordorigin="1340,191" coordsize="9671,9762" o:gfxdata="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">
                <o:lock v:ext="edit" aspectratio="f"/>
                <v:shape id="任意多边形 95" o:spid="_x0000_s1026" o:spt="100" style="position:absolute;left:4923;top:701;height:627;width:1500;" fillcolor="#000000" filled="t" stroked="f" coordsize="1500,627" o:gfxdata="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wIrs65AAAA2wAA&#10;AA8AAAAAAAAAAQAgAAAAIgAAAGRycy9kb3ducmV2LnhtbFBLAQIUABQAAAAIAIdO4kAzLwWeOwAA&#10;ADkAAAAQAAAAAAAAAAEAIAAAAAgBAABkcnMvc2hhcGV4bWwueG1sUEsFBgAAAAAGAAYAWwEAALID&#10;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PmIodb0AAADb&#10;AAAADwAAAGRycy9kb3ducmV2LnhtbEWPQWsCMRCF7wX/QxjBW81aRGQ1ehCFgtiiLehx2Iybxc1k&#10;TeK6/feNIHib4b1535v5srO1aMmHyrGC0TADQVw4XXGp4Pdn8z4FESKyxtoxKfijAMtF722OuXZ3&#10;3lN7iKVIIRxyVGBibHIpQ2HIYhi6hjhpZ+ctxrT6UmqP9xRua/mRZRNpseJEMNjQylBxOdxs4vr2&#10;+7q77Ddfa7PdHrvdmCark1KD/iibgYjUxZf5ef2pU/0xPH5JA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ih1vQAA&#10;ANsAAAAPAAAAAAAAAAEAIAAAACIAAABkcnMvZG93bnJldi54bWxQSwECFAAUAAAACACHTuJAMy8F&#10;njsAAAA5AAAAEAAAAAAAAAABACAAAAAMAQAAZHJzL3NoYXBleG1sLnhtbFBLBQYAAAAABgAGAFsB&#10;AAC2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9GY1OrsAAADb&#10;AAAADwAAAGRycy9kb3ducmV2LnhtbEVPzYrCMBC+C75DGMGbpnpwtZoKKoJ42NXqAwzNbFu2mZQk&#10;9WeffrMgeJuP73dW64dpxI2cry0rmIwTEMSF1TWXCq6X/WgOwgdkjY1lUvAkD+us31thqu2dz3TL&#10;QyliCPsUFVQhtKmUvqjIoB/bljhy39YZDBG6UmqH9xhuGjlNkpk0WHNsqLClbUXFT94ZBZvtjI+L&#10;6S7//dwvTsfi69wZt1FqOJgkSxCBHuEtfrkPOs7/gP9f4gE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GY1OrsAAADb&#10;AAAADwAAAAAAAAABACAAAAAiAAAAZHJzL2Rvd25yZXYueG1sUEsBAhQAFAAAAAgAh07iQDMvBZ47&#10;AAAAOQAAABAAAAAAAAAAAQAgAAAACgEAAGRycy9zaGFwZXhtbC54bWxQSwUGAAAAAAYABgBbAQAA&#10;tA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udqc874AAADb&#10;AAAADwAAAGRycy9kb3ducmV2LnhtbEWPT4vCMBTE74LfITxhb5pa2GXpGj2IFT3I4h8Eb2+bZ1ts&#10;XkoSa/32ZmFhj8PM/IaZLXrTiI6cry0rmE4SEMSF1TWXCk7HfPwJwgdkjY1lUvAkD4v5cDDDTNsH&#10;76k7hFJECPsMFVQhtJmUvqjIoJ/Yljh6V+sMhihdKbXDR4SbRqZJ8iEN1hwXKmxpWVFxO9yNgnzn&#10;zuvLtvve/uzsOn8v9u1l1Sv1NpomXyAC9eE//NfeaAVpCr9f4g+Q8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dqc874A&#10;AADb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Pci9kL0AAADb&#10;AAAADwAAAGRycy9kb3ducmV2LnhtbEWPQWvCQBSE70L/w/KE3nQ3KRRJXT0Eiz0IbdWLt0f2mQ3N&#10;vk2yq7H99d1CweMw880wy/XNteJKQ2g8a8jmCgRx5U3DtYbj4XW2ABEissHWM2n4pgDr1cNkiYXx&#10;I3/SdR9rkUo4FKjBxtgVUobKksMw9x1x8s5+cBiTHGppBhxTuWtlrtSzdNhwWrDYUWmp+tpfnIb8&#10;o+cet7QJ5+pkx3J3/Nm9K60fp5l6ARHpFu/hf/rNJO4J/r6kH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yL2QvQAA&#10;ANsAAAAPAAAAAAAAAAEAIAAAACIAAABkcnMvZG93bnJldi54bWxQSwECFAAUAAAACACHTuJAMy8F&#10;njsAAAA5AAAAEAAAAAAAAAABACAAAAAMAQAAZHJzL3NoYXBleG1sLnhtbFBLBQYAAAAABgAGAFsB&#10;AAC2Aw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FtgwPboAAADb&#10;AAAADwAAAGRycy9kb3ducmV2LnhtbEWPzYrCQBCE7wu+w9CCt3WiyBKyjh5EQVFEXR+gybRJNNMT&#10;Mu3f2+8Igseiqr6ixtOHq9WN2lB5NjDoJ6CIc28rLgwc/xbfKaggyBZrz2TgSQGmk87XGDPr77yn&#10;20EKFSEcMjRQijSZ1iEvyWHo+4Y4eiffOpQo20LbFu8R7mo9TJIf7bDiuFBiQ7OS8svh6gzY7Qbx&#10;skrPx1y2c5nzDtP1zphed5D8ghJ6yCf8bi+tgeEIXl/iD9C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2DA9ugAAANsA&#10;AAAPAAAAAAAAAAEAIAAAACIAAABkcnMvZG93bnJldi54bWxQSwECFAAUAAAACACHTuJAMy8FnjsA&#10;AAA5AAAAEAAAAAAAAAABACAAAAAJAQAAZHJzL3NoYXBleG1sLnhtbFBLBQYAAAAABgAGAFsBAACz&#10;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PFljFbkAAADb&#10;AAAADwAAAGRycy9kb3ducmV2LnhtbEWPSwvCMBCE74L/IazgTdN6EKlGDz7Ax8kHnpdmbavNpjTR&#10;1n9vBMHjMDPfMLNFa0rxotoVlhXEwwgEcWp1wZmCy3kzmIBwHlljaZkUvMnBYt7tzDDRtuEjvU4+&#10;EwHCLkEFufdVIqVLczLohrYiDt7N1gZ9kHUmdY1NgJtSjqJoLA0WHBZyrGiZU/o4PY2Cw+UwKVf3&#10;dt+srjEXcveQlV8r1e/F0RSEp9b/w7/2VisYjeH7JfwAOf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xZYxW5AAAA2wAA&#10;AA8AAAAAAAAAAQAgAAAAIgAAAGRycy9kb3ducmV2LnhtbFBLAQIUABQAAAAIAIdO4kAzLwWeOwAA&#10;ADkAAAAQAAAAAAAAAAEAIAAAAAgBAABkcnMvc2hhcGV4bWwueG1sUEsFBgAAAAAGAAYAWwEAALID&#10;A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4DZDabwAAADb&#10;AAAADwAAAGRycy9kb3ducmV2LnhtbEWPQYvCMBSE74L/ITxhL2JTPaxajR6ERQ/LLq16fzTPttq8&#10;dJtY9d9vBMHjMDPfMMv13dSio9ZVlhWMoxgEcW51xYWCw/5rNAPhPLLG2jIpeJCD9arfW2Ki7Y1T&#10;6jJfiABhl6CC0vsmkdLlJRl0kW2Ig3eyrUEfZFtI3eItwE0tJ3H8KQ1WHBZKbGhTUn7JrkbB5bjN&#10;hnb4Y785fczTHf+ezV+n1MdgHC9AeLr7d/jV3mkFkyk8v4Qf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A2Q2m8AAAA&#10;2wAAAA8AAAAAAAAAAQAgAAAAIgAAAGRycy9kb3ducmV2LnhtbFBLAQIUABQAAAAIAIdO4kAzLwWe&#10;OwAAADkAAAAQAAAAAAAAAAEAIAAAAAsBAABkcnMvc2hhcGV4bWwueG1sUEsFBgAAAAAGAAYAWwEA&#10;ALU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E3q55roAAADb&#10;AAAADwAAAGRycy9kb3ducmV2LnhtbEVPy4rCMBTdD/gP4QqzGTS1ikhtdCHojODC1wdcmmtT2tzU&#10;JqPOfL1ZCC4P550vH7YRN+p85VjBaJiAIC6crrhUcD6tBzMQPiBrbByTgj/ysFz0PnLMtLvzgW7H&#10;UIoYwj5DBSaENpPSF4Ys+qFriSN3cZ3FEGFXSt3hPYbbRqZJMpUWK44NBltaGSrq469V8E/b3XVf&#10;z76DldV182XSyXhqlfrsj5I5iECP8Ba/3D9aQRrHxi/xB8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ernmugAAANsA&#10;AAAPAAAAAAAAAAEAIAAAACIAAABkcnMvZG93bnJldi54bWxQSwECFAAUAAAACACHTuJAMy8FnjsA&#10;AAA5AAAAEAAAAAAAAAABACAAAAAJAQAAZHJzL3NoYXBleG1sLnhtbFBLBQYAAAAABgAGAFsBAACz&#10;Aw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55;top:191;height:1882;width:3156;" fillcolor="#000000" filled="t" stroked="f" coordsize="2625,1515" o:gfxdata="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EtjivQAA&#10;ANs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hCYJm74AAADb&#10;AAAADwAAAGRycy9kb3ducmV2LnhtbEWPT2vCQBTE7wW/w/IEb3XjnxaJrh6CiniwNIrnR/aZRLNv&#10;Q3aNsZ++KxR6HGbmN8xi1ZlKtNS40rKC0TACQZxZXXKu4HTcvM9AOI+ssbJMCp7kYLXsvS0w1vbB&#10;39SmPhcBwi5GBYX3dSylywoy6Ia2Jg7exTYGfZBNLnWDjwA3lRxH0ac0WHJYKLCmpKDslt6Ngp/9&#10;9PCVPrvtmdfnTUu39DpJEqUG/VE0B+Gp8//hv/ZOK5h8wOtL+A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YJm74A&#10;AADb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6nRddL0AAADb&#10;AAAADwAAAGRycy9kb3ducmV2LnhtbEWPT4vCMBTE7wt+h/AEb2vSFVSq0YNSVvQg/gHx9miebbF5&#10;KU207rffCAt7HGbmN8x8+bK1eFLrK8cakqECQZw7U3Gh4XzKPqcgfEA2WDsmDT/kYbnofcwxNa7j&#10;Az2PoRARwj5FDWUITSqlz0uy6IeuIY7ezbUWQ5RtIU2LXYTbWn4pNZYWK44LJTa0Kim/Hx9Wwzcn&#10;XZ1dJ2pvzrt15q+j7W1/0XrQT9QMRKBX+A//tTdGw2gM7y/xB8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dF10vQAA&#10;ANsAAAAPAAAAAAAAAAEAIAAAACIAAABkcnMvZG93bnJldi54bWxQSwECFAAUAAAACACHTuJAMy8F&#10;njsAAAA5AAAAEAAAAAAAAAABACAAAAAMAQAAZHJzL3NoYXBleG1sLnhtbFBLBQYAAAAABgAGAFsB&#10;AAC2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SXIBKL8AAADb&#10;AAAADwAAAGRycy9kb3ducmV2LnhtbEWPT2sCMRTE7wW/Q3hCL0UTW6jr1igoFFo8FP8cPD42z93t&#10;bl7WJFXrpzeFgsdhZn7DTOcX24oT+VA71jAaKhDEhTM1lxp22/dBBiJEZIOtY9LwSwHms97DFHPj&#10;zrym0yaWIkE45KihirHLpQxFRRbD0HXEyTs4bzEm6UtpPJ4T3LbyWalXabHmtFBhR8uKimbzYzV8&#10;7o9fvMqahVo133jNPMqnyVHrx/5IvYGIdIn38H/7w2h4GcPfl/QD5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yASi/&#10;AAAA2w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x3y2vLwAAADc&#10;AAAADwAAAGRycy9kb3ducmV2LnhtbEVPS4vCMBC+L/gfwgje1rQirlajiCDrQZb1cfA4NGNTbCa1&#10;yVr1128WFrzNx/ec2eJuK3GjxpeOFaT9BARx7nTJhYLjYf0+BuEDssbKMSl4kIfFvPM2w0y7lnd0&#10;24dCxBD2GSowIdSZlD43ZNH3XU0cubNrLIYIm0LqBtsYbis5SJKRtFhybDBY08pQftn/WAXbR/GZ&#10;Gz8ZPdMtLr/Hga7t6UupXjdNpiAC3cNL/O/e6Dj/Ywh/z8QL5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8try8AAAA&#10;3AAAAA8AAAAAAAAAAQAgAAAAIgAAAGRycy9kb3ducmV2LnhtbFBLAQIUABQAAAAIAIdO4kAzLwWe&#10;OwAAADkAAAAQAAAAAAAAAAEAIAAAAAsBAABkcnMvc2hhcGV4bWwueG1sUEsFBgAAAAAGAAYAWwEA&#10;ALU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MzKNl7oAAADc&#10;AAAADwAAAGRycy9kb3ducmV2LnhtbEVPS4vCMBC+L/gfwgje1rSCj3ZNBUXBPVrFvQ7NbFu2mdQm&#10;av33G0HwNh/fc5ar3jTiRp2rLSuIxxEI4sLqmksFp+PucwHCeWSNjWVS8CAHq2zwscRU2zsf6Jb7&#10;UoQQdikqqLxvUyldUZFBN7YtceB+bWfQB9iVUnd4D+GmkZMomkmDNYeGClvaVFT85VejoE/09yWf&#10;Jnk520qvz0Xyc1gnSo2GcfQFwlPv3+KXe6/D/PkUns+EC2T2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Mo2XugAAANwA&#10;AAAPAAAAAAAAAAEAIAAAACIAAABkcnMvZG93bnJldi54bWxQSwECFAAUAAAACACHTuJAMy8FnjsA&#10;AAA5AAAAEAAAAAAAAAABACAAAAAJAQAAZHJzL3NoYXBleG1sLnhtbFBLBQYAAAAABgAGAFsBAACz&#10;Aw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FUNnxL0AAADc&#10;AAAADwAAAGRycy9kb3ducmV2LnhtbEWPzU7DQAyE70i8w8pI3OgmCPETuu0BAeIGlArRm5s1SUTW&#10;G8WmCW+PD0jcbM145vNyPafeHWiULnOAclGAI65z7LgJsH17OLsGJ4ocsc9MAX5IYL06PlpiFfPE&#10;r3TYaOMshKXCAK3qUHkvdUsJZZEHYtM+85hQbR0bH0ecLDz1/rwoLn3Cjq2hxYHuWqq/Nt8pwMv7&#10;s5SPu3tRbfbztB0+Lq4kh3B6Uha34JRm/Tf/XT9Fw78xfHvGJv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Q2fE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69;top:954;height:209;width:649;" filled="f" stroked="f" coordsize="21600,21600" o:gfxdata="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GZn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EAC0EC4">
                        <w:pPr>
                          <w:tabs>
                            <w:tab w:val="left" w:pos="419"/>
                          </w:tabs>
                          <w:spacing w:before="0" w:line="209" w:lineRule="exact"/>
                          <w:ind w:left="0" w:right="0" w:firstLine="0"/>
                          <w:jc w:val="left"/>
                          <w:rPr>
                            <w:rFonts w:hint="eastAsia" w:ascii="宋体" w:eastAsia="宋体"/>
                            <w:sz w:val="21"/>
                          </w:rPr>
                        </w:pPr>
                        <w:r>
                          <w:rPr>
                            <w:rFonts w:hint="eastAsia" w:ascii="宋体" w:eastAsia="宋体"/>
                            <w:sz w:val="20"/>
                            <w:szCs w:val="22"/>
                            <w:lang w:eastAsia="zh-CN"/>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864;top:204;height:1823;width:3117;" filled="f" stroked="f" coordsize="21600,21600" o:gfxdata="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BT4C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5B848402">
                        <w:pPr>
                          <w:spacing w:before="48" w:line="252" w:lineRule="exact"/>
                          <w:ind w:left="0" w:right="0" w:firstLine="0"/>
                          <w:jc w:val="left"/>
                          <w:rPr>
                            <w:rFonts w:ascii="Calibri"/>
                            <w:sz w:val="21"/>
                          </w:rPr>
                        </w:pPr>
                        <w:r>
                          <w:rPr>
                            <w:rFonts w:hint="eastAsia" w:ascii="Calibri"/>
                            <w:sz w:val="21"/>
                          </w:rPr>
                          <w:t>1、法人身份证；2、营业执照；3、相应的资质材料；4、召开集体经济组织成员会议，必须村民三分之二以上成员或者三分之二以上村民代表的同意材料；5、村民委员会发包的合同。</w:t>
                        </w:r>
                      </w:p>
                    </w:txbxContent>
                  </v:textbox>
                </v:shape>
                <v:shape id="文本框 115" o:spid="_x0000_s1026" o:spt="202" type="#_x0000_t202" style="position:absolute;left:1500;top:2234;height:1457;width:2085;" filled="f" stroked="f" coordsize="21600,21600" o:gfxdata="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YXZ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A87C464">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14:paraId="77521C62">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6QsCW74AAADc&#10;AAAADwAAAGRycy9kb3ducmV2LnhtbEWPT2sCMRTE7wW/Q3iCt5qsoNStUYq0IAil63ro8XXz3A1u&#10;XtZN/Pftm0LB4zAzv2EWq5trxYX6YD1ryMYKBHHljeVaw778eH4BESKywdYzabhTgNVy8LTA3Pgr&#10;F3TZxVokCIccNTQxdrmUoWrIYRj7jjh5B987jEn2tTQ9XhPctXKi1Ew6tJwWGuxo3VB13J2dhrdv&#10;Lt7t6fPnqzgUtiznirezo9ajYaZeQUS6xUf4v70xGi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QsCW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9AB540E">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14:paraId="12E38AE0">
                        <w:pPr>
                          <w:spacing w:before="9"/>
                          <w:ind w:left="0" w:right="0" w:firstLine="0"/>
                          <w:jc w:val="left"/>
                          <w:rPr>
                            <w:rFonts w:hint="eastAsia" w:ascii="宋体" w:eastAsia="宋体"/>
                            <w:sz w:val="21"/>
                          </w:rPr>
                        </w:pPr>
                        <w:r>
                          <w:rPr>
                            <w:rFonts w:hint="eastAsia" w:ascii="宋体" w:eastAsia="宋体"/>
                            <w:sz w:val="21"/>
                          </w:rPr>
                          <w:t>申请材料齐全，符合法定</w:t>
                        </w:r>
                      </w:p>
                      <w:p w14:paraId="503C5C3F">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GdmcLL4AAADc&#10;AAAADwAAAGRycy9kb3ducmV2LnhtbEWPzWrDMBCE74W8g9hAb43kHEzqRgmlpFAIlDjuocettbFF&#10;rJVjKX9vHwUCPQ4z8w0zX15cJ040BOtZQzZRIIhrbyw3Gn6qz5cZiBCRDXaeScOVAiwXo6c5Fsaf&#10;uaTTNjYiQTgUqKGNsS+kDHVLDsPE98TJ2/nBYUxyaKQZ8JzgrpNTpXLp0HJaaLGnj5bq/fboNLz/&#10;crmyh++/TbkrbVW9Kl7ne62fx5l6AxHpEv/Dj/aX0TDNcr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mcL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211C5C0">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100773D5">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dpU5t78AAADc&#10;AAAADwAAAGRycy9kb3ducmV2LnhtbEWPT2sCMRTE70K/Q3gFb5qsB61bo5SiUBCk63ro8XXz3A1u&#10;Xrab1D/f3hQKHoeZ+Q2zWF1dK87UB+tZQzZWIIgrbyzXGg7lZvQCIkRkg61n0nCjAKvl02CBufEX&#10;Lui8j7VIEA45amhi7HIpQ9WQwzD2HXHyjr53GJPsa2l6vCS4a+VEqal0aDktNNjRe0PVaf/rNLx9&#10;cbG2P7vvz+JY2LKcK95OT1oPnzP1CiLSNT7C/+0Po2GSzeDvTDo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VOb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BFB15EC">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505110C0">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BwqtxbwAAADc&#10;AAAADwAAAGRycy9kb3ducmV2LnhtbEVPTWvCMBi+C/6H8AreNKkH2TrTMsSBIIzVetjxXfPaBps3&#10;XRM/9u+Xw2DHh+d7Uz5cL240ButZQ7ZUIIgbbyy3Gk712+IJRIjIBnvPpOGHApTFdLLB3Pg7V3Q7&#10;xlakEA45auhiHHIpQ9ORw7D0A3Hizn50GBMcW2lGvKdw18uVUmvp0HJq6HCgbUfN5Xh1Gl4/udrZ&#10;7/evj+pc2bp+VnxYX7SezzL1AiLSI/6L/9x7o2GVpbXpTDoCsv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Krc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B9EC91E">
                        <w:pPr>
                          <w:tabs>
                            <w:tab w:val="left" w:pos="419"/>
                          </w:tabs>
                          <w:spacing w:before="0" w:line="239" w:lineRule="exact"/>
                          <w:ind w:left="0" w:right="13" w:firstLine="0"/>
                          <w:jc w:val="both"/>
                          <w:rPr>
                            <w:rFonts w:hint="eastAsia" w:ascii="宋体" w:eastAsia="宋体"/>
                            <w:sz w:val="21"/>
                          </w:rPr>
                        </w:pPr>
                      </w:p>
                    </w:txbxContent>
                  </v:textbox>
                </v:shape>
                <v:shape id="文本框 120" o:spid="_x0000_s1026" o:spt="202" type="#_x0000_t202" style="position:absolute;left:3328;top:6765;height:1145;width:4849;" filled="f" stroked="f" coordsize="21600,21600" o:gfxdata="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EYIX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C9E08C6">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14:paraId="7A195DAA">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v:textbox>
                </v:shape>
                <v:shape id="文本框 121" o:spid="_x0000_s1026" o:spt="202" type="#_x0000_t202" style="position:absolute;left:4423;top:9163;height:521;width:2749;" filled="f" stroked="f" coordsize="21600,21600" o:gfxdata="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xBrf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46404B8A">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14:paraId="46929148">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p>
    <w:p w14:paraId="234CADE0">
      <w:pPr>
        <w:pStyle w:val="5"/>
        <w:spacing w:before="31"/>
        <w:ind w:firstLine="480" w:firstLineChars="200"/>
        <w:jc w:val="left"/>
        <w:rPr>
          <w:rFonts w:hint="eastAsia" w:ascii="仿宋" w:hAnsi="仿宋" w:eastAsia="仿宋" w:cs="仿宋"/>
          <w:sz w:val="24"/>
          <w:szCs w:val="24"/>
        </w:rPr>
      </w:pPr>
    </w:p>
    <w:p w14:paraId="66971F7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w:t>
      </w:r>
    </w:p>
    <w:p w14:paraId="3D95F7A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6E958AFF">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行政处罚类事项统一权力运行流程图</w:t>
      </w:r>
    </w:p>
    <w:p w14:paraId="24CF60A9">
      <w:pPr>
        <w:numPr>
          <w:ilvl w:val="0"/>
          <w:numId w:val="0"/>
        </w:numPr>
        <w:jc w:val="left"/>
        <w:outlineLvl w:val="0"/>
        <w:rPr>
          <w:rFonts w:hint="eastAsia" w:ascii="方正小标宋简体" w:hAnsi="方正小标宋简体" w:eastAsia="方正小标宋简体" w:cs="方正小标宋简体"/>
          <w:b w:val="0"/>
          <w:bCs w:val="0"/>
          <w:sz w:val="44"/>
          <w:szCs w:val="44"/>
          <w:lang w:val="en-US" w:eastAsia="zh-CN"/>
        </w:rPr>
      </w:pPr>
      <w:r>
        <mc:AlternateContent>
          <mc:Choice Requires="wps">
            <w:drawing>
              <wp:anchor distT="0" distB="0" distL="114300" distR="114300" simplePos="0" relativeHeight="251680768" behindDoc="0" locked="0" layoutInCell="1" allowOverlap="1">
                <wp:simplePos x="0" y="0"/>
                <wp:positionH relativeFrom="column">
                  <wp:posOffset>598170</wp:posOffset>
                </wp:positionH>
                <wp:positionV relativeFrom="paragraph">
                  <wp:posOffset>4839970</wp:posOffset>
                </wp:positionV>
                <wp:extent cx="2795270" cy="594995"/>
                <wp:effectExtent l="0" t="0" r="0" b="0"/>
                <wp:wrapNone/>
                <wp:docPr id="68" name="文本框 121"/>
                <wp:cNvGraphicFramePr/>
                <a:graphic xmlns:a="http://schemas.openxmlformats.org/drawingml/2006/main">
                  <a:graphicData uri="http://schemas.microsoft.com/office/word/2010/wordprocessingShape">
                    <wps:wsp>
                      <wps:cNvSpPr txBox="1"/>
                      <wps:spPr>
                        <a:xfrm>
                          <a:off x="0" y="0"/>
                          <a:ext cx="2795270" cy="594995"/>
                        </a:xfrm>
                        <a:prstGeom prst="rect">
                          <a:avLst/>
                        </a:prstGeom>
                        <a:noFill/>
                        <a:ln>
                          <a:noFill/>
                        </a:ln>
                      </wps:spPr>
                      <wps:txbx>
                        <w:txbxContent>
                          <w:p w14:paraId="5EE5D9FB">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决</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定</w:t>
                            </w:r>
                          </w:p>
                          <w:p w14:paraId="41DB4832">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仿宋_GB2312"/>
                                <w:sz w:val="21"/>
                                <w:lang w:eastAsia="zh-CN"/>
                              </w:rPr>
                            </w:pPr>
                            <w:r>
                              <w:rPr>
                                <w:rFonts w:hint="eastAsia" w:ascii="仿宋_GB2312" w:hAnsi="仿宋_GB2312" w:eastAsia="仿宋_GB2312" w:cs="仿宋_GB2312"/>
                                <w:sz w:val="21"/>
                                <w:lang w:eastAsia="zh-CN"/>
                              </w:rPr>
                              <w:t>对案件事实和使用法律问题进行认定，依法作出行政处罚决定，制作处罚决定书</w:t>
                            </w:r>
                          </w:p>
                        </w:txbxContent>
                      </wps:txbx>
                      <wps:bodyPr lIns="0" tIns="0" rIns="0" bIns="0" upright="1"/>
                    </wps:wsp>
                  </a:graphicData>
                </a:graphic>
              </wp:anchor>
            </w:drawing>
          </mc:Choice>
          <mc:Fallback>
            <w:pict>
              <v:shape id="文本框 121" o:spid="_x0000_s1026" o:spt="202" type="#_x0000_t202" style="position:absolute;left:0pt;margin-left:47.1pt;margin-top:381.1pt;height:46.85pt;width:220.1pt;z-index:251680768;mso-width-relative:page;mso-height-relative:page;" filled="f" stroked="f" coordsize="21600,21600" o:gfxdata="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7fbbNoAAAAKAQAADwAAAAAAAAABACAAAAAiAAAAZHJzL2Rvd25yZXYueG1s&#10;UEsBAhQAFAAAAAgAh07iQBAYsz29AQAAdQMAAA4AAAAAAAAAAQAgAAAAKQEAAGRycy9lMm9Eb2Mu&#10;eG1sUEsFBgAAAAAGAAYAWQEAAFgFAAAAAA==&#10;">
                <v:fill on="f" focussize="0,0"/>
                <v:stroke on="f"/>
                <v:imagedata o:title=""/>
                <o:lock v:ext="edit" aspectratio="f"/>
                <v:textbox inset="0mm,0mm,0mm,0mm">
                  <w:txbxContent>
                    <w:p w14:paraId="5EE5D9FB">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决</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定</w:t>
                      </w:r>
                    </w:p>
                    <w:p w14:paraId="41DB4832">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仿宋_GB2312"/>
                          <w:sz w:val="21"/>
                          <w:lang w:eastAsia="zh-CN"/>
                        </w:rPr>
                      </w:pPr>
                      <w:r>
                        <w:rPr>
                          <w:rFonts w:hint="eastAsia" w:ascii="仿宋_GB2312" w:hAnsi="仿宋_GB2312" w:eastAsia="仿宋_GB2312" w:cs="仿宋_GB2312"/>
                          <w:sz w:val="21"/>
                          <w:lang w:eastAsia="zh-CN"/>
                        </w:rPr>
                        <w:t>对案件事实和使用法律问题进行认定，依法作出行政处罚决定，制作处罚决定书</w:t>
                      </w: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1983740</wp:posOffset>
                </wp:positionH>
                <wp:positionV relativeFrom="paragraph">
                  <wp:posOffset>5416550</wp:posOffset>
                </wp:positionV>
                <wp:extent cx="78105" cy="260350"/>
                <wp:effectExtent l="0" t="0" r="13335" b="13970"/>
                <wp:wrapNone/>
                <wp:docPr id="69" name="任意多边形 112"/>
                <wp:cNvGraphicFramePr/>
                <a:graphic xmlns:a="http://schemas.openxmlformats.org/drawingml/2006/main">
                  <a:graphicData uri="http://schemas.microsoft.com/office/word/2010/wordprocessingShape">
                    <wps:wsp>
                      <wps:cNvSpPr/>
                      <wps:spPr>
                        <a:xfrm>
                          <a:off x="0" y="0"/>
                          <a:ext cx="77618" cy="260350"/>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a:graphicData>
                </a:graphic>
              </wp:anchor>
            </w:drawing>
          </mc:Choice>
          <mc:Fallback>
            <w:pict>
              <v:shape id="任意多边形 112" o:spid="_x0000_s1026" o:spt="100" style="position:absolute;left:0pt;margin-left:156.2pt;margin-top:426.5pt;height:20.5pt;width:6.15pt;z-index:251681792;mso-width-relative:page;mso-height-relative:page;" fillcolor="#000000" filled="t" stroked="f" coordsize="120,915" o:gfxdata="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lRLoV9gAAAALAQAADwAAAAAAAAABACAA&#10;AAAiAAAAZHJzL2Rvd25yZXYueG1sUEsBAhQAFAAAAAgAh07iQN7WUiJ/AgAAHgcAAA4AAAAAAAAA&#10;AQAgAAAAJwEAAGRycy9lMm9Eb2MueG1sUEsFBgAAAAAGAAYAWQEAABgGAAAAAA==&#10;" path="m52,795l52,0,67,0,67,795,52,795xm105,825l67,825,67,795,120,795,105,825xm67,825l52,825,52,795,67,795,67,825xm60,915l0,795,52,795,52,825,105,825,60,915xe">
                <v:fill on="t" focussize="0,0"/>
                <v:stroke on="f"/>
                <v:imagedata o:title=""/>
                <o:lock v:ext="edit" aspectratio="f"/>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516255</wp:posOffset>
                </wp:positionH>
                <wp:positionV relativeFrom="paragraph">
                  <wp:posOffset>4838065</wp:posOffset>
                </wp:positionV>
                <wp:extent cx="2937510" cy="581660"/>
                <wp:effectExtent l="0" t="0" r="3810" b="12700"/>
                <wp:wrapNone/>
                <wp:docPr id="67" name="任意多边形 111"/>
                <wp:cNvGraphicFramePr/>
                <a:graphic xmlns:a="http://schemas.openxmlformats.org/drawingml/2006/main">
                  <a:graphicData uri="http://schemas.microsoft.com/office/word/2010/wordprocessingShape">
                    <wps:wsp>
                      <wps:cNvSpPr/>
                      <wps:spPr>
                        <a:xfrm>
                          <a:off x="0" y="0"/>
                          <a:ext cx="2937510" cy="581548"/>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a:graphicData>
                </a:graphic>
              </wp:anchor>
            </w:drawing>
          </mc:Choice>
          <mc:Fallback>
            <w:pict>
              <v:shape id="任意多边形 111" o:spid="_x0000_s1026" o:spt="100" style="position:absolute;left:0pt;margin-left:40.65pt;margin-top:380.95pt;height:45.8pt;width:231.3pt;z-index:251679744;mso-width-relative:page;mso-height-relative:page;" fillcolor="#000000" filled="t" stroked="f" coordsize="3193,930" o:gfxdata="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A0IDXM1wAAAAoB&#10;AAAPAAAAAAAAAAEAIAAAACIAAABkcnMvZG93bnJldi54bWxQSwECFAAUAAAACACHTuJAmdOkYgAD&#10;AACICwAADgAAAAAAAAABACAAAAAmAQAAZHJzL2Uyb0RvYy54bWxQSwUGAAAAAAYABgBZAQAAmAYA&#10;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w:pict>
          </mc:Fallback>
        </mc:AlternateContent>
      </w:r>
      <w:r>
        <mc:AlternateContent>
          <mc:Choice Requires="wpg">
            <w:drawing>
              <wp:anchor distT="0" distB="0" distL="114300" distR="114300" simplePos="0" relativeHeight="251678720" behindDoc="1" locked="0" layoutInCell="1" allowOverlap="1">
                <wp:simplePos x="0" y="0"/>
                <wp:positionH relativeFrom="page">
                  <wp:posOffset>1581785</wp:posOffset>
                </wp:positionH>
                <wp:positionV relativeFrom="paragraph">
                  <wp:posOffset>421640</wp:posOffset>
                </wp:positionV>
                <wp:extent cx="4427220" cy="5852795"/>
                <wp:effectExtent l="0" t="0" r="7620" b="14605"/>
                <wp:wrapTopAndBottom/>
                <wp:docPr id="40" name="组合 40"/>
                <wp:cNvGraphicFramePr/>
                <a:graphic xmlns:a="http://schemas.openxmlformats.org/drawingml/2006/main">
                  <a:graphicData uri="http://schemas.microsoft.com/office/word/2010/wordprocessingGroup">
                    <wpg:wgp>
                      <wpg:cNvGrpSpPr/>
                      <wpg:grpSpPr>
                        <a:xfrm>
                          <a:off x="0" y="0"/>
                          <a:ext cx="4427199" cy="5852918"/>
                          <a:chOff x="2519" y="146"/>
                          <a:chExt cx="7073" cy="9360"/>
                        </a:xfrm>
                      </wpg:grpSpPr>
                      <wps:wsp>
                        <wps:cNvPr id="41" name="任意多边形 95"/>
                        <wps:cNvSpPr/>
                        <wps:spPr>
                          <a:xfrm>
                            <a:off x="3463" y="146"/>
                            <a:ext cx="2960" cy="1181"/>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42" name="任意多边形 96"/>
                        <wps:cNvSpPr/>
                        <wps:spPr>
                          <a:xfrm>
                            <a:off x="3567" y="1719"/>
                            <a:ext cx="2683"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43" name="任意多边形 97"/>
                        <wps:cNvSpPr/>
                        <wps:spPr>
                          <a:xfrm>
                            <a:off x="4844" y="1308"/>
                            <a:ext cx="122" cy="406"/>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4" name="任意多边形 98"/>
                        <wps:cNvSpPr/>
                        <wps:spPr>
                          <a:xfrm>
                            <a:off x="2664" y="3270"/>
                            <a:ext cx="4399" cy="1597"/>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5" name="任意多边形 99"/>
                        <wps:cNvSpPr/>
                        <wps:spPr>
                          <a:xfrm>
                            <a:off x="4813" y="2744"/>
                            <a:ext cx="149" cy="544"/>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6" name="任意多边形 100"/>
                        <wps:cNvSpPr/>
                        <wps:spPr>
                          <a:xfrm>
                            <a:off x="7689" y="3271"/>
                            <a:ext cx="1889" cy="1617"/>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8" name="任意多边形 102"/>
                        <wps:cNvSpPr/>
                        <wps:spPr>
                          <a:xfrm>
                            <a:off x="2519" y="5354"/>
                            <a:ext cx="4590" cy="1431"/>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50" name="任意多边形 103"/>
                        <wps:cNvSpPr/>
                        <wps:spPr>
                          <a:xfrm>
                            <a:off x="4809" y="4866"/>
                            <a:ext cx="123" cy="486"/>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1" name="任意多边形 104"/>
                        <wps:cNvSpPr/>
                        <wps:spPr>
                          <a:xfrm>
                            <a:off x="7178" y="1369"/>
                            <a:ext cx="2414" cy="1545"/>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52" name="任意多边形 107"/>
                        <wps:cNvSpPr/>
                        <wps:spPr>
                          <a:xfrm>
                            <a:off x="6242" y="2158"/>
                            <a:ext cx="929" cy="122"/>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55" name="任意多边形 110"/>
                        <wps:cNvSpPr/>
                        <wps:spPr>
                          <a:xfrm>
                            <a:off x="7049" y="4022"/>
                            <a:ext cx="660"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6" name="任意多边形 111"/>
                        <wps:cNvSpPr/>
                        <wps:spPr>
                          <a:xfrm>
                            <a:off x="2969" y="8576"/>
                            <a:ext cx="3732"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57" name="任意多边形 112"/>
                        <wps:cNvSpPr/>
                        <wps:spPr>
                          <a:xfrm>
                            <a:off x="4771" y="6762"/>
                            <a:ext cx="165" cy="443"/>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58" name="文本框 113"/>
                        <wps:cNvSpPr txBox="1"/>
                        <wps:spPr>
                          <a:xfrm>
                            <a:off x="3532" y="235"/>
                            <a:ext cx="2780" cy="955"/>
                          </a:xfrm>
                          <a:prstGeom prst="rect">
                            <a:avLst/>
                          </a:prstGeom>
                          <a:noFill/>
                          <a:ln>
                            <a:noFill/>
                          </a:ln>
                        </wps:spPr>
                        <wps:txbx>
                          <w:txbxContent>
                            <w:p w14:paraId="197EEE10">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立</w:t>
                              </w:r>
                              <w:r>
                                <w:rPr>
                                  <w:rFonts w:hint="eastAsia" w:ascii="楷体_GB2312" w:hAnsi="楷体_GB2312" w:eastAsia="楷体_GB2312" w:cs="楷体_GB2312"/>
                                  <w:sz w:val="24"/>
                                  <w:szCs w:val="24"/>
                                  <w:lang w:val="en-US" w:eastAsia="zh-CN"/>
                                </w:rPr>
                                <w:t xml:space="preserve">   </w:t>
                              </w:r>
                              <w:r>
                                <w:rPr>
                                  <w:rFonts w:hint="eastAsia" w:ascii="楷体_GB2312" w:hAnsi="楷体_GB2312" w:eastAsia="楷体_GB2312" w:cs="楷体_GB2312"/>
                                  <w:sz w:val="24"/>
                                  <w:szCs w:val="24"/>
                                  <w:lang w:eastAsia="zh-CN"/>
                                </w:rPr>
                                <w:t>案</w:t>
                              </w:r>
                            </w:p>
                            <w:p w14:paraId="7FF76ECB">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对违法行为线索进行审查核实，决定是否立案</w:t>
                              </w:r>
                            </w:p>
                          </w:txbxContent>
                        </wps:txbx>
                        <wps:bodyPr lIns="0" tIns="0" rIns="0" bIns="0" upright="1"/>
                      </wps:wsp>
                      <wps:wsp>
                        <wps:cNvPr id="59" name="文本框 114"/>
                        <wps:cNvSpPr txBox="1"/>
                        <wps:spPr>
                          <a:xfrm>
                            <a:off x="7230" y="1382"/>
                            <a:ext cx="2292" cy="1525"/>
                          </a:xfrm>
                          <a:prstGeom prst="rect">
                            <a:avLst/>
                          </a:prstGeom>
                          <a:noFill/>
                          <a:ln>
                            <a:noFill/>
                          </a:ln>
                        </wps:spPr>
                        <wps:txbx>
                          <w:txbxContent>
                            <w:p w14:paraId="50AC7841">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40" w:firstLineChars="10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回避</w:t>
                              </w:r>
                            </w:p>
                            <w:p w14:paraId="7E3BCDBE">
                              <w:pPr>
                                <w:keepNext w:val="0"/>
                                <w:keepLines w:val="0"/>
                                <w:pageBreakBefore w:val="0"/>
                                <w:widowControl w:val="0"/>
                                <w:numPr>
                                  <w:ilvl w:val="0"/>
                                  <w:numId w:val="0"/>
                                </w:numPr>
                                <w:kinsoku/>
                                <w:wordWrap/>
                                <w:overflowPunct/>
                                <w:topLinePunct w:val="0"/>
                                <w:bidi w:val="0"/>
                                <w:adjustRightInd/>
                                <w:snapToGrid/>
                                <w:spacing w:before="48" w:line="320" w:lineRule="exact"/>
                                <w:ind w:right="0" w:rightChars="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执法人员与当事人有直接利害关系的，应当回避</w:t>
                              </w:r>
                            </w:p>
                          </w:txbxContent>
                        </wps:txbx>
                        <wps:bodyPr lIns="0" tIns="0" rIns="0" bIns="0" upright="1"/>
                      </wps:wsp>
                      <wps:wsp>
                        <wps:cNvPr id="61" name="文本框 116"/>
                        <wps:cNvSpPr txBox="1"/>
                        <wps:spPr>
                          <a:xfrm>
                            <a:off x="3765" y="1806"/>
                            <a:ext cx="2341" cy="868"/>
                          </a:xfrm>
                          <a:prstGeom prst="rect">
                            <a:avLst/>
                          </a:prstGeom>
                          <a:noFill/>
                          <a:ln>
                            <a:noFill/>
                          </a:ln>
                        </wps:spPr>
                        <wps:txbx>
                          <w:txbxContent>
                            <w:p w14:paraId="1220A383">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调查或检查</w:t>
                              </w:r>
                            </w:p>
                            <w:p w14:paraId="3A816607">
                              <w:pPr>
                                <w:keepNext w:val="0"/>
                                <w:keepLines w:val="0"/>
                                <w:pageBreakBefore w:val="0"/>
                                <w:widowControl w:val="0"/>
                                <w:kinsoku/>
                                <w:wordWrap/>
                                <w:overflowPunct/>
                                <w:topLinePunct w:val="0"/>
                                <w:bidi w:val="0"/>
                                <w:adjustRightInd/>
                                <w:snapToGrid/>
                                <w:spacing w:before="0" w:line="260" w:lineRule="exact"/>
                                <w:ind w:left="0" w:right="0" w:firstLine="0"/>
                                <w:jc w:val="left"/>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执法人员不得少于两人，收集有关证据</w:t>
                              </w:r>
                            </w:p>
                          </w:txbxContent>
                        </wps:txbx>
                        <wps:bodyPr lIns="0" tIns="0" rIns="0" bIns="0" upright="1"/>
                      </wps:wsp>
                      <wps:wsp>
                        <wps:cNvPr id="62" name="文本框 117"/>
                        <wps:cNvSpPr txBox="1"/>
                        <wps:spPr>
                          <a:xfrm>
                            <a:off x="7819" y="3370"/>
                            <a:ext cx="1522" cy="1362"/>
                          </a:xfrm>
                          <a:prstGeom prst="rect">
                            <a:avLst/>
                          </a:prstGeom>
                          <a:noFill/>
                          <a:ln>
                            <a:noFill/>
                          </a:ln>
                        </wps:spPr>
                        <wps:txbx>
                          <w:txbxContent>
                            <w:p w14:paraId="7961F223">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听证</w:t>
                              </w:r>
                            </w:p>
                            <w:p w14:paraId="524044F7">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符合听证情形的，公告并举行听证</w:t>
                              </w:r>
                            </w:p>
                          </w:txbxContent>
                        </wps:txbx>
                        <wps:bodyPr lIns="0" tIns="0" rIns="0" bIns="0" upright="1"/>
                      </wps:wsp>
                      <wps:wsp>
                        <wps:cNvPr id="63" name="文本框 118"/>
                        <wps:cNvSpPr txBox="1"/>
                        <wps:spPr>
                          <a:xfrm>
                            <a:off x="2790" y="3403"/>
                            <a:ext cx="4152" cy="1416"/>
                          </a:xfrm>
                          <a:prstGeom prst="rect">
                            <a:avLst/>
                          </a:prstGeom>
                          <a:noFill/>
                          <a:ln>
                            <a:noFill/>
                          </a:ln>
                        </wps:spPr>
                        <wps:txbx>
                          <w:txbxContent>
                            <w:p w14:paraId="17C3D5B3">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案件审查</w:t>
                              </w:r>
                            </w:p>
                            <w:p w14:paraId="2315B2C2">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lang w:eastAsia="zh-CN"/>
                                </w:rPr>
                                <w:t>行政机关负责人对调查结果进行审查，提出处理意见。给予较重行政处罚的，行政机关的负责人应当集体讨论</w:t>
                              </w:r>
                            </w:p>
                          </w:txbxContent>
                        </wps:txbx>
                        <wps:bodyPr lIns="0" tIns="0" rIns="0" bIns="0" upright="1"/>
                      </wps:wsp>
                      <wps:wsp>
                        <wps:cNvPr id="65" name="文本框 120"/>
                        <wps:cNvSpPr txBox="1"/>
                        <wps:spPr>
                          <a:xfrm>
                            <a:off x="2692" y="5385"/>
                            <a:ext cx="4172" cy="1385"/>
                          </a:xfrm>
                          <a:prstGeom prst="rect">
                            <a:avLst/>
                          </a:prstGeom>
                          <a:noFill/>
                          <a:ln>
                            <a:noFill/>
                          </a:ln>
                        </wps:spPr>
                        <wps:txbx>
                          <w:txbxContent>
                            <w:p w14:paraId="02740365">
                              <w:pPr>
                                <w:spacing w:before="2" w:line="310" w:lineRule="atLeast"/>
                                <w:ind w:left="0" w:right="18" w:firstLine="0"/>
                                <w:jc w:val="center"/>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知</w:t>
                              </w:r>
                            </w:p>
                            <w:p w14:paraId="75E5BC7F">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lang w:eastAsia="zh-CN"/>
                                </w:rPr>
                                <w:t>在作出行政处罚之前，应当告知当事人作出处罚决定的事由、理由及依据，并告知当事人救济权。</w:t>
                              </w:r>
                            </w:p>
                          </w:txbxContent>
                        </wps:txbx>
                        <wps:bodyPr lIns="0" tIns="0" rIns="0" bIns="0" upright="1"/>
                      </wps:wsp>
                      <wps:wsp>
                        <wps:cNvPr id="66" name="文本框 121"/>
                        <wps:cNvSpPr txBox="1"/>
                        <wps:spPr>
                          <a:xfrm>
                            <a:off x="3178" y="8716"/>
                            <a:ext cx="3481" cy="655"/>
                          </a:xfrm>
                          <a:prstGeom prst="rect">
                            <a:avLst/>
                          </a:prstGeom>
                          <a:noFill/>
                          <a:ln>
                            <a:noFill/>
                          </a:ln>
                        </wps:spPr>
                        <wps:txbx>
                          <w:txbxContent>
                            <w:p w14:paraId="1F7C6A59">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14:paraId="0960CCD8">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仿宋_GB2312"/>
                                  <w:sz w:val="21"/>
                                  <w:lang w:eastAsia="zh-CN"/>
                                </w:rPr>
                              </w:pPr>
                              <w:r>
                                <w:rPr>
                                  <w:rFonts w:hint="eastAsia" w:ascii="仿宋_GB2312" w:hAnsi="仿宋_GB2312" w:eastAsia="仿宋_GB2312" w:cs="仿宋_GB2312"/>
                                  <w:sz w:val="21"/>
                                </w:rPr>
                                <w:t>依法送达并公开行政</w:t>
                              </w:r>
                              <w:r>
                                <w:rPr>
                                  <w:rFonts w:hint="eastAsia" w:ascii="仿宋_GB2312" w:hAnsi="仿宋_GB2312" w:eastAsia="仿宋_GB2312" w:cs="仿宋_GB2312"/>
                                  <w:sz w:val="21"/>
                                  <w:lang w:eastAsia="zh-CN"/>
                                </w:rPr>
                                <w:t>处罚决定书</w:t>
                              </w:r>
                            </w:p>
                          </w:txbxContent>
                        </wps:txbx>
                        <wps:bodyPr lIns="0" tIns="0" rIns="0" bIns="0" upright="1"/>
                      </wps:wsp>
                    </wpg:wgp>
                  </a:graphicData>
                </a:graphic>
              </wp:anchor>
            </w:drawing>
          </mc:Choice>
          <mc:Fallback>
            <w:pict>
              <v:group id="_x0000_s1026" o:spid="_x0000_s1026" o:spt="203" style="position:absolute;left:0pt;margin-left:124.55pt;margin-top:33.2pt;height:460.85pt;width:348.6pt;mso-position-horizontal-relative:page;mso-wrap-distance-bottom:0pt;mso-wrap-distance-top:0pt;z-index:-251637760;mso-width-relative:page;mso-height-relative:page;" coordorigin="2519,146" coordsize="7073,9360" o:gfxdata="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">
                <o:lock v:ext="edit" aspectratio="f"/>
                <v:shape id="任意多边形 95" o:spid="_x0000_s1026" o:spt="100" style="position:absolute;left:3463;top:146;height:1181;width:2960;" fillcolor="#000000" filled="t" stroked="f" coordsize="1500,627" o:gfxdata="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CW6P7sAAADb&#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3567;top:1719;height:1043;width:2683;" fillcolor="#000000" filled="t" stroked="f" coordsize="2684,1043" o:gfxdata="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dDqHvQAA&#10;ANsAAAAPAAAAAAAAAAEAIAAAACIAAABkcnMvZG93bnJldi54bWxQSwECFAAUAAAACACHTuJAMy8F&#10;njsAAAA5AAAAEAAAAAAAAAABACAAAAAMAQAAZHJzL3NoYXBleG1sLnhtbFBLBQYAAAAABgAGAFsB&#10;AAC2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4844;top:1308;height:406;width:122;" fillcolor="#000000" filled="t" stroked="f" coordsize="120,1189" o:gfxdata="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7hwkvQAA&#10;ANs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2664;top:3270;height:1597;width:4399;" fillcolor="#000000" filled="t" stroked="f" coordsize="3060,1221" o:gfxdata="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BEvL4A&#10;AADb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4813;top:2744;height:544;width:149;" fillcolor="#000000" filled="t" stroked="f" coordsize="120,1085" o:gfxdata="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Jl374A&#10;AADb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689;top:3271;height:1617;width:1889;" fillcolor="#000000" filled="t" stroked="f" coordsize="3241,1484" o:gfxdata="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Z7nG8AAAA&#10;2w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2" o:spid="_x0000_s1026" o:spt="100" style="position:absolute;left:2519;top:5354;height:1431;width:4590;" fillcolor="#000000" filled="t" stroked="f" coordsize="5144,1525" o:gfxdata="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HYyu7gAAADbAAAA&#10;DwAAAAAAAAABACAAAAAiAAAAZHJzL2Rvd25yZXYueG1sUEsBAhQAFAAAAAgAh07iQDMvBZ47AAAA&#10;OQAAABAAAAAAAAAAAQAgAAAABwEAAGRycy9zaGFwZXhtbC54bWxQSwUGAAAAAAYABgBbAQAAsQMA&#10;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4809;top:4866;height:486;width:123;" fillcolor="#000000" filled="t" stroked="f" coordsize="120,772" o:gfxdata="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QrGnbsAAADb&#10;AAAADwAAAAAAAAABACAAAAAiAAAAZHJzL2Rvd25yZXYueG1sUEsBAhQAFAAAAAgAh07iQDMvBZ47&#10;AAAAOQAAABAAAAAAAAAAAQAgAAAACgEAAGRycy9zaGFwZXhtbC54bWxQSwUGAAAAAAYABgBbAQAA&#10;tAM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178;top:1369;height:1545;width:2414;" fillcolor="#000000" filled="t" stroked="f" coordsize="2625,1515" o:gfxdata="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UwauvQAA&#10;ANs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242;top:2158;height:122;width:929;" fillcolor="#000000" filled="t" stroked="f" coordsize="1455,120" o:gfxdata="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hB0T74A&#10;AADb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10" o:spid="_x0000_s1026" o:spt="100" style="position:absolute;left:7049;top:4022;height:120;width:660;" fillcolor="#000000" filled="t" stroked="f" coordsize="661,120" o:gfxdata="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jIf74A&#10;AADb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2969;top:8576;height:930;width:3732;" fillcolor="#000000" filled="t" stroked="f" coordsize="3193,930" o:gfxdata="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DzEa8AAAA&#10;2wAAAA8AAAAAAAAAAQAgAAAAIgAAAGRycy9kb3ducmV2LnhtbFBLAQIUABQAAAAIAIdO4kAzLwWe&#10;OwAAADkAAAAQAAAAAAAAAAEAIAAAAAsBAABkcnMvc2hhcGV4bWwueG1sUEsFBgAAAAAGAAYAWwEA&#10;ALUDA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4771;top:6762;height:443;width:165;" fillcolor="#000000" filled="t" stroked="f" coordsize="120,915" o:gfxdata="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Zu0cvQAA&#10;ANs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3532;top:235;height:955;width:2780;" filled="f" stroked="f" coordsize="21600,21600" o:gfxdata="UEsDBAoAAAAAAIdO4kAAAAAAAAAAAAAAAAAEAAAAZHJzL1BLAwQUAAAACACHTuJAYhZEfroAAADb&#10;AAAADwAAAGRycy9kb3ducmV2LnhtbEVPy2oCMRTdF/yHcAvd1USh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FkR+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197EEE10">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立</w:t>
                        </w:r>
                        <w:r>
                          <w:rPr>
                            <w:rFonts w:hint="eastAsia" w:ascii="楷体_GB2312" w:hAnsi="楷体_GB2312" w:eastAsia="楷体_GB2312" w:cs="楷体_GB2312"/>
                            <w:sz w:val="24"/>
                            <w:szCs w:val="24"/>
                            <w:lang w:val="en-US" w:eastAsia="zh-CN"/>
                          </w:rPr>
                          <w:t xml:space="preserve">   </w:t>
                        </w:r>
                        <w:r>
                          <w:rPr>
                            <w:rFonts w:hint="eastAsia" w:ascii="楷体_GB2312" w:hAnsi="楷体_GB2312" w:eastAsia="楷体_GB2312" w:cs="楷体_GB2312"/>
                            <w:sz w:val="24"/>
                            <w:szCs w:val="24"/>
                            <w:lang w:eastAsia="zh-CN"/>
                          </w:rPr>
                          <w:t>案</w:t>
                        </w:r>
                      </w:p>
                      <w:p w14:paraId="7FF76ECB">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对违法行为线索进行审查核实，决定是否立案</w:t>
                        </w:r>
                      </w:p>
                    </w:txbxContent>
                  </v:textbox>
                </v:shape>
                <v:shape id="文本框 114" o:spid="_x0000_s1026" o:spt="202" type="#_x0000_t202" style="position:absolute;left:7230;top:1382;height:1525;width:2292;" filled="f" stroked="f" coordsize="21600,21600" o:gfxdata="UEsDBAoAAAAAAIdO4kAAAAAAAAAAAAAAAAAEAAAAZHJzL1BLAwQUAAAACACHTuJADVrh5b0AAADb&#10;AAAADwAAAGRycy9kb3ducmV2LnhtbEWPQWsCMRSE74L/ITyhN00sVO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uHl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0AC7841">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40" w:firstLineChars="10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回避</w:t>
                        </w:r>
                      </w:p>
                      <w:p w14:paraId="7E3BCDBE">
                        <w:pPr>
                          <w:keepNext w:val="0"/>
                          <w:keepLines w:val="0"/>
                          <w:pageBreakBefore w:val="0"/>
                          <w:widowControl w:val="0"/>
                          <w:numPr>
                            <w:ilvl w:val="0"/>
                            <w:numId w:val="0"/>
                          </w:numPr>
                          <w:kinsoku/>
                          <w:wordWrap/>
                          <w:overflowPunct/>
                          <w:topLinePunct w:val="0"/>
                          <w:bidi w:val="0"/>
                          <w:adjustRightInd/>
                          <w:snapToGrid/>
                          <w:spacing w:before="48" w:line="320" w:lineRule="exact"/>
                          <w:ind w:right="0" w:rightChars="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执法人员与当事人有直接利害关系的，应当回避</w:t>
                        </w:r>
                      </w:p>
                    </w:txbxContent>
                  </v:textbox>
                </v:shape>
                <v:shape id="文本框 116" o:spid="_x0000_s1026" o:spt="202" type="#_x0000_t202" style="position:absolute;left:3765;top:1806;height:868;width:2341;" filled="f" stroked="f" coordsize="21600,21600" o:gfxdata="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AnX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220A383">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调查或检查</w:t>
                        </w:r>
                      </w:p>
                      <w:p w14:paraId="3A816607">
                        <w:pPr>
                          <w:keepNext w:val="0"/>
                          <w:keepLines w:val="0"/>
                          <w:pageBreakBefore w:val="0"/>
                          <w:widowControl w:val="0"/>
                          <w:kinsoku/>
                          <w:wordWrap/>
                          <w:overflowPunct/>
                          <w:topLinePunct w:val="0"/>
                          <w:bidi w:val="0"/>
                          <w:adjustRightInd/>
                          <w:snapToGrid/>
                          <w:spacing w:before="0" w:line="260" w:lineRule="exact"/>
                          <w:ind w:left="0" w:right="0" w:firstLine="0"/>
                          <w:jc w:val="left"/>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执法人员不得少于两人，收集有关证据</w:t>
                        </w:r>
                      </w:p>
                    </w:txbxContent>
                  </v:textbox>
                </v:shape>
                <v:shape id="文本框 117" o:spid="_x0000_s1026" o:spt="202" type="#_x0000_t202" style="position:absolute;left:7819;top:3370;height:1362;width:1522;" filled="f" stroked="f" coordsize="21600,21600" o:gfxdata="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rk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961F223">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听证</w:t>
                        </w:r>
                      </w:p>
                      <w:p w14:paraId="524044F7">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符合听证情形的，公告并举行听证</w:t>
                        </w:r>
                      </w:p>
                    </w:txbxContent>
                  </v:textbox>
                </v:shape>
                <v:shape id="文本框 118" o:spid="_x0000_s1026" o:spt="202" type="#_x0000_t202" style="position:absolute;left:2790;top:3403;height:1416;width:4152;" filled="f" stroked="f" coordsize="21600,21600" o:gfxdata="UEsDBAoAAAAAAIdO4kAAAAAAAAAAAAAAAAAEAAAAZHJzL1BLAwQUAAAACACHTuJAot4csr0AAADb&#10;AAAADwAAAGRycy9kb3ducmV2LnhtbEWPQWsCMRSE7wX/Q3hCbzWxha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3hy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7C3D5B3">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案件审查</w:t>
                        </w:r>
                      </w:p>
                      <w:p w14:paraId="2315B2C2">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lang w:eastAsia="zh-CN"/>
                          </w:rPr>
                          <w:t>行政机关负责人对调查结果进行审查，提出处理意见。给予较重行政处罚的，行政机关的负责人应当集体讨论</w:t>
                        </w:r>
                      </w:p>
                    </w:txbxContent>
                  </v:textbox>
                </v:shape>
                <v:shape id="文本框 120" o:spid="_x0000_s1026" o:spt="202" type="#_x0000_t202" style="position:absolute;left:2692;top:5385;height:1385;width:4172;" filled="f" stroked="f" coordsize="21600,21600" o:gfxdata="UEsDBAoAAAAAAIdO4kAAAAAAAAAAAAAAAAAEAAAAZHJzL1BLAwQUAAAACACHTuJAQnshXb0AAADb&#10;AAAADwAAAGRycy9kb3ducmV2LnhtbEWPQWsCMRSE7wX/Q3hCbzWx0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yF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2740365">
                        <w:pPr>
                          <w:spacing w:before="2" w:line="310" w:lineRule="atLeast"/>
                          <w:ind w:left="0" w:right="18" w:firstLine="0"/>
                          <w:jc w:val="center"/>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知</w:t>
                        </w:r>
                      </w:p>
                      <w:p w14:paraId="75E5BC7F">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lang w:eastAsia="zh-CN"/>
                          </w:rPr>
                          <w:t>在作出行政处罚之前，应当告知当事人作出处罚决定的事由、理由及依据，并告知当事人救济权。</w:t>
                        </w:r>
                      </w:p>
                    </w:txbxContent>
                  </v:textbox>
                </v:shape>
                <v:shape id="文本框 121" o:spid="_x0000_s1026" o:spt="202" type="#_x0000_t202" style="position:absolute;left:3178;top:8716;height:655;width:3481;" filled="f" stroked="f" coordsize="21600,21600" o:gfxdata="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qb8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F7C6A59">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14:paraId="0960CCD8">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仿宋_GB2312"/>
                            <w:sz w:val="21"/>
                            <w:lang w:eastAsia="zh-CN"/>
                          </w:rPr>
                        </w:pPr>
                        <w:r>
                          <w:rPr>
                            <w:rFonts w:hint="eastAsia" w:ascii="仿宋_GB2312" w:hAnsi="仿宋_GB2312" w:eastAsia="仿宋_GB2312" w:cs="仿宋_GB2312"/>
                            <w:sz w:val="21"/>
                          </w:rPr>
                          <w:t>依法送达并公开行政</w:t>
                        </w:r>
                        <w:r>
                          <w:rPr>
                            <w:rFonts w:hint="eastAsia" w:ascii="仿宋_GB2312" w:hAnsi="仿宋_GB2312" w:eastAsia="仿宋_GB2312" w:cs="仿宋_GB2312"/>
                            <w:sz w:val="21"/>
                            <w:lang w:eastAsia="zh-CN"/>
                          </w:rPr>
                          <w:t>处罚决定书</w:t>
                        </w:r>
                      </w:p>
                    </w:txbxContent>
                  </v:textbox>
                </v:shape>
                <w10:wrap type="topAndBottom"/>
              </v:group>
            </w:pict>
          </mc:Fallback>
        </mc:AlternateContent>
      </w:r>
    </w:p>
    <w:p w14:paraId="6FA853E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综合执法队</w:t>
      </w:r>
    </w:p>
    <w:p w14:paraId="475B857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28723DF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lang w:val="en-US" w:eastAsia="zh-CN"/>
        </w:rPr>
        <w:t>此流程图适用于以下33项行政处罚：</w:t>
      </w:r>
    </w:p>
    <w:p w14:paraId="4944A9A6">
      <w:pPr>
        <w:widowControl w:val="0"/>
        <w:numPr>
          <w:ilvl w:val="0"/>
          <w:numId w:val="2"/>
        </w:numPr>
        <w:ind w:left="0" w:leftChars="0" w:firstLine="0" w:firstLineChars="0"/>
        <w:jc w:val="both"/>
        <w:outlineLvl w:val="0"/>
        <w:rPr>
          <w:rFonts w:hint="eastAsia"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对损坏村庄和集镇的房屋、公共设施的行政处罚</w:t>
      </w:r>
    </w:p>
    <w:p w14:paraId="0E7E26B1">
      <w:pPr>
        <w:widowControl w:val="0"/>
        <w:numPr>
          <w:ilvl w:val="0"/>
          <w:numId w:val="2"/>
        </w:numPr>
        <w:ind w:left="0" w:leftChars="0" w:firstLine="0" w:firstLineChars="0"/>
        <w:jc w:val="both"/>
        <w:outlineLvl w:val="0"/>
        <w:rPr>
          <w:rFonts w:hint="eastAsia"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对擅自在村庄、集镇规划区内的街道、广场、市场和车站等场所修建临时建筑物、构筑物和其他设施的处罚</w:t>
      </w:r>
    </w:p>
    <w:p w14:paraId="53B42EBE">
      <w:pPr>
        <w:numPr>
          <w:ilvl w:val="0"/>
          <w:numId w:val="2"/>
        </w:numPr>
        <w:jc w:val="both"/>
        <w:outlineLvl w:val="0"/>
        <w:rPr>
          <w:rFonts w:hint="eastAsia"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对森林对农村居民未经批准或者违反规划的规定修建住宅的处罚</w:t>
      </w:r>
    </w:p>
    <w:p w14:paraId="5EFDF048">
      <w:pPr>
        <w:widowControl w:val="0"/>
        <w:numPr>
          <w:ilvl w:val="0"/>
          <w:numId w:val="2"/>
        </w:numPr>
        <w:ind w:left="0" w:leftChars="0" w:firstLine="0" w:firstLineChars="0"/>
        <w:jc w:val="both"/>
        <w:outlineLvl w:val="0"/>
        <w:rPr>
          <w:rFonts w:hint="eastAsia"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防火期内未经批准擅自在森林防火区内野外用火的处罚</w:t>
      </w:r>
    </w:p>
    <w:p w14:paraId="67A9CF35">
      <w:pPr>
        <w:widowControl w:val="0"/>
        <w:numPr>
          <w:ilvl w:val="0"/>
          <w:numId w:val="2"/>
        </w:numPr>
        <w:ind w:left="0" w:leftChars="0" w:firstLine="0" w:firstLineChars="0"/>
        <w:jc w:val="both"/>
        <w:outlineLvl w:val="0"/>
        <w:rPr>
          <w:rFonts w:hint="eastAsia"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对违反《贵州省森林防火条例》第四十三条规定情形的处罚</w:t>
      </w:r>
    </w:p>
    <w:p w14:paraId="7442CEA1">
      <w:pPr>
        <w:widowControl w:val="0"/>
        <w:numPr>
          <w:ilvl w:val="0"/>
          <w:numId w:val="2"/>
        </w:numPr>
        <w:ind w:left="0" w:leftChars="0" w:firstLine="0" w:firstLineChars="0"/>
        <w:jc w:val="both"/>
        <w:outlineLvl w:val="0"/>
        <w:rPr>
          <w:rFonts w:hint="eastAsia"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对拒绝接受森林防火检查或者接到森林火灾隐患整改通知书逾期不消除火灾隐患的处罚</w:t>
      </w:r>
    </w:p>
    <w:p w14:paraId="03A1C2D2">
      <w:pPr>
        <w:widowControl w:val="0"/>
        <w:numPr>
          <w:ilvl w:val="0"/>
          <w:numId w:val="2"/>
        </w:numPr>
        <w:ind w:left="0" w:leftChars="0" w:firstLine="0" w:firstLineChars="0"/>
        <w:jc w:val="both"/>
        <w:outlineLvl w:val="0"/>
        <w:rPr>
          <w:rFonts w:hint="eastAsia"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对收购、加工、运输明知是盗伐、滥伐等非法来源的林木的处罚</w:t>
      </w:r>
    </w:p>
    <w:p w14:paraId="7552D95E">
      <w:pPr>
        <w:widowControl w:val="0"/>
        <w:numPr>
          <w:ilvl w:val="0"/>
          <w:numId w:val="2"/>
        </w:numPr>
        <w:ind w:left="0" w:leftChars="0" w:firstLine="0" w:firstLineChars="0"/>
        <w:jc w:val="both"/>
        <w:outlineLvl w:val="0"/>
        <w:rPr>
          <w:rFonts w:hint="eastAsia"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对进行开垦、采石、采砂、采土或者其他活动，造成林木毁坏的处罚</w:t>
      </w:r>
    </w:p>
    <w:p w14:paraId="306ABE4B">
      <w:pPr>
        <w:widowControl w:val="0"/>
        <w:numPr>
          <w:ilvl w:val="0"/>
          <w:numId w:val="2"/>
        </w:numPr>
        <w:ind w:left="0" w:leftChars="0" w:firstLine="0" w:firstLineChars="0"/>
        <w:jc w:val="both"/>
        <w:outlineLvl w:val="0"/>
        <w:rPr>
          <w:rFonts w:hint="default" w:ascii="仿宋_GB2312" w:hAnsi="仿宋_GB2312" w:eastAsia="仿宋_GB2312" w:cs="仿宋_GB2312"/>
          <w:sz w:val="20"/>
          <w:szCs w:val="20"/>
          <w:lang w:val="en-US" w:eastAsia="zh-CN"/>
        </w:rPr>
      </w:pPr>
      <w:r>
        <w:rPr>
          <w:rFonts w:hint="default" w:ascii="仿宋_GB2312" w:hAnsi="仿宋_GB2312" w:eastAsia="仿宋_GB2312" w:cs="仿宋_GB2312"/>
          <w:sz w:val="20"/>
          <w:szCs w:val="20"/>
          <w:lang w:val="en-US" w:eastAsia="zh-CN"/>
        </w:rPr>
        <w:t>对盗伐和滥伐林木的处罚</w:t>
      </w:r>
    </w:p>
    <w:p w14:paraId="2246320E">
      <w:pPr>
        <w:widowControl w:val="0"/>
        <w:numPr>
          <w:ilvl w:val="0"/>
          <w:numId w:val="2"/>
        </w:numPr>
        <w:ind w:left="0" w:leftChars="0" w:firstLine="0" w:firstLineChars="0"/>
        <w:jc w:val="both"/>
        <w:outlineLvl w:val="0"/>
        <w:rPr>
          <w:rFonts w:hint="eastAsia"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对在幼林地砍柴、毁苗、放牧造成林木毁坏的处罚</w:t>
      </w:r>
    </w:p>
    <w:p w14:paraId="46AC8790">
      <w:pPr>
        <w:widowControl w:val="0"/>
        <w:numPr>
          <w:ilvl w:val="0"/>
          <w:numId w:val="2"/>
        </w:numPr>
        <w:ind w:left="0" w:leftChars="0" w:firstLine="0" w:firstLineChars="0"/>
        <w:jc w:val="both"/>
        <w:outlineLvl w:val="0"/>
        <w:rPr>
          <w:rFonts w:hint="eastAsia"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对《贵州省渔业条例》第二十七条规定情形的处罚</w:t>
      </w:r>
    </w:p>
    <w:p w14:paraId="5AB3C610">
      <w:pPr>
        <w:widowControl w:val="0"/>
        <w:numPr>
          <w:ilvl w:val="0"/>
          <w:numId w:val="2"/>
        </w:numPr>
        <w:ind w:left="0" w:leftChars="0" w:firstLine="0" w:firstLineChars="0"/>
        <w:jc w:val="both"/>
        <w:outlineLvl w:val="0"/>
        <w:rPr>
          <w:rFonts w:hint="eastAsia"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对农业投入品经营者未建立或者伪造农业投入品经营档案的处罚</w:t>
      </w:r>
    </w:p>
    <w:p w14:paraId="39298D28">
      <w:pPr>
        <w:widowControl w:val="0"/>
        <w:numPr>
          <w:ilvl w:val="0"/>
          <w:numId w:val="2"/>
        </w:numPr>
        <w:ind w:left="0" w:leftChars="0" w:firstLine="0" w:firstLineChars="0"/>
        <w:jc w:val="both"/>
        <w:outlineLvl w:val="0"/>
        <w:rPr>
          <w:rFonts w:hint="eastAsia"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对擅自移动、损毁禁止生产区标示牌的处罚</w:t>
      </w:r>
    </w:p>
    <w:p w14:paraId="1D2FD99D">
      <w:pPr>
        <w:widowControl w:val="0"/>
        <w:numPr>
          <w:ilvl w:val="0"/>
          <w:numId w:val="2"/>
        </w:numPr>
        <w:ind w:left="0" w:leftChars="0" w:firstLine="0" w:firstLineChars="0"/>
        <w:jc w:val="both"/>
        <w:outlineLvl w:val="0"/>
        <w:rPr>
          <w:rFonts w:hint="eastAsia"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对破坏或者擅自改变基本农田保护区标志的处罚</w:t>
      </w:r>
    </w:p>
    <w:p w14:paraId="28AE72D9">
      <w:pPr>
        <w:widowControl w:val="0"/>
        <w:numPr>
          <w:ilvl w:val="0"/>
          <w:numId w:val="2"/>
        </w:numPr>
        <w:ind w:left="0" w:leftChars="0" w:firstLine="0" w:firstLineChars="0"/>
        <w:jc w:val="both"/>
        <w:outlineLvl w:val="0"/>
        <w:rPr>
          <w:rFonts w:hint="eastAsia"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对违反《生猪屠宰管理条例》第三十一条第一款规定情形的处罚</w:t>
      </w:r>
    </w:p>
    <w:p w14:paraId="57599608">
      <w:pPr>
        <w:widowControl w:val="0"/>
        <w:numPr>
          <w:ilvl w:val="0"/>
          <w:numId w:val="2"/>
        </w:numPr>
        <w:ind w:left="0" w:leftChars="0" w:firstLine="0" w:firstLineChars="0"/>
        <w:jc w:val="both"/>
        <w:outlineLvl w:val="0"/>
        <w:rPr>
          <w:rFonts w:hint="eastAsia"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对违反《贵州省畜禽屠宰条例》第三十七条规定情形的处罚</w:t>
      </w:r>
    </w:p>
    <w:p w14:paraId="71B0987B">
      <w:pPr>
        <w:widowControl w:val="0"/>
        <w:numPr>
          <w:ilvl w:val="0"/>
          <w:numId w:val="2"/>
        </w:numPr>
        <w:ind w:left="0" w:leftChars="0" w:firstLine="0" w:firstLineChars="0"/>
        <w:jc w:val="both"/>
        <w:outlineLvl w:val="0"/>
        <w:rPr>
          <w:rFonts w:hint="eastAsia"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对擅自安装和使用卫星地面接收设施的处罚</w:t>
      </w:r>
    </w:p>
    <w:p w14:paraId="6B85F063">
      <w:pPr>
        <w:widowControl w:val="0"/>
        <w:numPr>
          <w:ilvl w:val="0"/>
          <w:numId w:val="2"/>
        </w:numPr>
        <w:ind w:left="0" w:leftChars="0" w:firstLine="0" w:firstLineChars="0"/>
        <w:jc w:val="both"/>
        <w:outlineLvl w:val="0"/>
        <w:rPr>
          <w:rFonts w:hint="eastAsia"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对《广播电视设施保护条例》第二十二条规定行为的处罚</w:t>
      </w:r>
    </w:p>
    <w:p w14:paraId="748107E0">
      <w:pPr>
        <w:widowControl w:val="0"/>
        <w:numPr>
          <w:ilvl w:val="0"/>
          <w:numId w:val="2"/>
        </w:numPr>
        <w:ind w:left="0" w:leftChars="0" w:firstLine="0" w:firstLineChars="0"/>
        <w:jc w:val="both"/>
        <w:outlineLvl w:val="0"/>
        <w:rPr>
          <w:rFonts w:hint="eastAsia"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对《广播电视设施保护条例》第二十三条规定行为的处罚</w:t>
      </w:r>
    </w:p>
    <w:p w14:paraId="12EF3B01">
      <w:pPr>
        <w:widowControl w:val="0"/>
        <w:numPr>
          <w:ilvl w:val="0"/>
          <w:numId w:val="2"/>
        </w:numPr>
        <w:ind w:left="0" w:leftChars="0" w:firstLine="0" w:firstLineChars="0"/>
        <w:jc w:val="both"/>
        <w:outlineLvl w:val="0"/>
        <w:rPr>
          <w:rFonts w:hint="eastAsia"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对在崩塌、滑坡危险区或者泥石流易发区从事取土、挖砂、采石等可能造成水土流失的活动的处罚</w:t>
      </w:r>
    </w:p>
    <w:p w14:paraId="3F262005">
      <w:pPr>
        <w:widowControl w:val="0"/>
        <w:numPr>
          <w:ilvl w:val="0"/>
          <w:numId w:val="2"/>
        </w:numPr>
        <w:ind w:left="0" w:leftChars="0" w:firstLine="0" w:firstLineChars="0"/>
        <w:jc w:val="both"/>
        <w:outlineLvl w:val="0"/>
        <w:rPr>
          <w:rFonts w:hint="eastAsia"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对违反《中华人民共和国水土保持法》规定，在禁止开垦坡度以上陡坡地开垦种植农作物，或者在禁止开垦、开发的植物保护带内开垦、开发的处罚</w:t>
      </w:r>
    </w:p>
    <w:p w14:paraId="5FE71858">
      <w:pPr>
        <w:widowControl w:val="0"/>
        <w:numPr>
          <w:ilvl w:val="0"/>
          <w:numId w:val="2"/>
        </w:numPr>
        <w:ind w:left="0" w:leftChars="0" w:firstLine="0" w:firstLineChars="0"/>
        <w:jc w:val="both"/>
        <w:outlineLvl w:val="0"/>
        <w:rPr>
          <w:rFonts w:hint="eastAsia"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对破坏、侵占、损毁堤防、护岸、闸坝、排涝泵站、排洪渠系等防洪排涝工程和防汛、气象、水文、通信等设施以及防汛备用器材、物料的处罚</w:t>
      </w:r>
    </w:p>
    <w:p w14:paraId="59D694C8">
      <w:pPr>
        <w:widowControl w:val="0"/>
        <w:numPr>
          <w:ilvl w:val="0"/>
          <w:numId w:val="2"/>
        </w:numPr>
        <w:ind w:left="0" w:leftChars="0" w:firstLine="0" w:firstLineChars="0"/>
        <w:jc w:val="both"/>
        <w:outlineLvl w:val="0"/>
        <w:rPr>
          <w:rFonts w:hint="eastAsia"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对在林区采伐林木，不依法采取防止水土流失措施,造成水土流失的处罚</w:t>
      </w:r>
    </w:p>
    <w:p w14:paraId="5497A06E">
      <w:pPr>
        <w:widowControl w:val="0"/>
        <w:numPr>
          <w:ilvl w:val="0"/>
          <w:numId w:val="2"/>
        </w:numPr>
        <w:ind w:left="0" w:leftChars="0" w:firstLine="0" w:firstLineChars="0"/>
        <w:jc w:val="both"/>
        <w:outlineLvl w:val="0"/>
        <w:rPr>
          <w:rFonts w:hint="eastAsia"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对违反规定采集发菜，或者在水土流失重点预防区和重点治理区铲草皮、挖树兜或者滥挖虫草、甘草、麻黄等的处罚</w:t>
      </w:r>
    </w:p>
    <w:p w14:paraId="09C5B720">
      <w:pPr>
        <w:widowControl w:val="0"/>
        <w:numPr>
          <w:ilvl w:val="0"/>
          <w:numId w:val="2"/>
        </w:numPr>
        <w:ind w:left="0" w:leftChars="0" w:firstLine="0" w:firstLineChars="0"/>
        <w:jc w:val="both"/>
        <w:outlineLvl w:val="0"/>
        <w:rPr>
          <w:rFonts w:hint="eastAsia"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对违法出售、收购国家重点保护野生植物的处罚</w:t>
      </w:r>
    </w:p>
    <w:p w14:paraId="1889F4FD">
      <w:pPr>
        <w:widowControl w:val="0"/>
        <w:numPr>
          <w:ilvl w:val="0"/>
          <w:numId w:val="2"/>
        </w:numPr>
        <w:ind w:left="0" w:leftChars="0" w:firstLine="0" w:firstLineChars="0"/>
        <w:jc w:val="both"/>
        <w:outlineLvl w:val="0"/>
        <w:rPr>
          <w:rFonts w:hint="eastAsia"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对《贵州省殡葬管理条例》第二十四条规定行为的处罚</w:t>
      </w:r>
    </w:p>
    <w:p w14:paraId="0C466223">
      <w:pPr>
        <w:widowControl w:val="0"/>
        <w:numPr>
          <w:ilvl w:val="0"/>
          <w:numId w:val="2"/>
        </w:numPr>
        <w:ind w:left="0" w:leftChars="0" w:firstLine="0" w:firstLineChars="0"/>
        <w:jc w:val="both"/>
        <w:outlineLvl w:val="0"/>
        <w:rPr>
          <w:rFonts w:hint="eastAsia"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对《贵州省殡葬管理条例》第二十一条规定行为的处罚</w:t>
      </w:r>
    </w:p>
    <w:p w14:paraId="275D209C">
      <w:pPr>
        <w:widowControl w:val="0"/>
        <w:numPr>
          <w:ilvl w:val="0"/>
          <w:numId w:val="2"/>
        </w:numPr>
        <w:ind w:left="0" w:leftChars="0" w:firstLine="0" w:firstLineChars="0"/>
        <w:jc w:val="both"/>
        <w:outlineLvl w:val="0"/>
        <w:rPr>
          <w:rFonts w:hint="eastAsia"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对未按照批准内容进行临时建设的处罚</w:t>
      </w:r>
    </w:p>
    <w:p w14:paraId="38795E3B">
      <w:pPr>
        <w:widowControl w:val="0"/>
        <w:numPr>
          <w:ilvl w:val="0"/>
          <w:numId w:val="2"/>
        </w:numPr>
        <w:ind w:left="0" w:leftChars="0" w:firstLine="0" w:firstLineChars="0"/>
        <w:jc w:val="both"/>
        <w:outlineLvl w:val="0"/>
        <w:rPr>
          <w:rFonts w:hint="eastAsia"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对《贵州省体育经营活动管理办法》第十四条规定行为的处罚</w:t>
      </w:r>
    </w:p>
    <w:p w14:paraId="5C15FC1F">
      <w:pPr>
        <w:widowControl w:val="0"/>
        <w:numPr>
          <w:ilvl w:val="0"/>
          <w:numId w:val="2"/>
        </w:numPr>
        <w:ind w:left="0" w:leftChars="0" w:firstLine="0" w:firstLineChars="0"/>
        <w:jc w:val="both"/>
        <w:outlineLvl w:val="0"/>
        <w:rPr>
          <w:rFonts w:hint="eastAsia"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对《中华人民共和国大气污染防治法》第一百一十九条第二款规定行为的处罚</w:t>
      </w:r>
    </w:p>
    <w:p w14:paraId="2BB9F3F2">
      <w:pPr>
        <w:widowControl w:val="0"/>
        <w:numPr>
          <w:ilvl w:val="0"/>
          <w:numId w:val="2"/>
        </w:numPr>
        <w:ind w:left="0" w:leftChars="0" w:firstLine="0" w:firstLineChars="0"/>
        <w:jc w:val="both"/>
        <w:outlineLvl w:val="0"/>
        <w:rPr>
          <w:rFonts w:hint="default"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对违反《贵州省畜禽屠宰条例》第三十五条第一款规定情形的处罚</w:t>
      </w:r>
    </w:p>
    <w:p w14:paraId="0BBF2CF3">
      <w:pPr>
        <w:widowControl w:val="0"/>
        <w:numPr>
          <w:ilvl w:val="0"/>
          <w:numId w:val="2"/>
        </w:numPr>
        <w:ind w:left="0" w:leftChars="0" w:firstLine="0" w:firstLineChars="0"/>
        <w:jc w:val="both"/>
        <w:outlineLvl w:val="0"/>
        <w:rPr>
          <w:rFonts w:hint="eastAsia"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对违反《贵州省畜禽屠宰条例》第三十五条第二款规定情形的处罚</w:t>
      </w:r>
    </w:p>
    <w:p w14:paraId="2BEF6CBE">
      <w:pPr>
        <w:widowControl w:val="0"/>
        <w:numPr>
          <w:ilvl w:val="0"/>
          <w:numId w:val="0"/>
        </w:numPr>
        <w:jc w:val="both"/>
        <w:outlineLvl w:val="0"/>
        <w:rPr>
          <w:rFonts w:hint="default" w:ascii="仿宋_GB2312" w:hAnsi="仿宋_GB2312" w:eastAsia="仿宋_GB2312" w:cs="仿宋_GB2312"/>
          <w:sz w:val="20"/>
          <w:szCs w:val="20"/>
          <w:lang w:val="en-US" w:eastAsia="zh-CN"/>
        </w:rPr>
        <w:sectPr>
          <w:footerReference r:id="rId5" w:type="default"/>
          <w:pgSz w:w="11906" w:h="16838"/>
          <w:pgMar w:top="2098" w:right="1474" w:bottom="1984" w:left="1587" w:header="851" w:footer="992" w:gutter="0"/>
          <w:pgNumType w:fmt="decimal"/>
          <w:cols w:space="425" w:num="1"/>
          <w:docGrid w:type="lines" w:linePitch="312" w:charSpace="0"/>
        </w:sectPr>
      </w:pPr>
      <w:r>
        <w:rPr>
          <w:rFonts w:hint="eastAsia" w:ascii="仿宋_GB2312" w:hAnsi="仿宋_GB2312" w:eastAsia="仿宋_GB2312" w:cs="仿宋_GB2312"/>
          <w:sz w:val="20"/>
          <w:szCs w:val="20"/>
          <w:lang w:val="en-US" w:eastAsia="zh-CN"/>
        </w:rPr>
        <w:t>33、对违反《贵州省畜禽屠宰条例》第四十一条规定情形的处罚</w:t>
      </w:r>
    </w:p>
    <w:p w14:paraId="43BEA178">
      <w:pPr>
        <w:numPr>
          <w:ilvl w:val="0"/>
          <w:numId w:val="0"/>
        </w:numPr>
        <w:jc w:val="center"/>
        <w:outlineLvl w:val="0"/>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行政强制类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14:paraId="67AEDD4F">
      <w:pPr>
        <w:numPr>
          <w:ilvl w:val="0"/>
          <w:numId w:val="0"/>
        </w:numPr>
        <w:jc w:val="both"/>
        <w:outlineLvl w:val="0"/>
        <w:rPr>
          <w:rFonts w:hint="eastAsia" w:ascii="楷体_GB2312" w:hAnsi="楷体_GB2312" w:eastAsia="楷体_GB2312" w:cs="楷体_GB2312"/>
          <w:b/>
          <w:bCs/>
          <w:kern w:val="2"/>
          <w:sz w:val="32"/>
          <w:szCs w:val="32"/>
          <w:lang w:val="zh-CN" w:eastAsia="zh-CN" w:bidi="zh-CN"/>
        </w:rPr>
      </w:pPr>
      <w:r>
        <w:rPr>
          <w:rFonts w:hint="eastAsia" w:ascii="宋体" w:eastAsia="宋体"/>
          <w:b/>
          <w:bCs/>
          <w:sz w:val="20"/>
          <w:szCs w:val="22"/>
        </w:rPr>
        <w:t>对在乡、村庄规划区内未依法取得乡村建设规划许可证或者未按照乡村建设规划许可证</w:t>
      </w:r>
    </w:p>
    <w:p w14:paraId="55AC659B"/>
    <w:p w14:paraId="21B8EF0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楷体_GB2312" w:hAnsi="楷体_GB2312" w:eastAsia="楷体_GB2312" w:cs="楷体_GB2312"/>
          <w:b/>
          <w:bCs/>
          <w:kern w:val="2"/>
          <w:sz w:val="32"/>
          <w:szCs w:val="32"/>
          <w:lang w:val="zh-CN" w:eastAsia="zh-CN" w:bidi="zh-CN"/>
        </w:rPr>
        <mc:AlternateContent>
          <mc:Choice Requires="wpg">
            <w:drawing>
              <wp:anchor distT="0" distB="0" distL="114300" distR="114300" simplePos="0" relativeHeight="251665408" behindDoc="1" locked="0" layoutInCell="1" allowOverlap="1">
                <wp:simplePos x="0" y="0"/>
                <wp:positionH relativeFrom="page">
                  <wp:posOffset>1219200</wp:posOffset>
                </wp:positionH>
                <wp:positionV relativeFrom="paragraph">
                  <wp:posOffset>36195</wp:posOffset>
                </wp:positionV>
                <wp:extent cx="4857115" cy="6066790"/>
                <wp:effectExtent l="0" t="0" r="4445" b="13970"/>
                <wp:wrapTopAndBottom/>
                <wp:docPr id="76" name="组合 76"/>
                <wp:cNvGraphicFramePr/>
                <a:graphic xmlns:a="http://schemas.openxmlformats.org/drawingml/2006/main">
                  <a:graphicData uri="http://schemas.microsoft.com/office/word/2010/wordprocessingGroup">
                    <wpg:wgp>
                      <wpg:cNvGrpSpPr/>
                      <wpg:grpSpPr>
                        <a:xfrm>
                          <a:off x="0" y="0"/>
                          <a:ext cx="4857115" cy="6066790"/>
                          <a:chOff x="3098" y="381"/>
                          <a:chExt cx="7649" cy="9554"/>
                        </a:xfrm>
                      </wpg:grpSpPr>
                      <wps:wsp>
                        <wps:cNvPr id="203" name="任意多边形 75"/>
                        <wps:cNvSpPr/>
                        <wps:spPr>
                          <a:xfrm>
                            <a:off x="5757" y="1529"/>
                            <a:ext cx="120" cy="493"/>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305" name="矩形 76"/>
                        <wps:cNvSpPr/>
                        <wps:spPr>
                          <a:xfrm>
                            <a:off x="4480" y="436"/>
                            <a:ext cx="2626" cy="1124"/>
                          </a:xfrm>
                          <a:prstGeom prst="rect">
                            <a:avLst/>
                          </a:prstGeom>
                          <a:solidFill>
                            <a:srgbClr val="FFFFFF"/>
                          </a:solidFill>
                          <a:ln>
                            <a:noFill/>
                          </a:ln>
                        </wps:spPr>
                        <wps:bodyPr upright="1"/>
                      </wps:wsp>
                      <wps:wsp>
                        <wps:cNvPr id="509"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554" name="任意多边形 78"/>
                        <wps:cNvSpPr/>
                        <wps:spPr>
                          <a:xfrm>
                            <a:off x="3978" y="1997"/>
                            <a:ext cx="3612"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599" name="任意多边形 79"/>
                        <wps:cNvSpPr/>
                        <wps:spPr>
                          <a:xfrm>
                            <a:off x="5695" y="4964"/>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626" name="任意多边形 80"/>
                        <wps:cNvSpPr/>
                        <wps:spPr>
                          <a:xfrm>
                            <a:off x="3792" y="3591"/>
                            <a:ext cx="4049"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847" name="任意多边形 81"/>
                        <wps:cNvSpPr/>
                        <wps:spPr>
                          <a:xfrm>
                            <a:off x="5695" y="3190"/>
                            <a:ext cx="120" cy="398"/>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877" name="任意多边形 82"/>
                        <wps:cNvSpPr/>
                        <wps:spPr>
                          <a:xfrm>
                            <a:off x="3182" y="5528"/>
                            <a:ext cx="5453"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369" name="任意多边形 83"/>
                        <wps:cNvSpPr/>
                        <wps:spPr>
                          <a:xfrm>
                            <a:off x="8257" y="381"/>
                            <a:ext cx="2490" cy="1378"/>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370" name="任意多边形 84"/>
                        <wps:cNvSpPr/>
                        <wps:spPr>
                          <a:xfrm>
                            <a:off x="7106" y="877"/>
                            <a:ext cx="1172" cy="133"/>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383" name="任意多边形 85"/>
                        <wps:cNvSpPr/>
                        <wps:spPr>
                          <a:xfrm>
                            <a:off x="3098" y="8028"/>
                            <a:ext cx="5895" cy="1907"/>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521" name="任意多边形 86"/>
                        <wps:cNvSpPr/>
                        <wps:spPr>
                          <a:xfrm>
                            <a:off x="5665" y="7332"/>
                            <a:ext cx="146" cy="698"/>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04" name="文本框 87"/>
                        <wps:cNvSpPr txBox="1"/>
                        <wps:spPr>
                          <a:xfrm>
                            <a:off x="4632" y="567"/>
                            <a:ext cx="2341" cy="833"/>
                          </a:xfrm>
                          <a:prstGeom prst="rect">
                            <a:avLst/>
                          </a:prstGeom>
                          <a:noFill/>
                          <a:ln>
                            <a:noFill/>
                          </a:ln>
                        </wps:spPr>
                        <wps:txbx>
                          <w:txbxContent>
                            <w:p w14:paraId="5DBBF1DD">
                              <w:pPr>
                                <w:tabs>
                                  <w:tab w:val="left" w:pos="1259"/>
                                </w:tabs>
                                <w:spacing w:before="0" w:line="239" w:lineRule="exact"/>
                                <w:ind w:left="840" w:right="0" w:firstLine="0"/>
                                <w:jc w:val="left"/>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报</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批</w:t>
                              </w:r>
                            </w:p>
                            <w:p w14:paraId="53F896AE">
                              <w:pPr>
                                <w:spacing w:before="2" w:line="310" w:lineRule="atLeast"/>
                                <w:ind w:left="0" w:right="18" w:firstLine="0"/>
                                <w:jc w:val="left"/>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实施前向行政机关负责人报告并经批准</w:t>
                              </w:r>
                            </w:p>
                          </w:txbxContent>
                        </wps:txbx>
                        <wps:bodyPr lIns="0" tIns="0" rIns="0" bIns="0" upright="1"/>
                      </wps:wsp>
                      <wps:wsp>
                        <wps:cNvPr id="1605" name="文本框 88"/>
                        <wps:cNvSpPr txBox="1"/>
                        <wps:spPr>
                          <a:xfrm>
                            <a:off x="8363" y="494"/>
                            <a:ext cx="2193" cy="1166"/>
                          </a:xfrm>
                          <a:prstGeom prst="rect">
                            <a:avLst/>
                          </a:prstGeom>
                          <a:noFill/>
                          <a:ln>
                            <a:noFill/>
                          </a:ln>
                        </wps:spPr>
                        <wps:txbx>
                          <w:txbxContent>
                            <w:p w14:paraId="194D3A7F">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pacing w:val="-12"/>
                                  <w:sz w:val="24"/>
                                  <w:szCs w:val="32"/>
                                </w:rPr>
                                <w:t xml:space="preserve">情况紧急的，在 </w:t>
                              </w:r>
                              <w:r>
                                <w:rPr>
                                  <w:rFonts w:hint="eastAsia" w:ascii="仿宋_GB2312" w:hAnsi="仿宋_GB2312" w:eastAsia="仿宋_GB2312" w:cs="仿宋_GB2312"/>
                                  <w:sz w:val="24"/>
                                  <w:szCs w:val="32"/>
                                </w:rPr>
                                <w:t>24 小时内向行政机关负责人报告，并补批准手续</w:t>
                              </w:r>
                            </w:p>
                          </w:txbxContent>
                        </wps:txbx>
                        <wps:bodyPr lIns="0" tIns="0" rIns="0" bIns="0" upright="1"/>
                      </wps:wsp>
                      <wps:wsp>
                        <wps:cNvPr id="1606" name="文本框 89"/>
                        <wps:cNvSpPr txBox="1"/>
                        <wps:spPr>
                          <a:xfrm>
                            <a:off x="4191" y="2135"/>
                            <a:ext cx="3271" cy="966"/>
                          </a:xfrm>
                          <a:prstGeom prst="rect">
                            <a:avLst/>
                          </a:prstGeom>
                          <a:noFill/>
                          <a:ln>
                            <a:noFill/>
                          </a:ln>
                        </wps:spPr>
                        <wps:txbx>
                          <w:txbxContent>
                            <w:p w14:paraId="3C66A736">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实</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施</w:t>
                              </w:r>
                            </w:p>
                            <w:p w14:paraId="493FECAD">
                              <w:pPr>
                                <w:spacing w:before="2" w:line="310" w:lineRule="atLeast"/>
                                <w:ind w:left="0" w:right="18" w:firstLine="0"/>
                                <w:jc w:val="center"/>
                                <w:rPr>
                                  <w:rFonts w:hint="eastAsia" w:ascii="仿宋_GB2312" w:hAnsi="仿宋_GB2312" w:eastAsia="仿宋_GB2312" w:cs="仿宋_GB2312"/>
                                  <w:sz w:val="24"/>
                                  <w:szCs w:val="32"/>
                                </w:rPr>
                              </w:pPr>
                              <w:r>
                                <w:rPr>
                                  <w:rFonts w:hint="eastAsia" w:ascii="仿宋_GB2312" w:hAnsi="仿宋_GB2312" w:eastAsia="仿宋_GB2312" w:cs="仿宋_GB2312"/>
                                  <w:spacing w:val="-4"/>
                                  <w:sz w:val="24"/>
                                  <w:szCs w:val="32"/>
                                </w:rPr>
                                <w:t>由两名以上执法人员实施，出示</w:t>
                              </w:r>
                              <w:r>
                                <w:rPr>
                                  <w:rFonts w:hint="eastAsia" w:ascii="仿宋_GB2312" w:hAnsi="仿宋_GB2312" w:eastAsia="仿宋_GB2312" w:cs="仿宋_GB2312"/>
                                  <w:sz w:val="24"/>
                                  <w:szCs w:val="32"/>
                                </w:rPr>
                                <w:t>执法证件，通知当事人到场</w:t>
                              </w:r>
                            </w:p>
                          </w:txbxContent>
                        </wps:txbx>
                        <wps:bodyPr lIns="0" tIns="0" rIns="0" bIns="0" upright="1"/>
                      </wps:wsp>
                      <wps:wsp>
                        <wps:cNvPr id="1607" name="文本框 90"/>
                        <wps:cNvSpPr txBox="1"/>
                        <wps:spPr>
                          <a:xfrm>
                            <a:off x="3913" y="3704"/>
                            <a:ext cx="3736" cy="1145"/>
                          </a:xfrm>
                          <a:prstGeom prst="rect">
                            <a:avLst/>
                          </a:prstGeom>
                          <a:noFill/>
                          <a:ln>
                            <a:noFill/>
                          </a:ln>
                        </wps:spPr>
                        <wps:txbx>
                          <w:txbxContent>
                            <w:p w14:paraId="67150140">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知</w:t>
                              </w:r>
                            </w:p>
                            <w:p w14:paraId="4DFA449B">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pacing w:val="-4"/>
                                  <w:sz w:val="24"/>
                                  <w:szCs w:val="32"/>
                                </w:rPr>
                                <w:t>当场告知当事人采取行政强制措施的理由及依据，并告知当事人享有的救济权，听取当事人陈</w:t>
                              </w:r>
                              <w:r>
                                <w:rPr>
                                  <w:rFonts w:hint="eastAsia" w:ascii="仿宋_GB2312" w:hAnsi="仿宋_GB2312" w:eastAsia="仿宋_GB2312" w:cs="仿宋_GB2312"/>
                                  <w:spacing w:val="-4"/>
                                  <w:sz w:val="24"/>
                                  <w:szCs w:val="32"/>
                                  <w:lang w:eastAsia="zh-CN"/>
                                </w:rPr>
                                <w:t>述</w:t>
                              </w:r>
                            </w:p>
                          </w:txbxContent>
                        </wps:txbx>
                        <wps:bodyPr lIns="0" tIns="0" rIns="0" bIns="0" upright="1"/>
                      </wps:wsp>
                      <wps:wsp>
                        <wps:cNvPr id="1608" name="文本框 91"/>
                        <wps:cNvSpPr txBox="1"/>
                        <wps:spPr>
                          <a:xfrm>
                            <a:off x="3329" y="5666"/>
                            <a:ext cx="5140" cy="1457"/>
                          </a:xfrm>
                          <a:prstGeom prst="rect">
                            <a:avLst/>
                          </a:prstGeom>
                          <a:noFill/>
                          <a:ln>
                            <a:noFill/>
                          </a:ln>
                        </wps:spPr>
                        <wps:txbx>
                          <w:txbxContent>
                            <w:p w14:paraId="403F58C7">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制作笔录</w:t>
                              </w:r>
                            </w:p>
                            <w:p w14:paraId="37BEB33F">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现场笔录由当事人和行政执法人员签名或者盖章，当事人拒绝的，在笔录中予以注明；当事人不到场的，邀请见证人到场，由见证人和行政执法人员在现场笔录上签名或者盖章</w:t>
                              </w:r>
                            </w:p>
                          </w:txbxContent>
                        </wps:txbx>
                        <wps:bodyPr lIns="0" tIns="0" rIns="0" bIns="0" upright="1"/>
                      </wps:wsp>
                      <wps:wsp>
                        <wps:cNvPr id="1609" name="文本框 92"/>
                        <wps:cNvSpPr txBox="1"/>
                        <wps:spPr>
                          <a:xfrm>
                            <a:off x="5913" y="7571"/>
                            <a:ext cx="1544" cy="328"/>
                          </a:xfrm>
                          <a:prstGeom prst="rect">
                            <a:avLst/>
                          </a:prstGeom>
                          <a:noFill/>
                          <a:ln>
                            <a:noFill/>
                          </a:ln>
                        </wps:spPr>
                        <wps:txbx>
                          <w:txbxContent>
                            <w:p w14:paraId="36685F92">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采取强制措施</w:t>
                              </w:r>
                            </w:p>
                          </w:txbxContent>
                        </wps:txbx>
                        <wps:bodyPr lIns="0" tIns="0" rIns="0" bIns="0" upright="1"/>
                      </wps:wsp>
                      <wps:wsp>
                        <wps:cNvPr id="1610" name="文本框 93"/>
                        <wps:cNvSpPr txBox="1"/>
                        <wps:spPr>
                          <a:xfrm>
                            <a:off x="3230" y="8116"/>
                            <a:ext cx="5582" cy="1630"/>
                          </a:xfrm>
                          <a:prstGeom prst="rect">
                            <a:avLst/>
                          </a:prstGeom>
                          <a:noFill/>
                          <a:ln>
                            <a:noFill/>
                          </a:ln>
                        </wps:spPr>
                        <wps:txbx>
                          <w:txbxContent>
                            <w:p w14:paraId="31357BE2">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wps:txbx>
                        <wps:bodyPr lIns="0" tIns="0" rIns="0" bIns="0" upright="1"/>
                      </wps:wsp>
                    </wpg:wgp>
                  </a:graphicData>
                </a:graphic>
              </wp:anchor>
            </w:drawing>
          </mc:Choice>
          <mc:Fallback>
            <w:pict>
              <v:group id="_x0000_s1026" o:spid="_x0000_s1026" o:spt="203" style="position:absolute;left:0pt;margin-left:96pt;margin-top:2.85pt;height:477.7pt;width:382.45pt;mso-position-horizontal-relative:page;mso-wrap-distance-bottom:0pt;mso-wrap-distance-top:0pt;z-index:-251651072;mso-width-relative:page;mso-height-relative:page;" coordorigin="3098,381" coordsize="7649,9554" o:gfxdata="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">
                <o:lock v:ext="edit" aspectratio="f"/>
                <v:shape id="任意多边形 75" o:spid="_x0000_s1026" o:spt="100" style="position:absolute;left:5757;top:1529;height:493;width:120;" fillcolor="#000000" filled="t" stroked="f" coordsize="120,625" o:gfxdata="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zviVvQAA&#10;ANw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COVqxL4AAADc&#10;AAAADwAAAGRycy9kb3ducmV2LnhtbEWPzWrDMBCE74G+g9hAb4mUujGtGyWHQqDQ9BAn0OtibWwT&#10;a+Va8k/fPioUchxm5htms5tsIwbqfO1Yw2qpQBAXztRcajif9osXED4gG2wck4Zf8rDbPsw2mBk3&#10;8pGGPJQiQthnqKEKoc2k9EVFFv3StcTRu7jOYoiyK6XpcIxw28gnpVJpsea4UGFL7xUV17y3GjB9&#10;Nj9fl+Rw+uxTfC0ntV9/K60f5yv1BiLQFO7h//aH0ZCoNfydiUdAb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VqxL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Z41hBb4AAADc&#10;AAAADwAAAGRycy9kb3ducmV2LnhtbEWPT2vCQBTE74V+h+UVvNXdKBaNrh5aCoIg1n/g7SX7TEKz&#10;b0N2jfrt3ULB4zAzv2Fmi5utRUetrxxrSPoKBHHuTMWFhv3u+30Mwgdkg7Vj0nAnD4v568sMU+Ou&#10;/EPdNhQiQtinqKEMoUml9HlJFn3fNcTRO7vWYoiyLaRp8RrhtpYDpT6kxYrjQokNfZaU/24vVoM5&#10;HuSXXJ9WuCnUOEm6bDDMMq17b4maggh0C8/wf3tpNIzUBP7Ox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41hBb4A&#10;AADcAAAADwAAAAAAAAABACAAAAAiAAAAZHJzL2Rvd25yZXYueG1sUEsBAhQAFAAAAAgAh07iQDMv&#10;BZ47AAAAOQAAABAAAAAAAAAAAQAgAAAADQEAAGRycy9zaGFwZXhtbC54bWxQSwUGAAAAAAYABgBb&#10;AQAAtwM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3978;top:1997;height:1190;width:3612;" fillcolor="#000000" filled="t" stroked="f" coordsize="3226,1190" o:gfxdata="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mAmb4A&#10;AADcAAAADwAAAAAAAAABACAAAAAiAAAAZHJzL2Rvd25yZXYueG1sUEsBAhQAFAAAAAgAh07iQDMv&#10;BZ47AAAAOQAAABAAAAAAAAAAAQAgAAAADQEAAGRycy9zaGFwZXhtbC54bWxQSwUGAAAAAAYABgBb&#10;AQAAtwM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4964;height:569;width:120;" fillcolor="#000000" filled="t" stroked="f" coordsize="120,569" o:gfxdata="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e8f+L4A&#10;AADc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3792;top:3591;height:1400;width:4049;" fillcolor="#000000" filled="t" stroked="f" coordsize="3210,1400" o:gfxdata="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jCPS8AAAA&#10;3AAAAA8AAAAAAAAAAQAgAAAAIgAAAGRycy9kb3ducmV2LnhtbFBLAQIUABQAAAAIAIdO4kAzLwWe&#10;OwAAADkAAAAQAAAAAAAAAAEAIAAAAAsBAABkcnMvc2hhcGV4bWwueG1sUEsFBgAAAAAGAAYAWwEA&#10;ALUD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190;height:398;width:120;" fillcolor="#000000" filled="t" stroked="f" coordsize="120,557" o:gfxdata="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ppg74A&#10;AADcAAAADwAAAAAAAAABACAAAAAiAAAAZHJzL2Rvd25yZXYueG1sUEsBAhQAFAAAAAgAh07iQDMv&#10;BZ47AAAAOQAAABAAAAAAAAAAAQAgAAAADQEAAGRycy9zaGFwZXhtbC54bWxQSwUGAAAAAAYABgBb&#10;AQAAtw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182;top:5528;height:1819;width:5453;" fillcolor="#000000" filled="t" stroked="f" coordsize="4800,1819" o:gfxdata="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J6DtvQAA&#10;ANwAAAAPAAAAAAAAAAEAIAAAACIAAABkcnMvZG93bnJldi54bWxQSwECFAAUAAAACACHTuJAMy8F&#10;njsAAAA5AAAAEAAAAAAAAAABACAAAAAMAQAAZHJzL3NoYXBleG1sLnhtbFBLBQYAAAAABgAGAFsB&#10;AAC2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257;top:381;height:1378;width:2490;" fillcolor="#000000" filled="t" stroked="f" coordsize="2490,1125" o:gfxdata="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LSQ9ugAAAN0A&#10;AAAPAAAAAAAAAAEAIAAAACIAAABkcnMvZG93bnJldi54bWxQSwECFAAUAAAACACHTuJAMy8FnjsA&#10;AAA5AAAAEAAAAAAAAAABACAAAAAJAQAAZHJzL3NoYXBleG1sLnhtbFBLBQYAAAAABgAGAFsBAACz&#10;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77;height:133;width:1172;" fillcolor="#000000" filled="t" stroked="f" coordsize="1545,120" o:gfxdata="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pTcr4A&#10;AADdAAAADwAAAAAAAAABACAAAAAiAAAAZHJzL2Rvd25yZXYueG1sUEsBAhQAFAAAAAgAh07iQDMv&#10;BZ47AAAAOQAAABAAAAAAAAAAAQAgAAAADQEAAGRycy9zaGFwZXhtbC54bWxQSwUGAAAAAAYABgBb&#10;AQAAtwM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098;top:8028;height:1907;width:5895;" fillcolor="#000000" filled="t" stroked="f" coordsize="5536,1680" o:gfxdata="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RZ3hvQAA&#10;AN0AAAAPAAAAAAAAAAEAIAAAACIAAABkcnMvZG93bnJldi54bWxQSwECFAAUAAAACACHTuJAMy8F&#10;njsAAAA5AAAAEAAAAAAAAAABACAAAAAMAQAAZHJzL3NoYXBleG1sLnhtbFBLBQYAAAAABgAGAFsB&#10;AAC2Aw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332;height:698;width:146;" fillcolor="#000000" filled="t" stroked="f" coordsize="120,1005" o:gfxdata="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AIuD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sYgvMb0AAADd&#10;AAAADwAAAGRycy9kb3ducmV2LnhtbEVPTWsCMRC9F/wPYYTeamIpS12NImKhUCiu68HjuBl3g5vJ&#10;uknV/vtGKHibx/uc2eLmWnGhPljPGsYjBYK48sZyrWFXfry8gwgR2WDrmTT8UoDFfPA0w9z4Kxd0&#10;2cZapBAOOWpoYuxyKUPVkMMw8h1x4o6+dxgT7GtperymcNfKV6Uy6dByamiwo1VD1Wn74zQs91ys&#10;7fn7sCmOhS3LieKv7KT183Cs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iC8x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DBBF1DD">
                        <w:pPr>
                          <w:tabs>
                            <w:tab w:val="left" w:pos="1259"/>
                          </w:tabs>
                          <w:spacing w:before="0" w:line="239" w:lineRule="exact"/>
                          <w:ind w:left="840" w:right="0" w:firstLine="0"/>
                          <w:jc w:val="left"/>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报</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批</w:t>
                        </w:r>
                      </w:p>
                      <w:p w14:paraId="53F896AE">
                        <w:pPr>
                          <w:spacing w:before="2" w:line="310" w:lineRule="atLeast"/>
                          <w:ind w:left="0" w:right="18" w:firstLine="0"/>
                          <w:jc w:val="left"/>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实施前向行政机关负责人报告并经批准</w:t>
                        </w:r>
                      </w:p>
                    </w:txbxContent>
                  </v:textbox>
                </v:shape>
                <v:shape id="文本框 88" o:spid="_x0000_s1026" o:spt="202" type="#_x0000_t202" style="position:absolute;left:8363;top:494;height:1166;width:2193;" filled="f" stroked="f" coordsize="21600,21600" o:gfxdata="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xIq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94D3A7F">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pacing w:val="-12"/>
                            <w:sz w:val="24"/>
                            <w:szCs w:val="32"/>
                          </w:rPr>
                          <w:t xml:space="preserve">情况紧急的，在 </w:t>
                        </w:r>
                        <w:r>
                          <w:rPr>
                            <w:rFonts w:hint="eastAsia" w:ascii="仿宋_GB2312" w:hAnsi="仿宋_GB2312" w:eastAsia="仿宋_GB2312" w:cs="仿宋_GB2312"/>
                            <w:sz w:val="24"/>
                            <w:szCs w:val="32"/>
                          </w:rPr>
                          <w:t>24 小时内向行政机关负责人报告，并补批准手续</w:t>
                        </w:r>
                      </w:p>
                    </w:txbxContent>
                  </v:textbox>
                </v:shape>
                <v:shape id="文本框 89" o:spid="_x0000_s1026" o:spt="202" type="#_x0000_t202" style="position:absolute;left:4191;top:2135;height:966;width:3271;" filled="f" stroked="f" coordsize="21600,21600" o:gfxdata="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WFN2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C66A736">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实</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施</w:t>
                        </w:r>
                      </w:p>
                      <w:p w14:paraId="493FECAD">
                        <w:pPr>
                          <w:spacing w:before="2" w:line="310" w:lineRule="atLeast"/>
                          <w:ind w:left="0" w:right="18" w:firstLine="0"/>
                          <w:jc w:val="center"/>
                          <w:rPr>
                            <w:rFonts w:hint="eastAsia" w:ascii="仿宋_GB2312" w:hAnsi="仿宋_GB2312" w:eastAsia="仿宋_GB2312" w:cs="仿宋_GB2312"/>
                            <w:sz w:val="24"/>
                            <w:szCs w:val="32"/>
                          </w:rPr>
                        </w:pPr>
                        <w:r>
                          <w:rPr>
                            <w:rFonts w:hint="eastAsia" w:ascii="仿宋_GB2312" w:hAnsi="仿宋_GB2312" w:eastAsia="仿宋_GB2312" w:cs="仿宋_GB2312"/>
                            <w:spacing w:val="-4"/>
                            <w:sz w:val="24"/>
                            <w:szCs w:val="32"/>
                          </w:rPr>
                          <w:t>由两名以上执法人员实施，出示</w:t>
                        </w:r>
                        <w:r>
                          <w:rPr>
                            <w:rFonts w:hint="eastAsia" w:ascii="仿宋_GB2312" w:hAnsi="仿宋_GB2312" w:eastAsia="仿宋_GB2312" w:cs="仿宋_GB2312"/>
                            <w:sz w:val="24"/>
                            <w:szCs w:val="32"/>
                          </w:rPr>
                          <w:t>执法证件，通知当事人到场</w:t>
                        </w:r>
                      </w:p>
                    </w:txbxContent>
                  </v:textbox>
                </v:shape>
                <v:shape id="文本框 90" o:spid="_x0000_s1026" o:spt="202" type="#_x0000_t202" style="position:absolute;left:3913;top:3704;height:1145;width:3736;" filled="f" stroked="f" coordsize="21600,21600" o:gfxdata="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WrF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7150140">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知</w:t>
                        </w:r>
                      </w:p>
                      <w:p w14:paraId="4DFA449B">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pacing w:val="-4"/>
                            <w:sz w:val="24"/>
                            <w:szCs w:val="32"/>
                          </w:rPr>
                          <w:t>当场告知当事人采取行政强制措施的理由及依据，并告知当事人享有的救济权，听取当事人陈</w:t>
                        </w:r>
                        <w:r>
                          <w:rPr>
                            <w:rFonts w:hint="eastAsia" w:ascii="仿宋_GB2312" w:hAnsi="仿宋_GB2312" w:eastAsia="仿宋_GB2312" w:cs="仿宋_GB2312"/>
                            <w:spacing w:val="-4"/>
                            <w:sz w:val="24"/>
                            <w:szCs w:val="32"/>
                            <w:lang w:eastAsia="zh-CN"/>
                          </w:rPr>
                          <w:t>述</w:t>
                        </w:r>
                      </w:p>
                    </w:txbxContent>
                  </v:textbox>
                </v:shape>
                <v:shape id="文本框 91" o:spid="_x0000_s1026" o:spt="202" type="#_x0000_t202" style="position:absolute;left:3329;top:5666;height:1457;width:5140;" filled="f" stroked="f" coordsize="21600,21600" o:gfxdata="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xSU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03F58C7">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制作笔录</w:t>
                        </w:r>
                      </w:p>
                      <w:p w14:paraId="37BEB33F">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现场笔录由当事人和行政执法人员签名或者盖章，当事人拒绝的，在笔录中予以注明；当事人不到场的，邀请见证人到场，由见证人和行政执法人员在现场笔录上签名或者盖章</w:t>
                        </w:r>
                      </w:p>
                    </w:txbxContent>
                  </v:textbox>
                </v:shape>
                <v:shape id="文本框 92" o:spid="_x0000_s1026" o:spt="202" type="#_x0000_t202" style="position:absolute;left:5913;top:7571;height:328;width:1544;" filled="f" stroked="f" coordsize="21600,21600" o:gfxdata="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iYC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6685F92">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采取强制措施</w:t>
                        </w:r>
                      </w:p>
                    </w:txbxContent>
                  </v:textbox>
                </v:shape>
                <v:shape id="文本框 93" o:spid="_x0000_s1026" o:spt="202" type="#_x0000_t202" style="position:absolute;left:3230;top:8116;height:1630;width:5582;" filled="f" stroked="f" coordsize="21600,21600" o:gfxdata="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ar/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1357BE2">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v:textbox>
                </v:shape>
                <w10:wrap type="topAndBottom"/>
              </v:group>
            </w:pict>
          </mc:Fallback>
        </mc:AlternateContent>
      </w: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w:t>
      </w:r>
    </w:p>
    <w:p w14:paraId="3D7FB42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6299B727">
      <w:pPr>
        <w:numPr>
          <w:ilvl w:val="0"/>
          <w:numId w:val="0"/>
        </w:numPr>
        <w:jc w:val="center"/>
        <w:outlineLvl w:val="0"/>
        <w:rPr>
          <w:rFonts w:hint="eastAsia" w:ascii="方正小标宋简体" w:hAnsi="方正小标宋简体" w:eastAsia="方正小标宋简体" w:cs="方正小标宋简体"/>
          <w:b w:val="0"/>
          <w:bCs w:val="0"/>
          <w:sz w:val="44"/>
          <w:szCs w:val="44"/>
        </w:rPr>
      </w:pPr>
    </w:p>
    <w:p w14:paraId="1879A926">
      <w:pPr>
        <w:numPr>
          <w:ilvl w:val="0"/>
          <w:numId w:val="0"/>
        </w:numPr>
        <w:jc w:val="center"/>
        <w:outlineLvl w:val="0"/>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行政强制类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14:paraId="132DF5A1">
      <w:pPr>
        <w:numPr>
          <w:ilvl w:val="0"/>
          <w:numId w:val="0"/>
        </w:numPr>
        <w:jc w:val="center"/>
        <w:outlineLvl w:val="0"/>
        <w:rPr>
          <w:rFonts w:hint="eastAsia" w:ascii="楷体_GB2312" w:hAnsi="楷体_GB2312" w:eastAsia="楷体_GB2312" w:cs="楷体_GB2312"/>
          <w:b/>
          <w:bCs/>
          <w:kern w:val="2"/>
          <w:sz w:val="32"/>
          <w:szCs w:val="32"/>
          <w:lang w:val="zh-CN" w:eastAsia="zh-CN" w:bidi="zh-CN"/>
        </w:rPr>
      </w:pPr>
      <w:r>
        <w:rPr>
          <w:rFonts w:hint="eastAsia" w:ascii="宋体"/>
          <w:b/>
          <w:bCs/>
          <w:sz w:val="21"/>
          <w:szCs w:val="24"/>
          <w:lang w:val="en-US" w:eastAsia="zh-CN"/>
        </w:rPr>
        <w:t>对在电力设施保护区内修建的危及电力设施安全的建筑物、构筑物或者种植植物、堆放物品的强制拆除、砍伐或者清除</w:t>
      </w:r>
    </w:p>
    <w:p w14:paraId="40C15481"/>
    <w:p w14:paraId="1CDD304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楷体_GB2312" w:hAnsi="楷体_GB2312" w:eastAsia="楷体_GB2312" w:cs="楷体_GB2312"/>
          <w:b/>
          <w:bCs/>
          <w:kern w:val="2"/>
          <w:sz w:val="32"/>
          <w:szCs w:val="32"/>
          <w:lang w:val="zh-CN" w:eastAsia="zh-CN" w:bidi="zh-CN"/>
        </w:rPr>
        <mc:AlternateContent>
          <mc:Choice Requires="wpg">
            <w:drawing>
              <wp:anchor distT="0" distB="0" distL="114300" distR="114300" simplePos="0" relativeHeight="251688960" behindDoc="1" locked="0" layoutInCell="1" allowOverlap="1">
                <wp:simplePos x="0" y="0"/>
                <wp:positionH relativeFrom="page">
                  <wp:posOffset>1219200</wp:posOffset>
                </wp:positionH>
                <wp:positionV relativeFrom="paragraph">
                  <wp:posOffset>36195</wp:posOffset>
                </wp:positionV>
                <wp:extent cx="4857115" cy="6066790"/>
                <wp:effectExtent l="0" t="0" r="635" b="10160"/>
                <wp:wrapTopAndBottom/>
                <wp:docPr id="154" name="组合 154"/>
                <wp:cNvGraphicFramePr/>
                <a:graphic xmlns:a="http://schemas.openxmlformats.org/drawingml/2006/main">
                  <a:graphicData uri="http://schemas.microsoft.com/office/word/2010/wordprocessingGroup">
                    <wpg:wgp>
                      <wpg:cNvGrpSpPr/>
                      <wpg:grpSpPr>
                        <a:xfrm>
                          <a:off x="0" y="0"/>
                          <a:ext cx="4857115" cy="6066790"/>
                          <a:chOff x="3098" y="381"/>
                          <a:chExt cx="7649" cy="9554"/>
                        </a:xfrm>
                      </wpg:grpSpPr>
                      <wps:wsp>
                        <wps:cNvPr id="155" name="任意多边形 75"/>
                        <wps:cNvSpPr/>
                        <wps:spPr>
                          <a:xfrm>
                            <a:off x="5757" y="1529"/>
                            <a:ext cx="120" cy="493"/>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56" name="矩形 76"/>
                        <wps:cNvSpPr/>
                        <wps:spPr>
                          <a:xfrm>
                            <a:off x="4480" y="436"/>
                            <a:ext cx="2626" cy="1124"/>
                          </a:xfrm>
                          <a:prstGeom prst="rect">
                            <a:avLst/>
                          </a:prstGeom>
                          <a:solidFill>
                            <a:srgbClr val="FFFFFF"/>
                          </a:solidFill>
                          <a:ln>
                            <a:noFill/>
                          </a:ln>
                        </wps:spPr>
                        <wps:bodyPr upright="1"/>
                      </wps:wsp>
                      <wps:wsp>
                        <wps:cNvPr id="157"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58" name="任意多边形 78"/>
                        <wps:cNvSpPr/>
                        <wps:spPr>
                          <a:xfrm>
                            <a:off x="3978" y="1997"/>
                            <a:ext cx="3612"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59" name="任意多边形 79"/>
                        <wps:cNvSpPr/>
                        <wps:spPr>
                          <a:xfrm>
                            <a:off x="5695" y="4964"/>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0" name="任意多边形 80"/>
                        <wps:cNvSpPr/>
                        <wps:spPr>
                          <a:xfrm>
                            <a:off x="3792" y="3591"/>
                            <a:ext cx="4049"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1" name="任意多边形 81"/>
                        <wps:cNvSpPr/>
                        <wps:spPr>
                          <a:xfrm>
                            <a:off x="5695" y="3190"/>
                            <a:ext cx="120" cy="398"/>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2" name="任意多边形 82"/>
                        <wps:cNvSpPr/>
                        <wps:spPr>
                          <a:xfrm>
                            <a:off x="3182" y="5528"/>
                            <a:ext cx="5453"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3" name="任意多边形 83"/>
                        <wps:cNvSpPr/>
                        <wps:spPr>
                          <a:xfrm>
                            <a:off x="8257" y="381"/>
                            <a:ext cx="2490" cy="1378"/>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4" name="任意多边形 84"/>
                        <wps:cNvSpPr/>
                        <wps:spPr>
                          <a:xfrm>
                            <a:off x="7106" y="877"/>
                            <a:ext cx="1172" cy="133"/>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5" name="任意多边形 85"/>
                        <wps:cNvSpPr/>
                        <wps:spPr>
                          <a:xfrm>
                            <a:off x="3098" y="8028"/>
                            <a:ext cx="5895" cy="1907"/>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6" name="任意多边形 86"/>
                        <wps:cNvSpPr/>
                        <wps:spPr>
                          <a:xfrm>
                            <a:off x="5665" y="7332"/>
                            <a:ext cx="146" cy="698"/>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7" name="文本框 87"/>
                        <wps:cNvSpPr txBox="1"/>
                        <wps:spPr>
                          <a:xfrm>
                            <a:off x="4632" y="567"/>
                            <a:ext cx="2341" cy="833"/>
                          </a:xfrm>
                          <a:prstGeom prst="rect">
                            <a:avLst/>
                          </a:prstGeom>
                          <a:noFill/>
                          <a:ln>
                            <a:noFill/>
                          </a:ln>
                        </wps:spPr>
                        <wps:txbx>
                          <w:txbxContent>
                            <w:p w14:paraId="530A3162">
                              <w:pPr>
                                <w:tabs>
                                  <w:tab w:val="left" w:pos="1259"/>
                                </w:tabs>
                                <w:spacing w:before="0" w:line="239" w:lineRule="exact"/>
                                <w:ind w:left="840" w:right="0" w:firstLine="0"/>
                                <w:jc w:val="left"/>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报</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批</w:t>
                              </w:r>
                            </w:p>
                            <w:p w14:paraId="21876DFA">
                              <w:pPr>
                                <w:spacing w:before="2" w:line="310" w:lineRule="atLeast"/>
                                <w:ind w:left="0" w:right="18" w:firstLine="0"/>
                                <w:jc w:val="left"/>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实施前向行政机关负责人报告并经批准</w:t>
                              </w:r>
                            </w:p>
                          </w:txbxContent>
                        </wps:txbx>
                        <wps:bodyPr lIns="0" tIns="0" rIns="0" bIns="0" upright="1"/>
                      </wps:wsp>
                      <wps:wsp>
                        <wps:cNvPr id="168" name="文本框 88"/>
                        <wps:cNvSpPr txBox="1"/>
                        <wps:spPr>
                          <a:xfrm>
                            <a:off x="8363" y="494"/>
                            <a:ext cx="2193" cy="1166"/>
                          </a:xfrm>
                          <a:prstGeom prst="rect">
                            <a:avLst/>
                          </a:prstGeom>
                          <a:noFill/>
                          <a:ln>
                            <a:noFill/>
                          </a:ln>
                        </wps:spPr>
                        <wps:txbx>
                          <w:txbxContent>
                            <w:p w14:paraId="48E1E2D2">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pacing w:val="-12"/>
                                  <w:sz w:val="24"/>
                                  <w:szCs w:val="32"/>
                                </w:rPr>
                                <w:t xml:space="preserve">情况紧急的，在 </w:t>
                              </w:r>
                              <w:r>
                                <w:rPr>
                                  <w:rFonts w:hint="eastAsia" w:ascii="仿宋_GB2312" w:hAnsi="仿宋_GB2312" w:eastAsia="仿宋_GB2312" w:cs="仿宋_GB2312"/>
                                  <w:sz w:val="24"/>
                                  <w:szCs w:val="32"/>
                                </w:rPr>
                                <w:t>24 小时内向行政机关负责人报告，并补批准手续</w:t>
                              </w:r>
                            </w:p>
                          </w:txbxContent>
                        </wps:txbx>
                        <wps:bodyPr lIns="0" tIns="0" rIns="0" bIns="0" upright="1"/>
                      </wps:wsp>
                      <wps:wsp>
                        <wps:cNvPr id="169" name="文本框 89"/>
                        <wps:cNvSpPr txBox="1"/>
                        <wps:spPr>
                          <a:xfrm>
                            <a:off x="4191" y="2135"/>
                            <a:ext cx="3271" cy="966"/>
                          </a:xfrm>
                          <a:prstGeom prst="rect">
                            <a:avLst/>
                          </a:prstGeom>
                          <a:noFill/>
                          <a:ln>
                            <a:noFill/>
                          </a:ln>
                        </wps:spPr>
                        <wps:txbx>
                          <w:txbxContent>
                            <w:p w14:paraId="5CCFA9F0">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实</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施</w:t>
                              </w:r>
                            </w:p>
                            <w:p w14:paraId="26894257">
                              <w:pPr>
                                <w:spacing w:before="2" w:line="310" w:lineRule="atLeast"/>
                                <w:ind w:left="0" w:right="18" w:firstLine="0"/>
                                <w:jc w:val="center"/>
                                <w:rPr>
                                  <w:rFonts w:hint="eastAsia" w:ascii="仿宋_GB2312" w:hAnsi="仿宋_GB2312" w:eastAsia="仿宋_GB2312" w:cs="仿宋_GB2312"/>
                                  <w:sz w:val="24"/>
                                  <w:szCs w:val="32"/>
                                </w:rPr>
                              </w:pPr>
                              <w:r>
                                <w:rPr>
                                  <w:rFonts w:hint="eastAsia" w:ascii="仿宋_GB2312" w:hAnsi="仿宋_GB2312" w:eastAsia="仿宋_GB2312" w:cs="仿宋_GB2312"/>
                                  <w:spacing w:val="-4"/>
                                  <w:sz w:val="24"/>
                                  <w:szCs w:val="32"/>
                                </w:rPr>
                                <w:t>由两名以上执法人员实施，出示</w:t>
                              </w:r>
                              <w:r>
                                <w:rPr>
                                  <w:rFonts w:hint="eastAsia" w:ascii="仿宋_GB2312" w:hAnsi="仿宋_GB2312" w:eastAsia="仿宋_GB2312" w:cs="仿宋_GB2312"/>
                                  <w:sz w:val="24"/>
                                  <w:szCs w:val="32"/>
                                </w:rPr>
                                <w:t>执法证件，通知当事人到场</w:t>
                              </w:r>
                            </w:p>
                          </w:txbxContent>
                        </wps:txbx>
                        <wps:bodyPr lIns="0" tIns="0" rIns="0" bIns="0" upright="1"/>
                      </wps:wsp>
                      <wps:wsp>
                        <wps:cNvPr id="170" name="文本框 90"/>
                        <wps:cNvSpPr txBox="1"/>
                        <wps:spPr>
                          <a:xfrm>
                            <a:off x="3913" y="3704"/>
                            <a:ext cx="3736" cy="1145"/>
                          </a:xfrm>
                          <a:prstGeom prst="rect">
                            <a:avLst/>
                          </a:prstGeom>
                          <a:noFill/>
                          <a:ln>
                            <a:noFill/>
                          </a:ln>
                        </wps:spPr>
                        <wps:txbx>
                          <w:txbxContent>
                            <w:p w14:paraId="5EA87612">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知</w:t>
                              </w:r>
                            </w:p>
                            <w:p w14:paraId="2754343F">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pacing w:val="-4"/>
                                  <w:sz w:val="24"/>
                                  <w:szCs w:val="32"/>
                                </w:rPr>
                                <w:t>当场告知当事人采取行政强制措施的理由及依据，并告知当事人享有的救济权，听取当事人陈</w:t>
                              </w:r>
                              <w:r>
                                <w:rPr>
                                  <w:rFonts w:hint="eastAsia" w:ascii="仿宋_GB2312" w:hAnsi="仿宋_GB2312" w:eastAsia="仿宋_GB2312" w:cs="仿宋_GB2312"/>
                                  <w:spacing w:val="-4"/>
                                  <w:sz w:val="24"/>
                                  <w:szCs w:val="32"/>
                                  <w:lang w:eastAsia="zh-CN"/>
                                </w:rPr>
                                <w:t>述</w:t>
                              </w:r>
                            </w:p>
                          </w:txbxContent>
                        </wps:txbx>
                        <wps:bodyPr lIns="0" tIns="0" rIns="0" bIns="0" upright="1"/>
                      </wps:wsp>
                      <wps:wsp>
                        <wps:cNvPr id="171" name="文本框 91"/>
                        <wps:cNvSpPr txBox="1"/>
                        <wps:spPr>
                          <a:xfrm>
                            <a:off x="3329" y="5666"/>
                            <a:ext cx="5140" cy="1457"/>
                          </a:xfrm>
                          <a:prstGeom prst="rect">
                            <a:avLst/>
                          </a:prstGeom>
                          <a:noFill/>
                          <a:ln>
                            <a:noFill/>
                          </a:ln>
                        </wps:spPr>
                        <wps:txbx>
                          <w:txbxContent>
                            <w:p w14:paraId="253AD70B">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制作笔录</w:t>
                              </w:r>
                            </w:p>
                            <w:p w14:paraId="0DFFD780">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现场笔录由当事人和行政执法人员签名或者盖章，当事人拒绝的，在笔录中予以注明；当事人不到场的，邀请见证人到场，由见证人和行政执法人员在现场笔录上签名或者盖章</w:t>
                              </w:r>
                            </w:p>
                          </w:txbxContent>
                        </wps:txbx>
                        <wps:bodyPr lIns="0" tIns="0" rIns="0" bIns="0" upright="1"/>
                      </wps:wsp>
                      <wps:wsp>
                        <wps:cNvPr id="172" name="文本框 92"/>
                        <wps:cNvSpPr txBox="1"/>
                        <wps:spPr>
                          <a:xfrm>
                            <a:off x="5913" y="7571"/>
                            <a:ext cx="1544" cy="328"/>
                          </a:xfrm>
                          <a:prstGeom prst="rect">
                            <a:avLst/>
                          </a:prstGeom>
                          <a:noFill/>
                          <a:ln>
                            <a:noFill/>
                          </a:ln>
                        </wps:spPr>
                        <wps:txbx>
                          <w:txbxContent>
                            <w:p w14:paraId="1D0C51AB">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采取强制措施</w:t>
                              </w:r>
                            </w:p>
                          </w:txbxContent>
                        </wps:txbx>
                        <wps:bodyPr lIns="0" tIns="0" rIns="0" bIns="0" upright="1"/>
                      </wps:wsp>
                      <wps:wsp>
                        <wps:cNvPr id="173" name="文本框 93"/>
                        <wps:cNvSpPr txBox="1"/>
                        <wps:spPr>
                          <a:xfrm>
                            <a:off x="3230" y="8116"/>
                            <a:ext cx="5582" cy="1630"/>
                          </a:xfrm>
                          <a:prstGeom prst="rect">
                            <a:avLst/>
                          </a:prstGeom>
                          <a:noFill/>
                          <a:ln>
                            <a:noFill/>
                          </a:ln>
                        </wps:spPr>
                        <wps:txbx>
                          <w:txbxContent>
                            <w:p w14:paraId="5ACB90FE">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wps:txbx>
                        <wps:bodyPr lIns="0" tIns="0" rIns="0" bIns="0" upright="1"/>
                      </wps:wsp>
                    </wpg:wgp>
                  </a:graphicData>
                </a:graphic>
              </wp:anchor>
            </w:drawing>
          </mc:Choice>
          <mc:Fallback>
            <w:pict>
              <v:group id="_x0000_s1026" o:spid="_x0000_s1026" o:spt="203" style="position:absolute;left:0pt;margin-left:96pt;margin-top:2.85pt;height:477.7pt;width:382.45pt;mso-position-horizontal-relative:page;mso-wrap-distance-bottom:0pt;mso-wrap-distance-top:0pt;z-index:-251627520;mso-width-relative:page;mso-height-relative:page;" coordorigin="3098,381" coordsize="7649,9554" o:gfxdata="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">
                <o:lock v:ext="edit" aspectratio="f"/>
                <v:shape id="任意多边形 75" o:spid="_x0000_s1026" o:spt="100" style="position:absolute;left:5757;top:1529;height:493;width:120;" fillcolor="#000000" filled="t" stroked="f" coordsize="120,625" o:gfxdata="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YsbugAAANwA&#10;AAAPAAAAAAAAAAEAIAAAACIAAABkcnMvZG93bnJldi54bWxQSwECFAAUAAAACACHTuJAMy8FnjsA&#10;AAA5AAAAEAAAAAAAAAABACAAAAAJAQAAZHJzL3NoYXBleG1sLnhtbFBLBQYAAAAABgAGAFsBAACz&#10;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RkC1T7wAAADc&#10;AAAADwAAAGRycy9kb3ducmV2LnhtbEVPTWvCQBC9C/6HZQRvZtdaQ5u6ehCEgvVQU+h1yI5JaHY2&#10;Zjcx/vtuQehtHu9zNrvRNmKgzteONSwTBYK4cKbmUsNXfli8gPAB2WDjmDTcycNuO51sMDPuxp80&#10;nEMpYgj7DDVUIbSZlL6oyKJPXEscuYvrLIYIu1KaDm8x3DbySalUWqw5NlTY0r6i4ufcWw2YPpvr&#10;6bL6yI99iq/lqA7rb6X1fLZUbyACjeFf/HC/mzh/ncLfM/EC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AtU+8AAAA&#10;3A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cWLT6L0AAADc&#10;AAAADwAAAGRycy9kb3ducmV2LnhtbEVPTWvCQBC9C/0PyxR6091EaiV1zaEiCIJU2wreJtlpEpqd&#10;DdlttP++Kwje5vE+Z5FfbCsG6n3jWEMyUSCIS2carjR8fqzHcxA+IBtsHZOGP/KQLx9GC8yMO/Oe&#10;hkOoRAxhn6GGOoQuk9KXNVn0E9cRR+7b9RZDhH0lTY/nGG5bmSo1kxYbjg01dvRWU/lz+LUazPFL&#10;ruTutMX3Ss2TZCjSaVFo/fSYqFcQgS7hLr65NybOf36B6zPxAr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YtPovQAA&#10;ANwAAAAPAAAAAAAAAAEAIAAAACIAAABkcnMvZG93bnJldi54bWxQSwECFAAUAAAACACHTuJAMy8F&#10;njsAAAA5AAAAEAAAAAAAAAABACAAAAAMAQAAZHJzL3NoYXBleG1sLnhtbFBLBQYAAAAABgAGAFsB&#10;AAC2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3978;top:1997;height:1190;width:3612;" fillcolor="#000000" filled="t" stroked="f" coordsize="3226,1190" o:gfxdata="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qyaFvQAA&#10;ANw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4964;height:569;width:120;" fillcolor="#000000" filled="t" stroked="f" coordsize="120,569" o:gfxdata="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dkJe7sAAADc&#10;AAAADwAAAAAAAAABACAAAAAiAAAAZHJzL2Rvd25yZXYueG1sUEsBAhQAFAAAAAgAh07iQDMvBZ47&#10;AAAAOQAAABAAAAAAAAAAAQAgAAAACgEAAGRycy9zaGFwZXhtbC54bWxQSwUGAAAAAAYABgBbAQAA&#10;tA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3792;top:3591;height:1400;width:4049;" fillcolor="#000000" filled="t" stroked="f" coordsize="3210,1400" o:gfxdata="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RkG+vQAA&#10;ANwAAAAPAAAAAAAAAAEAIAAAACIAAABkcnMvZG93bnJldi54bWxQSwECFAAUAAAACACHTuJAMy8F&#10;njsAAAA5AAAAEAAAAAAAAAABACAAAAAMAQAAZHJzL3NoYXBleG1sLnhtbFBLBQYAAAAABgAGAFsB&#10;AAC2Aw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190;height:398;width:120;" fillcolor="#000000" filled="t" stroked="f" coordsize="120,557" o:gfxdata="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lXqK8AAAA&#10;3A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182;top:5528;height:1819;width:5453;" fillcolor="#000000" filled="t" stroked="f" coordsize="4800,1819" o:gfxdata="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dsMGugAAANwA&#10;AAAPAAAAAAAAAAEAIAAAACIAAABkcnMvZG93bnJldi54bWxQSwECFAAUAAAACACHTuJAMy8FnjsA&#10;AAA5AAAAEAAAAAAAAAABACAAAAAJAQAAZHJzL3NoYXBleG1sLnhtbFBLBQYAAAAABgAGAFsBAACz&#10;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257;top:381;height:1378;width:2490;" fillcolor="#000000" filled="t" stroked="f" coordsize="2490,1125" o:gfxdata="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XmFTG5AAAA3AAA&#10;AA8AAAAAAAAAAQAgAAAAIgAAAGRycy9kb3ducmV2LnhtbFBLAQIUABQAAAAIAIdO4kAzLwWeOwAA&#10;ADkAAAAQAAAAAAAAAAEAIAAAAAgBAABkcnMvc2hhcGV4bWwueG1sUEsFBgAAAAAGAAYAWwEAALID&#10;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77;height:133;width:1172;" fillcolor="#000000" filled="t" stroked="f" coordsize="1545,120" o:gfxdata="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QUANugAAANw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098;top:8028;height:1907;width:5895;" fillcolor="#000000" filled="t" stroked="f" coordsize="5536,1680" o:gfxdata="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i9O6ugAAANwA&#10;AAAPAAAAAAAAAAEAIAAAACIAAABkcnMvZG93bnJldi54bWxQSwECFAAUAAAACACHTuJAMy8FnjsA&#10;AAA5AAAAEAAAAAAAAAABACAAAAAJAQAAZHJzL3NoYXBleG1sLnhtbFBLBQYAAAAABgAGAFsBAACz&#10;Aw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332;height:698;width:146;" fillcolor="#000000" filled="t" stroked="f" coordsize="120,1005" o:gfxdata="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yrFLsAAADc&#10;AAAADwAAAAAAAAABACAAAAAiAAAAZHJzL2Rvd25yZXYueG1sUEsBAhQAFAAAAAgAh07iQDMvBZ47&#10;AAAAOQAAABAAAAAAAAAAAQAgAAAACgEAAGRycy9zaGFwZXhtbC54bWxQSwUGAAAAAAYABgBbAQAA&#10;tAM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9bYrtrwAAADc&#10;AAAADwAAAGRycy9kb3ducmV2LnhtbEVPS2sCMRC+F/wPYYTeaqKHbbsaRaSCUCiu68HjuBl3g5vJ&#10;dhMf/feNUOhtPr7nzBZ314or9cF61jAeKRDElTeWaw37cv3yBiJEZIOtZ9LwQwEW88HTDHPjb1zQ&#10;dRdrkUI45KihibHLpQxVQw7DyHfEiTv53mFMsK+l6fGWwl0rJ0pl0qHl1NBgR6uGqvPu4jQsD1x8&#10;2O+v47Y4FbYs3xV/Zmetn4djNQUR6R7/xX/ujUnzs1d4PJ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2K7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30A3162">
                        <w:pPr>
                          <w:tabs>
                            <w:tab w:val="left" w:pos="1259"/>
                          </w:tabs>
                          <w:spacing w:before="0" w:line="239" w:lineRule="exact"/>
                          <w:ind w:left="840" w:right="0" w:firstLine="0"/>
                          <w:jc w:val="left"/>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报</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批</w:t>
                        </w:r>
                      </w:p>
                      <w:p w14:paraId="21876DFA">
                        <w:pPr>
                          <w:spacing w:before="2" w:line="310" w:lineRule="atLeast"/>
                          <w:ind w:left="0" w:right="18" w:firstLine="0"/>
                          <w:jc w:val="left"/>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实施前向行政机关负责人报告并经批准</w:t>
                        </w:r>
                      </w:p>
                    </w:txbxContent>
                  </v:textbox>
                </v:shape>
                <v:shape id="文本框 88" o:spid="_x0000_s1026" o:spt="202" type="#_x0000_t202" style="position:absolute;left:8363;top:494;height:1166;width:2193;" filled="f" stroked="f" coordsize="21600,21600" o:gfxdata="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pv8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8E1E2D2">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pacing w:val="-12"/>
                            <w:sz w:val="24"/>
                            <w:szCs w:val="32"/>
                          </w:rPr>
                          <w:t xml:space="preserve">情况紧急的，在 </w:t>
                        </w:r>
                        <w:r>
                          <w:rPr>
                            <w:rFonts w:hint="eastAsia" w:ascii="仿宋_GB2312" w:hAnsi="仿宋_GB2312" w:eastAsia="仿宋_GB2312" w:cs="仿宋_GB2312"/>
                            <w:sz w:val="24"/>
                            <w:szCs w:val="32"/>
                          </w:rPr>
                          <w:t>24 小时内向行政机关负责人报告，并补批准手续</w:t>
                        </w:r>
                      </w:p>
                    </w:txbxContent>
                  </v:textbox>
                </v:shape>
                <v:shape id="文本框 89" o:spid="_x0000_s1026" o:spt="202" type="#_x0000_t202" style="position:absolute;left:4191;top:2135;height:966;width:3271;" filled="f" stroked="f" coordsize="21600,21600" o:gfxdata="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ZRpf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CCFA9F0">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实</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施</w:t>
                        </w:r>
                      </w:p>
                      <w:p w14:paraId="26894257">
                        <w:pPr>
                          <w:spacing w:before="2" w:line="310" w:lineRule="atLeast"/>
                          <w:ind w:left="0" w:right="18" w:firstLine="0"/>
                          <w:jc w:val="center"/>
                          <w:rPr>
                            <w:rFonts w:hint="eastAsia" w:ascii="仿宋_GB2312" w:hAnsi="仿宋_GB2312" w:eastAsia="仿宋_GB2312" w:cs="仿宋_GB2312"/>
                            <w:sz w:val="24"/>
                            <w:szCs w:val="32"/>
                          </w:rPr>
                        </w:pPr>
                        <w:r>
                          <w:rPr>
                            <w:rFonts w:hint="eastAsia" w:ascii="仿宋_GB2312" w:hAnsi="仿宋_GB2312" w:eastAsia="仿宋_GB2312" w:cs="仿宋_GB2312"/>
                            <w:spacing w:val="-4"/>
                            <w:sz w:val="24"/>
                            <w:szCs w:val="32"/>
                          </w:rPr>
                          <w:t>由两名以上执法人员实施，出示</w:t>
                        </w:r>
                        <w:r>
                          <w:rPr>
                            <w:rFonts w:hint="eastAsia" w:ascii="仿宋_GB2312" w:hAnsi="仿宋_GB2312" w:eastAsia="仿宋_GB2312" w:cs="仿宋_GB2312"/>
                            <w:sz w:val="24"/>
                            <w:szCs w:val="32"/>
                          </w:rPr>
                          <w:t>执法证件，通知当事人到场</w:t>
                        </w:r>
                      </w:p>
                    </w:txbxContent>
                  </v:textbox>
                </v:shape>
                <v:shape id="文本框 90" o:spid="_x0000_s1026" o:spt="202" type="#_x0000_t202" style="position:absolute;left:3913;top:3704;height:1145;width:3736;" filled="f" stroked="f" coordsize="21600,21600" o:gfxdata="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iUf&#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EA87612">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知</w:t>
                        </w:r>
                      </w:p>
                      <w:p w14:paraId="2754343F">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pacing w:val="-4"/>
                            <w:sz w:val="24"/>
                            <w:szCs w:val="32"/>
                          </w:rPr>
                          <w:t>当场告知当事人采取行政强制措施的理由及依据，并告知当事人享有的救济权，听取当事人陈</w:t>
                        </w:r>
                        <w:r>
                          <w:rPr>
                            <w:rFonts w:hint="eastAsia" w:ascii="仿宋_GB2312" w:hAnsi="仿宋_GB2312" w:eastAsia="仿宋_GB2312" w:cs="仿宋_GB2312"/>
                            <w:spacing w:val="-4"/>
                            <w:sz w:val="24"/>
                            <w:szCs w:val="32"/>
                            <w:lang w:eastAsia="zh-CN"/>
                          </w:rPr>
                          <w:t>述</w:t>
                        </w:r>
                      </w:p>
                    </w:txbxContent>
                  </v:textbox>
                </v:shape>
                <v:shape id="文本框 91" o:spid="_x0000_s1026" o:spt="202" type="#_x0000_t202" style="position:absolute;left:3329;top:5666;height:1457;width:5140;" filled="f" stroked="f" coordsize="21600,21600" o:gfxdata="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KgI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53AD70B">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制作笔录</w:t>
                        </w:r>
                      </w:p>
                      <w:p w14:paraId="0DFFD780">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现场笔录由当事人和行政执法人员签名或者盖章，当事人拒绝的，在笔录中予以注明；当事人不到场的，邀请见证人到场，由见证人和行政执法人员在现场笔录上签名或者盖章</w:t>
                        </w:r>
                      </w:p>
                    </w:txbxContent>
                  </v:textbox>
                </v:shape>
                <v:shape id="文本框 92" o:spid="_x0000_s1026" o:spt="202" type="#_x0000_t202" style="position:absolute;left:5913;top:7571;height:328;width:1544;" filled="f" stroked="f" coordsize="21600,21600" o:gfxdata="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YHv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D0C51AB">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采取强制措施</w:t>
                        </w:r>
                      </w:p>
                    </w:txbxContent>
                  </v:textbox>
                </v:shape>
                <v:shape id="文本框 93" o:spid="_x0000_s1026" o:spt="202" type="#_x0000_t202" style="position:absolute;left:3230;top:8116;height:1630;width:5582;" filled="f" stroked="f" coordsize="21600,21600" o:gfxdata="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Uu2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ACB90FE">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v:textbox>
                </v:shape>
                <w10:wrap type="topAndBottom"/>
              </v:group>
            </w:pict>
          </mc:Fallback>
        </mc:AlternateContent>
      </w: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经济发展办公室、农业农村综合服务中心</w:t>
      </w:r>
    </w:p>
    <w:p w14:paraId="59537B4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3F58A41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eastAsia="宋体"/>
          <w:sz w:val="21"/>
          <w:szCs w:val="24"/>
        </w:rPr>
      </w:pPr>
    </w:p>
    <w:p w14:paraId="6712E805">
      <w:pPr>
        <w:numPr>
          <w:ilvl w:val="0"/>
          <w:numId w:val="0"/>
        </w:numPr>
        <w:jc w:val="center"/>
        <w:outlineLvl w:val="0"/>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行政强制类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14:paraId="07404CD9">
      <w:pPr>
        <w:numPr>
          <w:ilvl w:val="0"/>
          <w:numId w:val="0"/>
        </w:numPr>
        <w:jc w:val="center"/>
        <w:outlineLvl w:val="0"/>
        <w:rPr>
          <w:rFonts w:hint="eastAsia" w:ascii="方正小标宋简体" w:hAnsi="方正小标宋简体" w:eastAsia="方正小标宋简体" w:cs="方正小标宋简体"/>
          <w:b/>
          <w:bCs/>
          <w:sz w:val="44"/>
          <w:szCs w:val="44"/>
        </w:rPr>
      </w:pPr>
      <w:r>
        <w:rPr>
          <w:rFonts w:hint="eastAsia" w:ascii="宋体"/>
          <w:b/>
          <w:bCs/>
          <w:sz w:val="21"/>
          <w:lang w:eastAsia="zh-CN"/>
        </w:rPr>
        <w:t>对非法种植毒品原植物的处置</w:t>
      </w:r>
    </w:p>
    <w:p w14:paraId="2A366853"/>
    <w:p w14:paraId="25B0417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楷体_GB2312" w:hAnsi="楷体_GB2312" w:eastAsia="楷体_GB2312" w:cs="楷体_GB2312"/>
          <w:b/>
          <w:bCs/>
          <w:kern w:val="2"/>
          <w:sz w:val="32"/>
          <w:szCs w:val="32"/>
          <w:lang w:val="zh-CN" w:eastAsia="zh-CN" w:bidi="zh-CN"/>
        </w:rPr>
        <mc:AlternateContent>
          <mc:Choice Requires="wpg">
            <w:drawing>
              <wp:anchor distT="0" distB="0" distL="114300" distR="114300" simplePos="0" relativeHeight="251689984" behindDoc="1" locked="0" layoutInCell="1" allowOverlap="1">
                <wp:simplePos x="0" y="0"/>
                <wp:positionH relativeFrom="page">
                  <wp:posOffset>1219200</wp:posOffset>
                </wp:positionH>
                <wp:positionV relativeFrom="paragraph">
                  <wp:posOffset>36195</wp:posOffset>
                </wp:positionV>
                <wp:extent cx="4857115" cy="6066790"/>
                <wp:effectExtent l="0" t="0" r="635" b="10160"/>
                <wp:wrapTopAndBottom/>
                <wp:docPr id="194" name="组合 194"/>
                <wp:cNvGraphicFramePr/>
                <a:graphic xmlns:a="http://schemas.openxmlformats.org/drawingml/2006/main">
                  <a:graphicData uri="http://schemas.microsoft.com/office/word/2010/wordprocessingGroup">
                    <wpg:wgp>
                      <wpg:cNvGrpSpPr/>
                      <wpg:grpSpPr>
                        <a:xfrm>
                          <a:off x="0" y="0"/>
                          <a:ext cx="4857115" cy="6066790"/>
                          <a:chOff x="3098" y="381"/>
                          <a:chExt cx="7649" cy="9554"/>
                        </a:xfrm>
                      </wpg:grpSpPr>
                      <wps:wsp>
                        <wps:cNvPr id="195" name="任意多边形 75"/>
                        <wps:cNvSpPr/>
                        <wps:spPr>
                          <a:xfrm>
                            <a:off x="5757" y="1529"/>
                            <a:ext cx="120" cy="493"/>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96" name="矩形 76"/>
                        <wps:cNvSpPr/>
                        <wps:spPr>
                          <a:xfrm>
                            <a:off x="4480" y="436"/>
                            <a:ext cx="2626" cy="1124"/>
                          </a:xfrm>
                          <a:prstGeom prst="rect">
                            <a:avLst/>
                          </a:prstGeom>
                          <a:solidFill>
                            <a:srgbClr val="FFFFFF"/>
                          </a:solidFill>
                          <a:ln>
                            <a:noFill/>
                          </a:ln>
                        </wps:spPr>
                        <wps:bodyPr upright="1"/>
                      </wps:wsp>
                      <wps:wsp>
                        <wps:cNvPr id="197"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98" name="任意多边形 78"/>
                        <wps:cNvSpPr/>
                        <wps:spPr>
                          <a:xfrm>
                            <a:off x="3978" y="1997"/>
                            <a:ext cx="3612"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99" name="任意多边形 79"/>
                        <wps:cNvSpPr/>
                        <wps:spPr>
                          <a:xfrm>
                            <a:off x="5695" y="4964"/>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200" name="任意多边形 80"/>
                        <wps:cNvSpPr/>
                        <wps:spPr>
                          <a:xfrm>
                            <a:off x="3792" y="3591"/>
                            <a:ext cx="4049"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201" name="任意多边形 81"/>
                        <wps:cNvSpPr/>
                        <wps:spPr>
                          <a:xfrm>
                            <a:off x="5695" y="3190"/>
                            <a:ext cx="120" cy="398"/>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202" name="任意多边形 82"/>
                        <wps:cNvSpPr/>
                        <wps:spPr>
                          <a:xfrm>
                            <a:off x="3182" y="5528"/>
                            <a:ext cx="5453"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204" name="任意多边形 83"/>
                        <wps:cNvSpPr/>
                        <wps:spPr>
                          <a:xfrm>
                            <a:off x="8257" y="381"/>
                            <a:ext cx="2490" cy="1378"/>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205" name="任意多边形 84"/>
                        <wps:cNvSpPr/>
                        <wps:spPr>
                          <a:xfrm>
                            <a:off x="7106" y="877"/>
                            <a:ext cx="1172" cy="133"/>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206" name="任意多边形 85"/>
                        <wps:cNvSpPr/>
                        <wps:spPr>
                          <a:xfrm>
                            <a:off x="3098" y="8028"/>
                            <a:ext cx="5895" cy="1907"/>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207" name="任意多边形 86"/>
                        <wps:cNvSpPr/>
                        <wps:spPr>
                          <a:xfrm>
                            <a:off x="5665" y="7332"/>
                            <a:ext cx="146" cy="698"/>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208" name="文本框 87"/>
                        <wps:cNvSpPr txBox="1"/>
                        <wps:spPr>
                          <a:xfrm>
                            <a:off x="4632" y="567"/>
                            <a:ext cx="2341" cy="833"/>
                          </a:xfrm>
                          <a:prstGeom prst="rect">
                            <a:avLst/>
                          </a:prstGeom>
                          <a:noFill/>
                          <a:ln>
                            <a:noFill/>
                          </a:ln>
                        </wps:spPr>
                        <wps:txbx>
                          <w:txbxContent>
                            <w:p w14:paraId="6BA81F50">
                              <w:pPr>
                                <w:tabs>
                                  <w:tab w:val="left" w:pos="1259"/>
                                </w:tabs>
                                <w:spacing w:before="0" w:line="239" w:lineRule="exact"/>
                                <w:ind w:left="840" w:right="0" w:firstLine="0"/>
                                <w:jc w:val="left"/>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报</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批</w:t>
                              </w:r>
                            </w:p>
                            <w:p w14:paraId="018B24C5">
                              <w:pPr>
                                <w:spacing w:before="2" w:line="310" w:lineRule="atLeast"/>
                                <w:ind w:left="0" w:right="18" w:firstLine="0"/>
                                <w:jc w:val="left"/>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实施前向行政机关负责人报告并经批准</w:t>
                              </w:r>
                            </w:p>
                          </w:txbxContent>
                        </wps:txbx>
                        <wps:bodyPr lIns="0" tIns="0" rIns="0" bIns="0" upright="1"/>
                      </wps:wsp>
                      <wps:wsp>
                        <wps:cNvPr id="209" name="文本框 88"/>
                        <wps:cNvSpPr txBox="1"/>
                        <wps:spPr>
                          <a:xfrm>
                            <a:off x="8363" y="494"/>
                            <a:ext cx="2193" cy="1166"/>
                          </a:xfrm>
                          <a:prstGeom prst="rect">
                            <a:avLst/>
                          </a:prstGeom>
                          <a:noFill/>
                          <a:ln>
                            <a:noFill/>
                          </a:ln>
                        </wps:spPr>
                        <wps:txbx>
                          <w:txbxContent>
                            <w:p w14:paraId="2F64BF34">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pacing w:val="-12"/>
                                  <w:sz w:val="24"/>
                                  <w:szCs w:val="32"/>
                                </w:rPr>
                                <w:t xml:space="preserve">情况紧急的，在 </w:t>
                              </w:r>
                              <w:r>
                                <w:rPr>
                                  <w:rFonts w:hint="eastAsia" w:ascii="仿宋_GB2312" w:hAnsi="仿宋_GB2312" w:eastAsia="仿宋_GB2312" w:cs="仿宋_GB2312"/>
                                  <w:sz w:val="24"/>
                                  <w:szCs w:val="32"/>
                                </w:rPr>
                                <w:t>24 小时内向行政机关负责人报告，并补批准手续</w:t>
                              </w:r>
                            </w:p>
                          </w:txbxContent>
                        </wps:txbx>
                        <wps:bodyPr lIns="0" tIns="0" rIns="0" bIns="0" upright="1"/>
                      </wps:wsp>
                      <wps:wsp>
                        <wps:cNvPr id="210" name="文本框 89"/>
                        <wps:cNvSpPr txBox="1"/>
                        <wps:spPr>
                          <a:xfrm>
                            <a:off x="4191" y="2135"/>
                            <a:ext cx="3271" cy="966"/>
                          </a:xfrm>
                          <a:prstGeom prst="rect">
                            <a:avLst/>
                          </a:prstGeom>
                          <a:noFill/>
                          <a:ln>
                            <a:noFill/>
                          </a:ln>
                        </wps:spPr>
                        <wps:txbx>
                          <w:txbxContent>
                            <w:p w14:paraId="396499C4">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实</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施</w:t>
                              </w:r>
                            </w:p>
                            <w:p w14:paraId="718B0C0A">
                              <w:pPr>
                                <w:spacing w:before="2" w:line="310" w:lineRule="atLeast"/>
                                <w:ind w:left="0" w:right="18" w:firstLine="0"/>
                                <w:jc w:val="center"/>
                                <w:rPr>
                                  <w:rFonts w:hint="eastAsia" w:ascii="仿宋_GB2312" w:hAnsi="仿宋_GB2312" w:eastAsia="仿宋_GB2312" w:cs="仿宋_GB2312"/>
                                  <w:sz w:val="24"/>
                                  <w:szCs w:val="32"/>
                                </w:rPr>
                              </w:pPr>
                              <w:r>
                                <w:rPr>
                                  <w:rFonts w:hint="eastAsia" w:ascii="仿宋_GB2312" w:hAnsi="仿宋_GB2312" w:eastAsia="仿宋_GB2312" w:cs="仿宋_GB2312"/>
                                  <w:spacing w:val="-4"/>
                                  <w:sz w:val="24"/>
                                  <w:szCs w:val="32"/>
                                </w:rPr>
                                <w:t>由两名以上执法人员实施，出示</w:t>
                              </w:r>
                              <w:r>
                                <w:rPr>
                                  <w:rFonts w:hint="eastAsia" w:ascii="仿宋_GB2312" w:hAnsi="仿宋_GB2312" w:eastAsia="仿宋_GB2312" w:cs="仿宋_GB2312"/>
                                  <w:sz w:val="24"/>
                                  <w:szCs w:val="32"/>
                                </w:rPr>
                                <w:t>执法证件，通知当事人到场</w:t>
                              </w:r>
                            </w:p>
                          </w:txbxContent>
                        </wps:txbx>
                        <wps:bodyPr lIns="0" tIns="0" rIns="0" bIns="0" upright="1"/>
                      </wps:wsp>
                      <wps:wsp>
                        <wps:cNvPr id="211" name="文本框 90"/>
                        <wps:cNvSpPr txBox="1"/>
                        <wps:spPr>
                          <a:xfrm>
                            <a:off x="3913" y="3704"/>
                            <a:ext cx="3736" cy="1145"/>
                          </a:xfrm>
                          <a:prstGeom prst="rect">
                            <a:avLst/>
                          </a:prstGeom>
                          <a:noFill/>
                          <a:ln>
                            <a:noFill/>
                          </a:ln>
                        </wps:spPr>
                        <wps:txbx>
                          <w:txbxContent>
                            <w:p w14:paraId="684FB355">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知</w:t>
                              </w:r>
                            </w:p>
                            <w:p w14:paraId="7D096325">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pacing w:val="-4"/>
                                  <w:sz w:val="24"/>
                                  <w:szCs w:val="32"/>
                                </w:rPr>
                                <w:t>当场告知当事人采取行政强制措施的理由及依据，并告知当事人享有的救济权，听取当事人陈</w:t>
                              </w:r>
                              <w:r>
                                <w:rPr>
                                  <w:rFonts w:hint="eastAsia" w:ascii="仿宋_GB2312" w:hAnsi="仿宋_GB2312" w:eastAsia="仿宋_GB2312" w:cs="仿宋_GB2312"/>
                                  <w:spacing w:val="-4"/>
                                  <w:sz w:val="24"/>
                                  <w:szCs w:val="32"/>
                                  <w:lang w:eastAsia="zh-CN"/>
                                </w:rPr>
                                <w:t>述</w:t>
                              </w:r>
                            </w:p>
                          </w:txbxContent>
                        </wps:txbx>
                        <wps:bodyPr lIns="0" tIns="0" rIns="0" bIns="0" upright="1"/>
                      </wps:wsp>
                      <wps:wsp>
                        <wps:cNvPr id="212" name="文本框 91"/>
                        <wps:cNvSpPr txBox="1"/>
                        <wps:spPr>
                          <a:xfrm>
                            <a:off x="3329" y="5666"/>
                            <a:ext cx="5140" cy="1457"/>
                          </a:xfrm>
                          <a:prstGeom prst="rect">
                            <a:avLst/>
                          </a:prstGeom>
                          <a:noFill/>
                          <a:ln>
                            <a:noFill/>
                          </a:ln>
                        </wps:spPr>
                        <wps:txbx>
                          <w:txbxContent>
                            <w:p w14:paraId="653E17E1">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制作笔录</w:t>
                              </w:r>
                            </w:p>
                            <w:p w14:paraId="6AA0AACC">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现场笔录由当事人和行政执法人员签名或者盖章，当事人拒绝的，在笔录中予以注明；当事人不到场的，邀请见证人到场，由见证人和行政执法人员在现场笔录上签名或者盖章</w:t>
                              </w:r>
                            </w:p>
                          </w:txbxContent>
                        </wps:txbx>
                        <wps:bodyPr lIns="0" tIns="0" rIns="0" bIns="0" upright="1"/>
                      </wps:wsp>
                      <wps:wsp>
                        <wps:cNvPr id="213" name="文本框 92"/>
                        <wps:cNvSpPr txBox="1"/>
                        <wps:spPr>
                          <a:xfrm>
                            <a:off x="5913" y="7571"/>
                            <a:ext cx="1544" cy="328"/>
                          </a:xfrm>
                          <a:prstGeom prst="rect">
                            <a:avLst/>
                          </a:prstGeom>
                          <a:noFill/>
                          <a:ln>
                            <a:noFill/>
                          </a:ln>
                        </wps:spPr>
                        <wps:txbx>
                          <w:txbxContent>
                            <w:p w14:paraId="1DB99D3D">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采取强制措施</w:t>
                              </w:r>
                            </w:p>
                          </w:txbxContent>
                        </wps:txbx>
                        <wps:bodyPr lIns="0" tIns="0" rIns="0" bIns="0" upright="1"/>
                      </wps:wsp>
                      <wps:wsp>
                        <wps:cNvPr id="214" name="文本框 93"/>
                        <wps:cNvSpPr txBox="1"/>
                        <wps:spPr>
                          <a:xfrm>
                            <a:off x="3230" y="8116"/>
                            <a:ext cx="5582" cy="1630"/>
                          </a:xfrm>
                          <a:prstGeom prst="rect">
                            <a:avLst/>
                          </a:prstGeom>
                          <a:noFill/>
                          <a:ln>
                            <a:noFill/>
                          </a:ln>
                        </wps:spPr>
                        <wps:txbx>
                          <w:txbxContent>
                            <w:p w14:paraId="1F3DDAEA">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wps:txbx>
                        <wps:bodyPr lIns="0" tIns="0" rIns="0" bIns="0" upright="1"/>
                      </wps:wsp>
                    </wpg:wgp>
                  </a:graphicData>
                </a:graphic>
              </wp:anchor>
            </w:drawing>
          </mc:Choice>
          <mc:Fallback>
            <w:pict>
              <v:group id="_x0000_s1026" o:spid="_x0000_s1026" o:spt="203" style="position:absolute;left:0pt;margin-left:96pt;margin-top:2.85pt;height:477.7pt;width:382.45pt;mso-position-horizontal-relative:page;mso-wrap-distance-bottom:0pt;mso-wrap-distance-top:0pt;z-index:-251626496;mso-width-relative:page;mso-height-relative:page;" coordorigin="3098,381" coordsize="7649,9554" o:gfxdata="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">
                <o:lock v:ext="edit" aspectratio="f"/>
                <v:shape id="任意多边形 75" o:spid="_x0000_s1026" o:spt="100" style="position:absolute;left:5757;top:1529;height:493;width:120;" fillcolor="#000000" filled="t" stroked="f" coordsize="120,625" o:gfxdata="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0QxgbsAAADc&#10;AAAADwAAAAAAAAABACAAAAAiAAAAZHJzL2Rvd25yZXYueG1sUEsBAhQAFAAAAAgAh07iQDMvBZ47&#10;AAAAOQAAABAAAAAAAAAAAQAgAAAACgEAAGRycy9zaGFwZXhtbC54bWxQSwUGAAAAAAYABgBbAQAA&#10;tAM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vfkP1boAAADc&#10;AAAADwAAAGRycy9kb3ducmV2LnhtbEVPS4vCMBC+C/6HMII3TVzXotXoYUEQ3D34AK9DM7bFZlKb&#10;qPXfmwXB23x8z1msWluJOzW+dKxhNFQgiDNnSs41HA/rwRSED8gGK8ek4UkeVstuZ4GpcQ/e0X0f&#10;chFD2KeooQihTqX0WUEW/dDVxJE7u8ZiiLDJpWnwEcNtJb+USqTFkmNDgTX9FJRd9jerAZNvc/07&#10;j38P21uCs7xV68lJad3vjdQcRKA2fMRv98bE+bME/p+JF8jl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Q/VugAAANwA&#10;AAAPAAAAAAAAAAEAIAAAACIAAABkcnMvZG93bnJldi54bWxQSwECFAAUAAAACACHTuJAMy8FnjsA&#10;AAA5AAAAEAAAAAAAAAABACAAAAAJAQAAZHJzL3NoYXBleG1sLnhtbFBLBQYAAAAABgAGAFsBAACz&#10;Aw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ittpcr0AAADc&#10;AAAADwAAAGRycy9kb3ducmV2LnhtbEVPTWvCQBC9C/6HZYTedDcpVJu65qAIhUKpthW8TbLTJJid&#10;DdlttP++Kwje5vE+Z5lfbCsG6n3jWEMyUyCIS2carjR8fW6nCxA+IBtsHZOGP/KQr8ajJWbGnXlH&#10;wz5UIoawz1BDHUKXSenLmiz6meuII/fjeoshwr6SpsdzDLetTJV6khYbjg01drSuqTztf60Gc/iW&#10;G/l+fMOPSi2SZCjSx6LQ+mGSqBcQgS7hLr65X02c/zyH6zPxAr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22lyvQAA&#10;ANwAAAAPAAAAAAAAAAEAIAAAACIAAABkcnMvZG93bnJldi54bWxQSwECFAAUAAAACACHTuJAMy8F&#10;njsAAAA5AAAAEAAAAAAAAAABACAAAAAMAQAAZHJzL3NoYXBleG1sLnhtbFBLBQYAAAAABgAGAFsB&#10;AAC2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3978;top:1997;height:1190;width:3612;" fillcolor="#000000" filled="t" stroked="f" coordsize="3226,1190" o:gfxdata="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EpwfvQAA&#10;ANw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4964;height:569;width:120;" fillcolor="#000000" filled="t" stroked="f" coordsize="120,569" o:gfxdata="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mCz4bsAAADc&#10;AAAADwAAAAAAAAABACAAAAAiAAAAZHJzL2Rvd25yZXYueG1sUEsBAhQAFAAAAAgAh07iQDMvBZ47&#10;AAAAOQAAABAAAAAAAAAAAQAgAAAACgEAAGRycy9zaGFwZXhtbC54bWxQSwUGAAAAAAYABgBbAQAA&#10;tA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3792;top:3591;height:1400;width:4049;" fillcolor="#000000" filled="t" stroked="f" coordsize="3210,1400" o:gfxdata="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8xWK8AAAA&#10;3AAAAA8AAAAAAAAAAQAgAAAAIgAAAGRycy9kb3ducmV2LnhtbFBLAQIUABQAAAAIAIdO4kAzLwWe&#10;OwAAADkAAAAQAAAAAAAAAAEAIAAAAAsBAABkcnMvc2hhcGV4bWwueG1sUEsFBgAAAAAGAAYAWwEA&#10;ALUD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190;height:398;width:120;" fillcolor="#000000" filled="t" stroked="f" coordsize="120,557" o:gfxdata="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afr4A&#10;AADcAAAADwAAAAAAAAABACAAAAAiAAAAZHJzL2Rvd25yZXYueG1sUEsBAhQAFAAAAAgAh07iQDMv&#10;BZ47AAAAOQAAABAAAAAAAAAAAQAgAAAADQEAAGRycy9zaGFwZXhtbC54bWxQSwUGAAAAAAYABgBb&#10;AQAAtw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182;top:5528;height:1819;width:5453;" fillcolor="#000000" filled="t" stroked="f" coordsize="4800,1819" o:gfxdata="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MR9q8AAAA&#10;3A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257;top:381;height:1378;width:2490;" fillcolor="#000000" filled="t" stroked="f" coordsize="2490,1125" o:gfxdata="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1CZm8AAAA&#10;3AAAAA8AAAAAAAAAAQAgAAAAIgAAAGRycy9kb3ducmV2LnhtbFBLAQIUABQAAAAIAIdO4kAzLwWe&#10;OwAAADkAAAAQAAAAAAAAAAEAIAAAAAsBAABkcnMvc2hhcGV4bWwueG1sUEsFBgAAAAAGAAYAWwEA&#10;ALUD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77;height:133;width:1172;" fillcolor="#000000" filled="t" stroked="f" coordsize="1545,120" o:gfxdata="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3YUq8AAAA&#10;3AAAAA8AAAAAAAAAAQAgAAAAIgAAAGRycy9kb3ducmV2LnhtbFBLAQIUABQAAAAIAIdO4kAzLwWe&#10;OwAAADkAAAAQAAAAAAAAAAEAIAAAAAsBAABkcnMvc2hhcGV4bWwueG1sUEsFBgAAAAAGAAYAWwEA&#10;ALUDA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098;top:8028;height:1907;width:5895;" fillcolor="#000000" filled="t" stroked="f" coordsize="5536,1680" o:gfxdata="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o8kRvQAA&#10;ANwAAAAPAAAAAAAAAAEAIAAAACIAAABkcnMvZG93bnJldi54bWxQSwECFAAUAAAACACHTuJAMy8F&#10;njsAAAA5AAAAEAAAAAAAAAABACAAAAAMAQAAZHJzL3NoYXBleG1sLnhtbFBLBQYAAAAABgAGAFsB&#10;AAC2Aw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332;height:698;width:146;" fillcolor="#000000" filled="t" stroked="f" coordsize="120,1005" o:gfxdata="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6ilO8AAAA&#10;3AAAAA8AAAAAAAAAAQAgAAAAIgAAAGRycy9kb3ducmV2LnhtbFBLAQIUABQAAAAIAIdO4kAzLwWe&#10;OwAAADkAAAAQAAAAAAAAAAEAIAAAAAsBAABkcnMvc2hhcGV4bWwueG1sUEsFBgAAAAAGAAYAWwEA&#10;ALUDA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gtM7GLwAAADc&#10;AAAADwAAAGRycy9kb3ducmV2LnhtbEVPz2vCMBS+C/sfwhN200QPsnXGIrLBYDCs9bDjs3m2oc1L&#10;12S2++/NYbDjx/d7m0+uEzcagvWsYbVUIIgrbyzXGs7l2+IJRIjIBjvPpOGXAuS7h9kWM+NHLuh2&#10;irVIIRwy1NDE2GdShqohh2Hpe+LEXf3gMCY41NIMOKZw18m1Uhvp0HJqaLCnQ0NVe/pxGvZfXLza&#10;78/LsbgWtiyfFX9sWq0f5yv1AiLSFP/Ff+53o2Gt0tp0Jh0Bu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TOx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BA81F50">
                        <w:pPr>
                          <w:tabs>
                            <w:tab w:val="left" w:pos="1259"/>
                          </w:tabs>
                          <w:spacing w:before="0" w:line="239" w:lineRule="exact"/>
                          <w:ind w:left="840" w:right="0" w:firstLine="0"/>
                          <w:jc w:val="left"/>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报</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批</w:t>
                        </w:r>
                      </w:p>
                      <w:p w14:paraId="018B24C5">
                        <w:pPr>
                          <w:spacing w:before="2" w:line="310" w:lineRule="atLeast"/>
                          <w:ind w:left="0" w:right="18" w:firstLine="0"/>
                          <w:jc w:val="left"/>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实施前向行政机关负责人报告并经批准</w:t>
                        </w:r>
                      </w:p>
                    </w:txbxContent>
                  </v:textbox>
                </v:shape>
                <v:shape id="文本框 88" o:spid="_x0000_s1026" o:spt="202" type="#_x0000_t202" style="position:absolute;left:8363;top:494;height:1166;width:2193;" filled="f" stroked="f" coordsize="21600,21600" o:gfxdata="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n56D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F64BF34">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pacing w:val="-12"/>
                            <w:sz w:val="24"/>
                            <w:szCs w:val="32"/>
                          </w:rPr>
                          <w:t xml:space="preserve">情况紧急的，在 </w:t>
                        </w:r>
                        <w:r>
                          <w:rPr>
                            <w:rFonts w:hint="eastAsia" w:ascii="仿宋_GB2312" w:hAnsi="仿宋_GB2312" w:eastAsia="仿宋_GB2312" w:cs="仿宋_GB2312"/>
                            <w:sz w:val="24"/>
                            <w:szCs w:val="32"/>
                          </w:rPr>
                          <w:t>24 小时内向行政机关负责人报告，并补批准手续</w:t>
                        </w:r>
                      </w:p>
                    </w:txbxContent>
                  </v:textbox>
                </v:shape>
                <v:shape id="文本框 89" o:spid="_x0000_s1026" o:spt="202" type="#_x0000_t202" style="position:absolute;left:4191;top:2135;height:966;width:3271;" filled="f" stroked="f" coordsize="21600,21600" o:gfxdata="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8oc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96499C4">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实</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施</w:t>
                        </w:r>
                      </w:p>
                      <w:p w14:paraId="718B0C0A">
                        <w:pPr>
                          <w:spacing w:before="2" w:line="310" w:lineRule="atLeast"/>
                          <w:ind w:left="0" w:right="18" w:firstLine="0"/>
                          <w:jc w:val="center"/>
                          <w:rPr>
                            <w:rFonts w:hint="eastAsia" w:ascii="仿宋_GB2312" w:hAnsi="仿宋_GB2312" w:eastAsia="仿宋_GB2312" w:cs="仿宋_GB2312"/>
                            <w:sz w:val="24"/>
                            <w:szCs w:val="32"/>
                          </w:rPr>
                        </w:pPr>
                        <w:r>
                          <w:rPr>
                            <w:rFonts w:hint="eastAsia" w:ascii="仿宋_GB2312" w:hAnsi="仿宋_GB2312" w:eastAsia="仿宋_GB2312" w:cs="仿宋_GB2312"/>
                            <w:spacing w:val="-4"/>
                            <w:sz w:val="24"/>
                            <w:szCs w:val="32"/>
                          </w:rPr>
                          <w:t>由两名以上执法人员实施，出示</w:t>
                        </w:r>
                        <w:r>
                          <w:rPr>
                            <w:rFonts w:hint="eastAsia" w:ascii="仿宋_GB2312" w:hAnsi="仿宋_GB2312" w:eastAsia="仿宋_GB2312" w:cs="仿宋_GB2312"/>
                            <w:sz w:val="24"/>
                            <w:szCs w:val="32"/>
                          </w:rPr>
                          <w:t>执法证件，通知当事人到场</w:t>
                        </w:r>
                      </w:p>
                    </w:txbxContent>
                  </v:textbox>
                </v:shape>
                <v:shape id="文本框 90" o:spid="_x0000_s1026" o:spt="202" type="#_x0000_t202" style="position:absolute;left:3913;top:3704;height:1145;width:3736;" filled="f" stroked="f" coordsize="21600,21600" o:gfxdata="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wBF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84FB355">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知</w:t>
                        </w:r>
                      </w:p>
                      <w:p w14:paraId="7D096325">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pacing w:val="-4"/>
                            <w:sz w:val="24"/>
                            <w:szCs w:val="32"/>
                          </w:rPr>
                          <w:t>当场告知当事人采取行政强制措施的理由及依据，并告知当事人享有的救济权，听取当事人陈</w:t>
                        </w:r>
                        <w:r>
                          <w:rPr>
                            <w:rFonts w:hint="eastAsia" w:ascii="仿宋_GB2312" w:hAnsi="仿宋_GB2312" w:eastAsia="仿宋_GB2312" w:cs="仿宋_GB2312"/>
                            <w:spacing w:val="-4"/>
                            <w:sz w:val="24"/>
                            <w:szCs w:val="32"/>
                            <w:lang w:eastAsia="zh-CN"/>
                          </w:rPr>
                          <w:t>述</w:t>
                        </w:r>
                      </w:p>
                    </w:txbxContent>
                  </v:textbox>
                </v:shape>
                <v:shape id="文本框 91" o:spid="_x0000_s1026" o:spt="202" type="#_x0000_t202" style="position:absolute;left:3329;top:5666;height:1457;width:5140;" filled="f" stroked="f" coordsize="21600,21600" o:gfxdata="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im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53E17E1">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制作笔录</w:t>
                        </w:r>
                      </w:p>
                      <w:p w14:paraId="6AA0AACC">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现场笔录由当事人和行政执法人员签名或者盖章，当事人拒绝的，在笔录中予以注明；当事人不到场的，邀请见证人到场，由见证人和行政执法人员在现场笔录上签名或者盖章</w:t>
                        </w:r>
                      </w:p>
                    </w:txbxContent>
                  </v:textbox>
                </v:shape>
                <v:shape id="文本框 92" o:spid="_x0000_s1026" o:spt="202" type="#_x0000_t202" style="position:absolute;left:5913;top:7571;height:328;width:1544;" filled="f" stroked="f" coordsize="21600,21600" o:gfxdata="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4/t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DB99D3D">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采取强制措施</w:t>
                        </w:r>
                      </w:p>
                    </w:txbxContent>
                  </v:textbox>
                </v:shape>
                <v:shape id="文本框 93" o:spid="_x0000_s1026" o:spt="202" type="#_x0000_t202" style="position:absolute;left:3230;top:8116;height:1630;width:5582;" filled="f" stroked="f" coordsize="21600,21600" o:gfxdata="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enw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F3DDAEA">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v:textbox>
                </v:shape>
                <w10:wrap type="topAndBottom"/>
              </v:group>
            </w:pict>
          </mc:Fallback>
        </mc:AlternateContent>
      </w: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平安法治办公室</w:t>
      </w:r>
    </w:p>
    <w:p w14:paraId="3689DA3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29F0620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eastAsia="宋体"/>
          <w:sz w:val="21"/>
        </w:rPr>
      </w:pPr>
    </w:p>
    <w:p w14:paraId="4A33DB17">
      <w:pPr>
        <w:spacing w:before="72"/>
        <w:ind w:left="506" w:right="0" w:firstLine="0"/>
        <w:jc w:val="left"/>
        <w:rPr>
          <w:rFonts w:hint="eastAsia" w:ascii="宋体" w:eastAsia="宋体"/>
          <w:sz w:val="21"/>
        </w:rPr>
      </w:pPr>
    </w:p>
    <w:p w14:paraId="18298B92">
      <w:pPr>
        <w:numPr>
          <w:ilvl w:val="0"/>
          <w:numId w:val="0"/>
        </w:numPr>
        <w:jc w:val="center"/>
        <w:outlineLvl w:val="0"/>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行政给付类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14:paraId="58685B8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对家庭经济困难的适龄儿童、少年免费提供教科书并补助寄宿生生活费</w:t>
      </w:r>
    </w:p>
    <w:p w14:paraId="228FE575">
      <w:pPr>
        <w:pStyle w:val="5"/>
        <w:spacing w:before="8"/>
        <w:rPr>
          <w:b/>
          <w:sz w:val="28"/>
        </w:rPr>
      </w:pPr>
      <w:r>
        <mc:AlternateContent>
          <mc:Choice Requires="wps">
            <w:drawing>
              <wp:anchor distT="0" distB="0" distL="114300" distR="114300" simplePos="0" relativeHeight="251672576" behindDoc="0" locked="0" layoutInCell="1" allowOverlap="1">
                <wp:simplePos x="0" y="0"/>
                <wp:positionH relativeFrom="column">
                  <wp:posOffset>3740150</wp:posOffset>
                </wp:positionH>
                <wp:positionV relativeFrom="paragraph">
                  <wp:posOffset>259715</wp:posOffset>
                </wp:positionV>
                <wp:extent cx="1452245" cy="690245"/>
                <wp:effectExtent l="0" t="0" r="0" b="0"/>
                <wp:wrapNone/>
                <wp:docPr id="8" name="文本框 88"/>
                <wp:cNvGraphicFramePr/>
                <a:graphic xmlns:a="http://schemas.openxmlformats.org/drawingml/2006/main">
                  <a:graphicData uri="http://schemas.microsoft.com/office/word/2010/wordprocessingShape">
                    <wps:wsp>
                      <wps:cNvSpPr txBox="1"/>
                      <wps:spPr>
                        <a:xfrm>
                          <a:off x="0" y="0"/>
                          <a:ext cx="1452245" cy="690245"/>
                        </a:xfrm>
                        <a:prstGeom prst="rect">
                          <a:avLst/>
                        </a:prstGeom>
                        <a:noFill/>
                        <a:ln>
                          <a:noFill/>
                        </a:ln>
                      </wps:spPr>
                      <wps:txbx>
                        <w:txbxContent>
                          <w:p w14:paraId="2E16F9A0">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14:paraId="6A19D348">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1.身份证</w:t>
                            </w:r>
                          </w:p>
                          <w:p w14:paraId="0509AC2E">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2户口本</w:t>
                            </w:r>
                          </w:p>
                          <w:p w14:paraId="0CD7DB8B">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3、 家庭经济困难证明</w:t>
                            </w:r>
                          </w:p>
                        </w:txbxContent>
                      </wps:txbx>
                      <wps:bodyPr lIns="0" tIns="0" rIns="0" bIns="0" upright="1"/>
                    </wps:wsp>
                  </a:graphicData>
                </a:graphic>
              </wp:anchor>
            </w:drawing>
          </mc:Choice>
          <mc:Fallback>
            <w:pict>
              <v:shape id="文本框 88" o:spid="_x0000_s1026" o:spt="202" type="#_x0000_t202" style="position:absolute;left:0pt;margin-left:294.5pt;margin-top:20.45pt;height:54.35pt;width:114.35pt;z-index:251672576;mso-width-relative:page;mso-height-relative:page;" filled="f" stroked="f" coordsize="21600,21600" o:gfxdata="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ei2G02QAAAAoBAAAPAAAAAAAAAAEAIAAAACIAAABkcnMvZG93bnJldi54bWxQSwEC&#10;FAAUAAAACACHTuJAjkqYA7oBAABzAwAADgAAAAAAAAABACAAAAAoAQAAZHJzL2Uyb0RvYy54bWxQ&#10;SwUGAAAAAAYABgBZAQAAVAUAAAAA&#10;">
                <v:fill on="f" focussize="0,0"/>
                <v:stroke on="f"/>
                <v:imagedata o:title=""/>
                <o:lock v:ext="edit" aspectratio="f"/>
                <v:textbox inset="0mm,0mm,0mm,0mm">
                  <w:txbxContent>
                    <w:p w14:paraId="2E16F9A0">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14:paraId="6A19D348">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1.身份证</w:t>
                      </w:r>
                    </w:p>
                    <w:p w14:paraId="0509AC2E">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2户口本</w:t>
                      </w:r>
                    </w:p>
                    <w:p w14:paraId="0CD7DB8B">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3、 家庭经济困难证明</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3674110</wp:posOffset>
                </wp:positionH>
                <wp:positionV relativeFrom="paragraph">
                  <wp:posOffset>183515</wp:posOffset>
                </wp:positionV>
                <wp:extent cx="1572260" cy="850265"/>
                <wp:effectExtent l="0" t="0" r="12700" b="3175"/>
                <wp:wrapNone/>
                <wp:docPr id="7" name="任意多边形 83"/>
                <wp:cNvGraphicFramePr/>
                <a:graphic xmlns:a="http://schemas.openxmlformats.org/drawingml/2006/main">
                  <a:graphicData uri="http://schemas.microsoft.com/office/word/2010/wordprocessingShape">
                    <wps:wsp>
                      <wps:cNvSpPr/>
                      <wps:spPr>
                        <a:xfrm>
                          <a:off x="0" y="0"/>
                          <a:ext cx="1572260" cy="8502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89.3pt;margin-top:14.45pt;height:66.95pt;width:123.8pt;z-index:251671552;mso-width-relative:page;mso-height-relative:page;" fillcolor="#000000" filled="t" stroked="f" coordsize="2490,1125" o:gfxdata="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AW&#10;b0OB1wAAAAoBAAAPAAAAAAAAAAEAIAAAACIAAABkcnMvZG93bnJldi54bWxQSwECFAAUAAAACACH&#10;TuJAgC/C5wkDAACgCwAADgAAAAAAAAABACAAAAAmAQAAZHJzL2Uyb0RvYy54bWxQSwUGAAAAAAYA&#10;BgBZAQAAoQY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p>
    <w:p w14:paraId="23AD5F10">
      <w:pPr>
        <w:pStyle w:val="5"/>
        <w:ind w:left="-114"/>
        <w:rPr>
          <w:sz w:val="20"/>
        </w:rPr>
      </w:pPr>
      <w:r>
        <mc:AlternateContent>
          <mc:Choice Requires="wps">
            <w:drawing>
              <wp:anchor distT="0" distB="0" distL="114300" distR="114300" simplePos="0" relativeHeight="251669504" behindDoc="0" locked="0" layoutInCell="1" allowOverlap="1">
                <wp:simplePos x="0" y="0"/>
                <wp:positionH relativeFrom="column">
                  <wp:posOffset>3902075</wp:posOffset>
                </wp:positionH>
                <wp:positionV relativeFrom="paragraph">
                  <wp:posOffset>2103120</wp:posOffset>
                </wp:positionV>
                <wp:extent cx="1164590" cy="445135"/>
                <wp:effectExtent l="0" t="0" r="0" b="0"/>
                <wp:wrapNone/>
                <wp:docPr id="16" name="文本框 88"/>
                <wp:cNvGraphicFramePr/>
                <a:graphic xmlns:a="http://schemas.openxmlformats.org/drawingml/2006/main">
                  <a:graphicData uri="http://schemas.microsoft.com/office/word/2010/wordprocessingShape">
                    <wps:wsp>
                      <wps:cNvSpPr txBox="1"/>
                      <wps:spPr>
                        <a:xfrm>
                          <a:off x="0" y="0"/>
                          <a:ext cx="1164590" cy="445135"/>
                        </a:xfrm>
                        <a:prstGeom prst="rect">
                          <a:avLst/>
                        </a:prstGeom>
                        <a:noFill/>
                        <a:ln>
                          <a:noFill/>
                        </a:ln>
                      </wps:spPr>
                      <wps:txbx>
                        <w:txbxContent>
                          <w:p w14:paraId="4A364731">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wps:txbx>
                      <wps:bodyPr lIns="0" tIns="0" rIns="0" bIns="0" upright="1"/>
                    </wps:wsp>
                  </a:graphicData>
                </a:graphic>
              </wp:anchor>
            </w:drawing>
          </mc:Choice>
          <mc:Fallback>
            <w:pict>
              <v:shape id="文本框 88" o:spid="_x0000_s1026" o:spt="202" type="#_x0000_t202" style="position:absolute;left:0pt;margin-left:307.25pt;margin-top:165.6pt;height:35.05pt;width:91.7pt;z-index:251669504;mso-width-relative:page;mso-height-relative:page;" filled="f" stroked="f" coordsize="21600,21600" o:gfxdata="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Qxc1+2wAAAAsBAAAPAAAAAAAAAAEAIAAAACIAAABkcnMvZG93bnJldi54bWxQ&#10;SwECFAAUAAAACACHTuJAGHB/W7sBAAB0AwAADgAAAAAAAAABACAAAAAqAQAAZHJzL2Uyb0RvYy54&#10;bWxQSwUGAAAAAAYABgBZAQAAVwUAAAAA&#10;">
                <v:fill on="f" focussize="0,0"/>
                <v:stroke on="f"/>
                <v:imagedata o:title=""/>
                <o:lock v:ext="edit" aspectratio="f"/>
                <v:textbox inset="0mm,0mm,0mm,0mm">
                  <w:txbxContent>
                    <w:p w14:paraId="4A364731">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3800475</wp:posOffset>
                </wp:positionH>
                <wp:positionV relativeFrom="paragraph">
                  <wp:posOffset>2048510</wp:posOffset>
                </wp:positionV>
                <wp:extent cx="1360805" cy="520065"/>
                <wp:effectExtent l="0" t="0" r="10795" b="13335"/>
                <wp:wrapNone/>
                <wp:docPr id="10" name="任意多边形 83"/>
                <wp:cNvGraphicFramePr/>
                <a:graphic xmlns:a="http://schemas.openxmlformats.org/drawingml/2006/main">
                  <a:graphicData uri="http://schemas.microsoft.com/office/word/2010/wordprocessingShape">
                    <wps:wsp>
                      <wps:cNvSpPr/>
                      <wps:spPr>
                        <a:xfrm>
                          <a:off x="0" y="0"/>
                          <a:ext cx="1360805" cy="5200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99.25pt;margin-top:161.3pt;height:40.95pt;width:107.15pt;z-index:251668480;mso-width-relative:page;mso-height-relative:page;" fillcolor="#000000" filled="t" stroked="f" coordsize="2490,1125" o:gfxdata="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Aur8HrZAAAACwEAAA8AAAAAAAAAAQAgAAAAIgAAAGRycy9kb3ducmV2LnhtbFBLAQIUABQAAAAI&#10;AIdO4kCt8fBtCQMAAKELAAAOAAAAAAAAAAEAIAAAACgBAABkcnMvZTJvRG9jLnhtbFBLBQYAAAAA&#10;BgAGAFkBAACjBg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2455545</wp:posOffset>
                </wp:positionH>
                <wp:positionV relativeFrom="paragraph">
                  <wp:posOffset>165735</wp:posOffset>
                </wp:positionV>
                <wp:extent cx="1222375" cy="76200"/>
                <wp:effectExtent l="0" t="0" r="12065" b="0"/>
                <wp:wrapNone/>
                <wp:docPr id="1" name="任意多边形 1"/>
                <wp:cNvGraphicFramePr/>
                <a:graphic xmlns:a="http://schemas.openxmlformats.org/drawingml/2006/main">
                  <a:graphicData uri="http://schemas.microsoft.com/office/word/2010/wordprocessingShape">
                    <wps:wsp>
                      <wps:cNvSpPr/>
                      <wps:spPr>
                        <a:xfrm>
                          <a:off x="0" y="0"/>
                          <a:ext cx="1222375" cy="7620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3.35pt;margin-top:13.05pt;height:6pt;width:96.25pt;z-index:251670528;mso-width-relative:page;mso-height-relative:page;" fillcolor="#000000" filled="t" stroked="f" coordsize="2085,120" o:gfxdata="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SXRQe2QAAAAkBAAAPAAAAAAAA&#10;AAEAIAAAACIAAABkcnMvZG93bnJldi54bWxQSwECFAAUAAAACACHTuJAs4qeYYMCAAAuBwAADgAA&#10;AAAAAAABACAAAAAoAQAAZHJzL2Uyb0RvYy54bWxQSwUGAAAAAAYABgBZAQAAHQYAAAAA&#10;" path="m2070,68l1995,68,1995,53,1965,53,1965,0,2085,60,2070,68xm1964,68l0,67,0,52,1965,53,1964,68xm1995,68l1964,68,1965,53,1995,53,1995,68xm1964,120l1964,68,2070,68,1964,120xe">
                <v:fill on="t" focussize="0,0"/>
                <v:stroke on="f"/>
                <v:imagedata o:title=""/>
                <o:lock v:ext="edit" aspectratio="f"/>
              </v:shape>
            </w:pict>
          </mc:Fallback>
        </mc:AlternateContent>
      </w:r>
      <w:r>
        <w:rPr>
          <w:sz w:val="20"/>
        </w:rPr>
        <mc:AlternateContent>
          <mc:Choice Requires="wpg">
            <w:drawing>
              <wp:inline distT="0" distB="0" distL="114300" distR="114300">
                <wp:extent cx="3869055" cy="5359400"/>
                <wp:effectExtent l="0" t="0" r="33655" b="0"/>
                <wp:docPr id="25" name="组合 25"/>
                <wp:cNvGraphicFramePr/>
                <a:graphic xmlns:a="http://schemas.openxmlformats.org/drawingml/2006/main">
                  <a:graphicData uri="http://schemas.microsoft.com/office/word/2010/wordprocessingGroup">
                    <wpg:wgp>
                      <wpg:cNvGrpSpPr/>
                      <wpg:grpSpPr>
                        <a:xfrm>
                          <a:off x="0" y="0"/>
                          <a:ext cx="3869055" cy="5359400"/>
                          <a:chOff x="0" y="0"/>
                          <a:chExt cx="6093" cy="8440"/>
                        </a:xfrm>
                      </wpg:grpSpPr>
                      <wps:wsp>
                        <wps:cNvPr id="258"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259"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260"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261"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262"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263"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264"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265"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266"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267"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268"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269"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270"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271" name="矩形 271"/>
                        <wps:cNvSpPr/>
                        <wps:spPr>
                          <a:xfrm>
                            <a:off x="1974" y="4741"/>
                            <a:ext cx="2024" cy="900"/>
                          </a:xfrm>
                          <a:prstGeom prst="rect">
                            <a:avLst/>
                          </a:prstGeom>
                          <a:solidFill>
                            <a:srgbClr val="FFFFFF"/>
                          </a:solidFill>
                          <a:ln>
                            <a:noFill/>
                          </a:ln>
                        </wps:spPr>
                        <wps:bodyPr upright="1"/>
                      </wps:wsp>
                      <wps:wsp>
                        <wps:cNvPr id="272"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273"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275" name="任意多边形 275"/>
                        <wps:cNvSpPr/>
                        <wps:spPr>
                          <a:xfrm>
                            <a:off x="4008" y="3515"/>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276" name="文本框 276"/>
                        <wps:cNvSpPr txBox="1"/>
                        <wps:spPr>
                          <a:xfrm>
                            <a:off x="2699" y="219"/>
                            <a:ext cx="929" cy="540"/>
                          </a:xfrm>
                          <a:prstGeom prst="rect">
                            <a:avLst/>
                          </a:prstGeom>
                          <a:noFill/>
                          <a:ln>
                            <a:noFill/>
                          </a:ln>
                        </wps:spPr>
                        <wps:txbx>
                          <w:txbxContent>
                            <w:p w14:paraId="699E9391">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277" name="文本框 277"/>
                        <wps:cNvSpPr txBox="1"/>
                        <wps:spPr>
                          <a:xfrm>
                            <a:off x="340" y="941"/>
                            <a:ext cx="1834" cy="906"/>
                          </a:xfrm>
                          <a:prstGeom prst="rect">
                            <a:avLst/>
                          </a:prstGeom>
                          <a:noFill/>
                          <a:ln>
                            <a:noFill/>
                          </a:ln>
                        </wps:spPr>
                        <wps:txbx>
                          <w:txbxContent>
                            <w:p w14:paraId="65559303">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14:paraId="26E6A3DB">
                              <w:pPr>
                                <w:spacing w:before="11" w:line="240" w:lineRule="auto"/>
                                <w:rPr>
                                  <w:rFonts w:ascii="宋体"/>
                                  <w:b/>
                                  <w:sz w:val="18"/>
                                </w:rPr>
                              </w:pPr>
                            </w:p>
                            <w:p w14:paraId="342E8F4C">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wps:txbx>
                        <wps:bodyPr lIns="0" tIns="0" rIns="0" bIns="0" upright="1"/>
                      </wps:wsp>
                      <wps:wsp>
                        <wps:cNvPr id="278" name="文本框 278"/>
                        <wps:cNvSpPr txBox="1"/>
                        <wps:spPr>
                          <a:xfrm>
                            <a:off x="2704" y="1629"/>
                            <a:ext cx="755" cy="462"/>
                          </a:xfrm>
                          <a:prstGeom prst="rect">
                            <a:avLst/>
                          </a:prstGeom>
                          <a:noFill/>
                          <a:ln>
                            <a:noFill/>
                          </a:ln>
                        </wps:spPr>
                        <wps:txbx>
                          <w:txbxContent>
                            <w:p w14:paraId="4C181DAF">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wps:txbx>
                        <wps:bodyPr lIns="0" tIns="0" rIns="0" bIns="0" upright="1"/>
                      </wps:wsp>
                      <wps:wsp>
                        <wps:cNvPr id="279" name="文本框 279"/>
                        <wps:cNvSpPr txBox="1"/>
                        <wps:spPr>
                          <a:xfrm>
                            <a:off x="2711" y="3348"/>
                            <a:ext cx="1115" cy="488"/>
                          </a:xfrm>
                          <a:prstGeom prst="rect">
                            <a:avLst/>
                          </a:prstGeom>
                          <a:noFill/>
                          <a:ln>
                            <a:noFill/>
                          </a:ln>
                        </wps:spPr>
                        <wps:txbx>
                          <w:txbxContent>
                            <w:p w14:paraId="00C69C20">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wps:txbx>
                        <wps:bodyPr lIns="0" tIns="0" rIns="0" bIns="0" upright="1"/>
                      </wps:wsp>
                      <wps:wsp>
                        <wps:cNvPr id="280" name="文本框 280"/>
                        <wps:cNvSpPr txBox="1"/>
                        <wps:spPr>
                          <a:xfrm>
                            <a:off x="4226" y="3064"/>
                            <a:ext cx="1722" cy="521"/>
                          </a:xfrm>
                          <a:prstGeom prst="rect">
                            <a:avLst/>
                          </a:prstGeom>
                          <a:noFill/>
                          <a:ln>
                            <a:noFill/>
                          </a:ln>
                        </wps:spPr>
                        <wps:txbx>
                          <w:txbxContent>
                            <w:p w14:paraId="4B9963D9">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14:paraId="7BD5FE07">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281" name="文本框 281"/>
                        <wps:cNvSpPr txBox="1"/>
                        <wps:spPr>
                          <a:xfrm>
                            <a:off x="2597" y="5026"/>
                            <a:ext cx="980" cy="542"/>
                          </a:xfrm>
                          <a:prstGeom prst="rect">
                            <a:avLst/>
                          </a:prstGeom>
                          <a:noFill/>
                          <a:ln>
                            <a:noFill/>
                          </a:ln>
                        </wps:spPr>
                        <wps:txbx>
                          <w:txbxContent>
                            <w:p w14:paraId="0116F241">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282" name="文本框 282"/>
                        <wps:cNvSpPr txBox="1"/>
                        <wps:spPr>
                          <a:xfrm>
                            <a:off x="2606" y="6365"/>
                            <a:ext cx="1075" cy="594"/>
                          </a:xfrm>
                          <a:prstGeom prst="rect">
                            <a:avLst/>
                          </a:prstGeom>
                          <a:noFill/>
                          <a:ln>
                            <a:noFill/>
                          </a:ln>
                        </wps:spPr>
                        <wps:txbx>
                          <w:txbxContent>
                            <w:p w14:paraId="317C0927">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wps:txbx>
                        <wps:bodyPr lIns="0" tIns="0" rIns="0" bIns="0" upright="1"/>
                      </wps:wsp>
                      <wps:wsp>
                        <wps:cNvPr id="283" name="文本框 283"/>
                        <wps:cNvSpPr txBox="1"/>
                        <wps:spPr>
                          <a:xfrm>
                            <a:off x="2626" y="7916"/>
                            <a:ext cx="1036" cy="448"/>
                          </a:xfrm>
                          <a:prstGeom prst="rect">
                            <a:avLst/>
                          </a:prstGeom>
                          <a:noFill/>
                          <a:ln>
                            <a:noFill/>
                          </a:ln>
                        </wps:spPr>
                        <wps:txbx>
                          <w:txbxContent>
                            <w:p w14:paraId="020FA684">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wps:txbx>
                        <wps:bodyPr lIns="0" tIns="0" rIns="0" bIns="0" upright="1"/>
                      </wps:wsp>
                    </wpg:wgp>
                  </a:graphicData>
                </a:graphic>
              </wp:inline>
            </w:drawing>
          </mc:Choice>
          <mc:Fallback>
            <w:pict>
              <v:group id="_x0000_s1026" o:spid="_x0000_s1026" o:spt="203" style="height:422pt;width:304.65pt;" coordsize="6093,8440" o:gfxdata="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">
                <o:lock v:ext="edit" aspectratio="f"/>
                <v:shape id="_x0000_s1026" o:spid="_x0000_s1026" o:spt="100" style="position:absolute;left:2040;top:6206;height:765;width:1950;" fillcolor="#000000" filled="t" stroked="f" coordsize="1950,765" o:gfxdata="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nZBa8AAAA&#10;3AAAAA8AAAAAAAAAAQAgAAAAIgAAAGRycy9kb3ducmV2LnhtbFBLAQIUABQAAAAIAIdO4kAzLwWe&#10;OwAAADkAAAAQAAAAAAAAAAEAIAAAAAsBAABkcnMvc2hhcGV4bWwueG1sUEsFBgAAAAAGAAYAWwEA&#10;ALUDA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_x0000_s1026" o:spid="_x0000_s1026" o:spt="100" style="position:absolute;left:2859;top:6992;height:705;width:120;" fillcolor="#000000" filled="t" stroked="f" coordsize="120,705" o:gfxdata="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hTi&#10;7sEAAADcAAAADwAAAAAAAAABACAAAAAiAAAAZHJzL2Rvd25yZXYueG1sUEsBAhQAFAAAAAgAh07i&#10;QDMvBZ47AAAAOQAAABAAAAAAAAAAAQAgAAAAEAEAAGRycy9zaGFwZXhtbC54bWxQSwUGAAAAAAYA&#10;BgBbAQAAugMAAAAA&#10;" path="m53,585l52,0,67,0,68,584,53,585xm105,615l53,615,68,614,68,584,120,584,105,615xm53,615l53,585,68,584,68,614,53,615xm61,705l0,585,53,585,53,615,105,615,61,705xe">
                  <v:fill on="t" focussize="0,0"/>
                  <v:stroke on="f"/>
                  <v:imagedata o:title=""/>
                  <o:lock v:ext="edit" aspectratio="f"/>
                </v:shape>
                <v:shape id="_x0000_s1026" o:spid="_x0000_s1026" o:spt="100" style="position:absolute;left:1980;top:7675;height:765;width:1950;" fillcolor="#000000" filled="t" stroked="f" coordsize="1950,765" o:gfxdata="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aKtugAAANwA&#10;AAAPAAAAAAAAAAEAIAAAACIAAABkcnMvZG93bnJldi54bWxQSwECFAAUAAAACACHTuJAMy8FnjsA&#10;AAA5AAAAEAAAAAAAAAABACAAAAAJAQAAZHJzL3NoYXBleG1sLnhtbFBLBQYAAAAABgAGAFsBAACz&#10;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_x0000_s1026" o:spid="_x0000_s1026" o:spt="100" style="position:absolute;left:0;top:862;height:525;width:1260;" fillcolor="#000000" filled="t" stroked="f" coordsize="1260,525" o:gfxdata="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8YL0vQAA&#10;ANwAAAAPAAAAAAAAAAEAIAAAACIAAABkcnMvZG93bnJldi54bWxQSwECFAAUAAAACACHTuJAMy8F&#10;njsAAAA5AAAAEAAAAAAAAAABACAAAAAMAQAAZHJzL3NoYXBleG1sLnhtbFBLBQYAAAAABgAGAFsB&#10;AAC2Aw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_x0000_s1026" o:spid="_x0000_s1026" o:spt="100" style="position:absolute;left:577;top:329;height:548;width:1591;" fillcolor="#000000" filled="t" stroked="f" coordsize="1591,548" o:gfxdata="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eHfL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_x0000_s1026" o:spid="_x0000_s1026" o:spt="100" style="position:absolute;left:474;top:1364;height:496;width:120;" fillcolor="#000000" filled="t" stroked="f" coordsize="120,496" o:gfxdata="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r1k9vQAA&#10;ANwAAAAPAAAAAAAAAAEAIAAAACIAAABkcnMvZG93bnJldi54bWxQSwECFAAUAAAACACHTuJAMy8F&#10;njsAAAA5AAAAEAAAAAAAAAABACAAAAAMAQAAZHJzL3NoYXBleG1sLnhtbFBLBQYAAAAABgAGAFsB&#10;AAC2AwAAAAA=&#10;" path="m53,120l0,120,60,0,105,90,53,90,53,120xm68,121l53,120,53,90,68,91,68,121xm120,121l68,121,68,91,53,90,105,90,120,121xm67,496l52,495,53,120,68,121,67,496xe">
                  <v:fill on="t" focussize="0,0"/>
                  <v:stroke on="f"/>
                  <v:imagedata o:title=""/>
                  <o:lock v:ext="edit" aspectratio="f"/>
                </v:shape>
                <v:line id="_x0000_s1026" o:spid="_x0000_s1026" o:spt="20" style="position:absolute;left:533;top:1859;height:0;width:1514;" filled="f" stroked="t" coordsize="21600,21600" o:gfxdata="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wb+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_x0000_s1026" o:spid="_x0000_s1026" o:spt="100" style="position:absolute;left:2956;top:719;height:714;width:120;" fillcolor="#000000" filled="t" stroked="f" coordsize="120,714" o:gfxdata="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op9C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_x0000_s1026" o:spid="_x0000_s1026" o:spt="100" style="position:absolute;left:2948;top:2174;height:799;width:120;" fillcolor="#000000" filled="t" stroked="f" coordsize="120,799" o:gfxdata="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qGWS/&#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_x0000_s1026" o:spid="_x0000_s1026" o:spt="100" style="position:absolute;left:2071;top:1425;height:750;width:1890;" fillcolor="#000000" filled="t" stroked="f" coordsize="1890,750" o:gfxdata="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HSmW/&#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_x0000_s1026" o:spid="_x0000_s1026" o:spt="100" style="position:absolute;left:2146;top:0;height:735;width:1830;" fillcolor="#000000" filled="t" stroked="f" coordsize="1830,735" o:gfxdata="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Ory8AAAA&#10;3AAAAA8AAAAAAAAAAQAgAAAAIgAAAGRycy9kb3ducmV2LnhtbFBLAQIUABQAAAAIAIdO4kAzLwWe&#10;OwAAADkAAAAQAAAAAAAAAAEAIAAAAAsBAABkcnMvc2hhcGV4bWwueG1sUEsFBgAAAAAGAAYAWwEA&#10;ALU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_x0000_s1026" o:spid="_x0000_s1026" o:spt="100" style="position:absolute;left:2918;top:4041;height:722;width:120;" fillcolor="#000000" filled="t" stroked="f" coordsize="120,722" o:gfxdata="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dR7Mr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_x0000_s1026" o:spid="_x0000_s1026" o:spt="100" style="position:absolute;left:2026;top:2950;height:1080;width:1950;" fillcolor="#000000" filled="t" stroked="f" coordsize="1950,1080" o:gfxdata="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glVAugAAANw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_x0000_s1026" o:spid="_x0000_s1026" o:spt="1" style="position:absolute;left:1974;top:4741;height:900;width:2024;" fillcolor="#FFFFFF" filled="t" stroked="f" coordsize="21600,21600" o:gfxdata="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kQJ74A&#10;AADcAAAADwAAAAAAAAABACAAAAAiAAAAZHJzL2Rvd25yZXYueG1sUEsBAhQAFAAAAAgAh07iQDMv&#10;BZ47AAAAOQAAABAAAAAAAAAAAQAgAAAADQEAAGRycy9zaGFwZXhtbC54bWxQSwUGAAAAAAYABgBb&#10;AQAAtwMAAAAA&#10;">
                  <v:fill on="t" focussize="0,0"/>
                  <v:stroke on="f"/>
                  <v:imagedata o:title=""/>
                  <o:lock v:ext="edit" aspectratio="f"/>
                </v:rect>
                <v:shape id="_x0000_s1026" o:spid="_x0000_s1026" o:spt="100" style="position:absolute;left:1966;top:4735;height:915;width:2040;" fillcolor="#000000" filled="t" stroked="f" coordsize="2040,915" o:gfxdata="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IoYL4A&#10;AADcAAAADwAAAAAAAAABACAAAAAiAAAAZHJzL2Rvd25yZXYueG1sUEsBAhQAFAAAAAgAh07iQDMv&#10;BZ47AAAAOQAAABAAAAAAAAAAAQAgAAAADQEAAGRycy9zaGFwZXhtbC54bWxQSwUGAAAAAAYABgBb&#10;AQAAtwM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_x0000_s1026" o:spid="_x0000_s1026" o:spt="100" style="position:absolute;left:2903;top:5656;height:557;width:120;" fillcolor="#000000" filled="t" stroked="f" coordsize="120,557" o:gfxdata="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5LvvQAA&#10;ANwAAAAPAAAAAAAAAAEAIAAAACIAAABkcnMvZG93bnJldi54bWxQSwECFAAUAAAACACHTuJAMy8F&#10;njsAAAA5AAAAEAAAAAAAAAABACAAAAAMAQAAZHJzL3NoYXBleG1sLnhtbFBLBQYAAAAABgAGAFsB&#10;AAC2AwAAAAA=&#10;" path="m53,437l52,1,67,0,68,436,53,437xm105,467l53,467,68,466,68,436,120,436,105,467xm53,467l53,437,68,436,68,466,53,467xm61,557l0,437,53,437,53,467,105,467,61,557xe">
                  <v:fill on="t" focussize="0,0"/>
                  <v:stroke on="f"/>
                  <v:imagedata o:title=""/>
                  <o:lock v:ext="edit" aspectratio="f"/>
                </v:shape>
                <v:shape id="_x0000_s1026" o:spid="_x0000_s1026" o:spt="100" style="position:absolute;left:4008;top:3515;height:120;width:2085;" fillcolor="#000000" filled="t" stroked="f" coordsize="2085,120" o:gfxdata="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cccO/&#10;AAAA3AAAAA8AAAAAAAAAAQAgAAAAIgAAAGRycy9kb3ducmV2LnhtbFBLAQIUABQAAAAIAIdO4kAz&#10;LwWeOwAAADkAAAAQAAAAAAAAAAEAIAAAAA4BAABkcnMvc2hhcGV4bWwueG1sUEsFBgAAAAAGAAYA&#10;WwEAALgDAAAAAA==&#10;" path="m2070,68l1995,68,1995,53,1965,53,1965,0,2085,60,2070,68xm1964,68l0,67,0,52,1965,53,1964,68xm1995,68l1964,68,1965,53,1995,53,1995,68xm1964,120l1964,68,2070,68,1964,120xe">
                  <v:fill on="t" focussize="0,0"/>
                  <v:stroke on="f"/>
                  <v:imagedata o:title=""/>
                  <o:lock v:ext="edit" aspectratio="f"/>
                </v:shape>
                <v:shape id="_x0000_s1026" o:spid="_x0000_s1026" o:spt="202" type="#_x0000_t202" style="position:absolute;left:2699;top:219;height:540;width:929;" filled="f" stroked="f" coordsize="21600,21600" o:gfxdata="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GeY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99E9391">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_x0000_s1026" o:spid="_x0000_s1026" o:spt="202" type="#_x0000_t202" style="position:absolute;left:340;top:941;height:906;width:1834;" filled="f" stroked="f" coordsize="21600,21600" o:gfxdata="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rcF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5559303">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14:paraId="26E6A3DB">
                        <w:pPr>
                          <w:spacing w:before="11" w:line="240" w:lineRule="auto"/>
                          <w:rPr>
                            <w:rFonts w:ascii="宋体"/>
                            <w:b/>
                            <w:sz w:val="18"/>
                          </w:rPr>
                        </w:pPr>
                      </w:p>
                      <w:p w14:paraId="342E8F4C">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v:textbox>
                </v:shape>
                <v:shape id="_x0000_s1026" o:spid="_x0000_s1026" o:spt="202" type="#_x0000_t202" style="position:absolute;left:2704;top:1629;height:462;width:755;" filled="f" stroked="f" coordsize="21600,21600" o:gfxdata="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VSG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C181DAF">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v:textbox>
                </v:shape>
                <v:shape id="_x0000_s1026" o:spid="_x0000_s1026" o:spt="202" type="#_x0000_t202" style="position:absolute;left:2711;top:3348;height:488;width:1115;" filled="f" stroked="f" coordsize="21600,21600" o:gfxdata="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nt/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0C69C20">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v:textbox>
                </v:shape>
                <v:shape id="_x0000_s1026" o:spid="_x0000_s1026" o:spt="202" type="#_x0000_t202" style="position:absolute;left:4226;top:3064;height:521;width:1722;" filled="f" stroked="f" coordsize="21600,21600" o:gfxdata="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Y0R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4B9963D9">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14:paraId="7BD5FE07">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_x0000_s1026" o:spid="_x0000_s1026" o:spt="202" type="#_x0000_t202" style="position:absolute;left:2597;top:5026;height:542;width:980;" filled="f" stroked="f" coordsize="21600,21600" o:gfxdata="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qR3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116F241">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_x0000_s1026" o:spid="_x0000_s1026" o:spt="202" type="#_x0000_t202" style="position:absolute;left:2606;top:6365;height:594;width:1075;" filled="f" stroked="f" coordsize="21600,21600" o:gfxdata="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gPq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17C0927">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v:textbox>
                </v:shape>
                <v:shape id="_x0000_s1026" o:spid="_x0000_s1026" o:spt="202" type="#_x0000_t202" style="position:absolute;left:2626;top:7916;height:448;width:1036;" filled="f" stroked="f" coordsize="21600,21600" o:gfxdata="UEsDBAoAAAAAAIdO4kAAAAAAAAAAAAAAAAAEAAAAZHJzL1BLAwQUAAAACACHTuJA4aSqM74AAADc&#10;AAAADwAAAGRycy9kb3ducmV2LnhtbEWPQWsCMRSE7wX/Q3hCbzXRgu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SqM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20FA684">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v:textbox>
                </v:shape>
                <w10:wrap type="none"/>
                <w10:anchorlock/>
              </v:group>
            </w:pict>
          </mc:Fallback>
        </mc:AlternateContent>
      </w:r>
    </w:p>
    <w:p w14:paraId="1F6A24E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公共事务管理办公室、党务政务服务中心</w:t>
      </w:r>
    </w:p>
    <w:p w14:paraId="4963EEE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139A4CF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14:paraId="5D3105A0">
      <w:pPr>
        <w:spacing w:before="72"/>
        <w:ind w:left="506" w:right="0" w:firstLine="0"/>
        <w:jc w:val="left"/>
        <w:rPr>
          <w:rFonts w:hint="eastAsia" w:ascii="宋体" w:eastAsia="宋体"/>
          <w:sz w:val="21"/>
        </w:rPr>
      </w:pPr>
    </w:p>
    <w:p w14:paraId="6B4BC902">
      <w:pPr>
        <w:numPr>
          <w:ilvl w:val="0"/>
          <w:numId w:val="0"/>
        </w:numPr>
        <w:jc w:val="center"/>
        <w:outlineLvl w:val="0"/>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行政给付类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14:paraId="1E2F1029">
      <w:pPr>
        <w:numPr>
          <w:ilvl w:val="0"/>
          <w:numId w:val="0"/>
        </w:numPr>
        <w:jc w:val="center"/>
        <w:outlineLvl w:val="0"/>
        <w:rPr>
          <w:rFonts w:hint="eastAsia" w:ascii="宋体" w:hAnsi="宋体" w:cs="仿宋_GB2312"/>
          <w:b/>
          <w:bCs/>
          <w:sz w:val="36"/>
          <w:szCs w:val="36"/>
        </w:rPr>
      </w:pPr>
      <w:r>
        <w:rPr>
          <w:rFonts w:hint="eastAsia" w:ascii="仿宋_GB2312" w:hAnsi="仿宋_GB2312" w:eastAsia="仿宋_GB2312" w:cs="仿宋_GB2312"/>
          <w:b/>
          <w:bCs/>
          <w:sz w:val="24"/>
          <w:szCs w:val="24"/>
          <w:lang w:val="en-US" w:eastAsia="zh-CN"/>
        </w:rPr>
        <w:t>对家庭经济困难的适龄儿童、少年免费提供教科书并补助寄宿生生活费</w:t>
      </w:r>
    </w:p>
    <w:p w14:paraId="040F0312">
      <w:pPr>
        <w:pStyle w:val="5"/>
        <w:spacing w:before="8"/>
        <w:rPr>
          <w:b/>
          <w:sz w:val="28"/>
        </w:rPr>
      </w:pPr>
      <w:r>
        <mc:AlternateContent>
          <mc:Choice Requires="wps">
            <w:drawing>
              <wp:anchor distT="0" distB="0" distL="114300" distR="114300" simplePos="0" relativeHeight="251695104" behindDoc="0" locked="0" layoutInCell="1" allowOverlap="1">
                <wp:simplePos x="0" y="0"/>
                <wp:positionH relativeFrom="column">
                  <wp:posOffset>3740150</wp:posOffset>
                </wp:positionH>
                <wp:positionV relativeFrom="paragraph">
                  <wp:posOffset>259715</wp:posOffset>
                </wp:positionV>
                <wp:extent cx="1452245" cy="690245"/>
                <wp:effectExtent l="0" t="0" r="0" b="0"/>
                <wp:wrapNone/>
                <wp:docPr id="237" name="文本框 88"/>
                <wp:cNvGraphicFramePr/>
                <a:graphic xmlns:a="http://schemas.openxmlformats.org/drawingml/2006/main">
                  <a:graphicData uri="http://schemas.microsoft.com/office/word/2010/wordprocessingShape">
                    <wps:wsp>
                      <wps:cNvSpPr txBox="1"/>
                      <wps:spPr>
                        <a:xfrm>
                          <a:off x="0" y="0"/>
                          <a:ext cx="1452245" cy="690245"/>
                        </a:xfrm>
                        <a:prstGeom prst="rect">
                          <a:avLst/>
                        </a:prstGeom>
                        <a:noFill/>
                        <a:ln>
                          <a:noFill/>
                        </a:ln>
                      </wps:spPr>
                      <wps:txbx>
                        <w:txbxContent>
                          <w:p w14:paraId="46EF3FE0">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14:paraId="17327EC6">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1.身份证</w:t>
                            </w:r>
                          </w:p>
                          <w:p w14:paraId="6ED7452C">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2户口本</w:t>
                            </w:r>
                          </w:p>
                          <w:p w14:paraId="5ACB35C1">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3、 家庭经济困难证明</w:t>
                            </w:r>
                          </w:p>
                        </w:txbxContent>
                      </wps:txbx>
                      <wps:bodyPr lIns="0" tIns="0" rIns="0" bIns="0" upright="1"/>
                    </wps:wsp>
                  </a:graphicData>
                </a:graphic>
              </wp:anchor>
            </w:drawing>
          </mc:Choice>
          <mc:Fallback>
            <w:pict>
              <v:shape id="文本框 88" o:spid="_x0000_s1026" o:spt="202" type="#_x0000_t202" style="position:absolute;left:0pt;margin-left:294.5pt;margin-top:20.45pt;height:54.35pt;width:114.35pt;z-index:251695104;mso-width-relative:page;mso-height-relative:page;" filled="f" stroked="f" coordsize="21600,21600" o:gfxdata="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ei2G02QAAAAoBAAAPAAAAAAAAAAEAIAAAACIAAABkcnMvZG93bnJldi54bWxQ&#10;SwECFAAUAAAACACHTuJAoJn+zL0BAAB1AwAADgAAAAAAAAABACAAAAAoAQAAZHJzL2Uyb0RvYy54&#10;bWxQSwUGAAAAAAYABgBZAQAAVwUAAAAA&#10;">
                <v:fill on="f" focussize="0,0"/>
                <v:stroke on="f"/>
                <v:imagedata o:title=""/>
                <o:lock v:ext="edit" aspectratio="f"/>
                <v:textbox inset="0mm,0mm,0mm,0mm">
                  <w:txbxContent>
                    <w:p w14:paraId="46EF3FE0">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14:paraId="17327EC6">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1.身份证</w:t>
                      </w:r>
                    </w:p>
                    <w:p w14:paraId="6ED7452C">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2户口本</w:t>
                      </w:r>
                    </w:p>
                    <w:p w14:paraId="5ACB35C1">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3、 家庭经济困难证明</w:t>
                      </w:r>
                    </w:p>
                  </w:txbxContent>
                </v:textbox>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3674110</wp:posOffset>
                </wp:positionH>
                <wp:positionV relativeFrom="paragraph">
                  <wp:posOffset>183515</wp:posOffset>
                </wp:positionV>
                <wp:extent cx="1572260" cy="850265"/>
                <wp:effectExtent l="0" t="0" r="8890" b="6985"/>
                <wp:wrapNone/>
                <wp:docPr id="238" name="任意多边形 83"/>
                <wp:cNvGraphicFramePr/>
                <a:graphic xmlns:a="http://schemas.openxmlformats.org/drawingml/2006/main">
                  <a:graphicData uri="http://schemas.microsoft.com/office/word/2010/wordprocessingShape">
                    <wps:wsp>
                      <wps:cNvSpPr/>
                      <wps:spPr>
                        <a:xfrm>
                          <a:off x="0" y="0"/>
                          <a:ext cx="1572260" cy="8502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89.3pt;margin-top:14.45pt;height:66.95pt;width:123.8pt;z-index:251694080;mso-width-relative:page;mso-height-relative:page;" fillcolor="#000000" filled="t" stroked="f" coordsize="2490,1125" o:gfxdata="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AW&#10;b0OB1wAAAAoBAAAPAAAAAAAAAAEAIAAAACIAAABkcnMvZG93bnJldi54bWxQSwECFAAUAAAACACH&#10;TuJAyMLFCgkDAACiCwAADgAAAAAAAAABACAAAAAmAQAAZHJzL2Uyb0RvYy54bWxQSwUGAAAAAAYA&#10;BgBZAQAAoQY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p>
    <w:p w14:paraId="068DFFEE">
      <w:pPr>
        <w:pStyle w:val="5"/>
        <w:ind w:left="-114"/>
        <w:rPr>
          <w:sz w:val="20"/>
        </w:rPr>
      </w:pPr>
      <w:r>
        <mc:AlternateContent>
          <mc:Choice Requires="wps">
            <w:drawing>
              <wp:anchor distT="0" distB="0" distL="114300" distR="114300" simplePos="0" relativeHeight="251692032" behindDoc="0" locked="0" layoutInCell="1" allowOverlap="1">
                <wp:simplePos x="0" y="0"/>
                <wp:positionH relativeFrom="column">
                  <wp:posOffset>3902075</wp:posOffset>
                </wp:positionH>
                <wp:positionV relativeFrom="paragraph">
                  <wp:posOffset>2103120</wp:posOffset>
                </wp:positionV>
                <wp:extent cx="1164590" cy="445135"/>
                <wp:effectExtent l="0" t="0" r="0" b="0"/>
                <wp:wrapNone/>
                <wp:docPr id="239" name="文本框 88"/>
                <wp:cNvGraphicFramePr/>
                <a:graphic xmlns:a="http://schemas.openxmlformats.org/drawingml/2006/main">
                  <a:graphicData uri="http://schemas.microsoft.com/office/word/2010/wordprocessingShape">
                    <wps:wsp>
                      <wps:cNvSpPr txBox="1"/>
                      <wps:spPr>
                        <a:xfrm>
                          <a:off x="0" y="0"/>
                          <a:ext cx="1164590" cy="445135"/>
                        </a:xfrm>
                        <a:prstGeom prst="rect">
                          <a:avLst/>
                        </a:prstGeom>
                        <a:noFill/>
                        <a:ln>
                          <a:noFill/>
                        </a:ln>
                      </wps:spPr>
                      <wps:txbx>
                        <w:txbxContent>
                          <w:p w14:paraId="50971421">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wps:txbx>
                      <wps:bodyPr lIns="0" tIns="0" rIns="0" bIns="0" upright="1"/>
                    </wps:wsp>
                  </a:graphicData>
                </a:graphic>
              </wp:anchor>
            </w:drawing>
          </mc:Choice>
          <mc:Fallback>
            <w:pict>
              <v:shape id="文本框 88" o:spid="_x0000_s1026" o:spt="202" type="#_x0000_t202" style="position:absolute;left:0pt;margin-left:307.25pt;margin-top:165.6pt;height:35.05pt;width:91.7pt;z-index:251692032;mso-width-relative:page;mso-height-relative:page;" filled="f" stroked="f" coordsize="21600,21600" o:gfxdata="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Qxc1+2wAAAAsBAAAPAAAAAAAAAAEAIAAAACIAAABkcnMvZG93bnJldi54&#10;bWxQSwECFAAUAAAACACHTuJARVY+m74BAAB1AwAADgAAAAAAAAABACAAAAAqAQAAZHJzL2Uyb0Rv&#10;Yy54bWxQSwUGAAAAAAYABgBZAQAAWgUAAAAA&#10;">
                <v:fill on="f" focussize="0,0"/>
                <v:stroke on="f"/>
                <v:imagedata o:title=""/>
                <o:lock v:ext="edit" aspectratio="f"/>
                <v:textbox inset="0mm,0mm,0mm,0mm">
                  <w:txbxContent>
                    <w:p w14:paraId="50971421">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v:textbox>
              </v:shap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3800475</wp:posOffset>
                </wp:positionH>
                <wp:positionV relativeFrom="paragraph">
                  <wp:posOffset>2048510</wp:posOffset>
                </wp:positionV>
                <wp:extent cx="1360805" cy="520065"/>
                <wp:effectExtent l="0" t="0" r="10795" b="13335"/>
                <wp:wrapNone/>
                <wp:docPr id="240" name="任意多边形 83"/>
                <wp:cNvGraphicFramePr/>
                <a:graphic xmlns:a="http://schemas.openxmlformats.org/drawingml/2006/main">
                  <a:graphicData uri="http://schemas.microsoft.com/office/word/2010/wordprocessingShape">
                    <wps:wsp>
                      <wps:cNvSpPr/>
                      <wps:spPr>
                        <a:xfrm>
                          <a:off x="0" y="0"/>
                          <a:ext cx="1360805" cy="5200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99.25pt;margin-top:161.3pt;height:40.95pt;width:107.15pt;z-index:251691008;mso-width-relative:page;mso-height-relative:page;" fillcolor="#000000" filled="t" stroked="f" coordsize="2490,1125" o:gfxdata="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C6vwetkAAAALAQAADwAAAAAAAAABACAAAAAiAAAAZHJzL2Rvd25yZXYueG1sUEsBAhQAFAAAAAgA&#10;h07iQA3yKUoIAwAAogsAAA4AAAAAAAAAAQAgAAAAKAEAAGRycy9lMm9Eb2MueG1sUEsFBgAAAAAG&#10;AAYAWQEAAKIG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2455545</wp:posOffset>
                </wp:positionH>
                <wp:positionV relativeFrom="paragraph">
                  <wp:posOffset>165735</wp:posOffset>
                </wp:positionV>
                <wp:extent cx="1222375" cy="76200"/>
                <wp:effectExtent l="0" t="0" r="15875" b="0"/>
                <wp:wrapNone/>
                <wp:docPr id="241" name="任意多边形 241"/>
                <wp:cNvGraphicFramePr/>
                <a:graphic xmlns:a="http://schemas.openxmlformats.org/drawingml/2006/main">
                  <a:graphicData uri="http://schemas.microsoft.com/office/word/2010/wordprocessingShape">
                    <wps:wsp>
                      <wps:cNvSpPr/>
                      <wps:spPr>
                        <a:xfrm>
                          <a:off x="0" y="0"/>
                          <a:ext cx="1222375" cy="7620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3.35pt;margin-top:13.05pt;height:6pt;width:96.25pt;z-index:251693056;mso-width-relative:page;mso-height-relative:page;" fillcolor="#000000" filled="t" stroked="f" coordsize="2085,120" o:gfxdata="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JJdFB7ZAAAACQEAAA8AAAAA&#10;AAAAAQAgAAAAIgAAAGRycy9kb3ducmV2LnhtbFBLAQIUABQAAAAIAIdO4kBscUrNhQIAADIHAAAO&#10;AAAAAAAAAAEAIAAAACgBAABkcnMvZTJvRG9jLnhtbFBLBQYAAAAABgAGAFkBAAAfBgAAAAA=&#10;" path="m2070,68l1995,68,1995,53,1965,53,1965,0,2085,60,2070,68xm1964,68l0,67,0,52,1965,53,1964,68xm1995,68l1964,68,1965,53,1995,53,1995,68xm1964,120l1964,68,2070,68,1964,120xe">
                <v:fill on="t" focussize="0,0"/>
                <v:stroke on="f"/>
                <v:imagedata o:title=""/>
                <o:lock v:ext="edit" aspectratio="f"/>
              </v:shape>
            </w:pict>
          </mc:Fallback>
        </mc:AlternateContent>
      </w:r>
      <w:r>
        <w:rPr>
          <w:sz w:val="20"/>
        </w:rPr>
        <mc:AlternateContent>
          <mc:Choice Requires="wpg">
            <w:drawing>
              <wp:inline distT="0" distB="0" distL="114300" distR="114300">
                <wp:extent cx="3869055" cy="5359400"/>
                <wp:effectExtent l="0" t="0" r="17145" b="12700"/>
                <wp:docPr id="242" name="组合 242"/>
                <wp:cNvGraphicFramePr/>
                <a:graphic xmlns:a="http://schemas.openxmlformats.org/drawingml/2006/main">
                  <a:graphicData uri="http://schemas.microsoft.com/office/word/2010/wordprocessingGroup">
                    <wpg:wgp>
                      <wpg:cNvGrpSpPr/>
                      <wpg:grpSpPr>
                        <a:xfrm>
                          <a:off x="0" y="0"/>
                          <a:ext cx="3869055" cy="5359400"/>
                          <a:chOff x="0" y="0"/>
                          <a:chExt cx="6093" cy="8440"/>
                        </a:xfrm>
                      </wpg:grpSpPr>
                      <wps:wsp>
                        <wps:cNvPr id="243"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244"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245"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246"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247"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248"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249"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250"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251"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252"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253"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254"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255"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256" name="矩形 271"/>
                        <wps:cNvSpPr/>
                        <wps:spPr>
                          <a:xfrm>
                            <a:off x="1974" y="4741"/>
                            <a:ext cx="2024" cy="900"/>
                          </a:xfrm>
                          <a:prstGeom prst="rect">
                            <a:avLst/>
                          </a:prstGeom>
                          <a:solidFill>
                            <a:srgbClr val="FFFFFF"/>
                          </a:solidFill>
                          <a:ln>
                            <a:noFill/>
                          </a:ln>
                        </wps:spPr>
                        <wps:bodyPr upright="1"/>
                      </wps:wsp>
                      <wps:wsp>
                        <wps:cNvPr id="257"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274"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284" name="任意多边形 275"/>
                        <wps:cNvSpPr/>
                        <wps:spPr>
                          <a:xfrm>
                            <a:off x="4008" y="3515"/>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285" name="文本框 276"/>
                        <wps:cNvSpPr txBox="1"/>
                        <wps:spPr>
                          <a:xfrm>
                            <a:off x="2699" y="219"/>
                            <a:ext cx="929" cy="540"/>
                          </a:xfrm>
                          <a:prstGeom prst="rect">
                            <a:avLst/>
                          </a:prstGeom>
                          <a:noFill/>
                          <a:ln>
                            <a:noFill/>
                          </a:ln>
                        </wps:spPr>
                        <wps:txbx>
                          <w:txbxContent>
                            <w:p w14:paraId="6C0E0360">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286" name="文本框 277"/>
                        <wps:cNvSpPr txBox="1"/>
                        <wps:spPr>
                          <a:xfrm>
                            <a:off x="340" y="941"/>
                            <a:ext cx="1834" cy="906"/>
                          </a:xfrm>
                          <a:prstGeom prst="rect">
                            <a:avLst/>
                          </a:prstGeom>
                          <a:noFill/>
                          <a:ln>
                            <a:noFill/>
                          </a:ln>
                        </wps:spPr>
                        <wps:txbx>
                          <w:txbxContent>
                            <w:p w14:paraId="45D8D03D">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14:paraId="6610FACC">
                              <w:pPr>
                                <w:spacing w:before="11" w:line="240" w:lineRule="auto"/>
                                <w:rPr>
                                  <w:rFonts w:ascii="宋体"/>
                                  <w:b/>
                                  <w:sz w:val="18"/>
                                </w:rPr>
                              </w:pPr>
                            </w:p>
                            <w:p w14:paraId="7DBF4609">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wps:txbx>
                        <wps:bodyPr lIns="0" tIns="0" rIns="0" bIns="0" upright="1"/>
                      </wps:wsp>
                      <wps:wsp>
                        <wps:cNvPr id="287" name="文本框 278"/>
                        <wps:cNvSpPr txBox="1"/>
                        <wps:spPr>
                          <a:xfrm>
                            <a:off x="2704" y="1629"/>
                            <a:ext cx="755" cy="462"/>
                          </a:xfrm>
                          <a:prstGeom prst="rect">
                            <a:avLst/>
                          </a:prstGeom>
                          <a:noFill/>
                          <a:ln>
                            <a:noFill/>
                          </a:ln>
                        </wps:spPr>
                        <wps:txbx>
                          <w:txbxContent>
                            <w:p w14:paraId="52343691">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wps:txbx>
                        <wps:bodyPr lIns="0" tIns="0" rIns="0" bIns="0" upright="1"/>
                      </wps:wsp>
                      <wps:wsp>
                        <wps:cNvPr id="288" name="文本框 279"/>
                        <wps:cNvSpPr txBox="1"/>
                        <wps:spPr>
                          <a:xfrm>
                            <a:off x="2711" y="3348"/>
                            <a:ext cx="1115" cy="488"/>
                          </a:xfrm>
                          <a:prstGeom prst="rect">
                            <a:avLst/>
                          </a:prstGeom>
                          <a:noFill/>
                          <a:ln>
                            <a:noFill/>
                          </a:ln>
                        </wps:spPr>
                        <wps:txbx>
                          <w:txbxContent>
                            <w:p w14:paraId="6B29C938">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wps:txbx>
                        <wps:bodyPr lIns="0" tIns="0" rIns="0" bIns="0" upright="1"/>
                      </wps:wsp>
                      <wps:wsp>
                        <wps:cNvPr id="289" name="文本框 280"/>
                        <wps:cNvSpPr txBox="1"/>
                        <wps:spPr>
                          <a:xfrm>
                            <a:off x="4226" y="3064"/>
                            <a:ext cx="1722" cy="521"/>
                          </a:xfrm>
                          <a:prstGeom prst="rect">
                            <a:avLst/>
                          </a:prstGeom>
                          <a:noFill/>
                          <a:ln>
                            <a:noFill/>
                          </a:ln>
                        </wps:spPr>
                        <wps:txbx>
                          <w:txbxContent>
                            <w:p w14:paraId="7FD5BA1F">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14:paraId="3E9807EE">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290" name="文本框 281"/>
                        <wps:cNvSpPr txBox="1"/>
                        <wps:spPr>
                          <a:xfrm>
                            <a:off x="2597" y="5026"/>
                            <a:ext cx="980" cy="542"/>
                          </a:xfrm>
                          <a:prstGeom prst="rect">
                            <a:avLst/>
                          </a:prstGeom>
                          <a:noFill/>
                          <a:ln>
                            <a:noFill/>
                          </a:ln>
                        </wps:spPr>
                        <wps:txbx>
                          <w:txbxContent>
                            <w:p w14:paraId="235D5AAA">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291" name="文本框 282"/>
                        <wps:cNvSpPr txBox="1"/>
                        <wps:spPr>
                          <a:xfrm>
                            <a:off x="2606" y="6365"/>
                            <a:ext cx="1075" cy="594"/>
                          </a:xfrm>
                          <a:prstGeom prst="rect">
                            <a:avLst/>
                          </a:prstGeom>
                          <a:noFill/>
                          <a:ln>
                            <a:noFill/>
                          </a:ln>
                        </wps:spPr>
                        <wps:txbx>
                          <w:txbxContent>
                            <w:p w14:paraId="200375F8">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wps:txbx>
                        <wps:bodyPr lIns="0" tIns="0" rIns="0" bIns="0" upright="1"/>
                      </wps:wsp>
                      <wps:wsp>
                        <wps:cNvPr id="292" name="文本框 283"/>
                        <wps:cNvSpPr txBox="1"/>
                        <wps:spPr>
                          <a:xfrm>
                            <a:off x="2626" y="7916"/>
                            <a:ext cx="1036" cy="448"/>
                          </a:xfrm>
                          <a:prstGeom prst="rect">
                            <a:avLst/>
                          </a:prstGeom>
                          <a:noFill/>
                          <a:ln>
                            <a:noFill/>
                          </a:ln>
                        </wps:spPr>
                        <wps:txbx>
                          <w:txbxContent>
                            <w:p w14:paraId="04C63F06">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wps:txbx>
                        <wps:bodyPr lIns="0" tIns="0" rIns="0" bIns="0" upright="1"/>
                      </wps:wsp>
                    </wpg:wgp>
                  </a:graphicData>
                </a:graphic>
              </wp:inline>
            </w:drawing>
          </mc:Choice>
          <mc:Fallback>
            <w:pict>
              <v:group id="_x0000_s1026" o:spid="_x0000_s1026" o:spt="203" style="height:422pt;width:304.65pt;" coordsize="6093,8440" o:gfxdata="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">
                <o:lock v:ext="edit" aspectratio="f"/>
                <v:shape id="任意多边形 258" o:spid="_x0000_s1026" o:spt="100" style="position:absolute;left:2040;top:6206;height:765;width:1950;" fillcolor="#000000" filled="t" stroked="f" coordsize="1950,765" o:gfxdata="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aYLq/&#10;AAAA3AAAAA8AAAAAAAAAAQAgAAAAIgAAAGRycy9kb3ducmV2LnhtbFBLAQIUABQAAAAIAIdO4kAz&#10;LwWeOwAAADkAAAAQAAAAAAAAAAEAIAAAAA4BAABkcnMvc2hhcGV4bWwueG1sUEsFBgAAAAAGAAYA&#10;WwEAALgDA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WczbrcAAAADc&#10;AAAADwAAAGRycy9kb3ducmV2LnhtbEWPW2vCQBSE34X+h+UU+iK6MYiU6CpSKL1AtV7w+ZA9JrHZ&#10;s0l2jem/dwXBx2FmvmFmi86UoqXGFZYVjIYRCOLU6oIzBfvd++AVhPPIGkvLpOCfHCzmT70ZJtpe&#10;eEPt1mciQNglqCD3vkqkdGlOBt3QVsTBO9rGoA+yyaRu8BLgppRxFE2kwYLDQo4VveWU/m3PRoE8&#10;nw6rdt2Pj/16+dX9fnzX9c9EqZfnUTQF4anzj/C9/akVxOMx3M6EIy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zNut&#10;wAAAANwAAAAPAAAAAAAAAAEAIAAAACIAAABkcnMvZG93bnJldi54bWxQSwECFAAUAAAACACHTuJA&#10;My8FnjsAAAA5AAAAEAAAAAAAAAABACAAAAAPAQAAZHJzL3NoYXBleG1sLnhtbFBLBQYAAAAABgAG&#10;AFsBAAC5Aw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0j9dVb8AAADc&#10;AAAADwAAAGRycy9kb3ducmV2LnhtbEWPW2sCMRSE34X+h3AKfdNEq4usRqEtlr4Irhd8PWxOd9du&#10;TpZN6u3XG0HwcZiZb5jp/GxrcaTWV4419HsKBHHuTMWFhu1m0R2D8AHZYO2YNFzIw3z20pliatyJ&#10;MzquQyEihH2KGsoQmlRKn5dk0fdcQxy9X9daDFG2hTQtniLc1nKgVCItVhwXSmzos6T8b/1vNYy/&#10;Fx/ZcpXt1faQZO+7r0Pu8ar122tfTUAEOodn+NH+MRoGwxHcz8QjIG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XVW/&#10;AAAA3AAAAA8AAAAAAAAAAQAgAAAAIgAAAGRycy9kb3ducmV2LnhtbFBLAQIUABQAAAAIAIdO4kAz&#10;LwWeOwAAADkAAAAQAAAAAAAAAAEAIAAAAA4BAABkcnMvc2hhcGV4bWwueG1sUEsFBgAAAAAGAAYA&#10;WwEAALgDA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a1G4L8AAADc&#10;AAAADwAAAGRycy9kb3ducmV2LnhtbEWPT2vCQBTE7wW/w/IEL0U3SUvQ6OrBYgme6p+Dx0f2mQSz&#10;b0N2G5Nv3y0Uehxm5jfMZjeYRvTUudqygngRgSAurK65VHC9HOZLEM4ja2wsk4KRHOy2k5cNZto+&#10;+UT92ZciQNhlqKDyvs2kdEVFBt3CtsTBu9vOoA+yK6Xu8BngppFJFKXSYM1hocKW9hUVj/O3UfB2&#10;XH2gub0mn+nXcjVS3hxrHSs1m8bRGoSnwf+H/9q5VpC8p/B7JhwBu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2tRuC/&#10;AAAA3AAAAA8AAAAAAAAAAQAgAAAAIgAAAGRycy9kb3ducmV2LnhtbFBLAQIUABQAAAAIAIdO4kAz&#10;LwWeOwAAADkAAAAQAAAAAAAAAAEAIAAAAA4BAABkcnMvc2hhcGV4bWwueG1sUEsFBgAAAAAGAAYA&#10;WwEAALgDA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ObqIM74AAADc&#10;AAAADwAAAGRycy9kb3ducmV2LnhtbEWPQWsCMRSE7wX/Q3hCL0UTbVFZzS5iKfRW3CpeH5vn7uLm&#10;ZU1S3f77plDocZiZb5hNMdhO3MiH1rGG2VSBIK6cabnWcPh8m6xAhIhssHNMGr4pQJGPHjaYGXfn&#10;Pd3KWIsE4ZChhibGPpMyVA1ZDFPXEyfv7LzFmKSvpfF4T3DbyblSC2mx5bTQYE+7hqpL+WU1ePO8&#10;Ha5KHa7V/mg+TrZ9el2WWj+OZ2oNItIQ/8N/7XejYf6yhN8z6QjI/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qIM74A&#10;AADcAAAADwAAAAAAAAABACAAAAAiAAAAZHJzL2Rvd25yZXYueG1sUEsBAhQAFAAAAAgAh07iQDMv&#10;BZ47AAAAOQAAABAAAAAAAAAAAQAgAAAADQEAAGRycy9zaGFwZXhtbC54bWxQSwUGAAAAAAYABgBb&#10;AQAAtwM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X76XLLsAAADc&#10;AAAADwAAAGRycy9kb3ducmV2LnhtbEVPz2vCMBS+C/sfwhvspkmlytYZi3MM9KZu4PWZvLVlzUtp&#10;Yu3+e3MY7Pjx/V6Vo2vFQH1oPGvIZgoEsfG24UrD1+fH9BlEiMgWW8+k4ZcClOuHyQoL6298pOEU&#10;K5FCOBSooY6xK6QMpiaHYeY74sR9+95hTLCvpO3xlsJdK+dKLaXDhlNDjR1tazI/p6vTUO3t28t1&#10;8d6dDSve5mZzuIwbrZ8eM/UKItIY/8V/7p3VMM/T2nQmHQG5v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76XLLsAAADc&#10;AAAADwAAAAAAAAABACAAAAAiAAAAZHJzL2Rvd25yZXYueG1sUEsBAhQAFAAAAAgAh07iQDMvBZ47&#10;AAAAOQAAABAAAAAAAAAAAQAgAAAACgEAAGRycy9zaGFwZXhtbC54bWxQSwUGAAAAAAYABgBbAQAA&#10;tAM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OIjoBr8AAADc&#10;AAAADwAAAGRycy9kb3ducmV2LnhtbEWPzWrDMBCE74W8g9hALyGW4paQulF8aGvooZf8ketibW1T&#10;a+VYqpPm6aNCIMdhZr5hlvnZtmKg3jeONcwSBYK4dKbhSsNuW0wXIHxANtg6Jg1/5CFfjR6WmBl3&#10;4jUNm1CJCGGfoYY6hC6T0pc1WfSJ64ij9+16iyHKvpKmx1OE21amSs2lxYbjQo0dvdVU/mx+rQZf&#10;7OlYXCblRB2eKkfp8f3rA7V+HM/UK4hA53AP39qfRkP6/AL/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I6Aa/&#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TPO9bkAAADc&#10;AAAADwAAAGRycy9kb3ducmV2LnhtbEVPTWsCMRC9F/ofwhR6q8kuVtbVKLRQ6NGqeB434+7qZiZs&#10;UrX/vjkUeny87+X67gd1pTH2whaKiQFF3IjrubWw3328VKBiQnY4CJOFH4qwXj0+LLF2cuMvum5T&#10;q3IIxxotdCmFWuvYdOQxTiQQZ+4ko8eU4dhqN+Ith/tBl8bMtMeec0OHgd47ai7bb28hnN9krqty&#10;ehTTVsU0bKQ6bKx9firMAlSie/oX/7k/nYXyNc/PZ/IR0K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kzzvW5AAAA3AAA&#10;AA8AAAAAAAAAAQAgAAAAIgAAAGRycy9kb3ducmV2LnhtbFBLAQIUABQAAAAIAIdO4kAzLwWeOwAA&#10;ADkAAAAQAAAAAAAAAAEAIAAAAAgBAABkcnMvc2hhcGV4bWwueG1sUEsFBgAAAAAGAAYAWwEAALID&#10;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K9Lrb8AAADc&#10;AAAADwAAAGRycy9kb3ducmV2LnhtbEWPQUsDMRSE74L/ITzBm022UpFt0x50RQuV4raX3p6b52Z1&#10;87Iksd3+eyMIHoeZ+YZZrEbXiyOF2HnWUEwUCOLGm45bDfvd0809iJiQDfaeScOZIqyWlxcLLI0/&#10;8Rsd69SKDOFYogab0lBKGRtLDuPED8TZ+/DBYcoytNIEPGW46+VUqTvpsOO8YHGgB0vNV/3tNDx+&#10;qvYwbjcUXmX9Xq3tcyWrW62vrwo1B5FoTP/hv/aL0TCdFfB7Jh8Bu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vS62/&#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pZwjQL8AAADc&#10;AAAADwAAAGRycy9kb3ducmV2LnhtbEWP0WrCQBRE3wv+w3KFvhTdGGip0VWitOBLKVU/4JK9ZqPZ&#10;u0l2k9i/7xYKfRxm5gyz3t5tLQbqfOVYwWKegCAunK64VHA+vc9eQfiArLF2TAq+ycN2M3lYY6bd&#10;yF80HEMpIoR9hgpMCE0mpS8MWfRz1xBH7+I6iyHKrpS6wzHCbS3TJHmRFiuOCwYb2hsqbsfeKrj2&#10;++Vb+2TGdldcP9LPQ462yZV6nC6SFYhA9/Af/msftIL0OYXfM/EIyM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cI0C/&#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rXdicL8AAADc&#10;AAAADwAAAGRycy9kb3ducmV2LnhtbEWPT2sCMRTE7wW/Q3gFL0WT3aLoavQgFLxIW209Pzevu4ub&#10;l20S/317Uyh4HGbmN8x8ebWtOJMPjWMN2VCBIC6dabjS8LV7G0xAhIhssHVMGm4UYLnoPc2xMO7C&#10;n3TexkokCIcCNdQxdoWUoazJYhi6jjh5P85bjEn6ShqPlwS3rcyVGkuLDaeFGjta1VQetyer4Xc6&#10;LU9y871/8YdsnI8+ju+bidK6/5ypGYhI1/gI/7fXRkM+eoW/M+kI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13YnC/&#10;AAAA3AAAAA8AAAAAAAAAAQAgAAAAIgAAAGRycy9kb3ducmV2LnhtbFBLAQIUABQAAAAIAIdO4kAz&#10;LwWeOwAAADkAAAAQAAAAAAAAAAEAIAAAAA4BAABkcnMvc2hhcGV4bWwueG1sUEsFBgAAAAAGAAYA&#10;WwEAALg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8bkeEb4AAADc&#10;AAAADwAAAGRycy9kb3ducmV2LnhtbEWPT4vCMBTE74LfITzB25oo/lmqUXBXQVkQdPewx0fzbIvN&#10;S2lSq9/eCILHYWZ+wyxWN1uKK9W+cKxhOFAgiFNnCs40/P1uPz5B+IBssHRMGu7kYbXsdhaYGNfy&#10;ka6nkIkIYZ+ghjyEKpHSpzlZ9ANXEUfv7GqLIco6k6bGNsJtKUdKTaXFguNCjhV95ZReTo3VcNmr&#10;zGxm7Xp/lj/T3f+4+T60jdb93lDNQQS6hXf41d4ZDaPJGJ5n4hG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bkeEb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skCquLwAAADc&#10;AAAADwAAAGRycy9kb3ducmV2LnhtbEWP0WoCMRRE3wv9h3ALfauJglK2RkEhIihibT/gklx3l25u&#10;1k107d8bQfBxmJkzzHR+9Y24UBfrwBqGAwWC2AZXc6nh98d8fIKICdlhE5g0/FOE+ez1ZYqFCz1/&#10;0+WQSpEhHAvUUKXUFlJGW5HHOAgtcfaOofOYsuxK6TrsM9w3cqTURHqsOS9U2NKyIvt3OHsNvdna&#10;xeakdsbEvfVHszo30Wv9/jZUXyASXdMz/GivnYbReAz3M/kIyN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Aqri8AAAA&#10;3AAAAA8AAAAAAAAAAQAgAAAAIgAAAGRycy9kb3ducmV2LnhtbFBLAQIUABQAAAAIAIdO4kAzLwWe&#10;OwAAADkAAAAQAAAAAAAAAAEAIAAAAAsBAABkcnMvc2hhcGV4bWwueG1sUEsFBgAAAAAGAAYAWwEA&#10;ALUDA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nWXUM7wAAADc&#10;AAAADwAAAGRycy9kb3ducmV2LnhtbEWPT4vCMBTE7wt+h/AEb2viv6LV6EEQBNfDquD10TzbYvNS&#10;m6j1228EYY/DzPyGWaxaW4kHNb50rGHQVyCIM2dKzjWcjpvvKQgfkA1WjknDizyslp2vBabGPfmX&#10;HoeQiwhhn6KGIoQ6ldJnBVn0fVcTR+/iGoshyiaXpsFnhNtKDpVKpMWS40KBNa0Lyq6Hu9WAydjc&#10;9pfRz3F3T3CWt2ozOSute92BmoMI1Ib/8Ke9NRqGkwTeZ+IR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l1DO8AAAA&#10;3AAAAA8AAAAAAAAAAQAgAAAAIgAAAGRycy9kb3ducmV2LnhtbFBLAQIUABQAAAAIAIdO4kAzLwWe&#10;OwAAADkAAAAQAAAAAAAAAAEAIAAAAAsBAABkcnMvc2hhcGV4bWwueG1sUEsFBgAAAAAGAAYAWwEA&#10;ALUDA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V3DXmL8AAADc&#10;AAAADwAAAGRycy9kb3ducmV2LnhtbEWPT2sCMRTE7wW/Q3iF3mriFvtnaxRRCh4EcevB42Pz3Gy7&#10;eVk20d1+eyMIPQ4z8xtmthhcIy7UhdqzhslYgSAuvam50nD4/np+BxEissHGM2n4owCL+ehhhrnx&#10;Pe/pUsRKJAiHHDXYGNtcylBachjGviVO3sl3DmOSXSVNh32Cu0ZmSr1KhzWnBYstrSyVv8XZaaDh&#10;JA8vfbb6+DmuVbZbbra2P2r99DhRnyAiDfE/fG9vjIZs+ga3M+kI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w15i/&#10;AAAA3AAAAA8AAAAAAAAAAQAgAAAAIgAAAGRycy9kb3ducmV2LnhtbFBLAQIUABQAAAAIAIdO4kAz&#10;LwWeOwAAADkAAAAQAAAAAAAAAAEAIAAAAA4BAABkcnMvc2hhcGV4bWwueG1sUEsFBgAAAAAGAAYA&#10;WwEAALgDA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3C4Km78AAADc&#10;AAAADwAAAGRycy9kb3ducmV2LnhtbEWP0WrCQBRE3wX/YblC33RjWmxJXUUFGxX7kLQfcMneJqHZ&#10;uyG7Tezfu4Lg4zAzZ5jl+mIa0VPnassK5rMIBHFhdc2lgu+v/fQNhPPIGhvLpOCfHKxX49ESE20H&#10;zqjPfSkChF2CCirv20RKV1Rk0M1sSxy8H9sZ9EF2pdQdDgFuGhlH0UIarDksVNjSrqLiN/8zCj4w&#10;255P6Wd+PJZp1jzHtdykuVJPk3n0DsLTxT/C9/ZBK4hfX+B2JhwBub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uCpu/&#10;AAAA3AAAAA8AAAAAAAAAAQAgAAAAIgAAAGRycy9kb3ducmV2LnhtbFBLAQIUABQAAAAIAIdO4kAz&#10;LwWeOwAAADkAAAAQAAAAAAAAAAEAIAAAAA4BAABkcnMvc2hhcGV4bWwueG1sUEsFBgAAAAAGAAYA&#10;WwEAALgDAAAAAA==&#10;" path="m53,437l52,1,67,0,68,436,53,437xm105,467l53,467,68,466,68,436,120,436,105,467xm53,467l53,437,68,436,68,466,53,467xm61,557l0,437,53,437,53,467,105,467,61,557xe">
                  <v:fill on="t" focussize="0,0"/>
                  <v:stroke on="f"/>
                  <v:imagedata o:title=""/>
                  <o:lock v:ext="edit" aspectratio="f"/>
                </v:shape>
                <v:shape id="任意多边形 275" o:spid="_x0000_s1026" o:spt="100" style="position:absolute;left:4008;top:3515;height:120;width:2085;" fillcolor="#000000" filled="t" stroked="f" coordsize="2085,120" o:gfxdata="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Wkf74A&#10;AADcAAAADwAAAAAAAAABACAAAAAiAAAAZHJzL2Rvd25yZXYueG1sUEsBAhQAFAAAAAgAh07iQDMv&#10;BZ47AAAAOQAAABAAAAAAAAAAAQAgAAAADQEAAGRycy9zaGFwZXhtbC54bWxQSwUGAAAAAAYABgBb&#10;AQAAtw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699;top:219;height:540;width:929;" filled="f" stroked="f" coordsize="21600,21600" o:gfxdata="UEsDBAoAAAAAAIdO4kAAAAAAAAAAAAAAAAAEAAAAZHJzL1BLAwQUAAAACACHTuJAAQGX3L4AAADc&#10;AAAADwAAAGRycy9kb3ducmV2LnhtbEWPQWsCMRSE7wX/Q3hCbzVRqO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GX3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C0E0360">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277" o:spid="_x0000_s1026" o:spt="202" type="#_x0000_t202" style="position:absolute;left:340;top:941;height:906;width:1834;" filled="f" stroked="f" coordsize="21600,21600" o:gfxdata="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dMJq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5D8D03D">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14:paraId="6610FACC">
                        <w:pPr>
                          <w:spacing w:before="11" w:line="240" w:lineRule="auto"/>
                          <w:rPr>
                            <w:rFonts w:ascii="宋体"/>
                            <w:b/>
                            <w:sz w:val="18"/>
                          </w:rPr>
                        </w:pPr>
                      </w:p>
                      <w:p w14:paraId="7DBF4609">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v:textbox>
                </v:shape>
                <v:shape id="文本框 278" o:spid="_x0000_s1026" o:spt="202" type="#_x0000_t202" style="position:absolute;left:2704;top:1629;height:462;width:755;" filled="f" stroked="f" coordsize="21600,21600" o:gfxdata="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sM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2343691">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v:textbox>
                </v:shape>
                <v:shape id="文本框 279" o:spid="_x0000_s1026" o:spt="202" type="#_x0000_t202" style="position:absolute;left:2711;top:3348;height:488;width:1115;" filled="f" stroked="f" coordsize="21600,21600" o:gfxdata="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wA4Q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6B29C938">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v:textbox>
                </v:shape>
                <v:shape id="文本框 280" o:spid="_x0000_s1026" o:spt="202" type="#_x0000_t202" style="position:absolute;left:4226;top:3064;height:521;width:1722;" filled="f" stroked="f" coordsize="21600,21600" o:gfxdata="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Eyd2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FD5BA1F">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14:paraId="3E9807EE">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597;top:5026;height:542;width:980;" filled="f" stroked="f" coordsize="21600,21600" o:gfxdata="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K+im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235D5AAA">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282" o:spid="_x0000_s1026" o:spt="202" type="#_x0000_t202" style="position:absolute;left:2606;top:6365;height:594;width:1075;" filled="f" stroked="f" coordsize="21600,21600" o:gfxdata="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A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00375F8">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v:textbox>
                </v:shape>
                <v:shape id="文本框 283" o:spid="_x0000_s1026" o:spt="202" type="#_x0000_t202" style="position:absolute;left:2626;top:7916;height:448;width:1036;" filled="f" stroked="f" coordsize="21600,21600" o:gfxdata="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GZd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4C63F06">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v:textbox>
                </v:shape>
                <w10:wrap type="none"/>
                <w10:anchorlock/>
              </v:group>
            </w:pict>
          </mc:Fallback>
        </mc:AlternateContent>
      </w:r>
    </w:p>
    <w:p w14:paraId="7F9CB82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公共事务管理办公室、党务政务服务中心</w:t>
      </w:r>
    </w:p>
    <w:p w14:paraId="24084F1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7D8625E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14:paraId="30F8731C">
      <w:pPr>
        <w:numPr>
          <w:ilvl w:val="0"/>
          <w:numId w:val="0"/>
        </w:numPr>
        <w:jc w:val="center"/>
        <w:outlineLvl w:val="0"/>
        <w:rPr>
          <w:rFonts w:hint="eastAsia" w:ascii="方正小标宋简体" w:hAnsi="方正小标宋简体" w:eastAsia="方正小标宋简体" w:cs="方正小标宋简体"/>
          <w:b w:val="0"/>
          <w:bCs w:val="0"/>
          <w:sz w:val="44"/>
          <w:szCs w:val="44"/>
        </w:rPr>
      </w:pPr>
    </w:p>
    <w:p w14:paraId="2831F116">
      <w:pPr>
        <w:numPr>
          <w:ilvl w:val="0"/>
          <w:numId w:val="0"/>
        </w:numPr>
        <w:jc w:val="center"/>
        <w:outlineLvl w:val="0"/>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行政给付类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14:paraId="40414E89">
      <w:pPr>
        <w:numPr>
          <w:ilvl w:val="0"/>
          <w:numId w:val="0"/>
        </w:numPr>
        <w:jc w:val="center"/>
        <w:outlineLvl w:val="0"/>
        <w:rPr>
          <w:rFonts w:hint="eastAsia" w:ascii="宋体" w:hAnsi="宋体" w:cs="仿宋_GB2312"/>
          <w:b/>
          <w:bCs/>
          <w:sz w:val="36"/>
          <w:szCs w:val="36"/>
        </w:rPr>
      </w:pPr>
      <w:r>
        <w:rPr>
          <w:rFonts w:hint="eastAsia" w:ascii="仿宋_GB2312" w:hAnsi="仿宋_GB2312" w:eastAsia="仿宋_GB2312" w:cs="仿宋_GB2312"/>
          <w:b/>
          <w:bCs/>
          <w:sz w:val="24"/>
          <w:szCs w:val="24"/>
          <w:lang w:val="en-US" w:eastAsia="zh-CN"/>
        </w:rPr>
        <w:t>对生活困难残疾人、对贫困残疾人、对生活不能自理残疾人的救助</w:t>
      </w:r>
    </w:p>
    <w:p w14:paraId="2238CC93">
      <w:pPr>
        <w:pStyle w:val="5"/>
        <w:spacing w:before="8"/>
        <w:rPr>
          <w:b/>
          <w:sz w:val="28"/>
        </w:rPr>
      </w:pPr>
      <w:r>
        <mc:AlternateContent>
          <mc:Choice Requires="wps">
            <w:drawing>
              <wp:anchor distT="0" distB="0" distL="114300" distR="114300" simplePos="0" relativeHeight="251700224" behindDoc="0" locked="0" layoutInCell="1" allowOverlap="1">
                <wp:simplePos x="0" y="0"/>
                <wp:positionH relativeFrom="column">
                  <wp:posOffset>3740150</wp:posOffset>
                </wp:positionH>
                <wp:positionV relativeFrom="paragraph">
                  <wp:posOffset>259715</wp:posOffset>
                </wp:positionV>
                <wp:extent cx="1452245" cy="690245"/>
                <wp:effectExtent l="0" t="0" r="0" b="0"/>
                <wp:wrapNone/>
                <wp:docPr id="293" name="文本框 88"/>
                <wp:cNvGraphicFramePr/>
                <a:graphic xmlns:a="http://schemas.openxmlformats.org/drawingml/2006/main">
                  <a:graphicData uri="http://schemas.microsoft.com/office/word/2010/wordprocessingShape">
                    <wps:wsp>
                      <wps:cNvSpPr txBox="1"/>
                      <wps:spPr>
                        <a:xfrm>
                          <a:off x="0" y="0"/>
                          <a:ext cx="1452245" cy="690245"/>
                        </a:xfrm>
                        <a:prstGeom prst="rect">
                          <a:avLst/>
                        </a:prstGeom>
                        <a:noFill/>
                        <a:ln>
                          <a:noFill/>
                        </a:ln>
                      </wps:spPr>
                      <wps:txbx>
                        <w:txbxContent>
                          <w:p w14:paraId="5D16EC54">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14:paraId="331E3E68">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1.身份证</w:t>
                            </w:r>
                          </w:p>
                          <w:p w14:paraId="23D154B9">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2户口本</w:t>
                            </w:r>
                          </w:p>
                          <w:p w14:paraId="659E5CCC">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3、 家庭经济困难证明</w:t>
                            </w:r>
                          </w:p>
                        </w:txbxContent>
                      </wps:txbx>
                      <wps:bodyPr lIns="0" tIns="0" rIns="0" bIns="0" upright="1"/>
                    </wps:wsp>
                  </a:graphicData>
                </a:graphic>
              </wp:anchor>
            </w:drawing>
          </mc:Choice>
          <mc:Fallback>
            <w:pict>
              <v:shape id="文本框 88" o:spid="_x0000_s1026" o:spt="202" type="#_x0000_t202" style="position:absolute;left:0pt;margin-left:294.5pt;margin-top:20.45pt;height:54.35pt;width:114.35pt;z-index:251700224;mso-width-relative:page;mso-height-relative:page;" filled="f" stroked="f" coordsize="21600,21600" o:gfxdata="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ei2G02QAAAAoBAAAPAAAAAAAAAAEAIAAAACIAAABkcnMvZG93bnJldi54bWxQ&#10;SwECFAAUAAAACACHTuJAcH08ZL0BAAB1AwAADgAAAAAAAAABACAAAAAoAQAAZHJzL2Uyb0RvYy54&#10;bWxQSwUGAAAAAAYABgBZAQAAVwUAAAAA&#10;">
                <v:fill on="f" focussize="0,0"/>
                <v:stroke on="f"/>
                <v:imagedata o:title=""/>
                <o:lock v:ext="edit" aspectratio="f"/>
                <v:textbox inset="0mm,0mm,0mm,0mm">
                  <w:txbxContent>
                    <w:p w14:paraId="5D16EC54">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14:paraId="331E3E68">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1.身份证</w:t>
                      </w:r>
                    </w:p>
                    <w:p w14:paraId="23D154B9">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2户口本</w:t>
                      </w:r>
                    </w:p>
                    <w:p w14:paraId="659E5CCC">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3、 家庭经济困难证明</w:t>
                      </w:r>
                    </w:p>
                  </w:txbxContent>
                </v:textbox>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3674110</wp:posOffset>
                </wp:positionH>
                <wp:positionV relativeFrom="paragraph">
                  <wp:posOffset>183515</wp:posOffset>
                </wp:positionV>
                <wp:extent cx="1572260" cy="850265"/>
                <wp:effectExtent l="0" t="0" r="8890" b="6985"/>
                <wp:wrapNone/>
                <wp:docPr id="294" name="任意多边形 83"/>
                <wp:cNvGraphicFramePr/>
                <a:graphic xmlns:a="http://schemas.openxmlformats.org/drawingml/2006/main">
                  <a:graphicData uri="http://schemas.microsoft.com/office/word/2010/wordprocessingShape">
                    <wps:wsp>
                      <wps:cNvSpPr/>
                      <wps:spPr>
                        <a:xfrm>
                          <a:off x="0" y="0"/>
                          <a:ext cx="1572260" cy="8502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89.3pt;margin-top:14.45pt;height:66.95pt;width:123.8pt;z-index:251699200;mso-width-relative:page;mso-height-relative:page;" fillcolor="#000000" filled="t" stroked="f" coordsize="2490,1125" o:gfxdata="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Fm9DgdcAAAAKAQAADwAAAAAAAAABACAAAAAiAAAAZHJzL2Rvd25yZXYueG1sUEsBAhQAFAAAAAgA&#10;h07iQBai1XkKAwAAogsAAA4AAAAAAAAAAQAgAAAAJgEAAGRycy9lMm9Eb2MueG1sUEsFBgAAAAAG&#10;AAYAWQEAAKIG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p>
    <w:p w14:paraId="7781B5EA">
      <w:pPr>
        <w:pStyle w:val="5"/>
        <w:ind w:left="-114"/>
        <w:rPr>
          <w:sz w:val="20"/>
        </w:rPr>
      </w:pPr>
      <w:r>
        <mc:AlternateContent>
          <mc:Choice Requires="wps">
            <w:drawing>
              <wp:anchor distT="0" distB="0" distL="114300" distR="114300" simplePos="0" relativeHeight="251697152" behindDoc="0" locked="0" layoutInCell="1" allowOverlap="1">
                <wp:simplePos x="0" y="0"/>
                <wp:positionH relativeFrom="column">
                  <wp:posOffset>3902075</wp:posOffset>
                </wp:positionH>
                <wp:positionV relativeFrom="paragraph">
                  <wp:posOffset>2103120</wp:posOffset>
                </wp:positionV>
                <wp:extent cx="1164590" cy="445135"/>
                <wp:effectExtent l="0" t="0" r="0" b="0"/>
                <wp:wrapNone/>
                <wp:docPr id="295" name="文本框 88"/>
                <wp:cNvGraphicFramePr/>
                <a:graphic xmlns:a="http://schemas.openxmlformats.org/drawingml/2006/main">
                  <a:graphicData uri="http://schemas.microsoft.com/office/word/2010/wordprocessingShape">
                    <wps:wsp>
                      <wps:cNvSpPr txBox="1"/>
                      <wps:spPr>
                        <a:xfrm>
                          <a:off x="0" y="0"/>
                          <a:ext cx="1164590" cy="445135"/>
                        </a:xfrm>
                        <a:prstGeom prst="rect">
                          <a:avLst/>
                        </a:prstGeom>
                        <a:noFill/>
                        <a:ln>
                          <a:noFill/>
                        </a:ln>
                      </wps:spPr>
                      <wps:txbx>
                        <w:txbxContent>
                          <w:p w14:paraId="46E42EA1">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wps:txbx>
                      <wps:bodyPr lIns="0" tIns="0" rIns="0" bIns="0" upright="1"/>
                    </wps:wsp>
                  </a:graphicData>
                </a:graphic>
              </wp:anchor>
            </w:drawing>
          </mc:Choice>
          <mc:Fallback>
            <w:pict>
              <v:shape id="文本框 88" o:spid="_x0000_s1026" o:spt="202" type="#_x0000_t202" style="position:absolute;left:0pt;margin-left:307.25pt;margin-top:165.6pt;height:35.05pt;width:91.7pt;z-index:251697152;mso-width-relative:page;mso-height-relative:page;" filled="f" stroked="f" coordsize="21600,21600" o:gfxdata="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DFzX7bAAAACwEAAA8AAAAAAAAAAQAgAAAAIgAAAGRycy9kb3ducmV2Lnht&#10;bFBLAQIUABQAAAAIAIdO4kACyRhSvQEAAHUDAAAOAAAAAAAAAAEAIAAAACoBAABkcnMvZTJvRG9j&#10;LnhtbFBLBQYAAAAABgAGAFkBAABZBQAAAAA=&#10;">
                <v:fill on="f" focussize="0,0"/>
                <v:stroke on="f"/>
                <v:imagedata o:title=""/>
                <o:lock v:ext="edit" aspectratio="f"/>
                <v:textbox inset="0mm,0mm,0mm,0mm">
                  <w:txbxContent>
                    <w:p w14:paraId="46E42EA1">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v:textbox>
              </v:shap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3800475</wp:posOffset>
                </wp:positionH>
                <wp:positionV relativeFrom="paragraph">
                  <wp:posOffset>2048510</wp:posOffset>
                </wp:positionV>
                <wp:extent cx="1360805" cy="520065"/>
                <wp:effectExtent l="0" t="0" r="10795" b="13335"/>
                <wp:wrapNone/>
                <wp:docPr id="296" name="任意多边形 83"/>
                <wp:cNvGraphicFramePr/>
                <a:graphic xmlns:a="http://schemas.openxmlformats.org/drawingml/2006/main">
                  <a:graphicData uri="http://schemas.microsoft.com/office/word/2010/wordprocessingShape">
                    <wps:wsp>
                      <wps:cNvSpPr/>
                      <wps:spPr>
                        <a:xfrm>
                          <a:off x="0" y="0"/>
                          <a:ext cx="1360805" cy="5200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99.25pt;margin-top:161.3pt;height:40.95pt;width:107.15pt;z-index:251696128;mso-width-relative:page;mso-height-relative:page;" fillcolor="#000000" filled="t" stroked="f" coordsize="2490,1125" o:gfxdata="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C6vwetkAAAALAQAADwAAAAAAAAABACAAAAAiAAAAZHJzL2Rvd25yZXYueG1sUEsBAhQAFAAA&#10;AAgAh07iQAdFFKcLAwAAogsAAA4AAAAAAAAAAQAgAAAAKAEAAGRycy9lMm9Eb2MueG1sUEsFBgAA&#10;AAAGAAYAWQEAAKUG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2455545</wp:posOffset>
                </wp:positionH>
                <wp:positionV relativeFrom="paragraph">
                  <wp:posOffset>165735</wp:posOffset>
                </wp:positionV>
                <wp:extent cx="1222375" cy="76200"/>
                <wp:effectExtent l="0" t="0" r="15875" b="0"/>
                <wp:wrapNone/>
                <wp:docPr id="297" name="任意多边形 297"/>
                <wp:cNvGraphicFramePr/>
                <a:graphic xmlns:a="http://schemas.openxmlformats.org/drawingml/2006/main">
                  <a:graphicData uri="http://schemas.microsoft.com/office/word/2010/wordprocessingShape">
                    <wps:wsp>
                      <wps:cNvSpPr/>
                      <wps:spPr>
                        <a:xfrm>
                          <a:off x="0" y="0"/>
                          <a:ext cx="1222375" cy="7620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3.35pt;margin-top:13.05pt;height:6pt;width:96.25pt;z-index:251698176;mso-width-relative:page;mso-height-relative:page;" fillcolor="#000000" filled="t" stroked="f" coordsize="2085,120" o:gfxdata="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kl0UHtkAAAAJAQAADwAA&#10;AAAAAAABACAAAAAiAAAAZHJzL2Rvd25yZXYueG1sUEsBAhQAFAAAAAgAh07iQB9xip2HAgAAMgcA&#10;AA4AAAAAAAAAAQAgAAAAKAEAAGRycy9lMm9Eb2MueG1sUEsFBgAAAAAGAAYAWQEAACEGAAAAAA==&#10;" path="m2070,68l1995,68,1995,53,1965,53,1965,0,2085,60,2070,68xm1964,68l0,67,0,52,1965,53,1964,68xm1995,68l1964,68,1965,53,1995,53,1995,68xm1964,120l1964,68,2070,68,1964,120xe">
                <v:fill on="t" focussize="0,0"/>
                <v:stroke on="f"/>
                <v:imagedata o:title=""/>
                <o:lock v:ext="edit" aspectratio="f"/>
              </v:shape>
            </w:pict>
          </mc:Fallback>
        </mc:AlternateContent>
      </w:r>
      <w:r>
        <w:rPr>
          <w:sz w:val="20"/>
        </w:rPr>
        <mc:AlternateContent>
          <mc:Choice Requires="wpg">
            <w:drawing>
              <wp:inline distT="0" distB="0" distL="114300" distR="114300">
                <wp:extent cx="3869055" cy="5359400"/>
                <wp:effectExtent l="0" t="0" r="17145" b="12700"/>
                <wp:docPr id="298" name="组合 298"/>
                <wp:cNvGraphicFramePr/>
                <a:graphic xmlns:a="http://schemas.openxmlformats.org/drawingml/2006/main">
                  <a:graphicData uri="http://schemas.microsoft.com/office/word/2010/wordprocessingGroup">
                    <wpg:wgp>
                      <wpg:cNvGrpSpPr/>
                      <wpg:grpSpPr>
                        <a:xfrm>
                          <a:off x="0" y="0"/>
                          <a:ext cx="3869055" cy="5359400"/>
                          <a:chOff x="0" y="0"/>
                          <a:chExt cx="6093" cy="8440"/>
                        </a:xfrm>
                      </wpg:grpSpPr>
                      <wps:wsp>
                        <wps:cNvPr id="299"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300"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301"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302"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303"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304"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306"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307"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308"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309"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310"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311"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312"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313" name="矩形 271"/>
                        <wps:cNvSpPr/>
                        <wps:spPr>
                          <a:xfrm>
                            <a:off x="1974" y="4741"/>
                            <a:ext cx="2024" cy="900"/>
                          </a:xfrm>
                          <a:prstGeom prst="rect">
                            <a:avLst/>
                          </a:prstGeom>
                          <a:solidFill>
                            <a:srgbClr val="FFFFFF"/>
                          </a:solidFill>
                          <a:ln>
                            <a:noFill/>
                          </a:ln>
                        </wps:spPr>
                        <wps:bodyPr upright="1"/>
                      </wps:wsp>
                      <wps:wsp>
                        <wps:cNvPr id="314"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315"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316" name="任意多边形 275"/>
                        <wps:cNvSpPr/>
                        <wps:spPr>
                          <a:xfrm>
                            <a:off x="4008" y="3515"/>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317" name="文本框 276"/>
                        <wps:cNvSpPr txBox="1"/>
                        <wps:spPr>
                          <a:xfrm>
                            <a:off x="2699" y="219"/>
                            <a:ext cx="929" cy="540"/>
                          </a:xfrm>
                          <a:prstGeom prst="rect">
                            <a:avLst/>
                          </a:prstGeom>
                          <a:noFill/>
                          <a:ln>
                            <a:noFill/>
                          </a:ln>
                        </wps:spPr>
                        <wps:txbx>
                          <w:txbxContent>
                            <w:p w14:paraId="79DF837B">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318" name="文本框 277"/>
                        <wps:cNvSpPr txBox="1"/>
                        <wps:spPr>
                          <a:xfrm>
                            <a:off x="340" y="941"/>
                            <a:ext cx="1834" cy="906"/>
                          </a:xfrm>
                          <a:prstGeom prst="rect">
                            <a:avLst/>
                          </a:prstGeom>
                          <a:noFill/>
                          <a:ln>
                            <a:noFill/>
                          </a:ln>
                        </wps:spPr>
                        <wps:txbx>
                          <w:txbxContent>
                            <w:p w14:paraId="6197DAAC">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14:paraId="538D7CA7">
                              <w:pPr>
                                <w:spacing w:before="11" w:line="240" w:lineRule="auto"/>
                                <w:rPr>
                                  <w:rFonts w:ascii="宋体"/>
                                  <w:b/>
                                  <w:sz w:val="18"/>
                                </w:rPr>
                              </w:pPr>
                            </w:p>
                            <w:p w14:paraId="5937D361">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wps:txbx>
                        <wps:bodyPr lIns="0" tIns="0" rIns="0" bIns="0" upright="1"/>
                      </wps:wsp>
                      <wps:wsp>
                        <wps:cNvPr id="319" name="文本框 278"/>
                        <wps:cNvSpPr txBox="1"/>
                        <wps:spPr>
                          <a:xfrm>
                            <a:off x="2704" y="1629"/>
                            <a:ext cx="755" cy="462"/>
                          </a:xfrm>
                          <a:prstGeom prst="rect">
                            <a:avLst/>
                          </a:prstGeom>
                          <a:noFill/>
                          <a:ln>
                            <a:noFill/>
                          </a:ln>
                        </wps:spPr>
                        <wps:txbx>
                          <w:txbxContent>
                            <w:p w14:paraId="6EBFFDA2">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wps:txbx>
                        <wps:bodyPr lIns="0" tIns="0" rIns="0" bIns="0" upright="1"/>
                      </wps:wsp>
                      <wps:wsp>
                        <wps:cNvPr id="320" name="文本框 279"/>
                        <wps:cNvSpPr txBox="1"/>
                        <wps:spPr>
                          <a:xfrm>
                            <a:off x="2711" y="3348"/>
                            <a:ext cx="1115" cy="488"/>
                          </a:xfrm>
                          <a:prstGeom prst="rect">
                            <a:avLst/>
                          </a:prstGeom>
                          <a:noFill/>
                          <a:ln>
                            <a:noFill/>
                          </a:ln>
                        </wps:spPr>
                        <wps:txbx>
                          <w:txbxContent>
                            <w:p w14:paraId="3AA469A9">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wps:txbx>
                        <wps:bodyPr lIns="0" tIns="0" rIns="0" bIns="0" upright="1"/>
                      </wps:wsp>
                      <wps:wsp>
                        <wps:cNvPr id="321" name="文本框 280"/>
                        <wps:cNvSpPr txBox="1"/>
                        <wps:spPr>
                          <a:xfrm>
                            <a:off x="4226" y="3064"/>
                            <a:ext cx="1722" cy="521"/>
                          </a:xfrm>
                          <a:prstGeom prst="rect">
                            <a:avLst/>
                          </a:prstGeom>
                          <a:noFill/>
                          <a:ln>
                            <a:noFill/>
                          </a:ln>
                        </wps:spPr>
                        <wps:txbx>
                          <w:txbxContent>
                            <w:p w14:paraId="1E77400E">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14:paraId="65F8F33B">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322" name="文本框 281"/>
                        <wps:cNvSpPr txBox="1"/>
                        <wps:spPr>
                          <a:xfrm>
                            <a:off x="2597" y="5026"/>
                            <a:ext cx="980" cy="542"/>
                          </a:xfrm>
                          <a:prstGeom prst="rect">
                            <a:avLst/>
                          </a:prstGeom>
                          <a:noFill/>
                          <a:ln>
                            <a:noFill/>
                          </a:ln>
                        </wps:spPr>
                        <wps:txbx>
                          <w:txbxContent>
                            <w:p w14:paraId="1EBFBDD9">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323" name="文本框 282"/>
                        <wps:cNvSpPr txBox="1"/>
                        <wps:spPr>
                          <a:xfrm>
                            <a:off x="2606" y="6365"/>
                            <a:ext cx="1075" cy="594"/>
                          </a:xfrm>
                          <a:prstGeom prst="rect">
                            <a:avLst/>
                          </a:prstGeom>
                          <a:noFill/>
                          <a:ln>
                            <a:noFill/>
                          </a:ln>
                        </wps:spPr>
                        <wps:txbx>
                          <w:txbxContent>
                            <w:p w14:paraId="670AC58D">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wps:txbx>
                        <wps:bodyPr lIns="0" tIns="0" rIns="0" bIns="0" upright="1"/>
                      </wps:wsp>
                      <wps:wsp>
                        <wps:cNvPr id="324" name="文本框 283"/>
                        <wps:cNvSpPr txBox="1"/>
                        <wps:spPr>
                          <a:xfrm>
                            <a:off x="2626" y="7916"/>
                            <a:ext cx="1036" cy="448"/>
                          </a:xfrm>
                          <a:prstGeom prst="rect">
                            <a:avLst/>
                          </a:prstGeom>
                          <a:noFill/>
                          <a:ln>
                            <a:noFill/>
                          </a:ln>
                        </wps:spPr>
                        <wps:txbx>
                          <w:txbxContent>
                            <w:p w14:paraId="57338658">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wps:txbx>
                        <wps:bodyPr lIns="0" tIns="0" rIns="0" bIns="0" upright="1"/>
                      </wps:wsp>
                    </wpg:wgp>
                  </a:graphicData>
                </a:graphic>
              </wp:inline>
            </w:drawing>
          </mc:Choice>
          <mc:Fallback>
            <w:pict>
              <v:group id="_x0000_s1026" o:spid="_x0000_s1026" o:spt="203" style="height:422pt;width:304.65pt;" coordsize="6093,8440" o:gfxdata="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">
                <o:lock v:ext="edit" aspectratio="f"/>
                <v:shape id="任意多边形 258" o:spid="_x0000_s1026" o:spt="100" style="position:absolute;left:2040;top:6206;height:765;width:1950;" fillcolor="#000000" filled="t" stroked="f" coordsize="1950,765" o:gfxdata="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0Sexe/&#10;AAAA3AAAAA8AAAAAAAAAAQAgAAAAIgAAAGRycy9kb3ducmV2LnhtbFBLAQIUABQAAAAIAIdO4kAz&#10;LwWeOwAAADkAAAAQAAAAAAAAAAEAIAAAAA4BAABkcnMvc2hhcGV4bWwueG1sUEsFBgAAAAAGAAYA&#10;WwEAALgDA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xnxr870AAADc&#10;AAAADwAAAGRycy9kb3ducmV2LnhtbEVPW2vCMBR+H/gfwhH2IproQEY1yhDEbbA5L/h8aI5tZ3PS&#10;NrHWf28eBnv8+O7zZWdL0VLjC8caxiMFgjh1puBMw/GwHr6C8AHZYOmYNNzJw3LRe5pjYtyNd9Tu&#10;QyZiCPsENeQhVImUPs3Joh+5ijhyZ9dYDBE2mTQN3mK4LeVEqam0WHBsyLGiVU7pZX+1GuT19/Td&#10;bgeT86B+++h+Np91/TXV+rk/VjMQgbrwL/5zvxsNLyrOj2fi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fGvzvQAA&#10;ANwAAAAPAAAAAAAAAAEAIAAAACIAAABkcnMvZG93bnJldi54bWxQSwECFAAUAAAACACHTuJAMy8F&#10;njsAAAA5AAAAEAAAAAAAAAABACAAAAAMAQAAZHJzL3NoYXBleG1sLnhtbFBLBQYAAAAABgAGAFsB&#10;AAC2Aw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TY/tC74AAADc&#10;AAAADwAAAGRycy9kb3ducmV2LnhtbEWPW4vCMBSE3wX/QziCb5pUQaRrFFZR9kWwXvD10Jxt6zYn&#10;pcl6+/VmYcHHYWa+YWaLu63FlVpfOdaQDBUI4tyZigsNx8N6MAXhA7LB2jFpeJCHxbzbmWFq3I0z&#10;uu5DISKEfYoayhCaVEqfl2TRD11DHL1v11oMUbaFNC3eItzWcqTURFqsOC6U2NCypPxn/2s1TDfr&#10;z2y7y87qeJlk49Pqknt8at3vJeoDRKB7eIf/219Gw1gl8HcmHgE5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Y/tC74A&#10;AADcAAAADwAAAAAAAAABACAAAAAiAAAAZHJzL2Rvd25yZXYueG1sUEsBAhQAFAAAAAgAh07iQDMv&#10;BZ47AAAAOQAAABAAAAAAAAAAAQAgAAAADQEAAGRycy9zaGFwZXhtbC54bWxQSwUGAAAAAAYABgBb&#10;AQAAtw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Yh32vr0AAADc&#10;AAAADwAAAGRycy9kb3ducmV2LnhtbEWPQWvCQBSE74X+h+UVvJS6mwhBU1cPFSXkZNVDj4/saxKa&#10;fRuyq8Z/7wpCj8PMN8Ms16PtxIUG3zrWkEwVCOLKmZZrDafj9mMOwgdkg51j0nAjD+vV68sSc+Ou&#10;/E2XQ6hFLGGfo4YmhD6X0lcNWfRT1xNH79cNFkOUQy3NgNdYbjuZKpVJiy3HhQZ7+mqo+jucrYZZ&#10;udig/XlPd9l+vrhR0ZWtSbSevCXqE0SgMfyHn3RhIqdSeJyJR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Hfa+vQAA&#10;ANwAAAAPAAAAAAAAAAEAIAAAACIAAABkcnMvZG93bnJldi54bWxQSwECFAAUAAAACACHTuJAMy8F&#10;njsAAAA5AAAAEAAAAAAAAAABACAAAAAMAQAAZHJzL3NoYXBleG1sLnhtbFBLBQYAAAAABgAGAFsB&#10;AAC2Aw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pgo4bb0AAADc&#10;AAAADwAAAGRycy9kb3ducmV2LnhtbEWPQWsCMRSE74X+h/CEXoomdkFlNUppKfQmrorXx+a5u7h5&#10;WZNUt//eCILHYWa+YRar3rbiQj40jjWMRwoEcelMw5WG3fZnOAMRIrLB1jFp+KcAq+XrywJz4668&#10;oUsRK5EgHHLUUMfY5VKGsiaLYeQ64uQdnbcYk/SVNB6vCW5b+aHURFpsOC3U2NFXTeWp+LMavMk+&#10;+7NSu3O52Zv1wTbv39NC67fBWM1BROrjM/xo/xoNmcrgfiYdAb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Cjht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PngrdL0AAADc&#10;AAAADwAAAGRycy9kb3ducmV2LnhtbEWPQWsCMRSE74L/ITyht5psq6WuxsVaCnprbcHrM3nuLm5e&#10;lk3U7b9vhILHYWa+YRZF7xpxoS7UnjVkYwWC2Hhbc6nh5/vj8RVEiMgWG8+k4ZcCFMvhYIG59Vf+&#10;ossuliJBOOSooYqxzaUMpiKHYexb4uQdfecwJtmV0nZ4TXDXyCelXqTDmtNChS2tKzKn3dlpKLf2&#10;bXaevrd7w4rXE7P6PPQrrR9GmZqDiNTHe/i/vbEantUEbmfS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Ct0vQAA&#10;ANwAAAAPAAAAAAAAAAEAIAAAACIAAABkcnMvZG93bnJldi54bWxQSwECFAAUAAAACACHTuJAMy8F&#10;njsAAAA5AAAAEAAAAAAAAAABACAAAAAMAQAAZHJzL3NoYXBleG1sLnhtbFBLBQYAAAAABgAGAFsB&#10;AAC2Aw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qZzKKb8AAADc&#10;AAAADwAAAGRycy9kb3ducmV2LnhtbEWPQWvCQBSE74L/YXmFXqTuakAkdZNDbaCHXhoVr4/sMwlm&#10;38bsNrH99d1CocdhZr5hdvnddmKkwbeONayWCgRx5UzLtYbjoXjagvAB2WDnmDR8kYc8m892mBo3&#10;8QeNZahFhLBPUUMTQp9K6auGLPql64mjd3GDxRDlUEsz4BThtpNrpTbSYstxocGeXhqqruWn1eCL&#10;E92K70W1UOekdrS+7d9fUevHh5V6BhHoHv7Df+03oyFRG/g9E4+AzH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cyim/&#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E4h2Ab0AAADc&#10;AAAADwAAAGRycy9kb3ducmV2LnhtbEWPzWrDMBCE74W+g9hCbo3kJLSuEyXQQiHHJC09b62N7cTa&#10;FZaan7evCoEeh5n5hlmsLr5XJxpiJ2yhGBtQxLW4jhsLnx/vjyWomJAd9sJk4UoRVsv7uwVWTs68&#10;pdMuNSpDOFZooU0pVFrHuiWPcSyBOHt7GTymLIdGuwHPGe57PTHmSXvsOC+0GOitpfq4+/EWwuFV&#10;XnQ5mX2LacpiFjZSfm2sHT0UZg4q0SX9h2/ttbMwNc/wdyYfAb3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iHYBvQAA&#10;ANwAAAAPAAAAAAAAAAEAIAAAACIAAABkcnMvZG93bnJldi54bWxQSwECFAAUAAAACACHTuJAMy8F&#10;njsAAAA5AAAAEAAAAAAAAAABACAAAAAMAQAAZHJzL3NoYXBleG1sLnhtbFBLBQYAAAAABgAGAFsB&#10;AAC2Aw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DMfCsLwAAADc&#10;AAAADwAAAGRycy9kb3ducmV2LnhtbEVPz0/CMBS+m/g/NI/Em2uRhJBJ4SAzagIhTi/enutzHayv&#10;S1th/vf2QMLxy/d7uR5dL04UYudZw7RQIIgbbzpuNXx+PN8vQMSEbLD3TBr+KMJ6dXuzxNL4M7/T&#10;qU6tyCEcS9RgUxpKKWNjyWEs/ECcuR8fHKYMQytNwHMOd718UGouHXacGywO9GSpOda/TsPmoNqv&#10;cb+lsJP1d/VmXypZzbS+m0zVI4hEY7qKL+5Xo2Gm8tp8Jh8B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HwrC8AAAA&#10;3AAAAA8AAAAAAAAAAQAgAAAAIgAAAGRycy9kb3ducmV2LnhtbFBLAQIUABQAAAAIAIdO4kAzLwWe&#10;OwAAADkAAAAQAAAAAAAAAAEAIAAAAAsBAABkcnMvc2hhcGV4bWwueG1sUEsFBgAAAAAGAAYAWwEA&#10;ALU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zmqRsb4AAADc&#10;AAAADwAAAGRycy9kb3ducmV2LnhtbEWP3WoCMRSE7wu+QzhCb4omWii6GkWlgjdS/HmAw+a4Wd2c&#10;rJvo6ts3QqGXw8x8w0znD1eJOzWh9Kxh0FcgiHNvSi40HA/r3ghEiMgGK8+k4UkB5rPO2xQz41ve&#10;0X0fC5EgHDLUYGOsMylDbslh6PuaOHkn3ziMSTaFNA22Ce4qOVTqSzosOS1YrGllKb/sb07D+bYa&#10;f18/bHtd5uft8GezQFcvtH7vDtQERKRH/A//tTdGw6caw+tMOgJy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qRsb4A&#10;AADcAAAADwAAAAAAAAABACAAAAAiAAAAZHJzL2Rvd25yZXYueG1sUEsBAhQAFAAAAAgAh07iQDMv&#10;BZ47AAAAOQAAABAAAAAAAAAAAQAgAAAADQEAAGRycy9zaGFwZXhtbC54bWxQSwUGAAAAAAYABgBb&#10;AQAAtwM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vS5KWrwAAADc&#10;AAAADwAAAGRycy9kb3ducmV2LnhtbEVPz2vCMBS+D/wfwhO8DJvUMdFq9CAMvMg2p56fzbMtNi9d&#10;Eqv775fDYMeP7/dy/bCt6MmHxrGGPFMgiEtnGq40HL7exjMQISIbbB2Thh8KsF4NnpZYGHfnT+r3&#10;sRIphEOBGuoYu0LKUNZkMWSuI07cxXmLMUFfSePxnsJtKydKTaXFhlNDjR1taiqv+5vV8D2flze5&#10;O56e/TmfTl4/ru+7mdJ6NMzVAkSkR/wX/7m3RsNLnuan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0uSlq8AAAA&#10;3AAAAA8AAAAAAAAAAQAgAAAAIgAAAGRycy9kb3ducmV2LnhtbFBLAQIUABQAAAAIAIdO4kAzLwWe&#10;OwAAADkAAAAQAAAAAAAAAAEAIAAAAAsBAABkcnMvc2hhcGV4bWwueG1sUEsFBgAAAAAGAAYAWwEA&#10;ALU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AUUL1L4AAADc&#10;AAAADwAAAGRycy9kb3ducmV2LnhtbEWPQWvCQBSE70L/w/IK3nQ3VaykrkKrgiIIVQ8eH9lnEsy+&#10;DdmN0X/vFgoeh5n5hpkt7rYSN2p86VhDMlQgiDNnSs41nI7rwRSED8gGK8ek4UEeFvO33gxT4zr+&#10;pdsh5CJC2KeooQihTqX0WUEW/dDVxNG7uMZiiLLJpWmwi3BbyQ+lJtJiyXGhwJp+Csquh9ZquG5V&#10;blaf3ff2IneTzXncLvddq3X/PVFfIALdwyv8394YDaMkgb8z8Qj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UL1L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3SKEkbwAAADc&#10;AAAADwAAAGRycy9kb3ducmV2LnhtbEWP0WoCMRRE3wv+Q7gF32qyFqSsRqGFlEKLWPUDLsl1d+nm&#10;Zt1EV/++EQQfh5k5wyxWF9+KM/WxCayhmCgQxDa4hisN+515eQMRE7LDNjBpuFKE1XL0tMDShYF/&#10;6bxNlcgQjiVqqFPqSimjrcljnISOOHuH0HtMWfaVdD0OGe5bOVVqJj02nBdq7OijJvu3PXkNg/mx&#10;799HtTYmbqw/mM9TG73W4+dCzUEkuqRH+N7+chpeiynczuQj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ihJG8AAAA&#10;3AAAAA8AAAAAAAAAAQAgAAAAIgAAAGRycy9kb3ducmV2LnhtbFBLAQIUABQAAAAIAIdO4kAzLwWe&#10;OwAAADkAAAAQAAAAAAAAAAEAIAAAAAsBAABkcnMvc2hhcGV4bWwueG1sUEsFBgAAAAAGAAYAWwEA&#10;ALUDA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bZnB9r4AAADc&#10;AAAADwAAAGRycy9kb3ducmV2LnhtbEWPQWvCQBSE70L/w/IKvelujAaNrh4KglA9GAu9PrLPJJh9&#10;m2ZXTf99Vyj0OMzMN8x6O9hW3Kn3jWMNyUSBIC6dabjS8HnejRcgfEA22DomDT/kYbt5Ga0xN+7B&#10;J7oXoRIRwj5HDXUIXS6lL2uy6CeuI47exfUWQ5R9JU2Pjwi3rZwqlUmLDceFGjt6r6m8FjerAbOZ&#10;+T5e0sP545bhshrUbv6ltH57TdQKRKAh/If/2nujIU1SeJ6JR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nB9r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Ryn/sr4AAADc&#10;AAAADwAAAGRycy9kb3ducmV2LnhtbEWPQWsCMRSE74X+h/CE3mqyq5R2a5RiKXgQpOrB42Pz3Gzd&#10;vCyb1F3/vREEj8PMfMPMFoNrxJm6UHvWkI0VCOLSm5orDfvdz+s7iBCRDTaeScOFAizmz08zLIzv&#10;+ZfO21iJBOFQoAYbY1tIGUpLDsPYt8TJO/rOYUyyq6TpsE9w18hcqTfpsOa0YLGlpaXytP13Gmg4&#10;yv2kz5cff4dvlW++VmvbH7R+GWXqE0SkIT7C9/bKaJhkU7idSUdA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n/sr4A&#10;AADcAAAADwAAAAAAAAABACAAAAAiAAAAZHJzL2Rvd25yZXYueG1sUEsBAhQAFAAAAAgAh07iQDMv&#10;BZ47AAAAOQAAABAAAAAAAAAAAQAgAAAADQEAAGRycy9zaGFwZXhtbC54bWxQSwUGAAAAAAYABgBb&#10;AQAAtwM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GFxFPb8AAADc&#10;AAAADwAAAGRycy9kb3ducmV2LnhtbEWP0WrCQBRE3wX/YbkF33QTRZHUTaiFNlrah8R+wCV7m4Rm&#10;74bsNtG/7xYKPg4zc4Y5ZFfTiZEG11pWEK8iEMSV1S3XCj4vL8s9COeRNXaWScGNHGTpfHbARNuJ&#10;CxpLX4sAYZeggsb7PpHSVQ0ZdCvbEwfvyw4GfZBDLfWAU4CbTq6jaCcNthwWGuzpuaHqu/wxCl6x&#10;OL6/5R/l+VznRbdZt/IpL5VaPMTRIwhPV38P/7dPWsEm3sLfmXAEZPo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cRT2/&#10;AAAA3AAAAA8AAAAAAAAAAQAgAAAAIgAAAGRycy9kb3ducmV2LnhtbFBLAQIUABQAAAAIAIdO4kAz&#10;LwWeOwAAADkAAAAQAAAAAAAAAAEAIAAAAA4BAABkcnMvc2hhcGV4bWwueG1sUEsFBgAAAAAGAAYA&#10;WwEAALgDAAAAAA==&#10;" path="m53,437l52,1,67,0,68,436,53,437xm105,467l53,467,68,466,68,436,120,436,105,467xm53,467l53,437,68,436,68,466,53,467xm61,557l0,437,53,437,53,467,105,467,61,557xe">
                  <v:fill on="t" focussize="0,0"/>
                  <v:stroke on="f"/>
                  <v:imagedata o:title=""/>
                  <o:lock v:ext="edit" aspectratio="f"/>
                </v:shape>
                <v:shape id="任意多边形 275" o:spid="_x0000_s1026" o:spt="100" style="position:absolute;left:4008;top:3515;height:120;width:2085;" fillcolor="#000000" filled="t" stroked="f" coordsize="2085,120" o:gfxdata="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AFib4A&#10;AADcAAAADwAAAAAAAAABACAAAAAiAAAAZHJzL2Rvd25yZXYueG1sUEsBAhQAFAAAAAgAh07iQDMv&#10;BZ47AAAAOQAAABAAAAAAAAAAAQAgAAAADQEAAGRycy9zaGFwZXhtbC54bWxQSwUGAAAAAAYABgBb&#10;AQAAtw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699;top:219;height:540;width:929;" filled="f" stroked="f" coordsize="21600,21600" o:gfxdata="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0Ni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9DF837B">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277" o:spid="_x0000_s1026" o:spt="202" type="#_x0000_t202" style="position:absolute;left:340;top:941;height:906;width:1834;" filled="f" stroked="f" coordsize="21600,21600" o:gfxdata="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uiW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6197DAAC">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14:paraId="538D7CA7">
                        <w:pPr>
                          <w:spacing w:before="11" w:line="240" w:lineRule="auto"/>
                          <w:rPr>
                            <w:rFonts w:ascii="宋体"/>
                            <w:b/>
                            <w:sz w:val="18"/>
                          </w:rPr>
                        </w:pPr>
                      </w:p>
                      <w:p w14:paraId="5937D361">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v:textbox>
                </v:shape>
                <v:shape id="文本框 278" o:spid="_x0000_s1026" o:spt="202" type="#_x0000_t202" style="position:absolute;left:2704;top:1629;height:462;width:755;" filled="f" stroked="f" coordsize="21600,21600" o:gfxdata="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nB8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EBFFDA2">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v:textbox>
                </v:shape>
                <v:shape id="文本框 279" o:spid="_x0000_s1026" o:spt="202" type="#_x0000_t202" style="position:absolute;left:2711;top:3348;height:488;width:1115;" filled="f" stroked="f" coordsize="21600,21600" o:gfxdata="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xZO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AA469A9">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v:textbox>
                </v:shape>
                <v:shape id="文本框 280" o:spid="_x0000_s1026" o:spt="202" type="#_x0000_t202" style="position:absolute;left:4226;top:3064;height:521;width:1722;" filled="f" stroked="f" coordsize="21600,21600" o:gfxdata="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3Be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E77400E">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14:paraId="65F8F33B">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597;top:5026;height:542;width:980;" filled="f" stroked="f" coordsize="21600,21600" o:gfxdata="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5vX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EBFBDD9">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282" o:spid="_x0000_s1026" o:spt="202" type="#_x0000_t202" style="position:absolute;left:2606;top:6365;height:594;width:1075;" filled="f" stroked="f" coordsize="21600,21600" o:gfxdata="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SP6l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70AC58D">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v:textbox>
                </v:shape>
                <v:shape id="文本框 283" o:spid="_x0000_s1026" o:spt="202" type="#_x0000_t202" style="position:absolute;left:2626;top:7916;height:448;width:1036;" filled="f" stroked="f" coordsize="21600,21600" o:gfxdata="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7KYu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7338658">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v:textbox>
                </v:shape>
                <w10:wrap type="none"/>
                <w10:anchorlock/>
              </v:group>
            </w:pict>
          </mc:Fallback>
        </mc:AlternateContent>
      </w:r>
    </w:p>
    <w:p w14:paraId="38FC090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公共事务管理办公室、党务政务服务中心</w:t>
      </w:r>
    </w:p>
    <w:p w14:paraId="479CF0B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4A5F9AC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14:paraId="1F97148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14:paraId="1C778100">
      <w:pPr>
        <w:numPr>
          <w:ilvl w:val="0"/>
          <w:numId w:val="0"/>
        </w:numPr>
        <w:jc w:val="center"/>
        <w:outlineLvl w:val="0"/>
        <w:rPr>
          <w:rFonts w:hint="eastAsia" w:ascii="方正小标宋简体" w:hAnsi="方正小标宋简体" w:eastAsia="方正小标宋简体" w:cs="方正小标宋简体"/>
          <w:b w:val="0"/>
          <w:bCs w:val="0"/>
          <w:sz w:val="44"/>
          <w:szCs w:val="44"/>
        </w:rPr>
      </w:pPr>
    </w:p>
    <w:p w14:paraId="70B63F4A">
      <w:pPr>
        <w:numPr>
          <w:ilvl w:val="0"/>
          <w:numId w:val="0"/>
        </w:numPr>
        <w:jc w:val="center"/>
        <w:outlineLvl w:val="0"/>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行政给付类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14:paraId="5564EB9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对特殊老年人的供养或救助</w:t>
      </w:r>
    </w:p>
    <w:p w14:paraId="2774F5C4">
      <w:pPr>
        <w:numPr>
          <w:ilvl w:val="0"/>
          <w:numId w:val="0"/>
        </w:numPr>
        <w:jc w:val="both"/>
        <w:outlineLvl w:val="0"/>
        <w:rPr>
          <w:rFonts w:hint="eastAsia" w:ascii="宋体" w:hAnsi="宋体" w:cs="仿宋_GB2312"/>
          <w:b/>
          <w:bCs/>
          <w:sz w:val="36"/>
          <w:szCs w:val="36"/>
        </w:rPr>
      </w:pPr>
      <w:r>
        <mc:AlternateContent>
          <mc:Choice Requires="wps">
            <w:drawing>
              <wp:anchor distT="0" distB="0" distL="114300" distR="114300" simplePos="0" relativeHeight="251705344" behindDoc="0" locked="0" layoutInCell="1" allowOverlap="1">
                <wp:simplePos x="0" y="0"/>
                <wp:positionH relativeFrom="column">
                  <wp:posOffset>3740150</wp:posOffset>
                </wp:positionH>
                <wp:positionV relativeFrom="paragraph">
                  <wp:posOffset>389890</wp:posOffset>
                </wp:positionV>
                <wp:extent cx="2089785" cy="1823085"/>
                <wp:effectExtent l="0" t="0" r="0" b="0"/>
                <wp:wrapNone/>
                <wp:docPr id="325" name="文本框 88"/>
                <wp:cNvGraphicFramePr/>
                <a:graphic xmlns:a="http://schemas.openxmlformats.org/drawingml/2006/main">
                  <a:graphicData uri="http://schemas.microsoft.com/office/word/2010/wordprocessingShape">
                    <wps:wsp>
                      <wps:cNvSpPr txBox="1"/>
                      <wps:spPr>
                        <a:xfrm>
                          <a:off x="0" y="0"/>
                          <a:ext cx="2089785" cy="1823085"/>
                        </a:xfrm>
                        <a:prstGeom prst="rect">
                          <a:avLst/>
                        </a:prstGeom>
                        <a:noFill/>
                        <a:ln>
                          <a:noFill/>
                        </a:ln>
                      </wps:spPr>
                      <wps:txbx>
                        <w:txbxContent>
                          <w:p w14:paraId="5534E479">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14:paraId="6905FCCC">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宋体" w:hAnsi="宋体" w:eastAsia="宋体" w:cs="宋体"/>
                                <w:i w:val="0"/>
                                <w:iCs w:val="0"/>
                                <w:caps w:val="0"/>
                                <w:color w:val="222222"/>
                                <w:spacing w:val="0"/>
                                <w:sz w:val="24"/>
                                <w:szCs w:val="24"/>
                                <w:shd w:val="clear" w:fill="FFFFFF"/>
                              </w:rPr>
                            </w:pPr>
                            <w:r>
                              <w:rPr>
                                <w:rFonts w:hint="eastAsia" w:ascii="仿宋_GB2312" w:hAnsi="仿宋_GB2312" w:eastAsia="仿宋_GB2312" w:cs="仿宋_GB2312"/>
                                <w:spacing w:val="-12"/>
                                <w:sz w:val="24"/>
                                <w:szCs w:val="32"/>
                                <w:lang w:val="en-US" w:eastAsia="zh-CN"/>
                              </w:rPr>
                              <w:t>1、</w:t>
                            </w:r>
                            <w:r>
                              <w:rPr>
                                <w:rFonts w:hint="eastAsia" w:ascii="宋体" w:hAnsi="宋体" w:eastAsia="宋体" w:cs="宋体"/>
                                <w:i w:val="0"/>
                                <w:iCs w:val="0"/>
                                <w:caps w:val="0"/>
                                <w:color w:val="222222"/>
                                <w:spacing w:val="0"/>
                                <w:sz w:val="24"/>
                                <w:szCs w:val="24"/>
                                <w:shd w:val="clear" w:fill="FFFFFF"/>
                              </w:rPr>
                              <w:t>申请书</w:t>
                            </w:r>
                            <w:r>
                              <w:rPr>
                                <w:rFonts w:hint="eastAsia" w:ascii="宋体" w:hAnsi="宋体" w:cs="宋体"/>
                                <w:i w:val="0"/>
                                <w:iCs w:val="0"/>
                                <w:caps w:val="0"/>
                                <w:color w:val="222222"/>
                                <w:spacing w:val="0"/>
                                <w:sz w:val="24"/>
                                <w:szCs w:val="24"/>
                                <w:shd w:val="clear" w:fill="FFFFFF"/>
                                <w:lang w:eastAsia="zh-CN"/>
                              </w:rPr>
                              <w:t>、</w:t>
                            </w:r>
                            <w:r>
                              <w:rPr>
                                <w:rFonts w:hint="eastAsia" w:ascii="宋体" w:hAnsi="宋体" w:cs="宋体"/>
                                <w:i w:val="0"/>
                                <w:iCs w:val="0"/>
                                <w:caps w:val="0"/>
                                <w:color w:val="222222"/>
                                <w:spacing w:val="0"/>
                                <w:sz w:val="24"/>
                                <w:szCs w:val="24"/>
                                <w:shd w:val="clear" w:fill="FFFFFF"/>
                                <w:lang w:val="en-US" w:eastAsia="zh-CN"/>
                              </w:rPr>
                              <w:t>2、</w:t>
                            </w:r>
                            <w:r>
                              <w:rPr>
                                <w:rFonts w:hint="eastAsia" w:ascii="宋体" w:hAnsi="宋体" w:eastAsia="宋体" w:cs="宋体"/>
                                <w:i w:val="0"/>
                                <w:iCs w:val="0"/>
                                <w:caps w:val="0"/>
                                <w:color w:val="222222"/>
                                <w:spacing w:val="0"/>
                                <w:sz w:val="24"/>
                                <w:szCs w:val="24"/>
                                <w:shd w:val="clear" w:fill="FFFFFF"/>
                              </w:rPr>
                              <w:t>本人身份证、户口簿（复印件），户主一寸照片5张3、劳动能力、生活来源、收入状况、财产状况以及赡养、抚养、扶养情况说明，承若所提供的信息真实完整的承诺书；</w:t>
                            </w:r>
                          </w:p>
                          <w:p w14:paraId="768F59DC">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宋体" w:hAnsi="宋体" w:eastAsia="宋体" w:cs="宋体"/>
                                <w:i w:val="0"/>
                                <w:iCs w:val="0"/>
                                <w:caps w:val="0"/>
                                <w:color w:val="222222"/>
                                <w:spacing w:val="0"/>
                                <w:sz w:val="24"/>
                                <w:szCs w:val="24"/>
                                <w:shd w:val="clear" w:fill="FFFFFF"/>
                              </w:rPr>
                            </w:pPr>
                          </w:p>
                          <w:p w14:paraId="1514BA27">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宋体" w:hAnsi="宋体" w:eastAsia="宋体" w:cs="宋体"/>
                                <w:i w:val="0"/>
                                <w:iCs w:val="0"/>
                                <w:caps w:val="0"/>
                                <w:color w:val="222222"/>
                                <w:spacing w:val="0"/>
                                <w:sz w:val="24"/>
                                <w:szCs w:val="24"/>
                                <w:shd w:val="clear" w:fill="FFFFFF"/>
                              </w:rPr>
                            </w:pPr>
                            <w:r>
                              <w:rPr>
                                <w:rFonts w:hint="eastAsia" w:ascii="宋体" w:hAnsi="宋体" w:eastAsia="宋体" w:cs="宋体"/>
                                <w:i w:val="0"/>
                                <w:iCs w:val="0"/>
                                <w:caps w:val="0"/>
                                <w:color w:val="222222"/>
                                <w:spacing w:val="0"/>
                                <w:sz w:val="24"/>
                                <w:szCs w:val="24"/>
                                <w:shd w:val="clear" w:fill="FFFFFF"/>
                              </w:rPr>
                              <w:t>4、残疾人应当提供《第二代中华人民共和国残疾证》；</w:t>
                            </w:r>
                          </w:p>
                          <w:p w14:paraId="1265B122">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宋体" w:hAnsi="宋体" w:eastAsia="宋体" w:cs="宋体"/>
                                <w:i w:val="0"/>
                                <w:iCs w:val="0"/>
                                <w:caps w:val="0"/>
                                <w:color w:val="222222"/>
                                <w:spacing w:val="0"/>
                                <w:sz w:val="24"/>
                                <w:szCs w:val="24"/>
                                <w:shd w:val="clear" w:fill="FFFFFF"/>
                              </w:rPr>
                            </w:pPr>
                          </w:p>
                          <w:p w14:paraId="2C09E292">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宋体" w:cs="仿宋_GB2312"/>
                                <w:spacing w:val="-12"/>
                                <w:sz w:val="24"/>
                                <w:szCs w:val="32"/>
                                <w:lang w:val="en-US" w:eastAsia="zh-CN"/>
                              </w:rPr>
                            </w:pPr>
                            <w:r>
                              <w:rPr>
                                <w:rFonts w:hint="eastAsia" w:ascii="宋体" w:hAnsi="宋体" w:eastAsia="宋体" w:cs="宋体"/>
                                <w:i w:val="0"/>
                                <w:iCs w:val="0"/>
                                <w:caps w:val="0"/>
                                <w:color w:val="222222"/>
                                <w:spacing w:val="0"/>
                                <w:sz w:val="24"/>
                                <w:szCs w:val="24"/>
                                <w:shd w:val="clear" w:fill="FFFFFF"/>
                              </w:rPr>
                              <w:t>5、申请人应当履行授权核查家庭经济状况的核查手续。</w:t>
                            </w:r>
                          </w:p>
                        </w:txbxContent>
                      </wps:txbx>
                      <wps:bodyPr lIns="0" tIns="0" rIns="0" bIns="0" upright="1"/>
                    </wps:wsp>
                  </a:graphicData>
                </a:graphic>
              </wp:anchor>
            </w:drawing>
          </mc:Choice>
          <mc:Fallback>
            <w:pict>
              <v:shape id="文本框 88" o:spid="_x0000_s1026" o:spt="202" type="#_x0000_t202" style="position:absolute;left:0pt;margin-left:294.5pt;margin-top:30.7pt;height:143.55pt;width:164.55pt;z-index:251705344;mso-width-relative:page;mso-height-relative:page;" filled="f" stroked="f" coordsize="21600,21600" o:gfxdata="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9N+KdoAAAAKAQAADwAAAAAAAAABACAAAAAiAAAAZHJzL2Rvd25yZXYueG1s&#10;UEsBAhQAFAAAAAgAh07iQEM2J7m9AQAAdgMAAA4AAAAAAAAAAQAgAAAAKQEAAGRycy9lMm9Eb2Mu&#10;eG1sUEsFBgAAAAAGAAYAWQEAAFgFAAAAAA==&#10;">
                <v:fill on="f" focussize="0,0"/>
                <v:stroke on="f"/>
                <v:imagedata o:title=""/>
                <o:lock v:ext="edit" aspectratio="f"/>
                <v:textbox inset="0mm,0mm,0mm,0mm">
                  <w:txbxContent>
                    <w:p w14:paraId="5534E479">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14:paraId="6905FCCC">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宋体" w:hAnsi="宋体" w:eastAsia="宋体" w:cs="宋体"/>
                          <w:i w:val="0"/>
                          <w:iCs w:val="0"/>
                          <w:caps w:val="0"/>
                          <w:color w:val="222222"/>
                          <w:spacing w:val="0"/>
                          <w:sz w:val="24"/>
                          <w:szCs w:val="24"/>
                          <w:shd w:val="clear" w:fill="FFFFFF"/>
                        </w:rPr>
                      </w:pPr>
                      <w:r>
                        <w:rPr>
                          <w:rFonts w:hint="eastAsia" w:ascii="仿宋_GB2312" w:hAnsi="仿宋_GB2312" w:eastAsia="仿宋_GB2312" w:cs="仿宋_GB2312"/>
                          <w:spacing w:val="-12"/>
                          <w:sz w:val="24"/>
                          <w:szCs w:val="32"/>
                          <w:lang w:val="en-US" w:eastAsia="zh-CN"/>
                        </w:rPr>
                        <w:t>1、</w:t>
                      </w:r>
                      <w:r>
                        <w:rPr>
                          <w:rFonts w:hint="eastAsia" w:ascii="宋体" w:hAnsi="宋体" w:eastAsia="宋体" w:cs="宋体"/>
                          <w:i w:val="0"/>
                          <w:iCs w:val="0"/>
                          <w:caps w:val="0"/>
                          <w:color w:val="222222"/>
                          <w:spacing w:val="0"/>
                          <w:sz w:val="24"/>
                          <w:szCs w:val="24"/>
                          <w:shd w:val="clear" w:fill="FFFFFF"/>
                        </w:rPr>
                        <w:t>申请书</w:t>
                      </w:r>
                      <w:r>
                        <w:rPr>
                          <w:rFonts w:hint="eastAsia" w:ascii="宋体" w:hAnsi="宋体" w:cs="宋体"/>
                          <w:i w:val="0"/>
                          <w:iCs w:val="0"/>
                          <w:caps w:val="0"/>
                          <w:color w:val="222222"/>
                          <w:spacing w:val="0"/>
                          <w:sz w:val="24"/>
                          <w:szCs w:val="24"/>
                          <w:shd w:val="clear" w:fill="FFFFFF"/>
                          <w:lang w:eastAsia="zh-CN"/>
                        </w:rPr>
                        <w:t>、</w:t>
                      </w:r>
                      <w:r>
                        <w:rPr>
                          <w:rFonts w:hint="eastAsia" w:ascii="宋体" w:hAnsi="宋体" w:cs="宋体"/>
                          <w:i w:val="0"/>
                          <w:iCs w:val="0"/>
                          <w:caps w:val="0"/>
                          <w:color w:val="222222"/>
                          <w:spacing w:val="0"/>
                          <w:sz w:val="24"/>
                          <w:szCs w:val="24"/>
                          <w:shd w:val="clear" w:fill="FFFFFF"/>
                          <w:lang w:val="en-US" w:eastAsia="zh-CN"/>
                        </w:rPr>
                        <w:t>2、</w:t>
                      </w:r>
                      <w:r>
                        <w:rPr>
                          <w:rFonts w:hint="eastAsia" w:ascii="宋体" w:hAnsi="宋体" w:eastAsia="宋体" w:cs="宋体"/>
                          <w:i w:val="0"/>
                          <w:iCs w:val="0"/>
                          <w:caps w:val="0"/>
                          <w:color w:val="222222"/>
                          <w:spacing w:val="0"/>
                          <w:sz w:val="24"/>
                          <w:szCs w:val="24"/>
                          <w:shd w:val="clear" w:fill="FFFFFF"/>
                        </w:rPr>
                        <w:t>本人身份证、户口簿（复印件），户主一寸照片5张3、劳动能力、生活来源、收入状况、财产状况以及赡养、抚养、扶养情况说明，承若所提供的信息真实完整的承诺书；</w:t>
                      </w:r>
                    </w:p>
                    <w:p w14:paraId="768F59DC">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宋体" w:hAnsi="宋体" w:eastAsia="宋体" w:cs="宋体"/>
                          <w:i w:val="0"/>
                          <w:iCs w:val="0"/>
                          <w:caps w:val="0"/>
                          <w:color w:val="222222"/>
                          <w:spacing w:val="0"/>
                          <w:sz w:val="24"/>
                          <w:szCs w:val="24"/>
                          <w:shd w:val="clear" w:fill="FFFFFF"/>
                        </w:rPr>
                      </w:pPr>
                    </w:p>
                    <w:p w14:paraId="1514BA27">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宋体" w:hAnsi="宋体" w:eastAsia="宋体" w:cs="宋体"/>
                          <w:i w:val="0"/>
                          <w:iCs w:val="0"/>
                          <w:caps w:val="0"/>
                          <w:color w:val="222222"/>
                          <w:spacing w:val="0"/>
                          <w:sz w:val="24"/>
                          <w:szCs w:val="24"/>
                          <w:shd w:val="clear" w:fill="FFFFFF"/>
                        </w:rPr>
                      </w:pPr>
                      <w:r>
                        <w:rPr>
                          <w:rFonts w:hint="eastAsia" w:ascii="宋体" w:hAnsi="宋体" w:eastAsia="宋体" w:cs="宋体"/>
                          <w:i w:val="0"/>
                          <w:iCs w:val="0"/>
                          <w:caps w:val="0"/>
                          <w:color w:val="222222"/>
                          <w:spacing w:val="0"/>
                          <w:sz w:val="24"/>
                          <w:szCs w:val="24"/>
                          <w:shd w:val="clear" w:fill="FFFFFF"/>
                        </w:rPr>
                        <w:t>4、残疾人应当提供《第二代中华人民共和国残疾证》；</w:t>
                      </w:r>
                    </w:p>
                    <w:p w14:paraId="1265B122">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宋体" w:hAnsi="宋体" w:eastAsia="宋体" w:cs="宋体"/>
                          <w:i w:val="0"/>
                          <w:iCs w:val="0"/>
                          <w:caps w:val="0"/>
                          <w:color w:val="222222"/>
                          <w:spacing w:val="0"/>
                          <w:sz w:val="24"/>
                          <w:szCs w:val="24"/>
                          <w:shd w:val="clear" w:fill="FFFFFF"/>
                        </w:rPr>
                      </w:pPr>
                    </w:p>
                    <w:p w14:paraId="2C09E292">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宋体" w:cs="仿宋_GB2312"/>
                          <w:spacing w:val="-12"/>
                          <w:sz w:val="24"/>
                          <w:szCs w:val="32"/>
                          <w:lang w:val="en-US" w:eastAsia="zh-CN"/>
                        </w:rPr>
                      </w:pPr>
                      <w:r>
                        <w:rPr>
                          <w:rFonts w:hint="eastAsia" w:ascii="宋体" w:hAnsi="宋体" w:eastAsia="宋体" w:cs="宋体"/>
                          <w:i w:val="0"/>
                          <w:iCs w:val="0"/>
                          <w:caps w:val="0"/>
                          <w:color w:val="222222"/>
                          <w:spacing w:val="0"/>
                          <w:sz w:val="24"/>
                          <w:szCs w:val="24"/>
                          <w:shd w:val="clear" w:fill="FFFFFF"/>
                        </w:rPr>
                        <w:t>5、申请人应当履行授权核查家庭经济状况的核查手续。</w:t>
                      </w:r>
                    </w:p>
                  </w:txbxContent>
                </v:textbox>
              </v:shape>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3674110</wp:posOffset>
                </wp:positionH>
                <wp:positionV relativeFrom="paragraph">
                  <wp:posOffset>332105</wp:posOffset>
                </wp:positionV>
                <wp:extent cx="2257425" cy="2021205"/>
                <wp:effectExtent l="0" t="0" r="9525" b="17145"/>
                <wp:wrapNone/>
                <wp:docPr id="326" name="任意多边形 83"/>
                <wp:cNvGraphicFramePr/>
                <a:graphic xmlns:a="http://schemas.openxmlformats.org/drawingml/2006/main">
                  <a:graphicData uri="http://schemas.microsoft.com/office/word/2010/wordprocessingShape">
                    <wps:wsp>
                      <wps:cNvSpPr/>
                      <wps:spPr>
                        <a:xfrm>
                          <a:off x="0" y="0"/>
                          <a:ext cx="2257425" cy="202120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89.3pt;margin-top:26.15pt;height:159.15pt;width:177.75pt;z-index:251704320;mso-width-relative:page;mso-height-relative:page;" fillcolor="#000000" filled="t" stroked="f" coordsize="2490,1125" o:gfxdata="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qE3U29gAAAAKAQAADwAAAAAAAAABACAAAAAiAAAAZHJzL2Rvd25yZXYueG1sUEsBAhQAFAAA&#10;AAgAh07iQLSB3KEMAwAAowsAAA4AAAAAAAAAAQAgAAAAJwEAAGRycy9lMm9Eb2MueG1sUEsFBgAA&#10;AAAGAAYAWQEAAKUG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p>
    <w:p w14:paraId="322130C1">
      <w:pPr>
        <w:pStyle w:val="5"/>
        <w:spacing w:before="8"/>
        <w:rPr>
          <w:b/>
          <w:sz w:val="28"/>
        </w:rPr>
      </w:pPr>
    </w:p>
    <w:p w14:paraId="2C972DA6">
      <w:pPr>
        <w:pStyle w:val="5"/>
        <w:ind w:left="-114"/>
        <w:rPr>
          <w:sz w:val="20"/>
        </w:rPr>
      </w:pPr>
      <w:r>
        <mc:AlternateContent>
          <mc:Choice Requires="wps">
            <w:drawing>
              <wp:anchor distT="0" distB="0" distL="114300" distR="114300" simplePos="0" relativeHeight="251702272" behindDoc="0" locked="0" layoutInCell="1" allowOverlap="1">
                <wp:simplePos x="0" y="0"/>
                <wp:positionH relativeFrom="column">
                  <wp:posOffset>3902075</wp:posOffset>
                </wp:positionH>
                <wp:positionV relativeFrom="paragraph">
                  <wp:posOffset>2103120</wp:posOffset>
                </wp:positionV>
                <wp:extent cx="1164590" cy="445135"/>
                <wp:effectExtent l="0" t="0" r="0" b="0"/>
                <wp:wrapNone/>
                <wp:docPr id="327" name="文本框 88"/>
                <wp:cNvGraphicFramePr/>
                <a:graphic xmlns:a="http://schemas.openxmlformats.org/drawingml/2006/main">
                  <a:graphicData uri="http://schemas.microsoft.com/office/word/2010/wordprocessingShape">
                    <wps:wsp>
                      <wps:cNvSpPr txBox="1"/>
                      <wps:spPr>
                        <a:xfrm>
                          <a:off x="0" y="0"/>
                          <a:ext cx="1164590" cy="445135"/>
                        </a:xfrm>
                        <a:prstGeom prst="rect">
                          <a:avLst/>
                        </a:prstGeom>
                        <a:noFill/>
                        <a:ln>
                          <a:noFill/>
                        </a:ln>
                      </wps:spPr>
                      <wps:txbx>
                        <w:txbxContent>
                          <w:p w14:paraId="6D240F05">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wps:txbx>
                      <wps:bodyPr lIns="0" tIns="0" rIns="0" bIns="0" upright="1"/>
                    </wps:wsp>
                  </a:graphicData>
                </a:graphic>
              </wp:anchor>
            </w:drawing>
          </mc:Choice>
          <mc:Fallback>
            <w:pict>
              <v:shape id="文本框 88" o:spid="_x0000_s1026" o:spt="202" type="#_x0000_t202" style="position:absolute;left:0pt;margin-left:307.25pt;margin-top:165.6pt;height:35.05pt;width:91.7pt;z-index:251702272;mso-width-relative:page;mso-height-relative:page;" filled="f" stroked="f" coordsize="21600,21600" o:gfxdata="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Qxc1+2wAAAAsBAAAPAAAAAAAAAAEAIAAAACIAAABkcnMvZG93bnJldi54&#10;bWxQSwECFAAUAAAACACHTuJARskYjb4BAAB1AwAADgAAAAAAAAABACAAAAAqAQAAZHJzL2Uyb0Rv&#10;Yy54bWxQSwUGAAAAAAYABgBZAQAAWgUAAAAA&#10;">
                <v:fill on="f" focussize="0,0"/>
                <v:stroke on="f"/>
                <v:imagedata o:title=""/>
                <o:lock v:ext="edit" aspectratio="f"/>
                <v:textbox inset="0mm,0mm,0mm,0mm">
                  <w:txbxContent>
                    <w:p w14:paraId="6D240F05">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v:textbox>
              </v:shape>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3800475</wp:posOffset>
                </wp:positionH>
                <wp:positionV relativeFrom="paragraph">
                  <wp:posOffset>2048510</wp:posOffset>
                </wp:positionV>
                <wp:extent cx="1360805" cy="520065"/>
                <wp:effectExtent l="0" t="0" r="10795" b="13335"/>
                <wp:wrapNone/>
                <wp:docPr id="328" name="任意多边形 83"/>
                <wp:cNvGraphicFramePr/>
                <a:graphic xmlns:a="http://schemas.openxmlformats.org/drawingml/2006/main">
                  <a:graphicData uri="http://schemas.microsoft.com/office/word/2010/wordprocessingShape">
                    <wps:wsp>
                      <wps:cNvSpPr/>
                      <wps:spPr>
                        <a:xfrm>
                          <a:off x="0" y="0"/>
                          <a:ext cx="1360805" cy="5200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99.25pt;margin-top:161.3pt;height:40.95pt;width:107.15pt;z-index:251701248;mso-width-relative:page;mso-height-relative:page;" fillcolor="#000000" filled="t" stroked="f" coordsize="2490,1125" o:gfxdata="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C6vwetkAAAALAQAADwAAAAAAAAABACAAAAAiAAAAZHJzL2Rvd25yZXYueG1sUEsBAhQAFAAA&#10;AAgAh07iQL+RLIcLAwAAogsAAA4AAAAAAAAAAQAgAAAAKAEAAGRycy9lMm9Eb2MueG1sUEsFBgAA&#10;AAAGAAYAWQEAAKUG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2455545</wp:posOffset>
                </wp:positionH>
                <wp:positionV relativeFrom="paragraph">
                  <wp:posOffset>165735</wp:posOffset>
                </wp:positionV>
                <wp:extent cx="1222375" cy="76200"/>
                <wp:effectExtent l="0" t="0" r="15875" b="0"/>
                <wp:wrapNone/>
                <wp:docPr id="329" name="任意多边形 329"/>
                <wp:cNvGraphicFramePr/>
                <a:graphic xmlns:a="http://schemas.openxmlformats.org/drawingml/2006/main">
                  <a:graphicData uri="http://schemas.microsoft.com/office/word/2010/wordprocessingShape">
                    <wps:wsp>
                      <wps:cNvSpPr/>
                      <wps:spPr>
                        <a:xfrm>
                          <a:off x="0" y="0"/>
                          <a:ext cx="1222375" cy="7620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3.35pt;margin-top:13.05pt;height:6pt;width:96.25pt;z-index:251703296;mso-width-relative:page;mso-height-relative:page;" fillcolor="#000000" filled="t" stroked="f" coordsize="2085,120" o:gfxdata="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SXRQe2QAAAAkBAAAPAAAA&#10;AAAAAAEAIAAAACIAAABkcnMvZG93bnJldi54bWxQSwECFAAUAAAACACHTuJA3Y67U4YCAAAyBwAA&#10;DgAAAAAAAAABACAAAAAoAQAAZHJzL2Uyb0RvYy54bWxQSwUGAAAAAAYABgBZAQAAIAYAAAAA&#10;" path="m2070,68l1995,68,1995,53,1965,53,1965,0,2085,60,2070,68xm1964,68l0,67,0,52,1965,53,1964,68xm1995,68l1964,68,1965,53,1995,53,1995,68xm1964,120l1964,68,2070,68,1964,120xe">
                <v:fill on="t" focussize="0,0"/>
                <v:stroke on="f"/>
                <v:imagedata o:title=""/>
                <o:lock v:ext="edit" aspectratio="f"/>
              </v:shape>
            </w:pict>
          </mc:Fallback>
        </mc:AlternateContent>
      </w:r>
      <w:r>
        <w:rPr>
          <w:sz w:val="20"/>
        </w:rPr>
        <mc:AlternateContent>
          <mc:Choice Requires="wpg">
            <w:drawing>
              <wp:inline distT="0" distB="0" distL="114300" distR="114300">
                <wp:extent cx="3869055" cy="5359400"/>
                <wp:effectExtent l="0" t="0" r="17145" b="12700"/>
                <wp:docPr id="330" name="组合 330"/>
                <wp:cNvGraphicFramePr/>
                <a:graphic xmlns:a="http://schemas.openxmlformats.org/drawingml/2006/main">
                  <a:graphicData uri="http://schemas.microsoft.com/office/word/2010/wordprocessingGroup">
                    <wpg:wgp>
                      <wpg:cNvGrpSpPr/>
                      <wpg:grpSpPr>
                        <a:xfrm>
                          <a:off x="0" y="0"/>
                          <a:ext cx="3869055" cy="5359400"/>
                          <a:chOff x="0" y="0"/>
                          <a:chExt cx="6093" cy="8440"/>
                        </a:xfrm>
                      </wpg:grpSpPr>
                      <wps:wsp>
                        <wps:cNvPr id="331"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332"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333"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334"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335"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336"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337"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338"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339"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340"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341"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342"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358"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364" name="矩形 271"/>
                        <wps:cNvSpPr/>
                        <wps:spPr>
                          <a:xfrm>
                            <a:off x="1974" y="4741"/>
                            <a:ext cx="2024" cy="900"/>
                          </a:xfrm>
                          <a:prstGeom prst="rect">
                            <a:avLst/>
                          </a:prstGeom>
                          <a:solidFill>
                            <a:srgbClr val="FFFFFF"/>
                          </a:solidFill>
                          <a:ln>
                            <a:noFill/>
                          </a:ln>
                        </wps:spPr>
                        <wps:bodyPr upright="1"/>
                      </wps:wsp>
                      <wps:wsp>
                        <wps:cNvPr id="365"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366"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367" name="任意多边形 275"/>
                        <wps:cNvSpPr/>
                        <wps:spPr>
                          <a:xfrm>
                            <a:off x="4008" y="3515"/>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368" name="文本框 276"/>
                        <wps:cNvSpPr txBox="1"/>
                        <wps:spPr>
                          <a:xfrm>
                            <a:off x="2699" y="219"/>
                            <a:ext cx="929" cy="540"/>
                          </a:xfrm>
                          <a:prstGeom prst="rect">
                            <a:avLst/>
                          </a:prstGeom>
                          <a:noFill/>
                          <a:ln>
                            <a:noFill/>
                          </a:ln>
                        </wps:spPr>
                        <wps:txbx>
                          <w:txbxContent>
                            <w:p w14:paraId="4633E39D">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369" name="文本框 277"/>
                        <wps:cNvSpPr txBox="1"/>
                        <wps:spPr>
                          <a:xfrm>
                            <a:off x="340" y="941"/>
                            <a:ext cx="1834" cy="906"/>
                          </a:xfrm>
                          <a:prstGeom prst="rect">
                            <a:avLst/>
                          </a:prstGeom>
                          <a:noFill/>
                          <a:ln>
                            <a:noFill/>
                          </a:ln>
                        </wps:spPr>
                        <wps:txbx>
                          <w:txbxContent>
                            <w:p w14:paraId="177ED027">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14:paraId="02C2D65D">
                              <w:pPr>
                                <w:spacing w:before="11" w:line="240" w:lineRule="auto"/>
                                <w:rPr>
                                  <w:rFonts w:ascii="宋体"/>
                                  <w:b/>
                                  <w:sz w:val="18"/>
                                </w:rPr>
                              </w:pPr>
                            </w:p>
                            <w:p w14:paraId="175A0A19">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wps:txbx>
                        <wps:bodyPr lIns="0" tIns="0" rIns="0" bIns="0" upright="1"/>
                      </wps:wsp>
                      <wps:wsp>
                        <wps:cNvPr id="370" name="文本框 278"/>
                        <wps:cNvSpPr txBox="1"/>
                        <wps:spPr>
                          <a:xfrm>
                            <a:off x="2704" y="1629"/>
                            <a:ext cx="755" cy="462"/>
                          </a:xfrm>
                          <a:prstGeom prst="rect">
                            <a:avLst/>
                          </a:prstGeom>
                          <a:noFill/>
                          <a:ln>
                            <a:noFill/>
                          </a:ln>
                        </wps:spPr>
                        <wps:txbx>
                          <w:txbxContent>
                            <w:p w14:paraId="6CC92D50">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wps:txbx>
                        <wps:bodyPr lIns="0" tIns="0" rIns="0" bIns="0" upright="1"/>
                      </wps:wsp>
                      <wps:wsp>
                        <wps:cNvPr id="371" name="文本框 279"/>
                        <wps:cNvSpPr txBox="1"/>
                        <wps:spPr>
                          <a:xfrm>
                            <a:off x="2711" y="3348"/>
                            <a:ext cx="1115" cy="488"/>
                          </a:xfrm>
                          <a:prstGeom prst="rect">
                            <a:avLst/>
                          </a:prstGeom>
                          <a:noFill/>
                          <a:ln>
                            <a:noFill/>
                          </a:ln>
                        </wps:spPr>
                        <wps:txbx>
                          <w:txbxContent>
                            <w:p w14:paraId="68C3C04B">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wps:txbx>
                        <wps:bodyPr lIns="0" tIns="0" rIns="0" bIns="0" upright="1"/>
                      </wps:wsp>
                      <wps:wsp>
                        <wps:cNvPr id="372" name="文本框 280"/>
                        <wps:cNvSpPr txBox="1"/>
                        <wps:spPr>
                          <a:xfrm>
                            <a:off x="4226" y="3064"/>
                            <a:ext cx="1722" cy="521"/>
                          </a:xfrm>
                          <a:prstGeom prst="rect">
                            <a:avLst/>
                          </a:prstGeom>
                          <a:noFill/>
                          <a:ln>
                            <a:noFill/>
                          </a:ln>
                        </wps:spPr>
                        <wps:txbx>
                          <w:txbxContent>
                            <w:p w14:paraId="3A36BDF3">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14:paraId="63D84FE8">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373" name="文本框 281"/>
                        <wps:cNvSpPr txBox="1"/>
                        <wps:spPr>
                          <a:xfrm>
                            <a:off x="2597" y="5026"/>
                            <a:ext cx="980" cy="542"/>
                          </a:xfrm>
                          <a:prstGeom prst="rect">
                            <a:avLst/>
                          </a:prstGeom>
                          <a:noFill/>
                          <a:ln>
                            <a:noFill/>
                          </a:ln>
                        </wps:spPr>
                        <wps:txbx>
                          <w:txbxContent>
                            <w:p w14:paraId="7B4B1F77">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374" name="文本框 282"/>
                        <wps:cNvSpPr txBox="1"/>
                        <wps:spPr>
                          <a:xfrm>
                            <a:off x="2606" y="6365"/>
                            <a:ext cx="1075" cy="594"/>
                          </a:xfrm>
                          <a:prstGeom prst="rect">
                            <a:avLst/>
                          </a:prstGeom>
                          <a:noFill/>
                          <a:ln>
                            <a:noFill/>
                          </a:ln>
                        </wps:spPr>
                        <wps:txbx>
                          <w:txbxContent>
                            <w:p w14:paraId="2E0591F5">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wps:txbx>
                        <wps:bodyPr lIns="0" tIns="0" rIns="0" bIns="0" upright="1"/>
                      </wps:wsp>
                      <wps:wsp>
                        <wps:cNvPr id="375" name="文本框 283"/>
                        <wps:cNvSpPr txBox="1"/>
                        <wps:spPr>
                          <a:xfrm>
                            <a:off x="2626" y="7916"/>
                            <a:ext cx="1036" cy="448"/>
                          </a:xfrm>
                          <a:prstGeom prst="rect">
                            <a:avLst/>
                          </a:prstGeom>
                          <a:noFill/>
                          <a:ln>
                            <a:noFill/>
                          </a:ln>
                        </wps:spPr>
                        <wps:txbx>
                          <w:txbxContent>
                            <w:p w14:paraId="7E405BC5">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wps:txbx>
                        <wps:bodyPr lIns="0" tIns="0" rIns="0" bIns="0" upright="1"/>
                      </wps:wsp>
                    </wpg:wgp>
                  </a:graphicData>
                </a:graphic>
              </wp:inline>
            </w:drawing>
          </mc:Choice>
          <mc:Fallback>
            <w:pict>
              <v:group id="_x0000_s1026" o:spid="_x0000_s1026" o:spt="203" style="height:422pt;width:304.65pt;" coordsize="6093,8440" o:gfxdata="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">
                <o:lock v:ext="edit" aspectratio="f"/>
                <v:shape id="任意多边形 258" o:spid="_x0000_s1026" o:spt="100" style="position:absolute;left:2040;top:6206;height:765;width:1950;" fillcolor="#000000" filled="t" stroked="f" coordsize="1950,765" o:gfxdata="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jJ7a/&#10;AAAA3AAAAA8AAAAAAAAAAQAgAAAAIgAAAGRycy9kb3ducmV2LnhtbFBLAQIUABQAAAAIAIdO4kAz&#10;LwWeOwAAADkAAAAQAAAAAAAAAAEAIAAAAA4BAABkcnMvc2hhcGV4bWwueG1sUEsFBgAAAAAGAAYA&#10;WwEAALgDA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l46aosAAAADc&#10;AAAADwAAAGRycy9kb3ducmV2LnhtbEWPW2vCQBSE34X+h+UU+iK6MYKU6CpSKL1AtV7w+ZA9JrHZ&#10;s0l2jem/dwXBx2FmvmFmi86UoqXGFZYVjIYRCOLU6oIzBfvd++AVhPPIGkvLpOCfHCzmT70ZJtpe&#10;eEPt1mciQNglqCD3vkqkdGlOBt3QVsTBO9rGoA+yyaRu8BLgppRxFE2kwYLDQo4VveWU/m3PRoE8&#10;nw6rdt2Pj/16+dX9fnzX9c9EqZfnUTQF4anzj/C9/akVjMcx3M6EIy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jpqi&#10;wAAAANwAAAAPAAAAAAAAAAEAIAAAACIAAABkcnMvZG93bnJldi54bWxQSwECFAAUAAAACACHTuJA&#10;My8FnjsAAAA5AAAAEAAAAAAAAAABACAAAAAPAQAAZHJzL3NoYXBleG1sLnhtbFBLBQYAAAAABgAG&#10;AFsBAAC5Aw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HH0cWr8AAADc&#10;AAAADwAAAGRycy9kb3ducmV2LnhtbEWPQWvCQBSE7wX/w/KE3ppdGwgSXQUVSy+Fxka8PrLPJJp9&#10;G7JbTfvru4VCj8PMfMMs16PtxI0G3zrWMEsUCOLKmZZrDeXH/mkOwgdkg51j0vBFHtarycMSc+Pu&#10;XNDtEGoRIexz1NCE0OdS+qohiz5xPXH0zm6wGKIcamkGvEe47eSzUpm02HJcaLCnbUPV9fBpNcxf&#10;9pvi7b04qfKSFelxd6k8fmv9OJ2pBYhAY/gP/7VfjYY0TeH3TDw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9HFq/&#10;AAAA3AAAAA8AAAAAAAAAAQAgAAAAIgAAAGRycy9kb3ducmV2LnhtbFBLAQIUABQAAAAIAIdO4kAz&#10;LwWeOwAAADkAAAAQAAAAAAAAAAEAIAAAAA4BAABkcnMvc2hhcGV4bWwueG1sUEsFBgAAAAAGAAYA&#10;WwEAALgDA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TNQB7LoAAADc&#10;AAAADwAAAGRycy9kb3ducmV2LnhtbEWPSwvCMBCE74L/IazgRTStimg1elAU8eTr4HFp1rbYbEoT&#10;X//eCILHYeabYWaLlynFg2pXWFYQ9yIQxKnVBWcKzqd1dwzCeWSNpWVS8CYHi3mzMcNE2ycf6HH0&#10;mQgl7BJUkHtfJVK6NCeDrmcr4uBdbW3QB1lnUtf4DOWmlP0oGkmDBYeFHCta5pTejnejYLCbrNBc&#10;Ov3NaD+evGlb7godK9VuxdEUhKeX/4d/9FYHbjCE75lwBOT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1AHsugAAANwA&#10;AAAPAAAAAAAAAAEAIAAAACIAAABkcnMvZG93bnJldi54bWxQSwECFAAUAAAACACHTuJAMy8FnjsA&#10;AAA5AAAAEAAAAAAAAAABACAAAAAJAQAAZHJzL3NoYXBleG1sLnhtbFBLBQYAAAAABgAGAFsBAACz&#10;Aw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iMPPP70AAADc&#10;AAAADwAAAGRycy9kb3ducmV2LnhtbEWPQWsCMRSE7wX/Q3hCL0UTu7TKapRSEXorbhWvj81zd3Hz&#10;siZR13/fFAoeh5n5hlmsetuKK/nQONYwGSsQxKUzDVcadj+b0QxEiMgGW8ek4U4BVsvB0wJz4268&#10;pWsRK5EgHHLUUMfY5VKGsiaLYew64uQdnbcYk/SVNB5vCW5b+arUu7TYcFqosaPPmspTcbEavMk+&#10;+rNSu3O53Zvvg21e1tNC6+fhRM1BROrjI/zf/jIasuwN/s6kI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w88/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b4raJb4AAADc&#10;AAAADwAAAGRycy9kb3ducmV2LnhtbEWPS2vDMBCE74H+B7GF3BrJedG6kUMeBJpbHoVet9LWNrVW&#10;xlIS999XhUKOw8x8wyyWvWvElbpQe9aQjRQIYuNtzaWG9/Pu6RlEiMgWG8+k4YcCLIuHwQJz6298&#10;pOspliJBOOSooYqxzaUMpiKHYeRb4uR9+c5hTLIrpe3wluCukWOl5tJhzWmhwpY2FZnv08VpKPd2&#10;/XKZbdsPw4o3U7M6fPYrrYePmXoFEamP9/B/+81qmEzm8HcmHQFZ/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4raJb4A&#10;AADcAAAADwAAAAAAAAABACAAAAAiAAAAZHJzL2Rvd25yZXYueG1sUEsBAhQAFAAAAAgAh07iQDMv&#10;BZ47AAAAOQAAABAAAAAAAAAAAQAgAAAADQEAAGRycy9zaGFwZXhtbC54bWxQSwUGAAAAAAYABgBb&#10;AQAAtwM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CLylD70AAADc&#10;AAAADwAAAGRycy9kb3ducmV2LnhtbEWPzYvCMBTE7wv+D+EJXmRNtLAuXaMHteDBi1/s9dE822Lz&#10;Upv4+dcbYWGPw8z8hpnM7rYWV2p95VjDcKBAEOfOVFxo2O+yz28QPiAbrB2Thgd5mE07HxNMjbvx&#10;hq7bUIgIYZ+ihjKEJpXS5yVZ9APXEEfv6FqLIcq2kKbFW4TbWo6U+pIWK44LJTY0Lyk/bS9Wg88O&#10;dM6e/byvfpPC0ei8WC9R6153qH5ABLqH//Bfe2U0JMkY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vKU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rHsozrkAAADc&#10;AAAADwAAAGRycy9kb3ducmV2LnhtbEVPTWsCMRC9C/0PYQq9abIqZbsahRYEj9aK53Ez3V27mQmb&#10;VO2/bw6Cx8f7Xq5vvlcXGmInbKGYGFDEtbiOGwuHr824BBUTssNemCz8UYT16mm0xMrJlT/psk+N&#10;yiEcK7TQphQqrWPdksc4kUCcuW8ZPKYMh0a7Aa853Pd6asyr9thxbmgx0EdL9c/+11sI53d50+V0&#10;fhLTlMU87KQ87qx9eS7MAlSiW3qI7+6tszCb5bX5TD4CevU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x7KM65AAAA3AAA&#10;AA8AAAAAAAAAAQAgAAAAIgAAAGRycy9kb3ducmV2LnhtbFBLAQIUABQAAAAIAIdO4kAzLwWeOwAA&#10;ADkAAAAQAAAAAAAAAAEAIAAAAAgBAABkcnMvc2hhcGV4bWwueG1sUEsFBgAAAAAGAAYAWwEAALID&#10;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reetlr8AAADc&#10;AAAADwAAAGRycy9kb3ducmV2LnhtbEWPQUsDMRSE74L/ITzBm03qQtFt0x50RQuV4raX3p6b52Z1&#10;87Iksd3+eyMIHoeZ+YZZrEbXiyOF2HnWMJ0oEMSNNx23Gva7p5s7EDEhG+w9k4YzRVgtLy8WWBp/&#10;4jc61qkVGcKxRA02paGUMjaWHMaJH4iz9+GDw5RlaKUJeMpw18tbpWbSYcd5weJAD5aar/rbaXj8&#10;VO1h3G4ovMr6vVrb50pWhdbXV1M1B5FoTP/hv/aL0VAU9/B7Jh8Bu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nrZa/&#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yTqB7LwAAADc&#10;AAAADwAAAGRycy9kb3ducmV2LnhtbEVP3WrCMBS+H/gO4Qy8GWtqHbLVRtGi4M0QdQ9waI5NXXNS&#10;m2jd2y8Xg11+fP/F8mFbcafeN44VTJIUBHHldMO1gq/T9vUdhA/IGlvHpOCHPCwXo6cCc+0GPtD9&#10;GGoRQ9jnqMCE0OVS+sqQRZ+4jjhyZ9dbDBH2tdQ9DjHctjJL05m02HBsMNhRaaj6Pt6sgsut/Nhc&#10;X8xwXVeXz2y/W6HtVkqNnyfpHESgR/gX/7l3WsH0Lc6PZ+IRk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6gey8AAAA&#10;3A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wdHA3L8AAADc&#10;AAAADwAAAGRycy9kb3ducmV2LnhtbEWPzWsCMRTE74X+D+EJXoomq1V0NXooFLxIW7/Oz81zd3Hz&#10;sk3i13/fFAo9DjPzG2a+vNtGXMmH2rGGrK9AEBfO1Fxq2G3fexMQISIbbByThgcFWC6en+aYG3fj&#10;L7puYikShEOOGqoY21zKUFRkMfRdS5y8k/MWY5K+lMbjLcFtIwdKjaXFmtNChS29VVScNxer4Xs6&#10;LS5yvT+8+GM2How+zx/ridK628nUDESke/wP/7VXRsPwNYPfM+kIy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RwNy/&#10;AAAA3AAAAA8AAAAAAAAAAQAgAAAAIgAAAGRycy9kb3ducmV2LnhtbFBLAQIUABQAAAAIAIdO4kAz&#10;LwWeOwAAADkAAAAQAAAAAAAAAAEAIAAAAA4BAABkcnMvc2hhcGV4bWwueG1sUEsFBgAAAAAGAAYA&#10;WwEAALg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4iS6vr4AAADc&#10;AAAADwAAAGRycy9kb3ducmV2LnhtbEWPQYvCMBSE74L/ITzBmya6oks1CuoKiiDo7mGPj+bZFpuX&#10;0qTW/fcbQfA4zMw3zGL1sKW4U+0LxxpGQwWCOHWm4EzDz/du8AnCB2SDpWPS8EceVstuZ4GJcS2f&#10;6X4JmYgQ9glqyEOoEil9mpNFP3QVcfSurrYYoqwzaWpsI9yWcqzUVFosOC7kWNEmp/R2aayG20Fl&#10;5mvWrg9XeZzufyfN9tQ2Wvd7IzUHEegR3uFXe280fEzG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iS6vr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KqAKu7oAAADc&#10;AAAADwAAAGRycy9kb3ducmV2LnhtbEVP3WrCMBS+F/YO4Qx2p4kbDulMCxtkDBSZbg9wSI5tWXPS&#10;NdHq25sLwcuP739VnX0nTjTENrCG+UyBILbBtVxr+P0x0yWImJAddoFJw4UiVOXDZIWFCyPv6LRP&#10;tcghHAvU0KTUF1JG25DHOAs9ceYOYfCYMhxq6QYcc7jv5LNSr9Jjy7mhwZ4+GrJ/+6PXMJqNfV//&#10;q60x8dv6g/k8dtFr/fQ4V28gEp3TXXxzfzkNL4u8Np/JR0CW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oAq7ugAAANw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unYq/74AAADc&#10;AAAADwAAAGRycy9kb3ducmV2LnhtbEWPzWrDMBCE74G+g9hAb7GUP9O6UXIIBAptD7EDvS7Wxjax&#10;Vq4lO+7bV4VCj8PMfMPsDpNtxUi9bxxrWCYKBHHpTMOVhktxWjyB8AHZYOuYNHyTh8P+YbbDzLg7&#10;n2nMQyUihH2GGuoQukxKX9Zk0SeuI47e1fUWQ5R9JU2P9wi3rVwplUqLDceFGjs61lTe8sFqwHRj&#10;vj6u6/fibUjxuZrUafuptH6cL9ULiEBT+A//tV+NhnW6gd8z8Qj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Yq/7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cGMpVL8AAADc&#10;AAAADwAAAGRycy9kb3ducmV2LnhtbEWPzWrDMBCE74W+g9hCb7UUh4bUjRJCQiGHQMnPwcfF2lhu&#10;rZWx1Nh9+6hQyHGYmW+YxWp0rbhSHxrPGiaZAkFcedNwreF8+niZgwgR2WDrmTT8UoDV8vFhgYXx&#10;Ax/oeoy1SBAOBWqwMXaFlKGy5DBkviNO3sX3DmOSfS1Nj0OCu1bmSs2kw4bTgsWONpaq7+OP00Dj&#10;RZ6nQ755+yq3Kv9c7/Z2KLV+fpqodxCRxngP/7d3RsN09gp/Z9IRkM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jKVS/&#10;AAAA3AAAAA8AAAAAAAAAAQAgAAAAIgAAAGRycy9kb3ducmV2LnhtbFBLAQIUABQAAAAIAIdO4kAz&#10;LwWeOwAAADkAAAAQAAAAAAAAAAEAIAAAAA4BAABkcnMvc2hhcGV4bWwueG1sUEsFBgAAAAAGAAYA&#10;WwEAALgDA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sIioN70AAADc&#10;AAAADwAAAGRycy9kb3ducmV2LnhtbEWP0YrCMBRE3xf8h3AF39ZUhSLVKCq4VdGHVj/g0lzbYnNT&#10;mqy6f78RBB+HmTnDzJdP04g7da62rGA0jEAQF1bXXCq4nLffUxDOI2tsLJOCP3KwXPS+5pho++CM&#10;7rkvRYCwS1BB5X2bSOmKigy6oW2Jg3e1nUEfZFdK3eEjwE0jx1EUS4M1h4UKW9pUVNzyX6PgB7P1&#10;8ZCe8v2+TLNmMq7lKs2VGvRH0QyEp6f/hN/tnVYwiWN4nQ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iKg3vQAA&#10;ANwAAAAPAAAAAAAAAAEAIAAAACIAAABkcnMvZG93bnJldi54bWxQSwECFAAUAAAACACHTuJAMy8F&#10;njsAAAA5AAAAEAAAAAAAAAABACAAAAAMAQAAZHJzL3NoYXBleG1sLnhtbFBLBQYAAAAABgAGAFsB&#10;AAC2AwAAAAA=&#10;" path="m53,437l52,1,67,0,68,436,53,437xm105,467l53,467,68,466,68,436,120,436,105,467xm53,467l53,437,68,436,68,466,53,467xm61,557l0,437,53,437,53,467,105,467,61,557xe">
                  <v:fill on="t" focussize="0,0"/>
                  <v:stroke on="f"/>
                  <v:imagedata o:title=""/>
                  <o:lock v:ext="edit" aspectratio="f"/>
                </v:shape>
                <v:shape id="任意多边形 275" o:spid="_x0000_s1026" o:spt="100" style="position:absolute;left:4008;top:3515;height:120;width:2085;" fillcolor="#000000" filled="t" stroked="f" coordsize="2085,120" o:gfxdata="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rTb74A&#10;AADcAAAADwAAAAAAAAABACAAAAAiAAAAZHJzL2Rvd25yZXYueG1sUEsBAhQAFAAAAAgAh07iQDMv&#10;BZ47AAAAOQAAABAAAAAAAAAAAQAgAAAADQEAAGRycy9zaGFwZXhtbC54bWxQSwUGAAAAAAYABgBb&#10;AQAAtw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699;top:219;height:540;width:929;" filled="f" stroked="f" coordsize="21600,21600" o:gfxdata="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3RJ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4633E39D">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277" o:spid="_x0000_s1026" o:spt="202" type="#_x0000_t202" style="position:absolute;left:340;top:941;height:906;width:1834;" filled="f" stroked="f" coordsize="21600,21600" o:gfxdata="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hdL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77ED027">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14:paraId="02C2D65D">
                        <w:pPr>
                          <w:spacing w:before="11" w:line="240" w:lineRule="auto"/>
                          <w:rPr>
                            <w:rFonts w:ascii="宋体"/>
                            <w:b/>
                            <w:sz w:val="18"/>
                          </w:rPr>
                        </w:pPr>
                      </w:p>
                      <w:p w14:paraId="175A0A19">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v:textbox>
                </v:shape>
                <v:shape id="文本框 278" o:spid="_x0000_s1026" o:spt="202" type="#_x0000_t202" style="position:absolute;left:2704;top:1629;height:462;width:755;" filled="f" stroked="f" coordsize="21600,21600" o:gfxdata="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CS/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CC92D50">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v:textbox>
                </v:shape>
                <v:shape id="文本框 279" o:spid="_x0000_s1026" o:spt="202" type="#_x0000_t202" style="position:absolute;left:2711;top:3348;height:488;width:1115;" filled="f" stroked="f" coordsize="21600,21600" o:gfxdata="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O7m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8C3C04B">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v:textbox>
                </v:shape>
                <v:shape id="文本框 280" o:spid="_x0000_s1026" o:spt="202" type="#_x0000_t202" style="position:absolute;left:4226;top:3064;height:521;width:1722;" filled="f" stroked="f" coordsize="21600,21600" o:gfxdata="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ccB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A36BDF3">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14:paraId="63D84FE8">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597;top:5026;height:542;width:980;" filled="f" stroked="f" coordsize="21600,21600" o:gfxdata="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Q1Y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B4B1F77">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282" o:spid="_x0000_s1026" o:spt="202" type="#_x0000_t202" style="position:absolute;left:2606;top:6365;height:594;width:1075;" filled="f" stroked="f" coordsize="21600,21600" o:gfxdata="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5Tf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E0591F5">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v:textbox>
                </v:shape>
                <v:shape id="文本框 283" o:spid="_x0000_s1026" o:spt="202" type="#_x0000_t202" style="position:absolute;left:2626;top:7916;height:448;width:1036;" filled="f" stroked="f" coordsize="21600,21600" o:gfxdata="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16G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E405BC5">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v:textbox>
                </v:shape>
                <w10:wrap type="none"/>
                <w10:anchorlock/>
              </v:group>
            </w:pict>
          </mc:Fallback>
        </mc:AlternateContent>
      </w:r>
    </w:p>
    <w:p w14:paraId="7EC44A9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公共事务管理办公室、党务政务服务中心</w:t>
      </w:r>
    </w:p>
    <w:p w14:paraId="292B18A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44187A4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14:paraId="44112ACC">
      <w:pPr>
        <w:bidi w:val="0"/>
        <w:jc w:val="left"/>
        <w:rPr>
          <w:rFonts w:hint="eastAsia"/>
          <w:lang w:val="en-US" w:eastAsia="zh-CN"/>
        </w:rPr>
      </w:pPr>
    </w:p>
    <w:p w14:paraId="25C18599">
      <w:pPr>
        <w:numPr>
          <w:ilvl w:val="0"/>
          <w:numId w:val="0"/>
        </w:numPr>
        <w:jc w:val="center"/>
        <w:outlineLvl w:val="0"/>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行政给付类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14:paraId="618D881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仿宋_GB2312" w:hAnsi="仿宋_GB2312" w:eastAsia="仿宋_GB2312" w:cs="仿宋_GB2312"/>
          <w:b/>
          <w:bCs/>
          <w:sz w:val="36"/>
          <w:szCs w:val="36"/>
          <w:lang w:val="en-US" w:eastAsia="zh-CN"/>
        </w:rPr>
        <w:t>军人抚恤优待</w:t>
      </w:r>
    </w:p>
    <w:p w14:paraId="7018107B">
      <w:pPr>
        <w:spacing w:line="480" w:lineRule="auto"/>
        <w:jc w:val="left"/>
        <w:rPr>
          <w:rFonts w:hint="eastAsia" w:ascii="宋体" w:eastAsia="宋体" w:cs="宋体"/>
          <w:b/>
          <w:bCs/>
          <w:color w:val="000000"/>
          <w:kern w:val="0"/>
          <w:sz w:val="30"/>
          <w:szCs w:val="30"/>
          <w:lang w:eastAsia="zh-CN"/>
        </w:rPr>
      </w:pPr>
    </w:p>
    <w:p w14:paraId="363FC467">
      <w:pPr>
        <w:rPr>
          <w:rFonts w:ascii="黑体" w:hAnsi="黑体" w:eastAsia="黑体"/>
          <w:b/>
          <w:sz w:val="30"/>
          <w:szCs w:val="30"/>
        </w:rPr>
      </w:pPr>
      <w:r>
        <mc:AlternateContent>
          <mc:Choice Requires="wps">
            <w:drawing>
              <wp:anchor distT="0" distB="0" distL="114300" distR="114300" simplePos="0" relativeHeight="251943936" behindDoc="0" locked="0" layoutInCell="1" allowOverlap="1">
                <wp:simplePos x="0" y="0"/>
                <wp:positionH relativeFrom="column">
                  <wp:posOffset>1075055</wp:posOffset>
                </wp:positionH>
                <wp:positionV relativeFrom="paragraph">
                  <wp:posOffset>5715</wp:posOffset>
                </wp:positionV>
                <wp:extent cx="1152525" cy="457200"/>
                <wp:effectExtent l="5080" t="4445" r="4445" b="14605"/>
                <wp:wrapNone/>
                <wp:docPr id="382"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388A60">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0.45pt;height:36pt;width:90.75pt;z-index:251943936;mso-width-relative:page;mso-height-relative:page;" fillcolor="#FFFFFF" filled="t" stroked="t" coordsize="21600,21600" o:gfxdata="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hfHh/VAAAABwEAAA8AAAAAAAAAAQAgAAAAIgAAAGRycy9kb3ducmV2&#10;LnhtbFBLAQIUABQAAAAIAIdO4kAKNJ5c/wEAAC0EAAAOAAAAAAAAAAEAIAAAACQBAABkcnMvZTJv&#10;RG9jLnhtbFBLBQYAAAAABgAGAFkBAACVBQAAAAA=&#10;">
                <v:fill on="t" focussize="0,0"/>
                <v:stroke color="#000000" joinstyle="miter"/>
                <v:imagedata o:title=""/>
                <o:lock v:ext="edit" aspectratio="f"/>
                <v:textbox>
                  <w:txbxContent>
                    <w:p w14:paraId="19388A60">
                      <w:r>
                        <w:t xml:space="preserve">    </w:t>
                      </w:r>
                      <w:r>
                        <w:rPr>
                          <w:rFonts w:hint="eastAsia"/>
                        </w:rPr>
                        <w:t>申</w:t>
                      </w:r>
                      <w:r>
                        <w:t xml:space="preserve">  </w:t>
                      </w:r>
                      <w:r>
                        <w:rPr>
                          <w:rFonts w:hint="eastAsia"/>
                        </w:rPr>
                        <w:t>请</w:t>
                      </w:r>
                    </w:p>
                  </w:txbxContent>
                </v:textbox>
              </v:rect>
            </w:pict>
          </mc:Fallback>
        </mc:AlternateContent>
      </w:r>
      <w:r>
        <w:rPr>
          <w:rFonts w:ascii="宋体" w:hAnsi="宋体" w:cs="宋体"/>
          <w:b/>
          <w:bCs/>
          <w:color w:val="000000"/>
          <w:kern w:val="0"/>
          <w:sz w:val="36"/>
          <w:szCs w:val="36"/>
        </w:rPr>
        <w:t xml:space="preserve"> </w:t>
      </w:r>
      <w:r>
        <mc:AlternateContent>
          <mc:Choice Requires="wps">
            <w:drawing>
              <wp:anchor distT="0" distB="0" distL="114300" distR="114300" simplePos="0" relativeHeight="251935744" behindDoc="0" locked="0" layoutInCell="1" allowOverlap="1">
                <wp:simplePos x="0" y="0"/>
                <wp:positionH relativeFrom="column">
                  <wp:posOffset>274320</wp:posOffset>
                </wp:positionH>
                <wp:positionV relativeFrom="paragraph">
                  <wp:posOffset>182245</wp:posOffset>
                </wp:positionV>
                <wp:extent cx="809625" cy="304800"/>
                <wp:effectExtent l="200660" t="38100" r="18415" b="19050"/>
                <wp:wrapNone/>
                <wp:docPr id="380"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21.6pt;margin-top:14.35pt;height:24pt;width:63.75pt;z-index:251935744;mso-width-relative:page;mso-height-relative:page;" filled="f" stroked="t" coordsize="21600,21600" o:gfxdata="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g&#10;MTKH1gAAAAgBAAAPAAAAAAAAAAEAIAAAACIAAABkcnMvZG93bnJldi54bWxQSwECFAAUAAAACACH&#10;TuJAZaimBCYCAAAtBAAADgAAAAAAAAABACAAAAAlAQAAZHJzL2Uyb0RvYy54bWxQSwUGAAAAAAYA&#10;BgBZAQAAvQUAAAAA&#10;" adj="-5218">
                <v:fill on="f" focussize="0,0"/>
                <v:stroke color="#000000" joinstyle="miter" endarrow="block"/>
                <v:imagedata o:title=""/>
                <o:lock v:ext="edit" aspectratio="f"/>
              </v:shape>
            </w:pict>
          </mc:Fallback>
        </mc:AlternateContent>
      </w:r>
    </w:p>
    <w:p w14:paraId="060B1D8D">
      <w:pPr>
        <w:spacing w:line="240" w:lineRule="atLeast"/>
        <w:jc w:val="center"/>
        <w:rPr>
          <w:rFonts w:ascii="黑体" w:hAnsi="黑体" w:eastAsia="黑体"/>
          <w:b/>
          <w:sz w:val="30"/>
          <w:szCs w:val="30"/>
        </w:rPr>
      </w:pPr>
      <w:r>
        <mc:AlternateContent>
          <mc:Choice Requires="wps">
            <w:drawing>
              <wp:anchor distT="0" distB="0" distL="114300" distR="114300" simplePos="0" relativeHeight="251936768" behindDoc="0" locked="0" layoutInCell="1" allowOverlap="1">
                <wp:simplePos x="0" y="0"/>
                <wp:positionH relativeFrom="column">
                  <wp:posOffset>1615440</wp:posOffset>
                </wp:positionH>
                <wp:positionV relativeFrom="paragraph">
                  <wp:posOffset>83820</wp:posOffset>
                </wp:positionV>
                <wp:extent cx="1905" cy="727710"/>
                <wp:effectExtent l="38100" t="0" r="36195" b="15240"/>
                <wp:wrapNone/>
                <wp:docPr id="384" name="自选图形 203"/>
                <wp:cNvGraphicFramePr/>
                <a:graphic xmlns:a="http://schemas.openxmlformats.org/drawingml/2006/main">
                  <a:graphicData uri="http://schemas.microsoft.com/office/word/2010/wordprocessingShape">
                    <wps:wsp>
                      <wps:cNvCnPr/>
                      <wps:spPr>
                        <a:xfrm flipH="1">
                          <a:off x="0" y="0"/>
                          <a:ext cx="1905" cy="7277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2pt;margin-top:6.6pt;height:57.3pt;width:0.15pt;z-index:251936768;mso-width-relative:page;mso-height-relative:page;" filled="f" stroked="t" coordsize="21600,21600" o:gfxdata="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KxMKnYAAAACgEAAA8AAAAAAAAAAQAgAAAA&#10;IgAAAGRycy9kb3ducmV2LnhtbFBLAQIUABQAAAAIAIdO4kDK/fAICwIAAPcDAAAOAAAAAAAAAAEA&#10;IAAAACcBAABkcnMvZTJvRG9jLnhtbFBLBQYAAAAABgAGAFkBAACkBQAAAAA=&#10;">
                <v:fill on="f" focussize="0,0"/>
                <v:stroke color="#000000" joinstyle="round" endarrow="block"/>
                <v:imagedata o:title=""/>
                <o:lock v:ext="edit" aspectratio="f"/>
              </v:shape>
            </w:pict>
          </mc:Fallback>
        </mc:AlternateContent>
      </w:r>
    </w:p>
    <w:p w14:paraId="08C1ED25">
      <w:pPr>
        <w:spacing w:line="240" w:lineRule="atLeast"/>
        <w:jc w:val="center"/>
        <w:rPr>
          <w:rFonts w:ascii="黑体" w:hAnsi="黑体" w:eastAsia="黑体"/>
          <w:b/>
          <w:sz w:val="30"/>
          <w:szCs w:val="30"/>
        </w:rPr>
      </w:pPr>
      <w:r>
        <mc:AlternateContent>
          <mc:Choice Requires="wps">
            <w:drawing>
              <wp:anchor distT="0" distB="0" distL="114300" distR="114300" simplePos="0" relativeHeight="251934720" behindDoc="0" locked="0" layoutInCell="1" allowOverlap="1">
                <wp:simplePos x="0" y="0"/>
                <wp:positionH relativeFrom="column">
                  <wp:posOffset>-251460</wp:posOffset>
                </wp:positionH>
                <wp:positionV relativeFrom="paragraph">
                  <wp:posOffset>0</wp:posOffset>
                </wp:positionV>
                <wp:extent cx="790575" cy="441325"/>
                <wp:effectExtent l="4445" t="4445" r="5080" b="11430"/>
                <wp:wrapNone/>
                <wp:docPr id="383"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2BFAD4">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9.8pt;margin-top:0pt;height:34.75pt;width:62.25pt;z-index:251934720;mso-width-relative:page;mso-height-relative:page;" fillcolor="#FFFFFF" filled="t" stroked="t" coordsize="21600,21600" o:gfxdata="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1k2Zs1QAAAAYBAAAPAAAAAAAAAAEAIAAAACIAAABkcnMvZG93&#10;bnJldi54bWxQSwECFAAUAAAACACHTuJAUXlRjAMCAAAsBAAADgAAAAAAAAABACAAAAAkAQAAZHJz&#10;L2Uyb0RvYy54bWxQSwUGAAAAAAYABgBZAQAAmQUAAAAA&#10;">
                <v:fill on="t" focussize="0,0"/>
                <v:stroke color="#000000" joinstyle="miter"/>
                <v:imagedata o:title=""/>
                <o:lock v:ext="edit" aspectratio="f"/>
                <v:textbox>
                  <w:txbxContent>
                    <w:p w14:paraId="2D2BFAD4">
                      <w:pPr>
                        <w:spacing w:line="276" w:lineRule="auto"/>
                        <w:jc w:val="center"/>
                      </w:pPr>
                      <w:r>
                        <w:rPr>
                          <w:rFonts w:hint="eastAsia"/>
                        </w:rPr>
                        <w:t>补</w:t>
                      </w:r>
                      <w:r>
                        <w:t xml:space="preserve">  </w:t>
                      </w:r>
                      <w:r>
                        <w:rPr>
                          <w:rFonts w:hint="eastAsia"/>
                        </w:rPr>
                        <w:t>正</w:t>
                      </w:r>
                    </w:p>
                  </w:txbxContent>
                </v:textbox>
              </v:rect>
            </w:pict>
          </mc:Fallback>
        </mc:AlternateContent>
      </w:r>
    </w:p>
    <w:p w14:paraId="64EEC3D2">
      <w:pPr>
        <w:spacing w:line="240" w:lineRule="atLeast"/>
        <w:jc w:val="center"/>
        <w:rPr>
          <w:rFonts w:ascii="黑体" w:hAnsi="黑体" w:eastAsia="黑体"/>
          <w:b/>
          <w:sz w:val="30"/>
          <w:szCs w:val="30"/>
        </w:rPr>
      </w:pPr>
      <w:r>
        <mc:AlternateContent>
          <mc:Choice Requires="wpg">
            <w:drawing>
              <wp:anchor distT="0" distB="0" distL="114300" distR="114300" simplePos="0" relativeHeight="251937792" behindDoc="0" locked="0" layoutInCell="1" allowOverlap="1">
                <wp:simplePos x="0" y="0"/>
                <wp:positionH relativeFrom="column">
                  <wp:posOffset>-29845</wp:posOffset>
                </wp:positionH>
                <wp:positionV relativeFrom="paragraph">
                  <wp:posOffset>323850</wp:posOffset>
                </wp:positionV>
                <wp:extent cx="961390" cy="314325"/>
                <wp:effectExtent l="37465" t="0" r="10795" b="9525"/>
                <wp:wrapNone/>
                <wp:docPr id="385"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386"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387"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2.35pt;margin-top:25.5pt;height:24.75pt;width:75.7pt;z-index:251937792;mso-width-relative:page;mso-height-relative:page;" coordsize="1514,495" o:gfxdata="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7qCyoNkAAAAJAQAADwAAAAAAAAABACAAAAAiAAAAZHJzL2Rvd25yZXYueG1sUEsBAhQAFAAA&#10;AAgAh07iQIDYBhqZAgAAJQcAAA4AAAAAAAAAAQAgAAAAKAEAAGRycy9lMm9Eb2MueG1sUEsFBgAA&#10;AAAGAAYAWQEAADMGAAAAAA==&#10;">
                <o:lock v:ext="edit" aspectratio="f"/>
                <v:shape id="自选图形 206" o:spid="_x0000_s1026" o:spt="32" type="#_x0000_t32" style="position:absolute;left:0;top:0;flip:y;height:495;width:1;" filled="f" stroked="t" coordsize="21600,21600" o:gfxdata="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xVr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D73EMr4AAADc&#10;AAAADwAAAGRycy9kb3ducmV2LnhtbEWPQWvCQBSE7wX/w/KEXorZjaU1xmxECoX2WBV6fWSfSTT7&#10;NmRXY/313ULB4zAz3zDF+mo7caHBt441pIkCQVw503KtYb97n2UgfEA22DkmDT/kYV1OHgrMjRv5&#10;iy7bUIsIYZ+jhiaEPpfSVw1Z9InriaN3cIPFEOVQSzPgGOG2k3OlXqXFluNCgz29NVSdtmergfz5&#10;JVWbpa33n7fx6Xt+O479TuvHaapWIAJdwz383/4wGp6zBfydiUdAl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73EM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w:pict>
          </mc:Fallback>
        </mc:AlternateContent>
      </w:r>
      <w:r>
        <mc:AlternateContent>
          <mc:Choice Requires="wps">
            <w:drawing>
              <wp:anchor distT="0" distB="0" distL="114300" distR="114300" simplePos="0" relativeHeight="251942912" behindDoc="0" locked="0" layoutInCell="1" allowOverlap="1">
                <wp:simplePos x="0" y="0"/>
                <wp:positionH relativeFrom="column">
                  <wp:posOffset>989330</wp:posOffset>
                </wp:positionH>
                <wp:positionV relativeFrom="paragraph">
                  <wp:posOffset>204470</wp:posOffset>
                </wp:positionV>
                <wp:extent cx="1190625" cy="466725"/>
                <wp:effectExtent l="4445" t="4445" r="5080" b="5080"/>
                <wp:wrapNone/>
                <wp:docPr id="388"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1FDDCB">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77.9pt;margin-top:16.1pt;height:36.75pt;width:93.75pt;z-index:251942912;mso-width-relative:page;mso-height-relative:page;" fillcolor="#FFFFFF" filled="t" stroked="t" coordsize="21600,21600" o:gfxdata="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7ddF9cAAAAKAQAADwAAAAAAAAABACAAAAAiAAAAZHJzL2Rv&#10;d25yZXYueG1sUEsBAhQAFAAAAAgAh07iQOt1yIICAgAALQQAAA4AAAAAAAAAAQAgAAAAJgEAAGRy&#10;cy9lMm9Eb2MueG1sUEsFBgAAAAAGAAYAWQEAAJoFAAAAAA==&#10;">
                <v:fill on="t" focussize="0,0"/>
                <v:stroke color="#000000" joinstyle="miter"/>
                <v:imagedata o:title=""/>
                <o:lock v:ext="edit" aspectratio="f"/>
                <v:textbox>
                  <w:txbxContent>
                    <w:p w14:paraId="7B1FDDCB">
                      <w:r>
                        <w:t xml:space="preserve">    </w:t>
                      </w:r>
                      <w:r>
                        <w:rPr>
                          <w:rFonts w:hint="eastAsia"/>
                        </w:rPr>
                        <w:t>受</w:t>
                      </w:r>
                      <w:r>
                        <w:t xml:space="preserve">  </w:t>
                      </w:r>
                      <w:r>
                        <w:rPr>
                          <w:rFonts w:hint="eastAsia"/>
                        </w:rPr>
                        <w:t>理</w:t>
                      </w:r>
                    </w:p>
                  </w:txbxContent>
                </v:textbox>
              </v:rect>
            </w:pict>
          </mc:Fallback>
        </mc:AlternateContent>
      </w:r>
    </w:p>
    <w:p w14:paraId="19FC0767">
      <w:pPr>
        <w:spacing w:line="360" w:lineRule="auto"/>
        <w:rPr>
          <w:rFonts w:ascii="宋体"/>
          <w:szCs w:val="21"/>
        </w:rPr>
      </w:pPr>
      <w:r>
        <mc:AlternateContent>
          <mc:Choice Requires="wps">
            <w:drawing>
              <wp:anchor distT="0" distB="0" distL="114300" distR="114300" simplePos="0" relativeHeight="251938816" behindDoc="0" locked="0" layoutInCell="1" allowOverlap="1">
                <wp:simplePos x="0" y="0"/>
                <wp:positionH relativeFrom="column">
                  <wp:posOffset>1588770</wp:posOffset>
                </wp:positionH>
                <wp:positionV relativeFrom="paragraph">
                  <wp:posOffset>288925</wp:posOffset>
                </wp:positionV>
                <wp:extent cx="635" cy="507365"/>
                <wp:effectExtent l="37465" t="0" r="38100" b="6985"/>
                <wp:wrapNone/>
                <wp:docPr id="389"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5.1pt;margin-top:22.75pt;height:39.95pt;width:0.05pt;z-index:251938816;mso-width-relative:page;mso-height-relative:page;" filled="f" stroked="t" coordsize="21600,21600" o:gfxdata="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skWNkAAAAKAQAADwAAAAAAAAABACAAAAAiAAAAZHJzL2Rv&#10;d25yZXYueG1sUEsBAhQAFAAAAAgAh07iQHeZ/tEAAgAA7AMAAA4AAAAAAAAAAQAgAAAAKAEAAGRy&#10;cy9lMm9Eb2MueG1sUEsFBgAAAAAGAAYAWQEAAJoFAAAAAA==&#10;">
                <v:fill on="f" focussize="0,0"/>
                <v:stroke color="#000000" joinstyle="round" endarrow="block"/>
                <v:imagedata o:title=""/>
                <o:lock v:ext="edit" aspectratio="f"/>
              </v:shape>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14:paraId="7140BB57">
      <w:pPr>
        <w:spacing w:line="240" w:lineRule="atLeast"/>
        <w:jc w:val="center"/>
        <w:rPr>
          <w:rFonts w:ascii="黑体" w:hAnsi="黑体" w:eastAsia="黑体"/>
          <w:b/>
          <w:sz w:val="30"/>
          <w:szCs w:val="30"/>
        </w:rPr>
      </w:pPr>
    </w:p>
    <w:p w14:paraId="32B6F55A">
      <w:pPr>
        <w:spacing w:line="240" w:lineRule="atLeast"/>
        <w:jc w:val="center"/>
        <w:rPr>
          <w:rFonts w:ascii="黑体" w:hAnsi="黑体" w:eastAsia="黑体"/>
          <w:b/>
          <w:sz w:val="30"/>
          <w:szCs w:val="30"/>
        </w:rPr>
      </w:pPr>
      <w:r>
        <mc:AlternateContent>
          <mc:Choice Requires="wps">
            <w:drawing>
              <wp:anchor distT="0" distB="0" distL="114300" distR="114300" simplePos="0" relativeHeight="251948032" behindDoc="0" locked="0" layoutInCell="1" allowOverlap="1">
                <wp:simplePos x="0" y="0"/>
                <wp:positionH relativeFrom="column">
                  <wp:posOffset>3589655</wp:posOffset>
                </wp:positionH>
                <wp:positionV relativeFrom="paragraph">
                  <wp:posOffset>340360</wp:posOffset>
                </wp:positionV>
                <wp:extent cx="1219200" cy="566420"/>
                <wp:effectExtent l="4445" t="5080" r="14605" b="19050"/>
                <wp:wrapNone/>
                <wp:docPr id="390"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065D95">
                            <w:r>
                              <w:rPr>
                                <w:rFonts w:hint="eastAsia"/>
                              </w:rPr>
                              <w:t>书面告知理由</w:t>
                            </w:r>
                          </w:p>
                        </w:txbxContent>
                      </wps:txbx>
                      <wps:bodyPr upright="1"/>
                    </wps:wsp>
                  </a:graphicData>
                </a:graphic>
              </wp:anchor>
            </w:drawing>
          </mc:Choice>
          <mc:Fallback>
            <w:pict>
              <v:rect id="矩形 210" o:spid="_x0000_s1026" o:spt="1" style="position:absolute;left:0pt;margin-left:282.65pt;margin-top:26.8pt;height:44.6pt;width:96pt;z-index:251948032;mso-width-relative:page;mso-height-relative:page;" fillcolor="#FFFFFF" filled="t" stroked="t" coordsize="21600,21600" o:gfxdata="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7QTBtcAAAAKAQAADwAAAAAAAAABACAAAAAiAAAAZHJz&#10;L2Rvd25yZXYueG1sUEsBAhQAFAAAAAgAh07iQBE3h+cFAgAALQQAAA4AAAAAAAAAAQAgAAAAJgEA&#10;AGRycy9lMm9Eb2MueG1sUEsFBgAAAAAGAAYAWQEAAJ0FAAAAAA==&#10;">
                <v:fill on="t" focussize="0,0"/>
                <v:stroke color="#000000" joinstyle="miter"/>
                <v:imagedata o:title=""/>
                <o:lock v:ext="edit" aspectratio="f"/>
                <v:textbox>
                  <w:txbxContent>
                    <w:p w14:paraId="69065D95">
                      <w:r>
                        <w:rPr>
                          <w:rFonts w:hint="eastAsia"/>
                        </w:rPr>
                        <w:t>书面告知理由</w:t>
                      </w:r>
                    </w:p>
                  </w:txbxContent>
                </v:textbox>
              </v:rect>
            </w:pict>
          </mc:Fallback>
        </mc:AlternateContent>
      </w:r>
      <w:r>
        <mc:AlternateContent>
          <mc:Choice Requires="wps">
            <w:drawing>
              <wp:anchor distT="0" distB="0" distL="114300" distR="114300" simplePos="0" relativeHeight="251941888" behindDoc="0" locked="0" layoutInCell="1" allowOverlap="1">
                <wp:simplePos x="0" y="0"/>
                <wp:positionH relativeFrom="column">
                  <wp:posOffset>2350770</wp:posOffset>
                </wp:positionH>
                <wp:positionV relativeFrom="paragraph">
                  <wp:posOffset>285750</wp:posOffset>
                </wp:positionV>
                <wp:extent cx="1400175" cy="300355"/>
                <wp:effectExtent l="4445" t="5080" r="5080" b="18415"/>
                <wp:wrapNone/>
                <wp:docPr id="392"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07E8C5DE">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5.1pt;margin-top:22.5pt;height:23.65pt;width:110.25pt;z-index:251941888;mso-width-relative:page;mso-height-relative:page;" fillcolor="#FFFFFF" filled="t" stroked="t" coordsize="21600,21600" o:gfxdata="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bMpkk2AAAAAkBAAAPAAAAAAAAAAEAIAAAACIA&#10;AABkcnMvZG93bnJldi54bWxQSwECFAAUAAAACACHTuJAHTC+swkCAAA6BAAADgAAAAAAAAABACAA&#10;AAAnAQAAZHJzL2Uyb0RvYy54bWxQSwUGAAAAAAYABgBZAQAAogUAAAAA&#10;">
                <v:fill on="t" focussize="0,0"/>
                <v:stroke color="#FFFFFF" joinstyle="miter"/>
                <v:imagedata o:title=""/>
                <o:lock v:ext="edit" aspectratio="f"/>
                <v:textbox>
                  <w:txbxContent>
                    <w:p w14:paraId="07E8C5DE">
                      <w:r>
                        <w:rPr>
                          <w:rFonts w:hint="eastAsia"/>
                        </w:rPr>
                        <w:t>不符合给付条件</w:t>
                      </w:r>
                    </w:p>
                  </w:txbxContent>
                </v:textbox>
              </v:shape>
            </w:pict>
          </mc:Fallback>
        </mc:AlternateContent>
      </w:r>
      <w:r>
        <mc:AlternateContent>
          <mc:Choice Requires="wps">
            <w:drawing>
              <wp:anchor distT="0" distB="0" distL="114300" distR="114300" simplePos="0" relativeHeight="251944960" behindDoc="0" locked="0" layoutInCell="1" allowOverlap="1">
                <wp:simplePos x="0" y="0"/>
                <wp:positionH relativeFrom="column">
                  <wp:posOffset>951230</wp:posOffset>
                </wp:positionH>
                <wp:positionV relativeFrom="paragraph">
                  <wp:posOffset>181610</wp:posOffset>
                </wp:positionV>
                <wp:extent cx="1228725" cy="676275"/>
                <wp:effectExtent l="4445" t="4445" r="5080" b="5080"/>
                <wp:wrapNone/>
                <wp:docPr id="391"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90CA97">
                            <w:r>
                              <w:t xml:space="preserve">   </w:t>
                            </w:r>
                            <w:r>
                              <w:rPr>
                                <w:rFonts w:hint="eastAsia"/>
                              </w:rPr>
                              <w:t>镇</w:t>
                            </w:r>
                            <w:r>
                              <w:rPr>
                                <w:rFonts w:hint="eastAsia"/>
                                <w:lang w:val="en-US" w:eastAsia="zh-CN"/>
                              </w:rPr>
                              <w:t>党务政务服务中心</w:t>
                            </w:r>
                            <w:r>
                              <w:rPr>
                                <w:rFonts w:hint="eastAsia"/>
                              </w:rPr>
                              <w:t>提出审查意见</w:t>
                            </w:r>
                          </w:p>
                          <w:p w14:paraId="52D8A64B">
                            <w:r>
                              <w:t xml:space="preserve">    </w:t>
                            </w:r>
                          </w:p>
                        </w:txbxContent>
                      </wps:txbx>
                      <wps:bodyPr upright="1"/>
                    </wps:wsp>
                  </a:graphicData>
                </a:graphic>
              </wp:anchor>
            </w:drawing>
          </mc:Choice>
          <mc:Fallback>
            <w:pict>
              <v:rect id="矩形 211" o:spid="_x0000_s1026" o:spt="1" style="position:absolute;left:0pt;margin-left:74.9pt;margin-top:14.3pt;height:53.25pt;width:96.75pt;z-index:251944960;mso-width-relative:page;mso-height-relative:page;" fillcolor="#FFFFFF" filled="t" stroked="t" coordsize="21600,21600" o:gfxdata="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Y18Sj2AAAAAoBAAAPAAAAAAAAAAEAIAAAACIAAABkcnMv&#10;ZG93bnJldi54bWxQSwECFAAUAAAACACHTuJAG9fHegMCAAAtBAAADgAAAAAAAAABACAAAAAnAQAA&#10;ZHJzL2Uyb0RvYy54bWxQSwUGAAAAAAYABgBZAQAAnAUAAAAA&#10;">
                <v:fill on="t" focussize="0,0"/>
                <v:stroke color="#000000" joinstyle="miter"/>
                <v:imagedata o:title=""/>
                <o:lock v:ext="edit" aspectratio="f"/>
                <v:textbox>
                  <w:txbxContent>
                    <w:p w14:paraId="1E90CA97">
                      <w:r>
                        <w:t xml:space="preserve">   </w:t>
                      </w:r>
                      <w:r>
                        <w:rPr>
                          <w:rFonts w:hint="eastAsia"/>
                        </w:rPr>
                        <w:t>镇</w:t>
                      </w:r>
                      <w:r>
                        <w:rPr>
                          <w:rFonts w:hint="eastAsia"/>
                          <w:lang w:val="en-US" w:eastAsia="zh-CN"/>
                        </w:rPr>
                        <w:t>党务政务服务中心</w:t>
                      </w:r>
                      <w:r>
                        <w:rPr>
                          <w:rFonts w:hint="eastAsia"/>
                        </w:rPr>
                        <w:t>提出审查意见</w:t>
                      </w:r>
                    </w:p>
                    <w:p w14:paraId="52D8A64B">
                      <w:r>
                        <w:t xml:space="preserve">    </w:t>
                      </w:r>
                    </w:p>
                  </w:txbxContent>
                </v:textbox>
              </v:rect>
            </w:pict>
          </mc:Fallback>
        </mc:AlternateContent>
      </w:r>
    </w:p>
    <w:p w14:paraId="136F077E">
      <w:pPr>
        <w:spacing w:line="240" w:lineRule="atLeast"/>
        <w:jc w:val="center"/>
        <w:rPr>
          <w:rFonts w:ascii="黑体" w:hAnsi="黑体" w:eastAsia="黑体"/>
          <w:b/>
          <w:sz w:val="30"/>
          <w:szCs w:val="30"/>
        </w:rPr>
      </w:pPr>
      <w:r>
        <mc:AlternateContent>
          <mc:Choice Requires="wps">
            <w:drawing>
              <wp:anchor distT="0" distB="0" distL="114300" distR="114300" simplePos="0" relativeHeight="251949056" behindDoc="0" locked="0" layoutInCell="1" allowOverlap="1">
                <wp:simplePos x="0" y="0"/>
                <wp:positionH relativeFrom="column">
                  <wp:posOffset>2227580</wp:posOffset>
                </wp:positionH>
                <wp:positionV relativeFrom="paragraph">
                  <wp:posOffset>233045</wp:posOffset>
                </wp:positionV>
                <wp:extent cx="1323975" cy="635"/>
                <wp:effectExtent l="0" t="37465" r="9525" b="38100"/>
                <wp:wrapNone/>
                <wp:docPr id="221"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5.4pt;margin-top:18.35pt;height:0.05pt;width:104.25pt;z-index:251949056;mso-width-relative:page;mso-height-relative:page;" filled="f" stroked="t" coordsize="21600,21600" o:gfxdata="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Bf2TNoAAAAJAQAADwAAAAAAAAABACAAAAAiAAAAZHJzL2Rvd25yZXYueG1sUEsB&#10;AhQAFAAAAAgAh07iQCioZUDzAQAA5QMAAA4AAAAAAAAAAQAgAAAAKQEAAGRycy9lMm9Eb2MueG1s&#10;UEsFBgAAAAAGAAYAWQEAAI4FAAAAAA==&#10;">
                <v:fill on="f" focussize="0,0"/>
                <v:stroke color="#000000" joinstyle="round" endarrow="block"/>
                <v:imagedata o:title=""/>
                <o:lock v:ext="edit" aspectratio="f"/>
              </v:line>
            </w:pict>
          </mc:Fallback>
        </mc:AlternateContent>
      </w:r>
    </w:p>
    <w:p w14:paraId="0F422303">
      <w:pPr>
        <w:spacing w:line="240" w:lineRule="atLeast"/>
        <w:jc w:val="center"/>
        <w:rPr>
          <w:rFonts w:ascii="宋体"/>
          <w:szCs w:val="21"/>
        </w:rPr>
      </w:pPr>
      <w:r>
        <mc:AlternateContent>
          <mc:Choice Requires="wps">
            <w:drawing>
              <wp:anchor distT="0" distB="0" distL="114300" distR="114300" simplePos="0" relativeHeight="251939840" behindDoc="0" locked="0" layoutInCell="1" allowOverlap="1">
                <wp:simplePos x="0" y="0"/>
                <wp:positionH relativeFrom="column">
                  <wp:posOffset>1588770</wp:posOffset>
                </wp:positionH>
                <wp:positionV relativeFrom="paragraph">
                  <wp:posOffset>70485</wp:posOffset>
                </wp:positionV>
                <wp:extent cx="635" cy="457835"/>
                <wp:effectExtent l="37465" t="0" r="38100" b="18415"/>
                <wp:wrapNone/>
                <wp:docPr id="393"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1pt;margin-top:5.55pt;height:36.05pt;width:0.05pt;z-index:251939840;mso-width-relative:page;mso-height-relative:page;" filled="f" stroked="t" coordsize="21600,21600" o:gfxdata="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j7ILrYAAAACQEAAA8AAAAAAAAAAQAgAAAAIgAAAGRycy9kb3du&#10;cmV2LnhtbFBLAQIUABQAAAAIAIdO4kDOnK11/wEAAOwDAAAOAAAAAAAAAAEAIAAAACcBAABkcnMv&#10;ZTJvRG9jLnhtbFBLBQYAAAAABgAGAFkBAACYBQAAAAA=&#10;">
                <v:fill on="f" focussize="0,0"/>
                <v:stroke color="#000000" joinstyle="round" endarrow="block"/>
                <v:imagedata o:title=""/>
                <o:lock v:ext="edit" aspectratio="f"/>
              </v:shape>
            </w:pict>
          </mc:Fallback>
        </mc:AlternateContent>
      </w:r>
      <w:r>
        <w:rPr>
          <w:rFonts w:ascii="宋体" w:hAnsi="宋体"/>
          <w:b/>
          <w:szCs w:val="21"/>
        </w:rPr>
        <w:t xml:space="preserve">    </w:t>
      </w:r>
    </w:p>
    <w:p w14:paraId="2B99F29D">
      <w:pPr>
        <w:spacing w:line="240" w:lineRule="atLeast"/>
        <w:rPr>
          <w:rFonts w:ascii="黑体" w:hAnsi="黑体" w:eastAsia="黑体"/>
          <w:b/>
          <w:sz w:val="30"/>
          <w:szCs w:val="30"/>
        </w:rPr>
      </w:pPr>
      <w:r>
        <mc:AlternateContent>
          <mc:Choice Requires="wps">
            <w:drawing>
              <wp:anchor distT="0" distB="0" distL="114300" distR="114300" simplePos="0" relativeHeight="251945984" behindDoc="0" locked="0" layoutInCell="1" allowOverlap="1">
                <wp:simplePos x="0" y="0"/>
                <wp:positionH relativeFrom="column">
                  <wp:posOffset>960755</wp:posOffset>
                </wp:positionH>
                <wp:positionV relativeFrom="paragraph">
                  <wp:posOffset>335915</wp:posOffset>
                </wp:positionV>
                <wp:extent cx="1457325" cy="685800"/>
                <wp:effectExtent l="4445" t="4445" r="5080" b="14605"/>
                <wp:wrapNone/>
                <wp:docPr id="222"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696D12">
                            <w:pPr>
                              <w:jc w:val="center"/>
                            </w:pPr>
                            <w:r>
                              <w:rPr>
                                <w:rFonts w:hint="eastAsia"/>
                              </w:rPr>
                              <w:t>上报</w:t>
                            </w:r>
                            <w:r>
                              <w:rPr>
                                <w:rFonts w:hint="eastAsia"/>
                                <w:lang w:eastAsia="zh-CN"/>
                              </w:rPr>
                              <w:t>县级</w:t>
                            </w:r>
                            <w:r>
                              <w:rPr>
                                <w:rFonts w:hint="eastAsia"/>
                              </w:rPr>
                              <w:t>审批</w:t>
                            </w:r>
                          </w:p>
                          <w:p w14:paraId="729CA727"/>
                        </w:txbxContent>
                      </wps:txbx>
                      <wps:bodyPr upright="1"/>
                    </wps:wsp>
                  </a:graphicData>
                </a:graphic>
              </wp:anchor>
            </w:drawing>
          </mc:Choice>
          <mc:Fallback>
            <w:pict>
              <v:rect id="矩形 215" o:spid="_x0000_s1026" o:spt="1" style="position:absolute;left:0pt;margin-left:75.65pt;margin-top:26.45pt;height:54pt;width:114.75pt;z-index:251945984;mso-width-relative:page;mso-height-relative:page;" fillcolor="#FFFFFF" filled="t" stroked="t" coordsize="21600,21600" o:gfxdata="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&#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SI4cDXAAAACgEAAA8AAAAAAAAAAQAgAAAAIgAAAGRy&#10;cy9kb3ducmV2LnhtbFBLAQIUABQAAAAIAIdO4kAtWE6qBgIAAC0EAAAOAAAAAAAAAAEAIAAAACYB&#10;AABkcnMvZTJvRG9jLnhtbFBLBQYAAAAABgAGAFkBAACeBQAAAAA=&#10;">
                <v:fill on="t" focussize="0,0"/>
                <v:stroke color="#000000" joinstyle="miter"/>
                <v:imagedata o:title=""/>
                <o:lock v:ext="edit" aspectratio="f"/>
                <v:textbox>
                  <w:txbxContent>
                    <w:p w14:paraId="08696D12">
                      <w:pPr>
                        <w:jc w:val="center"/>
                      </w:pPr>
                      <w:r>
                        <w:rPr>
                          <w:rFonts w:hint="eastAsia"/>
                        </w:rPr>
                        <w:t>上报</w:t>
                      </w:r>
                      <w:r>
                        <w:rPr>
                          <w:rFonts w:hint="eastAsia"/>
                          <w:lang w:eastAsia="zh-CN"/>
                        </w:rPr>
                        <w:t>县级</w:t>
                      </w:r>
                      <w:r>
                        <w:rPr>
                          <w:rFonts w:hint="eastAsia"/>
                        </w:rPr>
                        <w:t>审批</w:t>
                      </w:r>
                    </w:p>
                    <w:p w14:paraId="729CA727"/>
                  </w:txbxContent>
                </v:textbox>
              </v:rect>
            </w:pict>
          </mc:Fallback>
        </mc:AlternateContent>
      </w:r>
    </w:p>
    <w:p w14:paraId="6472FF73">
      <w:pPr>
        <w:spacing w:line="240" w:lineRule="atLeast"/>
        <w:jc w:val="center"/>
        <w:rPr>
          <w:rFonts w:ascii="黑体" w:hAnsi="黑体" w:eastAsia="黑体"/>
          <w:b/>
          <w:sz w:val="30"/>
          <w:szCs w:val="30"/>
        </w:rPr>
      </w:pPr>
    </w:p>
    <w:p w14:paraId="7DD5DD44">
      <w:pPr>
        <w:spacing w:line="240" w:lineRule="atLeast"/>
        <w:jc w:val="center"/>
        <w:rPr>
          <w:rFonts w:ascii="黑体" w:hAnsi="黑体" w:eastAsia="黑体"/>
          <w:b/>
          <w:sz w:val="30"/>
          <w:szCs w:val="30"/>
        </w:rPr>
      </w:pPr>
      <w:r>
        <mc:AlternateContent>
          <mc:Choice Requires="wps">
            <w:drawing>
              <wp:anchor distT="0" distB="0" distL="114300" distR="114300" simplePos="0" relativeHeight="251947008" behindDoc="0" locked="0" layoutInCell="1" allowOverlap="1">
                <wp:simplePos x="0" y="0"/>
                <wp:positionH relativeFrom="column">
                  <wp:posOffset>1615440</wp:posOffset>
                </wp:positionH>
                <wp:positionV relativeFrom="paragraph">
                  <wp:posOffset>208915</wp:posOffset>
                </wp:positionV>
                <wp:extent cx="635" cy="353060"/>
                <wp:effectExtent l="37465" t="0" r="38100" b="8890"/>
                <wp:wrapNone/>
                <wp:docPr id="223"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7.2pt;margin-top:16.45pt;height:27.8pt;width:0.05pt;z-index:251947008;mso-width-relative:page;mso-height-relative:page;" filled="f" stroked="t" coordsize="21600,21600" o:gfxdata="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8C3iN2gAAAAkBAAAPAAAAAAAAAAEAIAAAACIAAABkcnMv&#10;ZG93bnJldi54bWxQSwECFAAUAAAACACHTuJA/2CnsQECAADsAwAADgAAAAAAAAABACAAAAApAQAA&#10;ZHJzL2Uyb0RvYy54bWxQSwUGAAAAAAYABgBZAQAAnAUAAAAA&#10;">
                <v:fill on="f" focussize="0,0"/>
                <v:stroke color="#000000" joinstyle="round" endarrow="block"/>
                <v:imagedata o:title=""/>
                <o:lock v:ext="edit" aspectratio="f"/>
              </v:shape>
            </w:pict>
          </mc:Fallback>
        </mc:AlternateContent>
      </w:r>
    </w:p>
    <w:p w14:paraId="5FF4A9A0">
      <w:pPr>
        <w:spacing w:line="240" w:lineRule="atLeast"/>
        <w:jc w:val="center"/>
        <w:rPr>
          <w:rFonts w:ascii="黑体" w:hAnsi="黑体" w:eastAsia="黑体"/>
          <w:b/>
          <w:sz w:val="30"/>
          <w:szCs w:val="30"/>
        </w:rPr>
      </w:pPr>
      <w:r>
        <mc:AlternateContent>
          <mc:Choice Requires="wps">
            <w:drawing>
              <wp:anchor distT="0" distB="0" distL="114300" distR="114300" simplePos="0" relativeHeight="251932672" behindDoc="0" locked="0" layoutInCell="1" allowOverlap="1">
                <wp:simplePos x="0" y="0"/>
                <wp:positionH relativeFrom="column">
                  <wp:posOffset>1116330</wp:posOffset>
                </wp:positionH>
                <wp:positionV relativeFrom="paragraph">
                  <wp:posOffset>162560</wp:posOffset>
                </wp:positionV>
                <wp:extent cx="1228725" cy="395605"/>
                <wp:effectExtent l="4445" t="4445" r="5080" b="19050"/>
                <wp:wrapNone/>
                <wp:docPr id="224"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6E69DC">
                            <w:pPr>
                              <w:spacing w:line="480" w:lineRule="auto"/>
                              <w:jc w:val="center"/>
                              <w:rPr>
                                <w:rFonts w:hint="eastAsia" w:eastAsia="宋体"/>
                                <w:lang w:eastAsia="zh-CN"/>
                              </w:rPr>
                            </w:pPr>
                            <w:r>
                              <w:rPr>
                                <w:rFonts w:hint="eastAsia"/>
                              </w:rPr>
                              <w:t>公</w:t>
                            </w:r>
                            <w:r>
                              <w:t xml:space="preserve">   </w:t>
                            </w:r>
                            <w:r>
                              <w:rPr>
                                <w:rFonts w:hint="eastAsia"/>
                                <w:lang w:eastAsia="zh-CN"/>
                              </w:rPr>
                              <w:t>告</w:t>
                            </w:r>
                          </w:p>
                          <w:p w14:paraId="06130200">
                            <w:pPr>
                              <w:spacing w:line="480" w:lineRule="auto"/>
                              <w:jc w:val="center"/>
                            </w:pPr>
                          </w:p>
                        </w:txbxContent>
                      </wps:txbx>
                      <wps:bodyPr upright="1"/>
                    </wps:wsp>
                  </a:graphicData>
                </a:graphic>
              </wp:anchor>
            </w:drawing>
          </mc:Choice>
          <mc:Fallback>
            <w:pict>
              <v:rect id="矩形 217" o:spid="_x0000_s1026" o:spt="1" style="position:absolute;left:0pt;margin-left:87.9pt;margin-top:12.8pt;height:31.15pt;width:96.75pt;z-index:251932672;mso-width-relative:page;mso-height-relative:page;" fillcolor="#FFFFFF" filled="t" stroked="t" coordsize="21600,21600" o:gfxdata="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dEhe7XAAAACQEAAA8AAAAAAAAAAQAgAAAAIgAAAGRycy9k&#10;b3ducmV2LnhtbFBLAQIUABQAAAAIAIdO4kA830FpAwIAAC0EAAAOAAAAAAAAAAEAIAAAACYBAABk&#10;cnMvZTJvRG9jLnhtbFBLBQYAAAAABgAGAFkBAACbBQAAAAA=&#10;">
                <v:fill on="t" focussize="0,0"/>
                <v:stroke color="#000000" joinstyle="miter"/>
                <v:imagedata o:title=""/>
                <o:lock v:ext="edit" aspectratio="f"/>
                <v:textbox>
                  <w:txbxContent>
                    <w:p w14:paraId="576E69DC">
                      <w:pPr>
                        <w:spacing w:line="480" w:lineRule="auto"/>
                        <w:jc w:val="center"/>
                        <w:rPr>
                          <w:rFonts w:hint="eastAsia" w:eastAsia="宋体"/>
                          <w:lang w:eastAsia="zh-CN"/>
                        </w:rPr>
                      </w:pPr>
                      <w:r>
                        <w:rPr>
                          <w:rFonts w:hint="eastAsia"/>
                        </w:rPr>
                        <w:t>公</w:t>
                      </w:r>
                      <w:r>
                        <w:t xml:space="preserve">   </w:t>
                      </w:r>
                      <w:r>
                        <w:rPr>
                          <w:rFonts w:hint="eastAsia"/>
                          <w:lang w:eastAsia="zh-CN"/>
                        </w:rPr>
                        <w:t>告</w:t>
                      </w:r>
                    </w:p>
                    <w:p w14:paraId="06130200">
                      <w:pPr>
                        <w:spacing w:line="480" w:lineRule="auto"/>
                        <w:jc w:val="center"/>
                      </w:pPr>
                    </w:p>
                  </w:txbxContent>
                </v:textbox>
              </v:rect>
            </w:pict>
          </mc:Fallback>
        </mc:AlternateContent>
      </w:r>
    </w:p>
    <w:p w14:paraId="373CF403">
      <w:pPr>
        <w:spacing w:line="240" w:lineRule="atLeast"/>
        <w:jc w:val="center"/>
        <w:rPr>
          <w:rFonts w:ascii="黑体" w:hAnsi="黑体" w:eastAsia="黑体"/>
          <w:b/>
          <w:sz w:val="30"/>
          <w:szCs w:val="30"/>
        </w:rPr>
      </w:pPr>
      <w:r>
        <mc:AlternateContent>
          <mc:Choice Requires="wps">
            <w:drawing>
              <wp:anchor distT="0" distB="0" distL="114300" distR="114300" simplePos="0" relativeHeight="251933696" behindDoc="0" locked="0" layoutInCell="1" allowOverlap="1">
                <wp:simplePos x="0" y="0"/>
                <wp:positionH relativeFrom="column">
                  <wp:posOffset>1589405</wp:posOffset>
                </wp:positionH>
                <wp:positionV relativeFrom="paragraph">
                  <wp:posOffset>171450</wp:posOffset>
                </wp:positionV>
                <wp:extent cx="635" cy="447675"/>
                <wp:effectExtent l="37465" t="0" r="38100" b="9525"/>
                <wp:wrapNone/>
                <wp:docPr id="394"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25.15pt;margin-top:13.5pt;height:35.25pt;width:0.05pt;z-index:251933696;mso-width-relative:page;mso-height-relative:page;" filled="f" stroked="t" coordsize="21600,21600" o:gfxdata="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SzI612gAAAAkBAAAPAAAAAAAAAAEAIAAAACIAAABkcnMv&#10;ZG93bnJldi54bWxQSwECFAAUAAAACACHTuJAp1XlHwECAADsAwAADgAAAAAAAAABACAAAAApAQAA&#10;ZHJzL2Uyb0RvYy54bWxQSwUGAAAAAAYABgBZAQAAnAUAAAAA&#10;">
                <v:fill on="f" focussize="0,0"/>
                <v:stroke color="#000000" joinstyle="round" endarrow="block"/>
                <v:imagedata o:title=""/>
                <o:lock v:ext="edit" aspectratio="f"/>
              </v:shape>
            </w:pict>
          </mc:Fallback>
        </mc:AlternateContent>
      </w:r>
    </w:p>
    <w:p w14:paraId="1F611333">
      <w:pPr>
        <w:spacing w:line="240" w:lineRule="atLeast"/>
        <w:jc w:val="center"/>
        <w:rPr>
          <w:rFonts w:ascii="黑体" w:hAnsi="黑体" w:eastAsia="黑体"/>
          <w:b/>
          <w:sz w:val="30"/>
          <w:szCs w:val="30"/>
        </w:rPr>
      </w:pPr>
      <w:r>
        <mc:AlternateContent>
          <mc:Choice Requires="wps">
            <w:drawing>
              <wp:anchor distT="0" distB="0" distL="114300" distR="114300" simplePos="0" relativeHeight="251940864" behindDoc="0" locked="0" layoutInCell="1" allowOverlap="1">
                <wp:simplePos x="0" y="0"/>
                <wp:positionH relativeFrom="column">
                  <wp:posOffset>1044575</wp:posOffset>
                </wp:positionH>
                <wp:positionV relativeFrom="paragraph">
                  <wp:posOffset>246380</wp:posOffset>
                </wp:positionV>
                <wp:extent cx="1228725" cy="476250"/>
                <wp:effectExtent l="4445" t="4445" r="5080" b="14605"/>
                <wp:wrapNone/>
                <wp:docPr id="226"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C3A2B2">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82.25pt;margin-top:19.4pt;height:37.5pt;width:96.75pt;z-index:251940864;mso-width-relative:page;mso-height-relative:page;" fillcolor="#FFFFFF" filled="t" stroked="t" coordsize="21600,21600" o:gfxdata="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2jnpPXAAAACgEAAA8AAAAAAAAAAQAgAAAAIgAAAGRy&#10;cy9kb3ducmV2LnhtbFBLAQIUABQAAAAIAIdO4kB9zLc8BgIAAC0EAAAOAAAAAAAAAAEAIAAAACYB&#10;AABkcnMvZTJvRG9jLnhtbFBLBQYAAAAABgAGAFkBAACeBQAAAAA=&#10;">
                <v:fill on="t" focussize="0,0"/>
                <v:stroke color="#000000" joinstyle="miter"/>
                <v:imagedata o:title=""/>
                <o:lock v:ext="edit" aspectratio="f"/>
                <v:textbox>
                  <w:txbxContent>
                    <w:p w14:paraId="6DC3A2B2">
                      <w:pPr>
                        <w:spacing w:line="480" w:lineRule="auto"/>
                        <w:jc w:val="center"/>
                      </w:pPr>
                      <w:r>
                        <w:rPr>
                          <w:rFonts w:hint="eastAsia"/>
                        </w:rPr>
                        <w:t>给</w:t>
                      </w:r>
                      <w:r>
                        <w:t xml:space="preserve">  </w:t>
                      </w:r>
                      <w:r>
                        <w:rPr>
                          <w:rFonts w:hint="eastAsia"/>
                        </w:rPr>
                        <w:t>付</w:t>
                      </w:r>
                    </w:p>
                  </w:txbxContent>
                </v:textbox>
              </v:rect>
            </w:pict>
          </mc:Fallback>
        </mc:AlternateContent>
      </w:r>
    </w:p>
    <w:p w14:paraId="4570F808">
      <w:pPr>
        <w:spacing w:line="240" w:lineRule="atLeast"/>
        <w:jc w:val="center"/>
        <w:rPr>
          <w:rFonts w:ascii="黑体" w:hAnsi="黑体" w:eastAsia="黑体"/>
          <w:b/>
          <w:sz w:val="30"/>
          <w:szCs w:val="30"/>
        </w:rPr>
      </w:pPr>
    </w:p>
    <w:p w14:paraId="6B8E343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党务政务服务中心</w:t>
      </w:r>
    </w:p>
    <w:p w14:paraId="73039EC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407DFDD1">
      <w:pPr>
        <w:tabs>
          <w:tab w:val="left" w:pos="3584"/>
          <w:tab w:val="center" w:pos="4422"/>
        </w:tabs>
        <w:spacing w:line="240" w:lineRule="atLeast"/>
        <w:jc w:val="left"/>
        <w:rPr>
          <w:rFonts w:ascii="黑体" w:hAnsi="黑体" w:eastAsia="黑体"/>
          <w:b/>
          <w:sz w:val="30"/>
          <w:szCs w:val="30"/>
        </w:rPr>
      </w:pP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14:paraId="1B1221CC">
      <w:pPr>
        <w:spacing w:line="240" w:lineRule="atLeast"/>
        <w:jc w:val="center"/>
        <w:rPr>
          <w:rFonts w:hint="eastAsia" w:ascii="黑体" w:hAnsi="黑体" w:eastAsia="黑体"/>
          <w:b/>
          <w:color w:val="auto"/>
          <w:sz w:val="30"/>
          <w:szCs w:val="30"/>
          <w:lang w:val="en-US" w:eastAsia="zh-CN"/>
        </w:rPr>
      </w:pPr>
    </w:p>
    <w:p w14:paraId="42198ED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sz w:val="24"/>
          <w:szCs w:val="24"/>
          <w:lang w:val="en-US" w:eastAsia="zh-CN"/>
        </w:rPr>
      </w:pPr>
    </w:p>
    <w:p w14:paraId="33F798D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sz w:val="24"/>
          <w:szCs w:val="24"/>
          <w:lang w:val="en-US" w:eastAsia="zh-CN"/>
        </w:rPr>
      </w:pPr>
    </w:p>
    <w:p w14:paraId="09B2D20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sz w:val="24"/>
          <w:szCs w:val="24"/>
          <w:lang w:val="en-US" w:eastAsia="zh-CN"/>
        </w:rPr>
      </w:pPr>
    </w:p>
    <w:p w14:paraId="7CE7389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sz w:val="24"/>
          <w:szCs w:val="24"/>
          <w:lang w:val="en-US" w:eastAsia="zh-CN"/>
        </w:rPr>
      </w:pPr>
    </w:p>
    <w:p w14:paraId="74AB5A5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对城市生活无着的流浪乞讨人员的救助</w:t>
      </w:r>
    </w:p>
    <w:p w14:paraId="2D37E0E6">
      <w:pPr>
        <w:jc w:val="center"/>
        <w:rPr>
          <w:b/>
          <w:bCs/>
          <w:color w:val="auto"/>
        </w:rPr>
      </w:pPr>
    </w:p>
    <w:p w14:paraId="229B1B55">
      <w:pPr>
        <w:rPr>
          <w:color w:val="auto"/>
          <w:sz w:val="20"/>
        </w:rPr>
      </w:pPr>
      <w:r>
        <w:rPr>
          <w:color w:val="auto"/>
          <w:sz w:val="20"/>
        </w:rPr>
        <mc:AlternateContent>
          <mc:Choice Requires="wpg">
            <w:drawing>
              <wp:inline distT="0" distB="0" distL="114300" distR="114300">
                <wp:extent cx="5067935" cy="5359400"/>
                <wp:effectExtent l="0" t="0" r="58420" b="0"/>
                <wp:docPr id="645" name="组合 645"/>
                <wp:cNvGraphicFramePr/>
                <a:graphic xmlns:a="http://schemas.openxmlformats.org/drawingml/2006/main">
                  <a:graphicData uri="http://schemas.microsoft.com/office/word/2010/wordprocessingGroup">
                    <wpg:wgp>
                      <wpg:cNvGrpSpPr/>
                      <wpg:grpSpPr>
                        <a:xfrm rot="0">
                          <a:off x="0" y="0"/>
                          <a:ext cx="5067935" cy="5359400"/>
                          <a:chOff x="0" y="0"/>
                          <a:chExt cx="7981" cy="8440"/>
                        </a:xfrm>
                        <a:effectLst/>
                      </wpg:grpSpPr>
                      <wps:wsp>
                        <wps:cNvPr id="500"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501"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502"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503"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504"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505"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506"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upright="1"/>
                      </wps:wsp>
                      <wps:wsp>
                        <wps:cNvPr id="507"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508"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510"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511"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512"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513"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514" name="矩形 271"/>
                        <wps:cNvSpPr/>
                        <wps:spPr>
                          <a:xfrm>
                            <a:off x="1974" y="4741"/>
                            <a:ext cx="2024" cy="900"/>
                          </a:xfrm>
                          <a:prstGeom prst="rect">
                            <a:avLst/>
                          </a:prstGeom>
                          <a:solidFill>
                            <a:srgbClr val="FFFFFF"/>
                          </a:solidFill>
                          <a:ln>
                            <a:noFill/>
                          </a:ln>
                          <a:effectLst/>
                        </wps:spPr>
                        <wps:bodyPr upright="1"/>
                      </wps:wsp>
                      <wps:wsp>
                        <wps:cNvPr id="515"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516"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517" name="任意多边形 274"/>
                        <wps:cNvSpPr/>
                        <wps:spPr>
                          <a:xfrm>
                            <a:off x="5791" y="2856"/>
                            <a:ext cx="2190" cy="1056"/>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518" name="任意多边形 275"/>
                        <wps:cNvSpPr/>
                        <wps:spPr>
                          <a:xfrm>
                            <a:off x="3968" y="3433"/>
                            <a:ext cx="1710" cy="135"/>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519" name="文本框 276"/>
                        <wps:cNvSpPr txBox="1"/>
                        <wps:spPr>
                          <a:xfrm>
                            <a:off x="2725" y="139"/>
                            <a:ext cx="649" cy="209"/>
                          </a:xfrm>
                          <a:prstGeom prst="rect">
                            <a:avLst/>
                          </a:prstGeom>
                          <a:noFill/>
                          <a:ln>
                            <a:noFill/>
                          </a:ln>
                          <a:effectLst/>
                        </wps:spPr>
                        <wps:txbx>
                          <w:txbxContent>
                            <w:p w14:paraId="33124731">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520" name="文本框 277"/>
                        <wps:cNvSpPr txBox="1"/>
                        <wps:spPr>
                          <a:xfrm>
                            <a:off x="313" y="1022"/>
                            <a:ext cx="1662" cy="816"/>
                          </a:xfrm>
                          <a:prstGeom prst="rect">
                            <a:avLst/>
                          </a:prstGeom>
                          <a:noFill/>
                          <a:ln>
                            <a:noFill/>
                          </a:ln>
                          <a:effectLst/>
                        </wps:spPr>
                        <wps:txbx>
                          <w:txbxContent>
                            <w:p w14:paraId="7470CF91">
                              <w:pPr>
                                <w:tabs>
                                  <w:tab w:val="left" w:pos="419"/>
                                </w:tabs>
                                <w:spacing w:before="0" w:line="239" w:lineRule="exact"/>
                                <w:ind w:left="0" w:right="0" w:firstLine="0"/>
                                <w:jc w:val="left"/>
                                <w:rPr>
                                  <w:rFonts w:hint="eastAsia" w:ascii="宋体" w:eastAsia="宋体"/>
                                  <w:sz w:val="21"/>
                                  <w:lang w:val="en-US" w:eastAsia="zh-CN"/>
                                </w:rPr>
                              </w:pPr>
                              <w:r>
                                <w:rPr>
                                  <w:rFonts w:hint="eastAsia" w:ascii="宋体" w:eastAsia="宋体"/>
                                  <w:sz w:val="21"/>
                                </w:rPr>
                                <w:t>补</w:t>
                              </w:r>
                              <w:r>
                                <w:rPr>
                                  <w:rFonts w:hint="eastAsia" w:ascii="宋体" w:eastAsia="宋体"/>
                                  <w:sz w:val="21"/>
                                </w:rPr>
                                <w:tab/>
                              </w:r>
                              <w:r>
                                <w:rPr>
                                  <w:rFonts w:hint="eastAsia" w:ascii="宋体" w:eastAsia="宋体"/>
                                  <w:sz w:val="21"/>
                                  <w:lang w:eastAsia="zh-CN"/>
                                </w:rPr>
                                <w:t>证</w:t>
                              </w:r>
                            </w:p>
                            <w:p w14:paraId="71BF7EC8">
                              <w:pPr>
                                <w:spacing w:before="11" w:line="240" w:lineRule="auto"/>
                                <w:rPr>
                                  <w:rFonts w:ascii="宋体"/>
                                  <w:b/>
                                  <w:sz w:val="18"/>
                                </w:rPr>
                              </w:pPr>
                            </w:p>
                            <w:p w14:paraId="46632744">
                              <w:pPr>
                                <w:spacing w:before="0" w:line="239" w:lineRule="exact"/>
                                <w:ind w:left="566" w:right="0" w:firstLine="0"/>
                                <w:jc w:val="left"/>
                                <w:rPr>
                                  <w:rFonts w:hint="eastAsia" w:ascii="宋体" w:eastAsia="宋体"/>
                                  <w:sz w:val="21"/>
                                </w:rPr>
                              </w:pPr>
                              <w:r>
                                <w:rPr>
                                  <w:rFonts w:hint="eastAsia" w:ascii="宋体" w:eastAsia="宋体"/>
                                  <w:sz w:val="21"/>
                                </w:rPr>
                                <w:t>需补</w:t>
                              </w:r>
                              <w:r>
                                <w:rPr>
                                  <w:rFonts w:hint="eastAsia" w:ascii="宋体" w:eastAsia="宋体"/>
                                  <w:sz w:val="21"/>
                                  <w:lang w:eastAsia="zh-CN"/>
                                </w:rPr>
                                <w:t>证</w:t>
                              </w:r>
                              <w:r>
                                <w:rPr>
                                  <w:rFonts w:hint="eastAsia" w:ascii="宋体" w:eastAsia="宋体"/>
                                  <w:sz w:val="21"/>
                                </w:rPr>
                                <w:t>情形</w:t>
                              </w:r>
                            </w:p>
                          </w:txbxContent>
                        </wps:txbx>
                        <wps:bodyPr lIns="0" tIns="0" rIns="0" bIns="0" upright="1"/>
                      </wps:wsp>
                      <wps:wsp>
                        <wps:cNvPr id="521" name="文本框 278"/>
                        <wps:cNvSpPr txBox="1"/>
                        <wps:spPr>
                          <a:xfrm>
                            <a:off x="2323" y="1656"/>
                            <a:ext cx="1289" cy="318"/>
                          </a:xfrm>
                          <a:prstGeom prst="rect">
                            <a:avLst/>
                          </a:prstGeom>
                          <a:noFill/>
                          <a:ln>
                            <a:noFill/>
                          </a:ln>
                          <a:effectLst/>
                        </wps:spPr>
                        <wps:txbx>
                          <w:txbxContent>
                            <w:p w14:paraId="6CD1F1CB">
                              <w:pPr>
                                <w:tabs>
                                  <w:tab w:val="left" w:pos="419"/>
                                </w:tabs>
                                <w:spacing w:before="0" w:line="209" w:lineRule="exact"/>
                                <w:ind w:left="0" w:right="0" w:firstLine="0"/>
                                <w:jc w:val="center"/>
                                <w:rPr>
                                  <w:rFonts w:hint="eastAsia" w:ascii="宋体" w:eastAsia="宋体"/>
                                  <w:sz w:val="21"/>
                                  <w:lang w:eastAsia="zh-CN"/>
                                </w:rPr>
                              </w:pPr>
                              <w:r>
                                <w:rPr>
                                  <w:rFonts w:hint="eastAsia" w:ascii="宋体" w:eastAsia="宋体"/>
                                  <w:sz w:val="21"/>
                                </w:rPr>
                                <w:t>受理</w:t>
                              </w:r>
                              <w:r>
                                <w:rPr>
                                  <w:rFonts w:hint="eastAsia" w:ascii="宋体" w:eastAsia="宋体"/>
                                  <w:sz w:val="21"/>
                                  <w:lang w:eastAsia="zh-CN"/>
                                </w:rPr>
                                <w:t>并公示</w:t>
                              </w:r>
                            </w:p>
                          </w:txbxContent>
                        </wps:txbx>
                        <wps:bodyPr lIns="0" tIns="0" rIns="0" bIns="0" upright="1"/>
                      </wps:wsp>
                      <wps:wsp>
                        <wps:cNvPr id="522" name="文本框 279"/>
                        <wps:cNvSpPr txBox="1"/>
                        <wps:spPr>
                          <a:xfrm>
                            <a:off x="2711" y="3401"/>
                            <a:ext cx="649" cy="209"/>
                          </a:xfrm>
                          <a:prstGeom prst="rect">
                            <a:avLst/>
                          </a:prstGeom>
                          <a:noFill/>
                          <a:ln>
                            <a:noFill/>
                          </a:ln>
                          <a:effectLst/>
                        </wps:spPr>
                        <wps:txbx>
                          <w:txbxContent>
                            <w:p w14:paraId="5BD312BF">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523" name="文本框 280"/>
                        <wps:cNvSpPr txBox="1"/>
                        <wps:spPr>
                          <a:xfrm>
                            <a:off x="4173" y="2922"/>
                            <a:ext cx="3660" cy="820"/>
                          </a:xfrm>
                          <a:prstGeom prst="rect">
                            <a:avLst/>
                          </a:prstGeom>
                          <a:noFill/>
                          <a:ln>
                            <a:noFill/>
                          </a:ln>
                          <a:effectLst/>
                        </wps:spPr>
                        <wps:txbx>
                          <w:txbxContent>
                            <w:p w14:paraId="5A9090F1">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eastAsia="宋体"/>
                                  <w:position w:val="-10"/>
                                  <w:sz w:val="21"/>
                                  <w:lang w:eastAsia="zh-CN"/>
                                </w:rPr>
                                <w:t>支</w:t>
                              </w:r>
                              <w:r>
                                <w:rPr>
                                  <w:rFonts w:hint="eastAsia" w:ascii="宋体" w:eastAsia="宋体"/>
                                  <w:position w:val="-10"/>
                                  <w:sz w:val="21"/>
                                </w:rPr>
                                <w:t>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14:paraId="60A61221">
                              <w:pPr>
                                <w:spacing w:before="0" w:line="206" w:lineRule="exact"/>
                                <w:ind w:left="1860" w:right="0" w:firstLine="0"/>
                                <w:jc w:val="left"/>
                                <w:rPr>
                                  <w:rFonts w:hint="eastAsia" w:ascii="宋体" w:eastAsia="宋体"/>
                                  <w:sz w:val="21"/>
                                  <w:lang w:eastAsia="zh-CN"/>
                                </w:rPr>
                              </w:pPr>
                              <w:r>
                                <w:rPr>
                                  <w:rFonts w:hint="eastAsia" w:ascii="宋体" w:eastAsia="宋体"/>
                                  <w:sz w:val="21"/>
                                  <w:lang w:eastAsia="zh-CN"/>
                                </w:rPr>
                                <w:t>资助条件</w:t>
                              </w:r>
                            </w:p>
                          </w:txbxContent>
                        </wps:txbx>
                        <wps:bodyPr lIns="0" tIns="0" rIns="0" bIns="0" upright="1"/>
                      </wps:wsp>
                      <wps:wsp>
                        <wps:cNvPr id="524" name="文本框 281"/>
                        <wps:cNvSpPr txBox="1"/>
                        <wps:spPr>
                          <a:xfrm>
                            <a:off x="2335" y="5021"/>
                            <a:ext cx="1489" cy="374"/>
                          </a:xfrm>
                          <a:prstGeom prst="rect">
                            <a:avLst/>
                          </a:prstGeom>
                          <a:noFill/>
                          <a:ln>
                            <a:noFill/>
                          </a:ln>
                          <a:effectLst/>
                        </wps:spPr>
                        <wps:txbx>
                          <w:txbxContent>
                            <w:p w14:paraId="5DEF2013">
                              <w:pPr>
                                <w:tabs>
                                  <w:tab w:val="left" w:pos="523"/>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上报县级审核</w:t>
                              </w:r>
                            </w:p>
                          </w:txbxContent>
                        </wps:txbx>
                        <wps:bodyPr lIns="0" tIns="0" rIns="0" bIns="0" upright="1"/>
                      </wps:wsp>
                      <wps:wsp>
                        <wps:cNvPr id="525" name="文本框 282"/>
                        <wps:cNvSpPr txBox="1"/>
                        <wps:spPr>
                          <a:xfrm>
                            <a:off x="2531" y="6431"/>
                            <a:ext cx="1032" cy="416"/>
                          </a:xfrm>
                          <a:prstGeom prst="rect">
                            <a:avLst/>
                          </a:prstGeom>
                          <a:noFill/>
                          <a:ln>
                            <a:noFill/>
                          </a:ln>
                          <a:effectLst/>
                        </wps:spPr>
                        <wps:txbx>
                          <w:txbxContent>
                            <w:p w14:paraId="67C06C88">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eastAsia="zh-CN"/>
                                </w:rPr>
                                <w:t>报</w:t>
                              </w:r>
                              <w:r>
                                <w:rPr>
                                  <w:rFonts w:hint="eastAsia" w:ascii="宋体"/>
                                  <w:sz w:val="21"/>
                                  <w:lang w:val="en-US" w:eastAsia="zh-CN"/>
                                </w:rPr>
                                <w:t xml:space="preserve">   </w:t>
                              </w:r>
                              <w:r>
                                <w:rPr>
                                  <w:rFonts w:hint="eastAsia" w:ascii="宋体"/>
                                  <w:sz w:val="21"/>
                                  <w:lang w:eastAsia="zh-CN"/>
                                </w:rPr>
                                <w:t>批</w:t>
                              </w:r>
                            </w:p>
                          </w:txbxContent>
                        </wps:txbx>
                        <wps:bodyPr lIns="0" tIns="0" rIns="0" bIns="0" upright="1"/>
                      </wps:wsp>
                      <wps:wsp>
                        <wps:cNvPr id="526" name="文本框 283"/>
                        <wps:cNvSpPr txBox="1"/>
                        <wps:spPr>
                          <a:xfrm>
                            <a:off x="2639" y="7970"/>
                            <a:ext cx="649" cy="209"/>
                          </a:xfrm>
                          <a:prstGeom prst="rect">
                            <a:avLst/>
                          </a:prstGeom>
                          <a:noFill/>
                          <a:ln>
                            <a:noFill/>
                          </a:ln>
                          <a:effectLst/>
                        </wps:spPr>
                        <wps:txbx>
                          <w:txbxContent>
                            <w:p w14:paraId="26BCB821">
                              <w:pPr>
                                <w:tabs>
                                  <w:tab w:val="left" w:pos="419"/>
                                </w:tabs>
                                <w:spacing w:before="0" w:line="209" w:lineRule="exact"/>
                                <w:ind w:left="0" w:right="0" w:firstLine="0"/>
                                <w:jc w:val="left"/>
                                <w:rPr>
                                  <w:rFonts w:hint="eastAsia" w:ascii="宋体" w:eastAsia="宋体"/>
                                  <w:sz w:val="21"/>
                                </w:rPr>
                              </w:pPr>
                              <w:r>
                                <w:rPr>
                                  <w:rFonts w:hint="eastAsia" w:ascii="宋体"/>
                                  <w:sz w:val="21"/>
                                  <w:lang w:eastAsia="zh-CN"/>
                                </w:rPr>
                                <w:t>给付</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">
                <o:lock v:ext="edit" aspectratio="f"/>
                <v:shape id="任意多边形 258" o:spid="_x0000_s1026" o:spt="100" style="position:absolute;left:2040;top:6206;height:765;width:1950;" fillcolor="#000000" filled="t" stroked="f" coordsize="1950,765" o:gfxdata="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iIpovQAA&#10;ANw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H3sMkMAAAADc&#10;AAAADwAAAGRycy9kb3ducmV2LnhtbEWP3WrCQBSE7wu+w3IEb6TuRqhI6ipSKK2F/miL14fsMYlm&#10;zybZNaZv7wqFXg4z8w2zWPW2Eh21vnSsIZkoEMSZMyXnGn6+n+/nIHxANlg5Jg2/5GG1HNwtMDXu&#10;wlvqdiEXEcI+RQ1FCHUqpc8KsugnriaO3sG1FkOUbS5Ni5cIt5WcKjWTFkuOCwXW9FRQdtqdrQZ5&#10;Pu4/us/x9DBu1pv+6+Wtad5nWo+GiXoEEagP/+G/9qvR8KASuJ2JR0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ewyQ&#10;wAAAANwAAAAPAAAAAAAAAAEAIAAAACIAAABkcnMvZG93bnJldi54bWxQSwECFAAUAAAACACHTuJA&#10;My8FnjsAAAA5AAAAEAAAAAAAAAABACAAAAAPAQAAZHJzL3NoYXBleG1sLnhtbFBLBQYAAAAABgAG&#10;AFsBAAC5Aw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CxaxhL8AAADc&#10;AAAADwAAAGRycy9kb3ducmV2LnhtbEWPQWvCQBSE70L/w/IKveluUhRJXYVWLL0UmtTS6yP7TKLZ&#10;tyG7auqv7wqCx2FmvmEWq8G24kS9bxxrSCYKBHHpTMOVhu33ZjwH4QOywdYxafgjD6vlw2iBmXFn&#10;zulUhEpECPsMNdQhdJmUvqzJop+4jjh6O9dbDFH2lTQ9niPctjJVaiYtNhwXauzorabyUBythvn7&#10;5jX//Mp/1XY/y59/1vvS40Xrp8dEvYAINIR7+Nb+MBqmKoXrmXgE5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WsYS/&#10;AAAA3AAAAA8AAAAAAAAAAQAgAAAAIgAAAGRycy9kb3ducmV2LnhtbFBLAQIUABQAAAAIAIdO4kAz&#10;LwWeOwAAADkAAAAQAAAAAAAAAAEAIAAAAA4BAABkcnMvc2hhcGV4bWwueG1sUEsFBgAAAAAGAAYA&#10;WwEAALgDA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uxqR3bwAAADc&#10;AAAADwAAAGRycy9kb3ducmV2LnhtbEWPS6vCMBSE9xf8D+EIbi6aVLmi1ehCUcTV9bFweWiObbE5&#10;KU18/XsjCC6HmfmGmc4fthI3anzpWEPSUyCIM2dKzjUcD6vuCIQPyAYrx6ThSR7ms9bPFFPj7ryj&#10;2z7kIkLYp6ihCKFOpfRZQRZ9z9XE0Tu7xmKIssmlafAe4baSfaWG0mLJcaHAmhYFZZf91WoYbMdL&#10;tKff/nr4Pxo/aVNtS5No3WknagIi0CN8w5/2xmj4UwN4n4lHQM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akd28AAAA&#10;3AAAAA8AAAAAAAAAAQAgAAAAIgAAAGRycy9kb3ducmV2LnhtbFBLAQIUABQAAAAIAIdO4kAzLwWe&#10;OwAAADkAAAAQAAAAAAAAAAEAIAAAAAsBAABkcnMvc2hhcGV4bWwueG1sUEsFBgAAAAAGAAYAWwEA&#10;ALUDA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n6hi4b4AAADc&#10;AAAADwAAAGRycy9kb3ducmV2LnhtbEWPT2sCMRTE7wW/Q3iFXoom/qktq1HEUvBW3G7p9bF57i7d&#10;vKxJquu3NwXB4zAzv2GW69624kQ+NI41jEcKBHHpTMOVhuLrY/gGIkRkg61j0nChAOvV4GGJmXFn&#10;3tMpj5VIEA4Zaqhj7DIpQ1mTxTByHXHyDs5bjEn6ShqP5wS3rZwoNZcWG04LNXa0ran8zf+sBm+m&#10;m/6oVHEs99/m88c2z++vudZPj2O1ABGpj/fwrb0zGl7UDP7PpCMgV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6hi4b4A&#10;AADcAAAADwAAAAAAAAABACAAAAAiAAAAZHJzL2Rvd25yZXYueG1sUEsBAhQAFAAAAAgAh07iQDMv&#10;BZ47AAAAOQAAABAAAAAAAAAAAQAgAAAADQEAAGRycy9zaGFwZXhtbC54bWxQSwUGAAAAAAYABgBb&#10;AQAAtwM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539MF70AAADc&#10;AAAADwAAAGRycy9kb3ducmV2LnhtbEWPQWsCMRSE70L/Q3iF3jRRutKumxWrFNqb2oLXZ/LcXbp5&#10;WTZRt/++KQgeh5n5himWg2vFhfrQeNYwnSgQxMbbhisN31/v4xcQISJbbD2Thl8KsCwfRgXm1l95&#10;R5d9rESCcMhRQx1jl0sZTE0Ow8R3xMk7+d5hTLKvpO3xmuCulTOl5tJhw2mhxo7WNZmf/dlpqD7t&#10;2+s523QHw4rXz2a1PQ4rrZ8ep2oBItIQ7+Fb+8NqyFQG/2fSEZ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f0wXvQAA&#10;ANwAAAAPAAAAAAAAAAEAIAAAACIAAABkcnMvZG93bnJldi54bWxQSwECFAAUAAAACACHTuJAMy8F&#10;njsAAAA5AAAAEAAAAAAAAAABACAAAAAMAQAAZHJzL3NoYXBleG1sLnhtbFBLBQYAAAAABgAGAFsB&#10;AAC2Aw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H9cI0b0AAADc&#10;AAAADwAAAGRycy9kb3ducmV2LnhtbEWPS4sCMRCE7wv+h9CCF9FERZHR6MHdAQ978YXXZtLODE46&#10;4yS+9tcbQdhjUVVfUfPlw1biRo0vHWsY9BUI4syZknMN+13am4LwAdlg5Zg0PMnDctH6mmNi3J03&#10;dNuGXEQI+wQ1FCHUiZQ+K8ii77uaOHon11gMUTa5NA3eI9xWcqjURFosOS4UWNOqoOy8vVoNPj3Q&#10;Jf3rZl11HOWOhpfv3x/UutMeqBmIQI/wH/6010bDWE3gfSYeA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1wjR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pcO0+b0AAADc&#10;AAAADwAAAGRycy9kb3ducmV2LnhtbEWPzWrDMBCE74W+g9hCb43kkDaOEyWQQKHHNC05b6yN7dba&#10;FZaan7ePCoUeh5n5hlmsLr5XJxpiJ2yhGBlQxLW4jhsLnx+vTyWomJAd9sJk4UoRVsv7uwVWTs78&#10;TqddalSGcKzQQptSqLSOdUse40gCcfaOMnhMWQ6NdgOeM9z3emzMi/bYcV5oMdCmpfp79+MthK+1&#10;zHQ5nhzENGUxCVsp91trHx8KMweV6JL+w3/tN2fh2Uzh90w+Anp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w7T5vQAA&#10;ANwAAAAPAAAAAAAAAAEAIAAAACIAAABkcnMvZG93bnJldi54bWxQSwECFAAUAAAACACHTuJAMy8F&#10;njsAAAA5AAAAEAAAAAAAAAABACAAAAAMAQAAZHJzL3NoYXBleG1sLnhtbFBLBQYAAAAABgAGAFsB&#10;AAC2Aw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uowASLwAAADc&#10;AAAADwAAAGRycy9kb3ducmV2LnhtbEVPTU8CMRC9m/AfmiHhJi0YjVkpHGSJkGCIqxdv43bcrmyn&#10;m7bA+u/pwcTjy/terAbXiTOF2HrWMJsqEMS1Ny03Gj7eN7ePIGJCNth5Jg2/FGG1HN0ssDD+wm90&#10;rlIjcgjHAjXYlPpCylhbchinvifO3LcPDlOGoZEm4CWHu07OlXqQDlvODRZ7erZUH6uT07D+Uc3n&#10;cNhTeJXVV7mzL6Us77SejGfqCUSiIf2L/9xbo+Fe5bX5TD4Cc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MAEi8AAAA&#10;3AAAAA8AAAAAAAAAAQAgAAAAIgAAAGRycy9kb3ducmV2LnhtbFBLAQIUABQAAAAIAIdO4kAzLwWe&#10;OwAAADkAAAAQAAAAAAAAAAEAIAAAAAsBAABkcnMvc2hhcGV4bWwueG1sUEsFBgAAAAAGAAYAWwEA&#10;ALU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bMJsCbwAAADc&#10;AAAADwAAAGRycy9kb3ducmV2LnhtbEVP3WrCMBS+H/gO4Qi7GTZtweFqo6g48GYMdQ9waM6auuak&#10;NqnVt18uBrv8+P7L9d224ka9bxwryJIUBHHldMO1gq/z+2wBwgdkja1jUvAgD+vV5KnEQruRj3Q7&#10;hVrEEPYFKjAhdIWUvjJk0SeuI47ct+sthgj7WuoexxhuW5mn6au02HBsMNjRzlD1cxqsgsuwe9tf&#10;X8x43VaXj/zzsEHbbZR6nmbpEkSge/gX/7kPWsE8i/PjmXg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CbAm8AAAA&#10;3A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ZCktOb8AAADc&#10;AAAADwAAAGRycy9kb3ducmV2LnhtbEWPT2sCMRTE74V+h/AKXkpNIijravRQELyIrbY9Pzevu4ub&#10;lzWJ/759Uyj0OMzMb5j58uY6caEQW88G9FCBIK68bbk28LFfvRQgYkK22HkmA3eKsFw8PsyxtP7K&#10;73TZpVpkCMcSDTQp9aWUsWrIYRz6njh73z44TFmGWtqA1wx3nRwpNZEOW84LDfb02lB13J2dgdN0&#10;Wp3l5vPrORz0ZDR+O243hTJm8KTVDESiW/oP/7XX1sBYa/g9k4+AX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pLTm/&#10;AAAA3AAAAA8AAAAAAAAAAQAgAAAAIgAAAGRycy9kb3ducmV2LnhtbFBLAQIUABQAAAAIAIdO4kAz&#10;LwWeOwAAADkAAAAQAAAAAAAAAAEAIAAAAA4BAABkcnMvc2hhcGV4bWwueG1sUEsFBgAAAAAGAAYA&#10;WwEAALg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R9xXW8AAAADc&#10;AAAADwAAAGRycy9kb3ducmV2LnhtbEWPS2vDMBCE74X8B7GB3BLJIU2LGzmQRyEhUKjbQ4+LtX4Q&#10;a2UsOU7/fVUo9DjMzDfMZnu3rbhR7xvHGpKFAkFcONNwpeHz43X+DMIHZIOtY9LwTR622eRhg6lx&#10;I7/TLQ+ViBD2KWqoQ+hSKX1Rk0W/cB1x9ErXWwxR9pU0PY4Rblu5VGotLTYcF2rsaF9Tcc0Hq+F6&#10;VpU5Po27cykv69PXaji8jYPWs2miXkAEuof/8F/7ZDQ8Jkv4PROPgM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3Fdb&#10;wAAAANwAAAAPAAAAAAAAAAEAIAAAACIAAABkcnMvZG93bnJldi54bWxQSwECFAAUAAAACACHTuJA&#10;My8FnjsAAAA5AAAAEAAAAAAAAAABACAAAAAPAQAAZHJzL3NoYXBleG1sLnhtbFBLBQYAAAAABgAG&#10;AFsBAAC5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BCXj8r0AAADc&#10;AAAADwAAAGRycy9kb3ducmV2LnhtbEWP0WoCMRRE3wv+Q7hC32qylRbZGoUKKUJLqdoPuCTX3aWb&#10;m3UTXf17UxB8HGbmDDNfnn0rTtTHJrCGYqJAENvgGq40/O7M0wxETMgO28Ck4UIRlovRwxxLFwbe&#10;0GmbKpEhHEvUUKfUlVJGW5PHOAkdcfb2ofeYsuwr6XocMty38lmpV+mx4bxQY0ermuzf9ug1DObL&#10;vn8e1Lcx8cf6vfk4ttFr/Tgu1BuIROd0D9/aa6fhpZjC/5l8BOTi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JePyvQAA&#10;ANwAAAAPAAAAAAAAAAEAIAAAACIAAABkcnMvZG93bnJldi54bWxQSwECFAAUAAAACACHTuJAMy8F&#10;njsAAAA5AAAAEAAAAAAAAAABACAAAAAMAQAAZHJzL3NoYXBleG1sLnhtbFBLBQYAAAAABgAGAFsB&#10;AAC2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VDuber0AAADc&#10;AAAADwAAAGRycy9kb3ducmV2LnhtbEWPT4vCMBTE78J+h/CEvWlSV8tajR4EYWH14B/Y66N5tsXm&#10;pdtErd/eCILHYWZ+w8yXna3FlVpfOdaQDBUI4tyZigsNx8N68A3CB2SDtWPScCcPy8VHb46ZcTfe&#10;0XUfChEh7DPUUIbQZFL6vCSLfuga4uidXGsxRNkW0rR4i3Bby5FSqbRYcVwosaFVSfl5f7EaMB2b&#10;/+3pa3P4vaQ4LTq1nvwprT/7iZqBCNSFd/jV/jEaJskYnmfi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O5t6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ni6Y0b8AAADc&#10;AAAADwAAAGRycy9kb3ducmV2LnhtbEWPT2sCMRTE74V+h/CE3mqyW5R2a5SiFDwUxD8Hj4/Nc7N1&#10;87Jsorv99o0geBxm5jfMbDG4RlypC7VnDdlYgSAuvam50nDYf7++gwgR2WDjmTT8UYDF/PlphoXx&#10;PW/puouVSBAOBWqwMbaFlKG05DCMfUucvJPvHMYku0qaDvsEd43MlZpKhzWnBYstLS2V593FaaDh&#10;JA9vfb78+D2uVL75Wv/Y/qj1yyhTnyAiDfERvrfXRsMkm8DtTDoCcv4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4umNG/&#10;AAAA3AAAAA8AAAAAAAAAAQAgAAAAIgAAAGRycy9kb3ducmV2LnhtbFBLAQIUABQAAAAIAIdO4kAz&#10;LwWeOwAAADkAAAAQAAAAAAAAAAEAIAAAAA4BAABkcnMvc2hhcGV4bWwueG1sUEsFBgAAAAAGAAYA&#10;WwEAALgDA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XsUZsr0AAADc&#10;AAAADwAAAGRycy9kb3ducmV2LnhtbEWP3YrCMBSE7wXfIRzBuzWtokjXKLqwVhe9aN0HODRn27LN&#10;SWni39sbQfBymJlvmMXqZhpxoc7VlhXEowgEcWF1zaWC39P3xxyE88gaG8uk4E4OVst+b4GJtlfO&#10;6JL7UgQIuwQVVN63iZSuqMigG9mWOHh/tjPog+xKqTu8Brhp5DiKZtJgzWGhwpa+Kir+87NRsMVs&#10;c/hJj/l+X6ZZMxnXcp3mSg0HcfQJwtPNv8Ov9k4rmMYzeJ4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xRmyvQAA&#10;ANwAAAAPAAAAAAAAAAEAIAAAACIAAABkcnMvZG93bnJldi54bWxQSwECFAAUAAAACACHTuJAMy8F&#10;njsAAAA5AAAAEAAAAAAAAAABACAAAAAMAQAAZHJzL3NoYXBleG1sLnhtbFBLBQYAAAAABgAGAFsB&#10;AAC2Aw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5791;top:2856;height:1056;width:2190;" fillcolor="#000000" filled="t" stroked="f" coordsize="1935,907" o:gfxdata="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h3Uq/&#10;AAAA3AAAAA8AAAAAAAAAAQAgAAAAIgAAAGRycy9kb3ducmV2LnhtbFBLAQIUABQAAAAIAIdO4kAz&#10;LwWeOwAAADkAAAAQAAAAAAAAAAEAIAAAAA4BAABkcnMvc2hhcGV4bWwueG1sUEsFBgAAAAAGAAYA&#10;WwEAALgDA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33;height:135;width:1710;" fillcolor="#000000" filled="t" stroked="f" coordsize="2085,120" o:gfxdata="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o9pi8AAAA&#10;3AAAAA8AAAAAAAAAAQAgAAAAIgAAAGRycy9kb3ducmV2LnhtbFBLAQIUABQAAAAIAIdO4kAzLwWe&#10;OwAAADkAAAAQAAAAAAAAAAEAIAAAAAsBAABkcnMvc2hhcGV4bWwueG1sUEsFBgAAAAAGAAYAWwEA&#10;ALUDA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39;height:209;width:649;" filled="f" stroked="f" coordsize="21600,21600" o:gfxdata="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sxT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3124731">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277" o:spid="_x0000_s1026" o:spt="202" type="#_x0000_t202" style="position:absolute;left:313;top:1022;height:816;width:1662;" filled="f" stroked="f" coordsize="21600,21600" o:gfxdata="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6ph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470CF91">
                        <w:pPr>
                          <w:tabs>
                            <w:tab w:val="left" w:pos="419"/>
                          </w:tabs>
                          <w:spacing w:before="0" w:line="239" w:lineRule="exact"/>
                          <w:ind w:left="0" w:right="0" w:firstLine="0"/>
                          <w:jc w:val="left"/>
                          <w:rPr>
                            <w:rFonts w:hint="eastAsia" w:ascii="宋体" w:eastAsia="宋体"/>
                            <w:sz w:val="21"/>
                            <w:lang w:val="en-US" w:eastAsia="zh-CN"/>
                          </w:rPr>
                        </w:pPr>
                        <w:r>
                          <w:rPr>
                            <w:rFonts w:hint="eastAsia" w:ascii="宋体" w:eastAsia="宋体"/>
                            <w:sz w:val="21"/>
                          </w:rPr>
                          <w:t>补</w:t>
                        </w:r>
                        <w:r>
                          <w:rPr>
                            <w:rFonts w:hint="eastAsia" w:ascii="宋体" w:eastAsia="宋体"/>
                            <w:sz w:val="21"/>
                          </w:rPr>
                          <w:tab/>
                        </w:r>
                        <w:r>
                          <w:rPr>
                            <w:rFonts w:hint="eastAsia" w:ascii="宋体" w:eastAsia="宋体"/>
                            <w:sz w:val="21"/>
                            <w:lang w:eastAsia="zh-CN"/>
                          </w:rPr>
                          <w:t>证</w:t>
                        </w:r>
                      </w:p>
                      <w:p w14:paraId="71BF7EC8">
                        <w:pPr>
                          <w:spacing w:before="11" w:line="240" w:lineRule="auto"/>
                          <w:rPr>
                            <w:rFonts w:ascii="宋体"/>
                            <w:b/>
                            <w:sz w:val="18"/>
                          </w:rPr>
                        </w:pPr>
                      </w:p>
                      <w:p w14:paraId="46632744">
                        <w:pPr>
                          <w:spacing w:before="0" w:line="239" w:lineRule="exact"/>
                          <w:ind w:left="566" w:right="0" w:firstLine="0"/>
                          <w:jc w:val="left"/>
                          <w:rPr>
                            <w:rFonts w:hint="eastAsia" w:ascii="宋体" w:eastAsia="宋体"/>
                            <w:sz w:val="21"/>
                          </w:rPr>
                        </w:pPr>
                        <w:r>
                          <w:rPr>
                            <w:rFonts w:hint="eastAsia" w:ascii="宋体" w:eastAsia="宋体"/>
                            <w:sz w:val="21"/>
                          </w:rPr>
                          <w:t>需补</w:t>
                        </w:r>
                        <w:r>
                          <w:rPr>
                            <w:rFonts w:hint="eastAsia" w:ascii="宋体" w:eastAsia="宋体"/>
                            <w:sz w:val="21"/>
                            <w:lang w:eastAsia="zh-CN"/>
                          </w:rPr>
                          <w:t>证</w:t>
                        </w:r>
                        <w:r>
                          <w:rPr>
                            <w:rFonts w:hint="eastAsia" w:ascii="宋体" w:eastAsia="宋体"/>
                            <w:sz w:val="21"/>
                          </w:rPr>
                          <w:t>情形</w:t>
                        </w:r>
                      </w:p>
                    </w:txbxContent>
                  </v:textbox>
                </v:shape>
                <v:shape id="文本框 278" o:spid="_x0000_s1026" o:spt="202" type="#_x0000_t202" style="position:absolute;left:2323;top:1656;height:318;width:1289;" filled="f" stroked="f" coordsize="21600,21600" o:gfxdata="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YDg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CD1F1CB">
                        <w:pPr>
                          <w:tabs>
                            <w:tab w:val="left" w:pos="419"/>
                          </w:tabs>
                          <w:spacing w:before="0" w:line="209" w:lineRule="exact"/>
                          <w:ind w:left="0" w:right="0" w:firstLine="0"/>
                          <w:jc w:val="center"/>
                          <w:rPr>
                            <w:rFonts w:hint="eastAsia" w:ascii="宋体" w:eastAsia="宋体"/>
                            <w:sz w:val="21"/>
                            <w:lang w:eastAsia="zh-CN"/>
                          </w:rPr>
                        </w:pPr>
                        <w:r>
                          <w:rPr>
                            <w:rFonts w:hint="eastAsia" w:ascii="宋体" w:eastAsia="宋体"/>
                            <w:sz w:val="21"/>
                          </w:rPr>
                          <w:t>受理</w:t>
                        </w:r>
                        <w:r>
                          <w:rPr>
                            <w:rFonts w:hint="eastAsia" w:ascii="宋体" w:eastAsia="宋体"/>
                            <w:sz w:val="21"/>
                            <w:lang w:eastAsia="zh-CN"/>
                          </w:rPr>
                          <w:t>并公示</w:t>
                        </w:r>
                      </w:p>
                    </w:txbxContent>
                  </v:textbox>
                </v:shape>
                <v:shape id="文本框 279" o:spid="_x0000_s1026" o:spt="202" type="#_x0000_t202" style="position:absolute;left:2711;top:3401;height:209;width:649;" filled="f" stroked="f" coordsize="21600,21600" o:gfxdata="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knf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BD312BF">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文本框 280" o:spid="_x0000_s1026" o:spt="202" type="#_x0000_t202" style="position:absolute;left:4173;top:2922;height:820;width:3660;" filled="f" stroked="f" coordsize="21600,21600" o:gfxdata="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oOG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A9090F1">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eastAsia="宋体"/>
                            <w:position w:val="-10"/>
                            <w:sz w:val="21"/>
                            <w:lang w:eastAsia="zh-CN"/>
                          </w:rPr>
                          <w:t>支</w:t>
                        </w:r>
                        <w:r>
                          <w:rPr>
                            <w:rFonts w:hint="eastAsia" w:ascii="宋体" w:eastAsia="宋体"/>
                            <w:position w:val="-10"/>
                            <w:sz w:val="21"/>
                          </w:rPr>
                          <w:t>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14:paraId="60A61221">
                        <w:pPr>
                          <w:spacing w:before="0" w:line="206" w:lineRule="exact"/>
                          <w:ind w:left="1860" w:right="0" w:firstLine="0"/>
                          <w:jc w:val="left"/>
                          <w:rPr>
                            <w:rFonts w:hint="eastAsia" w:ascii="宋体" w:eastAsia="宋体"/>
                            <w:sz w:val="21"/>
                            <w:lang w:eastAsia="zh-CN"/>
                          </w:rPr>
                        </w:pPr>
                        <w:r>
                          <w:rPr>
                            <w:rFonts w:hint="eastAsia" w:ascii="宋体" w:eastAsia="宋体"/>
                            <w:sz w:val="21"/>
                            <w:lang w:eastAsia="zh-CN"/>
                          </w:rPr>
                          <w:t>资助条件</w:t>
                        </w:r>
                      </w:p>
                    </w:txbxContent>
                  </v:textbox>
                </v:shape>
                <v:shape id="文本框 281" o:spid="_x0000_s1026" o:spt="202" type="#_x0000_t202" style="position:absolute;left:2335;top:5021;height:374;width:1489;" filled="f" stroked="f" coordsize="21600,21600" o:gfxdata="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BoB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DEF2013">
                        <w:pPr>
                          <w:tabs>
                            <w:tab w:val="left" w:pos="523"/>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上报县级审核</w:t>
                        </w:r>
                      </w:p>
                    </w:txbxContent>
                  </v:textbox>
                </v:shape>
                <v:shape id="文本框 282" o:spid="_x0000_s1026" o:spt="202" type="#_x0000_t202" style="position:absolute;left:2531;top:6431;height:416;width:1032;" filled="f" stroked="f" coordsize="21600,21600" o:gfxdata="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80Fg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7C06C88">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eastAsia="zh-CN"/>
                          </w:rPr>
                          <w:t>报</w:t>
                        </w:r>
                        <w:r>
                          <w:rPr>
                            <w:rFonts w:hint="eastAsia" w:ascii="宋体"/>
                            <w:sz w:val="21"/>
                            <w:lang w:val="en-US" w:eastAsia="zh-CN"/>
                          </w:rPr>
                          <w:t xml:space="preserve">   </w:t>
                        </w:r>
                        <w:r>
                          <w:rPr>
                            <w:rFonts w:hint="eastAsia" w:ascii="宋体"/>
                            <w:sz w:val="21"/>
                            <w:lang w:eastAsia="zh-CN"/>
                          </w:rPr>
                          <w:t>批</w:t>
                        </w:r>
                      </w:p>
                    </w:txbxContent>
                  </v:textbox>
                </v:shape>
                <v:shape id="文本框 283" o:spid="_x0000_s1026" o:spt="202" type="#_x0000_t202" style="position:absolute;left:2639;top:7970;height:209;width:649;" filled="f" stroked="f" coordsize="21600,21600" o:gfxdata="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x+b9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6BCB821">
                        <w:pPr>
                          <w:tabs>
                            <w:tab w:val="left" w:pos="419"/>
                          </w:tabs>
                          <w:spacing w:before="0" w:line="209" w:lineRule="exact"/>
                          <w:ind w:left="0" w:right="0" w:firstLine="0"/>
                          <w:jc w:val="left"/>
                          <w:rPr>
                            <w:rFonts w:hint="eastAsia" w:ascii="宋体" w:eastAsia="宋体"/>
                            <w:sz w:val="21"/>
                          </w:rPr>
                        </w:pPr>
                        <w:r>
                          <w:rPr>
                            <w:rFonts w:hint="eastAsia" w:ascii="宋体"/>
                            <w:sz w:val="21"/>
                            <w:lang w:eastAsia="zh-CN"/>
                          </w:rPr>
                          <w:t>给付</w:t>
                        </w:r>
                      </w:p>
                    </w:txbxContent>
                  </v:textbox>
                </v:shape>
                <w10:wrap type="none"/>
                <w10:anchorlock/>
              </v:group>
            </w:pict>
          </mc:Fallback>
        </mc:AlternateContent>
      </w:r>
    </w:p>
    <w:p w14:paraId="7DF34D00">
      <w:pPr>
        <w:bidi w:val="0"/>
        <w:rPr>
          <w:rFonts w:ascii="Calibri" w:hAnsi="Calibri" w:eastAsia="宋体" w:cs="Times New Roman"/>
          <w:color w:val="auto"/>
          <w:kern w:val="2"/>
          <w:sz w:val="21"/>
          <w:szCs w:val="24"/>
          <w:lang w:val="en-US" w:eastAsia="zh-CN" w:bidi="ar-SA"/>
        </w:rPr>
      </w:pPr>
    </w:p>
    <w:p w14:paraId="73C91EB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公共事务管理办公室、党务政务服务中心</w:t>
      </w:r>
    </w:p>
    <w:p w14:paraId="77795EE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2C69823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14:paraId="3F06FDD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14:paraId="5B10970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14:paraId="1EC12F5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14:paraId="79BF0D2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临时救助初审</w:t>
      </w:r>
    </w:p>
    <w:p w14:paraId="2647796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14:paraId="48DE923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color w:val="auto"/>
        </w:rPr>
        <mc:AlternateContent>
          <mc:Choice Requires="wpg">
            <w:drawing>
              <wp:anchor distT="0" distB="0" distL="114300" distR="114300" simplePos="0" relativeHeight="251706368" behindDoc="1" locked="0" layoutInCell="1" allowOverlap="1">
                <wp:simplePos x="0" y="0"/>
                <wp:positionH relativeFrom="page">
                  <wp:posOffset>724535</wp:posOffset>
                </wp:positionH>
                <wp:positionV relativeFrom="paragraph">
                  <wp:posOffset>67310</wp:posOffset>
                </wp:positionV>
                <wp:extent cx="6285230" cy="6616065"/>
                <wp:effectExtent l="0" t="0" r="1270" b="13335"/>
                <wp:wrapTopAndBottom/>
                <wp:docPr id="527" name="组合 527"/>
                <wp:cNvGraphicFramePr/>
                <a:graphic xmlns:a="http://schemas.openxmlformats.org/drawingml/2006/main">
                  <a:graphicData uri="http://schemas.microsoft.com/office/word/2010/wordprocessingGroup">
                    <wpg:wgp>
                      <wpg:cNvGrpSpPr/>
                      <wpg:grpSpPr>
                        <a:xfrm>
                          <a:off x="0" y="0"/>
                          <a:ext cx="6285230" cy="6616065"/>
                          <a:chOff x="1340" y="-466"/>
                          <a:chExt cx="9643" cy="10419"/>
                        </a:xfrm>
                        <a:effectLst/>
                      </wpg:grpSpPr>
                      <wps:wsp>
                        <wps:cNvPr id="528"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upright="1"/>
                      </wps:wsp>
                      <wps:wsp>
                        <wps:cNvPr id="529"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upright="1"/>
                      </wps:wsp>
                      <wps:wsp>
                        <wps:cNvPr id="530"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upright="1"/>
                      </wps:wsp>
                      <wps:wsp>
                        <wps:cNvPr id="531"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upright="1"/>
                      </wps:wsp>
                      <wps:wsp>
                        <wps:cNvPr id="532"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upright="1"/>
                      </wps:wsp>
                      <wps:wsp>
                        <wps:cNvPr id="533"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upright="1"/>
                      </wps:wsp>
                      <wps:wsp>
                        <wps:cNvPr id="534"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upright="1"/>
                      </wps:wsp>
                      <wps:wsp>
                        <wps:cNvPr id="535" name="任意多边形 102"/>
                        <wps:cNvSpPr/>
                        <wps:spPr>
                          <a:xfrm>
                            <a:off x="3170" y="6626"/>
                            <a:ext cx="5938"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a:effectLst/>
                        </wps:spPr>
                        <wps:bodyPr upright="1"/>
                      </wps:wsp>
                      <wps:wsp>
                        <wps:cNvPr id="536"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upright="1"/>
                      </wps:wsp>
                      <wps:wsp>
                        <wps:cNvPr id="537" name="任意多边形 104"/>
                        <wps:cNvSpPr/>
                        <wps:spPr>
                          <a:xfrm>
                            <a:off x="7817" y="-466"/>
                            <a:ext cx="3132" cy="242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538"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a:effectLst/>
                        </wps:spPr>
                        <wps:bodyPr upright="1"/>
                      </wps:wsp>
                      <wps:wsp>
                        <wps:cNvPr id="539"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upright="1"/>
                      </wps:wsp>
                      <wps:wsp>
                        <wps:cNvPr id="540"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upright="1"/>
                      </wps:wsp>
                      <wps:wsp>
                        <wps:cNvPr id="541"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upright="1"/>
                      </wps:wsp>
                      <wps:wsp>
                        <wps:cNvPr id="542"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a:effectLst/>
                        </wps:spPr>
                        <wps:bodyPr upright="1"/>
                      </wps:wsp>
                      <wps:wsp>
                        <wps:cNvPr id="543"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upright="1"/>
                      </wps:wsp>
                      <wps:wsp>
                        <wps:cNvPr id="544" name="文本框 113"/>
                        <wps:cNvSpPr txBox="1"/>
                        <wps:spPr>
                          <a:xfrm>
                            <a:off x="5356" y="839"/>
                            <a:ext cx="649" cy="209"/>
                          </a:xfrm>
                          <a:prstGeom prst="rect">
                            <a:avLst/>
                          </a:prstGeom>
                          <a:noFill/>
                          <a:ln>
                            <a:noFill/>
                          </a:ln>
                          <a:effectLst/>
                        </wps:spPr>
                        <wps:txbx>
                          <w:txbxContent>
                            <w:p w14:paraId="0DD3BD0F">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545" name="文本框 114"/>
                        <wps:cNvSpPr txBox="1"/>
                        <wps:spPr>
                          <a:xfrm>
                            <a:off x="7989" y="-406"/>
                            <a:ext cx="2855" cy="2316"/>
                          </a:xfrm>
                          <a:prstGeom prst="rect">
                            <a:avLst/>
                          </a:prstGeom>
                          <a:noFill/>
                          <a:ln>
                            <a:noFill/>
                          </a:ln>
                          <a:effectLst/>
                        </wps:spPr>
                        <wps:txbx>
                          <w:txbxContent>
                            <w:p w14:paraId="0448D280">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14:paraId="44A77F4E">
                              <w:pPr>
                                <w:numPr>
                                  <w:ilvl w:val="0"/>
                                  <w:numId w:val="3"/>
                                </w:numPr>
                                <w:spacing w:before="43"/>
                                <w:ind w:left="0" w:right="0" w:firstLine="0"/>
                                <w:jc w:val="left"/>
                                <w:rPr>
                                  <w:rFonts w:hint="eastAsia" w:ascii="宋体"/>
                                  <w:w w:val="95"/>
                                  <w:sz w:val="18"/>
                                  <w:szCs w:val="18"/>
                                  <w:lang w:eastAsia="zh-CN"/>
                                </w:rPr>
                              </w:pPr>
                              <w:r>
                                <w:rPr>
                                  <w:rFonts w:hint="eastAsia" w:ascii="宋体"/>
                                  <w:w w:val="95"/>
                                  <w:sz w:val="18"/>
                                  <w:szCs w:val="18"/>
                                  <w:lang w:eastAsia="zh-CN"/>
                                </w:rPr>
                                <w:t>临时救助审批表；</w:t>
                              </w:r>
                            </w:p>
                            <w:p w14:paraId="49643977">
                              <w:pPr>
                                <w:numPr>
                                  <w:ilvl w:val="0"/>
                                  <w:numId w:val="3"/>
                                </w:numPr>
                                <w:spacing w:before="43"/>
                                <w:ind w:left="0" w:right="0" w:firstLine="0"/>
                                <w:jc w:val="left"/>
                                <w:rPr>
                                  <w:rFonts w:hint="eastAsia" w:ascii="宋体" w:eastAsia="宋体"/>
                                  <w:w w:val="95"/>
                                  <w:sz w:val="18"/>
                                  <w:szCs w:val="18"/>
                                  <w:lang w:val="en-US" w:eastAsia="zh-CN"/>
                                </w:rPr>
                              </w:pPr>
                              <w:r>
                                <w:rPr>
                                  <w:rFonts w:hint="eastAsia" w:ascii="宋体"/>
                                  <w:w w:val="95"/>
                                  <w:sz w:val="18"/>
                                  <w:szCs w:val="18"/>
                                  <w:lang w:val="en-US" w:eastAsia="zh-CN"/>
                                </w:rPr>
                                <w:t>申请人身份证、户口本；</w:t>
                              </w:r>
                            </w:p>
                            <w:p w14:paraId="4D12C2BA">
                              <w:pPr>
                                <w:numPr>
                                  <w:ilvl w:val="0"/>
                                  <w:numId w:val="3"/>
                                </w:numPr>
                                <w:spacing w:before="43"/>
                                <w:ind w:left="0" w:right="0" w:firstLine="0"/>
                                <w:jc w:val="left"/>
                                <w:rPr>
                                  <w:rFonts w:hint="eastAsia" w:ascii="宋体" w:eastAsia="宋体"/>
                                  <w:w w:val="95"/>
                                  <w:sz w:val="18"/>
                                  <w:szCs w:val="18"/>
                                  <w:lang w:val="en-US" w:eastAsia="zh-CN"/>
                                </w:rPr>
                              </w:pPr>
                              <w:r>
                                <w:rPr>
                                  <w:rFonts w:hint="eastAsia" w:ascii="宋体"/>
                                  <w:w w:val="95"/>
                                  <w:sz w:val="18"/>
                                  <w:szCs w:val="18"/>
                                  <w:lang w:val="en-US" w:eastAsia="zh-CN"/>
                                </w:rPr>
                                <w:t>个人申请书、收入证明以及相关的经济困难证明</w:t>
                              </w:r>
                            </w:p>
                            <w:p w14:paraId="16570537">
                              <w:pPr>
                                <w:spacing w:before="48" w:line="252" w:lineRule="exact"/>
                                <w:ind w:left="0" w:right="0" w:firstLine="0"/>
                                <w:jc w:val="left"/>
                                <w:rPr>
                                  <w:rFonts w:ascii="Calibri"/>
                                  <w:sz w:val="18"/>
                                  <w:szCs w:val="18"/>
                                </w:rPr>
                              </w:pPr>
                            </w:p>
                          </w:txbxContent>
                        </wps:txbx>
                        <wps:bodyPr lIns="0" tIns="0" rIns="0" bIns="0" upright="1"/>
                      </wps:wsp>
                      <wps:wsp>
                        <wps:cNvPr id="546" name="文本框 115"/>
                        <wps:cNvSpPr txBox="1"/>
                        <wps:spPr>
                          <a:xfrm>
                            <a:off x="1500" y="2234"/>
                            <a:ext cx="2085" cy="1457"/>
                          </a:xfrm>
                          <a:prstGeom prst="rect">
                            <a:avLst/>
                          </a:prstGeom>
                          <a:noFill/>
                          <a:ln>
                            <a:noFill/>
                          </a:ln>
                          <a:effectLst/>
                        </wps:spPr>
                        <wps:txbx>
                          <w:txbxContent>
                            <w:p w14:paraId="6F0A4356">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547" name="文本框 116"/>
                        <wps:cNvSpPr txBox="1"/>
                        <wps:spPr>
                          <a:xfrm>
                            <a:off x="4591" y="2618"/>
                            <a:ext cx="2385" cy="800"/>
                          </a:xfrm>
                          <a:prstGeom prst="rect">
                            <a:avLst/>
                          </a:prstGeom>
                          <a:noFill/>
                          <a:ln>
                            <a:noFill/>
                          </a:ln>
                          <a:effectLst/>
                        </wps:spPr>
                        <wps:txbx>
                          <w:txbxContent>
                            <w:p w14:paraId="4DE62132">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14:paraId="1DBA94BD">
                              <w:pPr>
                                <w:spacing w:before="9"/>
                                <w:ind w:left="0" w:right="0" w:firstLine="0"/>
                                <w:jc w:val="left"/>
                                <w:rPr>
                                  <w:rFonts w:hint="eastAsia" w:ascii="宋体" w:eastAsia="宋体"/>
                                  <w:sz w:val="21"/>
                                </w:rPr>
                              </w:pPr>
                              <w:r>
                                <w:rPr>
                                  <w:rFonts w:hint="eastAsia" w:ascii="宋体" w:eastAsia="宋体"/>
                                  <w:sz w:val="21"/>
                                </w:rPr>
                                <w:t>申请材料齐全，符合法定</w:t>
                              </w:r>
                            </w:p>
                            <w:p w14:paraId="78B37914">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548" name="文本框 117"/>
                        <wps:cNvSpPr txBox="1"/>
                        <wps:spPr>
                          <a:xfrm>
                            <a:off x="7900" y="2327"/>
                            <a:ext cx="2941" cy="1145"/>
                          </a:xfrm>
                          <a:prstGeom prst="rect">
                            <a:avLst/>
                          </a:prstGeom>
                          <a:noFill/>
                          <a:ln>
                            <a:noFill/>
                          </a:ln>
                          <a:effectLst/>
                        </wps:spPr>
                        <wps:txbx>
                          <w:txbxContent>
                            <w:p w14:paraId="0E1F118B">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07625D5C">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549" name="文本框 118"/>
                        <wps:cNvSpPr txBox="1"/>
                        <wps:spPr>
                          <a:xfrm>
                            <a:off x="4384" y="4747"/>
                            <a:ext cx="2749" cy="959"/>
                          </a:xfrm>
                          <a:prstGeom prst="rect">
                            <a:avLst/>
                          </a:prstGeom>
                          <a:noFill/>
                          <a:ln>
                            <a:noFill/>
                          </a:ln>
                          <a:effectLst/>
                        </wps:spPr>
                        <wps:txbx>
                          <w:txbxContent>
                            <w:p w14:paraId="0A226998">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4A23F4B3">
                              <w:pPr>
                                <w:spacing w:before="2" w:line="310" w:lineRule="atLeast"/>
                                <w:ind w:left="0" w:right="18" w:firstLine="0"/>
                                <w:jc w:val="center"/>
                                <w:rPr>
                                  <w:rFonts w:hint="eastAsia" w:ascii="宋体" w:eastAsia="宋体"/>
                                  <w:sz w:val="21"/>
                                  <w:lang w:eastAsia="zh-CN"/>
                                </w:rPr>
                              </w:pPr>
                              <w:r>
                                <w:rPr>
                                  <w:rFonts w:hint="eastAsia" w:ascii="宋体" w:eastAsia="宋体"/>
                                  <w:sz w:val="21"/>
                                </w:rPr>
                                <w:t>依法对申请人提交的申请材料进行审查，提出审查意见</w:t>
                              </w:r>
                            </w:p>
                          </w:txbxContent>
                        </wps:txbx>
                        <wps:bodyPr lIns="0" tIns="0" rIns="0" bIns="0" upright="1"/>
                      </wps:wsp>
                      <wps:wsp>
                        <wps:cNvPr id="550" name="文本框 120"/>
                        <wps:cNvSpPr txBox="1"/>
                        <wps:spPr>
                          <a:xfrm>
                            <a:off x="3328" y="6765"/>
                            <a:ext cx="4849" cy="1145"/>
                          </a:xfrm>
                          <a:prstGeom prst="rect">
                            <a:avLst/>
                          </a:prstGeom>
                          <a:noFill/>
                          <a:ln>
                            <a:noFill/>
                          </a:ln>
                          <a:effectLst/>
                        </wps:spPr>
                        <wps:txbx>
                          <w:txbxContent>
                            <w:p w14:paraId="65F6D49A">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14:paraId="5CA8F9FA">
                              <w:pPr>
                                <w:spacing w:before="2" w:line="310" w:lineRule="atLeast"/>
                                <w:ind w:left="0" w:right="18" w:firstLine="0"/>
                                <w:jc w:val="center"/>
                                <w:rPr>
                                  <w:rFonts w:hint="eastAsia" w:ascii="宋体" w:eastAsia="宋体"/>
                                  <w:sz w:val="21"/>
                                  <w:lang w:val="en-US" w:eastAsia="zh-CN"/>
                                </w:rPr>
                              </w:pPr>
                              <w:r>
                                <w:rPr>
                                  <w:rFonts w:hint="eastAsia" w:ascii="宋体"/>
                                  <w:w w:val="95"/>
                                  <w:sz w:val="21"/>
                                  <w:lang w:val="en-US" w:eastAsia="zh-CN"/>
                                </w:rPr>
                                <w:t>公共事务管理办公室或者委托村委会按规定开展核查，对符合条件的，金额在1500元以下的报办主要领导审批发放；超过1500元的报县民政局审批</w:t>
                              </w:r>
                            </w:p>
                          </w:txbxContent>
                        </wps:txbx>
                        <wps:bodyPr lIns="0" tIns="0" rIns="0" bIns="0" upright="1"/>
                      </wps:wsp>
                      <wps:wsp>
                        <wps:cNvPr id="551" name="文本框 121"/>
                        <wps:cNvSpPr txBox="1"/>
                        <wps:spPr>
                          <a:xfrm>
                            <a:off x="4423" y="9163"/>
                            <a:ext cx="2749" cy="521"/>
                          </a:xfrm>
                          <a:prstGeom prst="rect">
                            <a:avLst/>
                          </a:prstGeom>
                          <a:noFill/>
                          <a:ln>
                            <a:noFill/>
                          </a:ln>
                          <a:effectLst/>
                        </wps:spPr>
                        <wps:txbx>
                          <w:txbxContent>
                            <w:p w14:paraId="2267E433">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14:paraId="07A2A92B">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符合条件的发放临时救助金</w:t>
                              </w:r>
                            </w:p>
                          </w:txbxContent>
                        </wps:txbx>
                        <wps:bodyPr lIns="0" tIns="0" rIns="0" bIns="0" upright="1"/>
                      </wps:wsp>
                    </wpg:wgp>
                  </a:graphicData>
                </a:graphic>
              </wp:anchor>
            </w:drawing>
          </mc:Choice>
          <mc:Fallback>
            <w:pict>
              <v:group id="_x0000_s1026" o:spid="_x0000_s1026" o:spt="203" style="position:absolute;left:0pt;margin-left:57.05pt;margin-top:5.3pt;height:520.95pt;width:494.9pt;mso-position-horizontal-relative:page;mso-wrap-distance-bottom:0pt;mso-wrap-distance-top:0pt;z-index:-251610112;mso-width-relative:page;mso-height-relative:page;" coordorigin="1340,-466" coordsize="9643,10419" o:gfxdata="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">
                <o:lock v:ext="edit" aspectratio="f"/>
                <v:shape id="任意多边形 95" o:spid="_x0000_s1026" o:spt="100" style="position:absolute;left:4923;top:701;height:627;width:1500;" fillcolor="#000000" filled="t" stroked="f" coordsize="1500,627" o:gfxdata="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TJerm5AAAA3AAA&#10;AA8AAAAAAAAAAQAgAAAAIgAAAGRycy9kb3ducmV2LnhtbFBLAQIUABQAAAAIAIdO4kAzLwWeOwAA&#10;ADkAAAAQAAAAAAAAAAEAIAAAAAgBAABkcnMvc2hhcGV4bWwueG1sUEsFBgAAAAAGAAYAWwEAALID&#10;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LcfPZ74AAADc&#10;AAAADwAAAGRycy9kb3ducmV2LnhtbEWPzWoCMRSF9wXfIVyhu5pRqtip0YUoFMSKttAuL5PrZHBy&#10;M03iOL69KQguD+fn48wWna1FSz5UjhUMBxkI4sLpiksF31/rlymIEJE11o5JwZUCLOa9pxnm2l14&#10;T+0hliKNcMhRgYmxyaUMhSGLYeAa4uQdnbcYk/Sl1B4vadzWcpRlE2mx4kQw2NDSUHE6nG3i+nb3&#10;tz3t158rs9n8dNtXmix/lXruD7N3EJG6+Ajf2x9awXj0Bv9n0hG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cfPZ7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XX7E4boAAADc&#10;AAAADwAAAGRycy9kb3ducmV2LnhtbEVPy4rCMBTdC/5DuII7TVUUrUZBRRAXM1r9gEtzbYvNTUni&#10;8+vNYmCWh/NerF6mFg9yvrKsYNBPQBDnVldcKLicd70pCB+QNdaWScGbPKyW7dYCU22ffKJHFgoR&#10;Q9inqKAMoUml9HlJBn3fNsSRu1pnMEToCqkdPmO4qeUwSSbSYMWxocSGNiXlt+xuFKw3Ez7Mhtvs&#10;87ObHQ/57+lu3FqpbmeQzEEEeoV/8Z97rxWMR3F+PBOPgF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fsThugAAANwA&#10;AAAPAAAAAAAAAAEAIAAAACIAAABkcnMvZG93bnJldi54bWxQSwECFAAUAAAACACHTuJAMy8FnjsA&#10;AAA5AAAAEAAAAAAAAAABACAAAAAJAQAAZHJzL3NoYXBleG1sLnhtbFBLBQYAAAAABgAGAFsBAACz&#10;Aw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azCLE78AAADc&#10;AAAADwAAAGRycy9kb3ducmV2LnhtbEWPQWvCQBSE7wX/w/IEb3UTRSmpqwcxUg8i2lLw9sw+k2D2&#10;bdjdxvTfdwWhx2FmvmEWq940oiPna8sK0nECgriwuuZSwddn/voGwgdkjY1lUvBLHlbLwcsCM23v&#10;fKTuFEoRIewzVFCF0GZS+qIig35sW+LoXa0zGKJ0pdQO7xFuGjlJkrk0WHNcqLCldUXF7fRjFOR7&#10;970977rD7rK323xWHNvzpldqNEyTdxCB+vAffrY/tILZNIXHmXgE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wixO/&#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NV01U74AAADc&#10;AAAADwAAAGRycy9kb3ducmV2LnhtbEWPQWsCMRSE7wX/Q3hCbzVxS4usRg9iqQehrXrx9tg8N4ub&#10;l3UTXfXXN4LgcZiZb5jJ7OJqcaY2VJ41DAcKBHHhTcWlhu3m620EIkRkg7Vn0nClALNp72WCufEd&#10;/9F5HUuRIBxy1GBjbHIpQ2HJYRj4hjh5e986jEm2pTQtdgnuapkp9SkdVpwWLDY0t1Qc1ienIfs9&#10;8hG/aRH2xc5289X2tvpRWr/2h2oMItIlPsOP9tJo+HjP4H4mHQE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V01U7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UmPyGb0AAADc&#10;AAAADwAAAGRycy9kb3ducmV2LnhtbEWPUWvCQBCE3wX/w7FC3/RipSWknj6IQqUlqPUHLLltkprb&#10;C7k1Sf99r1Do4zAz3zDr7ega1VMXas8GlosEFHHhbc2lgevHYZ6CCoJssfFMBr4pwHYznawxs37g&#10;M/UXKVWEcMjQQCXSZlqHoiKHYeFb4uh9+s6hRNmV2nY4RLhr9GOSPGuHNceFClvaVVTcLndnwObv&#10;iLdj+nUtJN/Lnk+Yvp2MeZgtkxdQQqP8h//ar9bA02oFv2fiEd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Y/IZ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waWl1rwAAADc&#10;AAAADwAAAGRycy9kb3ducmV2LnhtbEWPQYvCMBSE74L/ITzB25p23RWpRg+6gqsnq3h+NM+22ryU&#10;Jtr6783CgsdhZr5h5svOVOJBjSstK4hHEQjizOqScwWn4+ZjCsJ5ZI2VZVLwJAfLRb83x0Tblg/0&#10;SH0uAoRdggoK7+tESpcVZNCNbE0cvIttDPogm1zqBtsAN5X8jKKJNFhyWCiwplVB2S29GwX7035a&#10;ra/drl2fYy7l703W/kep4SCOZiA8df4d/m9vtYLv8Rf8nQlHQC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lpda8AAAA&#10;3A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938;" fillcolor="#000000" filled="t" stroked="f" coordsize="5144,1525" o:gfxdata="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jo8fvQAA&#10;ANw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lNBaa74AAADc&#10;AAAADwAAAGRycy9kb3ducmV2LnhtbEWPzYoCMRCE74LvEFrwIprxb5DR6EFwdcHDrvoAzaSdDE46&#10;4yTrzz79ZkHwWFTVV9Ri9bCVuFHjS8cKhoMEBHHudMmFgtNx05+B8AFZY+WYFDzJw2rZbi0w0+7O&#10;33Q7hEJECPsMFZgQ6kxKnxuy6AeuJo7e2TUWQ5RNIXWD9wi3lRwlSSotlhwXDNa0NpRfDj9WwS99&#10;7q9fl9k2WFleP3pmNBmnVqluZ5jMQQR6hHf41d5pBdNxCv9n4hG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Baa7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466;height:2426;width:3132;" fillcolor="#000000" filled="t" stroked="f" coordsize="2625,1515" o:gfxdata="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lVGT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OTReNr0AAADc&#10;AAAADwAAAGRycy9kb3ducmV2LnhtbEVPTW+CQBC9N/E/bMakt7pYWmPQlQORpumhjWg8T9gRUHaW&#10;sFvA/vruoUmPL+97m06mFQP1rrGsYLmIQBCXVjdcKTgd86c1COeRNbaWScGdHKS72cMWE21HPtBQ&#10;+EqEEHYJKqi97xIpXVmTQbewHXHgLrY36APsK6l7HEO4aeVzFK2kwYZDQ40dZTWVt+LbKPj5ePn8&#10;Ku7T25n353ygW3GNs0ypx/ky2oDwNPl/8Z/7XSt4jcPacCYcAb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NF42vQAA&#10;ANwAAAAPAAAAAAAAAAEAIAAAACIAAABkcnMvZG93bnJldi54bWxQSwECFAAUAAAACACHTuJAMy8F&#10;njsAAAA5AAAAEAAAAAAAAAABACAAAAAMAQAAZHJzL3NoYXBleG1sLnhtbFBLBQYAAAAABgAGAFsB&#10;AAC2Aw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lQzUusAAAADc&#10;AAAADwAAAGRycy9kb3ducmV2LnhtbEWPT2sCMRTE70K/Q3gFb5pspa2uGz20LEp7EK0g3h6bt3/o&#10;5mXZRNd++6ZQ8DjMzG+YbH2zrbhS7xvHGpKpAkFcONNwpeH4lU/mIHxANtg6Jg0/5GG9ehhlmBo3&#10;8J6uh1CJCGGfooY6hC6V0hc1WfRT1xFHr3S9xRBlX0nT4xDhtpVPSr1Iiw3HhRo7equp+D5crIYN&#10;J0Obn1/Vzhw/33N/nn2Uu5PW48dELUEEuoV7+L+9NRqeZwv4OxOPgF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DNS6&#10;wAAAANw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jUcbyL0AAADc&#10;AAAADwAAAGRycy9kb3ducmV2LnhtbEVPy2oCMRTdF/oP4RbcSE0UK9OpUVAQFBfFaRddXia3M9OZ&#10;3IxJfPXrm4XQ5eG858ur7cSZfGgcaxiPFAji0pmGKw2fH5vnDESIyAY7x6ThRgGWi8eHOebGXfhA&#10;5yJWIoVwyFFDHWOfSxnKmiyGkeuJE/ftvMWYoK+k8XhJ4baTE6Vm0mLDqaHGntY1lW1xshp2X8d3&#10;3mftSu3bH/zNPMrh61HrwdNYvYGIdI3/4rt7azS8TNP8dC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RxvIvQAA&#10;ANwAAAAPAAAAAAAAAAEAIAAAACIAAABkcnMvZG93bnJldi54bWxQSwECFAAUAAAACACHTuJAMy8F&#10;njsAAAA5AAAAEAAAAAAAAAABACAAAAAMAQAAZHJzL3NoYXBleG1sLnhtbFBLBQYAAAAABgAGAFsB&#10;AAC2Aw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AuhzgL4AAADc&#10;AAAADwAAAGRycy9kb3ducmV2LnhtbEWPQWsCMRSE7wX/Q3iCt5pdUbGrUaQg9SCitoceH5vnZnHz&#10;st2krvrrjSB4HGbmG2a2uNhKnKnxpWMFaT8BQZw7XXKh4Od79T4B4QOyxsoxKbiSh8W88zbDTLuW&#10;93Q+hEJECPsMFZgQ6kxKnxuy6PuuJo7e0TUWQ5RNIXWDbYTbSg6SZCwtlhwXDNb0aSg/Hf6tgs21&#10;+MqN/xjf0g0ud5NAf+3vVqleN02mIAJdwiv8bK+1gtEwhceZeAT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hzgL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aThzR70AAADc&#10;AAAADwAAAGRycy9kb3ducmV2LnhtbEWPQWvCQBSE7wX/w/IKvdWNQcVE14ClQj0apb0+ss8kNPs2&#10;zW6T+O9dQfA4zMw3zCYbTSN66lxtWcFsGoEgLqyuuVRwPu3fVyCcR9bYWCYFV3KQbScvG0y1HfhI&#10;fe5LESDsUlRQed+mUrqiIoNualvi4F1sZ9AH2ZVSdzgEuGlkHEVLabDmsFBhSx8VFb/5v1EwJvrw&#10;ly+SvFx+Sq+/i+TnuEuUenudRWsQnkb/DD/aX1rBYh7D/Uw4AnJ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OHNHvQAA&#10;ANwAAAAPAAAAAAAAAAEAIAAAACIAAABkcnMvZG93bnJldi54bWxQSwECFAAUAAAACACHTuJAMy8F&#10;njsAAAA5AAAAEAAAAAAAAAABACAAAAAMAQAAZHJzL3NoYXBleG1sLnhtbFBLBQYAAAAABgAGAFsB&#10;AAC2Aw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gH557b8AAADc&#10;AAAADwAAAGRycy9kb3ducmV2LnhtbEWPT0vDQBDF70K/wzKCN7uJ1j+k3fYgKt60tZR6m2bHJDQ7&#10;GzJjE7+9KwgeH++93+MtVmNozYl6aSI7yKcZGOIy+oYrB9v3p8t7MKLIHtvI5OCbBFbLydkCCx8H&#10;XtNpo5VJEJYCHdSqXWGtlDUFlGnsiJP3GfuAmmRfWd/jkOChtVdZdmsDNpwWauzooabyuPkKDt52&#10;r5I/fzyKanUYh223n91JdO7iPM/mYJRG/Q//tV+8g5vZNfyeSUf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ee2/&#10;AAAA3AAAAA8AAAAAAAAAAQAgAAAAIgAAAGRycy9kb3ducmV2LnhtbFBLAQIUABQAAAAIAIdO4kAz&#10;LwWeOwAAADkAAAAQAAAAAAAAAAEAIAAAAA4BAABkcnMvc2hhcGV4bWwueG1sUEsFBgAAAAAGAAYA&#10;WwEAALg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VV5FuL8AAADc&#10;AAAADwAAAGRycy9kb3ducmV2LnhtbEWPT2sCMRTE74V+h/AK3mpisWK3RilFQShI1+3B43Pz3A1u&#10;XtZN/PftjVDwOMzMb5jJ7OIacaIuWM8aBn0Fgrj0xnKl4a9YvI5BhIhssPFMGq4UYDZ9fppgZvyZ&#10;czqtYyUShEOGGuoY20zKUNbkMPR9S5y8ne8cxiS7SpoOzwnuGvmm1Eg6tJwWamzpu6Zyvz46DV8b&#10;zuf2sNr+5rvcFsWH4p/RXuvey0B9goh0iY/wf3tpNLwP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eRb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DD3BD0F">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989;top:-406;height:2316;width:2855;" filled="f" stroked="f" coordsize="21600,21600" o:gfxdata="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S4C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448D280">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14:paraId="44A77F4E">
                        <w:pPr>
                          <w:numPr>
                            <w:ilvl w:val="0"/>
                            <w:numId w:val="3"/>
                          </w:numPr>
                          <w:spacing w:before="43"/>
                          <w:ind w:left="0" w:right="0" w:firstLine="0"/>
                          <w:jc w:val="left"/>
                          <w:rPr>
                            <w:rFonts w:hint="eastAsia" w:ascii="宋体"/>
                            <w:w w:val="95"/>
                            <w:sz w:val="18"/>
                            <w:szCs w:val="18"/>
                            <w:lang w:eastAsia="zh-CN"/>
                          </w:rPr>
                        </w:pPr>
                        <w:r>
                          <w:rPr>
                            <w:rFonts w:hint="eastAsia" w:ascii="宋体"/>
                            <w:w w:val="95"/>
                            <w:sz w:val="18"/>
                            <w:szCs w:val="18"/>
                            <w:lang w:eastAsia="zh-CN"/>
                          </w:rPr>
                          <w:t>临时救助审批表；</w:t>
                        </w:r>
                      </w:p>
                      <w:p w14:paraId="49643977">
                        <w:pPr>
                          <w:numPr>
                            <w:ilvl w:val="0"/>
                            <w:numId w:val="3"/>
                          </w:numPr>
                          <w:spacing w:before="43"/>
                          <w:ind w:left="0" w:right="0" w:firstLine="0"/>
                          <w:jc w:val="left"/>
                          <w:rPr>
                            <w:rFonts w:hint="eastAsia" w:ascii="宋体" w:eastAsia="宋体"/>
                            <w:w w:val="95"/>
                            <w:sz w:val="18"/>
                            <w:szCs w:val="18"/>
                            <w:lang w:val="en-US" w:eastAsia="zh-CN"/>
                          </w:rPr>
                        </w:pPr>
                        <w:r>
                          <w:rPr>
                            <w:rFonts w:hint="eastAsia" w:ascii="宋体"/>
                            <w:w w:val="95"/>
                            <w:sz w:val="18"/>
                            <w:szCs w:val="18"/>
                            <w:lang w:val="en-US" w:eastAsia="zh-CN"/>
                          </w:rPr>
                          <w:t>申请人身份证、户口本；</w:t>
                        </w:r>
                      </w:p>
                      <w:p w14:paraId="4D12C2BA">
                        <w:pPr>
                          <w:numPr>
                            <w:ilvl w:val="0"/>
                            <w:numId w:val="3"/>
                          </w:numPr>
                          <w:spacing w:before="43"/>
                          <w:ind w:left="0" w:right="0" w:firstLine="0"/>
                          <w:jc w:val="left"/>
                          <w:rPr>
                            <w:rFonts w:hint="eastAsia" w:ascii="宋体" w:eastAsia="宋体"/>
                            <w:w w:val="95"/>
                            <w:sz w:val="18"/>
                            <w:szCs w:val="18"/>
                            <w:lang w:val="en-US" w:eastAsia="zh-CN"/>
                          </w:rPr>
                        </w:pPr>
                        <w:r>
                          <w:rPr>
                            <w:rFonts w:hint="eastAsia" w:ascii="宋体"/>
                            <w:w w:val="95"/>
                            <w:sz w:val="18"/>
                            <w:szCs w:val="18"/>
                            <w:lang w:val="en-US" w:eastAsia="zh-CN"/>
                          </w:rPr>
                          <w:t>个人申请书、收入证明以及相关的经济困难证明</w:t>
                        </w:r>
                      </w:p>
                      <w:p w14:paraId="16570537">
                        <w:pPr>
                          <w:spacing w:before="48" w:line="252" w:lineRule="exact"/>
                          <w:ind w:left="0" w:right="0" w:firstLine="0"/>
                          <w:jc w:val="left"/>
                          <w:rPr>
                            <w:rFonts w:ascii="Calibri"/>
                            <w:sz w:val="18"/>
                            <w:szCs w:val="18"/>
                          </w:rPr>
                        </w:pPr>
                      </w:p>
                    </w:txbxContent>
                  </v:textbox>
                </v:shape>
                <v:shape id="文本框 115" o:spid="_x0000_s1026" o:spt="202" type="#_x0000_t202" style="position:absolute;left:1500;top:2234;height:1457;width:2085;" filled="f" stroked="f" coordsize="21600,21600" o:gfxdata="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Afl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F0A4356">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pYzbz78AAADc&#10;AAAADwAAAGRycy9kb3ducmV2LnhtbEWPT2sCMRTE7wW/Q3gFbzWxqK1bo4hYEITiuj30+Nw8d4Ob&#10;l+0m9c+3bwoFj8PM/IaZLa6uEWfqgvWsYThQIIhLbyxXGj6L96dXECEiG2w8k4YbBVjMew8zzIy/&#10;cE7nfaxEgnDIUEMdY5tJGcqaHIaBb4mTd/Sdw5hkV0nT4SXBXSOflZpIh5bTQo0trWoqT/sfp2H5&#10;xfnafn8cdvkxt0UxVbydnLTuPw7VG4hI13gP/7c3RsN49AJ/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M28+/&#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DE62132">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14:paraId="1DBA94BD">
                        <w:pPr>
                          <w:spacing w:before="9"/>
                          <w:ind w:left="0" w:right="0" w:firstLine="0"/>
                          <w:jc w:val="left"/>
                          <w:rPr>
                            <w:rFonts w:hint="eastAsia" w:ascii="宋体" w:eastAsia="宋体"/>
                            <w:sz w:val="21"/>
                          </w:rPr>
                        </w:pPr>
                        <w:r>
                          <w:rPr>
                            <w:rFonts w:hint="eastAsia" w:ascii="宋体" w:eastAsia="宋体"/>
                            <w:sz w:val="21"/>
                          </w:rPr>
                          <w:t>申请材料齐全，符合法定</w:t>
                        </w:r>
                      </w:p>
                      <w:p w14:paraId="78B37914">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1BNPvbwAAADc&#10;AAAADwAAAGRycy9kb3ducmV2LnhtbEVPW2vCMBR+F/YfwhnsTRPHlNk1yhgbDAZirQ8+HpvTNtic&#10;dE3m5d+bB2GPH989X11cJ040BOtZw3SiQBBX3lhuNOzKr/EriBCRDXaeScOVAqyWD6McM+PPXNBp&#10;GxuRQjhkqKGNsc+kDFVLDsPE98SJq/3gMCY4NNIMeE7hrpPPSs2lQ8upocWePlqqjts/p+F9z8Wn&#10;/V0fNkVd2LJcKP6ZH7V+epyqNxCRLvFffHd/Gw2zl7Q2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TT7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E1F118B">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07625D5C">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959;width:2749;" filled="f" stroked="f" coordsize="21600,21600" o:gfxdata="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f6i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A226998">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4A23F4B3">
                        <w:pPr>
                          <w:spacing w:before="2" w:line="310" w:lineRule="atLeast"/>
                          <w:ind w:left="0" w:right="18" w:firstLine="0"/>
                          <w:jc w:val="center"/>
                          <w:rPr>
                            <w:rFonts w:hint="eastAsia" w:ascii="宋体" w:eastAsia="宋体"/>
                            <w:sz w:val="21"/>
                            <w:lang w:eastAsia="zh-CN"/>
                          </w:rPr>
                        </w:pPr>
                        <w:r>
                          <w:rPr>
                            <w:rFonts w:hint="eastAsia" w:ascii="宋体" w:eastAsia="宋体"/>
                            <w:sz w:val="21"/>
                          </w:rPr>
                          <w:t>依法对申请人提交的申请材料进行审查，提出审查意见</w:t>
                        </w:r>
                      </w:p>
                    </w:txbxContent>
                  </v:textbox>
                </v:shape>
                <v:shape id="文本框 120" o:spid="_x0000_s1026" o:spt="202" type="#_x0000_t202" style="position:absolute;left:3328;top:6765;height:1145;width:4849;" filled="f" stroked="f" coordsize="21600,21600" o:gfxdata="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7zVZ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65F6D49A">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14:paraId="5CA8F9FA">
                        <w:pPr>
                          <w:spacing w:before="2" w:line="310" w:lineRule="atLeast"/>
                          <w:ind w:left="0" w:right="18" w:firstLine="0"/>
                          <w:jc w:val="center"/>
                          <w:rPr>
                            <w:rFonts w:hint="eastAsia" w:ascii="宋体" w:eastAsia="宋体"/>
                            <w:sz w:val="21"/>
                            <w:lang w:val="en-US" w:eastAsia="zh-CN"/>
                          </w:rPr>
                        </w:pPr>
                        <w:r>
                          <w:rPr>
                            <w:rFonts w:hint="eastAsia" w:ascii="宋体"/>
                            <w:w w:val="95"/>
                            <w:sz w:val="21"/>
                            <w:lang w:val="en-US" w:eastAsia="zh-CN"/>
                          </w:rPr>
                          <w:t>公共事务管理办公室或者委托村委会按规定开展核查，对符合条件的，金额在1500元以下的报办主要领导审批发放；超过1500元的报县民政局审批</w:t>
                        </w:r>
                      </w:p>
                    </w:txbxContent>
                  </v:textbox>
                </v:shape>
                <v:shape id="文本框 121" o:spid="_x0000_s1026" o:spt="202" type="#_x0000_t202" style="position:absolute;left:4423;top:9163;height:521;width:2749;" filled="f" stroked="f" coordsize="21600,21600" o:gfxdata="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Bw/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267E433">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14:paraId="07A2A92B">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符合条件的发放临时救助金</w:t>
                        </w:r>
                      </w:p>
                    </w:txbxContent>
                  </v:textbox>
                </v:shape>
                <w10:wrap type="topAndBottom"/>
              </v:group>
            </w:pict>
          </mc:Fallback>
        </mc:AlternateContent>
      </w: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w:t>
      </w:r>
    </w:p>
    <w:p w14:paraId="62AA0ED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14AE27D9">
      <w:pPr>
        <w:bidi w:val="0"/>
        <w:jc w:val="left"/>
        <w:rPr>
          <w:rFonts w:hint="eastAsia"/>
          <w:lang w:val="en-US" w:eastAsia="zh-CN"/>
        </w:rPr>
      </w:pPr>
    </w:p>
    <w:p w14:paraId="640EA260">
      <w:pPr>
        <w:bidi w:val="0"/>
        <w:jc w:val="left"/>
        <w:rPr>
          <w:rFonts w:hint="eastAsia"/>
          <w:lang w:val="en-US" w:eastAsia="zh-CN"/>
        </w:rPr>
        <w:sectPr>
          <w:pgSz w:w="11906" w:h="16838"/>
          <w:pgMar w:top="2098" w:right="1474" w:bottom="1984" w:left="1587" w:header="851" w:footer="992" w:gutter="0"/>
          <w:pgNumType w:fmt="decimal"/>
          <w:cols w:space="425" w:num="1"/>
          <w:docGrid w:type="lines" w:linePitch="312" w:charSpace="0"/>
        </w:sectPr>
      </w:pPr>
    </w:p>
    <w:p w14:paraId="7A34CF91">
      <w:pPr>
        <w:pStyle w:val="5"/>
        <w:jc w:val="center"/>
        <w:rPr>
          <w:b/>
          <w:bCs/>
          <w:color w:val="auto"/>
          <w:sz w:val="21"/>
          <w:szCs w:val="22"/>
        </w:rPr>
      </w:pPr>
      <w:r>
        <w:rPr>
          <w:rFonts w:hint="eastAsia" w:ascii="仿宋_GB2312" w:hAnsi="仿宋_GB2312" w:eastAsia="仿宋_GB2312" w:cs="仿宋_GB2312"/>
          <w:b/>
          <w:bCs/>
          <w:sz w:val="28"/>
          <w:szCs w:val="28"/>
          <w:lang w:val="en-US" w:eastAsia="zh-CN"/>
        </w:rPr>
        <w:t>城乡居民申请最低生活</w:t>
      </w:r>
    </w:p>
    <w:p w14:paraId="711DDB3D">
      <w:pPr>
        <w:pStyle w:val="5"/>
        <w:spacing w:before="11"/>
        <w:jc w:val="center"/>
        <w:rPr>
          <w:b/>
          <w:bCs/>
          <w:color w:val="auto"/>
          <w:sz w:val="13"/>
          <w:szCs w:val="22"/>
        </w:rPr>
      </w:pPr>
    </w:p>
    <w:p w14:paraId="49185944">
      <w:pPr>
        <w:pStyle w:val="5"/>
        <w:spacing w:before="6"/>
        <w:rPr>
          <w:b/>
          <w:color w:val="auto"/>
          <w:sz w:val="12"/>
        </w:rPr>
      </w:pPr>
      <w:r>
        <w:rPr>
          <w:color w:val="auto"/>
        </w:rPr>
        <mc:AlternateContent>
          <mc:Choice Requires="wpg">
            <w:drawing>
              <wp:anchor distT="0" distB="0" distL="114300" distR="114300" simplePos="0" relativeHeight="251707392" behindDoc="1" locked="0" layoutInCell="1" allowOverlap="1">
                <wp:simplePos x="0" y="0"/>
                <wp:positionH relativeFrom="page">
                  <wp:posOffset>850265</wp:posOffset>
                </wp:positionH>
                <wp:positionV relativeFrom="paragraph">
                  <wp:posOffset>240030</wp:posOffset>
                </wp:positionV>
                <wp:extent cx="6123305" cy="5875020"/>
                <wp:effectExtent l="0" t="0" r="10795" b="11430"/>
                <wp:wrapTopAndBottom/>
                <wp:docPr id="1307" name="组合 1307"/>
                <wp:cNvGraphicFramePr/>
                <a:graphic xmlns:a="http://schemas.openxmlformats.org/drawingml/2006/main">
                  <a:graphicData uri="http://schemas.microsoft.com/office/word/2010/wordprocessingGroup">
                    <wpg:wgp>
                      <wpg:cNvGrpSpPr/>
                      <wpg:grpSpPr>
                        <a:xfrm>
                          <a:off x="0" y="0"/>
                          <a:ext cx="6123305" cy="5875020"/>
                          <a:chOff x="1340" y="701"/>
                          <a:chExt cx="9643" cy="9252"/>
                        </a:xfrm>
                        <a:effectLst/>
                      </wpg:grpSpPr>
                      <wps:wsp>
                        <wps:cNvPr id="1308"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upright="1"/>
                      </wps:wsp>
                      <wps:wsp>
                        <wps:cNvPr id="1309"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upright="1"/>
                      </wps:wsp>
                      <wps:wsp>
                        <wps:cNvPr id="1310"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upright="1"/>
                      </wps:wsp>
                      <wps:wsp>
                        <wps:cNvPr id="1311"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upright="1"/>
                      </wps:wsp>
                      <wps:wsp>
                        <wps:cNvPr id="1312"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upright="1"/>
                      </wps:wsp>
                      <wps:wsp>
                        <wps:cNvPr id="1313"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upright="1"/>
                      </wps:wsp>
                      <wps:wsp>
                        <wps:cNvPr id="1314"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upright="1"/>
                      </wps:wsp>
                      <wps:wsp>
                        <wps:cNvPr id="1315" name="任意多边形 102"/>
                        <wps:cNvSpPr/>
                        <wps:spPr>
                          <a:xfrm>
                            <a:off x="3170" y="6626"/>
                            <a:ext cx="5144" cy="1491"/>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a:effectLst/>
                        </wps:spPr>
                        <wps:bodyPr upright="1"/>
                      </wps:wsp>
                      <wps:wsp>
                        <wps:cNvPr id="1316"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upright="1"/>
                      </wps:wsp>
                      <wps:wsp>
                        <wps:cNvPr id="1318"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a:effectLst/>
                        </wps:spPr>
                        <wps:bodyPr upright="1"/>
                      </wps:wsp>
                      <wps:wsp>
                        <wps:cNvPr id="1319"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a:effectLst/>
                        </wps:spPr>
                        <wps:bodyPr upright="1"/>
                      </wps:wsp>
                      <wps:wsp>
                        <wps:cNvPr id="1321"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upright="1"/>
                      </wps:wsp>
                      <wps:wsp>
                        <wps:cNvPr id="132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upright="1"/>
                      </wps:wsp>
                      <wps:wsp>
                        <wps:cNvPr id="132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upright="1"/>
                      </wps:wsp>
                      <wps:wsp>
                        <wps:cNvPr id="132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a:effectLst/>
                        </wps:spPr>
                        <wps:bodyPr upright="1"/>
                      </wps:wsp>
                      <wps:wsp>
                        <wps:cNvPr id="1325"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upright="1"/>
                      </wps:wsp>
                      <wps:wsp>
                        <wps:cNvPr id="1326" name="文本框 113"/>
                        <wps:cNvSpPr txBox="1"/>
                        <wps:spPr>
                          <a:xfrm>
                            <a:off x="5356" y="839"/>
                            <a:ext cx="649" cy="209"/>
                          </a:xfrm>
                          <a:prstGeom prst="rect">
                            <a:avLst/>
                          </a:prstGeom>
                          <a:noFill/>
                          <a:ln>
                            <a:noFill/>
                          </a:ln>
                          <a:effectLst/>
                        </wps:spPr>
                        <wps:txbx>
                          <w:txbxContent>
                            <w:p w14:paraId="3FF1F7F1">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328" name="文本框 115"/>
                        <wps:cNvSpPr txBox="1"/>
                        <wps:spPr>
                          <a:xfrm>
                            <a:off x="1500" y="2234"/>
                            <a:ext cx="2085" cy="1457"/>
                          </a:xfrm>
                          <a:prstGeom prst="rect">
                            <a:avLst/>
                          </a:prstGeom>
                          <a:noFill/>
                          <a:ln>
                            <a:noFill/>
                          </a:ln>
                          <a:effectLst/>
                        </wps:spPr>
                        <wps:txbx>
                          <w:txbxContent>
                            <w:p w14:paraId="288617D4">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1329" name="文本框 116"/>
                        <wps:cNvSpPr txBox="1"/>
                        <wps:spPr>
                          <a:xfrm>
                            <a:off x="4591" y="2618"/>
                            <a:ext cx="2385" cy="800"/>
                          </a:xfrm>
                          <a:prstGeom prst="rect">
                            <a:avLst/>
                          </a:prstGeom>
                          <a:noFill/>
                          <a:ln>
                            <a:noFill/>
                          </a:ln>
                          <a:effectLst/>
                        </wps:spPr>
                        <wps:txbx>
                          <w:txbxContent>
                            <w:p w14:paraId="4D8030D8">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14:paraId="0BF5741F">
                              <w:pPr>
                                <w:spacing w:before="9"/>
                                <w:ind w:left="0" w:right="0" w:firstLine="0"/>
                                <w:jc w:val="left"/>
                                <w:rPr>
                                  <w:rFonts w:hint="eastAsia" w:ascii="宋体" w:eastAsia="宋体"/>
                                  <w:sz w:val="21"/>
                                </w:rPr>
                              </w:pPr>
                              <w:r>
                                <w:rPr>
                                  <w:rFonts w:hint="eastAsia" w:ascii="宋体" w:eastAsia="宋体"/>
                                  <w:sz w:val="21"/>
                                </w:rPr>
                                <w:t>申请材料齐全，符合法定</w:t>
                              </w:r>
                            </w:p>
                            <w:p w14:paraId="2923EABD">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330" name="文本框 117"/>
                        <wps:cNvSpPr txBox="1"/>
                        <wps:spPr>
                          <a:xfrm>
                            <a:off x="7900" y="2327"/>
                            <a:ext cx="2941" cy="1145"/>
                          </a:xfrm>
                          <a:prstGeom prst="rect">
                            <a:avLst/>
                          </a:prstGeom>
                          <a:noFill/>
                          <a:ln>
                            <a:noFill/>
                          </a:ln>
                          <a:effectLst/>
                        </wps:spPr>
                        <wps:txbx>
                          <w:txbxContent>
                            <w:p w14:paraId="182DE7C7">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0B36C68F">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331" name="文本框 118"/>
                        <wps:cNvSpPr txBox="1"/>
                        <wps:spPr>
                          <a:xfrm>
                            <a:off x="4384" y="4631"/>
                            <a:ext cx="2749" cy="1144"/>
                          </a:xfrm>
                          <a:prstGeom prst="rect">
                            <a:avLst/>
                          </a:prstGeom>
                          <a:noFill/>
                          <a:ln>
                            <a:noFill/>
                          </a:ln>
                          <a:effectLst/>
                        </wps:spPr>
                        <wps:txbx>
                          <w:txbxContent>
                            <w:p w14:paraId="7FB0ACC8">
                              <w:pPr>
                                <w:tabs>
                                  <w:tab w:val="left" w:pos="419"/>
                                </w:tabs>
                                <w:spacing w:before="0" w:line="239" w:lineRule="exact"/>
                                <w:ind w:left="0" w:right="29" w:firstLine="0"/>
                                <w:jc w:val="center"/>
                                <w:rPr>
                                  <w:rFonts w:hint="eastAsia" w:ascii="宋体" w:eastAsia="宋体"/>
                                  <w:sz w:val="18"/>
                                  <w:szCs w:val="18"/>
                                </w:rPr>
                              </w:pPr>
                              <w:r>
                                <w:rPr>
                                  <w:rFonts w:hint="eastAsia" w:ascii="宋体" w:eastAsia="宋体"/>
                                  <w:sz w:val="18"/>
                                  <w:szCs w:val="18"/>
                                </w:rPr>
                                <w:t>审</w:t>
                              </w:r>
                              <w:r>
                                <w:rPr>
                                  <w:rFonts w:hint="eastAsia" w:ascii="宋体" w:eastAsia="宋体"/>
                                  <w:sz w:val="18"/>
                                  <w:szCs w:val="18"/>
                                </w:rPr>
                                <w:tab/>
                              </w:r>
                              <w:r>
                                <w:rPr>
                                  <w:rFonts w:hint="eastAsia" w:ascii="宋体" w:eastAsia="宋体"/>
                                  <w:sz w:val="18"/>
                                  <w:szCs w:val="18"/>
                                </w:rPr>
                                <w:t>查</w:t>
                              </w:r>
                            </w:p>
                            <w:p w14:paraId="1808F744">
                              <w:pPr>
                                <w:spacing w:before="2" w:line="310" w:lineRule="atLeast"/>
                                <w:ind w:left="0" w:right="18" w:firstLine="0"/>
                                <w:jc w:val="center"/>
                                <w:rPr>
                                  <w:rFonts w:hint="eastAsia" w:ascii="宋体" w:eastAsia="宋体"/>
                                  <w:sz w:val="18"/>
                                  <w:szCs w:val="18"/>
                                </w:rPr>
                              </w:pPr>
                              <w:r>
                                <w:rPr>
                                  <w:rFonts w:hint="eastAsia" w:ascii="宋体"/>
                                  <w:sz w:val="18"/>
                                  <w:szCs w:val="18"/>
                                  <w:lang w:eastAsia="zh-CN"/>
                                </w:rPr>
                                <w:t>由村委会初审，再由公共事务管理办公室</w:t>
                              </w:r>
                              <w:r>
                                <w:rPr>
                                  <w:rFonts w:hint="eastAsia" w:ascii="宋体" w:eastAsia="宋体"/>
                                  <w:sz w:val="18"/>
                                  <w:szCs w:val="18"/>
                                </w:rPr>
                                <w:t>依法对申请人提交的申请材料进行审查，提出审查意见</w:t>
                              </w:r>
                            </w:p>
                          </w:txbxContent>
                        </wps:txbx>
                        <wps:bodyPr lIns="0" tIns="0" rIns="0" bIns="0" upright="1"/>
                      </wps:wsp>
                      <wps:wsp>
                        <wps:cNvPr id="1332" name="文本框 119"/>
                        <wps:cNvSpPr txBox="1"/>
                        <wps:spPr>
                          <a:xfrm>
                            <a:off x="8164" y="4766"/>
                            <a:ext cx="2118" cy="833"/>
                          </a:xfrm>
                          <a:prstGeom prst="rect">
                            <a:avLst/>
                          </a:prstGeom>
                          <a:noFill/>
                          <a:ln>
                            <a:noFill/>
                          </a:ln>
                          <a:effectLst/>
                        </wps:spPr>
                        <wps:txbx>
                          <w:txbxContent>
                            <w:p w14:paraId="711B8B23">
                              <w:pPr>
                                <w:tabs>
                                  <w:tab w:val="left" w:pos="419"/>
                                </w:tabs>
                                <w:spacing w:before="0" w:line="239" w:lineRule="exact"/>
                                <w:ind w:left="0" w:right="13" w:firstLine="0"/>
                                <w:jc w:val="center"/>
                                <w:rPr>
                                  <w:rFonts w:hint="eastAsia" w:ascii="宋体" w:eastAsia="宋体"/>
                                  <w:sz w:val="21"/>
                                </w:rPr>
                              </w:pPr>
                              <w:r>
                                <w:rPr>
                                  <w:rFonts w:hint="eastAsia" w:ascii="宋体" w:eastAsia="宋体"/>
                                  <w:sz w:val="21"/>
                                </w:rPr>
                                <w:t>听</w:t>
                              </w:r>
                              <w:r>
                                <w:rPr>
                                  <w:rFonts w:hint="eastAsia" w:ascii="宋体" w:eastAsia="宋体"/>
                                  <w:sz w:val="21"/>
                                </w:rPr>
                                <w:tab/>
                              </w:r>
                              <w:r>
                                <w:rPr>
                                  <w:rFonts w:hint="eastAsia" w:ascii="宋体" w:eastAsia="宋体"/>
                                  <w:sz w:val="21"/>
                                </w:rPr>
                                <w:t>证</w:t>
                              </w:r>
                            </w:p>
                            <w:p w14:paraId="66ADD68E">
                              <w:pPr>
                                <w:spacing w:before="2" w:line="310" w:lineRule="atLeast"/>
                                <w:ind w:left="0" w:right="18" w:firstLine="0"/>
                                <w:jc w:val="center"/>
                                <w:rPr>
                                  <w:rFonts w:hint="eastAsia" w:ascii="宋体" w:eastAsia="宋体"/>
                                  <w:sz w:val="21"/>
                                </w:rPr>
                              </w:pPr>
                              <w:r>
                                <w:rPr>
                                  <w:rFonts w:hint="eastAsia" w:ascii="宋体" w:eastAsia="宋体"/>
                                  <w:sz w:val="21"/>
                                </w:rPr>
                                <w:t>符合听证情形的，依法举行听证</w:t>
                              </w:r>
                            </w:p>
                          </w:txbxContent>
                        </wps:txbx>
                        <wps:bodyPr lIns="0" tIns="0" rIns="0" bIns="0" upright="1"/>
                      </wps:wsp>
                      <wps:wsp>
                        <wps:cNvPr id="1333" name="文本框 120"/>
                        <wps:cNvSpPr txBox="1"/>
                        <wps:spPr>
                          <a:xfrm>
                            <a:off x="3328" y="6765"/>
                            <a:ext cx="4849" cy="1111"/>
                          </a:xfrm>
                          <a:prstGeom prst="rect">
                            <a:avLst/>
                          </a:prstGeom>
                          <a:noFill/>
                          <a:ln>
                            <a:noFill/>
                          </a:ln>
                          <a:effectLst/>
                        </wps:spPr>
                        <wps:txbx>
                          <w:txbxContent>
                            <w:p w14:paraId="58F5E94C">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14:paraId="4F098A11">
                              <w:pPr>
                                <w:spacing w:before="2" w:line="310" w:lineRule="atLeast"/>
                                <w:ind w:left="0" w:right="18" w:firstLine="0"/>
                                <w:jc w:val="center"/>
                                <w:rPr>
                                  <w:rFonts w:hint="eastAsia" w:ascii="宋体" w:eastAsia="宋体"/>
                                  <w:sz w:val="21"/>
                                  <w:lang w:eastAsia="zh-CN"/>
                                </w:rPr>
                              </w:pPr>
                              <w:r>
                                <w:rPr>
                                  <w:rFonts w:hint="eastAsia" w:ascii="宋体"/>
                                  <w:sz w:val="21"/>
                                  <w:lang w:eastAsia="zh-CN"/>
                                </w:rPr>
                                <w:t>对不符合条件的退回初审，对符合条件的上报县民政局审批</w:t>
                              </w:r>
                            </w:p>
                          </w:txbxContent>
                        </wps:txbx>
                        <wps:bodyPr lIns="0" tIns="0" rIns="0" bIns="0" upright="1"/>
                      </wps:wsp>
                      <wps:wsp>
                        <wps:cNvPr id="1334" name="文本框 121"/>
                        <wps:cNvSpPr txBox="1"/>
                        <wps:spPr>
                          <a:xfrm>
                            <a:off x="4423" y="9060"/>
                            <a:ext cx="2749" cy="809"/>
                          </a:xfrm>
                          <a:prstGeom prst="rect">
                            <a:avLst/>
                          </a:prstGeom>
                          <a:noFill/>
                          <a:ln>
                            <a:noFill/>
                          </a:ln>
                          <a:effectLst/>
                        </wps:spPr>
                        <wps:txbx>
                          <w:txbxContent>
                            <w:p w14:paraId="73B6BB7F">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14:paraId="6F725F8C">
                              <w:pPr>
                                <w:spacing w:before="43" w:line="239" w:lineRule="exact"/>
                                <w:ind w:left="0" w:right="18" w:firstLine="0"/>
                                <w:jc w:val="center"/>
                                <w:rPr>
                                  <w:rFonts w:hint="eastAsia" w:ascii="宋体" w:eastAsia="宋体"/>
                                  <w:sz w:val="21"/>
                                  <w:lang w:eastAsia="zh-CN"/>
                                </w:rPr>
                              </w:pPr>
                              <w:r>
                                <w:rPr>
                                  <w:rFonts w:hint="eastAsia" w:ascii="宋体"/>
                                  <w:sz w:val="21"/>
                                  <w:lang w:eastAsia="zh-CN"/>
                                </w:rPr>
                                <w:t>对符合条件的准发放低保金并进行公示</w:t>
                              </w:r>
                            </w:p>
                          </w:txbxContent>
                        </wps:txbx>
                        <wps:bodyPr lIns="0" tIns="0" rIns="0" bIns="0" upright="1"/>
                      </wps:wsp>
                    </wpg:wgp>
                  </a:graphicData>
                </a:graphic>
              </wp:anchor>
            </w:drawing>
          </mc:Choice>
          <mc:Fallback>
            <w:pict>
              <v:group id="_x0000_s1026" o:spid="_x0000_s1026" o:spt="203" style="position:absolute;left:0pt;margin-left:66.95pt;margin-top:18.9pt;height:462.6pt;width:482.15pt;mso-position-horizontal-relative:page;mso-wrap-distance-bottom:0pt;mso-wrap-distance-top:0pt;z-index:-251609088;mso-width-relative:page;mso-height-relative:page;" coordorigin="1340,701" coordsize="9643,9252" o:gfxdata="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">
                <o:lock v:ext="edit" aspectratio="f"/>
                <v:shape id="任意多边形 95" o:spid="_x0000_s1026" o:spt="100" style="position:absolute;left:4923;top:701;height:627;width:1500;" fillcolor="#000000" filled="t" stroked="f" coordsize="1500,627" o:gfxdata="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TyBb4A&#10;AADdAAAADwAAAAAAAAABACAAAAAiAAAAZHJzL2Rvd25yZXYueG1sUEsBAhQAFAAAAAgAh07iQDMv&#10;BZ47AAAAOQAAABAAAAAAAAAAAQAgAAAADQEAAGRycy9zaGFwZXhtbC54bWxQSwUGAAAAAAYABgBb&#10;AQAAtw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bb/MysAAAADd&#10;AAAADwAAAGRycy9kb3ducmV2LnhtbEWPQWsCMRCF74X+hzAFbzWxitit0YNUEMQWtdAeh810s7iZ&#10;rElct/++KRS8zfDevO/NfNm7RnQUYu1Zw2ioQBCX3tRcafg4rh9nIGJCNth4Jg0/FGG5uL+bY2H8&#10;lffUHVIlcgjHAjXYlNpCylhachiHviXO2rcPDlNeQyVNwGsOd418UmoqHdacCRZbWlkqT4eLy9zQ&#10;vZ93p/367dVut5/9bkLT1ZfWg4eRegGRqE838//1xuT6Y/UMf9/kEe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v8zK&#10;wAAAAN0AAAAPAAAAAAAAAAEAIAAAACIAAABkcnMvZG93bnJldi54bWxQSwECFAAUAAAACACHTuJA&#10;My8FnjsAAAA5AAAAEAAAAAAAAAABACAAAAAPAQAAZHJzL3NoYXBleG1sLnhtbFBLBQYAAAAABgAG&#10;AFsBAAC5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Ys3qwMEAAADd&#10;AAAADwAAAGRycy9kb3ducmV2LnhtbEWPzWrDQAyE74G+w6JAb8naKYTE9TqQlEDJoU3cPoDwqraJ&#10;V2t2Nz/t01eHQm8SM5r5VG7ublBXCrH3bCCfZ6CIG297bg18fuxnK1AxIVscPJOBb4qwqR4mJRbW&#10;3/hE1zq1SkI4FmigS2kstI5NRw7j3I/Eon354DDJGlptA94k3A16kWVL7bBnaehwpF1Hzbm+OAPb&#10;3ZIP68VL/fO2Xx8Pzfvp4sLWmMdpnj2DSnRP/+a/61cr+E+58Ms3MoK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s3q&#10;wMEAAADdAAAADwAAAAAAAAABACAAAAAiAAAAZHJzL2Rvd25yZXYueG1sUEsBAhQAFAAAAAgAh07i&#10;QDMvBZ47AAAAOQAAABAAAAAAAAAAAQAgAAAAEAEAAGRycy9zaGFwZXhtbC54bWxQSwUGAAAAAAYA&#10;BgBbAQAAug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X4KRSb4AAADd&#10;AAAADwAAAGRycy9kb3ducmV2LnhtbEVPS2vCQBC+F/wPywi91U0qLRJdPYgRPUjxgeBtzI5JMDsb&#10;drcx/ffdQsHbfHzPmS1604iOnK8tK0hHCQjiwuqaSwWnY/42AeEDssbGMin4IQ+L+eBlhpm2D95T&#10;dwiliCHsM1RQhdBmUvqiIoN+ZFviyN2sMxgidKXUDh8x3DTyPUk+pcGaY0OFLS0rKu6Hb6Mg37nz&#10;+rLtvrbXnV3nH8W+vax6pV6HaTIFEagPT/G/e6Pj/HGawt838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4KRSb4A&#10;AADd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5WD70AAADd&#10;AAAADwAAAGRycy9kb3ducmV2LnhtbEVPTWvCQBC9F/oflhG81d1EkJK6yUEs9SDYWi+9DdkxG5qd&#10;jdmtUX99Vyj0No/3Ocvq4jpxpiG0njVkMwWCuPam5UbD4fP16RlEiMgGO8+k4UoBqvLxYYmF8SN/&#10;0HkfG5FCOBSowcbYF1KG2pLDMPM9ceKOfnAYExwaaQYcU7jrZK7UQjpsOTVY7Gllqf7e/zgN+fuJ&#10;T/hG63Csv+y42h5u253SejrJ1AuISJf4L/5zb0yaP89yuH+TTpD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YPvQAA&#10;AN0AAAAPAAAAAAAAAAEAIAAAACIAAABkcnMvZG93bnJldi54bWxQSwECFAAUAAAACACHTuJAMy8F&#10;njsAAAA5AAAAEAAAAAAAAAABACAAAAAMAQAAZHJzL3NoYXBleG1sLnhtbFBLBQYAAAAABgAGAFsB&#10;AAC2Aw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0Fj5mroAAADd&#10;AAAADwAAAGRycy9kb3ducmV2LnhtbEVP24rCMBB9X/Afwgj7tqZVWEo1+iAKLivi7QOGZmyrzaQ0&#10;s17+fiMIvs3hXGcyu7tGXakLtWcD6SABRVx4W3Np4HhYfmWggiBbbDyTgQcFmE17HxPMrb/xjq57&#10;KVUM4ZCjgUqkzbUORUUOw8C3xJE7+c6hRNiV2nZ4i+Gu0cMk+dYOa44NFbY0r6i47P+cAbtZI15+&#10;svOxkM1CFrzF7HdrzGc/TcaghO7yFr/cKxvnj9IRPL+JJ+jp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WPmaugAAAN0A&#10;AAAPAAAAAAAAAAEAIAAAACIAAABkcnMvZG93bnJldi54bWxQSwECFAAUAAAACACHTuJAMy8FnjsA&#10;AAA5AAAAEAAAAAAAAAABACAAAAAJAQAAZHJzL3NoYXBleG1sLnhtbFBLBQYAAAAABgAGAFsBAACz&#10;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PyLb+rsAAADd&#10;AAAADwAAAGRycy9kb3ducmV2LnhtbEVPS4vCMBC+C/6HMII3TbsuIrWpB3VB15MPPA/N2FabSWmi&#10;rf9+s7Cwt/n4npOuelOLF7WusqwgnkYgiHOrKy4UXM5fkwUI55E11pZJwZscrLLhIMVE246P9Dr5&#10;QoQQdgkqKL1vEildXpJBN7UNceButjXoA2wLqVvsQrip5UcUzaXBikNDiQ2tS8ofp6dRcLgcFvXm&#10;3n93m2vMldw/ZOO3So1HcbQE4an3/+I/906H+bP4E36/CSfI7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Lb+rsAAADd&#10;AAAADwAAAAAAAAABACAAAAAiAAAAZHJzL2Rvd25yZXYueG1sUEsBAhQAFAAAAAgAh07iQDMvBZ47&#10;AAAAOQAAABAAAAAAAAAAAQAgAAAACgEAAGRycy9zaGFwZXhtbC54bWxQSwUGAAAAAAYABgBbAQAA&#10;tAM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491;width:5144;" fillcolor="#000000" filled="t" stroked="f" coordsize="5144,1525" o:gfxdata="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BfEMvQAA&#10;AN0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5VMAbb4AAADd&#10;AAAADwAAAGRycy9kb3ducmV2LnhtbEVPyWrDMBC9F/IPYgK9lER2UkxwovgQSBfooVk+YLAmlok1&#10;si01dvv1VaGQ2zzeOptitI24Ue9rxwrSeQKCuHS65krB+bSfrUD4gKyxcUwKvslDsZ08bDDXbuAD&#10;3Y6hEjGEfY4KTAhtLqUvDVn0c9cSR+7ieoshwr6SuschhttGLpIkkxZrjg0GW9oZKq/HL6vgh94/&#10;us/r6jVYWXcvT2bxvMysUo/TNFmDCDSGu/jf/abj/GWawd838QS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VMAbb4A&#10;AADd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66gg0sIAAADd&#10;AAAADwAAAGRycy9kb3ducmV2LnhtbEWPQU/CQBCF7yb8h82QcJNtbWJIZeEgMULwYIGD3Ibu2DZ0&#10;Z2t3peivdw4m3Gby3rz3zXx5da26UB8azwbSaQKKuPS24crAYf9yPwMVIrLF1jMZ+KEAy8Xobo65&#10;9QMXdNnFSkkIhxwN1DF2udahrMlhmPqOWLRP3zuMsvaVtj0OEu5a/ZAkj9phw9JQY0fPNZXn3bcz&#10;MFsVxVb/roctZ1/Hj9N7tnlLX42ZjNPkCVSka7yZ/6/XVvCzVHDlGxlBL/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uo&#10;INLCAAAA3QAAAA8AAAAAAAAAAQAgAAAAIgAAAGRycy9kb3ducmV2LnhtbFBLAQIUABQAAAAIAIdO&#10;4kAzLwWeOwAAADkAAAAQAAAAAAAAAAEAIAAAABEBAABkcnMvc2hhcGV4bWwueG1sUEsFBgAAAAAG&#10;AAYAWwEAALsDA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sUzbyb4AAADd&#10;AAAADwAAAGRycy9kb3ducmV2LnhtbEVPS2vCQBC+C/0PyxR6Ed3EStGYjdD6qFdTQbwN2WkSmp0N&#10;2a2J/74rFLzNx/ecdD2YRlypc7VlBfE0AkFcWF1zqeD0tZssQDiPrLGxTApu5GCdPY1STLTt+UjX&#10;3JcihLBLUEHlfZtI6YqKDLqpbYkD9207gz7ArpS6wz6Em0bOouhNGqw5NFTY0kdFxU/+axTMN+Pj&#10;Nr+cnc+H2/t8338emvKs1MtzHK1AeBr8Q/zvPugw/zVewv2bcILM/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zbyb4A&#10;AADdAAAADwAAAAAAAAABACAAAAAiAAAAZHJzL2Rvd25yZXYueG1sUEsBAhQAFAAAAAgAh07iQDMv&#10;BZ47AAAAOQAAABAAAAAAAAAAAQAgAAAADQEAAGRycy9zaGFwZXhtbC54bWxQSwUGAAAAAAYABgBb&#10;AQAAtwM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27309LwAAADd&#10;AAAADwAAAGRycy9kb3ducmV2LnhtbEVPS4vCMBC+C/sfwgh706QKulSjB5fish7EByzehmZsi82k&#10;NNG6/94Igrf5+J4zX95tLW7U+sqxhmSoQBDnzlRcaDgessEXCB+QDdaOScM/eVguPnpzTI3reEe3&#10;fShEDGGfooYyhCaV0uclWfRD1xBH7uxaiyHCtpCmxS6G21qOlJpIixXHhhIbWpWUX/ZXq2HNSVdn&#10;p6namuPmO/On8e95+6f1Zz9RMxCB7uEtfrl/TJw/HiXw/Cae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99PS8AAAA&#10;3QAAAA8AAAAAAAAAAQAgAAAAIgAAAGRycy9kb3ducmV2LnhtbFBLAQIUABQAAAAIAIdO4kAzLwWe&#10;OwAAADkAAAAQAAAAAAAAAAEAIAAAAAsBAABkcnMvc2hhcGV4bWwueG1sUEsFBgAAAAAGAAYAWwEA&#10;ALU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Hpgscr4AAADd&#10;AAAADwAAAGRycy9kb3ducmV2LnhtbEVPTWsCMRC9C/0PYQq9iCZuoWxXo6BQaPEgVQ89Dptxd93N&#10;ZE1Stf31plDwNo/3ObPF1XbiTD40jjVMxgoEcelMw5WG/e5tlIMIEdlg55g0/FCAxfxhMMPCuAt/&#10;0nkbK5FCOBSooY6xL6QMZU0Ww9j1xIk7OG8xJugraTxeUrjtZKbUi7TYcGqosadVTWW7/bYaPr5O&#10;G17n7VKt2yP+5h7l8PWk9dPjRE1BRLrGu/jf/W7S/Ocsg79v0gl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gscr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6vtQSbwAAADd&#10;AAAADwAAAGRycy9kb3ducmV2LnhtbEVPTYvCMBC9C/sfwix407QK4lajyILoQUTdPexxaMam2Ey6&#10;TbTqrzeC4G0e73Om86utxIUaXzpWkPYTEMS50yUXCn5/lr0xCB+QNVaOScGNPMxnH50pZtq1vKfL&#10;IRQihrDPUIEJoc6k9Lkhi77vauLIHV1jMUTYFFI32MZwW8lBkoykxZJjg8Gavg3lp8PZKtjcilVu&#10;/Nfonm5wsRsH+m//tkp1P9NkAiLQNbzFL/dax/nDwRCe38QT5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7UEm8AAAA&#10;3QAAAA8AAAAAAAAAAQAgAAAAIgAAAGRycy9kb3ducmV2LnhtbFBLAQIUABQAAAAIAIdO4kAzLwWe&#10;OwAAADkAAAAQAAAAAAAAAAEAIAAAAAsBAABkcnMvc2hhcGV4bWwueG1sUEsFBgAAAAAGAAYAWwEA&#10;ALU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q8alWrsAAADd&#10;AAAADwAAAGRycy9kb3ducmV2LnhtbEVPS4vCMBC+C/6HMII3TX2VbdcouCjo0e6yXodmbMs2k9pk&#10;tf57Iwje5uN7znLdmVpcqXWVZQWTcQSCOLe64kLBz/du9AHCeWSNtWVScCcH61W/t8RU2xsf6Zr5&#10;QoQQdikqKL1vUildXpJBN7YNceDOtjXoA2wLqVu8hXBTy2kUxdJgxaGhxIa+Ssr/sn+joEv04ZIt&#10;kqyIt9Lr3zw5HTeJUsPBJPoE4anzb/HLvddh/mw6h+c34QS5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8alWrsAAADd&#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2wPqxbwAAADd&#10;AAAADwAAAGRycy9kb3ducmV2LnhtbEVPS0vDQBC+C/0Pywje7Cb1SdptD6LiTVtLqbdpdkxCs7Mh&#10;Mzbx37uC4G0+vucsVmNozYl6aSI7yKcZGOIy+oYrB9v3p8t7MKLIHtvI5OCbBFbLydkCCx8HXtNp&#10;o5VJISwFOqhVu8JaKWsKKNPYESfuM/YBNcG+sr7HIYWH1s6y7NYGbDg11NjRQ03lcfMVHLztXiV/&#10;/ngU1eowDttuf30n0bmL8zybg1Ea9V/8537xaf7V7AZ+v0kn2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D6sW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CM3rOb0AAADd&#10;AAAADwAAAGRycy9kb3ducmV2LnhtbEVPS2sCMRC+F/wPYQRvNVFhqVujFGlBEErX9dDjdDPuBjeT&#10;dRNf/74pFLzNx/ecxermWnGhPljPGiZjBYK48sZyrWFffjy/gAgR2WDrmTTcKcBqOXhaYG78lQu6&#10;7GItUgiHHDU0MXa5lKFqyGEY+444cQffO4wJ9rU0PV5TuGvlVKlMOrScGhrsaN1QddydnYa3by7e&#10;7enz56s4FLYs54q32VHr0XCiXkFEusWH+N+9MWn+bJr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zes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FF1F7F1">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5" o:spid="_x0000_s1026" o:spt="202" type="#_x0000_t202" style="position:absolute;left:1500;top:2234;height:1457;width:2085;" filled="f" stroked="f" coordsize="21600,21600" o:gfxdata="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Htr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88617D4">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eVJ/S70AAADd&#10;AAAADwAAAGRycy9kb3ducmV2LnhtbEVPS2sCMRC+C/6HMEJvmmhB6moUkRaEQum6HjyOm3E3uJms&#10;m/jov28KBW/z8T1nsXq4RtyoC9azhvFIgSAuvbFcadgXH8M3ECEiG2w8k4YfCrBa9nsLzIy/c063&#10;XaxECuGQoYY6xjaTMpQ1OQwj3xIn7uQ7hzHBrpKmw3sKd42cKDWVDi2nhhpb2tRUnndXp2F94Pzd&#10;Xr6O3/kpt0UxU/w5PWv9MhirOYhIj/gU/7u3Js1/nc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n9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D8030D8">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14:paraId="0BF5741F">
                        <w:pPr>
                          <w:spacing w:before="9"/>
                          <w:ind w:left="0" w:right="0" w:firstLine="0"/>
                          <w:jc w:val="left"/>
                          <w:rPr>
                            <w:rFonts w:hint="eastAsia" w:ascii="宋体" w:eastAsia="宋体"/>
                            <w:sz w:val="21"/>
                          </w:rPr>
                        </w:pPr>
                        <w:r>
                          <w:rPr>
                            <w:rFonts w:hint="eastAsia" w:ascii="宋体" w:eastAsia="宋体"/>
                            <w:sz w:val="21"/>
                          </w:rPr>
                          <w:t>申请材料齐全，符合法定</w:t>
                        </w:r>
                      </w:p>
                      <w:p w14:paraId="2923EABD">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bbFAC8AAAADd&#10;AAAADwAAAGRycy9kb3ducmV2LnhtbEWPT2vDMAzF74N9B6NBb6vdFcqW1S2jrFAYjKXZoUc1VhPT&#10;WE5j98++/XQY7Cbxnt77ab68hU5daEg+soXJ2IAirqPz3Fj4rtaPz6BSRnbYRSYLP5Rgubi/m2Ph&#10;4pVLumxzoySEU4EW2pz7QutUtxQwjWNPLNohDgGzrEOj3YBXCQ+dfjJmpgN6loYWe1q1VB+352Dh&#10;bcfluz997r/KQ+mr6sXwx+xo7ehhYl5BZbrlf/Pf9cYJ/nQq/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sUAL&#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82DE7C7">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0B36C68F">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631;height:1144;width:2749;" filled="f" stroked="f" coordsize="21600,21600" o:gfxdata="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eW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FB0ACC8">
                        <w:pPr>
                          <w:tabs>
                            <w:tab w:val="left" w:pos="419"/>
                          </w:tabs>
                          <w:spacing w:before="0" w:line="239" w:lineRule="exact"/>
                          <w:ind w:left="0" w:right="29" w:firstLine="0"/>
                          <w:jc w:val="center"/>
                          <w:rPr>
                            <w:rFonts w:hint="eastAsia" w:ascii="宋体" w:eastAsia="宋体"/>
                            <w:sz w:val="18"/>
                            <w:szCs w:val="18"/>
                          </w:rPr>
                        </w:pPr>
                        <w:r>
                          <w:rPr>
                            <w:rFonts w:hint="eastAsia" w:ascii="宋体" w:eastAsia="宋体"/>
                            <w:sz w:val="18"/>
                            <w:szCs w:val="18"/>
                          </w:rPr>
                          <w:t>审</w:t>
                        </w:r>
                        <w:r>
                          <w:rPr>
                            <w:rFonts w:hint="eastAsia" w:ascii="宋体" w:eastAsia="宋体"/>
                            <w:sz w:val="18"/>
                            <w:szCs w:val="18"/>
                          </w:rPr>
                          <w:tab/>
                        </w:r>
                        <w:r>
                          <w:rPr>
                            <w:rFonts w:hint="eastAsia" w:ascii="宋体" w:eastAsia="宋体"/>
                            <w:sz w:val="18"/>
                            <w:szCs w:val="18"/>
                          </w:rPr>
                          <w:t>查</w:t>
                        </w:r>
                      </w:p>
                      <w:p w14:paraId="1808F744">
                        <w:pPr>
                          <w:spacing w:before="2" w:line="310" w:lineRule="atLeast"/>
                          <w:ind w:left="0" w:right="18" w:firstLine="0"/>
                          <w:jc w:val="center"/>
                          <w:rPr>
                            <w:rFonts w:hint="eastAsia" w:ascii="宋体" w:eastAsia="宋体"/>
                            <w:sz w:val="18"/>
                            <w:szCs w:val="18"/>
                          </w:rPr>
                        </w:pPr>
                        <w:r>
                          <w:rPr>
                            <w:rFonts w:hint="eastAsia" w:ascii="宋体"/>
                            <w:sz w:val="18"/>
                            <w:szCs w:val="18"/>
                            <w:lang w:eastAsia="zh-CN"/>
                          </w:rPr>
                          <w:t>由村委会初审，再由公共事务管理办公室</w:t>
                        </w:r>
                        <w:r>
                          <w:rPr>
                            <w:rFonts w:hint="eastAsia" w:ascii="宋体" w:eastAsia="宋体"/>
                            <w:sz w:val="18"/>
                            <w:szCs w:val="18"/>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8i9757wAAADd&#10;AAAADwAAAGRycy9kb3ducmV2LnhtbEVPS2sCMRC+F/wPYQq91UQFsatRilQoCOK6PfQ4bsbd4Gay&#10;3cTXvzeC0Nt8fM+ZLa6uEWfqgvWsYdBXIIhLbyxXGn6K1fsERIjIBhvPpOFGARbz3ssMM+MvnNN5&#10;FyuRQjhkqKGOsc2kDGVNDkPft8SJO/jOYUywq6Tp8JLCXSOHSo2lQ8upocaWljWVx93Jafj85fzL&#10;/m322/yQ26L4ULweH7V+ex2oKYhI1/gvfrq/TZo/Gg3h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ve+e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11B8B23">
                        <w:pPr>
                          <w:tabs>
                            <w:tab w:val="left" w:pos="419"/>
                          </w:tabs>
                          <w:spacing w:before="0" w:line="239" w:lineRule="exact"/>
                          <w:ind w:left="0" w:right="13" w:firstLine="0"/>
                          <w:jc w:val="center"/>
                          <w:rPr>
                            <w:rFonts w:hint="eastAsia" w:ascii="宋体" w:eastAsia="宋体"/>
                            <w:sz w:val="21"/>
                          </w:rPr>
                        </w:pPr>
                        <w:r>
                          <w:rPr>
                            <w:rFonts w:hint="eastAsia" w:ascii="宋体" w:eastAsia="宋体"/>
                            <w:sz w:val="21"/>
                          </w:rPr>
                          <w:t>听</w:t>
                        </w:r>
                        <w:r>
                          <w:rPr>
                            <w:rFonts w:hint="eastAsia" w:ascii="宋体" w:eastAsia="宋体"/>
                            <w:sz w:val="21"/>
                          </w:rPr>
                          <w:tab/>
                        </w:r>
                        <w:r>
                          <w:rPr>
                            <w:rFonts w:hint="eastAsia" w:ascii="宋体" w:eastAsia="宋体"/>
                            <w:sz w:val="21"/>
                          </w:rPr>
                          <w:t>证</w:t>
                        </w:r>
                      </w:p>
                      <w:p w14:paraId="66ADD68E">
                        <w:pPr>
                          <w:spacing w:before="2" w:line="310" w:lineRule="atLeast"/>
                          <w:ind w:left="0" w:right="18" w:firstLine="0"/>
                          <w:jc w:val="center"/>
                          <w:rPr>
                            <w:rFonts w:hint="eastAsia" w:ascii="宋体" w:eastAsia="宋体"/>
                            <w:sz w:val="21"/>
                          </w:rPr>
                        </w:pPr>
                        <w:r>
                          <w:rPr>
                            <w:rFonts w:hint="eastAsia" w:ascii="宋体" w:eastAsia="宋体"/>
                            <w:sz w:val="21"/>
                          </w:rPr>
                          <w:t>符合听证情形的，依法举行听证</w:t>
                        </w:r>
                      </w:p>
                    </w:txbxContent>
                  </v:textbox>
                </v:shape>
                <v:shape id="文本框 120" o:spid="_x0000_s1026" o:spt="202" type="#_x0000_t202" style="position:absolute;left:3328;top:6765;height:1111;width:4849;" filled="f" stroked="f" coordsize="21600,21600" o:gfxdata="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Pef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8F5E94C">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14:paraId="4F098A11">
                        <w:pPr>
                          <w:spacing w:before="2" w:line="310" w:lineRule="atLeast"/>
                          <w:ind w:left="0" w:right="18" w:firstLine="0"/>
                          <w:jc w:val="center"/>
                          <w:rPr>
                            <w:rFonts w:hint="eastAsia" w:ascii="宋体" w:eastAsia="宋体"/>
                            <w:sz w:val="21"/>
                            <w:lang w:eastAsia="zh-CN"/>
                          </w:rPr>
                        </w:pPr>
                        <w:r>
                          <w:rPr>
                            <w:rFonts w:hint="eastAsia" w:ascii="宋体"/>
                            <w:sz w:val="21"/>
                            <w:lang w:eastAsia="zh-CN"/>
                          </w:rPr>
                          <w:t>对不符合条件的退回初审，对符合条件的上报县民政局审批</w:t>
                        </w:r>
                      </w:p>
                    </w:txbxContent>
                  </v:textbox>
                </v:shape>
                <v:shape id="文本框 121" o:spid="_x0000_s1026" o:spt="202" type="#_x0000_t202" style="position:absolute;left:4423;top:9060;height:809;width:2749;" filled="f" stroked="f" coordsize="21600,21600" o:gfxdata="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ikY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3B6BB7F">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14:paraId="6F725F8C">
                        <w:pPr>
                          <w:spacing w:before="43" w:line="239" w:lineRule="exact"/>
                          <w:ind w:left="0" w:right="18" w:firstLine="0"/>
                          <w:jc w:val="center"/>
                          <w:rPr>
                            <w:rFonts w:hint="eastAsia" w:ascii="宋体" w:eastAsia="宋体"/>
                            <w:sz w:val="21"/>
                            <w:lang w:eastAsia="zh-CN"/>
                          </w:rPr>
                        </w:pPr>
                        <w:r>
                          <w:rPr>
                            <w:rFonts w:hint="eastAsia" w:ascii="宋体"/>
                            <w:sz w:val="21"/>
                            <w:lang w:eastAsia="zh-CN"/>
                          </w:rPr>
                          <w:t>对符合条件的准发放低保金并进行公示</w:t>
                        </w:r>
                      </w:p>
                    </w:txbxContent>
                  </v:textbox>
                </v:shape>
                <w10:wrap type="topAndBottom"/>
              </v:group>
            </w:pict>
          </mc:Fallback>
        </mc:AlternateContent>
      </w:r>
    </w:p>
    <w:p w14:paraId="26EDC1EE">
      <w:pPr>
        <w:pStyle w:val="5"/>
        <w:spacing w:before="31"/>
        <w:ind w:left="346"/>
        <w:rPr>
          <w:rFonts w:ascii="Calibri" w:eastAsia="Calibri"/>
          <w:color w:val="auto"/>
        </w:rPr>
      </w:pPr>
    </w:p>
    <w:p w14:paraId="19D29762">
      <w:pPr>
        <w:pStyle w:val="5"/>
        <w:ind w:left="-114"/>
        <w:rPr>
          <w:color w:val="auto"/>
          <w:sz w:val="20"/>
        </w:rPr>
      </w:pPr>
    </w:p>
    <w:p w14:paraId="2BB10067">
      <w:pPr>
        <w:pStyle w:val="5"/>
        <w:rPr>
          <w:b/>
          <w:color w:val="auto"/>
          <w:sz w:val="20"/>
        </w:rPr>
      </w:pPr>
    </w:p>
    <w:p w14:paraId="5F13A22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w:t>
      </w:r>
    </w:p>
    <w:p w14:paraId="624FC5C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603365B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14:paraId="49054B6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对居民住房恢复重建补助对象的审核</w:t>
      </w:r>
    </w:p>
    <w:p w14:paraId="632B12CF">
      <w:pPr>
        <w:jc w:val="left"/>
        <w:rPr>
          <w:color w:val="auto"/>
        </w:rPr>
      </w:pPr>
      <w:r>
        <w:rPr>
          <w:color w:val="auto"/>
        </w:rPr>
        <mc:AlternateContent>
          <mc:Choice Requires="wpc">
            <w:drawing>
              <wp:inline distT="0" distB="0" distL="114300" distR="114300">
                <wp:extent cx="5266055" cy="5349240"/>
                <wp:effectExtent l="0" t="0" r="0" b="0"/>
                <wp:docPr id="620" name="画布 6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05" name="直接连接符 605"/>
                        <wps:cNvCnPr/>
                        <wps:spPr>
                          <a:xfrm>
                            <a:off x="2629011" y="594198"/>
                            <a:ext cx="0" cy="396618"/>
                          </a:xfrm>
                          <a:prstGeom prst="line">
                            <a:avLst/>
                          </a:prstGeom>
                          <a:ln w="9525" cap="flat" cmpd="sng">
                            <a:solidFill>
                              <a:srgbClr val="000000"/>
                            </a:solidFill>
                            <a:prstDash val="solid"/>
                            <a:headEnd type="none" w="med" len="med"/>
                            <a:tailEnd type="triangle" w="med" len="med"/>
                          </a:ln>
                          <a:effectLst/>
                        </wps:spPr>
                        <wps:bodyPr upright="1"/>
                      </wps:wsp>
                      <wps:wsp>
                        <wps:cNvPr id="606" name="直接连接符 606"/>
                        <wps:cNvCnPr/>
                        <wps:spPr>
                          <a:xfrm>
                            <a:off x="2629011" y="1386705"/>
                            <a:ext cx="730" cy="397347"/>
                          </a:xfrm>
                          <a:prstGeom prst="line">
                            <a:avLst/>
                          </a:prstGeom>
                          <a:ln w="9525" cap="flat" cmpd="sng">
                            <a:solidFill>
                              <a:srgbClr val="000000"/>
                            </a:solidFill>
                            <a:prstDash val="solid"/>
                            <a:headEnd type="none" w="med" len="med"/>
                            <a:tailEnd type="triangle" w="med" len="med"/>
                          </a:ln>
                          <a:effectLst/>
                        </wps:spPr>
                        <wps:bodyPr upright="1"/>
                      </wps:wsp>
                      <wps:wsp>
                        <wps:cNvPr id="607" name="直接连接符 607"/>
                        <wps:cNvCnPr/>
                        <wps:spPr>
                          <a:xfrm flipH="1">
                            <a:off x="1142889" y="396618"/>
                            <a:ext cx="686464" cy="0"/>
                          </a:xfrm>
                          <a:prstGeom prst="line">
                            <a:avLst/>
                          </a:prstGeom>
                          <a:ln w="9525" cap="flat" cmpd="sng">
                            <a:solidFill>
                              <a:srgbClr val="000000"/>
                            </a:solidFill>
                            <a:prstDash val="solid"/>
                            <a:headEnd type="none" w="med" len="med"/>
                            <a:tailEnd type="none" w="med" len="med"/>
                          </a:ln>
                          <a:effectLst/>
                        </wps:spPr>
                        <wps:bodyPr upright="1"/>
                      </wps:wsp>
                      <wps:wsp>
                        <wps:cNvPr id="608" name="直接连接符 608"/>
                        <wps:cNvCnPr/>
                        <wps:spPr>
                          <a:xfrm>
                            <a:off x="1142889" y="396618"/>
                            <a:ext cx="0" cy="495043"/>
                          </a:xfrm>
                          <a:prstGeom prst="line">
                            <a:avLst/>
                          </a:prstGeom>
                          <a:ln w="9525" cap="flat" cmpd="sng">
                            <a:solidFill>
                              <a:srgbClr val="000000"/>
                            </a:solidFill>
                            <a:prstDash val="solid"/>
                            <a:headEnd type="none" w="med" len="med"/>
                            <a:tailEnd type="triangle" w="med" len="med"/>
                          </a:ln>
                          <a:effectLst/>
                        </wps:spPr>
                        <wps:bodyPr upright="1"/>
                      </wps:wsp>
                      <wps:wsp>
                        <wps:cNvPr id="609" name="直接连接符 609"/>
                        <wps:cNvCnPr/>
                        <wps:spPr>
                          <a:xfrm>
                            <a:off x="2629011" y="2179212"/>
                            <a:ext cx="5715" cy="274955"/>
                          </a:xfrm>
                          <a:prstGeom prst="line">
                            <a:avLst/>
                          </a:prstGeom>
                          <a:ln w="9525" cap="flat" cmpd="sng">
                            <a:solidFill>
                              <a:srgbClr val="000000"/>
                            </a:solidFill>
                            <a:prstDash val="solid"/>
                            <a:headEnd type="none" w="med" len="med"/>
                            <a:tailEnd type="triangle" w="med" len="med"/>
                          </a:ln>
                          <a:effectLst/>
                        </wps:spPr>
                        <wps:bodyPr upright="1"/>
                      </wps:wsp>
                      <wps:wsp>
                        <wps:cNvPr id="610" name="直接连接符 610"/>
                        <wps:cNvCnPr/>
                        <wps:spPr>
                          <a:xfrm>
                            <a:off x="2171855" y="3070874"/>
                            <a:ext cx="730" cy="297464"/>
                          </a:xfrm>
                          <a:prstGeom prst="line">
                            <a:avLst/>
                          </a:prstGeom>
                          <a:ln w="9525" cap="flat" cmpd="sng">
                            <a:solidFill>
                              <a:srgbClr val="000000"/>
                            </a:solidFill>
                            <a:prstDash val="solid"/>
                            <a:headEnd type="none" w="med" len="med"/>
                            <a:tailEnd type="triangle" w="med" len="med"/>
                          </a:ln>
                          <a:effectLst/>
                        </wps:spPr>
                        <wps:bodyPr upright="1"/>
                      </wps:wsp>
                      <wps:wsp>
                        <wps:cNvPr id="611" name="直接连接符 611"/>
                        <wps:cNvCnPr/>
                        <wps:spPr>
                          <a:xfrm>
                            <a:off x="1486121" y="2873294"/>
                            <a:ext cx="457156" cy="0"/>
                          </a:xfrm>
                          <a:prstGeom prst="line">
                            <a:avLst/>
                          </a:prstGeom>
                          <a:ln w="9525" cap="flat" cmpd="sng">
                            <a:solidFill>
                              <a:srgbClr val="000000"/>
                            </a:solidFill>
                            <a:prstDash val="solid"/>
                            <a:headEnd type="none" w="med" len="med"/>
                            <a:tailEnd type="triangle" w="med" len="med"/>
                          </a:ln>
                          <a:effectLst/>
                        </wps:spPr>
                        <wps:bodyPr upright="1"/>
                      </wps:wsp>
                      <wps:wsp>
                        <wps:cNvPr id="612" name="直接连接符 612"/>
                        <wps:cNvCnPr/>
                        <wps:spPr>
                          <a:xfrm>
                            <a:off x="3314745" y="3070874"/>
                            <a:ext cx="730" cy="297464"/>
                          </a:xfrm>
                          <a:prstGeom prst="line">
                            <a:avLst/>
                          </a:prstGeom>
                          <a:ln w="9525" cap="flat" cmpd="sng">
                            <a:solidFill>
                              <a:srgbClr val="000000"/>
                            </a:solidFill>
                            <a:prstDash val="solid"/>
                            <a:headEnd type="none" w="med" len="med"/>
                            <a:tailEnd type="triangle" w="med" len="med"/>
                          </a:ln>
                          <a:effectLst/>
                        </wps:spPr>
                        <wps:bodyPr upright="1"/>
                      </wps:wsp>
                      <wps:wsp>
                        <wps:cNvPr id="613" name="流程图: 可选过程 613"/>
                        <wps:cNvSpPr/>
                        <wps:spPr>
                          <a:xfrm>
                            <a:off x="1828623" y="1783323"/>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582D615A">
                              <w:pPr>
                                <w:jc w:val="center"/>
                              </w:pPr>
                              <w:r>
                                <w:rPr>
                                  <w:rFonts w:hint="eastAsia"/>
                                </w:rPr>
                                <w:t>公示结果无异议</w:t>
                              </w:r>
                            </w:p>
                            <w:p w14:paraId="7FE3D8BF"/>
                          </w:txbxContent>
                        </wps:txbx>
                        <wps:bodyPr upright="1"/>
                      </wps:wsp>
                      <wps:wsp>
                        <wps:cNvPr id="614" name="流程图: 可选过程 614"/>
                        <wps:cNvSpPr/>
                        <wps:spPr>
                          <a:xfrm>
                            <a:off x="1828623" y="990816"/>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28AC52F1">
                              <w:r>
                                <w:rPr>
                                  <w:rFonts w:hint="eastAsia"/>
                                </w:rPr>
                                <w:t>村民委员会会议民主评议</w:t>
                              </w:r>
                            </w:p>
                            <w:p w14:paraId="75CA06A9"/>
                          </w:txbxContent>
                        </wps:txbx>
                        <wps:bodyPr upright="1"/>
                      </wps:wsp>
                      <wps:wsp>
                        <wps:cNvPr id="615" name="流程图: 可选过程 615"/>
                        <wps:cNvSpPr/>
                        <wps:spPr>
                          <a:xfrm>
                            <a:off x="1828623" y="198309"/>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0B214AD4">
                              <w:pPr>
                                <w:jc w:val="center"/>
                              </w:pPr>
                              <w:r>
                                <w:rPr>
                                  <w:rFonts w:hint="eastAsia"/>
                                </w:rPr>
                                <w:t>申请人申请</w:t>
                              </w:r>
                            </w:p>
                            <w:p w14:paraId="2997C924"/>
                          </w:txbxContent>
                        </wps:txbx>
                        <wps:bodyPr upright="1"/>
                      </wps:wsp>
                      <wps:wsp>
                        <wps:cNvPr id="616" name="流程图: 可选过程 616"/>
                        <wps:cNvSpPr/>
                        <wps:spPr>
                          <a:xfrm>
                            <a:off x="571810" y="891662"/>
                            <a:ext cx="914312" cy="2377521"/>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184FD7AE">
                              <w:r>
                                <w:rPr>
                                  <w:rFonts w:hint="eastAsia"/>
                                </w:rPr>
                                <w:t>提供材料：</w:t>
                              </w:r>
                              <w:r>
                                <w:t>1.</w:t>
                              </w:r>
                              <w:r>
                                <w:rPr>
                                  <w:rFonts w:hint="eastAsia"/>
                                </w:rPr>
                                <w:t>书面审请</w:t>
                              </w:r>
                            </w:p>
                            <w:p w14:paraId="121B8311">
                              <w:r>
                                <w:t>2.</w:t>
                              </w:r>
                              <w:r>
                                <w:rPr>
                                  <w:rFonts w:hint="eastAsia"/>
                                </w:rPr>
                                <w:t>身份证、户口簿原件及复印件</w:t>
                              </w:r>
                            </w:p>
                            <w:p w14:paraId="71B4DA71">
                              <w:r>
                                <w:t>3.</w:t>
                              </w:r>
                              <w:r>
                                <w:rPr>
                                  <w:rFonts w:hint="eastAsia"/>
                                </w:rPr>
                                <w:t>受损房屋图片</w:t>
                              </w:r>
                            </w:p>
                            <w:p w14:paraId="16D235A9">
                              <w:r>
                                <w:t>4</w:t>
                              </w:r>
                              <w:r>
                                <w:rPr>
                                  <w:rFonts w:hint="eastAsia"/>
                                </w:rPr>
                                <w:t>、公示图片</w:t>
                              </w:r>
                            </w:p>
                            <w:p w14:paraId="72CFA2EA"/>
                          </w:txbxContent>
                        </wps:txbx>
                        <wps:bodyPr upright="1"/>
                      </wps:wsp>
                      <wps:wsp>
                        <wps:cNvPr id="617" name="流程图: 可选过程 617"/>
                        <wps:cNvSpPr/>
                        <wps:spPr>
                          <a:xfrm>
                            <a:off x="1943100" y="2527935"/>
                            <a:ext cx="1494155" cy="5429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6860A288">
                              <w:pPr>
                                <w:rPr>
                                  <w:sz w:val="18"/>
                                  <w:szCs w:val="18"/>
                                </w:rPr>
                              </w:pPr>
                              <w:r>
                                <w:t xml:space="preserve"> </w:t>
                              </w:r>
                              <w:r>
                                <w:rPr>
                                  <w:rFonts w:hint="eastAsia"/>
                                  <w:sz w:val="18"/>
                                  <w:szCs w:val="18"/>
                                </w:rPr>
                                <w:t>报</w:t>
                              </w:r>
                              <w:r>
                                <w:rPr>
                                  <w:rFonts w:hint="eastAsia"/>
                                  <w:sz w:val="18"/>
                                  <w:szCs w:val="18"/>
                                  <w:lang w:eastAsia="zh-CN"/>
                                </w:rPr>
                                <w:t>办</w:t>
                              </w:r>
                              <w:r>
                                <w:rPr>
                                  <w:rFonts w:hint="eastAsia"/>
                                  <w:sz w:val="18"/>
                                  <w:szCs w:val="18"/>
                                </w:rPr>
                                <w:t>公共事务管理办公室审核</w:t>
                              </w:r>
                            </w:p>
                          </w:txbxContent>
                        </wps:txbx>
                        <wps:bodyPr upright="1"/>
                      </wps:wsp>
                      <wps:wsp>
                        <wps:cNvPr id="618" name="流程图: 可选过程 618"/>
                        <wps:cNvSpPr/>
                        <wps:spPr>
                          <a:xfrm>
                            <a:off x="2629011" y="3368337"/>
                            <a:ext cx="1142889" cy="792507"/>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1120222F">
                              <w:r>
                                <w:rPr>
                                  <w:rFonts w:hint="eastAsia"/>
                                </w:rPr>
                                <w:t>不符合条件的一次性告知，并说明理由</w:t>
                              </w:r>
                            </w:p>
                            <w:p w14:paraId="0620E804"/>
                          </w:txbxContent>
                        </wps:txbx>
                        <wps:bodyPr upright="1"/>
                      </wps:wsp>
                      <wps:wsp>
                        <wps:cNvPr id="619" name="流程图: 可选过程 619"/>
                        <wps:cNvSpPr/>
                        <wps:spPr>
                          <a:xfrm>
                            <a:off x="1600045" y="3368337"/>
                            <a:ext cx="914312" cy="792507"/>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675AF490">
                              <w:r>
                                <w:rPr>
                                  <w:rFonts w:hint="eastAsia"/>
                                </w:rPr>
                                <w:t>符合条件的报</w:t>
                              </w:r>
                              <w:r>
                                <w:rPr>
                                  <w:rFonts w:hint="eastAsia"/>
                                  <w:lang w:eastAsia="zh-CN"/>
                                </w:rPr>
                                <w:t>县</w:t>
                              </w:r>
                              <w:r>
                                <w:rPr>
                                  <w:rFonts w:hint="eastAsia"/>
                                </w:rPr>
                                <w:t>民政局审批</w:t>
                              </w:r>
                            </w:p>
                            <w:p w14:paraId="2AE4F046"/>
                          </w:txbxContent>
                        </wps:txbx>
                        <wps:bodyPr upright="1"/>
                      </wps:wsp>
                    </wpc:wpc>
                  </a:graphicData>
                </a:graphic>
              </wp:inline>
            </w:drawing>
          </mc:Choice>
          <mc:Fallback>
            <w:pict>
              <v:group id="_x0000_s1026" o:spid="_x0000_s1026" o:spt="203" style="height:421.2pt;width:414.65pt;" coordsize="5266055,5349240" editas="canvas" o:gfxdata="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">
                <o:lock v:ext="edit" aspectratio="f"/>
                <v:shape id="_x0000_s1026" o:spid="_x0000_s1026" style="position:absolute;left:0;top:0;height:5349240;width:5266055;" filled="f" stroked="f" coordsize="21600,21600" o:gfxdata="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">
                  <v:fill on="f" focussize="0,0"/>
                  <v:stroke on="f"/>
                  <v:imagedata o:title=""/>
                  <o:lock v:ext="edit" aspectratio="t"/>
                </v:shape>
                <v:line id="_x0000_s1026" o:spid="_x0000_s1026" o:spt="20" style="position:absolute;left:2629011;top:594198;height:396618;width: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8aKlO1wAAAAUBAAAPAAAAAAAAAAEA&#10;IAAAACIAAABkcnMvZG93bnJldi54bWxQSwECFAAUAAAACACHTuJARvVmDBACAAAEBAAADgAAAAAA&#10;AAABACAAAAAmAQAAZHJzL2Uyb0RvYy54bWxQSwUGAAAAAAYABgBZAQAAqAUAAAAA&#10;">
                  <v:fill on="f" focussize="0,0"/>
                  <v:stroke color="#000000" joinstyle="round" endarrow="block"/>
                  <v:imagedata o:title=""/>
                  <o:lock v:ext="edit" aspectratio="f"/>
                </v:line>
                <v:line id="_x0000_s1026" o:spid="_x0000_s1026" o:spt="20" style="position:absolute;left:2629011;top:1386705;height:397347;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xoqU7XAAAABQEAAA8AAAAAAAAA&#10;AQAgAAAAIgAAAGRycy9kb3ducmV2LnhtbFBLAQIUABQAAAAIAIdO4kBoEZMEEgIAAAcEAAAOAAAA&#10;AAAAAAEAIAAAACYBAABkcnMvZTJvRG9jLnhtbFBLBQYAAAAABgAGAFkBAACqBQAAAAA=&#10;">
                  <v:fill on="f" focussize="0,0"/>
                  <v:stroke color="#000000" joinstyle="round" endarrow="block"/>
                  <v:imagedata o:title=""/>
                  <o:lock v:ext="edit" aspectratio="f"/>
                </v:line>
                <v:line id="_x0000_s1026" o:spid="_x0000_s1026" o:spt="20" style="position:absolute;left:1142889;top:396618;flip:x;height:0;width:686464;" filled="f" stroked="t" coordsize="21600,21600" o:gfxdata="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yoFgNUAAAAFAQAADwAAAAAAAAAB&#10;ACAAAAAiAAAAZHJzL2Rvd25yZXYueG1sUEsBAhQAFAAAAAgAh07iQB+jn9cTAgAACgQAAA4AAAAA&#10;AAAAAQAgAAAAJAEAAGRycy9lMm9Eb2MueG1sUEsFBgAAAAAGAAYAWQEAAKkFAAAAAA==&#10;">
                  <v:fill on="f" focussize="0,0"/>
                  <v:stroke color="#000000" joinstyle="round"/>
                  <v:imagedata o:title=""/>
                  <o:lock v:ext="edit" aspectratio="f"/>
                </v:line>
                <v:line id="_x0000_s1026" o:spid="_x0000_s1026" o:spt="20" style="position:absolute;left:1142889;top:396618;height:495043;width: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xoqU7XAAAABQEAAA8AAAAAAAAAAQAg&#10;AAAAIgAAAGRycy9kb3ducmV2LnhtbFBLAQIUABQAAAAIAIdO4kAKIUgeDwIAAAQEAAAOAAAAAAAA&#10;AAEAIAAAACYBAABkcnMvZTJvRG9jLnhtbFBLBQYAAAAABgAGAFkBAACnBQAAAAA=&#10;">
                  <v:fill on="f" focussize="0,0"/>
                  <v:stroke color="#000000" joinstyle="round" endarrow="block"/>
                  <v:imagedata o:title=""/>
                  <o:lock v:ext="edit" aspectratio="f"/>
                </v:line>
                <v:line id="_x0000_s1026" o:spid="_x0000_s1026" o:spt="20" style="position:absolute;left:2629011;top:2179212;height:274955;width:5715;"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8aKlO1wAAAAUBAAAPAAAAAAAAAAEA&#10;IAAAACIAAABkcnMvZG93bnJldi54bWxQSwECFAAUAAAACACHTuJATJCJsxACAAAIBAAADgAAAAAA&#10;AAABACAAAAAmAQAAZHJzL2Uyb0RvYy54bWxQSwUGAAAAAAYABgBZAQAAqAUAAAAA&#10;">
                  <v:fill on="f" focussize="0,0"/>
                  <v:stroke color="#000000" joinstyle="round" endarrow="block"/>
                  <v:imagedata o:title=""/>
                  <o:lock v:ext="edit" aspectratio="f"/>
                </v:line>
                <v:line id="_x0000_s1026" o:spid="_x0000_s1026" o:spt="20" style="position:absolute;left:2171855;top:3070874;height:297464;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ipTtcAAAAFAQAADwAAAAAA&#10;AAABACAAAAAiAAAAZHJzL2Rvd25yZXYueG1sUEsBAhQAFAAAAAgAh07iQDuXmDUUAgAABwQAAA4A&#10;AAAAAAAAAQAgAAAAJgEAAGRycy9lMm9Eb2MueG1sUEsFBgAAAAAGAAYAWQEAAKwFAAAAAA==&#10;">
                  <v:fill on="f" focussize="0,0"/>
                  <v:stroke color="#000000" joinstyle="round" endarrow="block"/>
                  <v:imagedata o:title=""/>
                  <o:lock v:ext="edit" aspectratio="f"/>
                </v:line>
                <v:line id="_x0000_s1026" o:spid="_x0000_s1026" o:spt="20" style="position:absolute;left:1486121;top:2873294;height:0;width:457156;"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8aKlO1wAAAAUBAAAPAAAAAAAA&#10;AAEAIAAAACIAAABkcnMvZG93bnJldi54bWxQSwECFAAUAAAACACHTuJATrmfwhMCAAAFBAAADgAA&#10;AAAAAAABACAAAAAmAQAAZHJzL2Uyb0RvYy54bWxQSwUGAAAAAAYABgBZAQAAqwUAAAAA&#10;">
                  <v:fill on="f" focussize="0,0"/>
                  <v:stroke color="#000000" joinstyle="round" endarrow="block"/>
                  <v:imagedata o:title=""/>
                  <o:lock v:ext="edit" aspectratio="f"/>
                </v:line>
                <v:line id="_x0000_s1026" o:spid="_x0000_s1026" o:spt="20" style="position:absolute;left:3314745;top:3070874;height:297464;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ipTtcAAAAFAQAADwAAAAAA&#10;AAABACAAAAAiAAAAZHJzL2Rvd25yZXYueG1sUEsBAhQAFAAAAAgAh07iQAvIT6wUAgAABwQAAA4A&#10;AAAAAAAAAQAgAAAAJgEAAGRycy9lMm9Eb2MueG1sUEsFBgAAAAAGAAYAWQEAAKwFAAAAAA==&#10;">
                  <v:fill on="f" focussize="0,0"/>
                  <v:stroke color="#000000" joinstyle="round" endarrow="block"/>
                  <v:imagedata o:title=""/>
                  <o:lock v:ext="edit" aspectratio="f"/>
                </v:line>
                <v:shape id="_x0000_s1026" o:spid="_x0000_s1026" o:spt="176" type="#_x0000_t176" style="position:absolute;left:1828623;top:1783323;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nn6MzVAAAABQEAAA8AAAAAAAAAAQAgAAAAIgAAAGRycy9kb3ducmV2Lnht&#10;bFBLAQIUABQAAAAIAIdO4kC46iJgNQIAAG0EAAAOAAAAAAAAAAEAIAAAACQBAABkcnMvZTJvRG9j&#10;LnhtbFBLBQYAAAAABgAGAFkBAADLBQAAAAA=&#10;">
                  <v:fill on="t" focussize="0,0"/>
                  <v:stroke color="#000000" joinstyle="miter"/>
                  <v:imagedata o:title=""/>
                  <o:lock v:ext="edit" aspectratio="f"/>
                  <v:textbox>
                    <w:txbxContent>
                      <w:p w14:paraId="582D615A">
                        <w:pPr>
                          <w:jc w:val="center"/>
                        </w:pPr>
                        <w:r>
                          <w:rPr>
                            <w:rFonts w:hint="eastAsia"/>
                          </w:rPr>
                          <w:t>公示结果无异议</w:t>
                        </w:r>
                      </w:p>
                      <w:p w14:paraId="7FE3D8BF"/>
                    </w:txbxContent>
                  </v:textbox>
                </v:shape>
                <v:shape id="_x0000_s1026" o:spid="_x0000_s1026" o:spt="176" type="#_x0000_t176" style="position:absolute;left:1828623;top:990816;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eefozNUAAAAFAQAADwAAAAAAAAABACAAAAAiAAAAZHJzL2Rvd25yZXYu&#10;eG1sUEsBAhQAFAAAAAgAh07iQHEQe7E3AgAAbAQAAA4AAAAAAAAAAQAgAAAAJAEAAGRycy9lMm9E&#10;b2MueG1sUEsFBgAAAAAGAAYAWQEAAM0FAAAAAA==&#10;">
                  <v:fill on="t" focussize="0,0"/>
                  <v:stroke color="#000000" joinstyle="miter"/>
                  <v:imagedata o:title=""/>
                  <o:lock v:ext="edit" aspectratio="f"/>
                  <v:textbox>
                    <w:txbxContent>
                      <w:p w14:paraId="28AC52F1">
                        <w:r>
                          <w:rPr>
                            <w:rFonts w:hint="eastAsia"/>
                          </w:rPr>
                          <w:t>村民委员会会议民主评议</w:t>
                        </w:r>
                      </w:p>
                      <w:p w14:paraId="75CA06A9"/>
                    </w:txbxContent>
                  </v:textbox>
                </v:shape>
                <v:shape id="_x0000_s1026" o:spid="_x0000_s1026" o:spt="176" type="#_x0000_t176" style="position:absolute;left:1828623;top:198309;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nn6MzVAAAABQEAAA8AAAAAAAAAAQAgAAAAIgAAAGRycy9kb3ducmV2&#10;LnhtbFBLAQIUABQAAAAIAIdO4kBy6GuoOAIAAGwEAAAOAAAAAAAAAAEAIAAAACQBAABkcnMvZTJv&#10;RG9jLnhtbFBLBQYAAAAABgAGAFkBAADOBQAAAAA=&#10;">
                  <v:fill on="t" focussize="0,0"/>
                  <v:stroke color="#000000" joinstyle="miter"/>
                  <v:imagedata o:title=""/>
                  <o:lock v:ext="edit" aspectratio="f"/>
                  <v:textbox>
                    <w:txbxContent>
                      <w:p w14:paraId="0B214AD4">
                        <w:pPr>
                          <w:jc w:val="center"/>
                        </w:pPr>
                        <w:r>
                          <w:rPr>
                            <w:rFonts w:hint="eastAsia"/>
                          </w:rPr>
                          <w:t>申请人申请</w:t>
                        </w:r>
                      </w:p>
                      <w:p w14:paraId="2997C924"/>
                    </w:txbxContent>
                  </v:textbox>
                </v:shape>
                <v:shape id="_x0000_s1026" o:spid="_x0000_s1026" o:spt="176" type="#_x0000_t176" style="position:absolute;left:571810;top:891662;height:2377521;width:914312;"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55+jM1QAAAAUBAAAPAAAAAAAAAAEAIAAAACIAAABkcnMvZG93&#10;bnJldi54bWxQSwECFAAUAAAACACHTuJA0ngMgDwCAABrBAAADgAAAAAAAAABACAAAAAkAQAAZHJz&#10;L2Uyb0RvYy54bWxQSwUGAAAAAAYABgBZAQAA0gUAAAAA&#10;">
                  <v:fill on="t" focussize="0,0"/>
                  <v:stroke color="#000000" joinstyle="miter"/>
                  <v:imagedata o:title=""/>
                  <o:lock v:ext="edit" aspectratio="f"/>
                  <v:textbox>
                    <w:txbxContent>
                      <w:p w14:paraId="184FD7AE">
                        <w:r>
                          <w:rPr>
                            <w:rFonts w:hint="eastAsia"/>
                          </w:rPr>
                          <w:t>提供材料：</w:t>
                        </w:r>
                        <w:r>
                          <w:t>1.</w:t>
                        </w:r>
                        <w:r>
                          <w:rPr>
                            <w:rFonts w:hint="eastAsia"/>
                          </w:rPr>
                          <w:t>书面审请</w:t>
                        </w:r>
                      </w:p>
                      <w:p w14:paraId="121B8311">
                        <w:r>
                          <w:t>2.</w:t>
                        </w:r>
                        <w:r>
                          <w:rPr>
                            <w:rFonts w:hint="eastAsia"/>
                          </w:rPr>
                          <w:t>身份证、户口簿原件及复印件</w:t>
                        </w:r>
                      </w:p>
                      <w:p w14:paraId="71B4DA71">
                        <w:r>
                          <w:t>3.</w:t>
                        </w:r>
                        <w:r>
                          <w:rPr>
                            <w:rFonts w:hint="eastAsia"/>
                          </w:rPr>
                          <w:t>受损房屋图片</w:t>
                        </w:r>
                      </w:p>
                      <w:p w14:paraId="16D235A9">
                        <w:r>
                          <w:t>4</w:t>
                        </w:r>
                        <w:r>
                          <w:rPr>
                            <w:rFonts w:hint="eastAsia"/>
                          </w:rPr>
                          <w:t>、公示图片</w:t>
                        </w:r>
                      </w:p>
                      <w:p w14:paraId="72CFA2EA"/>
                    </w:txbxContent>
                  </v:textbox>
                </v:shape>
                <v:shape id="_x0000_s1026" o:spid="_x0000_s1026" o:spt="176" type="#_x0000_t176" style="position:absolute;left:1943100;top:2527935;height:542925;width:1494155;"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55+jM1QAAAAUBAAAPAAAAAAAAAAEAIAAAACIAAABkcnMv&#10;ZG93bnJldi54bWxQSwECFAAUAAAACACHTuJAxFIzjT8CAABtBAAADgAAAAAAAAABACAAAAAkAQAA&#10;ZHJzL2Uyb0RvYy54bWxQSwUGAAAAAAYABgBZAQAA1QUAAAAA&#10;">
                  <v:fill on="t" focussize="0,0"/>
                  <v:stroke color="#000000" joinstyle="miter"/>
                  <v:imagedata o:title=""/>
                  <o:lock v:ext="edit" aspectratio="f"/>
                  <v:textbox>
                    <w:txbxContent>
                      <w:p w14:paraId="6860A288">
                        <w:pPr>
                          <w:rPr>
                            <w:sz w:val="18"/>
                            <w:szCs w:val="18"/>
                          </w:rPr>
                        </w:pPr>
                        <w:r>
                          <w:t xml:space="preserve"> </w:t>
                        </w:r>
                        <w:r>
                          <w:rPr>
                            <w:rFonts w:hint="eastAsia"/>
                            <w:sz w:val="18"/>
                            <w:szCs w:val="18"/>
                          </w:rPr>
                          <w:t>报</w:t>
                        </w:r>
                        <w:r>
                          <w:rPr>
                            <w:rFonts w:hint="eastAsia"/>
                            <w:sz w:val="18"/>
                            <w:szCs w:val="18"/>
                            <w:lang w:eastAsia="zh-CN"/>
                          </w:rPr>
                          <w:t>办</w:t>
                        </w:r>
                        <w:r>
                          <w:rPr>
                            <w:rFonts w:hint="eastAsia"/>
                            <w:sz w:val="18"/>
                            <w:szCs w:val="18"/>
                          </w:rPr>
                          <w:t>公共事务管理办公室审核</w:t>
                        </w:r>
                      </w:p>
                    </w:txbxContent>
                  </v:textbox>
                </v:shape>
                <v:shape id="_x0000_s1026" o:spid="_x0000_s1026" o:spt="176" type="#_x0000_t176" style="position:absolute;left:2629011;top:3368337;height:792507;width:1142889;"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&#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nn6MzVAAAABQEAAA8AAAAAAAAAAQAgAAAAIgAAAGRy&#10;cy9kb3ducmV2LnhtbFBLAQIUABQAAAAIAIdO4kAALxYnQQIAAG0EAAAOAAAAAAAAAAEAIAAAACQB&#10;AABkcnMvZTJvRG9jLnhtbFBLBQYAAAAABgAGAFkBAADXBQAAAAA=&#10;">
                  <v:fill on="t" focussize="0,0"/>
                  <v:stroke color="#000000" joinstyle="miter"/>
                  <v:imagedata o:title=""/>
                  <o:lock v:ext="edit" aspectratio="f"/>
                  <v:textbox>
                    <w:txbxContent>
                      <w:p w14:paraId="1120222F">
                        <w:r>
                          <w:rPr>
                            <w:rFonts w:hint="eastAsia"/>
                          </w:rPr>
                          <w:t>不符合条件的一次性告知，并说明理由</w:t>
                        </w:r>
                      </w:p>
                      <w:p w14:paraId="0620E804"/>
                    </w:txbxContent>
                  </v:textbox>
                </v:shape>
                <v:shape id="_x0000_s1026" o:spid="_x0000_s1026" o:spt="176" type="#_x0000_t176" style="position:absolute;left:1600045;top:3368337;height:792507;width:914312;"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&#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nn6MzVAAAABQEAAA8AAAAAAAAAAQAgAAAAIgAAAGRy&#10;cy9kb3ducmV2LnhtbFBLAQIUABQAAAAIAIdO4kCqgqdfQQIAAGwEAAAOAAAAAAAAAAEAIAAAACQB&#10;AABkcnMvZTJvRG9jLnhtbFBLBQYAAAAABgAGAFkBAADXBQAAAAA=&#10;">
                  <v:fill on="t" focussize="0,0"/>
                  <v:stroke color="#000000" joinstyle="miter"/>
                  <v:imagedata o:title=""/>
                  <o:lock v:ext="edit" aspectratio="f"/>
                  <v:textbox>
                    <w:txbxContent>
                      <w:p w14:paraId="675AF490">
                        <w:r>
                          <w:rPr>
                            <w:rFonts w:hint="eastAsia"/>
                          </w:rPr>
                          <w:t>符合条件的报</w:t>
                        </w:r>
                        <w:r>
                          <w:rPr>
                            <w:rFonts w:hint="eastAsia"/>
                            <w:lang w:eastAsia="zh-CN"/>
                          </w:rPr>
                          <w:t>县</w:t>
                        </w:r>
                        <w:r>
                          <w:rPr>
                            <w:rFonts w:hint="eastAsia"/>
                          </w:rPr>
                          <w:t>民政局审批</w:t>
                        </w:r>
                      </w:p>
                      <w:p w14:paraId="2AE4F046"/>
                    </w:txbxContent>
                  </v:textbox>
                </v:shape>
                <w10:wrap type="none"/>
                <w10:anchorlock/>
              </v:group>
            </w:pict>
          </mc:Fallback>
        </mc:AlternateContent>
      </w:r>
    </w:p>
    <w:p w14:paraId="3D53E257">
      <w:pPr>
        <w:pStyle w:val="5"/>
        <w:spacing w:before="70"/>
        <w:ind w:firstLine="210" w:firstLineChars="100"/>
        <w:rPr>
          <w:color w:val="auto"/>
        </w:rPr>
      </w:pPr>
    </w:p>
    <w:p w14:paraId="322E28C5">
      <w:pPr>
        <w:pStyle w:val="5"/>
        <w:spacing w:before="70"/>
        <w:ind w:firstLine="210" w:firstLineChars="100"/>
        <w:rPr>
          <w:color w:val="auto"/>
        </w:rPr>
      </w:pPr>
    </w:p>
    <w:p w14:paraId="3C02A8BF">
      <w:pPr>
        <w:pStyle w:val="5"/>
        <w:spacing w:before="70"/>
        <w:ind w:firstLine="210" w:firstLineChars="100"/>
        <w:rPr>
          <w:color w:val="auto"/>
        </w:rPr>
      </w:pPr>
    </w:p>
    <w:p w14:paraId="1CD13203">
      <w:pPr>
        <w:pStyle w:val="5"/>
        <w:spacing w:before="70"/>
        <w:ind w:firstLine="210" w:firstLineChars="100"/>
        <w:rPr>
          <w:color w:val="auto"/>
        </w:rPr>
      </w:pPr>
    </w:p>
    <w:p w14:paraId="1710D03F">
      <w:pPr>
        <w:pStyle w:val="5"/>
        <w:spacing w:before="70"/>
        <w:ind w:firstLine="210" w:firstLineChars="100"/>
        <w:rPr>
          <w:color w:val="auto"/>
        </w:rPr>
      </w:pPr>
    </w:p>
    <w:p w14:paraId="643FAC5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公共事务管理办公室、党务政务服务中心</w:t>
      </w:r>
    </w:p>
    <w:p w14:paraId="14C28F4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4C203744">
      <w:pPr>
        <w:jc w:val="left"/>
        <w:rPr>
          <w:rFonts w:hint="eastAsia" w:ascii="仿宋_GB2312" w:hAnsi="仿宋_GB2312" w:eastAsia="仿宋_GB2312" w:cs="仿宋_GB2312"/>
          <w:sz w:val="24"/>
          <w:szCs w:val="24"/>
          <w:lang w:val="en-US" w:eastAsia="zh-CN"/>
        </w:rPr>
      </w:pPr>
    </w:p>
    <w:p w14:paraId="0CBF7D21">
      <w:pPr>
        <w:jc w:val="left"/>
        <w:rPr>
          <w:rFonts w:hint="eastAsia" w:ascii="仿宋_GB2312" w:hAnsi="仿宋_GB2312" w:eastAsia="仿宋_GB2312" w:cs="仿宋_GB2312"/>
          <w:sz w:val="24"/>
          <w:szCs w:val="24"/>
          <w:lang w:val="en-US" w:eastAsia="zh-CN"/>
        </w:rPr>
      </w:pPr>
    </w:p>
    <w:p w14:paraId="2F507549">
      <w:pPr>
        <w:jc w:val="left"/>
        <w:rPr>
          <w:rFonts w:hint="eastAsia" w:ascii="仿宋_GB2312" w:hAnsi="仿宋_GB2312" w:eastAsia="仿宋_GB2312" w:cs="仿宋_GB2312"/>
          <w:sz w:val="24"/>
          <w:szCs w:val="24"/>
          <w:lang w:val="en-US" w:eastAsia="zh-CN"/>
        </w:rPr>
      </w:pPr>
    </w:p>
    <w:p w14:paraId="27767464">
      <w:pPr>
        <w:jc w:val="left"/>
        <w:rPr>
          <w:rFonts w:hint="eastAsia" w:ascii="仿宋_GB2312" w:hAnsi="仿宋_GB2312" w:eastAsia="仿宋_GB2312" w:cs="仿宋_GB2312"/>
          <w:sz w:val="24"/>
          <w:szCs w:val="24"/>
          <w:lang w:val="en-US" w:eastAsia="zh-CN"/>
        </w:rPr>
      </w:pPr>
    </w:p>
    <w:p w14:paraId="41A3B1C4">
      <w:pPr>
        <w:jc w:val="center"/>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特困人员供养待遇办理及核销的审核</w:t>
      </w:r>
    </w:p>
    <w:p w14:paraId="6802B381">
      <w:pPr>
        <w:jc w:val="left"/>
        <w:rPr>
          <w:rFonts w:hint="eastAsia" w:ascii="仿宋_GB2312" w:hAnsi="仿宋_GB2312" w:eastAsia="仿宋_GB2312" w:cs="仿宋_GB2312"/>
          <w:sz w:val="24"/>
          <w:szCs w:val="24"/>
          <w:lang w:val="en-US" w:eastAsia="zh-CN"/>
        </w:rPr>
      </w:pPr>
    </w:p>
    <w:p w14:paraId="28CBC5F9">
      <w:pPr>
        <w:jc w:val="left"/>
        <w:rPr>
          <w:rFonts w:hint="eastAsia" w:ascii="宋体" w:hAnsi="宋体" w:cs="宋体"/>
          <w:sz w:val="30"/>
          <w:szCs w:val="30"/>
        </w:rPr>
      </w:pPr>
      <w:r>
        <w:rPr>
          <w:sz w:val="24"/>
        </w:rPr>
        <mc:AlternateContent>
          <mc:Choice Requires="wps">
            <w:drawing>
              <wp:anchor distT="0" distB="0" distL="114300" distR="114300" simplePos="0" relativeHeight="251963392" behindDoc="0" locked="0" layoutInCell="1" allowOverlap="1">
                <wp:simplePos x="0" y="0"/>
                <wp:positionH relativeFrom="column">
                  <wp:posOffset>3625215</wp:posOffset>
                </wp:positionH>
                <wp:positionV relativeFrom="paragraph">
                  <wp:posOffset>172085</wp:posOffset>
                </wp:positionV>
                <wp:extent cx="2533015" cy="1180465"/>
                <wp:effectExtent l="4445" t="4445" r="15240" b="15240"/>
                <wp:wrapNone/>
                <wp:docPr id="227" name="文本框 227"/>
                <wp:cNvGraphicFramePr/>
                <a:graphic xmlns:a="http://schemas.openxmlformats.org/drawingml/2006/main">
                  <a:graphicData uri="http://schemas.microsoft.com/office/word/2010/wordprocessingShape">
                    <wps:wsp>
                      <wps:cNvSpPr txBox="1"/>
                      <wps:spPr>
                        <a:xfrm>
                          <a:off x="0" y="0"/>
                          <a:ext cx="2533015" cy="1180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8F14088">
                            <w:pPr>
                              <w:jc w:val="center"/>
                              <w:rPr>
                                <w:rFonts w:hint="eastAsia"/>
                                <w:sz w:val="28"/>
                                <w:szCs w:val="36"/>
                                <w:lang w:eastAsia="zh-CN"/>
                              </w:rPr>
                            </w:pPr>
                            <w:r>
                              <w:rPr>
                                <w:rFonts w:hint="eastAsia"/>
                                <w:sz w:val="28"/>
                                <w:szCs w:val="36"/>
                                <w:lang w:eastAsia="zh-CN"/>
                              </w:rPr>
                              <w:t>提交材料</w:t>
                            </w:r>
                          </w:p>
                          <w:p w14:paraId="29C4D8DE">
                            <w:pPr>
                              <w:rPr>
                                <w:rFonts w:hint="eastAsia"/>
                                <w:sz w:val="28"/>
                                <w:szCs w:val="36"/>
                                <w:lang w:eastAsia="zh-CN"/>
                              </w:rPr>
                            </w:pPr>
                            <w:r>
                              <w:rPr>
                                <w:rFonts w:hint="eastAsia"/>
                                <w:sz w:val="28"/>
                                <w:szCs w:val="36"/>
                                <w:lang w:eastAsia="zh-CN"/>
                              </w:rPr>
                              <w:t>有效身份证、户口簿原件及复印件，申请书，其他相关材料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45pt;margin-top:13.55pt;height:92.95pt;width:199.45pt;z-index:251963392;mso-width-relative:page;mso-height-relative:page;" fillcolor="#FFFFFF [3201]" filled="t" stroked="t" coordsize="21600,21600" o:gfxdata="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AU6r/W&#10;AAAACgEAAA8AAAAAAAAAAQAgAAAAIgAAAGRycy9kb3ducmV2LnhtbFBLAQIUABQAAAAIAIdO4kAf&#10;K9KBWwIAALwEAAAOAAAAAAAAAAEAIAAAACUBAABkcnMvZTJvRG9jLnhtbFBLBQYAAAAABgAGAFkB&#10;AADyBQAAAAA=&#10;">
                <v:fill on="t" focussize="0,0"/>
                <v:stroke weight="0.5pt" color="#000000 [3204]" joinstyle="round"/>
                <v:imagedata o:title=""/>
                <o:lock v:ext="edit" aspectratio="f"/>
                <v:textbox>
                  <w:txbxContent>
                    <w:p w14:paraId="08F14088">
                      <w:pPr>
                        <w:jc w:val="center"/>
                        <w:rPr>
                          <w:rFonts w:hint="eastAsia"/>
                          <w:sz w:val="28"/>
                          <w:szCs w:val="36"/>
                          <w:lang w:eastAsia="zh-CN"/>
                        </w:rPr>
                      </w:pPr>
                      <w:r>
                        <w:rPr>
                          <w:rFonts w:hint="eastAsia"/>
                          <w:sz w:val="28"/>
                          <w:szCs w:val="36"/>
                          <w:lang w:eastAsia="zh-CN"/>
                        </w:rPr>
                        <w:t>提交材料</w:t>
                      </w:r>
                    </w:p>
                    <w:p w14:paraId="29C4D8DE">
                      <w:pPr>
                        <w:rPr>
                          <w:rFonts w:hint="eastAsia"/>
                          <w:sz w:val="28"/>
                          <w:szCs w:val="36"/>
                          <w:lang w:eastAsia="zh-CN"/>
                        </w:rPr>
                      </w:pPr>
                      <w:r>
                        <w:rPr>
                          <w:rFonts w:hint="eastAsia"/>
                          <w:sz w:val="28"/>
                          <w:szCs w:val="36"/>
                          <w:lang w:eastAsia="zh-CN"/>
                        </w:rPr>
                        <w:t>有效身份证、户口簿原件及复印件，申请书，其他相关材料</w:t>
                      </w:r>
                    </w:p>
                  </w:txbxContent>
                </v:textbox>
              </v:shape>
            </w:pict>
          </mc:Fallback>
        </mc:AlternateContent>
      </w:r>
    </w:p>
    <w:p w14:paraId="77C29464">
      <w:pPr>
        <w:jc w:val="left"/>
        <w:rPr>
          <w:rFonts w:hint="eastAsia" w:ascii="宋体" w:hAnsi="宋体" w:cs="宋体"/>
          <w:sz w:val="30"/>
          <w:szCs w:val="30"/>
        </w:rPr>
      </w:pPr>
      <w:r>
        <w:rPr>
          <w:sz w:val="24"/>
        </w:rPr>
        <mc:AlternateContent>
          <mc:Choice Requires="wps">
            <w:drawing>
              <wp:anchor distT="0" distB="0" distL="114300" distR="114300" simplePos="0" relativeHeight="251961344" behindDoc="0" locked="0" layoutInCell="1" allowOverlap="1">
                <wp:simplePos x="0" y="0"/>
                <wp:positionH relativeFrom="column">
                  <wp:posOffset>205740</wp:posOffset>
                </wp:positionH>
                <wp:positionV relativeFrom="paragraph">
                  <wp:posOffset>213360</wp:posOffset>
                </wp:positionV>
                <wp:extent cx="2533015" cy="476885"/>
                <wp:effectExtent l="4445" t="4445" r="15240" b="13970"/>
                <wp:wrapNone/>
                <wp:docPr id="11" name="文本框 11"/>
                <wp:cNvGraphicFramePr/>
                <a:graphic xmlns:a="http://schemas.openxmlformats.org/drawingml/2006/main">
                  <a:graphicData uri="http://schemas.microsoft.com/office/word/2010/wordprocessingShape">
                    <wps:wsp>
                      <wps:cNvSpPr txBox="1"/>
                      <wps:spPr>
                        <a:xfrm>
                          <a:off x="1746885" y="9142730"/>
                          <a:ext cx="2533015" cy="4768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5F2BA9D">
                            <w:pPr>
                              <w:rPr>
                                <w:rFonts w:hint="eastAsia" w:eastAsia="宋体"/>
                                <w:sz w:val="28"/>
                                <w:szCs w:val="36"/>
                                <w:lang w:eastAsia="zh-CN"/>
                              </w:rPr>
                            </w:pPr>
                            <w:r>
                              <w:rPr>
                                <w:rFonts w:hint="eastAsia"/>
                                <w:sz w:val="28"/>
                                <w:szCs w:val="36"/>
                                <w:lang w:eastAsia="zh-CN"/>
                              </w:rPr>
                              <w:t>本人提出申请或者村委会推荐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2pt;margin-top:16.8pt;height:37.55pt;width:199.45pt;z-index:251961344;mso-width-relative:page;mso-height-relative:page;" fillcolor="#FFFFFF [3201]" filled="t" stroked="t" coordsize="21600,21600" o:gfxdata="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KaEFfWAAAACQEAAA8AAAAAAAAAAQAgAAAAIgAAAGRycy9kb3ducmV2LnhtbFBLAQIUABQAAAAI&#10;AIdO4kD8okLEYQIAAMUEAAAOAAAAAAAAAAEAIAAAACUBAABkcnMvZTJvRG9jLnhtbFBLBQYAAAAA&#10;BgAGAFkBAAD4BQAAAAA=&#10;">
                <v:fill on="t" focussize="0,0"/>
                <v:stroke weight="0.5pt" color="#000000 [3204]" joinstyle="round"/>
                <v:imagedata o:title=""/>
                <o:lock v:ext="edit" aspectratio="f"/>
                <v:textbox>
                  <w:txbxContent>
                    <w:p w14:paraId="35F2BA9D">
                      <w:pPr>
                        <w:rPr>
                          <w:rFonts w:hint="eastAsia" w:eastAsia="宋体"/>
                          <w:sz w:val="28"/>
                          <w:szCs w:val="36"/>
                          <w:lang w:eastAsia="zh-CN"/>
                        </w:rPr>
                      </w:pPr>
                      <w:r>
                        <w:rPr>
                          <w:rFonts w:hint="eastAsia"/>
                          <w:sz w:val="28"/>
                          <w:szCs w:val="36"/>
                          <w:lang w:eastAsia="zh-CN"/>
                        </w:rPr>
                        <w:t>本人提出申请或者村委会推荐</w:t>
                      </w:r>
                    </w:p>
                  </w:txbxContent>
                </v:textbox>
              </v:shape>
            </w:pict>
          </mc:Fallback>
        </mc:AlternateContent>
      </w:r>
    </w:p>
    <w:p w14:paraId="1F0D27A4">
      <w:pPr>
        <w:jc w:val="left"/>
        <w:rPr>
          <w:rFonts w:hint="eastAsia" w:ascii="宋体" w:hAnsi="宋体" w:cs="宋体"/>
          <w:sz w:val="30"/>
          <w:szCs w:val="30"/>
        </w:rPr>
      </w:pPr>
      <w:r>
        <w:rPr>
          <w:sz w:val="30"/>
        </w:rPr>
        <mc:AlternateContent>
          <mc:Choice Requires="wps">
            <w:drawing>
              <wp:anchor distT="0" distB="0" distL="114300" distR="114300" simplePos="0" relativeHeight="251964416" behindDoc="0" locked="0" layoutInCell="1" allowOverlap="1">
                <wp:simplePos x="0" y="0"/>
                <wp:positionH relativeFrom="column">
                  <wp:posOffset>1367790</wp:posOffset>
                </wp:positionH>
                <wp:positionV relativeFrom="paragraph">
                  <wp:posOffset>323850</wp:posOffset>
                </wp:positionV>
                <wp:extent cx="0" cy="371475"/>
                <wp:effectExtent l="50800" t="0" r="63500" b="9525"/>
                <wp:wrapNone/>
                <wp:docPr id="228" name="直接箭头连接符 228"/>
                <wp:cNvGraphicFramePr/>
                <a:graphic xmlns:a="http://schemas.openxmlformats.org/drawingml/2006/main">
                  <a:graphicData uri="http://schemas.microsoft.com/office/word/2010/wordprocessingShape">
                    <wps:wsp>
                      <wps:cNvCnPr/>
                      <wps:spPr>
                        <a:xfrm>
                          <a:off x="2366010" y="2901950"/>
                          <a:ext cx="0" cy="37147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07.7pt;margin-top:25.5pt;height:29.25pt;width:0pt;z-index:251964416;mso-width-relative:page;mso-height-relative:page;" filled="f" stroked="t" coordsize="21600,21600" o:gfxdata="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bYdd3VAAAACgEAAA8AAAAAAAAAAQAg&#10;AAAAIgAAAGRycy9kb3ducmV2LnhtbFBLAQIUABQAAAAIAIdO4kC9/mZ1EQIAAO4DAAAOAAAAAAAA&#10;AAEAIAAAACQBAABkcnMvZTJvRG9jLnhtbFBLBQYAAAAABgAGAFkBAACnBQAAAAA=&#10;">
                <v:fill on="f" focussize="0,0"/>
                <v:stroke weight="1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1962368" behindDoc="0" locked="0" layoutInCell="1" allowOverlap="1">
                <wp:simplePos x="0" y="0"/>
                <wp:positionH relativeFrom="column">
                  <wp:posOffset>2815590</wp:posOffset>
                </wp:positionH>
                <wp:positionV relativeFrom="paragraph">
                  <wp:posOffset>87630</wp:posOffset>
                </wp:positionV>
                <wp:extent cx="752475" cy="9525"/>
                <wp:effectExtent l="0" t="42545" r="9525" b="62230"/>
                <wp:wrapNone/>
                <wp:docPr id="225" name="直接箭头连接符 225"/>
                <wp:cNvGraphicFramePr/>
                <a:graphic xmlns:a="http://schemas.openxmlformats.org/drawingml/2006/main">
                  <a:graphicData uri="http://schemas.microsoft.com/office/word/2010/wordprocessingShape">
                    <wps:wsp>
                      <wps:cNvCnPr/>
                      <wps:spPr>
                        <a:xfrm>
                          <a:off x="3823335" y="2599055"/>
                          <a:ext cx="752475" cy="952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21.7pt;margin-top:6.9pt;height:0.75pt;width:59.25pt;z-index:251962368;mso-width-relative:page;mso-height-relative:page;" filled="f" stroked="t" coordsize="21600,21600" o:gfxdata="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qFRtfWAAAACQEAAA8AAAAA&#10;AAAAAQAgAAAAIgAAAGRycy9kb3ducmV2LnhtbFBLAQIUABQAAAAIAIdO4kDDdOkOFgIAAPEDAAAO&#10;AAAAAAAAAAEAIAAAACUBAABkcnMvZTJvRG9jLnhtbFBLBQYAAAAABgAGAFkBAACtBQAAAAA=&#10;">
                <v:fill on="f" focussize="0,0"/>
                <v:stroke weight="1pt" color="#000000 [3213]" miterlimit="8" joinstyle="miter" endarrow="open"/>
                <v:imagedata o:title=""/>
                <o:lock v:ext="edit" aspectratio="f"/>
              </v:shape>
            </w:pict>
          </mc:Fallback>
        </mc:AlternateContent>
      </w:r>
    </w:p>
    <w:p w14:paraId="36FDD598">
      <w:pPr>
        <w:jc w:val="left"/>
        <w:rPr>
          <w:rFonts w:hint="eastAsia" w:ascii="宋体" w:hAnsi="宋体" w:cs="宋体"/>
          <w:sz w:val="30"/>
          <w:szCs w:val="30"/>
        </w:rPr>
      </w:pPr>
      <w:r>
        <w:rPr>
          <w:sz w:val="24"/>
        </w:rPr>
        <mc:AlternateContent>
          <mc:Choice Requires="wps">
            <w:drawing>
              <wp:anchor distT="0" distB="0" distL="114300" distR="114300" simplePos="0" relativeHeight="251965440" behindDoc="0" locked="0" layoutInCell="1" allowOverlap="1">
                <wp:simplePos x="0" y="0"/>
                <wp:positionH relativeFrom="column">
                  <wp:posOffset>253365</wp:posOffset>
                </wp:positionH>
                <wp:positionV relativeFrom="paragraph">
                  <wp:posOffset>325755</wp:posOffset>
                </wp:positionV>
                <wp:extent cx="2533015" cy="476885"/>
                <wp:effectExtent l="4445" t="4445" r="15240" b="13970"/>
                <wp:wrapNone/>
                <wp:docPr id="229" name="文本框 229"/>
                <wp:cNvGraphicFramePr/>
                <a:graphic xmlns:a="http://schemas.openxmlformats.org/drawingml/2006/main">
                  <a:graphicData uri="http://schemas.microsoft.com/office/word/2010/wordprocessingShape">
                    <wps:wsp>
                      <wps:cNvSpPr txBox="1"/>
                      <wps:spPr>
                        <a:xfrm>
                          <a:off x="0" y="0"/>
                          <a:ext cx="2533015" cy="4768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81893AC">
                            <w:pPr>
                              <w:jc w:val="center"/>
                              <w:rPr>
                                <w:rFonts w:hint="eastAsia" w:eastAsia="宋体"/>
                                <w:sz w:val="28"/>
                                <w:szCs w:val="36"/>
                                <w:lang w:eastAsia="zh-CN"/>
                              </w:rPr>
                            </w:pPr>
                            <w:r>
                              <w:rPr>
                                <w:rFonts w:hint="eastAsia"/>
                                <w:sz w:val="28"/>
                                <w:szCs w:val="36"/>
                                <w:lang w:eastAsia="zh-CN"/>
                              </w:rPr>
                              <w:t>村委会公示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5pt;margin-top:25.65pt;height:37.55pt;width:199.45pt;z-index:251965440;mso-width-relative:page;mso-height-relative:page;" fillcolor="#FFFFFF [3201]" filled="t" stroked="t" coordsize="21600,21600" o:gfxdata="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2IGw3W&#10;AAAACQEAAA8AAAAAAAAAAQAgAAAAIgAAAGRycy9kb3ducmV2LnhtbFBLAQIUABQAAAAIAIdO4kAs&#10;b13uWwIAALsEAAAOAAAAAAAAAAEAIAAAACUBAABkcnMvZTJvRG9jLnhtbFBLBQYAAAAABgAGAFkB&#10;AADyBQAAAAA=&#10;">
                <v:fill on="t" focussize="0,0"/>
                <v:stroke weight="0.5pt" color="#000000 [3204]" joinstyle="round"/>
                <v:imagedata o:title=""/>
                <o:lock v:ext="edit" aspectratio="f"/>
                <v:textbox>
                  <w:txbxContent>
                    <w:p w14:paraId="081893AC">
                      <w:pPr>
                        <w:jc w:val="center"/>
                        <w:rPr>
                          <w:rFonts w:hint="eastAsia" w:eastAsia="宋体"/>
                          <w:sz w:val="28"/>
                          <w:szCs w:val="36"/>
                          <w:lang w:eastAsia="zh-CN"/>
                        </w:rPr>
                      </w:pPr>
                      <w:r>
                        <w:rPr>
                          <w:rFonts w:hint="eastAsia"/>
                          <w:sz w:val="28"/>
                          <w:szCs w:val="36"/>
                          <w:lang w:eastAsia="zh-CN"/>
                        </w:rPr>
                        <w:t>村委会公示</w:t>
                      </w:r>
                    </w:p>
                  </w:txbxContent>
                </v:textbox>
              </v:shape>
            </w:pict>
          </mc:Fallback>
        </mc:AlternateContent>
      </w:r>
    </w:p>
    <w:p w14:paraId="43EE3507">
      <w:pPr>
        <w:jc w:val="left"/>
        <w:rPr>
          <w:rFonts w:hint="eastAsia" w:ascii="宋体" w:hAnsi="宋体" w:cs="宋体"/>
          <w:sz w:val="30"/>
          <w:szCs w:val="30"/>
        </w:rPr>
      </w:pPr>
    </w:p>
    <w:p w14:paraId="0C7840B4">
      <w:pPr>
        <w:jc w:val="left"/>
        <w:rPr>
          <w:rFonts w:hint="eastAsia" w:ascii="宋体" w:hAnsi="宋体" w:cs="宋体"/>
          <w:sz w:val="30"/>
          <w:szCs w:val="30"/>
        </w:rPr>
      </w:pPr>
      <w:r>
        <w:rPr>
          <w:sz w:val="30"/>
        </w:rPr>
        <mc:AlternateContent>
          <mc:Choice Requires="wps">
            <w:drawing>
              <wp:anchor distT="0" distB="0" distL="114300" distR="114300" simplePos="0" relativeHeight="251967488" behindDoc="0" locked="0" layoutInCell="1" allowOverlap="1">
                <wp:simplePos x="0" y="0"/>
                <wp:positionH relativeFrom="column">
                  <wp:posOffset>1358265</wp:posOffset>
                </wp:positionH>
                <wp:positionV relativeFrom="paragraph">
                  <wp:posOffset>59055</wp:posOffset>
                </wp:positionV>
                <wp:extent cx="0" cy="371475"/>
                <wp:effectExtent l="50800" t="0" r="63500" b="9525"/>
                <wp:wrapNone/>
                <wp:docPr id="231" name="直接箭头连接符 231"/>
                <wp:cNvGraphicFramePr/>
                <a:graphic xmlns:a="http://schemas.openxmlformats.org/drawingml/2006/main">
                  <a:graphicData uri="http://schemas.microsoft.com/office/word/2010/wordprocessingShape">
                    <wps:wsp>
                      <wps:cNvCnPr/>
                      <wps:spPr>
                        <a:xfrm>
                          <a:off x="0" y="0"/>
                          <a:ext cx="0" cy="37147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06.95pt;margin-top:4.65pt;height:29.25pt;width:0pt;z-index:251967488;mso-width-relative:page;mso-height-relative:page;" filled="f" stroked="t" coordsize="21600,21600" o:gfxdata="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15xxNUAAAAIAQAADwAAAAAAAAABACAAAAAiAAAAZHJzL2Rv&#10;d25yZXYueG1sUEsBAhQAFAAAAAgAh07iQEfXjZYEAgAA4gMAAA4AAAAAAAAAAQAgAAAAJAEAAGRy&#10;cy9lMm9Eb2MueG1sUEsFBgAAAAAGAAYAWQEAAJoFAAAAAA==&#10;">
                <v:fill on="f" focussize="0,0"/>
                <v:stroke weight="1pt" color="#000000 [3213]" miterlimit="8" joinstyle="miter" endarrow="open"/>
                <v:imagedata o:title=""/>
                <o:lock v:ext="edit" aspectratio="f"/>
              </v:shape>
            </w:pict>
          </mc:Fallback>
        </mc:AlternateContent>
      </w:r>
    </w:p>
    <w:p w14:paraId="52204A89">
      <w:pPr>
        <w:jc w:val="left"/>
        <w:rPr>
          <w:rFonts w:hint="eastAsia" w:ascii="宋体" w:hAnsi="宋体" w:cs="宋体"/>
          <w:sz w:val="30"/>
          <w:szCs w:val="30"/>
        </w:rPr>
      </w:pPr>
      <w:r>
        <w:rPr>
          <w:sz w:val="24"/>
        </w:rPr>
        <mc:AlternateContent>
          <mc:Choice Requires="wps">
            <w:drawing>
              <wp:anchor distT="0" distB="0" distL="114300" distR="114300" simplePos="0" relativeHeight="251966464" behindDoc="0" locked="0" layoutInCell="1" allowOverlap="1">
                <wp:simplePos x="0" y="0"/>
                <wp:positionH relativeFrom="column">
                  <wp:posOffset>205740</wp:posOffset>
                </wp:positionH>
                <wp:positionV relativeFrom="paragraph">
                  <wp:posOffset>32385</wp:posOffset>
                </wp:positionV>
                <wp:extent cx="2533015" cy="476885"/>
                <wp:effectExtent l="4445" t="4445" r="15240" b="13970"/>
                <wp:wrapNone/>
                <wp:docPr id="230" name="文本框 230"/>
                <wp:cNvGraphicFramePr/>
                <a:graphic xmlns:a="http://schemas.openxmlformats.org/drawingml/2006/main">
                  <a:graphicData uri="http://schemas.microsoft.com/office/word/2010/wordprocessingShape">
                    <wps:wsp>
                      <wps:cNvSpPr txBox="1"/>
                      <wps:spPr>
                        <a:xfrm>
                          <a:off x="0" y="0"/>
                          <a:ext cx="2533015" cy="4768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494C3A9">
                            <w:pPr>
                              <w:jc w:val="center"/>
                              <w:rPr>
                                <w:rFonts w:hint="eastAsia" w:eastAsia="宋体"/>
                                <w:sz w:val="28"/>
                                <w:szCs w:val="36"/>
                                <w:lang w:eastAsia="zh-CN"/>
                              </w:rPr>
                            </w:pPr>
                            <w:r>
                              <w:rPr>
                                <w:rFonts w:hint="eastAsia"/>
                                <w:sz w:val="28"/>
                                <w:szCs w:val="36"/>
                                <w:lang w:eastAsia="zh-CN"/>
                              </w:rPr>
                              <w:t>公共事务管理办公室公示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2pt;margin-top:2.55pt;height:37.55pt;width:199.45pt;z-index:251966464;mso-width-relative:page;mso-height-relative:page;" fillcolor="#FFFFFF [3201]" filled="t" stroked="t" coordsize="21600,21600" o:gfxdata="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I8oNQAAAAH&#10;AQAADwAAAAAAAAABACAAAAAiAAAAZHJzL2Rvd25yZXYueG1sUEsBAhQAFAAAAAgAh07iQEVQehRZ&#10;AgAAuwQAAA4AAAAAAAAAAQAgAAAAIwEAAGRycy9lMm9Eb2MueG1sUEsFBgAAAAAGAAYAWQEAAO4F&#10;AAAAAA==&#10;">
                <v:fill on="t" focussize="0,0"/>
                <v:stroke weight="0.5pt" color="#000000 [3204]" joinstyle="round"/>
                <v:imagedata o:title=""/>
                <o:lock v:ext="edit" aspectratio="f"/>
                <v:textbox>
                  <w:txbxContent>
                    <w:p w14:paraId="0494C3A9">
                      <w:pPr>
                        <w:jc w:val="center"/>
                        <w:rPr>
                          <w:rFonts w:hint="eastAsia" w:eastAsia="宋体"/>
                          <w:sz w:val="28"/>
                          <w:szCs w:val="36"/>
                          <w:lang w:eastAsia="zh-CN"/>
                        </w:rPr>
                      </w:pPr>
                      <w:r>
                        <w:rPr>
                          <w:rFonts w:hint="eastAsia"/>
                          <w:sz w:val="28"/>
                          <w:szCs w:val="36"/>
                          <w:lang w:eastAsia="zh-CN"/>
                        </w:rPr>
                        <w:t>公共事务管理办公室公示</w:t>
                      </w:r>
                    </w:p>
                  </w:txbxContent>
                </v:textbox>
              </v:shape>
            </w:pict>
          </mc:Fallback>
        </mc:AlternateContent>
      </w:r>
    </w:p>
    <w:p w14:paraId="2996D0B5">
      <w:pPr>
        <w:jc w:val="left"/>
        <w:rPr>
          <w:rFonts w:hint="eastAsia" w:ascii="宋体" w:hAnsi="宋体" w:cs="宋体"/>
          <w:sz w:val="30"/>
          <w:szCs w:val="30"/>
        </w:rPr>
      </w:pPr>
      <w:r>
        <w:rPr>
          <w:sz w:val="30"/>
        </w:rPr>
        <mc:AlternateContent>
          <mc:Choice Requires="wps">
            <w:drawing>
              <wp:anchor distT="0" distB="0" distL="114300" distR="114300" simplePos="0" relativeHeight="251968512" behindDoc="0" locked="0" layoutInCell="1" allowOverlap="1">
                <wp:simplePos x="0" y="0"/>
                <wp:positionH relativeFrom="column">
                  <wp:posOffset>1310640</wp:posOffset>
                </wp:positionH>
                <wp:positionV relativeFrom="paragraph">
                  <wp:posOffset>123825</wp:posOffset>
                </wp:positionV>
                <wp:extent cx="0" cy="371475"/>
                <wp:effectExtent l="50800" t="0" r="63500" b="9525"/>
                <wp:wrapNone/>
                <wp:docPr id="232" name="直接箭头连接符 232"/>
                <wp:cNvGraphicFramePr/>
                <a:graphic xmlns:a="http://schemas.openxmlformats.org/drawingml/2006/main">
                  <a:graphicData uri="http://schemas.microsoft.com/office/word/2010/wordprocessingShape">
                    <wps:wsp>
                      <wps:cNvCnPr/>
                      <wps:spPr>
                        <a:xfrm>
                          <a:off x="0" y="0"/>
                          <a:ext cx="0" cy="37147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03.2pt;margin-top:9.75pt;height:29.25pt;width:0pt;z-index:251968512;mso-width-relative:page;mso-height-relative:page;" filled="f" stroked="t" coordsize="21600,21600" o:gfxdata="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xEKjytUAAAAJAQAADwAAAAAAAAABACAAAAAiAAAAZHJzL2Rv&#10;d25yZXYueG1sUEsBAhQAFAAAAAgAh07iQNn/rckEAgAA4gMAAA4AAAAAAAAAAQAgAAAAJAEAAGRy&#10;cy9lMm9Eb2MueG1sUEsFBgAAAAAGAAYAWQEAAJoFAAAAAA==&#10;">
                <v:fill on="f" focussize="0,0"/>
                <v:stroke weight="1pt" color="#000000 [3213]" miterlimit="8" joinstyle="miter" endarrow="open"/>
                <v:imagedata o:title=""/>
                <o:lock v:ext="edit" aspectratio="f"/>
              </v:shape>
            </w:pict>
          </mc:Fallback>
        </mc:AlternateContent>
      </w:r>
    </w:p>
    <w:p w14:paraId="3F27CA08">
      <w:pPr>
        <w:jc w:val="left"/>
        <w:rPr>
          <w:rFonts w:hint="eastAsia" w:ascii="宋体" w:hAnsi="宋体" w:cs="宋体"/>
          <w:sz w:val="30"/>
          <w:szCs w:val="30"/>
        </w:rPr>
      </w:pPr>
      <w:r>
        <w:rPr>
          <w:sz w:val="24"/>
        </w:rPr>
        <mc:AlternateContent>
          <mc:Choice Requires="wps">
            <w:drawing>
              <wp:anchor distT="0" distB="0" distL="114300" distR="114300" simplePos="0" relativeHeight="251969536" behindDoc="0" locked="0" layoutInCell="1" allowOverlap="1">
                <wp:simplePos x="0" y="0"/>
                <wp:positionH relativeFrom="column">
                  <wp:posOffset>215265</wp:posOffset>
                </wp:positionH>
                <wp:positionV relativeFrom="paragraph">
                  <wp:posOffset>144780</wp:posOffset>
                </wp:positionV>
                <wp:extent cx="2533015" cy="476885"/>
                <wp:effectExtent l="4445" t="4445" r="15240" b="13970"/>
                <wp:wrapNone/>
                <wp:docPr id="233" name="文本框 233"/>
                <wp:cNvGraphicFramePr/>
                <a:graphic xmlns:a="http://schemas.openxmlformats.org/drawingml/2006/main">
                  <a:graphicData uri="http://schemas.microsoft.com/office/word/2010/wordprocessingShape">
                    <wps:wsp>
                      <wps:cNvSpPr txBox="1"/>
                      <wps:spPr>
                        <a:xfrm>
                          <a:off x="0" y="0"/>
                          <a:ext cx="2533015" cy="4768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0521EE6">
                            <w:pPr>
                              <w:jc w:val="center"/>
                              <w:rPr>
                                <w:rFonts w:hint="eastAsia" w:eastAsia="宋体"/>
                                <w:sz w:val="28"/>
                                <w:szCs w:val="36"/>
                                <w:lang w:eastAsia="zh-CN"/>
                              </w:rPr>
                            </w:pPr>
                            <w:r>
                              <w:rPr>
                                <w:rFonts w:hint="eastAsia"/>
                                <w:sz w:val="28"/>
                                <w:szCs w:val="36"/>
                                <w:lang w:eastAsia="zh-CN"/>
                              </w:rPr>
                              <w:t>上报县级民政部门审批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5pt;margin-top:11.4pt;height:37.55pt;width:199.45pt;z-index:251969536;mso-width-relative:page;mso-height-relative:page;" fillcolor="#FFFFFF [3201]" filled="t" stroked="t" coordsize="21600,21600" o:gfxdata="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xzHg7VAAAA&#10;CAEAAA8AAAAAAAAAAQAgAAAAIgAAAGRycy9kb3ducmV2LnhtbFBLAQIUABQAAAAIAIdO4kDG7rrN&#10;WQIAALsEAAAOAAAAAAAAAAEAIAAAACQBAABkcnMvZTJvRG9jLnhtbFBLBQYAAAAABgAGAFkBAADv&#10;BQAAAAA=&#10;">
                <v:fill on="t" focussize="0,0"/>
                <v:stroke weight="0.5pt" color="#000000 [3204]" joinstyle="round"/>
                <v:imagedata o:title=""/>
                <o:lock v:ext="edit" aspectratio="f"/>
                <v:textbox>
                  <w:txbxContent>
                    <w:p w14:paraId="50521EE6">
                      <w:pPr>
                        <w:jc w:val="center"/>
                        <w:rPr>
                          <w:rFonts w:hint="eastAsia" w:eastAsia="宋体"/>
                          <w:sz w:val="28"/>
                          <w:szCs w:val="36"/>
                          <w:lang w:eastAsia="zh-CN"/>
                        </w:rPr>
                      </w:pPr>
                      <w:r>
                        <w:rPr>
                          <w:rFonts w:hint="eastAsia"/>
                          <w:sz w:val="28"/>
                          <w:szCs w:val="36"/>
                          <w:lang w:eastAsia="zh-CN"/>
                        </w:rPr>
                        <w:t>上报县级民政部门审批</w:t>
                      </w:r>
                    </w:p>
                  </w:txbxContent>
                </v:textbox>
              </v:shape>
            </w:pict>
          </mc:Fallback>
        </mc:AlternateContent>
      </w:r>
    </w:p>
    <w:p w14:paraId="4C168410">
      <w:pPr>
        <w:jc w:val="left"/>
        <w:rPr>
          <w:rFonts w:hint="eastAsia" w:ascii="宋体" w:hAnsi="宋体" w:cs="宋体"/>
          <w:sz w:val="30"/>
          <w:szCs w:val="30"/>
        </w:rPr>
      </w:pPr>
      <w:r>
        <w:rPr>
          <w:sz w:val="30"/>
        </w:rPr>
        <mc:AlternateContent>
          <mc:Choice Requires="wps">
            <w:drawing>
              <wp:anchor distT="0" distB="0" distL="114300" distR="114300" simplePos="0" relativeHeight="251970560" behindDoc="0" locked="0" layoutInCell="1" allowOverlap="1">
                <wp:simplePos x="0" y="0"/>
                <wp:positionH relativeFrom="column">
                  <wp:posOffset>1243965</wp:posOffset>
                </wp:positionH>
                <wp:positionV relativeFrom="paragraph">
                  <wp:posOffset>236220</wp:posOffset>
                </wp:positionV>
                <wp:extent cx="0" cy="371475"/>
                <wp:effectExtent l="50800" t="0" r="63500" b="9525"/>
                <wp:wrapNone/>
                <wp:docPr id="234" name="直接箭头连接符 234"/>
                <wp:cNvGraphicFramePr/>
                <a:graphic xmlns:a="http://schemas.openxmlformats.org/drawingml/2006/main">
                  <a:graphicData uri="http://schemas.microsoft.com/office/word/2010/wordprocessingShape">
                    <wps:wsp>
                      <wps:cNvCnPr/>
                      <wps:spPr>
                        <a:xfrm>
                          <a:off x="0" y="0"/>
                          <a:ext cx="0" cy="37147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97.95pt;margin-top:18.6pt;height:29.25pt;width:0pt;z-index:251970560;mso-width-relative:page;mso-height-relative:page;" filled="f" stroked="t" coordsize="21600,21600" o:gfxdata="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2LD7NUAAAAJAQAADwAAAAAAAAABACAAAAAiAAAAZHJzL2Rv&#10;d25yZXYueG1sUEsBAhQAFAAAAAgAh07iQOWu7XcEAgAA4gMAAA4AAAAAAAAAAQAgAAAAJAEAAGRy&#10;cy9lMm9Eb2MueG1sUEsFBgAAAAAGAAYAWQEAAJoFAAAAAA==&#10;">
                <v:fill on="f" focussize="0,0"/>
                <v:stroke weight="1pt" color="#000000 [3213]" miterlimit="8" joinstyle="miter" endarrow="open"/>
                <v:imagedata o:title=""/>
                <o:lock v:ext="edit" aspectratio="f"/>
              </v:shape>
            </w:pict>
          </mc:Fallback>
        </mc:AlternateContent>
      </w:r>
    </w:p>
    <w:p w14:paraId="44F11F06">
      <w:pPr>
        <w:jc w:val="left"/>
        <w:rPr>
          <w:rFonts w:hint="eastAsia" w:ascii="宋体" w:hAnsi="宋体" w:cs="宋体"/>
          <w:sz w:val="30"/>
          <w:szCs w:val="30"/>
        </w:rPr>
      </w:pPr>
      <w:r>
        <w:rPr>
          <w:sz w:val="24"/>
        </w:rPr>
        <mc:AlternateContent>
          <mc:Choice Requires="wps">
            <w:drawing>
              <wp:anchor distT="0" distB="0" distL="114300" distR="114300" simplePos="0" relativeHeight="251971584" behindDoc="0" locked="0" layoutInCell="1" allowOverlap="1">
                <wp:simplePos x="0" y="0"/>
                <wp:positionH relativeFrom="column">
                  <wp:posOffset>120015</wp:posOffset>
                </wp:positionH>
                <wp:positionV relativeFrom="paragraph">
                  <wp:posOffset>266700</wp:posOffset>
                </wp:positionV>
                <wp:extent cx="2533015" cy="476885"/>
                <wp:effectExtent l="4445" t="4445" r="15240" b="13970"/>
                <wp:wrapNone/>
                <wp:docPr id="235" name="文本框 235"/>
                <wp:cNvGraphicFramePr/>
                <a:graphic xmlns:a="http://schemas.openxmlformats.org/drawingml/2006/main">
                  <a:graphicData uri="http://schemas.microsoft.com/office/word/2010/wordprocessingShape">
                    <wps:wsp>
                      <wps:cNvSpPr txBox="1"/>
                      <wps:spPr>
                        <a:xfrm>
                          <a:off x="0" y="0"/>
                          <a:ext cx="2533015" cy="4768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4909DE5">
                            <w:pPr>
                              <w:rPr>
                                <w:rFonts w:hint="eastAsia"/>
                                <w:lang w:eastAsia="zh-CN"/>
                              </w:rPr>
                            </w:pPr>
                            <w:r>
                              <w:rPr>
                                <w:rFonts w:hint="eastAsia" w:ascii="仿宋_GB2312" w:hAnsi="仿宋_GB2312" w:eastAsia="仿宋_GB2312" w:cs="仿宋_GB2312"/>
                                <w:sz w:val="24"/>
                                <w:szCs w:val="24"/>
                                <w:lang w:val="en-US" w:eastAsia="zh-CN"/>
                              </w:rPr>
                              <w:t>公共事务管理办公室落实办理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45pt;margin-top:21pt;height:37.55pt;width:199.45pt;z-index:251971584;mso-width-relative:page;mso-height-relative:page;" fillcolor="#FFFFFF [3201]" filled="t" stroked="t" coordsize="21600,21600" o:gfxdata="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oPqP3V&#10;AAAACQEAAA8AAAAAAAAAAQAgAAAAIgAAAGRycy9kb3ducmV2LnhtbFBLAQIUABQAAAAIAIdO4kCB&#10;lUqlXAIAALsEAAAOAAAAAAAAAAEAIAAAACQBAABkcnMvZTJvRG9jLnhtbFBLBQYAAAAABgAGAFkB&#10;AADyBQAAAAA=&#10;">
                <v:fill on="t" focussize="0,0"/>
                <v:stroke weight="0.5pt" color="#000000 [3204]" joinstyle="round"/>
                <v:imagedata o:title=""/>
                <o:lock v:ext="edit" aspectratio="f"/>
                <v:textbox>
                  <w:txbxContent>
                    <w:p w14:paraId="54909DE5">
                      <w:pPr>
                        <w:rPr>
                          <w:rFonts w:hint="eastAsia"/>
                          <w:lang w:eastAsia="zh-CN"/>
                        </w:rPr>
                      </w:pPr>
                      <w:r>
                        <w:rPr>
                          <w:rFonts w:hint="eastAsia" w:ascii="仿宋_GB2312" w:hAnsi="仿宋_GB2312" w:eastAsia="仿宋_GB2312" w:cs="仿宋_GB2312"/>
                          <w:sz w:val="24"/>
                          <w:szCs w:val="24"/>
                          <w:lang w:val="en-US" w:eastAsia="zh-CN"/>
                        </w:rPr>
                        <w:t>公共事务管理办公室落实办理</w:t>
                      </w:r>
                    </w:p>
                  </w:txbxContent>
                </v:textbox>
              </v:shape>
            </w:pict>
          </mc:Fallback>
        </mc:AlternateContent>
      </w:r>
    </w:p>
    <w:p w14:paraId="2786F078">
      <w:pPr>
        <w:jc w:val="left"/>
        <w:rPr>
          <w:rFonts w:hint="eastAsia" w:ascii="宋体" w:hAnsi="宋体" w:cs="宋体"/>
          <w:sz w:val="30"/>
          <w:szCs w:val="30"/>
        </w:rPr>
      </w:pPr>
    </w:p>
    <w:p w14:paraId="1B84CDFC">
      <w:pPr>
        <w:jc w:val="left"/>
        <w:rPr>
          <w:rFonts w:hint="eastAsia" w:ascii="宋体" w:hAnsi="宋体" w:cs="宋体"/>
          <w:sz w:val="30"/>
          <w:szCs w:val="30"/>
        </w:rPr>
      </w:pPr>
    </w:p>
    <w:p w14:paraId="688F7943">
      <w:pPr>
        <w:jc w:val="left"/>
        <w:rPr>
          <w:rFonts w:hint="eastAsia" w:ascii="宋体" w:hAnsi="宋体" w:cs="宋体"/>
          <w:sz w:val="30"/>
          <w:szCs w:val="30"/>
        </w:rPr>
      </w:pPr>
    </w:p>
    <w:p w14:paraId="42A1491B">
      <w:pPr>
        <w:jc w:val="left"/>
        <w:rPr>
          <w:rFonts w:hint="eastAsia" w:ascii="宋体" w:hAnsi="宋体" w:cs="宋体"/>
          <w:sz w:val="30"/>
          <w:szCs w:val="30"/>
        </w:rPr>
      </w:pPr>
    </w:p>
    <w:p w14:paraId="7812B38E">
      <w:pPr>
        <w:jc w:val="left"/>
        <w:rPr>
          <w:rFonts w:hint="eastAsia" w:ascii="宋体" w:hAnsi="宋体" w:cs="宋体"/>
          <w:sz w:val="30"/>
          <w:szCs w:val="30"/>
        </w:rPr>
      </w:pPr>
    </w:p>
    <w:p w14:paraId="6EE2E6A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公共事务管理办公室、党务政务服务中心</w:t>
      </w:r>
    </w:p>
    <w:p w14:paraId="7A6704D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780A08E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14:paraId="49CC9CF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14:paraId="15B157E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14:paraId="5EACF1B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14:paraId="56543EC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sz w:val="36"/>
          <w:szCs w:val="36"/>
          <w:lang w:val="en-US" w:eastAsia="zh-CN"/>
        </w:rPr>
      </w:pPr>
      <w:r>
        <w:rPr>
          <w:rFonts w:hint="eastAsia" w:ascii="仿宋_GB2312" w:hAnsi="仿宋_GB2312" w:eastAsia="仿宋_GB2312" w:cs="仿宋_GB2312"/>
          <w:b/>
          <w:bCs/>
          <w:sz w:val="36"/>
          <w:szCs w:val="36"/>
          <w:lang w:val="en-US" w:eastAsia="zh-CN"/>
        </w:rPr>
        <w:t>医疗救助初审</w:t>
      </w:r>
    </w:p>
    <w:p w14:paraId="1B7A91FB">
      <w:pPr>
        <w:rPr>
          <w:rFonts w:ascii="宋体"/>
          <w:color w:val="auto"/>
          <w:sz w:val="36"/>
          <w:szCs w:val="36"/>
        </w:rPr>
      </w:pPr>
      <w:r>
        <w:rPr>
          <w:color w:val="auto"/>
          <w:sz w:val="24"/>
          <w:szCs w:val="32"/>
        </w:rPr>
        <mc:AlternateContent>
          <mc:Choice Requires="wpg">
            <w:drawing>
              <wp:anchor distT="0" distB="0" distL="114300" distR="114300" simplePos="0" relativeHeight="251708416" behindDoc="1" locked="0" layoutInCell="1" allowOverlap="1">
                <wp:simplePos x="0" y="0"/>
                <wp:positionH relativeFrom="page">
                  <wp:posOffset>886460</wp:posOffset>
                </wp:positionH>
                <wp:positionV relativeFrom="paragraph">
                  <wp:posOffset>67310</wp:posOffset>
                </wp:positionV>
                <wp:extent cx="6123305" cy="6616065"/>
                <wp:effectExtent l="0" t="0" r="10795" b="13335"/>
                <wp:wrapTopAndBottom/>
                <wp:docPr id="1358" name="组合 1358"/>
                <wp:cNvGraphicFramePr/>
                <a:graphic xmlns:a="http://schemas.openxmlformats.org/drawingml/2006/main">
                  <a:graphicData uri="http://schemas.microsoft.com/office/word/2010/wordprocessingGroup">
                    <wpg:wgp>
                      <wpg:cNvGrpSpPr/>
                      <wpg:grpSpPr>
                        <a:xfrm>
                          <a:off x="0" y="0"/>
                          <a:ext cx="6123305" cy="6616065"/>
                          <a:chOff x="1340" y="-466"/>
                          <a:chExt cx="9643" cy="10419"/>
                        </a:xfrm>
                        <a:effectLst/>
                      </wpg:grpSpPr>
                      <wps:wsp>
                        <wps:cNvPr id="1359"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upright="1"/>
                      </wps:wsp>
                      <wps:wsp>
                        <wps:cNvPr id="1360"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upright="1"/>
                      </wps:wsp>
                      <wps:wsp>
                        <wps:cNvPr id="1361"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upright="1"/>
                      </wps:wsp>
                      <wps:wsp>
                        <wps:cNvPr id="1362"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upright="1"/>
                      </wps:wsp>
                      <wps:wsp>
                        <wps:cNvPr id="1363"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upright="1"/>
                      </wps:wsp>
                      <wps:wsp>
                        <wps:cNvPr id="1364"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upright="1"/>
                      </wps:wsp>
                      <wps:wsp>
                        <wps:cNvPr id="1365"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upright="1"/>
                      </wps:wsp>
                      <wps:wsp>
                        <wps:cNvPr id="1366"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a:effectLst/>
                        </wps:spPr>
                        <wps:bodyPr upright="1"/>
                      </wps:wsp>
                      <wps:wsp>
                        <wps:cNvPr id="1367"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upright="1"/>
                      </wps:wsp>
                      <wps:wsp>
                        <wps:cNvPr id="1368" name="任意多边形 104"/>
                        <wps:cNvSpPr/>
                        <wps:spPr>
                          <a:xfrm>
                            <a:off x="7817" y="-466"/>
                            <a:ext cx="3132" cy="242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1371"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a:effectLst/>
                        </wps:spPr>
                        <wps:bodyPr upright="1"/>
                      </wps:wsp>
                      <wps:wsp>
                        <wps:cNvPr id="1372"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upright="1"/>
                      </wps:wsp>
                      <wps:wsp>
                        <wps:cNvPr id="1373"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upright="1"/>
                      </wps:wsp>
                      <wps:wsp>
                        <wps:cNvPr id="1374"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upright="1"/>
                      </wps:wsp>
                      <wps:wsp>
                        <wps:cNvPr id="1375"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a:effectLst/>
                        </wps:spPr>
                        <wps:bodyPr upright="1"/>
                      </wps:wsp>
                      <wps:wsp>
                        <wps:cNvPr id="1376"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upright="1"/>
                      </wps:wsp>
                      <wps:wsp>
                        <wps:cNvPr id="1377" name="文本框 113"/>
                        <wps:cNvSpPr txBox="1"/>
                        <wps:spPr>
                          <a:xfrm>
                            <a:off x="5356" y="839"/>
                            <a:ext cx="649" cy="209"/>
                          </a:xfrm>
                          <a:prstGeom prst="rect">
                            <a:avLst/>
                          </a:prstGeom>
                          <a:noFill/>
                          <a:ln>
                            <a:noFill/>
                          </a:ln>
                          <a:effectLst/>
                        </wps:spPr>
                        <wps:txbx>
                          <w:txbxContent>
                            <w:p w14:paraId="1050EBF3">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378" name="文本框 114"/>
                        <wps:cNvSpPr txBox="1"/>
                        <wps:spPr>
                          <a:xfrm>
                            <a:off x="7989" y="-406"/>
                            <a:ext cx="2855" cy="2316"/>
                          </a:xfrm>
                          <a:prstGeom prst="rect">
                            <a:avLst/>
                          </a:prstGeom>
                          <a:noFill/>
                          <a:ln>
                            <a:noFill/>
                          </a:ln>
                          <a:effectLst/>
                        </wps:spPr>
                        <wps:txbx>
                          <w:txbxContent>
                            <w:p w14:paraId="65974AA6">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14:paraId="0448436A">
                              <w:pPr>
                                <w:spacing w:before="43"/>
                                <w:ind w:left="0" w:right="0" w:firstLine="0"/>
                                <w:jc w:val="left"/>
                                <w:rPr>
                                  <w:rFonts w:hint="eastAsia" w:ascii="宋体" w:eastAsia="宋体"/>
                                  <w:sz w:val="18"/>
                                  <w:szCs w:val="18"/>
                                  <w:lang w:val="en-US"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w w:val="95"/>
                                  <w:sz w:val="18"/>
                                  <w:szCs w:val="18"/>
                                  <w:lang w:eastAsia="zh-CN"/>
                                </w:rPr>
                                <w:t>医疗救助审批表原件</w:t>
                              </w:r>
                              <w:r>
                                <w:rPr>
                                  <w:rFonts w:hint="eastAsia" w:ascii="宋体"/>
                                  <w:w w:val="95"/>
                                  <w:sz w:val="18"/>
                                  <w:szCs w:val="18"/>
                                  <w:lang w:val="en-US" w:eastAsia="zh-CN"/>
                                </w:rPr>
                                <w:t>及家庭调查认定变原件1份</w:t>
                              </w:r>
                            </w:p>
                            <w:p w14:paraId="65062ACB">
                              <w:pPr>
                                <w:spacing w:before="43"/>
                                <w:ind w:left="0" w:right="0" w:firstLine="0"/>
                                <w:jc w:val="left"/>
                                <w:rPr>
                                  <w:rFonts w:hint="eastAsia" w:ascii="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w w:val="95"/>
                                  <w:sz w:val="18"/>
                                  <w:szCs w:val="18"/>
                                  <w:lang w:eastAsia="zh-CN"/>
                                </w:rPr>
                                <w:t>住院报销补偿单原件</w:t>
                              </w:r>
                            </w:p>
                            <w:p w14:paraId="651A946D">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3、出院证明、疾病诊断书</w:t>
                              </w:r>
                            </w:p>
                            <w:p w14:paraId="71D35D3E">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4、申请人的身份证、户口本、信用社账户</w:t>
                              </w:r>
                            </w:p>
                            <w:p w14:paraId="72C1A763">
                              <w:pPr>
                                <w:spacing w:before="48" w:line="252" w:lineRule="exact"/>
                                <w:ind w:left="0" w:right="0" w:firstLine="0"/>
                                <w:jc w:val="left"/>
                                <w:rPr>
                                  <w:rFonts w:ascii="Calibri"/>
                                  <w:sz w:val="18"/>
                                  <w:szCs w:val="18"/>
                                </w:rPr>
                              </w:pPr>
                            </w:p>
                          </w:txbxContent>
                        </wps:txbx>
                        <wps:bodyPr lIns="0" tIns="0" rIns="0" bIns="0" upright="1"/>
                      </wps:wsp>
                      <wps:wsp>
                        <wps:cNvPr id="1379" name="文本框 115"/>
                        <wps:cNvSpPr txBox="1"/>
                        <wps:spPr>
                          <a:xfrm>
                            <a:off x="1500" y="2234"/>
                            <a:ext cx="2085" cy="1457"/>
                          </a:xfrm>
                          <a:prstGeom prst="rect">
                            <a:avLst/>
                          </a:prstGeom>
                          <a:noFill/>
                          <a:ln>
                            <a:noFill/>
                          </a:ln>
                          <a:effectLst/>
                        </wps:spPr>
                        <wps:txbx>
                          <w:txbxContent>
                            <w:p w14:paraId="2DC148EC">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1380" name="文本框 116"/>
                        <wps:cNvSpPr txBox="1"/>
                        <wps:spPr>
                          <a:xfrm>
                            <a:off x="4591" y="2618"/>
                            <a:ext cx="2385" cy="800"/>
                          </a:xfrm>
                          <a:prstGeom prst="rect">
                            <a:avLst/>
                          </a:prstGeom>
                          <a:noFill/>
                          <a:ln>
                            <a:noFill/>
                          </a:ln>
                          <a:effectLst/>
                        </wps:spPr>
                        <wps:txbx>
                          <w:txbxContent>
                            <w:p w14:paraId="5D003708">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14:paraId="794C8415">
                              <w:pPr>
                                <w:spacing w:before="9"/>
                                <w:ind w:left="0" w:right="0" w:firstLine="0"/>
                                <w:jc w:val="left"/>
                                <w:rPr>
                                  <w:rFonts w:hint="eastAsia" w:ascii="宋体" w:eastAsia="宋体"/>
                                  <w:sz w:val="21"/>
                                </w:rPr>
                              </w:pPr>
                              <w:r>
                                <w:rPr>
                                  <w:rFonts w:hint="eastAsia" w:ascii="宋体" w:eastAsia="宋体"/>
                                  <w:sz w:val="21"/>
                                </w:rPr>
                                <w:t>申请材料齐全，符合法定</w:t>
                              </w:r>
                            </w:p>
                            <w:p w14:paraId="063C2907">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381" name="文本框 117"/>
                        <wps:cNvSpPr txBox="1"/>
                        <wps:spPr>
                          <a:xfrm>
                            <a:off x="7900" y="2327"/>
                            <a:ext cx="2941" cy="1145"/>
                          </a:xfrm>
                          <a:prstGeom prst="rect">
                            <a:avLst/>
                          </a:prstGeom>
                          <a:noFill/>
                          <a:ln>
                            <a:noFill/>
                          </a:ln>
                          <a:effectLst/>
                        </wps:spPr>
                        <wps:txbx>
                          <w:txbxContent>
                            <w:p w14:paraId="778952C9">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67086478">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382" name="文本框 118"/>
                        <wps:cNvSpPr txBox="1"/>
                        <wps:spPr>
                          <a:xfrm>
                            <a:off x="4384" y="4747"/>
                            <a:ext cx="2749" cy="833"/>
                          </a:xfrm>
                          <a:prstGeom prst="rect">
                            <a:avLst/>
                          </a:prstGeom>
                          <a:noFill/>
                          <a:ln>
                            <a:noFill/>
                          </a:ln>
                          <a:effectLst/>
                        </wps:spPr>
                        <wps:txbx>
                          <w:txbxContent>
                            <w:p w14:paraId="528616D5">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409387B9">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1384" name="文本框 120"/>
                        <wps:cNvSpPr txBox="1"/>
                        <wps:spPr>
                          <a:xfrm>
                            <a:off x="3328" y="6765"/>
                            <a:ext cx="4849" cy="1145"/>
                          </a:xfrm>
                          <a:prstGeom prst="rect">
                            <a:avLst/>
                          </a:prstGeom>
                          <a:noFill/>
                          <a:ln>
                            <a:noFill/>
                          </a:ln>
                          <a:effectLst/>
                        </wps:spPr>
                        <wps:txbx>
                          <w:txbxContent>
                            <w:p w14:paraId="5207DB23">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14:paraId="2CBFBC25">
                              <w:pPr>
                                <w:spacing w:before="2" w:line="310" w:lineRule="atLeast"/>
                                <w:ind w:left="0" w:right="18" w:firstLine="0"/>
                                <w:jc w:val="center"/>
                                <w:rPr>
                                  <w:rFonts w:hint="eastAsia" w:ascii="宋体" w:eastAsia="宋体"/>
                                  <w:sz w:val="21"/>
                                  <w:lang w:eastAsia="zh-CN"/>
                                </w:rPr>
                              </w:pPr>
                              <w:r>
                                <w:rPr>
                                  <w:rFonts w:hint="eastAsia" w:ascii="宋体"/>
                                  <w:w w:val="95"/>
                                  <w:sz w:val="21"/>
                                  <w:lang w:eastAsia="zh-CN"/>
                                </w:rPr>
                                <w:t>对符合条件的上报县医疗保障局审批</w:t>
                              </w:r>
                            </w:p>
                          </w:txbxContent>
                        </wps:txbx>
                        <wps:bodyPr lIns="0" tIns="0" rIns="0" bIns="0" upright="1"/>
                      </wps:wsp>
                      <wps:wsp>
                        <wps:cNvPr id="1385" name="文本框 121"/>
                        <wps:cNvSpPr txBox="1"/>
                        <wps:spPr>
                          <a:xfrm>
                            <a:off x="4423" y="9163"/>
                            <a:ext cx="2749" cy="521"/>
                          </a:xfrm>
                          <a:prstGeom prst="rect">
                            <a:avLst/>
                          </a:prstGeom>
                          <a:noFill/>
                          <a:ln>
                            <a:noFill/>
                          </a:ln>
                          <a:effectLst/>
                        </wps:spPr>
                        <wps:txbx>
                          <w:txbxContent>
                            <w:p w14:paraId="5E2D9BAF">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14:paraId="1DDDAFF4">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符合条件的发放医疗救助金</w:t>
                              </w:r>
                            </w:p>
                          </w:txbxContent>
                        </wps:txbx>
                        <wps:bodyPr lIns="0" tIns="0" rIns="0" bIns="0" upright="1"/>
                      </wps:wsp>
                    </wpg:wgp>
                  </a:graphicData>
                </a:graphic>
              </wp:anchor>
            </w:drawing>
          </mc:Choice>
          <mc:Fallback>
            <w:pict>
              <v:group id="_x0000_s1026" o:spid="_x0000_s1026" o:spt="203" style="position:absolute;left:0pt;margin-left:69.8pt;margin-top:5.3pt;height:520.95pt;width:482.15pt;mso-position-horizontal-relative:page;mso-wrap-distance-bottom:0pt;mso-wrap-distance-top:0pt;z-index:-251608064;mso-width-relative:page;mso-height-relative:page;" coordorigin="1340,-466" coordsize="9643,10419" o:gfxdata="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">
                <o:lock v:ext="edit" aspectratio="f"/>
                <v:shape id="任意多边形 95" o:spid="_x0000_s1026" o:spt="100" style="position:absolute;left:4923;top:701;height:627;width:1500;" fillcolor="#000000" filled="t" stroked="f" coordsize="1500,627" o:gfxdata="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Ut4g7sAAADd&#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IVqA978AAADd&#10;AAAADwAAAGRycy9kb3ducmV2LnhtbEWPTUsDMRCG74L/IYzgzWarZSlr0x6KBaG00g/Q47AZN0s3&#10;kzWJ2/XfOwfB2wzzfjyzWI2+UwPF1AY2MJ0UoIjrYFtuDJxPm4c5qJSRLXaBycAPJVgtb28WWNlw&#10;5QMNx9woCeFUoQGXc19pnWpHHtMk9MRy+wzRY5Y1NtpGvEq47/RjUZTaY8vS4LCntaP6cvz20huH&#10;t6/d5bDZv7jt9n3czahcfxhzfzctnkFlGvO/+M/9agX/qRR++UZG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agPe/&#10;AAAA3Q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VYc8JrwAAADd&#10;AAAADwAAAGRycy9kb3ducmV2LnhtbEVP24rCMBB9X/Afwgi+rWkVylqNgoogPqxr9QOGZmyLzaQk&#10;8fr1G2Fh3+ZwrjNbPEwrbuR8Y1lBOkxAEJdWN1wpOB03n18gfEDW2FomBU/ysJj3PmaYa3vnA92K&#10;UIkYwj5HBXUIXS6lL2sy6Ie2I47c2TqDIUJXSe3wHsNNK0dJkkmDDceGGjta1VReiqtRsFxlvJuM&#10;1sXrezP52ZX7w9W4pVKDfppMQQR6hH/xn3ur4/xxlsL7m3iC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HPCa8AAAA&#10;3QAAAA8AAAAAAAAAAQAgAAAAIgAAAGRycy9kb3ducmV2LnhtbFBLAQIUABQAAAAIAIdO4kAzLwWe&#10;OwAAADkAAAAQAAAAAAAAAAEAIAAAAAsBAABkcnMvc2hhcGV4bWwueG1sUEsFBgAAAAAGAAYAWwEA&#10;ALUDA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91Z8Q70AAADd&#10;AAAADwAAAGRycy9kb3ducmV2LnhtbEVPTYvCMBC9C/6HMMLeNNVFWarRg1jRgyy6y4K3sZltyzaT&#10;ksRa//1GELzN433OYtWZWrTkfGVZwXiUgCDOra64UPD9lQ0/QPiArLG2TAru5GG17PcWmGp74yO1&#10;p1CIGMI+RQVlCE0qpc9LMuhHtiGO3K91BkOErpDa4S2Gm1pOkmQmDVYcG0psaF1S/ne6GgXZwf1s&#10;z/v2c3852G02zY/NedMp9TYYJ3MQgbrwEj/dOx3nv88m8Pgmni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VnxDvQAA&#10;AN0AAAAPAAAAAAAAAAEAIAAAACIAAABkcnMvZG93bnJldi54bWxQSwECFAAUAAAACACHTuJAMy8F&#10;njsAAAA5AAAAEAAAAAAAAAABACAAAAAMAQAAZHJzL3NoYXBleG1sLnhtbFBLBQYAAAAABgAGAFsB&#10;AAC2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yLSA6b0AAADd&#10;AAAADwAAAGRycy9kb3ducmV2LnhtbEVPTWvCQBC9F/wPyxS81d0ohJK6egiVehC0qZfehuyYDc3O&#10;xuzWaH99Vyj0No/3Ocv11XXiQkNoPWvIZgoEce1Ny42G48fm6RlEiMgGO8+k4UYB1qvJwxIL40d+&#10;p0sVG5FCOBSowcbYF1KG2pLDMPM9ceJOfnAYExwaaQYcU7jr5FypXDpsOTVY7Km0VH9V307D/HDm&#10;M77RazjVn3Ysd8ef3V5pPX3M1AuISNf4L/5zb02av8gXcP8mnS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tIDpvQAA&#10;AN0AAAAPAAAAAAAAAAEAIAAAACIAAABkcnMvZG93bnJldi54bWxQSwECFAAUAAAACACHTuJAMy8F&#10;njsAAAA5AAAAEAAAAAAAAAABACAAAAAMAQAAZHJzL3NoYXBleG1sLnhtbFBLBQYAAAAABgAGAFsB&#10;AAC2Aw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B7cSk7wAAADd&#10;AAAADwAAAGRycy9kb3ducmV2LnhtbEVPzWrCQBC+F/oOyxR6qxttkZC6eigWLIpomgcYstMkNTsb&#10;slMT394tCN7m4/udxWp0rTpTHxrPBqaTBBRx6W3DlYHi+/MlBRUE2WLrmQxcKMBq+fiwwMz6gY90&#10;zqVSMYRDhgZqkS7TOpQ1OQwT3xFH7sf3DiXCvtK2xyGGu1bPkmSuHTYcG2rs6KOm8pT/OQN2v0M8&#10;faW/RSn7taz5gOn2YMzz0zR5ByU0yl18c29snP86f4P/b+IJe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3EpO8AAAA&#10;3Q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CGgNHLwAAADd&#10;AAAADwAAAGRycy9kb3ducmV2LnhtbEVPS2uDQBC+F/oflin01qymVIJ1zSGm0NZTHuQ8uFM1cWfF&#10;3ar599lCIbf5+J6TrWfTiZEG11pWEC8iEMSV1S3XCo6Hj5cVCOeRNXaWScGVHKzzx4cMU20n3tG4&#10;97UIIexSVNB436dSuqohg25he+LA/djBoA9wqKUecArhppPLKEqkwZZDQ4M9bRqqLvtfo6A8lquu&#10;OM/fU3GKuZVfF9n7rVLPT3H0DsLT7O/if/enDvNfkzf4+yacI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oDRy8AAAA&#10;3Q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dNEcBr0AAADd&#10;AAAADwAAAGRycy9kb3ducmV2LnhtbEVPTWvCQBC9F/wPyxR6Ed3YQtDU1YNQmkOpJOp9yE6T1Oxs&#10;urtN9N93hYK3ebzPWW8vphMDOd9aVrCYJyCIK6tbrhUcD2+zJQgfkDV2lknBlTxsN5OHNWbajlzQ&#10;UIZaxBD2GSpoQugzKX3VkEE/tz1x5L6sMxgidLXUDscYbjr5nCSpNNhybGiwp11D1bn8NQrOp/dy&#10;aqef9oOL66rIef9tfgalnh4XySuIQJdwF/+7cx3nv6Qp3L6JJ8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0RwGvQAA&#10;AN0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0hnWi74AAADd&#10;AAAADwAAAGRycy9kb3ducmV2LnhtbEVPzWrCQBC+F/oOyxR6kbpRSyqpaw6CtkIPavsAQ3aaDWZn&#10;k+yaWJ/eFYTe5uP7nUV+trXoqfOVYwWTcQKCuHC64lLBz/f6ZQ7CB2SNtWNS8Ece8uXjwwIz7Qbe&#10;U38IpYgh7DNUYEJoMil9YciiH7uGOHK/rrMYIuxKqTscYrit5TRJUmmx4thgsKGVoeJ4OFkFF9p+&#10;tbvj/CNYWbWbkZm+zlKr1PPTJHkHEegc/sV396eO82fpG9y+iSfI5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hnWi74A&#10;AADd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466;height:2426;width:3132;" fillcolor="#000000" filled="t" stroked="f" coordsize="2625,1515" o:gfxdata="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bza74A&#10;AADd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trKh674AAADd&#10;AAAADwAAAGRycy9kb3ducmV2LnhtbEVPTWvCQBC9C/0PyxS81U2qVInZeAhVxEOLafE8ZKdJanY2&#10;ZNcY++u7hYK3ebzPSTejacVAvWssK4hnEQji0uqGKwWfH9unFQjnkTW2lknBjRxssodJiom2Vz7S&#10;UPhKhBB2CSqove8SKV1Zk0E3sx1x4L5sb9AH2FdS93gN4aaVz1H0Ig02HBpq7CivqTwXF6Pg57B4&#10;ey9u4+7Er6ftQOfie57nSk0f42gNwtPo7+J/916H+fNlDH/fhBNk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Kh674A&#10;AADd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ONxFnrwAAADd&#10;AAAADwAAAGRycy9kb3ducmV2LnhtbEVPTYvCMBC9C/6HMMLeNKmCLtXoYaUo60HWFcTb0Ixt2WZS&#10;mmj13xtB2Ns83ucsVndbixu1vnKsIRkpEMS5MxUXGo6/2fAThA/IBmvHpOFBHlbLfm+BqXEd/9Dt&#10;EAoRQ9inqKEMoUml9HlJFv3INcSRu7jWYoiwLaRpsYvhtpZjpabSYsWxocSGvkrK/w5Xq2HDSVdn&#10;55nam+Nunfnz5PuyP2n9MUjUHESge/gXv91bE+dPZmN4fRNP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cRZ68AAAA&#10;3QAAAA8AAAAAAAAAAQAgAAAAIgAAAGRycy9kb3ducmV2LnhtbFBLAQIUABQAAAAIAIdO4kAzLwWe&#10;OwAAADkAAAAQAAAAAAAAAAEAIAAAAAsBAABkcnMvc2hhcGV4bWwueG1sUEsFBgAAAAAGAAYAWwEA&#10;ALU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Ymem9L4AAADd&#10;AAAADwAAAGRycy9kb3ducmV2LnhtbEVPS2sCMRC+F/ofwgi9FE2s0K6rUWihUPFQtB48Dptxd93N&#10;ZE1SX7/eFAre5uN7znR+tq04kg+1Yw3DgQJBXDhTc6lh8/PZz0CEiGywdUwaLhRgPnt8mGJu3IlX&#10;dFzHUqQQDjlqqGLscilDUZHFMHAdceJ2zluMCfpSGo+nFG5b+aLUq7RYc2qosKOPiopm/Ws1LLaH&#10;b15mzbtaNnu8Zh7l8/ig9VNvqCYgIp3jXfzv/jJp/uhtBH/fpBPk7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em9L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dqHnIL4AAADd&#10;AAAADwAAAGRycy9kb3ducmV2LnhtbEVPyWrDMBC9F/oPYgq5NbKbksWNbEqhpIcQsh1yHKypZWqN&#10;XEuJk3x9FCj0No+3zrw420acqPO1YwXpMAFBXDpdc6Vgv/t8noLwAVlj45gUXMhDkT8+zDHTrucN&#10;nbahEjGEfYYKTAhtJqUvDVn0Q9cSR+7bdRZDhF0ldYd9DLeNfEmSsbRYc2ww2NKHofJne7QKlpdq&#10;URo/G1/TJb6vp4F++8NKqcFTmryBCHQO/+I/95eO80eTV7h/E0+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HnIL4A&#10;AADd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1zkv3LsAAADd&#10;AAAADwAAAGRycy9kb3ducmV2LnhtbEVPS4vCMBC+L/gfwgjetqmKj1ajoCjsHq2i16EZ22IzqU3U&#10;7r/fLCx4m4/vOct1Z2rxpNZVlhUMoxgEcW51xYWC03H/OQfhPLLG2jIp+CEH61XvY4mpti8+0DPz&#10;hQgh7FJUUHrfpFK6vCSDLrINceCutjXoA2wLqVt8hXBTy1EcT6XBikNDiQ1tS8pv2cMo6BL9fc8m&#10;SVZMd9Lrc55cDptEqUF/GC9AeOr8W/zv/tJh/ng2gb9vwgly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zkv3LsAAADd&#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OGJbr7wAAADd&#10;AAAADwAAAGRycy9kb3ducmV2LnhtbEVPTUvDQBC9C/0Pywje7CYqraTd9lBUvKm1iL1Ns9MkmJ0N&#10;mbGJ/94VhN7m8T5nuR5Da07USxPZQT7NwBCX0TdcOdi9P17fgxFF9thGJgc/JLBeTS6WWPg48Bud&#10;tlqZFMJSoINatSuslbKmgDKNHXHijrEPqAn2lfU9Dik8tPYmy2Y2YMOpocaONjWVX9vv4OD140Xy&#10;p/2DqFaHcdh1n3dzic5dXebZAozSqGfxv/vZp/m38xn8fZNOs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iW6+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dDJhv70AAADd&#10;AAAADwAAAGRycy9kb3ducmV2LnhtbEVPS2sCMRC+F/ofwhS81cQKardGKUVBEErX7cHjuBl3g5vJ&#10;uomvf28KBW/z8T1nOr+6RpypC9azhkFfgSAuvbFcafgtlq8TECEiG2w8k4YbBZjPnp+mmBl/4ZzO&#10;m1iJFMIhQw11jG0mZShrchj6viVO3N53DmOCXSVNh5cU7hr5ptRIOrScGmps6aum8rA5OQ2fW84X&#10;9vi9+8n3uS2Kd8Xr0UHr3stAfYCIdI0P8b97ZdL84XgMf9+kE+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Mm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050EBF3">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989;top:-406;height:2316;width:2855;" filled="f" stroked="f" coordsize="21600,21600" o:gfxdata="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rfXN&#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5974AA6">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14:paraId="0448436A">
                        <w:pPr>
                          <w:spacing w:before="43"/>
                          <w:ind w:left="0" w:right="0" w:firstLine="0"/>
                          <w:jc w:val="left"/>
                          <w:rPr>
                            <w:rFonts w:hint="eastAsia" w:ascii="宋体" w:eastAsia="宋体"/>
                            <w:sz w:val="18"/>
                            <w:szCs w:val="18"/>
                            <w:lang w:val="en-US"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w w:val="95"/>
                            <w:sz w:val="18"/>
                            <w:szCs w:val="18"/>
                            <w:lang w:eastAsia="zh-CN"/>
                          </w:rPr>
                          <w:t>医疗救助审批表原件</w:t>
                        </w:r>
                        <w:r>
                          <w:rPr>
                            <w:rFonts w:hint="eastAsia" w:ascii="宋体"/>
                            <w:w w:val="95"/>
                            <w:sz w:val="18"/>
                            <w:szCs w:val="18"/>
                            <w:lang w:val="en-US" w:eastAsia="zh-CN"/>
                          </w:rPr>
                          <w:t>及家庭调查认定变原件1份</w:t>
                        </w:r>
                      </w:p>
                      <w:p w14:paraId="65062ACB">
                        <w:pPr>
                          <w:spacing w:before="43"/>
                          <w:ind w:left="0" w:right="0" w:firstLine="0"/>
                          <w:jc w:val="left"/>
                          <w:rPr>
                            <w:rFonts w:hint="eastAsia" w:ascii="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w w:val="95"/>
                            <w:sz w:val="18"/>
                            <w:szCs w:val="18"/>
                            <w:lang w:eastAsia="zh-CN"/>
                          </w:rPr>
                          <w:t>住院报销补偿单原件</w:t>
                        </w:r>
                      </w:p>
                      <w:p w14:paraId="651A946D">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3、出院证明、疾病诊断书</w:t>
                        </w:r>
                      </w:p>
                      <w:p w14:paraId="71D35D3E">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4、申请人的身份证、户口本、信用社账户</w:t>
                        </w:r>
                      </w:p>
                      <w:p w14:paraId="72C1A763">
                        <w:pPr>
                          <w:spacing w:before="48" w:line="252" w:lineRule="exact"/>
                          <w:ind w:left="0" w:right="0" w:firstLine="0"/>
                          <w:jc w:val="left"/>
                          <w:rPr>
                            <w:rFonts w:ascii="Calibri"/>
                            <w:sz w:val="18"/>
                            <w:szCs w:val="18"/>
                          </w:rPr>
                        </w:pPr>
                      </w:p>
                    </w:txbxContent>
                  </v:textbox>
                </v:shape>
                <v:shape id="文本框 115" o:spid="_x0000_s1026" o:spt="202" type="#_x0000_t202" style="position:absolute;left:1500;top:2234;height:1457;width:2085;" filled="f" stroked="f" coordsize="21600,21600" o:gfxdata="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4VBW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DC148EC">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zg6J7MAAAADd&#10;AAAADwAAAGRycy9kb3ducmV2LnhtbEWPT2vDMAzF74N9B6PBbqvdDUqb1S1jbDAYlKbpYUctVhPT&#10;WM5ir3++fXUo9Cbxnt77ab48hU4daEg+soXxyIAirqPz3FjYVp9PU1ApIzvsIpOFMyVYLu7v5li4&#10;eOSSDpvcKAnhVKCFNue+0DrVLQVMo9gTi7aLQ8As69BoN+BRwkOnn42Z6ICepaHFnt5bqveb/2Dh&#10;7YfLD/+3+l2Xu9JX1czw92Rv7ePD2LyCynTKN/P1+ssJ/stU+OUbGUEv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Don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D003708">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14:paraId="794C8415">
                        <w:pPr>
                          <w:spacing w:before="9"/>
                          <w:ind w:left="0" w:right="0" w:firstLine="0"/>
                          <w:jc w:val="left"/>
                          <w:rPr>
                            <w:rFonts w:hint="eastAsia" w:ascii="宋体" w:eastAsia="宋体"/>
                            <w:sz w:val="21"/>
                          </w:rPr>
                        </w:pPr>
                        <w:r>
                          <w:rPr>
                            <w:rFonts w:hint="eastAsia" w:ascii="宋体" w:eastAsia="宋体"/>
                            <w:sz w:val="21"/>
                          </w:rPr>
                          <w:t>申请材料齐全，符合法定</w:t>
                        </w:r>
                      </w:p>
                      <w:p w14:paraId="063C2907">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oUIsd70AAADd&#10;AAAADwAAAGRycy9kb3ducmV2LnhtbEVPS2sCMRC+F/wPYQRvNdkWRLdGKVKhIEjX9dDjdDPuBjeT&#10;dRNf/74pFLzNx/ec+fLmWnGhPljPGrKxAkFceWO51rAv189TECEiG2w9k4Y7BVguBk9zzI2/ckGX&#10;XaxFCuGQo4Ymxi6XMlQNOQxj3xEn7uB7hzHBvpamx2sKd618UWoiHVpODQ12tGqoOu7OTsP7Nxcf&#10;9rT9+SoOhS3LmeLN5Kj1aJipNxCRbvEh/nd/mjT/dZrB3zfp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Qix3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78952C9">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67086478">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UZCyALwAAADd&#10;AAAADwAAAGRycy9kb3ducmV2LnhtbEVPTWsCMRC9F/wPYYTeaqIF0dUoIi0UCsV1PXgcN+NucDPZ&#10;blK1/94Igrd5vM+ZL6+uEWfqgvWsYThQIIhLbyxXGnbF59sERIjIBhvPpOGfAiwXvZc5ZsZfOKfz&#10;NlYihXDIUEMdY5tJGcqaHIaBb4kTd/Sdw5hgV0nT4SWFu0aOlBpLh5ZTQ40trWsqT9s/p2G15/zD&#10;/v4cNvkxt0UxVfw9Pmn92h+qGYhI1/gUP9xfJs1/n4zg/k06QS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Qsg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28616D5">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409387B9">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20" o:spid="_x0000_s1026" o:spt="202" type="#_x0000_t202" style="position:absolute;left:3328;top:6765;height:1145;width:4849;" filled="f" stroked="f" coordsize="21600,21600" o:gfxdata="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NY/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207DB23">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14:paraId="2CBFBC25">
                        <w:pPr>
                          <w:spacing w:before="2" w:line="310" w:lineRule="atLeast"/>
                          <w:ind w:left="0" w:right="18" w:firstLine="0"/>
                          <w:jc w:val="center"/>
                          <w:rPr>
                            <w:rFonts w:hint="eastAsia" w:ascii="宋体" w:eastAsia="宋体"/>
                            <w:sz w:val="21"/>
                            <w:lang w:eastAsia="zh-CN"/>
                          </w:rPr>
                        </w:pPr>
                        <w:r>
                          <w:rPr>
                            <w:rFonts w:hint="eastAsia" w:ascii="宋体"/>
                            <w:w w:val="95"/>
                            <w:sz w:val="21"/>
                            <w:lang w:eastAsia="zh-CN"/>
                          </w:rPr>
                          <w:t>对符合条件的上报县医疗保障局审批</w:t>
                        </w:r>
                      </w:p>
                    </w:txbxContent>
                  </v:textbox>
                </v:shape>
                <v:shape id="文本框 121" o:spid="_x0000_s1026" o:spt="202" type="#_x0000_t202" style="position:absolute;left:4423;top:9163;height:521;width:2749;" filled="f" stroked="f" coordsize="21600,21600" o:gfxdata="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eSp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E2D9BAF">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14:paraId="1DDDAFF4">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符合条件的发放医疗救助金</w:t>
                        </w:r>
                      </w:p>
                    </w:txbxContent>
                  </v:textbox>
                </v:shape>
                <w10:wrap type="topAndBottom"/>
              </v:group>
            </w:pict>
          </mc:Fallback>
        </mc:AlternateContent>
      </w:r>
    </w:p>
    <w:p w14:paraId="20D7A3E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公共事务管理办公室、党务政务服务中心</w:t>
      </w:r>
    </w:p>
    <w:p w14:paraId="7C4F779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4C29DB04">
      <w:pPr>
        <w:pStyle w:val="2"/>
        <w:numPr>
          <w:ilvl w:val="0"/>
          <w:numId w:val="0"/>
        </w:numPr>
        <w:tabs>
          <w:tab w:val="left" w:pos="2424"/>
        </w:tabs>
        <w:spacing w:before="50" w:after="0" w:line="240" w:lineRule="auto"/>
        <w:ind w:left="-1" w:leftChars="0" w:right="562" w:rightChars="0" w:firstLine="482" w:firstLineChars="200"/>
        <w:jc w:val="left"/>
        <w:rPr>
          <w:rFonts w:hint="eastAsia" w:ascii="仿宋_GB2312" w:hAnsi="仿宋_GB2312" w:eastAsia="仿宋_GB2312" w:cs="仿宋_GB2312"/>
          <w:sz w:val="24"/>
          <w:szCs w:val="24"/>
          <w:lang w:val="en-US" w:eastAsia="zh-CN"/>
        </w:rPr>
      </w:pPr>
    </w:p>
    <w:p w14:paraId="1C813227">
      <w:pPr>
        <w:pStyle w:val="2"/>
        <w:numPr>
          <w:ilvl w:val="0"/>
          <w:numId w:val="0"/>
        </w:numPr>
        <w:tabs>
          <w:tab w:val="left" w:pos="2424"/>
        </w:tabs>
        <w:spacing w:before="50" w:after="0" w:line="240" w:lineRule="auto"/>
        <w:ind w:left="-1" w:leftChars="0" w:right="562" w:rightChars="0" w:firstLine="482" w:firstLineChars="200"/>
        <w:jc w:val="center"/>
        <w:rPr>
          <w:rFonts w:hint="eastAsia"/>
          <w:color w:val="auto"/>
          <w:sz w:val="32"/>
          <w:szCs w:val="32"/>
          <w:lang w:val="en-US" w:eastAsia="zh-CN"/>
        </w:rPr>
      </w:pPr>
      <w:r>
        <w:rPr>
          <w:rFonts w:hint="eastAsia" w:ascii="仿宋_GB2312" w:hAnsi="仿宋_GB2312" w:eastAsia="仿宋_GB2312" w:cs="仿宋_GB2312"/>
          <w:sz w:val="24"/>
          <w:szCs w:val="24"/>
          <w:lang w:val="en-US" w:eastAsia="zh-CN"/>
        </w:rPr>
        <w:t>对生产经营单位安全生产状况的监督检查</w:t>
      </w:r>
    </w:p>
    <w:p w14:paraId="750C6793">
      <w:pPr>
        <w:pStyle w:val="5"/>
        <w:ind w:left="346"/>
        <w:jc w:val="left"/>
        <w:rPr>
          <w:color w:val="auto"/>
        </w:rPr>
      </w:pPr>
    </w:p>
    <w:p w14:paraId="62168D48">
      <w:pPr>
        <w:pStyle w:val="5"/>
        <w:ind w:left="346"/>
        <w:jc w:val="left"/>
        <w:rPr>
          <w:color w:val="auto"/>
        </w:rPr>
      </w:pPr>
      <w:r>
        <w:rPr>
          <w:color w:val="auto"/>
        </w:rPr>
        <mc:AlternateContent>
          <mc:Choice Requires="wpg">
            <w:drawing>
              <wp:anchor distT="0" distB="0" distL="114300" distR="114300" simplePos="0" relativeHeight="251709440" behindDoc="1" locked="0" layoutInCell="1" allowOverlap="1">
                <wp:simplePos x="0" y="0"/>
                <wp:positionH relativeFrom="page">
                  <wp:posOffset>1638935</wp:posOffset>
                </wp:positionH>
                <wp:positionV relativeFrom="paragraph">
                  <wp:posOffset>110490</wp:posOffset>
                </wp:positionV>
                <wp:extent cx="4438650" cy="4660265"/>
                <wp:effectExtent l="0" t="0" r="0" b="6985"/>
                <wp:wrapTopAndBottom/>
                <wp:docPr id="621" name="组合 621"/>
                <wp:cNvGraphicFramePr/>
                <a:graphic xmlns:a="http://schemas.openxmlformats.org/drawingml/2006/main">
                  <a:graphicData uri="http://schemas.microsoft.com/office/word/2010/wordprocessingGroup">
                    <wpg:wgp>
                      <wpg:cNvGrpSpPr/>
                      <wpg:grpSpPr>
                        <a:xfrm>
                          <a:off x="0" y="0"/>
                          <a:ext cx="4438650" cy="4660265"/>
                          <a:chOff x="3032" y="342"/>
                          <a:chExt cx="6990" cy="7339"/>
                        </a:xfrm>
                        <a:effectLst/>
                      </wpg:grpSpPr>
                      <wps:wsp>
                        <wps:cNvPr id="622" name="任意多边形 285"/>
                        <wps:cNvSpPr/>
                        <wps:spPr>
                          <a:xfrm>
                            <a:off x="4060" y="6003"/>
                            <a:ext cx="120" cy="880"/>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a:effectLst/>
                        </wps:spPr>
                        <wps:bodyPr upright="1"/>
                      </wps:wsp>
                      <wps:wsp>
                        <wps:cNvPr id="623" name="任意多边形 286"/>
                        <wps:cNvSpPr/>
                        <wps:spPr>
                          <a:xfrm>
                            <a:off x="4061" y="463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a:effectLst/>
                        </wps:spPr>
                        <wps:bodyPr upright="1"/>
                      </wps:wsp>
                      <wps:wsp>
                        <wps:cNvPr id="624" name="任意多边形 287"/>
                        <wps:cNvSpPr/>
                        <wps:spPr>
                          <a:xfrm>
                            <a:off x="6678" y="2417"/>
                            <a:ext cx="3344" cy="3320"/>
                          </a:xfrm>
                          <a:custGeom>
                            <a:avLst/>
                            <a:gdLst/>
                            <a:ahLst/>
                            <a:cxnLst/>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a:noFill/>
                          </a:ln>
                          <a:effectLst/>
                        </wps:spPr>
                        <wps:bodyPr upright="1"/>
                      </wps:wsp>
                      <wps:wsp>
                        <wps:cNvPr id="625" name="任意多边形 288"/>
                        <wps:cNvSpPr/>
                        <wps:spPr>
                          <a:xfrm>
                            <a:off x="5066" y="3993"/>
                            <a:ext cx="1605" cy="120"/>
                          </a:xfrm>
                          <a:custGeom>
                            <a:avLst/>
                            <a:gdLst/>
                            <a:ahLst/>
                            <a:cxnLst/>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a:noFill/>
                          </a:ln>
                          <a:effectLst/>
                        </wps:spPr>
                        <wps:bodyPr upright="1"/>
                      </wps:wsp>
                      <wps:wsp>
                        <wps:cNvPr id="627" name="任意多边形 289"/>
                        <wps:cNvSpPr/>
                        <wps:spPr>
                          <a:xfrm>
                            <a:off x="3033" y="1863"/>
                            <a:ext cx="2326" cy="1086"/>
                          </a:xfrm>
                          <a:custGeom>
                            <a:avLst/>
                            <a:gdLst/>
                            <a:ahLst/>
                            <a:cxnLst/>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a:effectLst/>
                        </wps:spPr>
                        <wps:bodyPr upright="1"/>
                      </wps:wsp>
                      <wps:wsp>
                        <wps:cNvPr id="628" name="矩形 290"/>
                        <wps:cNvSpPr/>
                        <wps:spPr>
                          <a:xfrm>
                            <a:off x="3091" y="3565"/>
                            <a:ext cx="2096" cy="1054"/>
                          </a:xfrm>
                          <a:prstGeom prst="rect">
                            <a:avLst/>
                          </a:prstGeom>
                          <a:solidFill>
                            <a:srgbClr val="FFFFFF"/>
                          </a:solidFill>
                          <a:ln>
                            <a:noFill/>
                          </a:ln>
                          <a:effectLst/>
                        </wps:spPr>
                        <wps:bodyPr upright="1"/>
                      </wps:wsp>
                      <wps:wsp>
                        <wps:cNvPr id="629" name="任意多边形 291"/>
                        <wps:cNvSpPr/>
                        <wps:spPr>
                          <a:xfrm>
                            <a:off x="3083" y="3557"/>
                            <a:ext cx="2110" cy="1069"/>
                          </a:xfrm>
                          <a:custGeom>
                            <a:avLst/>
                            <a:gdLst/>
                            <a:ahLst/>
                            <a:cxnLst/>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a:effectLst/>
                        </wps:spPr>
                        <wps:bodyPr upright="1"/>
                      </wps:wsp>
                      <wps:wsp>
                        <wps:cNvPr id="630" name="任意多边形 292"/>
                        <wps:cNvSpPr/>
                        <wps:spPr>
                          <a:xfrm>
                            <a:off x="4061" y="2939"/>
                            <a:ext cx="120" cy="625"/>
                          </a:xfrm>
                          <a:custGeom>
                            <a:avLst/>
                            <a:gdLst/>
                            <a:ahLst/>
                            <a:cxnLst/>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a:effectLst/>
                        </wps:spPr>
                        <wps:bodyPr upright="1"/>
                      </wps:wsp>
                      <wps:wsp>
                        <wps:cNvPr id="631" name="任意多边形 293"/>
                        <wps:cNvSpPr/>
                        <wps:spPr>
                          <a:xfrm>
                            <a:off x="4076" y="124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a:effectLst/>
                        </wps:spPr>
                        <wps:bodyPr upright="1"/>
                      </wps:wsp>
                      <wps:wsp>
                        <wps:cNvPr id="632" name="矩形 294"/>
                        <wps:cNvSpPr/>
                        <wps:spPr>
                          <a:xfrm>
                            <a:off x="3040" y="349"/>
                            <a:ext cx="2189" cy="915"/>
                          </a:xfrm>
                          <a:prstGeom prst="rect">
                            <a:avLst/>
                          </a:prstGeom>
                          <a:solidFill>
                            <a:srgbClr val="FFFFFF"/>
                          </a:solidFill>
                          <a:ln>
                            <a:noFill/>
                          </a:ln>
                          <a:effectLst/>
                        </wps:spPr>
                        <wps:bodyPr upright="1"/>
                      </wps:wsp>
                      <wps:wsp>
                        <wps:cNvPr id="633" name="任意多边形 295"/>
                        <wps:cNvSpPr/>
                        <wps:spPr>
                          <a:xfrm>
                            <a:off x="3032" y="342"/>
                            <a:ext cx="2205" cy="930"/>
                          </a:xfrm>
                          <a:custGeom>
                            <a:avLst/>
                            <a:gdLst/>
                            <a:ahLst/>
                            <a:cxnLst/>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a:effectLst/>
                        </wps:spPr>
                        <wps:bodyPr upright="1"/>
                      </wps:wsp>
                      <wps:wsp>
                        <wps:cNvPr id="634" name="任意多边形 296"/>
                        <wps:cNvSpPr/>
                        <wps:spPr>
                          <a:xfrm>
                            <a:off x="3122" y="5272"/>
                            <a:ext cx="2085" cy="750"/>
                          </a:xfrm>
                          <a:custGeom>
                            <a:avLst/>
                            <a:gdLst/>
                            <a:ahLst/>
                            <a:cxnLst/>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a:noFill/>
                          </a:ln>
                          <a:effectLst/>
                        </wps:spPr>
                        <wps:bodyPr upright="1"/>
                      </wps:wsp>
                      <wps:wsp>
                        <wps:cNvPr id="635" name="任意多边形 297"/>
                        <wps:cNvSpPr/>
                        <wps:spPr>
                          <a:xfrm>
                            <a:off x="3035" y="6871"/>
                            <a:ext cx="2308" cy="810"/>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a:effectLst/>
                        </wps:spPr>
                        <wps:bodyPr upright="1"/>
                      </wps:wsp>
                      <wps:wsp>
                        <wps:cNvPr id="636" name="文本框 298"/>
                        <wps:cNvSpPr txBox="1"/>
                        <wps:spPr>
                          <a:xfrm>
                            <a:off x="3506" y="614"/>
                            <a:ext cx="1278" cy="462"/>
                          </a:xfrm>
                          <a:prstGeom prst="rect">
                            <a:avLst/>
                          </a:prstGeom>
                          <a:noFill/>
                          <a:ln>
                            <a:noFill/>
                          </a:ln>
                          <a:effectLst/>
                        </wps:spPr>
                        <wps:txbx>
                          <w:txbxContent>
                            <w:p w14:paraId="269D0C71">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wps:txbx>
                        <wps:bodyPr lIns="0" tIns="0" rIns="0" bIns="0" upright="1"/>
                      </wps:wsp>
                      <wps:wsp>
                        <wps:cNvPr id="637" name="文本框 299"/>
                        <wps:cNvSpPr txBox="1"/>
                        <wps:spPr>
                          <a:xfrm>
                            <a:off x="3460" y="2078"/>
                            <a:ext cx="1489" cy="886"/>
                          </a:xfrm>
                          <a:prstGeom prst="rect">
                            <a:avLst/>
                          </a:prstGeom>
                          <a:noFill/>
                          <a:ln>
                            <a:noFill/>
                          </a:ln>
                          <a:effectLst/>
                        </wps:spPr>
                        <wps:txbx>
                          <w:txbxContent>
                            <w:p w14:paraId="5EC1DF92">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14:paraId="42762644">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wps:txbx>
                        <wps:bodyPr lIns="0" tIns="0" rIns="0" bIns="0" upright="1"/>
                      </wps:wsp>
                      <wps:wsp>
                        <wps:cNvPr id="638" name="文本框 300"/>
                        <wps:cNvSpPr txBox="1"/>
                        <wps:spPr>
                          <a:xfrm>
                            <a:off x="6837" y="2777"/>
                            <a:ext cx="1278" cy="1134"/>
                          </a:xfrm>
                          <a:prstGeom prst="rect">
                            <a:avLst/>
                          </a:prstGeom>
                          <a:noFill/>
                          <a:ln>
                            <a:noFill/>
                          </a:ln>
                          <a:effectLst/>
                        </wps:spPr>
                        <wps:txbx>
                          <w:txbxContent>
                            <w:p w14:paraId="076A715E">
                              <w:pPr>
                                <w:numPr>
                                  <w:ilvl w:val="0"/>
                                  <w:numId w:val="0"/>
                                </w:numPr>
                                <w:tabs>
                                  <w:tab w:val="left" w:pos="419"/>
                                  <w:tab w:val="left" w:pos="420"/>
                                </w:tabs>
                                <w:spacing w:before="0" w:line="247" w:lineRule="exact"/>
                                <w:ind w:leftChars="0" w:right="0" w:rightChars="0"/>
                                <w:jc w:val="left"/>
                                <w:rPr>
                                  <w:rFonts w:hint="eastAsia" w:ascii="宋体" w:eastAsia="宋体"/>
                                  <w:sz w:val="21"/>
                                </w:rPr>
                              </w:pPr>
                            </w:p>
                            <w:p w14:paraId="5EF9D5BC">
                              <w:pPr>
                                <w:numPr>
                                  <w:ilvl w:val="0"/>
                                  <w:numId w:val="4"/>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查阅资料</w:t>
                              </w:r>
                            </w:p>
                            <w:p w14:paraId="3C6612E0">
                              <w:pPr>
                                <w:spacing w:before="6" w:line="240" w:lineRule="auto"/>
                                <w:rPr>
                                  <w:rFonts w:hint="eastAsia" w:ascii="宋体" w:eastAsia="微软雅黑"/>
                                  <w:b/>
                                  <w:sz w:val="15"/>
                                  <w:lang w:eastAsia="zh-CN"/>
                                </w:rPr>
                              </w:pPr>
                            </w:p>
                            <w:p w14:paraId="2FFC73B4">
                              <w:pPr>
                                <w:numPr>
                                  <w:ilvl w:val="0"/>
                                  <w:numId w:val="4"/>
                                </w:numPr>
                                <w:tabs>
                                  <w:tab w:val="left" w:pos="419"/>
                                  <w:tab w:val="left" w:pos="420"/>
                                </w:tabs>
                                <w:spacing w:before="0" w:line="254" w:lineRule="exact"/>
                                <w:ind w:left="420" w:right="0" w:hanging="420"/>
                                <w:jc w:val="left"/>
                                <w:rPr>
                                  <w:rFonts w:hint="eastAsia" w:ascii="宋体" w:eastAsia="宋体"/>
                                  <w:sz w:val="21"/>
                                </w:rPr>
                              </w:pPr>
                              <w:r>
                                <w:rPr>
                                  <w:rFonts w:hint="eastAsia" w:ascii="宋体" w:eastAsia="宋体"/>
                                  <w:w w:val="95"/>
                                  <w:sz w:val="21"/>
                                </w:rPr>
                                <w:t>查看现场</w:t>
                              </w:r>
                            </w:p>
                          </w:txbxContent>
                        </wps:txbx>
                        <wps:bodyPr lIns="0" tIns="0" rIns="0" bIns="0" upright="1"/>
                      </wps:wsp>
                      <wps:wsp>
                        <wps:cNvPr id="639" name="文本框 301"/>
                        <wps:cNvSpPr txBox="1"/>
                        <wps:spPr>
                          <a:xfrm>
                            <a:off x="3717" y="3929"/>
                            <a:ext cx="858" cy="209"/>
                          </a:xfrm>
                          <a:prstGeom prst="rect">
                            <a:avLst/>
                          </a:prstGeom>
                          <a:noFill/>
                          <a:ln>
                            <a:noFill/>
                          </a:ln>
                          <a:effectLst/>
                        </wps:spPr>
                        <wps:txbx>
                          <w:txbxContent>
                            <w:p w14:paraId="556260E7">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wps:txbx>
                        <wps:bodyPr lIns="0" tIns="0" rIns="0" bIns="0" upright="1"/>
                      </wps:wsp>
                      <wps:wsp>
                        <wps:cNvPr id="640" name="文本框 302"/>
                        <wps:cNvSpPr txBox="1"/>
                        <wps:spPr>
                          <a:xfrm>
                            <a:off x="6852" y="4312"/>
                            <a:ext cx="2329" cy="1191"/>
                          </a:xfrm>
                          <a:prstGeom prst="rect">
                            <a:avLst/>
                          </a:prstGeom>
                          <a:noFill/>
                          <a:ln>
                            <a:noFill/>
                          </a:ln>
                          <a:effectLst/>
                        </wps:spPr>
                        <wps:txbx>
                          <w:txbxContent>
                            <w:p w14:paraId="0B591474">
                              <w:pPr>
                                <w:numPr>
                                  <w:ilvl w:val="0"/>
                                  <w:numId w:val="5"/>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sz w:val="21"/>
                                </w:rPr>
                                <w:t>听取当事人陈述申辩</w:t>
                              </w:r>
                            </w:p>
                            <w:p w14:paraId="3A011224">
                              <w:pPr>
                                <w:numPr>
                                  <w:ilvl w:val="0"/>
                                  <w:numId w:val="5"/>
                                </w:numPr>
                                <w:tabs>
                                  <w:tab w:val="left" w:pos="419"/>
                                  <w:tab w:val="left" w:pos="420"/>
                                </w:tabs>
                                <w:spacing w:before="0"/>
                                <w:ind w:left="420" w:right="0" w:hanging="420"/>
                                <w:jc w:val="left"/>
                                <w:rPr>
                                  <w:rFonts w:hint="eastAsia" w:ascii="宋体" w:eastAsia="宋体"/>
                                  <w:sz w:val="21"/>
                                </w:rPr>
                              </w:pPr>
                              <w:r>
                                <w:rPr>
                                  <w:rFonts w:hint="eastAsia" w:ascii="宋体" w:eastAsia="宋体"/>
                                  <w:spacing w:val="-1"/>
                                  <w:w w:val="95"/>
                                  <w:sz w:val="21"/>
                                </w:rPr>
                                <w:t>取证</w:t>
                              </w:r>
                            </w:p>
                            <w:p w14:paraId="5787954E">
                              <w:pPr>
                                <w:numPr>
                                  <w:ilvl w:val="0"/>
                                  <w:numId w:val="5"/>
                                </w:numPr>
                                <w:tabs>
                                  <w:tab w:val="left" w:pos="419"/>
                                  <w:tab w:val="left" w:pos="420"/>
                                </w:tabs>
                                <w:spacing w:before="0"/>
                                <w:ind w:left="420" w:right="0" w:hanging="420"/>
                                <w:jc w:val="left"/>
                                <w:rPr>
                                  <w:rFonts w:hint="eastAsia" w:ascii="宋体" w:eastAsia="宋体"/>
                                  <w:sz w:val="21"/>
                                </w:rPr>
                              </w:pPr>
                              <w:r>
                                <w:rPr>
                                  <w:rFonts w:hint="eastAsia" w:ascii="宋体" w:eastAsia="宋体"/>
                                  <w:sz w:val="21"/>
                                  <w:lang w:eastAsia="zh-CN"/>
                                </w:rPr>
                                <w:t>其他</w:t>
                              </w:r>
                            </w:p>
                            <w:p w14:paraId="13EA133B">
                              <w:pPr>
                                <w:spacing w:before="7" w:line="240" w:lineRule="auto"/>
                                <w:rPr>
                                  <w:rFonts w:ascii="宋体"/>
                                  <w:b/>
                                  <w:sz w:val="15"/>
                                </w:rPr>
                              </w:pPr>
                            </w:p>
                            <w:p w14:paraId="620AF887">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641" name="文本框 303"/>
                        <wps:cNvSpPr txBox="1"/>
                        <wps:spPr>
                          <a:xfrm>
                            <a:off x="3700" y="5409"/>
                            <a:ext cx="858" cy="209"/>
                          </a:xfrm>
                          <a:prstGeom prst="rect">
                            <a:avLst/>
                          </a:prstGeom>
                          <a:noFill/>
                          <a:ln>
                            <a:noFill/>
                          </a:ln>
                          <a:effectLst/>
                        </wps:spPr>
                        <wps:txbx>
                          <w:txbxContent>
                            <w:p w14:paraId="41729898">
                              <w:pPr>
                                <w:spacing w:before="0" w:line="209" w:lineRule="exact"/>
                                <w:ind w:left="0" w:right="0" w:firstLine="0"/>
                                <w:jc w:val="left"/>
                                <w:rPr>
                                  <w:rFonts w:hint="eastAsia" w:ascii="宋体" w:eastAsia="宋体"/>
                                  <w:sz w:val="21"/>
                                </w:rPr>
                              </w:pPr>
                              <w:r>
                                <w:rPr>
                                  <w:rFonts w:hint="eastAsia" w:ascii="宋体" w:eastAsia="宋体"/>
                                  <w:sz w:val="21"/>
                                </w:rPr>
                                <w:t>检查报告</w:t>
                              </w:r>
                            </w:p>
                          </w:txbxContent>
                        </wps:txbx>
                        <wps:bodyPr lIns="0" tIns="0" rIns="0" bIns="0" upright="1"/>
                      </wps:wsp>
                      <wps:wsp>
                        <wps:cNvPr id="642" name="文本框 304"/>
                        <wps:cNvSpPr txBox="1"/>
                        <wps:spPr>
                          <a:xfrm>
                            <a:off x="3720" y="7010"/>
                            <a:ext cx="858" cy="209"/>
                          </a:xfrm>
                          <a:prstGeom prst="rect">
                            <a:avLst/>
                          </a:prstGeom>
                          <a:noFill/>
                          <a:ln>
                            <a:noFill/>
                          </a:ln>
                          <a:effectLst/>
                        </wps:spPr>
                        <wps:txbx>
                          <w:txbxContent>
                            <w:p w14:paraId="48C1C46A">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wps:txbx>
                        <wps:bodyPr lIns="0" tIns="0" rIns="0" bIns="0" upright="1"/>
                      </wps:wsp>
                    </wpg:wgp>
                  </a:graphicData>
                </a:graphic>
              </wp:anchor>
            </w:drawing>
          </mc:Choice>
          <mc:Fallback>
            <w:pict>
              <v:group id="_x0000_s1026" o:spid="_x0000_s1026" o:spt="203" style="position:absolute;left:0pt;margin-left:129.05pt;margin-top:8.7pt;height:366.95pt;width:349.5pt;mso-position-horizontal-relative:page;mso-wrap-distance-bottom:0pt;mso-wrap-distance-top:0pt;z-index:-251607040;mso-width-relative:page;mso-height-relative:page;" coordorigin="3032,342" coordsize="6990,7339" o:gfxdata="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">
                <o:lock v:ext="edit" aspectratio="f"/>
                <v:shape id="任意多边形 285" o:spid="_x0000_s1026" o:spt="100" style="position:absolute;left:4060;top:6003;height:880;width:120;" fillcolor="#000000" filled="t" stroked="f" coordsize="120,880" o:gfxdata="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jokS8AAAA&#10;3AAAAA8AAAAAAAAAAQAgAAAAIgAAAGRycy9kb3ducmV2LnhtbFBLAQIUABQAAAAIAIdO4kAzLwWe&#10;OwAAADkAAAAQAAAAAAAAAAEAIAAAAAsBAABkcnMvc2hhcGV4bWwueG1sUEsFBgAAAAAGAAYAWwEA&#10;ALUDAAAAAA==&#10;" path="m68,760l53,760,53,0,68,0,68,760xm60,880l0,760,53,760,53,790,105,790,60,880xm68,790l53,790,53,760,68,760,68,790xm105,790l68,790,68,760,120,760,105,790xe">
                  <v:fill on="t" focussize="0,0"/>
                  <v:stroke on="f"/>
                  <v:imagedata o:title=""/>
                  <o:lock v:ext="edit" aspectratio="f"/>
                </v:shape>
                <v:shape id="任意多边形 286" o:spid="_x0000_s1026" o:spt="100" style="position:absolute;left:4061;top:4634;height:625;width:120;" fillcolor="#000000" filled="t" stroked="f" coordsize="120,625" o:gfxdata="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PQI7L4A&#10;AADcAAAADwAAAAAAAAABACAAAAAiAAAAZHJzL2Rvd25yZXYueG1sUEsBAhQAFAAAAAgAh07iQDMv&#10;BZ47AAAAOQAAABAAAAAAAAAAAQAgAAAADQEAAGRycy9zaGFwZXhtbC54bWxQSwUGAAAAAAYABgBb&#10;AQAAtwMAAAAA&#10;" path="m52,504l52,0,67,0,67,504,52,504xm105,534l52,534,67,534,67,504,120,503,105,534xm52,534l52,504,67,504,67,534,52,534xm60,624l0,504,52,504,52,534,105,534,60,624xe">
                  <v:fill on="t" focussize="0,0"/>
                  <v:stroke on="f"/>
                  <v:imagedata o:title=""/>
                  <o:lock v:ext="edit" aspectratio="f"/>
                </v:shape>
                <v:shape id="任意多边形 287" o:spid="_x0000_s1026" o:spt="100" style="position:absolute;left:6678;top:2417;height:3320;width:3344;" fillcolor="#000000" filled="t" stroked="f" coordsize="3030,2645" o:gfxdata="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5PGwb4A&#10;AADc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任意多边形 288" o:spid="_x0000_s1026" o:spt="100" style="position:absolute;left:5066;top:3993;height:120;width:1605;" fillcolor="#000000" filled="t" stroked="f" coordsize="1605,120" o:gfxdata="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fZk/rsAAADc&#10;AAAADwAAAAAAAAABACAAAAAiAAAAZHJzL2Rvd25yZXYueG1sUEsBAhQAFAAAAAgAh07iQDMvBZ47&#10;AAAAOQAAABAAAAAAAAAAAQAgAAAACgEAAGRycy9zaGFwZXhtbC54bWxQSwUGAAAAAAYABgBbAQAA&#10;tAMAAAAA&#10;" path="m1485,120l1485,0,1590,52,1515,52,1515,67,1590,67,1485,120xm1485,67l0,67,0,52,1485,52,1485,67xm1590,67l1515,67,1515,52,1590,52,1605,60,1590,67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zqxKC7wAAADc&#10;AAAADwAAAGRycy9kb3ducmV2LnhtbEWPwarCMBRE94L/EK7gRjTVhX1Uo6Ao6OIJ+vyAa3Ntg81N&#10;aaLWvzcPBJfDzJxh5svWVuJBjTeOFYxHCQji3GnDhYLz33b4A8IHZI2VY1LwIg/LRbczx0y7Jx/p&#10;cQqFiBD2GSooQ6gzKX1ekkU/cjVx9K6usRiibAqpG3xGuK3kJEmm0qLhuFBiTeuS8tvpbhWE42pg&#10;0j3rX3NIBztzMXbTvpTq98bJDESgNnzDn/ZOK5hOUvg/E4+AXL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6sSgu8AAAA&#10;3AAAAA8AAAAAAAAAAQAgAAAAIgAAAGRycy9kb3ducmV2LnhtbFBLAQIUABQAAAAIAIdO4kAzLwWe&#10;OwAAADkAAAAQAAAAAAAAAAEAIAAAAAsBAABkcnMvc2hhcGV4bWwueG1sUEsFBgAAAAAGAAYAWwEA&#10;ALUD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A/Or65AAAA3AAA&#10;AA8AAAAAAAAAAQAgAAAAIgAAAGRycy9kb3ducmV2LnhtbFBLAQIUABQAAAAIAIdO4kAzLwWeOwAA&#10;ADkAAAAQAAAAAAAAAAEAIAAAAAgBAABkcnMvc2hhcGV4bWwueG1sUEsFBgAAAAAGAAYAWwEAALID&#10;A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zuXzzL8AAADc&#10;AAAADwAAAGRycy9kb3ducmV2LnhtbEWPT2sCMRTE70K/Q3iF3jSrB6lbo+DSglBQu1rw+Nw8N4ub&#10;lyWJ/759IxQ8DjPzG2Y6v9lWXMiHxrGC4SADQVw53XCtYLf96r+DCBFZY+uYFNwpwHz20ptirt2V&#10;f+hSxlokCIccFZgYu1zKUBmyGAauI07e0XmLMUlfS+3xmuC2laMsG0uLDacFgx0VhqpTebYK1qvD&#10;cbL9Lfz+sF+sjCl3m+/iU6m312H2ASLSLT7D/+2lVjAeTeBxJh0BOf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7l88y/&#10;AAAA3AAAAA8AAAAAAAAAAQAgAAAAIgAAAGRycy9kb3ducmV2LnhtbFBLAQIUABQAAAAIAIdO4kAz&#10;LwWeOwAAADkAAAAQAAAAAAAAAAEAIAAAAA4BAABkcnMvc2hhcGV4bWwueG1sUEsFBgAAAAAGAAYA&#10;WwEAALgDA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Ff8ARrsAAADc&#10;AAAADwAAAGRycy9kb3ducmV2LnhtbEVPy2rCQBTdF/yH4Qrd1YktDZI6uggW3BiocWF3l8w1iWbu&#10;hMzk4d87C8Hl4bzX28k0YqDO1ZYVLBcRCOLC6ppLBaf892MFwnlkjY1lUnAnB9vN7G2NibYj/9Fw&#10;9KUIIewSVFB53yZSuqIig25hW+LAXWxn0AfYlVJ3OIZw08jPKIqlwZpDQ4UtpRUVt2NvFBzS7xyz&#10;3ZSn5z5bnfPMNNd/o9T7fBn9gPA0+Zf46d5rBfFXmB/OhCMgN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f8ARrsAAADc&#10;AAAADwAAAAAAAAABACAAAAAiAAAAZHJzL2Rvd25yZXYueG1sUEsBAhQAFAAAAAgAh07iQDMvBZ47&#10;AAAAOQAAABAAAAAAAAAAAQAgAAAACgEAAGRycy9zaGFwZXhtbC54bWxQSwUGAAAAAAYABgBbAQAA&#10;tAM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erOl3b8AAADc&#10;AAAADwAAAGRycy9kb3ducmV2LnhtbEWPQWuDQBSE74X8h+UFequrCZVgs8lBEsglQrUHe3u4r2ri&#10;vhV3k9h/3y0Uehxm5htmu5/NIO40ud6ygiSKQRA3VvfcKvioji8bEM4jaxwsk4JvcrDfLZ62mGn7&#10;4He6l74VAcIuQwWd92MmpWs6MugiOxIH78tOBn2QUyv1hI8AN4NcxXEqDfYcFjocKe+ouZY3o+Cc&#10;v1ZYHOYqr2/Fpq4KM1w+jVLPyyR+A+Fp9v/hv/ZJK0jXCfyeC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zpd2/&#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JA6bib0AAADc&#10;AAAADwAAAGRycy9kb3ducmV2LnhtbEWPT4vCMBTE74LfITxhb5r4r6zV6EEQhNWDVdjro3m2xeal&#10;NlG7334jLOxxmJnfMKtNZ2vxpNZXjjWMRwoEce5MxYWGy3k3/AThA7LB2jFp+CEPm3W/t8LUuBef&#10;6JmFQkQI+xQ1lCE0qZQ+L8miH7mGOHpX11oMUbaFNC2+ItzWcqJUIi1WHBdKbGhbUn7LHlYDJjNz&#10;P16nh/PXI8FF0and/Ftp/TEYqyWIQF34D/+190ZDMp3A+0w8An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DpuJ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z8Tks8EAAADc&#10;AAAADwAAAGRycy9kb3ducmV2LnhtbEWPT2vCQBTE7wW/w/IEL1I3MSVK6hpKISg9FPwDvT6zr0na&#10;7NuQXY3203cLBY/DzPyGWeVX04oL9a6xrCCeRSCIS6sbrhQcD8XjEoTzyBpby6TgRg7y9ehhhZm2&#10;A+/osveVCBB2GSqove8yKV1Zk0E3sx1x8D5tb9AH2VdS9zgEuGnlPIpSabDhsFBjR681ld/7s1Gw&#10;KRbl2/RlOz3pp+O5G9Kvj5/3g1KTcRw9g/B09ffwf3urFaRJAn9nwhGQ6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8Tk&#10;s8EAAADcAAAADwAAAAAAAAABACAAAAAiAAAAZHJzL2Rvd25yZXYueG1sUEsBAhQAFAAAAAgAh07i&#10;QDMvBZ47AAAAOQAAABAAAAAAAAAAAQAgAAAAEAEAAGRycy9zaGFwZXhtbC54bWxQSwUGAAAAAAYA&#10;BgBbAQAAugM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6" o:spid="_x0000_s1026" o:spt="100" style="position:absolute;left:3122;top:5272;height:750;width:2085;" fillcolor="#000000" filled="t" stroked="f" coordsize="2085,750" o:gfxdata="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B6u+vQAA&#10;ANwAAAAPAAAAAAAAAAEAIAAAACIAAABkcnMvZG93bnJldi54bWxQSwECFAAUAAAACACHTuJAMy8F&#10;njsAAAA5AAAAEAAAAAAAAAABACAAAAAMAQAAZHJzL3NoYXBleG1sLnhtbFBLBQYAAAAABgAGAFsB&#10;AAC2Aw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297" o:spid="_x0000_s1026" o:spt="100" style="position:absolute;left:3035;top:6871;height:810;width:2308;" fillcolor="#000000" filled="t" stroked="f" coordsize="2308,810" o:gfxdata="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Ye+NvQAA&#10;ANwAAAAPAAAAAAAAAAEAIAAAACIAAABkcnMvZG93bnJldi54bWxQSwECFAAUAAAACACHTuJAMy8F&#10;njsAAAA5AAAAEAAAAAAAAAABACAAAAAMAQAAZHJzL3NoYXBleG1sLnhtbFBLBQYAAAAABgAGAFsB&#10;AAC2Aw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SeNsVb8AAADc&#10;AAAADwAAAGRycy9kb3ducmV2LnhtbEWPT2sCMRTE74LfIbxCb5poYbGrUYpUEArFdXvo8bl57gY3&#10;L9tN/NNv3whCj8PM/IZZrG6uFRfqg/WsYTJWIIgrbyzXGr7KzWgGIkRkg61n0vBLAVbL4WCBufFX&#10;Luiyj7VIEA45amhi7HIpQ9WQwzD2HXHyjr53GJPsa2l6vCa4a+VUqUw6tJwWGuxo3VB12p+dhrdv&#10;Lt7tz+dhVxwLW5avij+yk9bPTxM1BxHpFv/Dj/bWaMheMr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jbF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69D0C71">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v:textbox>
                </v:shape>
                <v:shape id="文本框 299" o:spid="_x0000_s1026" o:spt="202" type="#_x0000_t202" style="position:absolute;left:3460;top:2078;height:886;width:1489;" filled="f" stroked="f" coordsize="21600,21600" o:gfxdata="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vyc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EC1DF92">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14:paraId="42762644">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v:textbox>
                </v:shape>
                <v:shape id="文本框 300" o:spid="_x0000_s1026" o:spt="202" type="#_x0000_t202" style="position:absolute;left:6837;top:2777;height:1134;width:1278;" filled="f" stroked="f" coordsize="21600,21600" o:gfxdata="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zBdv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076A715E">
                        <w:pPr>
                          <w:numPr>
                            <w:ilvl w:val="0"/>
                            <w:numId w:val="0"/>
                          </w:numPr>
                          <w:tabs>
                            <w:tab w:val="left" w:pos="419"/>
                            <w:tab w:val="left" w:pos="420"/>
                          </w:tabs>
                          <w:spacing w:before="0" w:line="247" w:lineRule="exact"/>
                          <w:ind w:leftChars="0" w:right="0" w:rightChars="0"/>
                          <w:jc w:val="left"/>
                          <w:rPr>
                            <w:rFonts w:hint="eastAsia" w:ascii="宋体" w:eastAsia="宋体"/>
                            <w:sz w:val="21"/>
                          </w:rPr>
                        </w:pPr>
                      </w:p>
                      <w:p w14:paraId="5EF9D5BC">
                        <w:pPr>
                          <w:numPr>
                            <w:ilvl w:val="0"/>
                            <w:numId w:val="4"/>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查阅资料</w:t>
                        </w:r>
                      </w:p>
                      <w:p w14:paraId="3C6612E0">
                        <w:pPr>
                          <w:spacing w:before="6" w:line="240" w:lineRule="auto"/>
                          <w:rPr>
                            <w:rFonts w:hint="eastAsia" w:ascii="宋体" w:eastAsia="微软雅黑"/>
                            <w:b/>
                            <w:sz w:val="15"/>
                            <w:lang w:eastAsia="zh-CN"/>
                          </w:rPr>
                        </w:pPr>
                      </w:p>
                      <w:p w14:paraId="2FFC73B4">
                        <w:pPr>
                          <w:numPr>
                            <w:ilvl w:val="0"/>
                            <w:numId w:val="4"/>
                          </w:numPr>
                          <w:tabs>
                            <w:tab w:val="left" w:pos="419"/>
                            <w:tab w:val="left" w:pos="420"/>
                          </w:tabs>
                          <w:spacing w:before="0" w:line="254" w:lineRule="exact"/>
                          <w:ind w:left="420" w:right="0" w:hanging="420"/>
                          <w:jc w:val="left"/>
                          <w:rPr>
                            <w:rFonts w:hint="eastAsia" w:ascii="宋体" w:eastAsia="宋体"/>
                            <w:sz w:val="21"/>
                          </w:rPr>
                        </w:pPr>
                        <w:r>
                          <w:rPr>
                            <w:rFonts w:hint="eastAsia" w:ascii="宋体" w:eastAsia="宋体"/>
                            <w:w w:val="95"/>
                            <w:sz w:val="21"/>
                          </w:rPr>
                          <w:t>查看现场</w:t>
                        </w:r>
                      </w:p>
                    </w:txbxContent>
                  </v:textbox>
                </v:shape>
                <v:shape id="文本框 301" o:spid="_x0000_s1026" o:spt="202" type="#_x0000_t202" style="position:absolute;left:3717;top:3929;height:209;width:858;" filled="f" stroked="f" coordsize="21600,21600" o:gfxdata="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8+C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56260E7">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v:textbox>
                </v:shape>
                <v:shape id="文本框 302" o:spid="_x0000_s1026" o:spt="202" type="#_x0000_t202" style="position:absolute;left:6852;top:4312;height:1191;width:2329;" filled="f" stroked="f" coordsize="21600,21600" o:gfxdata="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UAix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0B591474">
                        <w:pPr>
                          <w:numPr>
                            <w:ilvl w:val="0"/>
                            <w:numId w:val="5"/>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sz w:val="21"/>
                          </w:rPr>
                          <w:t>听取当事人陈述申辩</w:t>
                        </w:r>
                      </w:p>
                      <w:p w14:paraId="3A011224">
                        <w:pPr>
                          <w:numPr>
                            <w:ilvl w:val="0"/>
                            <w:numId w:val="5"/>
                          </w:numPr>
                          <w:tabs>
                            <w:tab w:val="left" w:pos="419"/>
                            <w:tab w:val="left" w:pos="420"/>
                          </w:tabs>
                          <w:spacing w:before="0"/>
                          <w:ind w:left="420" w:right="0" w:hanging="420"/>
                          <w:jc w:val="left"/>
                          <w:rPr>
                            <w:rFonts w:hint="eastAsia" w:ascii="宋体" w:eastAsia="宋体"/>
                            <w:sz w:val="21"/>
                          </w:rPr>
                        </w:pPr>
                        <w:r>
                          <w:rPr>
                            <w:rFonts w:hint="eastAsia" w:ascii="宋体" w:eastAsia="宋体"/>
                            <w:spacing w:val="-1"/>
                            <w:w w:val="95"/>
                            <w:sz w:val="21"/>
                          </w:rPr>
                          <w:t>取证</w:t>
                        </w:r>
                      </w:p>
                      <w:p w14:paraId="5787954E">
                        <w:pPr>
                          <w:numPr>
                            <w:ilvl w:val="0"/>
                            <w:numId w:val="5"/>
                          </w:numPr>
                          <w:tabs>
                            <w:tab w:val="left" w:pos="419"/>
                            <w:tab w:val="left" w:pos="420"/>
                          </w:tabs>
                          <w:spacing w:before="0"/>
                          <w:ind w:left="420" w:right="0" w:hanging="420"/>
                          <w:jc w:val="left"/>
                          <w:rPr>
                            <w:rFonts w:hint="eastAsia" w:ascii="宋体" w:eastAsia="宋体"/>
                            <w:sz w:val="21"/>
                          </w:rPr>
                        </w:pPr>
                        <w:r>
                          <w:rPr>
                            <w:rFonts w:hint="eastAsia" w:ascii="宋体" w:eastAsia="宋体"/>
                            <w:sz w:val="21"/>
                            <w:lang w:eastAsia="zh-CN"/>
                          </w:rPr>
                          <w:t>其他</w:t>
                        </w:r>
                      </w:p>
                      <w:p w14:paraId="13EA133B">
                        <w:pPr>
                          <w:spacing w:before="7" w:line="240" w:lineRule="auto"/>
                          <w:rPr>
                            <w:rFonts w:ascii="宋体"/>
                            <w:b/>
                            <w:sz w:val="15"/>
                          </w:rPr>
                        </w:pPr>
                      </w:p>
                      <w:p w14:paraId="620AF887">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3" o:spid="_x0000_s1026" o:spt="202" type="#_x0000_t202" style="position:absolute;left:3700;top:5409;height:209;width:858;" filled="f" stroked="f" coordsize="21600,21600" o:gfxdata="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4Mh1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1729898">
                        <w:pPr>
                          <w:spacing w:before="0" w:line="209" w:lineRule="exact"/>
                          <w:ind w:left="0" w:right="0" w:firstLine="0"/>
                          <w:jc w:val="left"/>
                          <w:rPr>
                            <w:rFonts w:hint="eastAsia" w:ascii="宋体" w:eastAsia="宋体"/>
                            <w:sz w:val="21"/>
                          </w:rPr>
                        </w:pPr>
                        <w:r>
                          <w:rPr>
                            <w:rFonts w:hint="eastAsia" w:ascii="宋体" w:eastAsia="宋体"/>
                            <w:sz w:val="21"/>
                          </w:rPr>
                          <w:t>检查报告</w:t>
                        </w:r>
                      </w:p>
                    </w:txbxContent>
                  </v:textbox>
                </v:shape>
                <v:shape id="文本框 304" o:spid="_x0000_s1026" o:spt="202" type="#_x0000_t202" style="position:absolute;left:3720;top:7010;height:209;width:858;" filled="f" stroked="f" coordsize="21600,21600" o:gfxdata="UEsDBAoAAAAAAIdO4kAAAAAAAAAAAAAAAAAEAAAAZHJzL1BLAwQUAAAACACHTuJAbt4ZK7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rL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4ZK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8C1C46A">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v:textbox>
                </v:shape>
                <w10:wrap type="topAndBottom"/>
              </v:group>
            </w:pict>
          </mc:Fallback>
        </mc:AlternateContent>
      </w:r>
    </w:p>
    <w:p w14:paraId="0E99B23E">
      <w:pPr>
        <w:pStyle w:val="5"/>
        <w:ind w:left="346"/>
        <w:rPr>
          <w:color w:val="auto"/>
        </w:rPr>
      </w:pPr>
    </w:p>
    <w:p w14:paraId="58B6B9FA">
      <w:pPr>
        <w:pStyle w:val="5"/>
        <w:ind w:left="346"/>
        <w:rPr>
          <w:color w:val="auto"/>
        </w:rPr>
      </w:pPr>
    </w:p>
    <w:p w14:paraId="5A2E9890">
      <w:pPr>
        <w:pStyle w:val="5"/>
        <w:ind w:left="346"/>
        <w:rPr>
          <w:color w:val="auto"/>
        </w:rPr>
      </w:pPr>
    </w:p>
    <w:p w14:paraId="34B29254">
      <w:pPr>
        <w:pStyle w:val="5"/>
        <w:ind w:left="346"/>
        <w:rPr>
          <w:color w:val="auto"/>
        </w:rPr>
      </w:pPr>
    </w:p>
    <w:p w14:paraId="4E0367A9">
      <w:pPr>
        <w:pStyle w:val="5"/>
        <w:ind w:left="346"/>
        <w:rPr>
          <w:color w:val="auto"/>
          <w:sz w:val="24"/>
          <w:szCs w:val="24"/>
        </w:rPr>
      </w:pPr>
    </w:p>
    <w:p w14:paraId="283F441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w:t>
      </w:r>
    </w:p>
    <w:p w14:paraId="6BC1795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4840E06A">
      <w:pPr>
        <w:pStyle w:val="5"/>
        <w:rPr>
          <w:b/>
          <w:color w:val="auto"/>
          <w:sz w:val="21"/>
          <w:szCs w:val="22"/>
        </w:rPr>
      </w:pPr>
    </w:p>
    <w:p w14:paraId="0CCD5FCD">
      <w:pPr>
        <w:pStyle w:val="5"/>
        <w:spacing w:before="8"/>
        <w:jc w:val="center"/>
        <w:rPr>
          <w:rFonts w:hint="eastAsia" w:ascii="仿宋_GB2312" w:hAnsi="仿宋_GB2312" w:eastAsia="仿宋_GB2312" w:cs="仿宋_GB2312"/>
          <w:b/>
          <w:bCs/>
          <w:sz w:val="24"/>
          <w:szCs w:val="24"/>
          <w:lang w:val="en-US" w:eastAsia="zh-CN"/>
        </w:rPr>
      </w:pPr>
    </w:p>
    <w:p w14:paraId="67A54C48">
      <w:pPr>
        <w:pStyle w:val="5"/>
        <w:spacing w:before="8"/>
        <w:jc w:val="center"/>
        <w:rPr>
          <w:rFonts w:hint="eastAsia" w:ascii="仿宋_GB2312" w:hAnsi="仿宋_GB2312" w:eastAsia="仿宋_GB2312" w:cs="仿宋_GB2312"/>
          <w:b/>
          <w:bCs/>
          <w:sz w:val="24"/>
          <w:szCs w:val="24"/>
          <w:lang w:val="en-US" w:eastAsia="zh-CN"/>
        </w:rPr>
      </w:pPr>
    </w:p>
    <w:p w14:paraId="6BCCAC6C">
      <w:pPr>
        <w:pStyle w:val="5"/>
        <w:spacing w:before="8"/>
        <w:jc w:val="center"/>
        <w:rPr>
          <w:rFonts w:hint="eastAsia" w:ascii="仿宋_GB2312" w:hAnsi="仿宋_GB2312" w:eastAsia="仿宋_GB2312" w:cs="仿宋_GB2312"/>
          <w:b/>
          <w:bCs/>
          <w:sz w:val="24"/>
          <w:szCs w:val="24"/>
          <w:lang w:val="en-US" w:eastAsia="zh-CN"/>
        </w:rPr>
      </w:pPr>
    </w:p>
    <w:p w14:paraId="16E7EE82">
      <w:pPr>
        <w:pStyle w:val="5"/>
        <w:spacing w:before="8"/>
        <w:jc w:val="center"/>
        <w:rPr>
          <w:rFonts w:hint="eastAsia" w:ascii="仿宋_GB2312" w:hAnsi="仿宋_GB2312" w:eastAsia="仿宋_GB2312" w:cs="仿宋_GB2312"/>
          <w:b/>
          <w:bCs/>
          <w:sz w:val="24"/>
          <w:szCs w:val="24"/>
          <w:lang w:val="en-US" w:eastAsia="zh-CN"/>
        </w:rPr>
      </w:pPr>
    </w:p>
    <w:p w14:paraId="29F5861E">
      <w:pPr>
        <w:pStyle w:val="5"/>
        <w:spacing w:before="8"/>
        <w:jc w:val="center"/>
        <w:rPr>
          <w:rFonts w:hint="eastAsia" w:ascii="仿宋_GB2312" w:hAnsi="仿宋_GB2312" w:eastAsia="仿宋_GB2312" w:cs="仿宋_GB2312"/>
          <w:b/>
          <w:bCs/>
          <w:sz w:val="24"/>
          <w:szCs w:val="24"/>
          <w:lang w:val="en-US" w:eastAsia="zh-CN"/>
        </w:rPr>
      </w:pPr>
    </w:p>
    <w:p w14:paraId="357E3D41">
      <w:pPr>
        <w:pStyle w:val="2"/>
        <w:tabs>
          <w:tab w:val="left" w:pos="2424"/>
        </w:tabs>
        <w:ind w:left="3242" w:leftChars="933" w:hanging="1283" w:hangingChars="355"/>
        <w:jc w:val="both"/>
        <w:rPr>
          <w:color w:val="auto"/>
          <w:sz w:val="36"/>
          <w:szCs w:val="36"/>
        </w:rPr>
      </w:pPr>
      <w:r>
        <w:rPr>
          <w:rFonts w:hint="eastAsia"/>
          <w:color w:val="auto"/>
          <w:sz w:val="36"/>
          <w:szCs w:val="36"/>
        </w:rPr>
        <w:t>消防</w:t>
      </w:r>
      <w:r>
        <w:rPr>
          <w:rFonts w:hint="eastAsia"/>
          <w:color w:val="auto"/>
          <w:sz w:val="36"/>
          <w:szCs w:val="36"/>
          <w:lang w:eastAsia="zh-CN"/>
        </w:rPr>
        <w:t>安全监督</w:t>
      </w:r>
      <w:r>
        <w:rPr>
          <w:rFonts w:hint="eastAsia"/>
          <w:color w:val="auto"/>
          <w:sz w:val="36"/>
          <w:szCs w:val="36"/>
        </w:rPr>
        <w:t>检查</w:t>
      </w:r>
      <w:r>
        <w:rPr>
          <w:color w:val="auto"/>
          <w:sz w:val="36"/>
          <w:szCs w:val="36"/>
        </w:rPr>
        <w:t>流程图</w:t>
      </w:r>
    </w:p>
    <w:p w14:paraId="38E90761">
      <w:pPr>
        <w:pStyle w:val="5"/>
        <w:rPr>
          <w:b/>
          <w:color w:val="auto"/>
          <w:sz w:val="21"/>
          <w:szCs w:val="22"/>
        </w:rPr>
      </w:pPr>
    </w:p>
    <w:p w14:paraId="47EA3F85">
      <w:pPr>
        <w:pStyle w:val="5"/>
        <w:spacing w:before="8"/>
        <w:rPr>
          <w:b/>
          <w:color w:val="auto"/>
          <w:sz w:val="23"/>
        </w:rPr>
      </w:pPr>
      <w:r>
        <w:rPr>
          <w:color w:val="auto"/>
        </w:rPr>
        <mc:AlternateContent>
          <mc:Choice Requires="wpg">
            <w:drawing>
              <wp:anchor distT="0" distB="0" distL="114300" distR="114300" simplePos="0" relativeHeight="251906048" behindDoc="1" locked="0" layoutInCell="1" allowOverlap="1">
                <wp:simplePos x="0" y="0"/>
                <wp:positionH relativeFrom="page">
                  <wp:posOffset>1769745</wp:posOffset>
                </wp:positionH>
                <wp:positionV relativeFrom="paragraph">
                  <wp:posOffset>142875</wp:posOffset>
                </wp:positionV>
                <wp:extent cx="4478655" cy="5444490"/>
                <wp:effectExtent l="0" t="0" r="17145" b="3810"/>
                <wp:wrapTopAndBottom/>
                <wp:docPr id="436" name="组合 436"/>
                <wp:cNvGraphicFramePr/>
                <a:graphic xmlns:a="http://schemas.openxmlformats.org/drawingml/2006/main">
                  <a:graphicData uri="http://schemas.microsoft.com/office/word/2010/wordprocessingGroup">
                    <wpg:wgp>
                      <wpg:cNvGrpSpPr/>
                      <wpg:grpSpPr>
                        <a:xfrm>
                          <a:off x="0" y="0"/>
                          <a:ext cx="4478655" cy="5444490"/>
                          <a:chOff x="3032" y="342"/>
                          <a:chExt cx="6676" cy="7339"/>
                        </a:xfrm>
                        <a:effectLst/>
                      </wpg:grpSpPr>
                      <wps:wsp>
                        <wps:cNvPr id="437"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a:effectLst/>
                        </wps:spPr>
                        <wps:bodyPr upright="1"/>
                      </wps:wsp>
                      <wps:wsp>
                        <wps:cNvPr id="438"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a:effectLst/>
                        </wps:spPr>
                        <wps:bodyPr upright="1"/>
                      </wps:wsp>
                      <wps:wsp>
                        <wps:cNvPr id="439" name="任意多边形 345"/>
                        <wps:cNvSpPr/>
                        <wps:spPr>
                          <a:xfrm>
                            <a:off x="6678" y="2732"/>
                            <a:ext cx="3030" cy="2645"/>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a:effectLst/>
                        </wps:spPr>
                        <wps:bodyPr upright="1"/>
                      </wps:wsp>
                      <wps:wsp>
                        <wps:cNvPr id="440" name="任意多边形 346"/>
                        <wps:cNvSpPr/>
                        <wps:spPr>
                          <a:xfrm>
                            <a:off x="5066" y="399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a:effectLst/>
                        </wps:spPr>
                        <wps:bodyPr upright="1"/>
                      </wps:wsp>
                      <wps:wsp>
                        <wps:cNvPr id="441" name="任意多边形 347"/>
                        <wps:cNvSpPr/>
                        <wps:spPr>
                          <a:xfrm>
                            <a:off x="3033" y="1863"/>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a:effectLst/>
                        </wps:spPr>
                        <wps:bodyPr upright="1"/>
                      </wps:wsp>
                      <wps:wsp>
                        <wps:cNvPr id="442" name="矩形 348"/>
                        <wps:cNvSpPr/>
                        <wps:spPr>
                          <a:xfrm>
                            <a:off x="3091" y="3565"/>
                            <a:ext cx="2096" cy="1054"/>
                          </a:xfrm>
                          <a:prstGeom prst="rect">
                            <a:avLst/>
                          </a:prstGeom>
                          <a:solidFill>
                            <a:srgbClr val="FFFFFF"/>
                          </a:solidFill>
                          <a:ln w="9525">
                            <a:noFill/>
                          </a:ln>
                          <a:effectLst/>
                        </wps:spPr>
                        <wps:bodyPr upright="1"/>
                      </wps:wsp>
                      <wps:wsp>
                        <wps:cNvPr id="443"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a:effectLst/>
                        </wps:spPr>
                        <wps:bodyPr upright="1"/>
                      </wps:wsp>
                      <wps:wsp>
                        <wps:cNvPr id="444"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a:effectLst/>
                        </wps:spPr>
                        <wps:bodyPr upright="1"/>
                      </wps:wsp>
                      <wps:wsp>
                        <wps:cNvPr id="445"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a:effectLst/>
                        </wps:spPr>
                        <wps:bodyPr upright="1"/>
                      </wps:wsp>
                      <wps:wsp>
                        <wps:cNvPr id="446" name="矩形 352"/>
                        <wps:cNvSpPr/>
                        <wps:spPr>
                          <a:xfrm>
                            <a:off x="3040" y="349"/>
                            <a:ext cx="2189" cy="915"/>
                          </a:xfrm>
                          <a:prstGeom prst="rect">
                            <a:avLst/>
                          </a:prstGeom>
                          <a:solidFill>
                            <a:srgbClr val="FFFFFF"/>
                          </a:solidFill>
                          <a:ln w="9525">
                            <a:noFill/>
                          </a:ln>
                          <a:effectLst/>
                        </wps:spPr>
                        <wps:bodyPr upright="1"/>
                      </wps:wsp>
                      <wps:wsp>
                        <wps:cNvPr id="447"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a:effectLst/>
                        </wps:spPr>
                        <wps:bodyPr upright="1"/>
                      </wps:wsp>
                      <wps:wsp>
                        <wps:cNvPr id="448" name="任意多边形 354"/>
                        <wps:cNvSpPr/>
                        <wps:spPr>
                          <a:xfrm>
                            <a:off x="3122" y="5272"/>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a:effectLst/>
                        </wps:spPr>
                        <wps:bodyPr upright="1"/>
                      </wps:wsp>
                      <wps:wsp>
                        <wps:cNvPr id="449" name="任意多边形 355"/>
                        <wps:cNvSpPr/>
                        <wps:spPr>
                          <a:xfrm>
                            <a:off x="3035" y="6871"/>
                            <a:ext cx="2308"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a:effectLst/>
                        </wps:spPr>
                        <wps:bodyPr upright="1"/>
                      </wps:wsp>
                      <wps:wsp>
                        <wps:cNvPr id="450" name="矩形 356"/>
                        <wps:cNvSpPr/>
                        <wps:spPr>
                          <a:xfrm>
                            <a:off x="3506" y="792"/>
                            <a:ext cx="1278" cy="209"/>
                          </a:xfrm>
                          <a:prstGeom prst="rect">
                            <a:avLst/>
                          </a:prstGeom>
                          <a:noFill/>
                          <a:ln w="9525">
                            <a:noFill/>
                          </a:ln>
                          <a:effectLst/>
                        </wps:spPr>
                        <wps:txbx>
                          <w:txbxContent>
                            <w:p w14:paraId="1F44143C">
                              <w:pPr>
                                <w:spacing w:line="209" w:lineRule="exact"/>
                                <w:jc w:val="left"/>
                                <w:rPr>
                                  <w:rFonts w:ascii="宋体"/>
                                </w:rPr>
                              </w:pPr>
                              <w:r>
                                <w:rPr>
                                  <w:rFonts w:hint="eastAsia" w:ascii="宋体"/>
                                </w:rPr>
                                <w:t>制定检查方案</w:t>
                              </w:r>
                            </w:p>
                          </w:txbxContent>
                        </wps:txbx>
                        <wps:bodyPr lIns="0" tIns="0" rIns="0" bIns="0" upright="1"/>
                      </wps:wsp>
                      <wps:wsp>
                        <wps:cNvPr id="451" name="矩形 357"/>
                        <wps:cNvSpPr/>
                        <wps:spPr>
                          <a:xfrm>
                            <a:off x="3460" y="2078"/>
                            <a:ext cx="1489" cy="677"/>
                          </a:xfrm>
                          <a:prstGeom prst="rect">
                            <a:avLst/>
                          </a:prstGeom>
                          <a:noFill/>
                          <a:ln w="9525">
                            <a:noFill/>
                          </a:ln>
                          <a:effectLst/>
                        </wps:spPr>
                        <wps:txbx>
                          <w:txbxContent>
                            <w:p w14:paraId="1F634269">
                              <w:pPr>
                                <w:spacing w:line="239" w:lineRule="exact"/>
                                <w:ind w:left="314"/>
                                <w:jc w:val="left"/>
                                <w:rPr>
                                  <w:rFonts w:ascii="宋体"/>
                                </w:rPr>
                              </w:pPr>
                              <w:r>
                                <w:rPr>
                                  <w:rFonts w:hint="eastAsia" w:ascii="宋体"/>
                                </w:rPr>
                                <w:t>公告或通知</w:t>
                              </w:r>
                            </w:p>
                            <w:p w14:paraId="77E189C7">
                              <w:pPr>
                                <w:spacing w:before="6"/>
                                <w:rPr>
                                  <w:rFonts w:ascii="宋体"/>
                                  <w:b/>
                                  <w:sz w:val="15"/>
                                </w:rPr>
                              </w:pPr>
                            </w:p>
                            <w:p w14:paraId="028B6B81">
                              <w:pPr>
                                <w:spacing w:line="239" w:lineRule="exact"/>
                                <w:jc w:val="left"/>
                                <w:rPr>
                                  <w:rFonts w:ascii="宋体"/>
                                </w:rPr>
                              </w:pPr>
                              <w:r>
                                <w:rPr>
                                  <w:rFonts w:hint="eastAsia" w:ascii="宋体"/>
                                </w:rPr>
                                <w:t>（暗访不通告）</w:t>
                              </w:r>
                            </w:p>
                          </w:txbxContent>
                        </wps:txbx>
                        <wps:bodyPr lIns="0" tIns="0" rIns="0" bIns="0" upright="1"/>
                      </wps:wsp>
                      <wps:wsp>
                        <wps:cNvPr id="452" name="矩形 358"/>
                        <wps:cNvSpPr/>
                        <wps:spPr>
                          <a:xfrm>
                            <a:off x="6837" y="2941"/>
                            <a:ext cx="1278" cy="700"/>
                          </a:xfrm>
                          <a:prstGeom prst="rect">
                            <a:avLst/>
                          </a:prstGeom>
                          <a:noFill/>
                          <a:ln w="9525">
                            <a:noFill/>
                          </a:ln>
                          <a:effectLst/>
                        </wps:spPr>
                        <wps:txbx>
                          <w:txbxContent>
                            <w:p w14:paraId="607234FE">
                              <w:pPr>
                                <w:numPr>
                                  <w:ilvl w:val="0"/>
                                  <w:numId w:val="6"/>
                                </w:numPr>
                                <w:tabs>
                                  <w:tab w:val="left" w:pos="419"/>
                                  <w:tab w:val="left" w:pos="420"/>
                                </w:tabs>
                                <w:spacing w:line="247" w:lineRule="exact"/>
                                <w:jc w:val="left"/>
                                <w:rPr>
                                  <w:rFonts w:ascii="宋体"/>
                                </w:rPr>
                              </w:pPr>
                              <w:r>
                                <w:rPr>
                                  <w:rFonts w:hint="eastAsia" w:ascii="宋体"/>
                                  <w:w w:val="95"/>
                                </w:rPr>
                                <w:t>查阅资料</w:t>
                              </w:r>
                            </w:p>
                            <w:p w14:paraId="181324FB">
                              <w:pPr>
                                <w:spacing w:before="6"/>
                                <w:rPr>
                                  <w:rFonts w:ascii="宋体"/>
                                  <w:b/>
                                  <w:sz w:val="15"/>
                                </w:rPr>
                              </w:pPr>
                            </w:p>
                            <w:p w14:paraId="5BC0F03D">
                              <w:pPr>
                                <w:numPr>
                                  <w:ilvl w:val="0"/>
                                  <w:numId w:val="6"/>
                                </w:numPr>
                                <w:tabs>
                                  <w:tab w:val="left" w:pos="419"/>
                                  <w:tab w:val="left" w:pos="420"/>
                                </w:tabs>
                                <w:spacing w:line="254" w:lineRule="exact"/>
                                <w:jc w:val="left"/>
                                <w:rPr>
                                  <w:rFonts w:ascii="宋体"/>
                                </w:rPr>
                              </w:pPr>
                              <w:r>
                                <w:rPr>
                                  <w:rFonts w:hint="eastAsia" w:ascii="宋体"/>
                                  <w:w w:val="95"/>
                                </w:rPr>
                                <w:t>查看现场</w:t>
                              </w:r>
                            </w:p>
                          </w:txbxContent>
                        </wps:txbx>
                        <wps:bodyPr lIns="0" tIns="0" rIns="0" bIns="0" upright="1"/>
                      </wps:wsp>
                      <wps:wsp>
                        <wps:cNvPr id="453" name="矩形 359"/>
                        <wps:cNvSpPr/>
                        <wps:spPr>
                          <a:xfrm>
                            <a:off x="3717" y="3929"/>
                            <a:ext cx="858" cy="209"/>
                          </a:xfrm>
                          <a:prstGeom prst="rect">
                            <a:avLst/>
                          </a:prstGeom>
                          <a:noFill/>
                          <a:ln w="9525">
                            <a:noFill/>
                          </a:ln>
                          <a:effectLst/>
                        </wps:spPr>
                        <wps:txbx>
                          <w:txbxContent>
                            <w:p w14:paraId="59A5346A">
                              <w:pPr>
                                <w:spacing w:line="209" w:lineRule="exact"/>
                                <w:jc w:val="left"/>
                                <w:rPr>
                                  <w:rFonts w:ascii="宋体"/>
                                </w:rPr>
                              </w:pPr>
                              <w:r>
                                <w:rPr>
                                  <w:rFonts w:hint="eastAsia" w:ascii="宋体"/>
                                </w:rPr>
                                <w:t>检查实施</w:t>
                              </w:r>
                            </w:p>
                          </w:txbxContent>
                        </wps:txbx>
                        <wps:bodyPr lIns="0" tIns="0" rIns="0" bIns="0" upright="1"/>
                      </wps:wsp>
                      <wps:wsp>
                        <wps:cNvPr id="454" name="矩形 360"/>
                        <wps:cNvSpPr/>
                        <wps:spPr>
                          <a:xfrm>
                            <a:off x="6837" y="3877"/>
                            <a:ext cx="2329" cy="1348"/>
                          </a:xfrm>
                          <a:prstGeom prst="rect">
                            <a:avLst/>
                          </a:prstGeom>
                          <a:noFill/>
                          <a:ln w="9525">
                            <a:noFill/>
                          </a:ln>
                          <a:effectLst/>
                        </wps:spPr>
                        <wps:txbx>
                          <w:txbxContent>
                            <w:p w14:paraId="713D6C94">
                              <w:pPr>
                                <w:numPr>
                                  <w:ilvl w:val="0"/>
                                  <w:numId w:val="7"/>
                                </w:numPr>
                                <w:tabs>
                                  <w:tab w:val="left" w:pos="419"/>
                                  <w:tab w:val="left" w:pos="420"/>
                                </w:tabs>
                                <w:spacing w:line="247" w:lineRule="exact"/>
                                <w:jc w:val="left"/>
                                <w:rPr>
                                  <w:rFonts w:ascii="宋体"/>
                                </w:rPr>
                              </w:pPr>
                              <w:r>
                                <w:rPr>
                                  <w:rFonts w:hint="eastAsia" w:ascii="宋体"/>
                                </w:rPr>
                                <w:t>听取当事人陈述申辩</w:t>
                              </w:r>
                            </w:p>
                            <w:p w14:paraId="5372F72B">
                              <w:pPr>
                                <w:spacing w:before="6"/>
                                <w:rPr>
                                  <w:rFonts w:ascii="宋体"/>
                                  <w:b/>
                                  <w:sz w:val="15"/>
                                </w:rPr>
                              </w:pPr>
                            </w:p>
                            <w:p w14:paraId="0810C98F">
                              <w:pPr>
                                <w:numPr>
                                  <w:ilvl w:val="0"/>
                                  <w:numId w:val="7"/>
                                </w:numPr>
                                <w:tabs>
                                  <w:tab w:val="left" w:pos="419"/>
                                  <w:tab w:val="left" w:pos="420"/>
                                </w:tabs>
                                <w:jc w:val="left"/>
                                <w:rPr>
                                  <w:rFonts w:ascii="宋体"/>
                                </w:rPr>
                              </w:pPr>
                              <w:r>
                                <w:rPr>
                                  <w:rFonts w:hint="eastAsia" w:ascii="宋体"/>
                                  <w:spacing w:val="-1"/>
                                  <w:w w:val="95"/>
                                </w:rPr>
                                <w:t>取证</w:t>
                              </w:r>
                            </w:p>
                            <w:p w14:paraId="46A1FB63">
                              <w:pPr>
                                <w:spacing w:before="7"/>
                                <w:rPr>
                                  <w:rFonts w:ascii="宋体"/>
                                  <w:b/>
                                  <w:sz w:val="15"/>
                                </w:rPr>
                              </w:pPr>
                            </w:p>
                            <w:p w14:paraId="21002277">
                              <w:pPr>
                                <w:numPr>
                                  <w:ilvl w:val="0"/>
                                  <w:numId w:val="7"/>
                                </w:numPr>
                                <w:tabs>
                                  <w:tab w:val="left" w:pos="419"/>
                                  <w:tab w:val="left" w:pos="420"/>
                                </w:tabs>
                                <w:spacing w:line="254" w:lineRule="exact"/>
                                <w:jc w:val="left"/>
                                <w:rPr>
                                  <w:rFonts w:ascii="宋体"/>
                                </w:rPr>
                              </w:pPr>
                              <w:r>
                                <w:rPr>
                                  <w:rFonts w:hint="eastAsia" w:ascii="宋体"/>
                                  <w:spacing w:val="-1"/>
                                  <w:w w:val="95"/>
                                </w:rPr>
                                <w:t>其他</w:t>
                              </w:r>
                            </w:p>
                          </w:txbxContent>
                        </wps:txbx>
                        <wps:bodyPr lIns="0" tIns="0" rIns="0" bIns="0" upright="1"/>
                      </wps:wsp>
                      <wps:wsp>
                        <wps:cNvPr id="455" name="矩形 361"/>
                        <wps:cNvSpPr/>
                        <wps:spPr>
                          <a:xfrm>
                            <a:off x="3700" y="5409"/>
                            <a:ext cx="858" cy="209"/>
                          </a:xfrm>
                          <a:prstGeom prst="rect">
                            <a:avLst/>
                          </a:prstGeom>
                          <a:noFill/>
                          <a:ln w="9525">
                            <a:noFill/>
                          </a:ln>
                          <a:effectLst/>
                        </wps:spPr>
                        <wps:txbx>
                          <w:txbxContent>
                            <w:p w14:paraId="20249D5A">
                              <w:pPr>
                                <w:spacing w:line="209" w:lineRule="exact"/>
                                <w:jc w:val="left"/>
                                <w:rPr>
                                  <w:rFonts w:ascii="宋体"/>
                                </w:rPr>
                              </w:pPr>
                              <w:r>
                                <w:rPr>
                                  <w:rFonts w:hint="eastAsia" w:ascii="宋体"/>
                                </w:rPr>
                                <w:t>检查报告</w:t>
                              </w:r>
                            </w:p>
                          </w:txbxContent>
                        </wps:txbx>
                        <wps:bodyPr lIns="0" tIns="0" rIns="0" bIns="0" upright="1"/>
                      </wps:wsp>
                      <wps:wsp>
                        <wps:cNvPr id="456" name="矩形 362"/>
                        <wps:cNvSpPr/>
                        <wps:spPr>
                          <a:xfrm>
                            <a:off x="3720" y="7010"/>
                            <a:ext cx="858" cy="209"/>
                          </a:xfrm>
                          <a:prstGeom prst="rect">
                            <a:avLst/>
                          </a:prstGeom>
                          <a:noFill/>
                          <a:ln w="9525">
                            <a:noFill/>
                          </a:ln>
                          <a:effectLst/>
                        </wps:spPr>
                        <wps:txbx>
                          <w:txbxContent>
                            <w:p w14:paraId="44BAB71B">
                              <w:pPr>
                                <w:spacing w:line="209" w:lineRule="exact"/>
                                <w:jc w:val="left"/>
                                <w:rPr>
                                  <w:rFonts w:ascii="宋体"/>
                                </w:rPr>
                              </w:pPr>
                              <w:r>
                                <w:rPr>
                                  <w:rFonts w:hint="eastAsia" w:ascii="宋体"/>
                                </w:rPr>
                                <w:t>处理决定</w:t>
                              </w:r>
                            </w:p>
                          </w:txbxContent>
                        </wps:txbx>
                        <wps:bodyPr lIns="0" tIns="0" rIns="0" bIns="0" upright="1"/>
                      </wps:wsp>
                    </wpg:wgp>
                  </a:graphicData>
                </a:graphic>
              </wp:anchor>
            </w:drawing>
          </mc:Choice>
          <mc:Fallback>
            <w:pict>
              <v:group id="_x0000_s1026" o:spid="_x0000_s1026" o:spt="203" style="position:absolute;left:0pt;margin-left:139.35pt;margin-top:11.25pt;height:428.7pt;width:352.65pt;mso-position-horizontal-relative:page;mso-wrap-distance-bottom:0pt;mso-wrap-distance-top:0pt;z-index:-251410432;mso-width-relative:page;mso-height-relative:page;" coordorigin="3032,342" coordsize="6676,7339" o:gfxdata="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">
                <o:lock v:ext="edit" aspectratio="f"/>
                <v:shape id="任意多边形 343" o:spid="_x0000_s1026" o:spt="100" style="position:absolute;left:4060;top:6003;height:880;width:120;" fillcolor="#000000" filled="t" stroked="f" coordsize="120,880" o:gfxdata="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4n54L4A&#10;AADcAAAADwAAAAAAAAABACAAAAAiAAAAZHJzL2Rvd25yZXYueG1sUEsBAhQAFAAAAAgAh07iQDMv&#10;BZ47AAAAOQAAABAAAAAAAAAAAQAgAAAADQEAAGRycy9zaGFwZXhtbC54bWxQSwUGAAAAAAYABgBb&#10;AQAAtwMAAAAA&#10;" path="m68,760l53,760,53,0,68,0,68,760xm60,880l0,760,53,760,53,790,105,790,60,880xm68,790l53,790,53,760,68,760,68,790xm105,790l68,790,68,760,120,760,105,790xe">
                  <v:fill on="t" focussize="0,0"/>
                  <v:stroke on="f"/>
                  <v:imagedata o:title=""/>
                  <o:lock v:ext="edit" aspectratio="f"/>
                </v:shape>
                <v:shape id="任意多边形 344" o:spid="_x0000_s1026" o:spt="100" style="position:absolute;left:4061;top:4634;height:625;width:120;" fillcolor="#000000" filled="t" stroked="f" coordsize="120,625" o:gfxdata="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k1iobsAAADc&#10;AAAADwAAAAAAAAABACAAAAAiAAAAZHJzL2Rvd25yZXYueG1sUEsBAhQAFAAAAAgAh07iQDMvBZ47&#10;AAAAOQAAABAAAAAAAAAAAQAgAAAACgEAAGRycy9zaGFwZXhtbC54bWxQSwUGAAAAAAYABgBbAQAA&#10;tAMAAAAA&#10;" path="m52,504l52,0,67,0,67,504,52,504xm105,534l52,534,67,534,67,504,120,503,105,534xm52,534l52,504,67,504,67,534,52,534xm60,624l0,504,52,504,52,534,105,534,60,624xe">
                  <v:fill on="t" focussize="0,0"/>
                  <v:stroke on="f"/>
                  <v:imagedata o:title=""/>
                  <o:lock v:ext="edit" aspectratio="f"/>
                </v:shape>
                <v:shape id="任意多边形 345" o:spid="_x0000_s1026" o:spt="100" style="position:absolute;left:6678;top:2732;height:2645;width:3030;" fillcolor="#000000" filled="t" stroked="f" coordsize="3030,2645" o:gfxdata="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PkWO/&#10;AAAA3AAAAA8AAAAAAAAAAQAgAAAAIgAAAGRycy9kb3ducmV2LnhtbFBLAQIUABQAAAAIAIdO4kAz&#10;LwWeOwAAADkAAAAQAAAAAAAAAAEAIAAAAA4BAABkcnMvc2hhcGV4bWwueG1sUEsFBgAAAAAGAAYA&#10;WwEAALgDA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任意多边形 346" o:spid="_x0000_s1026" o:spt="100" style="position:absolute;left:5066;top:3993;height:120;width:1605;" fillcolor="#000000" filled="t" stroked="f" coordsize="1605,120" o:gfxdata="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2aTCe2AAAA3AAAAA8A&#10;AAAAAAAAAQAgAAAAIgAAAGRycy9kb3ducmV2LnhtbFBLAQIUABQAAAAIAIdO4kAzLwWeOwAAADkA&#10;AAAQAAAAAAAAAAEAIAAAAAUBAABkcnMvc2hhcGV4bWwueG1sUEsFBgAAAAAGAAYAWwEAAK8DAAAA&#10;AA==&#10;" path="m1485,120l1485,0,1590,52,1515,52,1515,67,1590,67,1485,120xm1485,67l0,67,0,52,1485,52,1485,67xm1590,67l1515,67,1515,52,1590,52,1605,60,1590,67xe">
                  <v:fill on="t" focussize="0,0"/>
                  <v:stroke on="f"/>
                  <v:imagedata o:title=""/>
                  <o:lock v:ext="edit" aspectratio="f"/>
                </v:shape>
                <v:shape id="任意多边形 347" o:spid="_x0000_s1026" o:spt="100" style="position:absolute;left:3033;top:1863;height:1086;width:2326;" fillcolor="#000000" filled="t" stroked="f" coordsize="2326,1086" o:gfxdata="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4S/KW/&#10;AAAA3AAAAA8AAAAAAAAAAQAgAAAAIgAAAGRycy9kb3ducmV2LnhtbFBLAQIUABQAAAAIAIdO4kAz&#10;LwWeOwAAADkAAAAQAAAAAAAAAAEAIAAAAA4BAABkcnMvc2hhcGV4bWwueG1sUEsFBgAAAAAGAAYA&#10;WwEAALgD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348" o:spid="_x0000_s1026" o:spt="1" style="position:absolute;left:3091;top:3565;height:1054;width:2096;" fillcolor="#FFFFFF" filled="t" stroked="f" coordsize="21600,21600" o:gfxdata="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cyGFb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349" o:spid="_x0000_s1026" o:spt="100" style="position:absolute;left:3083;top:3557;height:1069;width:2110;" fillcolor="#000000" filled="t" stroked="f" coordsize="2110,1069" o:gfxdata="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8WT2e/&#10;AAAA3AAAAA8AAAAAAAAAAQAgAAAAIgAAAGRycy9kb3ducmV2LnhtbFBLAQIUABQAAAAIAIdO4kAz&#10;LwWeOwAAADkAAAAQAAAAAAAAAAEAIAAAAA4BAABkcnMvc2hhcGV4bWwueG1sUEsFBgAAAAAGAAYA&#10;WwEAALgDA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350" o:spid="_x0000_s1026" o:spt="100" style="position:absolute;left:4061;top:2939;height:625;width:120;" fillcolor="#000000" filled="t" stroked="f" coordsize="120,625" o:gfxdata="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Yb2b4A&#10;AADcAAAADwAAAAAAAAABACAAAAAiAAAAZHJzL2Rvd25yZXYueG1sUEsBAhQAFAAAAAgAh07iQDMv&#10;BZ47AAAAOQAAABAAAAAAAAAAAQAgAAAADQEAAGRycy9zaGFwZXhtbC54bWxQSwUGAAAAAAYABgBb&#10;AQAAtwMAAAAA&#10;" path="m67,535l52,535,52,0,67,0,67,535xm60,625l0,505,52,505,52,535,105,535,60,625xm105,535l67,535,67,505,120,505,105,535xe">
                  <v:fill on="t" focussize="0,0"/>
                  <v:stroke on="f"/>
                  <v:imagedata o:title=""/>
                  <o:lock v:ext="edit" aspectratio="f"/>
                </v:shape>
                <v:shape id="任意多边形 351" o:spid="_x0000_s1026" o:spt="100" style="position:absolute;left:4076;top:1244;height:625;width:120;" fillcolor="#000000" filled="t" stroked="f" coordsize="120,625" o:gfxdata="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Eq+Qr4A&#10;AADcAAAADwAAAAAAAAABACAAAAAiAAAAZHJzL2Rvd25yZXYueG1sUEsBAhQAFAAAAAgAh07iQDMv&#10;BZ47AAAAOQAAABAAAAAAAAAAAQAgAAAADQEAAGRycy9zaGFwZXhtbC54bWxQSwUGAAAAAAYABgBb&#10;AQAAtwMAAAAA&#10;" path="m52,504l52,0,67,0,67,504,52,504xm105,534l52,534,67,534,67,504,120,503,105,534xm52,534l52,504,67,504,67,534,52,534xm60,624l0,504,52,504,52,534,105,534,60,624xe">
                  <v:fill on="t" focussize="0,0"/>
                  <v:stroke on="f"/>
                  <v:imagedata o:title=""/>
                  <o:lock v:ext="edit" aspectratio="f"/>
                </v:shape>
                <v:rect id="矩形 352" o:spid="_x0000_s1026" o:spt="1" style="position:absolute;left:3040;top:349;height:915;width:2189;" fillcolor="#FFFFFF" filled="t" stroked="f" coordsize="21600,21600" o:gfxdata="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94AW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353" o:spid="_x0000_s1026" o:spt="100" style="position:absolute;left:3032;top:342;height:930;width:2205;" fillcolor="#000000" filled="t" stroked="f" coordsize="2205,930" o:gfxdata="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9/yy/&#10;AAAA3AAAAA8AAAAAAAAAAQAgAAAAIgAAAGRycy9kb3ducmV2LnhtbFBLAQIUABQAAAAIAIdO4kAz&#10;LwWeOwAAADkAAAAQAAAAAAAAAAEAIAAAAA4BAABkcnMvc2hhcGV4bWwueG1sUEsFBgAAAAAGAAYA&#10;WwEAALgDA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354" o:spid="_x0000_s1026" o:spt="100" style="position:absolute;left:3122;top:5272;height:750;width:2085;" fillcolor="#000000" filled="t" stroked="f" coordsize="2085,750" o:gfxdata="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IvCe5AAAA3AAA&#10;AA8AAAAAAAAAAQAgAAAAIgAAAGRycy9kb3ducmV2LnhtbFBLAQIUABQAAAAIAIdO4kAzLwWeOwAA&#10;ADkAAAAQAAAAAAAAAAEAIAAAAAgBAABkcnMvc2hhcGV4bWwueG1sUEsFBgAAAAAGAAYAWwEAALID&#10;A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355" o:spid="_x0000_s1026" o:spt="100" style="position:absolute;left:3035;top:6871;height:810;width:2308;" fillcolor="#000000" filled="t" stroked="f" coordsize="2308,810" o:gfxdata="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74FL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矩形 356" o:spid="_x0000_s1026" o:spt="1" style="position:absolute;left:3506;top:792;height:209;width:1278;" filled="f" stroked="f" coordsize="21600,21600" o:gfxdata="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7hnX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1F44143C">
                        <w:pPr>
                          <w:spacing w:line="209" w:lineRule="exact"/>
                          <w:jc w:val="left"/>
                          <w:rPr>
                            <w:rFonts w:ascii="宋体"/>
                          </w:rPr>
                        </w:pPr>
                        <w:r>
                          <w:rPr>
                            <w:rFonts w:hint="eastAsia" w:ascii="宋体"/>
                          </w:rPr>
                          <w:t>制定检查方案</w:t>
                        </w:r>
                      </w:p>
                    </w:txbxContent>
                  </v:textbox>
                </v:rect>
                <v:rect id="矩形 357" o:spid="_x0000_s1026" o:spt="1" style="position:absolute;left:3460;top:2078;height:677;width:1489;" filled="f" stroked="f" coordsize="21600,21600" o:gfxdata="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0ws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F634269">
                        <w:pPr>
                          <w:spacing w:line="239" w:lineRule="exact"/>
                          <w:ind w:left="314"/>
                          <w:jc w:val="left"/>
                          <w:rPr>
                            <w:rFonts w:ascii="宋体"/>
                          </w:rPr>
                        </w:pPr>
                        <w:r>
                          <w:rPr>
                            <w:rFonts w:hint="eastAsia" w:ascii="宋体"/>
                          </w:rPr>
                          <w:t>公告或通知</w:t>
                        </w:r>
                      </w:p>
                      <w:p w14:paraId="77E189C7">
                        <w:pPr>
                          <w:spacing w:before="6"/>
                          <w:rPr>
                            <w:rFonts w:ascii="宋体"/>
                            <w:b/>
                            <w:sz w:val="15"/>
                          </w:rPr>
                        </w:pPr>
                      </w:p>
                      <w:p w14:paraId="028B6B81">
                        <w:pPr>
                          <w:spacing w:line="239" w:lineRule="exact"/>
                          <w:jc w:val="left"/>
                          <w:rPr>
                            <w:rFonts w:ascii="宋体"/>
                          </w:rPr>
                        </w:pPr>
                        <w:r>
                          <w:rPr>
                            <w:rFonts w:hint="eastAsia" w:ascii="宋体"/>
                          </w:rPr>
                          <w:t>（暗访不通告）</w:t>
                        </w:r>
                      </w:p>
                    </w:txbxContent>
                  </v:textbox>
                </v:rect>
                <v:rect id="矩形 358" o:spid="_x0000_s1026" o:spt="1" style="position:absolute;left:6837;top:2941;height:700;width:1278;" filled="f" stroked="f" coordsize="21600,21600" o:gfxdata="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CZcs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07234FE">
                        <w:pPr>
                          <w:numPr>
                            <w:ilvl w:val="0"/>
                            <w:numId w:val="6"/>
                          </w:numPr>
                          <w:tabs>
                            <w:tab w:val="left" w:pos="419"/>
                            <w:tab w:val="left" w:pos="420"/>
                          </w:tabs>
                          <w:spacing w:line="247" w:lineRule="exact"/>
                          <w:jc w:val="left"/>
                          <w:rPr>
                            <w:rFonts w:ascii="宋体"/>
                          </w:rPr>
                        </w:pPr>
                        <w:r>
                          <w:rPr>
                            <w:rFonts w:hint="eastAsia" w:ascii="宋体"/>
                            <w:w w:val="95"/>
                          </w:rPr>
                          <w:t>查阅资料</w:t>
                        </w:r>
                      </w:p>
                      <w:p w14:paraId="181324FB">
                        <w:pPr>
                          <w:spacing w:before="6"/>
                          <w:rPr>
                            <w:rFonts w:ascii="宋体"/>
                            <w:b/>
                            <w:sz w:val="15"/>
                          </w:rPr>
                        </w:pPr>
                      </w:p>
                      <w:p w14:paraId="5BC0F03D">
                        <w:pPr>
                          <w:numPr>
                            <w:ilvl w:val="0"/>
                            <w:numId w:val="6"/>
                          </w:numPr>
                          <w:tabs>
                            <w:tab w:val="left" w:pos="419"/>
                            <w:tab w:val="left" w:pos="420"/>
                          </w:tabs>
                          <w:spacing w:line="254" w:lineRule="exact"/>
                          <w:jc w:val="left"/>
                          <w:rPr>
                            <w:rFonts w:ascii="宋体"/>
                          </w:rPr>
                        </w:pPr>
                        <w:r>
                          <w:rPr>
                            <w:rFonts w:hint="eastAsia" w:ascii="宋体"/>
                            <w:w w:val="95"/>
                          </w:rPr>
                          <w:t>查看现场</w:t>
                        </w:r>
                      </w:p>
                    </w:txbxContent>
                  </v:textbox>
                </v:rect>
                <v:rect id="矩形 359" o:spid="_x0000_s1026" o:spt="1" style="position:absolute;left:3717;top:3929;height:209;width:858;" filled="f" stroked="f" coordsize="21600,21600" o:gfxdata="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avkp&#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9A5346A">
                        <w:pPr>
                          <w:spacing w:line="209" w:lineRule="exact"/>
                          <w:jc w:val="left"/>
                          <w:rPr>
                            <w:rFonts w:ascii="宋体"/>
                          </w:rPr>
                        </w:pPr>
                        <w:r>
                          <w:rPr>
                            <w:rFonts w:hint="eastAsia" w:ascii="宋体"/>
                          </w:rPr>
                          <w:t>检查实施</w:t>
                        </w:r>
                      </w:p>
                    </w:txbxContent>
                  </v:textbox>
                </v:rect>
                <v:rect id="矩形 360" o:spid="_x0000_s1026" o:spt="1" style="position:absolute;left:6837;top:3877;height:1348;width:2329;" filled="f" stroked="f" coordsize="21600,21600" o:gfxdata="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NhX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13D6C94">
                        <w:pPr>
                          <w:numPr>
                            <w:ilvl w:val="0"/>
                            <w:numId w:val="7"/>
                          </w:numPr>
                          <w:tabs>
                            <w:tab w:val="left" w:pos="419"/>
                            <w:tab w:val="left" w:pos="420"/>
                          </w:tabs>
                          <w:spacing w:line="247" w:lineRule="exact"/>
                          <w:jc w:val="left"/>
                          <w:rPr>
                            <w:rFonts w:ascii="宋体"/>
                          </w:rPr>
                        </w:pPr>
                        <w:r>
                          <w:rPr>
                            <w:rFonts w:hint="eastAsia" w:ascii="宋体"/>
                          </w:rPr>
                          <w:t>听取当事人陈述申辩</w:t>
                        </w:r>
                      </w:p>
                      <w:p w14:paraId="5372F72B">
                        <w:pPr>
                          <w:spacing w:before="6"/>
                          <w:rPr>
                            <w:rFonts w:ascii="宋体"/>
                            <w:b/>
                            <w:sz w:val="15"/>
                          </w:rPr>
                        </w:pPr>
                      </w:p>
                      <w:p w14:paraId="0810C98F">
                        <w:pPr>
                          <w:numPr>
                            <w:ilvl w:val="0"/>
                            <w:numId w:val="7"/>
                          </w:numPr>
                          <w:tabs>
                            <w:tab w:val="left" w:pos="419"/>
                            <w:tab w:val="left" w:pos="420"/>
                          </w:tabs>
                          <w:jc w:val="left"/>
                          <w:rPr>
                            <w:rFonts w:ascii="宋体"/>
                          </w:rPr>
                        </w:pPr>
                        <w:r>
                          <w:rPr>
                            <w:rFonts w:hint="eastAsia" w:ascii="宋体"/>
                            <w:spacing w:val="-1"/>
                            <w:w w:val="95"/>
                          </w:rPr>
                          <w:t>取证</w:t>
                        </w:r>
                      </w:p>
                      <w:p w14:paraId="46A1FB63">
                        <w:pPr>
                          <w:spacing w:before="7"/>
                          <w:rPr>
                            <w:rFonts w:ascii="宋体"/>
                            <w:b/>
                            <w:sz w:val="15"/>
                          </w:rPr>
                        </w:pPr>
                      </w:p>
                      <w:p w14:paraId="21002277">
                        <w:pPr>
                          <w:numPr>
                            <w:ilvl w:val="0"/>
                            <w:numId w:val="7"/>
                          </w:numPr>
                          <w:tabs>
                            <w:tab w:val="left" w:pos="419"/>
                            <w:tab w:val="left" w:pos="420"/>
                          </w:tabs>
                          <w:spacing w:line="254" w:lineRule="exact"/>
                          <w:jc w:val="left"/>
                          <w:rPr>
                            <w:rFonts w:ascii="宋体"/>
                          </w:rPr>
                        </w:pPr>
                        <w:r>
                          <w:rPr>
                            <w:rFonts w:hint="eastAsia" w:ascii="宋体"/>
                            <w:spacing w:val="-1"/>
                            <w:w w:val="95"/>
                          </w:rPr>
                          <w:t>其他</w:t>
                        </w:r>
                      </w:p>
                    </w:txbxContent>
                  </v:textbox>
                </v:rect>
                <v:rect id="矩形 361" o:spid="_x0000_s1026" o:spt="1" style="position:absolute;left:3700;top:5409;height:209;width:858;" filled="f" stroked="f" coordsize="21600,21600" o:gfxdata="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PxM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0249D5A">
                        <w:pPr>
                          <w:spacing w:line="209" w:lineRule="exact"/>
                          <w:jc w:val="left"/>
                          <w:rPr>
                            <w:rFonts w:ascii="宋体"/>
                          </w:rPr>
                        </w:pPr>
                        <w:r>
                          <w:rPr>
                            <w:rFonts w:hint="eastAsia" w:ascii="宋体"/>
                          </w:rPr>
                          <w:t>检查报告</w:t>
                        </w:r>
                      </w:p>
                    </w:txbxContent>
                  </v:textbox>
                </v:rect>
                <v:rect id="矩形 362" o:spid="_x0000_s1026" o:spt="1" style="position:absolute;left:3720;top:7010;height:209;width:858;" filled="f" stroked="f" coordsize="21600,21600" o:gfxdata="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dWr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4BAB71B">
                        <w:pPr>
                          <w:spacing w:line="209" w:lineRule="exact"/>
                          <w:jc w:val="left"/>
                          <w:rPr>
                            <w:rFonts w:ascii="宋体"/>
                          </w:rPr>
                        </w:pPr>
                        <w:r>
                          <w:rPr>
                            <w:rFonts w:hint="eastAsia" w:ascii="宋体"/>
                          </w:rPr>
                          <w:t>处理决定</w:t>
                        </w:r>
                      </w:p>
                    </w:txbxContent>
                  </v:textbox>
                </v:rect>
                <w10:wrap type="topAndBottom"/>
              </v:group>
            </w:pict>
          </mc:Fallback>
        </mc:AlternateContent>
      </w:r>
    </w:p>
    <w:p w14:paraId="65583BF6">
      <w:pPr>
        <w:pStyle w:val="5"/>
        <w:rPr>
          <w:b/>
          <w:color w:val="auto"/>
          <w:sz w:val="36"/>
        </w:rPr>
      </w:pPr>
    </w:p>
    <w:p w14:paraId="02A844A2">
      <w:pPr>
        <w:pStyle w:val="5"/>
        <w:rPr>
          <w:b/>
          <w:color w:val="auto"/>
          <w:sz w:val="36"/>
        </w:rPr>
      </w:pPr>
    </w:p>
    <w:p w14:paraId="7B768C9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w:t>
      </w:r>
    </w:p>
    <w:p w14:paraId="2862B621">
      <w:pPr>
        <w:rPr>
          <w:rFonts w:hint="eastAsia" w:ascii="宋体" w:hAnsi="宋体" w:eastAsia="宋体" w:cs="宋体"/>
          <w:color w:val="auto"/>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52F9D73A">
      <w:pPr>
        <w:ind w:firstLine="360" w:firstLineChars="150"/>
        <w:rPr>
          <w:rFonts w:hint="eastAsia" w:ascii="宋体" w:hAnsi="宋体" w:eastAsia="宋体" w:cs="宋体"/>
          <w:color w:val="auto"/>
          <w:sz w:val="24"/>
          <w:szCs w:val="24"/>
          <w:lang w:val="en-US" w:eastAsia="zh-CN"/>
        </w:rPr>
      </w:pPr>
    </w:p>
    <w:p w14:paraId="581AA281">
      <w:pPr>
        <w:ind w:firstLine="360" w:firstLineChars="150"/>
        <w:rPr>
          <w:rFonts w:hint="eastAsia" w:ascii="宋体" w:hAnsi="宋体" w:eastAsia="宋体" w:cs="宋体"/>
          <w:color w:val="auto"/>
          <w:sz w:val="24"/>
          <w:szCs w:val="24"/>
          <w:lang w:val="en-US" w:eastAsia="zh-CN"/>
        </w:rPr>
      </w:pPr>
    </w:p>
    <w:p w14:paraId="77AD488C">
      <w:pPr>
        <w:jc w:val="center"/>
        <w:rPr>
          <w:rFonts w:hint="eastAsia" w:ascii="黑体" w:hAnsi="黑体" w:eastAsia="宋体"/>
          <w:b/>
          <w:color w:val="auto"/>
          <w:sz w:val="28"/>
          <w:szCs w:val="28"/>
          <w:lang w:eastAsia="zh-CN"/>
        </w:rPr>
      </w:pPr>
      <w:r>
        <w:rPr>
          <w:rFonts w:hint="eastAsia" w:ascii="宋体" w:hAnsi="宋体" w:cs="宋体"/>
          <w:b/>
          <w:bCs/>
          <w:color w:val="auto"/>
          <w:kern w:val="0"/>
          <w:sz w:val="32"/>
          <w:szCs w:val="32"/>
        </w:rPr>
        <w:t>对适龄儿童、少年接受义务教育情况的检查</w:t>
      </w:r>
      <w:r>
        <w:rPr>
          <w:rFonts w:hint="eastAsia" w:ascii="宋体" w:hAnsi="宋体" w:cs="宋体"/>
          <w:b/>
          <w:bCs/>
          <w:color w:val="auto"/>
          <w:kern w:val="0"/>
          <w:sz w:val="32"/>
          <w:szCs w:val="32"/>
          <w:lang w:eastAsia="zh-CN"/>
        </w:rPr>
        <w:t>流程图</w:t>
      </w:r>
    </w:p>
    <w:p w14:paraId="2BA37EDE">
      <w:pPr>
        <w:spacing w:line="240" w:lineRule="atLeast"/>
        <w:jc w:val="center"/>
        <w:rPr>
          <w:rFonts w:ascii="黑体" w:hAnsi="黑体" w:eastAsia="黑体"/>
          <w:b/>
          <w:color w:val="auto"/>
          <w:sz w:val="28"/>
          <w:szCs w:val="28"/>
        </w:rPr>
      </w:pPr>
    </w:p>
    <w:p w14:paraId="7994C334">
      <w:pPr>
        <w:spacing w:line="240" w:lineRule="atLeast"/>
        <w:jc w:val="center"/>
        <w:rPr>
          <w:rFonts w:ascii="黑体" w:hAnsi="黑体" w:eastAsia="黑体"/>
          <w:b/>
          <w:color w:val="auto"/>
          <w:sz w:val="28"/>
          <w:szCs w:val="28"/>
        </w:rPr>
      </w:pPr>
      <w:r>
        <w:rPr>
          <w:color w:val="auto"/>
          <w:sz w:val="20"/>
          <w:szCs w:val="22"/>
        </w:rPr>
        <mc:AlternateContent>
          <mc:Choice Requires="wps">
            <w:drawing>
              <wp:anchor distT="0" distB="0" distL="114300" distR="114300" simplePos="0" relativeHeight="251914240" behindDoc="0" locked="0" layoutInCell="1" allowOverlap="1">
                <wp:simplePos x="0" y="0"/>
                <wp:positionH relativeFrom="column">
                  <wp:posOffset>559435</wp:posOffset>
                </wp:positionH>
                <wp:positionV relativeFrom="paragraph">
                  <wp:posOffset>140335</wp:posOffset>
                </wp:positionV>
                <wp:extent cx="1390650" cy="304165"/>
                <wp:effectExtent l="4445" t="5080" r="14605" b="14605"/>
                <wp:wrapNone/>
                <wp:docPr id="573" name="矩形 573"/>
                <wp:cNvGraphicFramePr/>
                <a:graphic xmlns:a="http://schemas.openxmlformats.org/drawingml/2006/main">
                  <a:graphicData uri="http://schemas.microsoft.com/office/word/2010/wordprocessingShape">
                    <wps:wsp>
                      <wps:cNvSpPr/>
                      <wps:spPr>
                        <a:xfrm>
                          <a:off x="0" y="0"/>
                          <a:ext cx="1390650" cy="3041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448F86F">
                            <w:pPr>
                              <w:jc w:val="center"/>
                              <w:rPr>
                                <w:sz w:val="21"/>
                                <w:szCs w:val="21"/>
                              </w:rPr>
                            </w:pPr>
                            <w:r>
                              <w:rPr>
                                <w:rFonts w:hint="eastAsia"/>
                                <w:sz w:val="21"/>
                                <w:szCs w:val="21"/>
                              </w:rPr>
                              <w:t>制定检查方案</w:t>
                            </w:r>
                          </w:p>
                        </w:txbxContent>
                      </wps:txbx>
                      <wps:bodyPr upright="1"/>
                    </wps:wsp>
                  </a:graphicData>
                </a:graphic>
              </wp:anchor>
            </w:drawing>
          </mc:Choice>
          <mc:Fallback>
            <w:pict>
              <v:rect id="_x0000_s1026" o:spid="_x0000_s1026" o:spt="1" style="position:absolute;left:0pt;margin-left:44.05pt;margin-top:11.05pt;height:23.95pt;width:109.5pt;z-index:251914240;mso-width-relative:page;mso-height-relative:page;" fillcolor="#FFFFFF" filled="t" stroked="t" coordsize="21600,21600" o:gfxdata="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&#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f/bp/WAAAACAEAAA8AAAAAAAAAAQAgAAAAIgAAAGRy&#10;cy9kb3ducmV2LnhtbFBLAQIUABQAAAAIAIdO4kAy/mj1BwIAADsEAAAOAAAAAAAAAAEAIAAAACUB&#10;AABkcnMvZTJvRG9jLnhtbFBLBQYAAAAABgAGAFkBAACeBQAAAAA=&#10;">
                <v:fill on="t" focussize="0,0"/>
                <v:stroke color="#000000" joinstyle="miter"/>
                <v:imagedata o:title=""/>
                <o:lock v:ext="edit" aspectratio="f"/>
                <v:textbox>
                  <w:txbxContent>
                    <w:p w14:paraId="3448F86F">
                      <w:pPr>
                        <w:jc w:val="center"/>
                        <w:rPr>
                          <w:sz w:val="21"/>
                          <w:szCs w:val="21"/>
                        </w:rPr>
                      </w:pPr>
                      <w:r>
                        <w:rPr>
                          <w:rFonts w:hint="eastAsia"/>
                          <w:sz w:val="21"/>
                          <w:szCs w:val="21"/>
                        </w:rPr>
                        <w:t>制定检查方案</w:t>
                      </w:r>
                    </w:p>
                  </w:txbxContent>
                </v:textbox>
              </v:rect>
            </w:pict>
          </mc:Fallback>
        </mc:AlternateContent>
      </w:r>
    </w:p>
    <w:p w14:paraId="01992A90">
      <w:pPr>
        <w:spacing w:line="240" w:lineRule="atLeast"/>
        <w:jc w:val="center"/>
        <w:rPr>
          <w:rFonts w:ascii="黑体" w:hAnsi="黑体" w:eastAsia="黑体"/>
          <w:b/>
          <w:color w:val="auto"/>
          <w:sz w:val="30"/>
          <w:szCs w:val="30"/>
        </w:rPr>
      </w:pPr>
      <w:r>
        <w:rPr>
          <w:color w:val="auto"/>
        </w:rPr>
        <mc:AlternateContent>
          <mc:Choice Requires="wps">
            <w:drawing>
              <wp:anchor distT="0" distB="0" distL="114300" distR="114300" simplePos="0" relativeHeight="251913216" behindDoc="0" locked="0" layoutInCell="1" allowOverlap="1">
                <wp:simplePos x="0" y="0"/>
                <wp:positionH relativeFrom="column">
                  <wp:posOffset>1255395</wp:posOffset>
                </wp:positionH>
                <wp:positionV relativeFrom="paragraph">
                  <wp:posOffset>184785</wp:posOffset>
                </wp:positionV>
                <wp:extent cx="635" cy="396240"/>
                <wp:effectExtent l="37465" t="0" r="38100" b="3810"/>
                <wp:wrapNone/>
                <wp:docPr id="572" name="直接箭头连接符 572"/>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98.85pt;margin-top:14.55pt;height:31.2pt;width:0.05pt;z-index:251913216;mso-width-relative:page;mso-height-relative:page;" filled="f" stroked="t" coordsize="21600,21600" o:gfxdata="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NC7J12QAAAAkBAAAPAAAAAAAAAAEA&#10;IAAAACIAAABkcnMvZG93bnJldi54bWxQSwECFAAUAAAACACHTuJAoVBrDA4CAAADBAAADgAAAAAA&#10;AAABACAAAAAoAQAAZHJzL2Uyb0RvYy54bWxQSwUGAAAAAAYABgBZAQAAqAUAAAAA&#10;">
                <v:fill on="f" focussize="0,0"/>
                <v:stroke color="#000000" joinstyle="round" endarrow="block"/>
                <v:imagedata o:title=""/>
                <o:lock v:ext="edit" aspectratio="f"/>
              </v:shape>
            </w:pict>
          </mc:Fallback>
        </mc:AlternateContent>
      </w:r>
    </w:p>
    <w:p w14:paraId="55A938F4">
      <w:pPr>
        <w:spacing w:line="240" w:lineRule="atLeast"/>
        <w:jc w:val="center"/>
        <w:rPr>
          <w:rFonts w:ascii="黑体" w:hAnsi="黑体" w:eastAsia="黑体"/>
          <w:b/>
          <w:color w:val="auto"/>
          <w:sz w:val="30"/>
          <w:szCs w:val="30"/>
        </w:rPr>
      </w:pPr>
      <w:r>
        <w:rPr>
          <w:color w:val="auto"/>
        </w:rPr>
        <mc:AlternateContent>
          <mc:Choice Requires="wps">
            <w:drawing>
              <wp:anchor distT="0" distB="0" distL="114300" distR="114300" simplePos="0" relativeHeight="251911168" behindDoc="0" locked="0" layoutInCell="1" allowOverlap="1">
                <wp:simplePos x="0" y="0"/>
                <wp:positionH relativeFrom="column">
                  <wp:posOffset>726440</wp:posOffset>
                </wp:positionH>
                <wp:positionV relativeFrom="paragraph">
                  <wp:posOffset>233680</wp:posOffset>
                </wp:positionV>
                <wp:extent cx="948690" cy="680085"/>
                <wp:effectExtent l="4445" t="4445" r="18415" b="20320"/>
                <wp:wrapNone/>
                <wp:docPr id="568" name="矩形 568"/>
                <wp:cNvGraphicFramePr/>
                <a:graphic xmlns:a="http://schemas.openxmlformats.org/drawingml/2006/main">
                  <a:graphicData uri="http://schemas.microsoft.com/office/word/2010/wordprocessingShape">
                    <wps:wsp>
                      <wps:cNvSpPr/>
                      <wps:spPr>
                        <a:xfrm>
                          <a:off x="0" y="0"/>
                          <a:ext cx="948690" cy="680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0EB1331">
                            <w:pPr>
                              <w:spacing w:line="360" w:lineRule="auto"/>
                              <w:ind w:firstLine="150" w:firstLineChars="100"/>
                              <w:jc w:val="center"/>
                              <w:rPr>
                                <w:sz w:val="15"/>
                                <w:szCs w:val="15"/>
                              </w:rPr>
                            </w:pPr>
                            <w:r>
                              <w:rPr>
                                <w:rFonts w:hint="eastAsia"/>
                                <w:sz w:val="15"/>
                                <w:szCs w:val="15"/>
                              </w:rPr>
                              <w:t>公告或通知</w:t>
                            </w:r>
                          </w:p>
                          <w:p w14:paraId="1295BB56">
                            <w:pPr>
                              <w:spacing w:line="360" w:lineRule="auto"/>
                              <w:ind w:firstLine="150" w:firstLineChars="100"/>
                              <w:jc w:val="center"/>
                              <w:rPr>
                                <w:sz w:val="15"/>
                                <w:szCs w:val="15"/>
                              </w:rPr>
                            </w:pPr>
                            <w:r>
                              <w:rPr>
                                <w:rFonts w:hint="eastAsia"/>
                                <w:sz w:val="15"/>
                                <w:szCs w:val="15"/>
                              </w:rPr>
                              <w:t>（暗访不通告）</w:t>
                            </w:r>
                          </w:p>
                        </w:txbxContent>
                      </wps:txbx>
                      <wps:bodyPr upright="1"/>
                    </wps:wsp>
                  </a:graphicData>
                </a:graphic>
              </wp:anchor>
            </w:drawing>
          </mc:Choice>
          <mc:Fallback>
            <w:pict>
              <v:rect id="_x0000_s1026" o:spid="_x0000_s1026" o:spt="1" style="position:absolute;left:0pt;margin-left:57.2pt;margin-top:18.4pt;height:53.55pt;width:74.7pt;z-index:251911168;mso-width-relative:page;mso-height-relative:page;" fillcolor="#FFFFFF" filled="t" stroked="t" coordsize="21600,21600" o:gfxdata="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ctbz9cAAAAKAQAADwAAAAAAAAABACAAAAAiAAAAZHJz&#10;L2Rvd25yZXYueG1sUEsBAhQAFAAAAAgAh07iQBQo1ecFAgAAOgQAAA4AAAAAAAAAAQAgAAAAJgEA&#10;AGRycy9lMm9Eb2MueG1sUEsFBgAAAAAGAAYAWQEAAJ0FAAAAAA==&#10;">
                <v:fill on="t" focussize="0,0"/>
                <v:stroke color="#000000" joinstyle="miter"/>
                <v:imagedata o:title=""/>
                <o:lock v:ext="edit" aspectratio="f"/>
                <v:textbox>
                  <w:txbxContent>
                    <w:p w14:paraId="40EB1331">
                      <w:pPr>
                        <w:spacing w:line="360" w:lineRule="auto"/>
                        <w:ind w:firstLine="150" w:firstLineChars="100"/>
                        <w:jc w:val="center"/>
                        <w:rPr>
                          <w:sz w:val="15"/>
                          <w:szCs w:val="15"/>
                        </w:rPr>
                      </w:pPr>
                      <w:r>
                        <w:rPr>
                          <w:rFonts w:hint="eastAsia"/>
                          <w:sz w:val="15"/>
                          <w:szCs w:val="15"/>
                        </w:rPr>
                        <w:t>公告或通知</w:t>
                      </w:r>
                    </w:p>
                    <w:p w14:paraId="1295BB56">
                      <w:pPr>
                        <w:spacing w:line="360" w:lineRule="auto"/>
                        <w:ind w:firstLine="150" w:firstLineChars="100"/>
                        <w:jc w:val="center"/>
                        <w:rPr>
                          <w:sz w:val="15"/>
                          <w:szCs w:val="15"/>
                        </w:rPr>
                      </w:pPr>
                      <w:r>
                        <w:rPr>
                          <w:rFonts w:hint="eastAsia"/>
                          <w:sz w:val="15"/>
                          <w:szCs w:val="15"/>
                        </w:rPr>
                        <w:t>（暗访不通告）</w:t>
                      </w:r>
                    </w:p>
                  </w:txbxContent>
                </v:textbox>
              </v:rect>
            </w:pict>
          </mc:Fallback>
        </mc:AlternateContent>
      </w:r>
    </w:p>
    <w:p w14:paraId="1DE70359">
      <w:pPr>
        <w:spacing w:line="240" w:lineRule="atLeast"/>
        <w:jc w:val="center"/>
        <w:rPr>
          <w:rFonts w:ascii="黑体" w:hAnsi="黑体" w:eastAsia="黑体"/>
          <w:b/>
          <w:color w:val="auto"/>
          <w:sz w:val="30"/>
          <w:szCs w:val="30"/>
        </w:rPr>
      </w:pPr>
    </w:p>
    <w:p w14:paraId="7F30C77F">
      <w:pPr>
        <w:spacing w:line="240" w:lineRule="atLeast"/>
        <w:jc w:val="center"/>
        <w:rPr>
          <w:rFonts w:ascii="黑体" w:hAnsi="黑体" w:eastAsia="黑体"/>
          <w:b/>
          <w:color w:val="auto"/>
          <w:sz w:val="30"/>
          <w:szCs w:val="30"/>
        </w:rPr>
      </w:pPr>
      <w:r>
        <w:rPr>
          <w:color w:val="auto"/>
        </w:rPr>
        <mc:AlternateContent>
          <mc:Choice Requires="wps">
            <w:drawing>
              <wp:anchor distT="0" distB="0" distL="114300" distR="114300" simplePos="0" relativeHeight="251909120" behindDoc="0" locked="0" layoutInCell="1" allowOverlap="1">
                <wp:simplePos x="0" y="0"/>
                <wp:positionH relativeFrom="column">
                  <wp:posOffset>2974975</wp:posOffset>
                </wp:positionH>
                <wp:positionV relativeFrom="paragraph">
                  <wp:posOffset>156210</wp:posOffset>
                </wp:positionV>
                <wp:extent cx="1914525" cy="1670050"/>
                <wp:effectExtent l="4445" t="4445" r="5080" b="20955"/>
                <wp:wrapNone/>
                <wp:docPr id="566" name="矩形 566"/>
                <wp:cNvGraphicFramePr/>
                <a:graphic xmlns:a="http://schemas.openxmlformats.org/drawingml/2006/main">
                  <a:graphicData uri="http://schemas.microsoft.com/office/word/2010/wordprocessingShape">
                    <wps:wsp>
                      <wps:cNvSpPr/>
                      <wps:spPr>
                        <a:xfrm>
                          <a:off x="0" y="0"/>
                          <a:ext cx="1914525" cy="16700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C4997C1">
                            <w:pPr>
                              <w:numPr>
                                <w:ilvl w:val="0"/>
                                <w:numId w:val="8"/>
                              </w:numPr>
                              <w:spacing w:line="360" w:lineRule="auto"/>
                              <w:jc w:val="left"/>
                            </w:pPr>
                            <w:r>
                              <w:rPr>
                                <w:rFonts w:hint="eastAsia"/>
                              </w:rPr>
                              <w:t>查阅资料</w:t>
                            </w:r>
                          </w:p>
                          <w:p w14:paraId="02515F32">
                            <w:pPr>
                              <w:numPr>
                                <w:ilvl w:val="0"/>
                                <w:numId w:val="8"/>
                              </w:numPr>
                              <w:spacing w:line="360" w:lineRule="auto"/>
                              <w:jc w:val="left"/>
                            </w:pPr>
                            <w:r>
                              <w:rPr>
                                <w:rFonts w:hint="eastAsia"/>
                              </w:rPr>
                              <w:t>查看现场</w:t>
                            </w:r>
                          </w:p>
                          <w:p w14:paraId="72CB69A3">
                            <w:pPr>
                              <w:numPr>
                                <w:ilvl w:val="0"/>
                                <w:numId w:val="8"/>
                              </w:numPr>
                              <w:spacing w:line="360" w:lineRule="auto"/>
                              <w:jc w:val="left"/>
                            </w:pPr>
                            <w:r>
                              <w:rPr>
                                <w:rFonts w:hint="eastAsia"/>
                              </w:rPr>
                              <w:t>听取当事人陈述申辩</w:t>
                            </w:r>
                          </w:p>
                          <w:p w14:paraId="057910F4">
                            <w:pPr>
                              <w:numPr>
                                <w:ilvl w:val="0"/>
                                <w:numId w:val="8"/>
                              </w:numPr>
                              <w:spacing w:line="360" w:lineRule="auto"/>
                              <w:jc w:val="left"/>
                            </w:pPr>
                            <w:r>
                              <w:rPr>
                                <w:rFonts w:hint="eastAsia"/>
                              </w:rPr>
                              <w:t>取证</w:t>
                            </w:r>
                          </w:p>
                          <w:p w14:paraId="6846C84C">
                            <w:pPr>
                              <w:numPr>
                                <w:ilvl w:val="0"/>
                                <w:numId w:val="8"/>
                              </w:numPr>
                              <w:spacing w:line="360" w:lineRule="auto"/>
                              <w:jc w:val="left"/>
                            </w:pPr>
                            <w:r>
                              <w:rPr>
                                <w:rFonts w:hint="eastAsia"/>
                              </w:rPr>
                              <w:t>其他</w:t>
                            </w:r>
                          </w:p>
                        </w:txbxContent>
                      </wps:txbx>
                      <wps:bodyPr upright="1"/>
                    </wps:wsp>
                  </a:graphicData>
                </a:graphic>
              </wp:anchor>
            </w:drawing>
          </mc:Choice>
          <mc:Fallback>
            <w:pict>
              <v:rect id="_x0000_s1026" o:spid="_x0000_s1026" o:spt="1" style="position:absolute;left:0pt;margin-left:234.25pt;margin-top:12.3pt;height:131.5pt;width:150.75pt;z-index:251909120;mso-width-relative:page;mso-height-relative:page;" fillcolor="#FFFFFF" filled="t" stroked="t" coordsize="21600,21600" o:gfxdata="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t4W9K2AAAAAoBAAAPAAAAAAAAAAEAIAAAACIA&#10;AABkcnMvZG93bnJldi54bWxQSwECFAAUAAAACACHTuJAnwbh2QkCAAA8BAAADgAAAAAAAAABACAA&#10;AAAnAQAAZHJzL2Uyb0RvYy54bWxQSwUGAAAAAAYABgBZAQAAogUAAAAA&#10;">
                <v:fill on="t" focussize="0,0"/>
                <v:stroke color="#000000" joinstyle="miter"/>
                <v:imagedata o:title=""/>
                <o:lock v:ext="edit" aspectratio="f"/>
                <v:textbox>
                  <w:txbxContent>
                    <w:p w14:paraId="1C4997C1">
                      <w:pPr>
                        <w:numPr>
                          <w:ilvl w:val="0"/>
                          <w:numId w:val="8"/>
                        </w:numPr>
                        <w:spacing w:line="360" w:lineRule="auto"/>
                        <w:jc w:val="left"/>
                      </w:pPr>
                      <w:r>
                        <w:rPr>
                          <w:rFonts w:hint="eastAsia"/>
                        </w:rPr>
                        <w:t>查阅资料</w:t>
                      </w:r>
                    </w:p>
                    <w:p w14:paraId="02515F32">
                      <w:pPr>
                        <w:numPr>
                          <w:ilvl w:val="0"/>
                          <w:numId w:val="8"/>
                        </w:numPr>
                        <w:spacing w:line="360" w:lineRule="auto"/>
                        <w:jc w:val="left"/>
                      </w:pPr>
                      <w:r>
                        <w:rPr>
                          <w:rFonts w:hint="eastAsia"/>
                        </w:rPr>
                        <w:t>查看现场</w:t>
                      </w:r>
                    </w:p>
                    <w:p w14:paraId="72CB69A3">
                      <w:pPr>
                        <w:numPr>
                          <w:ilvl w:val="0"/>
                          <w:numId w:val="8"/>
                        </w:numPr>
                        <w:spacing w:line="360" w:lineRule="auto"/>
                        <w:jc w:val="left"/>
                      </w:pPr>
                      <w:r>
                        <w:rPr>
                          <w:rFonts w:hint="eastAsia"/>
                        </w:rPr>
                        <w:t>听取当事人陈述申辩</w:t>
                      </w:r>
                    </w:p>
                    <w:p w14:paraId="057910F4">
                      <w:pPr>
                        <w:numPr>
                          <w:ilvl w:val="0"/>
                          <w:numId w:val="8"/>
                        </w:numPr>
                        <w:spacing w:line="360" w:lineRule="auto"/>
                        <w:jc w:val="left"/>
                      </w:pPr>
                      <w:r>
                        <w:rPr>
                          <w:rFonts w:hint="eastAsia"/>
                        </w:rPr>
                        <w:t>取证</w:t>
                      </w:r>
                    </w:p>
                    <w:p w14:paraId="6846C84C">
                      <w:pPr>
                        <w:numPr>
                          <w:ilvl w:val="0"/>
                          <w:numId w:val="8"/>
                        </w:numPr>
                        <w:spacing w:line="360" w:lineRule="auto"/>
                        <w:jc w:val="left"/>
                      </w:pPr>
                      <w:r>
                        <w:rPr>
                          <w:rFonts w:hint="eastAsia"/>
                        </w:rPr>
                        <w:t>其他</w:t>
                      </w:r>
                    </w:p>
                  </w:txbxContent>
                </v:textbox>
              </v:rect>
            </w:pict>
          </mc:Fallback>
        </mc:AlternateContent>
      </w:r>
      <w:r>
        <w:rPr>
          <w:color w:val="auto"/>
        </w:rPr>
        <mc:AlternateContent>
          <mc:Choice Requires="wpg">
            <w:drawing>
              <wp:anchor distT="0" distB="0" distL="114300" distR="114300" simplePos="0" relativeHeight="251912192" behindDoc="0" locked="0" layoutInCell="1" allowOverlap="1">
                <wp:simplePos x="0" y="0"/>
                <wp:positionH relativeFrom="column">
                  <wp:posOffset>334645</wp:posOffset>
                </wp:positionH>
                <wp:positionV relativeFrom="paragraph">
                  <wp:posOffset>85090</wp:posOffset>
                </wp:positionV>
                <wp:extent cx="1814195" cy="1066165"/>
                <wp:effectExtent l="4445" t="0" r="10160" b="19685"/>
                <wp:wrapNone/>
                <wp:docPr id="481" name="组合 481"/>
                <wp:cNvGraphicFramePr/>
                <a:graphic xmlns:a="http://schemas.openxmlformats.org/drawingml/2006/main">
                  <a:graphicData uri="http://schemas.microsoft.com/office/word/2010/wordprocessingGroup">
                    <wpg:wgp>
                      <wpg:cNvGrpSpPr/>
                      <wpg:grpSpPr>
                        <a:xfrm>
                          <a:off x="0" y="0"/>
                          <a:ext cx="1814195" cy="1066165"/>
                          <a:chOff x="0" y="0"/>
                          <a:chExt cx="2095" cy="1679"/>
                        </a:xfrm>
                        <a:effectLst/>
                      </wpg:grpSpPr>
                      <wps:wsp>
                        <wps:cNvPr id="569" name="矩形 347"/>
                        <wps:cNvSpPr/>
                        <wps:spPr>
                          <a:xfrm>
                            <a:off x="0" y="625"/>
                            <a:ext cx="2095" cy="105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22265CA">
                              <w:pPr>
                                <w:jc w:val="center"/>
                                <w:rPr>
                                  <w:sz w:val="15"/>
                                  <w:szCs w:val="15"/>
                                </w:rPr>
                              </w:pPr>
                              <w:r>
                                <w:rPr>
                                  <w:rFonts w:hint="eastAsia"/>
                                  <w:sz w:val="15"/>
                                  <w:szCs w:val="15"/>
                                </w:rPr>
                                <w:t>检查责任：按照法律法规、规章规定和法定程序实施检查，检查人员不得少于</w:t>
                              </w:r>
                              <w:r>
                                <w:rPr>
                                  <w:sz w:val="15"/>
                                  <w:szCs w:val="15"/>
                                </w:rPr>
                                <w:t>2</w:t>
                              </w:r>
                              <w:r>
                                <w:rPr>
                                  <w:rFonts w:hint="eastAsia"/>
                                  <w:sz w:val="15"/>
                                  <w:szCs w:val="15"/>
                                </w:rPr>
                                <w:t>人，并应出示行政执法证件。</w:t>
                              </w:r>
                            </w:p>
                          </w:txbxContent>
                        </wps:txbx>
                        <wps:bodyPr upright="1"/>
                      </wps:wsp>
                      <wps:wsp>
                        <wps:cNvPr id="570" name="自选图形 348"/>
                        <wps:cNvCnPr/>
                        <wps:spPr>
                          <a:xfrm>
                            <a:off x="1030" y="0"/>
                            <a:ext cx="0" cy="625"/>
                          </a:xfrm>
                          <a:prstGeom prst="straightConnector1">
                            <a:avLst/>
                          </a:prstGeom>
                          <a:ln w="9525" cap="flat" cmpd="sng">
                            <a:solidFill>
                              <a:srgbClr val="000000"/>
                            </a:solidFill>
                            <a:prstDash val="solid"/>
                            <a:headEnd type="none" w="med" len="med"/>
                            <a:tailEnd type="triangle" w="med" len="med"/>
                          </a:ln>
                          <a:effectLst/>
                        </wps:spPr>
                        <wps:bodyPr/>
                      </wps:wsp>
                    </wpg:wgp>
                  </a:graphicData>
                </a:graphic>
              </wp:anchor>
            </w:drawing>
          </mc:Choice>
          <mc:Fallback>
            <w:pict>
              <v:group id="_x0000_s1026" o:spid="_x0000_s1026" o:spt="203" style="position:absolute;left:0pt;margin-left:26.35pt;margin-top:6.7pt;height:83.95pt;width:142.85pt;z-index:251912192;mso-width-relative:page;mso-height-relative:page;" coordsize="2095,1679" o:gfxdata="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ADR2KDZAAAACQEAAA8AAAAAAAAAAQAgAAAAIgAAAGRycy9kb3ducmV2LnhtbFBL&#10;AQIUABQAAAAIAIdO4kBhfzqR2QIAAI8HAAAOAAAAAAAAAAEAIAAAACgBAABkcnMvZTJvRG9jLnht&#10;bFBLBQYAAAAABgAGAFkBAABzBgAAAAA=&#10;">
                <o:lock v:ext="edit" aspectratio="f"/>
                <v:rect id="矩形 347" o:spid="_x0000_s1026" o:spt="1" style="position:absolute;left:0;top:625;height:1054;width:2095;" fillcolor="#FFFFFF" filled="t" stroked="t" coordsize="21600,21600" o:gfxdata="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m5g7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22265CA">
                        <w:pPr>
                          <w:jc w:val="center"/>
                          <w:rPr>
                            <w:sz w:val="15"/>
                            <w:szCs w:val="15"/>
                          </w:rPr>
                        </w:pPr>
                        <w:r>
                          <w:rPr>
                            <w:rFonts w:hint="eastAsia"/>
                            <w:sz w:val="15"/>
                            <w:szCs w:val="15"/>
                          </w:rPr>
                          <w:t>检查责任：按照法律法规、规章规定和法定程序实施检查，检查人员不得少于</w:t>
                        </w:r>
                        <w:r>
                          <w:rPr>
                            <w:sz w:val="15"/>
                            <w:szCs w:val="15"/>
                          </w:rPr>
                          <w:t>2</w:t>
                        </w:r>
                        <w:r>
                          <w:rPr>
                            <w:rFonts w:hint="eastAsia"/>
                            <w:sz w:val="15"/>
                            <w:szCs w:val="15"/>
                          </w:rPr>
                          <w:t>人，并应出示行政执法证件。</w:t>
                        </w:r>
                      </w:p>
                    </w:txbxContent>
                  </v:textbox>
                </v:rect>
                <v:shape id="自选图形 348" o:spid="_x0000_s1026" o:spt="32" type="#_x0000_t32" style="position:absolute;left:1030;top:0;height:625;width:0;" filled="f" stroked="t" coordsize="21600,21600" o:gfxdata="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fUWa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group>
            </w:pict>
          </mc:Fallback>
        </mc:AlternateContent>
      </w:r>
    </w:p>
    <w:p w14:paraId="3247972C">
      <w:pPr>
        <w:spacing w:line="240" w:lineRule="atLeast"/>
        <w:jc w:val="center"/>
        <w:rPr>
          <w:rFonts w:ascii="黑体" w:hAnsi="黑体" w:eastAsia="黑体"/>
          <w:b/>
          <w:color w:val="auto"/>
          <w:sz w:val="30"/>
          <w:szCs w:val="30"/>
        </w:rPr>
      </w:pPr>
    </w:p>
    <w:p w14:paraId="550BCE8D">
      <w:pPr>
        <w:spacing w:line="240" w:lineRule="atLeast"/>
        <w:jc w:val="center"/>
        <w:rPr>
          <w:rFonts w:ascii="黑体" w:hAnsi="黑体" w:eastAsia="黑体"/>
          <w:b/>
          <w:color w:val="auto"/>
          <w:sz w:val="30"/>
          <w:szCs w:val="30"/>
        </w:rPr>
      </w:pPr>
      <w:r>
        <w:rPr>
          <w:color w:val="auto"/>
        </w:rPr>
        <mc:AlternateContent>
          <mc:Choice Requires="wps">
            <w:drawing>
              <wp:anchor distT="0" distB="0" distL="114300" distR="114300" simplePos="0" relativeHeight="251908096" behindDoc="0" locked="0" layoutInCell="1" allowOverlap="1">
                <wp:simplePos x="0" y="0"/>
                <wp:positionH relativeFrom="column">
                  <wp:posOffset>1215390</wp:posOffset>
                </wp:positionH>
                <wp:positionV relativeFrom="paragraph">
                  <wp:posOffset>356870</wp:posOffset>
                </wp:positionV>
                <wp:extent cx="635" cy="396240"/>
                <wp:effectExtent l="37465" t="0" r="38100" b="3810"/>
                <wp:wrapNone/>
                <wp:docPr id="565" name="直接箭头连接符 565"/>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95.7pt;margin-top:28.1pt;height:31.2pt;width:0.05pt;z-index:251908096;mso-width-relative:page;mso-height-relative:page;" filled="f" stroked="t" coordsize="21600,21600" o:gfxdata="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IjYr9oAAAAKAQAADwAAAAAAAAAB&#10;ACAAAAAiAAAAZHJzL2Rvd25yZXYueG1sUEsBAhQAFAAAAAgAh07iQAjYvZ8OAgAAAwQAAA4AAAAA&#10;AAAAAQAgAAAAKQEAAGRycy9lMm9Eb2MueG1sUEsFBgAAAAAGAAYAWQEAAKkFAAAAAA==&#10;">
                <v:fill on="f" focussize="0,0"/>
                <v:stroke color="#000000" joinstyle="round" endarrow="block"/>
                <v:imagedata o:title=""/>
                <o:lock v:ext="edit" aspectratio="f"/>
              </v:shape>
            </w:pict>
          </mc:Fallback>
        </mc:AlternateContent>
      </w:r>
      <w:r>
        <w:rPr>
          <w:color w:val="auto"/>
        </w:rPr>
        <mc:AlternateContent>
          <mc:Choice Requires="wps">
            <w:drawing>
              <wp:anchor distT="0" distB="0" distL="114300" distR="114300" simplePos="0" relativeHeight="251910144" behindDoc="0" locked="0" layoutInCell="1" allowOverlap="1">
                <wp:simplePos x="0" y="0"/>
                <wp:positionH relativeFrom="column">
                  <wp:posOffset>2150745</wp:posOffset>
                </wp:positionH>
                <wp:positionV relativeFrom="paragraph">
                  <wp:posOffset>89535</wp:posOffset>
                </wp:positionV>
                <wp:extent cx="669290" cy="0"/>
                <wp:effectExtent l="0" t="38100" r="16510" b="38100"/>
                <wp:wrapNone/>
                <wp:docPr id="567" name="直接箭头连接符 567"/>
                <wp:cNvGraphicFramePr/>
                <a:graphic xmlns:a="http://schemas.openxmlformats.org/drawingml/2006/main">
                  <a:graphicData uri="http://schemas.microsoft.com/office/word/2010/wordprocessingShape">
                    <wps:wsp>
                      <wps:cNvCnPr/>
                      <wps:spPr>
                        <a:xfrm>
                          <a:off x="0" y="0"/>
                          <a:ext cx="66929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69.35pt;margin-top:7.05pt;height:0pt;width:52.7pt;z-index:251910144;mso-width-relative:page;mso-height-relative:page;" filled="f" stroked="t" coordsize="21600,21600" o:gfxdata="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ud4LHYAAAACQEAAA8AAAAAAAAAAQAgAAAA&#10;IgAAAGRycy9kb3ducmV2LnhtbFBLAQIUABQAAAAIAIdO4kAqp514CwIAAAEEAAAOAAAAAAAAAAEA&#10;IAAAACcBAABkcnMvZTJvRG9jLnhtbFBLBQYAAAAABgAGAFkBAACkBQAAAAA=&#10;">
                <v:fill on="f" focussize="0,0"/>
                <v:stroke color="#000000" joinstyle="round" endarrow="block"/>
                <v:imagedata o:title=""/>
                <o:lock v:ext="edit" aspectratio="f"/>
              </v:shape>
            </w:pict>
          </mc:Fallback>
        </mc:AlternateContent>
      </w:r>
    </w:p>
    <w:p w14:paraId="15076B0F">
      <w:pPr>
        <w:spacing w:line="240" w:lineRule="atLeast"/>
        <w:jc w:val="center"/>
        <w:rPr>
          <w:rFonts w:ascii="黑体" w:hAnsi="黑体" w:eastAsia="黑体"/>
          <w:b/>
          <w:color w:val="auto"/>
          <w:sz w:val="30"/>
          <w:szCs w:val="30"/>
        </w:rPr>
      </w:pPr>
    </w:p>
    <w:p w14:paraId="7A3AFAAF">
      <w:pPr>
        <w:spacing w:line="240" w:lineRule="atLeast"/>
        <w:jc w:val="center"/>
        <w:rPr>
          <w:rFonts w:ascii="黑体" w:hAnsi="黑体" w:eastAsia="黑体"/>
          <w:b/>
          <w:color w:val="auto"/>
          <w:sz w:val="30"/>
          <w:szCs w:val="30"/>
        </w:rPr>
      </w:pPr>
      <w:r>
        <w:rPr>
          <w:color w:val="auto"/>
        </w:rPr>
        <mc:AlternateContent>
          <mc:Choice Requires="wps">
            <w:drawing>
              <wp:anchor distT="0" distB="0" distL="114300" distR="114300" simplePos="0" relativeHeight="251907072" behindDoc="0" locked="0" layoutInCell="1" allowOverlap="1">
                <wp:simplePos x="0" y="0"/>
                <wp:positionH relativeFrom="column">
                  <wp:posOffset>1260475</wp:posOffset>
                </wp:positionH>
                <wp:positionV relativeFrom="paragraph">
                  <wp:posOffset>215265</wp:posOffset>
                </wp:positionV>
                <wp:extent cx="635" cy="558800"/>
                <wp:effectExtent l="38100" t="0" r="37465" b="12700"/>
                <wp:wrapNone/>
                <wp:docPr id="564" name="直接箭头连接符 564"/>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99.25pt;margin-top:16.95pt;height:44pt;width:0.05pt;z-index:251907072;mso-width-relative:page;mso-height-relative:page;" filled="f" stroked="t" coordsize="21600,21600" o:gfxdata="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8B/MnZAAAACgEAAA8A&#10;AAAAAAAAAQAgAAAAIgAAAGRycy9kb3ducmV2LnhtbFBLAQIUABQAAAAIAIdO4kAzVNXoFgIAAA0E&#10;AAAOAAAAAAAAAAEAIAAAACgBAABkcnMvZTJvRG9jLnhtbFBLBQYAAAAABgAGAFkBAACwBQAAAAA=&#10;">
                <v:fill on="f" focussize="0,0"/>
                <v:stroke color="#000000" joinstyle="round" endarrow="block"/>
                <v:imagedata o:title=""/>
                <o:lock v:ext="edit" aspectratio="f"/>
              </v:shape>
            </w:pict>
          </mc:Fallback>
        </mc:AlternateContent>
      </w:r>
      <w:r>
        <w:rPr>
          <w:color w:val="auto"/>
        </w:rPr>
        <mc:AlternateContent>
          <mc:Choice Requires="wps">
            <w:drawing>
              <wp:anchor distT="0" distB="0" distL="114300" distR="114300" simplePos="0" relativeHeight="251915264" behindDoc="0" locked="0" layoutInCell="1" allowOverlap="1">
                <wp:simplePos x="0" y="0"/>
                <wp:positionH relativeFrom="column">
                  <wp:posOffset>560705</wp:posOffset>
                </wp:positionH>
                <wp:positionV relativeFrom="paragraph">
                  <wp:posOffset>2540</wp:posOffset>
                </wp:positionV>
                <wp:extent cx="1314450" cy="362585"/>
                <wp:effectExtent l="4445" t="4445" r="14605" b="13970"/>
                <wp:wrapNone/>
                <wp:docPr id="574" name="矩形 574"/>
                <wp:cNvGraphicFramePr/>
                <a:graphic xmlns:a="http://schemas.openxmlformats.org/drawingml/2006/main">
                  <a:graphicData uri="http://schemas.microsoft.com/office/word/2010/wordprocessingShape">
                    <wps:wsp>
                      <wps:cNvSpPr/>
                      <wps:spPr>
                        <a:xfrm>
                          <a:off x="0" y="0"/>
                          <a:ext cx="1314450" cy="3625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DFE8B63">
                            <w:r>
                              <w:t xml:space="preserve">    </w:t>
                            </w:r>
                            <w:r>
                              <w:rPr>
                                <w:rFonts w:hint="eastAsia"/>
                              </w:rPr>
                              <w:t>检查报告</w:t>
                            </w:r>
                          </w:p>
                        </w:txbxContent>
                      </wps:txbx>
                      <wps:bodyPr upright="1"/>
                    </wps:wsp>
                  </a:graphicData>
                </a:graphic>
              </wp:anchor>
            </w:drawing>
          </mc:Choice>
          <mc:Fallback>
            <w:pict>
              <v:rect id="_x0000_s1026" o:spid="_x0000_s1026" o:spt="1" style="position:absolute;left:0pt;margin-left:44.15pt;margin-top:0.2pt;height:28.55pt;width:103.5pt;z-index:251915264;mso-width-relative:page;mso-height-relative:page;" fillcolor="#FFFFFF" filled="t" stroked="t" coordsize="21600,21600" o:gfxdata="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&#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DrKAzVAAAABgEAAA8AAAAAAAAAAQAgAAAAIgAAAGRy&#10;cy9kb3ducmV2LnhtbFBLAQIUABQAAAAIAIdO4kCLfpV1CAIAADsEAAAOAAAAAAAAAAEAIAAAACQB&#10;AABkcnMvZTJvRG9jLnhtbFBLBQYAAAAABgAGAFkBAACeBQAAAAA=&#10;">
                <v:fill on="t" focussize="0,0"/>
                <v:stroke color="#000000" joinstyle="miter"/>
                <v:imagedata o:title=""/>
                <o:lock v:ext="edit" aspectratio="f"/>
                <v:textbox>
                  <w:txbxContent>
                    <w:p w14:paraId="3DFE8B63">
                      <w:r>
                        <w:t xml:space="preserve">    </w:t>
                      </w:r>
                      <w:r>
                        <w:rPr>
                          <w:rFonts w:hint="eastAsia"/>
                        </w:rPr>
                        <w:t>检查报告</w:t>
                      </w:r>
                    </w:p>
                  </w:txbxContent>
                </v:textbox>
              </v:rect>
            </w:pict>
          </mc:Fallback>
        </mc:AlternateContent>
      </w:r>
    </w:p>
    <w:p w14:paraId="46BF5923">
      <w:pPr>
        <w:spacing w:line="240" w:lineRule="atLeast"/>
        <w:jc w:val="center"/>
        <w:rPr>
          <w:rFonts w:ascii="黑体" w:hAnsi="黑体" w:eastAsia="黑体"/>
          <w:b/>
          <w:color w:val="auto"/>
          <w:sz w:val="30"/>
          <w:szCs w:val="30"/>
        </w:rPr>
      </w:pPr>
    </w:p>
    <w:p w14:paraId="2DA6069B">
      <w:pPr>
        <w:spacing w:line="240" w:lineRule="atLeast"/>
        <w:jc w:val="center"/>
        <w:rPr>
          <w:rFonts w:hint="eastAsia" w:ascii="宋体" w:hAnsi="宋体" w:cs="仿宋_GB2312"/>
          <w:b/>
          <w:bCs/>
          <w:color w:val="auto"/>
          <w:sz w:val="84"/>
          <w:szCs w:val="84"/>
          <w:lang w:eastAsia="zh-CN"/>
        </w:rPr>
      </w:pPr>
      <w:r>
        <w:rPr>
          <w:color w:val="auto"/>
        </w:rPr>
        <mc:AlternateContent>
          <mc:Choice Requires="wps">
            <w:drawing>
              <wp:anchor distT="0" distB="0" distL="114300" distR="114300" simplePos="0" relativeHeight="251917312" behindDoc="0" locked="0" layoutInCell="1" allowOverlap="1">
                <wp:simplePos x="0" y="0"/>
                <wp:positionH relativeFrom="column">
                  <wp:posOffset>1216025</wp:posOffset>
                </wp:positionH>
                <wp:positionV relativeFrom="paragraph">
                  <wp:posOffset>553720</wp:posOffset>
                </wp:positionV>
                <wp:extent cx="635" cy="558800"/>
                <wp:effectExtent l="38100" t="0" r="37465" b="12700"/>
                <wp:wrapNone/>
                <wp:docPr id="482" name="直接箭头连接符 482"/>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95.75pt;margin-top:43.6pt;height:44pt;width:0.05pt;z-index:251917312;mso-width-relative:page;mso-height-relative:page;" filled="f" stroked="t" coordsize="21600,21600" o:gfxdata="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WFTk3ZAAAACgEAAA8A&#10;AAAAAAAAAQAgAAAAIgAAAGRycy9kb3ducmV2LnhtbFBLAQIUABQAAAAIAIdO4kDMLFASFgIAAA0E&#10;AAAOAAAAAAAAAAEAIAAAACgBAABkcnMvZTJvRG9jLnhtbFBLBQYAAAAABgAGAFkBAACwBQAAAAA=&#10;">
                <v:fill on="f" focussize="0,0"/>
                <v:stroke color="#000000" joinstyle="round" endarrow="block"/>
                <v:imagedata o:title=""/>
                <o:lock v:ext="edit" aspectratio="f"/>
              </v:shape>
            </w:pict>
          </mc:Fallback>
        </mc:AlternateContent>
      </w:r>
      <w:r>
        <w:rPr>
          <w:color w:val="auto"/>
        </w:rPr>
        <mc:AlternateContent>
          <mc:Choice Requires="wps">
            <w:drawing>
              <wp:anchor distT="0" distB="0" distL="114300" distR="114300" simplePos="0" relativeHeight="251916288" behindDoc="0" locked="0" layoutInCell="1" allowOverlap="1">
                <wp:simplePos x="0" y="0"/>
                <wp:positionH relativeFrom="column">
                  <wp:posOffset>539115</wp:posOffset>
                </wp:positionH>
                <wp:positionV relativeFrom="paragraph">
                  <wp:posOffset>25400</wp:posOffset>
                </wp:positionV>
                <wp:extent cx="1456055" cy="504825"/>
                <wp:effectExtent l="4445" t="5080" r="6350" b="4445"/>
                <wp:wrapNone/>
                <wp:docPr id="575" name="矩形 575"/>
                <wp:cNvGraphicFramePr/>
                <a:graphic xmlns:a="http://schemas.openxmlformats.org/drawingml/2006/main">
                  <a:graphicData uri="http://schemas.microsoft.com/office/word/2010/wordprocessingShape">
                    <wps:wsp>
                      <wps:cNvSpPr/>
                      <wps:spPr>
                        <a:xfrm>
                          <a:off x="0" y="0"/>
                          <a:ext cx="1456055" cy="504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C59D64D">
                            <w:pPr>
                              <w:rPr>
                                <w:sz w:val="15"/>
                                <w:szCs w:val="15"/>
                              </w:rPr>
                            </w:pPr>
                            <w:r>
                              <w:rPr>
                                <w:rFonts w:hint="eastAsia"/>
                                <w:sz w:val="15"/>
                                <w:szCs w:val="15"/>
                              </w:rPr>
                              <w:t>处置责任：根据有关规定作出相应处置措施。</w:t>
                            </w:r>
                          </w:p>
                        </w:txbxContent>
                      </wps:txbx>
                      <wps:bodyPr upright="1"/>
                    </wps:wsp>
                  </a:graphicData>
                </a:graphic>
              </wp:anchor>
            </w:drawing>
          </mc:Choice>
          <mc:Fallback>
            <w:pict>
              <v:rect id="_x0000_s1026" o:spid="_x0000_s1026" o:spt="1" style="position:absolute;left:0pt;margin-left:42.45pt;margin-top:2pt;height:39.75pt;width:114.65pt;z-index:251916288;mso-width-relative:page;mso-height-relative:page;" fillcolor="#FFFFFF" filled="t" stroked="t" coordsize="21600,21600" o:gfxdata="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ZewjXWAAAABwEAAA8AAAAAAAAAAQAgAAAAIgAA&#10;AGRycy9kb3ducmV2LnhtbFBLAQIUABQAAAAIAIdO4kDeCYqRCgIAADsEAAAOAAAAAAAAAAEAIAAA&#10;ACUBAABkcnMvZTJvRG9jLnhtbFBLBQYAAAAABgAGAFkBAAChBQAAAAA=&#10;">
                <v:fill on="t" focussize="0,0"/>
                <v:stroke color="#000000" joinstyle="miter"/>
                <v:imagedata o:title=""/>
                <o:lock v:ext="edit" aspectratio="f"/>
                <v:textbox>
                  <w:txbxContent>
                    <w:p w14:paraId="7C59D64D">
                      <w:pPr>
                        <w:rPr>
                          <w:sz w:val="15"/>
                          <w:szCs w:val="15"/>
                        </w:rPr>
                      </w:pPr>
                      <w:r>
                        <w:rPr>
                          <w:rFonts w:hint="eastAsia"/>
                          <w:sz w:val="15"/>
                          <w:szCs w:val="15"/>
                        </w:rPr>
                        <w:t>处置责任：根据有关规定作出相应处置措施。</w:t>
                      </w:r>
                    </w:p>
                  </w:txbxContent>
                </v:textbox>
              </v:rect>
            </w:pict>
          </mc:Fallback>
        </mc:AlternateContent>
      </w:r>
    </w:p>
    <w:p w14:paraId="3D3412B7">
      <w:pPr>
        <w:numPr>
          <w:ilvl w:val="0"/>
          <w:numId w:val="0"/>
        </w:numPr>
        <w:jc w:val="center"/>
        <w:outlineLvl w:val="0"/>
        <w:rPr>
          <w:rFonts w:hint="eastAsia" w:ascii="宋体" w:hAnsi="宋体" w:cs="仿宋_GB2312"/>
          <w:b/>
          <w:bCs/>
          <w:color w:val="auto"/>
          <w:sz w:val="84"/>
          <w:szCs w:val="84"/>
          <w:lang w:eastAsia="zh-CN"/>
        </w:rPr>
      </w:pPr>
      <w:r>
        <w:rPr>
          <w:color w:val="auto"/>
        </w:rPr>
        <mc:AlternateContent>
          <mc:Choice Requires="wps">
            <w:drawing>
              <wp:anchor distT="0" distB="0" distL="114300" distR="114300" simplePos="0" relativeHeight="251918336" behindDoc="0" locked="0" layoutInCell="1" allowOverlap="1">
                <wp:simplePos x="0" y="0"/>
                <wp:positionH relativeFrom="column">
                  <wp:posOffset>86995</wp:posOffset>
                </wp:positionH>
                <wp:positionV relativeFrom="paragraph">
                  <wp:posOffset>337820</wp:posOffset>
                </wp:positionV>
                <wp:extent cx="2122170" cy="504825"/>
                <wp:effectExtent l="4445" t="5080" r="6985" b="4445"/>
                <wp:wrapNone/>
                <wp:docPr id="483" name="矩形 483"/>
                <wp:cNvGraphicFramePr/>
                <a:graphic xmlns:a="http://schemas.openxmlformats.org/drawingml/2006/main">
                  <a:graphicData uri="http://schemas.microsoft.com/office/word/2010/wordprocessingShape">
                    <wps:wsp>
                      <wps:cNvSpPr/>
                      <wps:spPr>
                        <a:xfrm>
                          <a:off x="0" y="0"/>
                          <a:ext cx="2122170" cy="504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D7A5548">
                            <w:pPr>
                              <w:rPr>
                                <w:sz w:val="15"/>
                                <w:szCs w:val="15"/>
                              </w:rPr>
                            </w:pPr>
                            <w:r>
                              <w:rPr>
                                <w:rFonts w:hint="eastAsia" w:ascii="宋体" w:hAnsi="宋体" w:cs="宋体"/>
                                <w:color w:val="000000"/>
                                <w:kern w:val="0"/>
                                <w:sz w:val="15"/>
                                <w:szCs w:val="15"/>
                              </w:rPr>
                              <w:t>事后监管责任：对监测检查情况进行汇总、分类、归档被查，并跟踪监测。</w:t>
                            </w:r>
                          </w:p>
                        </w:txbxContent>
                      </wps:txbx>
                      <wps:bodyPr upright="1"/>
                    </wps:wsp>
                  </a:graphicData>
                </a:graphic>
              </wp:anchor>
            </w:drawing>
          </mc:Choice>
          <mc:Fallback>
            <w:pict>
              <v:rect id="_x0000_s1026" o:spid="_x0000_s1026" o:spt="1" style="position:absolute;left:0pt;margin-left:6.85pt;margin-top:26.6pt;height:39.75pt;width:167.1pt;z-index:251918336;mso-width-relative:page;mso-height-relative:page;" fillcolor="#FFFFFF" filled="t" stroked="t" coordsize="21600,21600" o:gfxdata="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DLqXtYAAAAJAQAADwAAAAAAAAABACAAAAAiAAAAZHJz&#10;L2Rvd25yZXYueG1sUEsBAhQAFAAAAAgAh07iQKkFdj8GAgAAOwQAAA4AAAAAAAAAAQAgAAAAJQEA&#10;AGRycy9lMm9Eb2MueG1sUEsFBgAAAAAGAAYAWQEAAJ0FAAAAAA==&#10;">
                <v:fill on="t" focussize="0,0"/>
                <v:stroke color="#000000" joinstyle="miter"/>
                <v:imagedata o:title=""/>
                <o:lock v:ext="edit" aspectratio="f"/>
                <v:textbox>
                  <w:txbxContent>
                    <w:p w14:paraId="1D7A5548">
                      <w:pPr>
                        <w:rPr>
                          <w:sz w:val="15"/>
                          <w:szCs w:val="15"/>
                        </w:rPr>
                      </w:pPr>
                      <w:r>
                        <w:rPr>
                          <w:rFonts w:hint="eastAsia" w:ascii="宋体" w:hAnsi="宋体" w:cs="宋体"/>
                          <w:color w:val="000000"/>
                          <w:kern w:val="0"/>
                          <w:sz w:val="15"/>
                          <w:szCs w:val="15"/>
                        </w:rPr>
                        <w:t>事后监管责任：对监测检查情况进行汇总、分类、归档被查，并跟踪监测。</w:t>
                      </w:r>
                    </w:p>
                  </w:txbxContent>
                </v:textbox>
              </v:rect>
            </w:pict>
          </mc:Fallback>
        </mc:AlternateContent>
      </w:r>
    </w:p>
    <w:p w14:paraId="3274D9A0">
      <w:pPr>
        <w:numPr>
          <w:ilvl w:val="0"/>
          <w:numId w:val="0"/>
        </w:numPr>
        <w:jc w:val="both"/>
        <w:outlineLvl w:val="0"/>
        <w:rPr>
          <w:rFonts w:hint="eastAsia" w:ascii="仿宋_GB2312" w:hAnsi="仿宋_GB2312" w:eastAsia="仿宋_GB2312" w:cs="仿宋_GB2312"/>
          <w:sz w:val="24"/>
          <w:szCs w:val="24"/>
        </w:rPr>
      </w:pPr>
    </w:p>
    <w:p w14:paraId="4352F934">
      <w:pPr>
        <w:numPr>
          <w:ilvl w:val="0"/>
          <w:numId w:val="0"/>
        </w:numPr>
        <w:jc w:val="both"/>
        <w:outlineLvl w:val="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w:t>
      </w:r>
    </w:p>
    <w:p w14:paraId="01CE248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6D18652A">
      <w:pPr>
        <w:pStyle w:val="2"/>
        <w:tabs>
          <w:tab w:val="left" w:pos="2424"/>
        </w:tabs>
        <w:ind w:left="0" w:leftChars="0" w:firstLine="643" w:firstLineChars="200"/>
        <w:jc w:val="left"/>
        <w:rPr>
          <w:rFonts w:hint="eastAsia"/>
          <w:color w:val="auto"/>
          <w:sz w:val="32"/>
          <w:szCs w:val="32"/>
          <w:lang w:val="en-US" w:eastAsia="zh-CN"/>
        </w:rPr>
      </w:pPr>
    </w:p>
    <w:p w14:paraId="2565CE39">
      <w:pPr>
        <w:pStyle w:val="2"/>
        <w:tabs>
          <w:tab w:val="left" w:pos="2424"/>
        </w:tabs>
        <w:ind w:left="0" w:leftChars="0" w:firstLine="643" w:firstLineChars="200"/>
        <w:jc w:val="left"/>
        <w:rPr>
          <w:rFonts w:hint="eastAsia"/>
          <w:color w:val="auto"/>
          <w:sz w:val="32"/>
          <w:szCs w:val="32"/>
          <w:lang w:val="en-US" w:eastAsia="zh-CN"/>
        </w:rPr>
      </w:pPr>
    </w:p>
    <w:p w14:paraId="47EE3E27">
      <w:pPr>
        <w:pStyle w:val="2"/>
        <w:tabs>
          <w:tab w:val="left" w:pos="2424"/>
        </w:tabs>
        <w:ind w:left="0" w:leftChars="0" w:firstLine="562" w:firstLineChars="200"/>
        <w:jc w:val="left"/>
        <w:rPr>
          <w:rFonts w:hint="eastAsia"/>
          <w:color w:val="auto"/>
          <w:sz w:val="28"/>
          <w:szCs w:val="28"/>
          <w:lang w:val="en-US" w:eastAsia="zh-CN"/>
        </w:rPr>
      </w:pPr>
    </w:p>
    <w:p w14:paraId="7FF7394B">
      <w:pPr>
        <w:pStyle w:val="2"/>
        <w:tabs>
          <w:tab w:val="left" w:pos="2424"/>
        </w:tabs>
        <w:ind w:left="0" w:leftChars="0" w:firstLine="562" w:firstLineChars="200"/>
        <w:jc w:val="left"/>
        <w:rPr>
          <w:color w:val="auto"/>
          <w:sz w:val="28"/>
          <w:szCs w:val="28"/>
        </w:rPr>
      </w:pPr>
      <w:r>
        <w:rPr>
          <w:rFonts w:hint="eastAsia"/>
          <w:color w:val="auto"/>
          <w:sz w:val="28"/>
          <w:szCs w:val="28"/>
          <w:lang w:val="en-US" w:eastAsia="zh-CN"/>
        </w:rPr>
        <w:t>森林防火期内，对进入森林防火区的车辆和人员进行检查</w:t>
      </w:r>
      <w:r>
        <w:rPr>
          <w:color w:val="auto"/>
          <w:sz w:val="28"/>
          <w:szCs w:val="28"/>
        </w:rPr>
        <w:t>流程图</w:t>
      </w:r>
    </w:p>
    <w:p w14:paraId="7D86A900">
      <w:pPr>
        <w:rPr>
          <w:rFonts w:hint="eastAsia"/>
          <w:color w:val="auto"/>
          <w:lang w:val="en-US" w:eastAsia="zh-CN"/>
        </w:rPr>
      </w:pPr>
      <w:r>
        <w:rPr>
          <w:sz w:val="36"/>
        </w:rPr>
        <mc:AlternateContent>
          <mc:Choice Requires="wps">
            <w:drawing>
              <wp:anchor distT="0" distB="0" distL="114300" distR="114300" simplePos="0" relativeHeight="251919360" behindDoc="0" locked="0" layoutInCell="1" allowOverlap="1">
                <wp:simplePos x="0" y="0"/>
                <wp:positionH relativeFrom="column">
                  <wp:posOffset>1907540</wp:posOffset>
                </wp:positionH>
                <wp:positionV relativeFrom="paragraph">
                  <wp:posOffset>129540</wp:posOffset>
                </wp:positionV>
                <wp:extent cx="914400" cy="353695"/>
                <wp:effectExtent l="4445" t="4445" r="14605" b="22860"/>
                <wp:wrapNone/>
                <wp:docPr id="484" name="文本框 484"/>
                <wp:cNvGraphicFramePr/>
                <a:graphic xmlns:a="http://schemas.openxmlformats.org/drawingml/2006/main">
                  <a:graphicData uri="http://schemas.microsoft.com/office/word/2010/wordprocessingShape">
                    <wps:wsp>
                      <wps:cNvSpPr txBox="1"/>
                      <wps:spPr>
                        <a:xfrm>
                          <a:off x="2865120" y="2012950"/>
                          <a:ext cx="914400" cy="3536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E3F155D">
                            <w:pPr>
                              <w:rPr>
                                <w:rFonts w:hint="eastAsia" w:eastAsia="宋体"/>
                                <w:lang w:eastAsia="zh-CN"/>
                              </w:rPr>
                            </w:pPr>
                            <w:r>
                              <w:rPr>
                                <w:rFonts w:hint="eastAsia"/>
                                <w:lang w:eastAsia="zh-CN"/>
                              </w:rPr>
                              <w:t>发现车辆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0.2pt;margin-top:10.2pt;height:27.85pt;width:72pt;z-index:251919360;mso-width-relative:page;mso-height-relative:page;" fillcolor="#FFFFFF [3201]" filled="t" stroked="t" coordsize="21600,21600" o:gfxdata="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TStHydUAAAAJAQAADwAAAAAAAAABACAAAAAiAAAAZHJzL2Rvd25yZXYueG1sUEsBAhQAFAAAAAgA&#10;h07iQHJzcB5hAgAAxgQAAA4AAAAAAAAAAQAgAAAAJAEAAGRycy9lMm9Eb2MueG1sUEsFBgAAAAAG&#10;AAYAWQEAAPcFAAAAAA==&#10;">
                <v:fill on="t" focussize="0,0"/>
                <v:stroke weight="0.5pt" color="#000000 [3204]" joinstyle="round"/>
                <v:imagedata o:title=""/>
                <o:lock v:ext="edit" aspectratio="f"/>
                <v:textbox>
                  <w:txbxContent>
                    <w:p w14:paraId="3E3F155D">
                      <w:pPr>
                        <w:rPr>
                          <w:rFonts w:hint="eastAsia" w:eastAsia="宋体"/>
                          <w:lang w:eastAsia="zh-CN"/>
                        </w:rPr>
                      </w:pPr>
                      <w:r>
                        <w:rPr>
                          <w:rFonts w:hint="eastAsia"/>
                          <w:lang w:eastAsia="zh-CN"/>
                        </w:rPr>
                        <w:t>发现车辆</w:t>
                      </w:r>
                    </w:p>
                  </w:txbxContent>
                </v:textbox>
              </v:shape>
            </w:pict>
          </mc:Fallback>
        </mc:AlternateContent>
      </w:r>
    </w:p>
    <w:p w14:paraId="44D90A90">
      <w:pPr>
        <w:pStyle w:val="2"/>
        <w:tabs>
          <w:tab w:val="left" w:pos="2424"/>
        </w:tabs>
        <w:ind w:left="0" w:leftChars="0" w:firstLine="0" w:firstLineChars="0"/>
        <w:jc w:val="center"/>
        <w:rPr>
          <w:rFonts w:hint="eastAsia"/>
          <w:color w:val="auto"/>
          <w:lang w:val="en-US" w:eastAsia="zh-CN"/>
        </w:rPr>
      </w:pPr>
      <w:r>
        <w:rPr>
          <w:sz w:val="36"/>
        </w:rPr>
        <mc:AlternateContent>
          <mc:Choice Requires="wps">
            <w:drawing>
              <wp:anchor distT="0" distB="0" distL="114300" distR="114300" simplePos="0" relativeHeight="251921408" behindDoc="0" locked="0" layoutInCell="1" allowOverlap="1">
                <wp:simplePos x="0" y="0"/>
                <wp:positionH relativeFrom="column">
                  <wp:posOffset>2343150</wp:posOffset>
                </wp:positionH>
                <wp:positionV relativeFrom="paragraph">
                  <wp:posOffset>276860</wp:posOffset>
                </wp:positionV>
                <wp:extent cx="5080" cy="220345"/>
                <wp:effectExtent l="47625" t="0" r="61595" b="8255"/>
                <wp:wrapNone/>
                <wp:docPr id="486" name="直接箭头连接符 486"/>
                <wp:cNvGraphicFramePr/>
                <a:graphic xmlns:a="http://schemas.openxmlformats.org/drawingml/2006/main">
                  <a:graphicData uri="http://schemas.microsoft.com/office/word/2010/wordprocessingShape">
                    <wps:wsp>
                      <wps:cNvCnPr/>
                      <wps:spPr>
                        <a:xfrm>
                          <a:off x="3371215" y="2243455"/>
                          <a:ext cx="5080" cy="22034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84.5pt;margin-top:21.8pt;height:17.35pt;width:0.4pt;z-index:251921408;mso-width-relative:page;mso-height-relative:page;" filled="f" stroked="t" coordsize="21600,21600" o:gfxdata="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mehQDWAAAACQEAAA8AAAAAAAAA&#10;AQAgAAAAIgAAAGRycy9kb3ducmV2LnhtbFBLAQIUABQAAAAIAIdO4kBENG5GEwIAAPEDAAAOAAAA&#10;AAAAAAEAIAAAACUBAABkcnMvZTJvRG9jLnhtbFBLBQYAAAAABgAGAFkBAACqBQAAAAA=&#10;">
                <v:fill on="f" focussize="0,0"/>
                <v:stroke weight="1pt" color="#000000 [3213]" miterlimit="8" joinstyle="miter" endarrow="open"/>
                <v:imagedata o:title=""/>
                <o:lock v:ext="edit" aspectratio="f"/>
              </v:shape>
            </w:pict>
          </mc:Fallback>
        </mc:AlternateContent>
      </w:r>
    </w:p>
    <w:p w14:paraId="2533857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sz w:val="36"/>
        </w:rPr>
        <mc:AlternateContent>
          <mc:Choice Requires="wps">
            <w:drawing>
              <wp:anchor distT="0" distB="0" distL="114300" distR="114300" simplePos="0" relativeHeight="251922432" behindDoc="0" locked="0" layoutInCell="1" allowOverlap="1">
                <wp:simplePos x="0" y="0"/>
                <wp:positionH relativeFrom="column">
                  <wp:posOffset>3475990</wp:posOffset>
                </wp:positionH>
                <wp:positionV relativeFrom="paragraph">
                  <wp:posOffset>103505</wp:posOffset>
                </wp:positionV>
                <wp:extent cx="1480185" cy="483870"/>
                <wp:effectExtent l="4445" t="4445" r="20320" b="6985"/>
                <wp:wrapNone/>
                <wp:docPr id="487" name="文本框 487"/>
                <wp:cNvGraphicFramePr/>
                <a:graphic xmlns:a="http://schemas.openxmlformats.org/drawingml/2006/main">
                  <a:graphicData uri="http://schemas.microsoft.com/office/word/2010/wordprocessingShape">
                    <wps:wsp>
                      <wps:cNvSpPr txBox="1"/>
                      <wps:spPr>
                        <a:xfrm>
                          <a:off x="0" y="0"/>
                          <a:ext cx="1480185" cy="4838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97E6B5F">
                            <w:pPr>
                              <w:rPr>
                                <w:rFonts w:hint="eastAsia" w:eastAsia="宋体"/>
                                <w:lang w:eastAsia="zh-CN"/>
                              </w:rPr>
                            </w:pPr>
                            <w:r>
                              <w:rPr>
                                <w:rFonts w:hint="eastAsia"/>
                                <w:lang w:eastAsia="zh-CN"/>
                              </w:rPr>
                              <w:t>依据：《贵州省森林防火条例》第十四条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3.7pt;margin-top:8.15pt;height:38.1pt;width:116.55pt;z-index:251922432;mso-width-relative:page;mso-height-relative:page;" fillcolor="#FFFFFF [3201]" filled="t" stroked="t" coordsize="21600,21600" o:gfxdata="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i&#10;ce+Z1wAAAAkBAAAPAAAAAAAAAAEAIAAAACIAAABkcnMvZG93bnJldi54bWxQSwECFAAUAAAACACH&#10;TuJAh+9YQF4CAAC7BAAADgAAAAAAAAABACAAAAAmAQAAZHJzL2Uyb0RvYy54bWxQSwUGAAAAAAYA&#10;BgBZAQAA9gUAAAAA&#10;">
                <v:fill on="t" focussize="0,0"/>
                <v:stroke weight="0.5pt" color="#000000 [3204]" joinstyle="round"/>
                <v:imagedata o:title=""/>
                <o:lock v:ext="edit" aspectratio="f"/>
                <v:textbox>
                  <w:txbxContent>
                    <w:p w14:paraId="397E6B5F">
                      <w:pPr>
                        <w:rPr>
                          <w:rFonts w:hint="eastAsia" w:eastAsia="宋体"/>
                          <w:lang w:eastAsia="zh-CN"/>
                        </w:rPr>
                      </w:pPr>
                      <w:r>
                        <w:rPr>
                          <w:rFonts w:hint="eastAsia"/>
                          <w:lang w:eastAsia="zh-CN"/>
                        </w:rPr>
                        <w:t>依据：《贵州省森林防火条例》第十四条</w:t>
                      </w:r>
                    </w:p>
                  </w:txbxContent>
                </v:textbox>
              </v:shape>
            </w:pict>
          </mc:Fallback>
        </mc:AlternateContent>
      </w:r>
      <w:r>
        <w:rPr>
          <w:sz w:val="36"/>
        </w:rPr>
        <mc:AlternateContent>
          <mc:Choice Requires="wps">
            <w:drawing>
              <wp:anchor distT="0" distB="0" distL="114300" distR="114300" simplePos="0" relativeHeight="251920384" behindDoc="0" locked="0" layoutInCell="1" allowOverlap="1">
                <wp:simplePos x="0" y="0"/>
                <wp:positionH relativeFrom="column">
                  <wp:posOffset>1894840</wp:posOffset>
                </wp:positionH>
                <wp:positionV relativeFrom="paragraph">
                  <wp:posOffset>101600</wp:posOffset>
                </wp:positionV>
                <wp:extent cx="914400" cy="353695"/>
                <wp:effectExtent l="4445" t="4445" r="14605" b="22860"/>
                <wp:wrapNone/>
                <wp:docPr id="485" name="文本框 485"/>
                <wp:cNvGraphicFramePr/>
                <a:graphic xmlns:a="http://schemas.openxmlformats.org/drawingml/2006/main">
                  <a:graphicData uri="http://schemas.microsoft.com/office/word/2010/wordprocessingShape">
                    <wps:wsp>
                      <wps:cNvSpPr txBox="1"/>
                      <wps:spPr>
                        <a:xfrm>
                          <a:off x="0" y="0"/>
                          <a:ext cx="914400" cy="3536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FE8E105">
                            <w:pPr>
                              <w:rPr>
                                <w:rFonts w:hint="eastAsia" w:eastAsia="宋体"/>
                                <w:lang w:eastAsia="zh-CN"/>
                              </w:rPr>
                            </w:pPr>
                            <w:r>
                              <w:rPr>
                                <w:rFonts w:hint="eastAsia"/>
                                <w:lang w:eastAsia="zh-CN"/>
                              </w:rPr>
                              <w:t>拦截检查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2pt;margin-top:8pt;height:27.85pt;width:72pt;z-index:251920384;mso-width-relative:page;mso-height-relative:page;" fillcolor="#FFFFFF [3201]" filled="t" stroked="t" coordsize="21600,21600" o:gfxdata="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L/hM9YA&#10;AAAJAQAADwAAAAAAAAABACAAAAAiAAAAZHJzL2Rvd25yZXYueG1sUEsBAhQAFAAAAAgAh07iQLWT&#10;cQ1aAgAAugQAAA4AAAAAAAAAAQAgAAAAJQEAAGRycy9lMm9Eb2MueG1sUEsFBgAAAAAGAAYAWQEA&#10;APEFAAAAAA==&#10;">
                <v:fill on="t" focussize="0,0"/>
                <v:stroke weight="0.5pt" color="#000000 [3204]" joinstyle="round"/>
                <v:imagedata o:title=""/>
                <o:lock v:ext="edit" aspectratio="f"/>
                <v:textbox>
                  <w:txbxContent>
                    <w:p w14:paraId="0FE8E105">
                      <w:pPr>
                        <w:rPr>
                          <w:rFonts w:hint="eastAsia" w:eastAsia="宋体"/>
                          <w:lang w:eastAsia="zh-CN"/>
                        </w:rPr>
                      </w:pPr>
                      <w:r>
                        <w:rPr>
                          <w:rFonts w:hint="eastAsia"/>
                          <w:lang w:eastAsia="zh-CN"/>
                        </w:rPr>
                        <w:t>拦截检查</w:t>
                      </w:r>
                    </w:p>
                  </w:txbxContent>
                </v:textbox>
              </v:shape>
            </w:pict>
          </mc:Fallback>
        </mc:AlternateContent>
      </w:r>
    </w:p>
    <w:p w14:paraId="6FD67AF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sz w:val="24"/>
        </w:rPr>
        <mc:AlternateContent>
          <mc:Choice Requires="wps">
            <w:drawing>
              <wp:anchor distT="0" distB="0" distL="114300" distR="114300" simplePos="0" relativeHeight="251923456" behindDoc="0" locked="0" layoutInCell="1" allowOverlap="1">
                <wp:simplePos x="0" y="0"/>
                <wp:positionH relativeFrom="column">
                  <wp:posOffset>2884805</wp:posOffset>
                </wp:positionH>
                <wp:positionV relativeFrom="paragraph">
                  <wp:posOffset>60960</wp:posOffset>
                </wp:positionV>
                <wp:extent cx="521335" cy="5080"/>
                <wp:effectExtent l="0" t="46355" r="12065" b="62865"/>
                <wp:wrapNone/>
                <wp:docPr id="488" name="直接箭头连接符 488"/>
                <wp:cNvGraphicFramePr/>
                <a:graphic xmlns:a="http://schemas.openxmlformats.org/drawingml/2006/main">
                  <a:graphicData uri="http://schemas.microsoft.com/office/word/2010/wordprocessingShape">
                    <wps:wsp>
                      <wps:cNvCnPr/>
                      <wps:spPr>
                        <a:xfrm flipH="1">
                          <a:off x="3892550" y="2604135"/>
                          <a:ext cx="521335" cy="508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27.15pt;margin-top:4.8pt;height:0.4pt;width:41.05pt;z-index:251923456;mso-width-relative:page;mso-height-relative:page;" filled="f" stroked="t" coordsize="21600,21600" o:gfxdata="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s9GRDa&#10;AAAACAEAAA8AAAAAAAAAAQAgAAAAIgAAAGRycy9kb3ducmV2LnhtbFBLAQIUABQAAAAIAIdO4kCN&#10;iY2hHgIAAPsDAAAOAAAAAAAAAAEAIAAAACkBAABkcnMvZTJvRG9jLnhtbFBLBQYAAAAABgAGAFkB&#10;AAC5BQAAAAA=&#10;">
                <v:fill on="f" focussize="0,0"/>
                <v:stroke weight="1pt" color="#000000 [3213]" miterlimit="8" joinstyle="miter" endarrow="open"/>
                <v:imagedata o:title=""/>
                <o:lock v:ext="edit" aspectratio="f"/>
              </v:shape>
            </w:pict>
          </mc:Fallback>
        </mc:AlternateContent>
      </w:r>
    </w:p>
    <w:p w14:paraId="4D93E61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sz w:val="36"/>
        </w:rPr>
        <mc:AlternateContent>
          <mc:Choice Requires="wps">
            <w:drawing>
              <wp:anchor distT="0" distB="0" distL="114300" distR="114300" simplePos="0" relativeHeight="251925504" behindDoc="0" locked="0" layoutInCell="1" allowOverlap="1">
                <wp:simplePos x="0" y="0"/>
                <wp:positionH relativeFrom="column">
                  <wp:posOffset>2305050</wp:posOffset>
                </wp:positionH>
                <wp:positionV relativeFrom="paragraph">
                  <wp:posOffset>75565</wp:posOffset>
                </wp:positionV>
                <wp:extent cx="5080" cy="220345"/>
                <wp:effectExtent l="47625" t="0" r="61595" b="8255"/>
                <wp:wrapNone/>
                <wp:docPr id="491" name="直接箭头连接符 491"/>
                <wp:cNvGraphicFramePr/>
                <a:graphic xmlns:a="http://schemas.openxmlformats.org/drawingml/2006/main">
                  <a:graphicData uri="http://schemas.microsoft.com/office/word/2010/wordprocessingShape">
                    <wps:wsp>
                      <wps:cNvCnPr/>
                      <wps:spPr>
                        <a:xfrm>
                          <a:off x="0" y="0"/>
                          <a:ext cx="5080" cy="22034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81.5pt;margin-top:5.95pt;height:17.35pt;width:0.4pt;z-index:251925504;mso-width-relative:page;mso-height-relative:page;" filled="f" stroked="t" coordsize="21600,21600" o:gfxdata="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adS/y1gAAAAkBAAAPAAAAAAAAAAEAIAAAACIAAABk&#10;cnMvZG93bnJldi54bWxQSwECFAAUAAAACACHTuJAflmckQgCAADlAwAADgAAAAAAAAABACAAAAAl&#10;AQAAZHJzL2Uyb0RvYy54bWxQSwUGAAAAAAYABgBZAQAAnwUAAAAA&#10;">
                <v:fill on="f" focussize="0,0"/>
                <v:stroke weight="1pt" color="#000000 [3213]" miterlimit="8" joinstyle="miter" endarrow="open"/>
                <v:imagedata o:title=""/>
                <o:lock v:ext="edit" aspectratio="f"/>
              </v:shape>
            </w:pict>
          </mc:Fallback>
        </mc:AlternateContent>
      </w:r>
    </w:p>
    <w:p w14:paraId="186A21A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sz w:val="36"/>
        </w:rPr>
        <mc:AlternateContent>
          <mc:Choice Requires="wps">
            <w:drawing>
              <wp:anchor distT="0" distB="0" distL="114300" distR="114300" simplePos="0" relativeHeight="251924480" behindDoc="0" locked="0" layoutInCell="1" allowOverlap="1">
                <wp:simplePos x="0" y="0"/>
                <wp:positionH relativeFrom="column">
                  <wp:posOffset>1461135</wp:posOffset>
                </wp:positionH>
                <wp:positionV relativeFrom="paragraph">
                  <wp:posOffset>110490</wp:posOffset>
                </wp:positionV>
                <wp:extent cx="1445260" cy="403225"/>
                <wp:effectExtent l="4445" t="4445" r="17145" b="11430"/>
                <wp:wrapNone/>
                <wp:docPr id="490" name="文本框 490"/>
                <wp:cNvGraphicFramePr/>
                <a:graphic xmlns:a="http://schemas.openxmlformats.org/drawingml/2006/main">
                  <a:graphicData uri="http://schemas.microsoft.com/office/word/2010/wordprocessingShape">
                    <wps:wsp>
                      <wps:cNvSpPr txBox="1"/>
                      <wps:spPr>
                        <a:xfrm>
                          <a:off x="0" y="0"/>
                          <a:ext cx="1445260" cy="403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CADDBD9">
                            <w:pPr>
                              <w:rPr>
                                <w:rFonts w:hint="eastAsia" w:eastAsia="宋体"/>
                                <w:lang w:eastAsia="zh-CN"/>
                              </w:rPr>
                            </w:pPr>
                            <w:r>
                              <w:rPr>
                                <w:rFonts w:hint="eastAsia"/>
                                <w:lang w:eastAsia="zh-CN"/>
                              </w:rPr>
                              <w:t>车辆是否持有进山证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05pt;margin-top:8.7pt;height:31.75pt;width:113.8pt;z-index:251924480;mso-width-relative:page;mso-height-relative:page;" fillcolor="#FFFFFF [3201]" filled="t" stroked="t" coordsize="21600,21600" o:gfxdata="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xwOzI1gAA&#10;AAkBAAAPAAAAAAAAAAEAIAAAACIAAABkcnMvZG93bnJldi54bWxQSwECFAAUAAAACACHTuJAUh1y&#10;s1kCAAC7BAAADgAAAAAAAAABACAAAAAlAQAAZHJzL2Uyb0RvYy54bWxQSwUGAAAAAAYABgBZAQAA&#10;8AUAAAAA&#10;">
                <v:fill on="t" focussize="0,0"/>
                <v:stroke weight="0.5pt" color="#000000 [3204]" joinstyle="round"/>
                <v:imagedata o:title=""/>
                <o:lock v:ext="edit" aspectratio="f"/>
                <v:textbox>
                  <w:txbxContent>
                    <w:p w14:paraId="2CADDBD9">
                      <w:pPr>
                        <w:rPr>
                          <w:rFonts w:hint="eastAsia" w:eastAsia="宋体"/>
                          <w:lang w:eastAsia="zh-CN"/>
                        </w:rPr>
                      </w:pPr>
                      <w:r>
                        <w:rPr>
                          <w:rFonts w:hint="eastAsia"/>
                          <w:lang w:eastAsia="zh-CN"/>
                        </w:rPr>
                        <w:t>车辆是否持有进山证</w:t>
                      </w:r>
                    </w:p>
                  </w:txbxContent>
                </v:textbox>
              </v:shape>
            </w:pict>
          </mc:Fallback>
        </mc:AlternateContent>
      </w:r>
    </w:p>
    <w:p w14:paraId="6B2033B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0765EE5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sz w:val="24"/>
        </w:rPr>
        <mc:AlternateContent>
          <mc:Choice Requires="wps">
            <w:drawing>
              <wp:anchor distT="0" distB="0" distL="114300" distR="114300" simplePos="0" relativeHeight="251929600" behindDoc="0" locked="0" layoutInCell="1" allowOverlap="1">
                <wp:simplePos x="0" y="0"/>
                <wp:positionH relativeFrom="column">
                  <wp:posOffset>3418840</wp:posOffset>
                </wp:positionH>
                <wp:positionV relativeFrom="paragraph">
                  <wp:posOffset>117475</wp:posOffset>
                </wp:positionV>
                <wp:extent cx="441960" cy="334010"/>
                <wp:effectExtent l="0" t="0" r="15240" b="8890"/>
                <wp:wrapNone/>
                <wp:docPr id="495" name="文本框 495"/>
                <wp:cNvGraphicFramePr/>
                <a:graphic xmlns:a="http://schemas.openxmlformats.org/drawingml/2006/main">
                  <a:graphicData uri="http://schemas.microsoft.com/office/word/2010/wordprocessingShape">
                    <wps:wsp>
                      <wps:cNvSpPr txBox="1"/>
                      <wps:spPr>
                        <a:xfrm>
                          <a:off x="0" y="0"/>
                          <a:ext cx="441960" cy="3340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DA7CFF8">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2pt;margin-top:9.25pt;height:26.3pt;width:34.8pt;z-index:251929600;mso-width-relative:page;mso-height-relative:page;" fillcolor="#FFFFFF [3201]" filled="t" stroked="f" coordsize="21600,21600" o:gfxdata="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hXOqndQAAAAJAQAADwAAAAAA&#10;AAABACAAAAAiAAAAZHJzL2Rvd25yZXYueG1sUEsBAhQAFAAAAAgAh07iQG2w5mZQAgAAkgQAAA4A&#10;AAAAAAAAAQAgAAAAIwEAAGRycy9lMm9Eb2MueG1sUEsFBgAAAAAGAAYAWQEAAOUFAAAAAA==&#10;">
                <v:fill on="t" focussize="0,0"/>
                <v:stroke on="f" weight="0.5pt"/>
                <v:imagedata o:title=""/>
                <o:lock v:ext="edit" aspectratio="f"/>
                <v:textbox>
                  <w:txbxContent>
                    <w:p w14:paraId="2DA7CFF8">
                      <w:pPr>
                        <w:rPr>
                          <w:rFonts w:hint="eastAsia" w:eastAsia="宋体"/>
                          <w:lang w:eastAsia="zh-CN"/>
                        </w:rPr>
                      </w:pPr>
                      <w:r>
                        <w:rPr>
                          <w:rFonts w:hint="eastAsia"/>
                          <w:lang w:eastAsia="zh-CN"/>
                        </w:rPr>
                        <w:t>否</w:t>
                      </w:r>
                    </w:p>
                  </w:txbxContent>
                </v:textbox>
              </v:shape>
            </w:pict>
          </mc:Fallback>
        </mc:AlternateContent>
      </w:r>
      <w:r>
        <w:rPr>
          <w:sz w:val="24"/>
        </w:rPr>
        <mc:AlternateContent>
          <mc:Choice Requires="wps">
            <w:drawing>
              <wp:anchor distT="0" distB="0" distL="114300" distR="114300" simplePos="0" relativeHeight="251927552" behindDoc="0" locked="0" layoutInCell="1" allowOverlap="1">
                <wp:simplePos x="0" y="0"/>
                <wp:positionH relativeFrom="column">
                  <wp:posOffset>2699385</wp:posOffset>
                </wp:positionH>
                <wp:positionV relativeFrom="paragraph">
                  <wp:posOffset>160655</wp:posOffset>
                </wp:positionV>
                <wp:extent cx="1137920" cy="571500"/>
                <wp:effectExtent l="2540" t="5715" r="2540" b="13335"/>
                <wp:wrapNone/>
                <wp:docPr id="493" name="直接箭头连接符 493"/>
                <wp:cNvGraphicFramePr/>
                <a:graphic xmlns:a="http://schemas.openxmlformats.org/drawingml/2006/main">
                  <a:graphicData uri="http://schemas.microsoft.com/office/word/2010/wordprocessingShape">
                    <wps:wsp>
                      <wps:cNvCnPr/>
                      <wps:spPr>
                        <a:xfrm>
                          <a:off x="3707130" y="3516630"/>
                          <a:ext cx="1137920" cy="57150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12.55pt;margin-top:12.65pt;height:45pt;width:89.6pt;z-index:251927552;mso-width-relative:page;mso-height-relative:page;" filled="f" stroked="t" coordsize="21600,21600" o:gfxdata="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GBdkp1gAAAAoBAAAPAAAA&#10;AAAAAAEAIAAAACIAAABkcnMvZG93bnJldi54bWxQSwECFAAUAAAACACHTuJARnw0URcCAAD0AwAA&#10;DgAAAAAAAAABACAAAAAlAQAAZHJzL2Uyb0RvYy54bWxQSwUGAAAAAAYABgBZAQAArgUAAAAA&#10;">
                <v:fill on="f" focussize="0,0"/>
                <v:stroke weight="1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926528" behindDoc="0" locked="0" layoutInCell="1" allowOverlap="1">
                <wp:simplePos x="0" y="0"/>
                <wp:positionH relativeFrom="column">
                  <wp:posOffset>1596390</wp:posOffset>
                </wp:positionH>
                <wp:positionV relativeFrom="paragraph">
                  <wp:posOffset>170815</wp:posOffset>
                </wp:positionV>
                <wp:extent cx="641985" cy="706755"/>
                <wp:effectExtent l="0" t="4445" r="5715" b="12700"/>
                <wp:wrapNone/>
                <wp:docPr id="492" name="直接箭头连接符 492"/>
                <wp:cNvGraphicFramePr/>
                <a:graphic xmlns:a="http://schemas.openxmlformats.org/drawingml/2006/main">
                  <a:graphicData uri="http://schemas.microsoft.com/office/word/2010/wordprocessingShape">
                    <wps:wsp>
                      <wps:cNvCnPr/>
                      <wps:spPr>
                        <a:xfrm flipH="1">
                          <a:off x="2754630" y="3526790"/>
                          <a:ext cx="641985" cy="70675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25.7pt;margin-top:13.45pt;height:55.65pt;width:50.55pt;z-index:251926528;mso-width-relative:page;mso-height-relative:page;" filled="f" stroked="t" coordsize="21600,21600" o:gfxdata="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62Nu&#10;J9sAAAAKAQAADwAAAAAAAAABACAAAAAiAAAAZHJzL2Rvd25yZXYueG1sUEsBAhQAFAAAAAgAh07i&#10;QBW1xNsfAgAA/QMAAA4AAAAAAAAAAQAgAAAAKgEAAGRycy9lMm9Eb2MueG1sUEsFBgAAAAAGAAYA&#10;WQEAALsFAAAAAA==&#10;">
                <v:fill on="f" focussize="0,0"/>
                <v:stroke weight="1pt" color="#000000 [3213]" miterlimit="8" joinstyle="miter" endarrow="open"/>
                <v:imagedata o:title=""/>
                <o:lock v:ext="edit" aspectratio="f"/>
              </v:shape>
            </w:pict>
          </mc:Fallback>
        </mc:AlternateContent>
      </w:r>
    </w:p>
    <w:p w14:paraId="1F127CE6">
      <w:pPr>
        <w:keepNext w:val="0"/>
        <w:keepLines w:val="0"/>
        <w:pageBreakBefore w:val="0"/>
        <w:widowControl w:val="0"/>
        <w:tabs>
          <w:tab w:val="left" w:pos="5317"/>
        </w:tabs>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sz w:val="24"/>
        </w:rPr>
        <mc:AlternateContent>
          <mc:Choice Requires="wps">
            <w:drawing>
              <wp:anchor distT="0" distB="0" distL="114300" distR="114300" simplePos="0" relativeHeight="251928576" behindDoc="0" locked="0" layoutInCell="1" allowOverlap="1">
                <wp:simplePos x="0" y="0"/>
                <wp:positionH relativeFrom="column">
                  <wp:posOffset>1411605</wp:posOffset>
                </wp:positionH>
                <wp:positionV relativeFrom="paragraph">
                  <wp:posOffset>52070</wp:posOffset>
                </wp:positionV>
                <wp:extent cx="441960" cy="334010"/>
                <wp:effectExtent l="0" t="0" r="15240" b="8890"/>
                <wp:wrapNone/>
                <wp:docPr id="494" name="文本框 494"/>
                <wp:cNvGraphicFramePr/>
                <a:graphic xmlns:a="http://schemas.openxmlformats.org/drawingml/2006/main">
                  <a:graphicData uri="http://schemas.microsoft.com/office/word/2010/wordprocessingShape">
                    <wps:wsp>
                      <wps:cNvSpPr txBox="1"/>
                      <wps:spPr>
                        <a:xfrm>
                          <a:off x="2794635" y="3702050"/>
                          <a:ext cx="441960" cy="3340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D78E876">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15pt;margin-top:4.1pt;height:26.3pt;width:34.8pt;z-index:251928576;mso-width-relative:page;mso-height-relative:page;" fillcolor="#FFFFFF [3201]" filled="t" stroked="f" coordsize="21600,21600" o:gfxdata="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MYCHjUAAAA&#10;CAEAAA8AAAAAAAAAAQAgAAAAIgAAAGRycy9kb3ducmV2LnhtbFBLAQIUABQAAAAIAIdO4kBfM5ik&#10;WgIAAJ4EAAAOAAAAAAAAAAEAIAAAACMBAABkcnMvZTJvRG9jLnhtbFBLBQYAAAAABgAGAFkBAADv&#10;BQAAAAA=&#10;">
                <v:fill on="t" focussize="0,0"/>
                <v:stroke on="f" weight="0.5pt"/>
                <v:imagedata o:title=""/>
                <o:lock v:ext="edit" aspectratio="f"/>
                <v:textbox>
                  <w:txbxContent>
                    <w:p w14:paraId="4D78E876">
                      <w:pPr>
                        <w:rPr>
                          <w:rFonts w:hint="eastAsia" w:eastAsia="宋体"/>
                          <w:lang w:eastAsia="zh-CN"/>
                        </w:rPr>
                      </w:pPr>
                      <w:r>
                        <w:rPr>
                          <w:rFonts w:hint="eastAsia"/>
                          <w:lang w:eastAsia="zh-CN"/>
                        </w:rPr>
                        <w:t>是</w:t>
                      </w:r>
                    </w:p>
                  </w:txbxContent>
                </v:textbox>
              </v:shape>
            </w:pict>
          </mc:Fallback>
        </mc:AlternateContent>
      </w:r>
      <w:r>
        <w:rPr>
          <w:rFonts w:hint="eastAsia" w:ascii="仿宋_GB2312" w:hAnsi="仿宋_GB2312" w:eastAsia="仿宋_GB2312" w:cs="仿宋_GB2312"/>
          <w:sz w:val="24"/>
          <w:szCs w:val="24"/>
          <w:lang w:eastAsia="zh-CN"/>
        </w:rPr>
        <w:tab/>
      </w:r>
    </w:p>
    <w:p w14:paraId="5E740A5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66F3125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214CED9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sz w:val="24"/>
        </w:rPr>
        <mc:AlternateContent>
          <mc:Choice Requires="wps">
            <w:drawing>
              <wp:anchor distT="0" distB="0" distL="114300" distR="114300" simplePos="0" relativeHeight="251931648" behindDoc="0" locked="0" layoutInCell="1" allowOverlap="1">
                <wp:simplePos x="0" y="0"/>
                <wp:positionH relativeFrom="column">
                  <wp:posOffset>3408045</wp:posOffset>
                </wp:positionH>
                <wp:positionV relativeFrom="paragraph">
                  <wp:posOffset>11430</wp:posOffset>
                </wp:positionV>
                <wp:extent cx="824230" cy="287655"/>
                <wp:effectExtent l="5080" t="4445" r="8890" b="12700"/>
                <wp:wrapNone/>
                <wp:docPr id="497" name="文本框 497"/>
                <wp:cNvGraphicFramePr/>
                <a:graphic xmlns:a="http://schemas.openxmlformats.org/drawingml/2006/main">
                  <a:graphicData uri="http://schemas.microsoft.com/office/word/2010/wordprocessingShape">
                    <wps:wsp>
                      <wps:cNvSpPr txBox="1"/>
                      <wps:spPr>
                        <a:xfrm>
                          <a:off x="0" y="0"/>
                          <a:ext cx="824230" cy="2876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96D4510">
                            <w:pPr>
                              <w:rPr>
                                <w:rFonts w:hint="eastAsia" w:eastAsia="宋体"/>
                                <w:lang w:eastAsia="zh-CN"/>
                              </w:rPr>
                            </w:pPr>
                            <w:r>
                              <w:rPr>
                                <w:rFonts w:hint="eastAsia"/>
                                <w:lang w:eastAsia="zh-CN"/>
                              </w:rPr>
                              <w:t>不予放行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8.35pt;margin-top:0.9pt;height:22.65pt;width:64.9pt;z-index:251931648;mso-width-relative:page;mso-height-relative:page;" fillcolor="#FFFFFF [3201]" filled="t" stroked="t" coordsize="21600,21600" o:gfxdata="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3yKFp9QAAAAI&#10;AQAADwAAAAAAAAABACAAAAAiAAAAZHJzL2Rvd25yZXYueG1sUEsBAhQAFAAAAAgAh07iQEubP/dZ&#10;AgAAugQAAA4AAAAAAAAAAQAgAAAAIwEAAGRycy9lMm9Eb2MueG1sUEsFBgAAAAAGAAYAWQEAAO4F&#10;AAAAAA==&#10;">
                <v:fill on="t" focussize="0,0"/>
                <v:stroke weight="0.5pt" color="#000000 [3204]" joinstyle="round"/>
                <v:imagedata o:title=""/>
                <o:lock v:ext="edit" aspectratio="f"/>
                <v:textbox>
                  <w:txbxContent>
                    <w:p w14:paraId="596D4510">
                      <w:pPr>
                        <w:rPr>
                          <w:rFonts w:hint="eastAsia" w:eastAsia="宋体"/>
                          <w:lang w:eastAsia="zh-CN"/>
                        </w:rPr>
                      </w:pPr>
                      <w:r>
                        <w:rPr>
                          <w:rFonts w:hint="eastAsia"/>
                          <w:lang w:eastAsia="zh-CN"/>
                        </w:rPr>
                        <w:t>不予放行</w:t>
                      </w:r>
                    </w:p>
                  </w:txbxContent>
                </v:textbox>
              </v:shape>
            </w:pict>
          </mc:Fallback>
        </mc:AlternateContent>
      </w:r>
      <w:r>
        <w:rPr>
          <w:sz w:val="24"/>
        </w:rPr>
        <mc:AlternateContent>
          <mc:Choice Requires="wps">
            <w:drawing>
              <wp:anchor distT="0" distB="0" distL="114300" distR="114300" simplePos="0" relativeHeight="251930624" behindDoc="0" locked="0" layoutInCell="1" allowOverlap="1">
                <wp:simplePos x="0" y="0"/>
                <wp:positionH relativeFrom="column">
                  <wp:posOffset>1115060</wp:posOffset>
                </wp:positionH>
                <wp:positionV relativeFrom="paragraph">
                  <wp:posOffset>129540</wp:posOffset>
                </wp:positionV>
                <wp:extent cx="824230" cy="287655"/>
                <wp:effectExtent l="5080" t="4445" r="8890" b="12700"/>
                <wp:wrapNone/>
                <wp:docPr id="496" name="文本框 496"/>
                <wp:cNvGraphicFramePr/>
                <a:graphic xmlns:a="http://schemas.openxmlformats.org/drawingml/2006/main">
                  <a:graphicData uri="http://schemas.microsoft.com/office/word/2010/wordprocessingShape">
                    <wps:wsp>
                      <wps:cNvSpPr txBox="1"/>
                      <wps:spPr>
                        <a:xfrm>
                          <a:off x="2358390" y="4348480"/>
                          <a:ext cx="824230" cy="2876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92C84E6">
                            <w:pPr>
                              <w:rPr>
                                <w:rFonts w:hint="eastAsia" w:eastAsia="宋体"/>
                                <w:lang w:eastAsia="zh-CN"/>
                              </w:rPr>
                            </w:pPr>
                            <w:r>
                              <w:rPr>
                                <w:rFonts w:hint="eastAsia"/>
                                <w:lang w:eastAsia="zh-CN"/>
                              </w:rPr>
                              <w:t>放行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8pt;margin-top:10.2pt;height:22.65pt;width:64.9pt;z-index:251930624;mso-width-relative:page;mso-height-relative:page;" fillcolor="#FFFFFF [3201]" filled="t" stroked="t" coordsize="21600,21600" o:gfxdata="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3+ePl1gAAAAkBAAAPAAAAAAAAAAEAIAAAACIAAABkcnMvZG93bnJldi54bWxQSwECFAAU&#10;AAAACACHTuJAvNo3AGUCAADGBAAADgAAAAAAAAABACAAAAAlAQAAZHJzL2Uyb0RvYy54bWxQSwUG&#10;AAAAAAYABgBZAQAA/AUAAAAA&#10;">
                <v:fill on="t" focussize="0,0"/>
                <v:stroke weight="0.5pt" color="#000000 [3204]" joinstyle="round"/>
                <v:imagedata o:title=""/>
                <o:lock v:ext="edit" aspectratio="f"/>
                <v:textbox>
                  <w:txbxContent>
                    <w:p w14:paraId="292C84E6">
                      <w:pPr>
                        <w:rPr>
                          <w:rFonts w:hint="eastAsia" w:eastAsia="宋体"/>
                          <w:lang w:eastAsia="zh-CN"/>
                        </w:rPr>
                      </w:pPr>
                      <w:r>
                        <w:rPr>
                          <w:rFonts w:hint="eastAsia"/>
                          <w:lang w:eastAsia="zh-CN"/>
                        </w:rPr>
                        <w:t>放行</w:t>
                      </w:r>
                    </w:p>
                  </w:txbxContent>
                </v:textbox>
              </v:shape>
            </w:pict>
          </mc:Fallback>
        </mc:AlternateContent>
      </w:r>
    </w:p>
    <w:p w14:paraId="030046F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3E73EA2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35B1A17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0620EB6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0904EAE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78A471F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3A75553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2E02B3F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4608BB5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24025A5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5AA1C38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772D819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5926F30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39A87C5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4C88C1E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57E2BDD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26AB79B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31DAF19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农业农村综合服务中心</w:t>
      </w:r>
    </w:p>
    <w:p w14:paraId="489288C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6278F2F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14:paraId="486EF64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14:paraId="3473345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14:paraId="7002056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14:paraId="38262C5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14:paraId="1FD0B69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14:paraId="2F110D9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14:paraId="1A23D4E0">
      <w:pPr>
        <w:numPr>
          <w:ilvl w:val="0"/>
          <w:numId w:val="0"/>
        </w:numPr>
        <w:jc w:val="center"/>
        <w:outlineLvl w:val="0"/>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行政检查类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14:paraId="1B84B7B5">
      <w:pPr>
        <w:numPr>
          <w:ilvl w:val="0"/>
          <w:numId w:val="0"/>
        </w:numPr>
        <w:jc w:val="center"/>
        <w:outlineLvl w:val="0"/>
        <w:rPr>
          <w:rFonts w:hint="eastAsia" w:ascii="方正小标宋简体" w:hAnsi="方正小标宋简体" w:eastAsia="方正小标宋简体" w:cs="方正小标宋简体"/>
          <w:b/>
          <w:bCs/>
          <w:sz w:val="44"/>
          <w:szCs w:val="44"/>
        </w:rPr>
      </w:pPr>
      <w:r>
        <w:rPr>
          <w:rFonts w:hint="eastAsia" w:ascii="仿宋_GB2312" w:hAnsi="仿宋_GB2312" w:eastAsia="仿宋_GB2312" w:cs="仿宋_GB2312"/>
          <w:b/>
          <w:bCs/>
          <w:sz w:val="24"/>
          <w:szCs w:val="24"/>
          <w:lang w:val="en-US" w:eastAsia="zh-CN"/>
        </w:rPr>
        <w:t>乡镇渡口渡船安全监督检查</w:t>
      </w:r>
    </w:p>
    <w:p w14:paraId="20C478E4">
      <w:pPr>
        <w:pStyle w:val="5"/>
        <w:spacing w:before="8"/>
        <w:rPr>
          <w:b/>
          <w:sz w:val="23"/>
        </w:rPr>
      </w:pPr>
    </w:p>
    <w:p w14:paraId="38F7E83E">
      <w:pPr>
        <w:pStyle w:val="5"/>
        <w:rPr>
          <w:b/>
          <w:sz w:val="36"/>
        </w:rPr>
      </w:pPr>
      <w:r>
        <mc:AlternateContent>
          <mc:Choice Requires="wpg">
            <w:drawing>
              <wp:anchor distT="0" distB="0" distL="114300" distR="114300" simplePos="0" relativeHeight="251662336" behindDoc="1" locked="0" layoutInCell="1" allowOverlap="1">
                <wp:simplePos x="0" y="0"/>
                <wp:positionH relativeFrom="page">
                  <wp:posOffset>1924685</wp:posOffset>
                </wp:positionH>
                <wp:positionV relativeFrom="paragraph">
                  <wp:posOffset>22860</wp:posOffset>
                </wp:positionV>
                <wp:extent cx="4239260" cy="4660265"/>
                <wp:effectExtent l="0" t="0" r="12700" b="3175"/>
                <wp:wrapTopAndBottom/>
                <wp:docPr id="363" name="组合 363"/>
                <wp:cNvGraphicFramePr/>
                <a:graphic xmlns:a="http://schemas.openxmlformats.org/drawingml/2006/main">
                  <a:graphicData uri="http://schemas.microsoft.com/office/word/2010/wordprocessingGroup">
                    <wpg:wgp>
                      <wpg:cNvGrpSpPr/>
                      <wpg:grpSpPr>
                        <a:xfrm>
                          <a:off x="0" y="0"/>
                          <a:ext cx="4239260" cy="4660265"/>
                          <a:chOff x="3032" y="342"/>
                          <a:chExt cx="6676" cy="7339"/>
                        </a:xfrm>
                      </wpg:grpSpPr>
                      <wps:wsp>
                        <wps:cNvPr id="343"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344"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45" name="任意多边形 345"/>
                        <wps:cNvSpPr/>
                        <wps:spPr>
                          <a:xfrm>
                            <a:off x="6678" y="2732"/>
                            <a:ext cx="3030" cy="3284"/>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346" name="任意多边形 346"/>
                        <wps:cNvSpPr/>
                        <wps:spPr>
                          <a:xfrm>
                            <a:off x="5066" y="399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347" name="任意多边形 347"/>
                        <wps:cNvSpPr/>
                        <wps:spPr>
                          <a:xfrm>
                            <a:off x="3033" y="1863"/>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348" name="矩形 348"/>
                        <wps:cNvSpPr/>
                        <wps:spPr>
                          <a:xfrm>
                            <a:off x="3091" y="3565"/>
                            <a:ext cx="2096" cy="1054"/>
                          </a:xfrm>
                          <a:prstGeom prst="rect">
                            <a:avLst/>
                          </a:prstGeom>
                          <a:solidFill>
                            <a:srgbClr val="FFFFFF"/>
                          </a:solidFill>
                          <a:ln w="9525">
                            <a:noFill/>
                          </a:ln>
                        </wps:spPr>
                        <wps:bodyPr upright="1"/>
                      </wps:wsp>
                      <wps:wsp>
                        <wps:cNvPr id="349"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350"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351"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52" name="矩形 352"/>
                        <wps:cNvSpPr/>
                        <wps:spPr>
                          <a:xfrm>
                            <a:off x="3040" y="349"/>
                            <a:ext cx="2189" cy="915"/>
                          </a:xfrm>
                          <a:prstGeom prst="rect">
                            <a:avLst/>
                          </a:prstGeom>
                          <a:solidFill>
                            <a:srgbClr val="FFFFFF"/>
                          </a:solidFill>
                          <a:ln w="9525">
                            <a:noFill/>
                          </a:ln>
                        </wps:spPr>
                        <wps:bodyPr upright="1"/>
                      </wps:wsp>
                      <wps:wsp>
                        <wps:cNvPr id="353"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354" name="任意多边形 354"/>
                        <wps:cNvSpPr/>
                        <wps:spPr>
                          <a:xfrm>
                            <a:off x="3122" y="5272"/>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355" name="任意多边形 355"/>
                        <wps:cNvSpPr/>
                        <wps:spPr>
                          <a:xfrm>
                            <a:off x="3035" y="6871"/>
                            <a:ext cx="2308"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356" name="矩形 356"/>
                        <wps:cNvSpPr/>
                        <wps:spPr>
                          <a:xfrm>
                            <a:off x="3466" y="632"/>
                            <a:ext cx="1624" cy="542"/>
                          </a:xfrm>
                          <a:prstGeom prst="rect">
                            <a:avLst/>
                          </a:prstGeom>
                          <a:noFill/>
                          <a:ln w="9525">
                            <a:noFill/>
                          </a:ln>
                        </wps:spPr>
                        <wps:txbx>
                          <w:txbxContent>
                            <w:p w14:paraId="1347C468">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wps:txbx>
                        <wps:bodyPr lIns="0" tIns="0" rIns="0" bIns="0" upright="1"/>
                      </wps:wsp>
                      <wps:wsp>
                        <wps:cNvPr id="357" name="矩形 357"/>
                        <wps:cNvSpPr/>
                        <wps:spPr>
                          <a:xfrm>
                            <a:off x="3274" y="2024"/>
                            <a:ext cx="1900" cy="784"/>
                          </a:xfrm>
                          <a:prstGeom prst="rect">
                            <a:avLst/>
                          </a:prstGeom>
                          <a:noFill/>
                          <a:ln w="9525">
                            <a:noFill/>
                          </a:ln>
                        </wps:spPr>
                        <wps:txbx>
                          <w:txbxContent>
                            <w:p w14:paraId="0C8FE305">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14:paraId="1097D6E0">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wps:txbx>
                        <wps:bodyPr lIns="0" tIns="0" rIns="0" bIns="0" upright="1"/>
                      </wps:wsp>
                      <wps:wsp>
                        <wps:cNvPr id="359" name="矩形 359"/>
                        <wps:cNvSpPr/>
                        <wps:spPr>
                          <a:xfrm>
                            <a:off x="3717" y="3929"/>
                            <a:ext cx="1111" cy="541"/>
                          </a:xfrm>
                          <a:prstGeom prst="rect">
                            <a:avLst/>
                          </a:prstGeom>
                          <a:noFill/>
                          <a:ln w="9525">
                            <a:noFill/>
                          </a:ln>
                        </wps:spPr>
                        <wps:txbx>
                          <w:txbxContent>
                            <w:p w14:paraId="5D202311">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wps:txbx>
                        <wps:bodyPr lIns="0" tIns="0" rIns="0" bIns="0" upright="1"/>
                      </wps:wsp>
                      <wps:wsp>
                        <wps:cNvPr id="360" name="矩形 360"/>
                        <wps:cNvSpPr/>
                        <wps:spPr>
                          <a:xfrm>
                            <a:off x="6837" y="2798"/>
                            <a:ext cx="2795" cy="3114"/>
                          </a:xfrm>
                          <a:prstGeom prst="rect">
                            <a:avLst/>
                          </a:prstGeom>
                          <a:noFill/>
                          <a:ln w="9525">
                            <a:noFill/>
                          </a:ln>
                        </wps:spPr>
                        <wps:txbx>
                          <w:txbxContent>
                            <w:p w14:paraId="61A4BBCF">
                              <w:pPr>
                                <w:numPr>
                                  <w:ilvl w:val="0"/>
                                  <w:numId w:val="9"/>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14:paraId="78A85B51">
                              <w:pPr>
                                <w:spacing w:before="6"/>
                                <w:rPr>
                                  <w:rFonts w:hint="eastAsia" w:ascii="楷体_GB2312" w:hAnsi="楷体_GB2312" w:eastAsia="楷体_GB2312" w:cs="楷体_GB2312"/>
                                  <w:b/>
                                  <w:sz w:val="24"/>
                                  <w:szCs w:val="24"/>
                                </w:rPr>
                              </w:pPr>
                            </w:p>
                            <w:p w14:paraId="23EA68EF">
                              <w:pPr>
                                <w:numPr>
                                  <w:ilvl w:val="0"/>
                                  <w:numId w:val="9"/>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rPr>
                                <w:t>查看现场</w:t>
                              </w:r>
                            </w:p>
                            <w:p w14:paraId="52F9DC6F">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14:paraId="0587454D">
                              <w:pPr>
                                <w:numPr>
                                  <w:ilvl w:val="0"/>
                                  <w:numId w:val="9"/>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听取当事人陈述申辩</w:t>
                              </w:r>
                            </w:p>
                            <w:p w14:paraId="0992BE3E">
                              <w:pPr>
                                <w:spacing w:before="6"/>
                                <w:rPr>
                                  <w:rFonts w:hint="eastAsia" w:ascii="楷体_GB2312" w:hAnsi="楷体_GB2312" w:eastAsia="楷体_GB2312" w:cs="楷体_GB2312"/>
                                  <w:b/>
                                  <w:sz w:val="24"/>
                                  <w:szCs w:val="24"/>
                                </w:rPr>
                              </w:pPr>
                            </w:p>
                            <w:p w14:paraId="15014D00">
                              <w:pPr>
                                <w:numPr>
                                  <w:ilvl w:val="0"/>
                                  <w:numId w:val="7"/>
                                </w:numPr>
                                <w:tabs>
                                  <w:tab w:val="left" w:pos="419"/>
                                  <w:tab w:val="left" w:pos="420"/>
                                </w:tabs>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14:paraId="60EECAB7">
                              <w:pPr>
                                <w:spacing w:before="7"/>
                                <w:rPr>
                                  <w:rFonts w:hint="eastAsia" w:ascii="楷体_GB2312" w:hAnsi="楷体_GB2312" w:eastAsia="楷体_GB2312" w:cs="楷体_GB2312"/>
                                  <w:b/>
                                  <w:sz w:val="24"/>
                                  <w:szCs w:val="24"/>
                                </w:rPr>
                              </w:pPr>
                            </w:p>
                            <w:p w14:paraId="4FECC33A">
                              <w:pPr>
                                <w:numPr>
                                  <w:ilvl w:val="0"/>
                                  <w:numId w:val="7"/>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p w14:paraId="0265047B">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wps:txbx>
                        <wps:bodyPr lIns="0" tIns="0" rIns="0" bIns="0" upright="1"/>
                      </wps:wsp>
                      <wps:wsp>
                        <wps:cNvPr id="361" name="矩形 361"/>
                        <wps:cNvSpPr/>
                        <wps:spPr>
                          <a:xfrm>
                            <a:off x="3647" y="5462"/>
                            <a:ext cx="1058" cy="515"/>
                          </a:xfrm>
                          <a:prstGeom prst="rect">
                            <a:avLst/>
                          </a:prstGeom>
                          <a:noFill/>
                          <a:ln w="9525">
                            <a:noFill/>
                          </a:ln>
                        </wps:spPr>
                        <wps:txbx>
                          <w:txbxContent>
                            <w:p w14:paraId="7EE2C689">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检查报告</w:t>
                              </w:r>
                            </w:p>
                          </w:txbxContent>
                        </wps:txbx>
                        <wps:bodyPr lIns="0" tIns="0" rIns="0" bIns="0" upright="1"/>
                      </wps:wsp>
                      <wps:wsp>
                        <wps:cNvPr id="362" name="矩形 362"/>
                        <wps:cNvSpPr/>
                        <wps:spPr>
                          <a:xfrm>
                            <a:off x="3654" y="7077"/>
                            <a:ext cx="1244" cy="503"/>
                          </a:xfrm>
                          <a:prstGeom prst="rect">
                            <a:avLst/>
                          </a:prstGeom>
                          <a:noFill/>
                          <a:ln w="9525">
                            <a:noFill/>
                          </a:ln>
                        </wps:spPr>
                        <wps:txbx>
                          <w:txbxContent>
                            <w:p w14:paraId="00BE2373">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处理决定</w:t>
                              </w:r>
                            </w:p>
                          </w:txbxContent>
                        </wps:txbx>
                        <wps:bodyPr lIns="0" tIns="0" rIns="0" bIns="0" upright="1"/>
                      </wps:wsp>
                    </wpg:wgp>
                  </a:graphicData>
                </a:graphic>
              </wp:anchor>
            </w:drawing>
          </mc:Choice>
          <mc:Fallback>
            <w:pict>
              <v:group id="_x0000_s1026" o:spid="_x0000_s1026" o:spt="203" style="position:absolute;left:0pt;margin-left:151.55pt;margin-top:1.8pt;height:366.95pt;width:333.8pt;mso-position-horizontal-relative:page;mso-wrap-distance-bottom:0pt;mso-wrap-distance-top:0pt;z-index:-251654144;mso-width-relative:page;mso-height-relative:page;" coordorigin="3032,342" coordsize="6676,7339" o:gfxdata="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">
                <o:lock v:ext="edit" aspectratio="f"/>
                <v:shape id="_x0000_s1026" o:spid="_x0000_s1026" o:spt="100" style="position:absolute;left:4060;top:6003;height:880;width:120;" fillcolor="#000000" filled="t" stroked="f" coordsize="120,880" o:gfxdata="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HkH7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_x0000_s1026" o:spid="_x0000_s1026" o:spt="100" style="position:absolute;left:4061;top:4634;height:625;width:120;" fillcolor="#000000" filled="t" stroked="f" coordsize="120,625" o:gfxdata="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1ry/&#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shape id="_x0000_s1026" o:spid="_x0000_s1026" o:spt="100" style="position:absolute;left:6678;top:2732;height:3284;width:3030;" fillcolor="#000000" filled="t" stroked="f" coordsize="3030,2645" o:gfxdata="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4lfr4A&#10;AADc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_x0000_s1026" o:spid="_x0000_s1026" o:spt="100" style="position:absolute;left:5066;top:3993;height:120;width:1605;" fillcolor="#000000" filled="t" stroked="f" coordsize="1605,120" o:gfxdata="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W8rb4A&#10;AADcAAAADwAAAAAAAAABACAAAAAiAAAAZHJzL2Rvd25yZXYueG1sUEsBAhQAFAAAAAgAh07iQDMv&#10;BZ47AAAAOQAAABAAAAAAAAAAAQAgAAAADQEAAGRycy9zaGFwZXhtbC54bWxQSwUGAAAAAAYABgBb&#10;AQAAtwMAAAAA&#10;" path="m1485,120l1485,0,1590,52,1515,52,1515,67,1590,67,1485,120xm1485,67l0,67,0,52,1485,52,1485,67xm1590,67l1515,67,1515,52,1590,52,1605,60,1590,67xe">
                  <v:fill on="t" focussize="0,0"/>
                  <v:stroke on="f"/>
                  <v:imagedata o:title=""/>
                  <o:lock v:ext="edit" aspectratio="f"/>
                </v:shape>
                <v:shape id="_x0000_s1026" o:spid="_x0000_s1026" o:spt="100" style="position:absolute;left:3033;top:1863;height:1086;width:2326;" fillcolor="#000000" filled="t" stroked="f" coordsize="2326,1086" o:gfxdata="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QwvvQAA&#10;ANwAAAAPAAAAAAAAAAEAIAAAACIAAABkcnMvZG93bnJldi54bWxQSwECFAAUAAAACACHTuJAMy8F&#10;njsAAAA5AAAAEAAAAAAAAAABACAAAAAMAQAAZHJzL3NoYXBleG1sLnhtbFBLBQYAAAAABgAGAFsB&#10;AAC2Aw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_x0000_s1026" o:spid="_x0000_s1026" o:spt="1" style="position:absolute;left:3091;top:3565;height:1054;width:2096;" fillcolor="#FFFFFF" filled="t" stroked="f" coordsize="21600,21600" o:gfxdata="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58mrsAAADc&#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100" style="position:absolute;left:3083;top:3557;height:1069;width:2110;" fillcolor="#000000" filled="t" stroked="f" coordsize="2110,1069" o:gfxdata="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LXo&#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_x0000_s1026" o:spid="_x0000_s1026" o:spt="100" style="position:absolute;left:4061;top:2939;height:625;width:120;" fillcolor="#000000" filled="t" stroked="f" coordsize="120,625" o:gfxdata="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5GYrsAAADc&#10;AAAADwAAAAAAAAABACAAAAAiAAAAZHJzL2Rvd25yZXYueG1sUEsBAhQAFAAAAAgAh07iQDMvBZ47&#10;AAAAOQAAABAAAAAAAAAAAQAgAAAACgEAAGRycy9zaGFwZXhtbC54bWxQSwUGAAAAAAYABgBbAQAA&#10;tAMAAAAA&#10;" path="m67,535l52,535,52,0,67,0,67,535xm60,625l0,505,52,505,52,535,105,535,60,625xm105,535l67,535,67,505,120,505,105,535xe">
                  <v:fill on="t" focussize="0,0"/>
                  <v:stroke on="f"/>
                  <v:imagedata o:title=""/>
                  <o:lock v:ext="edit" aspectratio="f"/>
                </v:shape>
                <v:shape id="_x0000_s1026" o:spid="_x0000_s1026" o:spt="100" style="position:absolute;left:4076;top:1244;height:625;width:120;" fillcolor="#000000" filled="t" stroked="f" coordsize="120,625" o:gfxdata="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C4/m/&#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rect id="_x0000_s1026" o:spid="_x0000_s1026" o:spt="1" style="position:absolute;left:3040;top:349;height:915;width:2189;" fillcolor="#FFFFFF" filled="t" stroked="f" coordsize="21600,21600" o:gfxdata="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3a28AAAA&#10;3AAAAA8AAAAAAAAAAQAgAAAAIgAAAGRycy9kb3ducmV2LnhtbFBLAQIUABQAAAAIAIdO4kAzLwWe&#10;OwAAADkAAAAQAAAAAAAAAAEAIAAAAAsBAABkcnMvc2hhcGV4bWwueG1sUEsFBgAAAAAGAAYAWwEA&#10;ALUDAAAAAA==&#10;">
                  <v:fill on="t" focussize="0,0"/>
                  <v:stroke on="f"/>
                  <v:imagedata o:title=""/>
                  <o:lock v:ext="edit" aspectratio="f"/>
                </v:rect>
                <v:shape id="_x0000_s1026" o:spid="_x0000_s1026" o:spt="100" style="position:absolute;left:3032;top:342;height:930;width:2205;" fillcolor="#000000" filled="t" stroked="f" coordsize="2205,930" o:gfxdata="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1ope/&#10;AAAA3AAAAA8AAAAAAAAAAQAgAAAAIgAAAGRycy9kb3ducmV2LnhtbFBLAQIUABQAAAAIAIdO4kAz&#10;LwWeOwAAADkAAAAQAAAAAAAAAAEAIAAAAA4BAABkcnMvc2hhcGV4bWwueG1sUEsFBgAAAAAGAAYA&#10;WwEAALgDA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_x0000_s1026" o:spid="_x0000_s1026" o:spt="100" style="position:absolute;left:3122;top:5272;height:750;width:2085;" fillcolor="#000000" filled="t" stroked="f" coordsize="2085,750" o:gfxdata="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btmr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_x0000_s1026" o:spid="_x0000_s1026" o:spt="100" style="position:absolute;left:3035;top:6871;height:810;width:2308;" fillcolor="#000000" filled="t" stroked="f" coordsize="2308,810" o:gfxdata="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Cpqb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_x0000_s1026" o:spid="_x0000_s1026" o:spt="1" style="position:absolute;left:3466;top:632;height:542;width:1624;" filled="f" stroked="f" coordsize="21600,21600" o:gfxdata="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3l9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347C468">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v:textbox>
                </v:rect>
                <v:rect id="_x0000_s1026" o:spid="_x0000_s1026" o:spt="1" style="position:absolute;left:3274;top:2024;height:784;width:1900;" filled="f" stroked="f" coordsize="21600,21600" o:gfxdata="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zJP&#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C8FE305">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14:paraId="1097D6E0">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v:textbox>
                </v:rect>
                <v:rect id="_x0000_s1026" o:spid="_x0000_s1026" o:spt="1" style="position:absolute;left:3717;top:3929;height:541;width:1111;" filled="f" stroked="f" coordsize="21600,21600" o:gfxdata="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gDp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D202311">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v:textbox>
                </v:rect>
                <v:rect id="_x0000_s1026" o:spid="_x0000_s1026" o:spt="1" style="position:absolute;left:6837;top:2798;height:3114;width:2795;" filled="f" stroked="f" coordsize="21600,21600" o:gfxdata="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fmCG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1A4BBCF">
                        <w:pPr>
                          <w:numPr>
                            <w:ilvl w:val="0"/>
                            <w:numId w:val="9"/>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14:paraId="78A85B51">
                        <w:pPr>
                          <w:spacing w:before="6"/>
                          <w:rPr>
                            <w:rFonts w:hint="eastAsia" w:ascii="楷体_GB2312" w:hAnsi="楷体_GB2312" w:eastAsia="楷体_GB2312" w:cs="楷体_GB2312"/>
                            <w:b/>
                            <w:sz w:val="24"/>
                            <w:szCs w:val="24"/>
                          </w:rPr>
                        </w:pPr>
                      </w:p>
                      <w:p w14:paraId="23EA68EF">
                        <w:pPr>
                          <w:numPr>
                            <w:ilvl w:val="0"/>
                            <w:numId w:val="9"/>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rPr>
                          <w:t>查看现场</w:t>
                        </w:r>
                      </w:p>
                      <w:p w14:paraId="52F9DC6F">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14:paraId="0587454D">
                        <w:pPr>
                          <w:numPr>
                            <w:ilvl w:val="0"/>
                            <w:numId w:val="9"/>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听取当事人陈述申辩</w:t>
                        </w:r>
                      </w:p>
                      <w:p w14:paraId="0992BE3E">
                        <w:pPr>
                          <w:spacing w:before="6"/>
                          <w:rPr>
                            <w:rFonts w:hint="eastAsia" w:ascii="楷体_GB2312" w:hAnsi="楷体_GB2312" w:eastAsia="楷体_GB2312" w:cs="楷体_GB2312"/>
                            <w:b/>
                            <w:sz w:val="24"/>
                            <w:szCs w:val="24"/>
                          </w:rPr>
                        </w:pPr>
                      </w:p>
                      <w:p w14:paraId="15014D00">
                        <w:pPr>
                          <w:numPr>
                            <w:ilvl w:val="0"/>
                            <w:numId w:val="7"/>
                          </w:numPr>
                          <w:tabs>
                            <w:tab w:val="left" w:pos="419"/>
                            <w:tab w:val="left" w:pos="420"/>
                          </w:tabs>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14:paraId="60EECAB7">
                        <w:pPr>
                          <w:spacing w:before="7"/>
                          <w:rPr>
                            <w:rFonts w:hint="eastAsia" w:ascii="楷体_GB2312" w:hAnsi="楷体_GB2312" w:eastAsia="楷体_GB2312" w:cs="楷体_GB2312"/>
                            <w:b/>
                            <w:sz w:val="24"/>
                            <w:szCs w:val="24"/>
                          </w:rPr>
                        </w:pPr>
                      </w:p>
                      <w:p w14:paraId="4FECC33A">
                        <w:pPr>
                          <w:numPr>
                            <w:ilvl w:val="0"/>
                            <w:numId w:val="7"/>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p w14:paraId="0265047B">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v:textbox>
                </v:rect>
                <v:rect id="_x0000_s1026" o:spid="_x0000_s1026" o:spt="1" style="position:absolute;left:3647;top:5462;height:515;width:1058;" filled="f" stroked="f" coordsize="21600,21600" o:gfxdata="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yxR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EE2C689">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检查报告</w:t>
                        </w:r>
                      </w:p>
                    </w:txbxContent>
                  </v:textbox>
                </v:rect>
                <v:rect id="_x0000_s1026" o:spid="_x0000_s1026" o:spt="1" style="position:absolute;left:3654;top:7077;height:503;width:1244;" filled="f" stroked="f" coordsize="21600,21600" o:gfxdata="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gW2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0BE2373">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处理决定</w:t>
                        </w:r>
                      </w:p>
                    </w:txbxContent>
                  </v:textbox>
                </v:rect>
                <w10:wrap type="topAndBottom"/>
              </v:group>
            </w:pict>
          </mc:Fallback>
        </mc:AlternateContent>
      </w:r>
    </w:p>
    <w:p w14:paraId="0745295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0E688E2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1ACDE9F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77B8356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2415382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农业农村综合服务中心</w:t>
      </w:r>
    </w:p>
    <w:p w14:paraId="4CADB98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754AB64E">
      <w:pPr>
        <w:jc w:val="left"/>
        <w:rPr>
          <w:rFonts w:hint="eastAsia" w:ascii="仿宋_GB2312" w:hAnsi="仿宋_GB2312" w:eastAsia="仿宋_GB2312" w:cs="仿宋_GB2312"/>
          <w:sz w:val="24"/>
          <w:szCs w:val="24"/>
          <w:lang w:val="en-US" w:eastAsia="zh-CN"/>
        </w:rPr>
        <w:sectPr>
          <w:pgSz w:w="11906" w:h="16838"/>
          <w:pgMar w:top="2098" w:right="1474" w:bottom="1984" w:left="1587" w:header="851" w:footer="992" w:gutter="0"/>
          <w:pgNumType w:fmt="decimal"/>
          <w:cols w:space="425" w:num="1"/>
          <w:docGrid w:type="lines" w:linePitch="312" w:charSpace="0"/>
        </w:sectPr>
      </w:pPr>
    </w:p>
    <w:p w14:paraId="31D6056A">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 xml:space="preserve"> </w:t>
      </w:r>
    </w:p>
    <w:p w14:paraId="68C60F53">
      <w:pPr>
        <w:numPr>
          <w:ilvl w:val="0"/>
          <w:numId w:val="0"/>
        </w:numPr>
        <w:jc w:val="center"/>
        <w:outlineLvl w:val="0"/>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行政检查类</w:t>
      </w:r>
      <w:r>
        <w:rPr>
          <w:rFonts w:hint="eastAsia" w:ascii="方正小标宋简体" w:hAnsi="方正小标宋简体" w:eastAsia="方正小标宋简体" w:cs="方正小标宋简体"/>
          <w:b w:val="0"/>
          <w:bCs w:val="0"/>
          <w:sz w:val="44"/>
          <w:szCs w:val="44"/>
          <w:lang w:val="en-US" w:eastAsia="zh-CN"/>
        </w:rPr>
        <w:t>事项权力运行</w:t>
      </w:r>
      <w:r>
        <w:rPr>
          <w:rFonts w:hint="eastAsia" w:ascii="方正小标宋简体" w:hAnsi="方正小标宋简体" w:eastAsia="方正小标宋简体" w:cs="方正小标宋简体"/>
          <w:b w:val="0"/>
          <w:bCs w:val="0"/>
          <w:sz w:val="44"/>
          <w:szCs w:val="44"/>
        </w:rPr>
        <w:t>流程图</w:t>
      </w:r>
    </w:p>
    <w:p w14:paraId="431D7090">
      <w:pPr>
        <w:numPr>
          <w:ilvl w:val="0"/>
          <w:numId w:val="0"/>
        </w:numPr>
        <w:jc w:val="center"/>
        <w:outlineLvl w:val="0"/>
        <w:rPr>
          <w:rFonts w:hint="eastAsia" w:ascii="方正小标宋简体" w:hAnsi="方正小标宋简体" w:eastAsia="方正小标宋简体" w:cs="方正小标宋简体"/>
          <w:b/>
          <w:bCs/>
          <w:sz w:val="44"/>
          <w:szCs w:val="44"/>
        </w:rPr>
      </w:pPr>
      <w:r>
        <w:rPr>
          <w:rFonts w:hint="eastAsia" w:ascii="仿宋_GB2312" w:hAnsi="仿宋_GB2312" w:eastAsia="仿宋_GB2312" w:cs="仿宋_GB2312"/>
          <w:b/>
          <w:bCs/>
          <w:sz w:val="24"/>
          <w:szCs w:val="24"/>
          <w:lang w:val="en-US" w:eastAsia="zh-CN"/>
        </w:rPr>
        <w:t>对自用船舶适航性的检查</w:t>
      </w:r>
    </w:p>
    <w:p w14:paraId="13692CC3">
      <w:pPr>
        <w:pStyle w:val="5"/>
        <w:spacing w:before="8"/>
        <w:rPr>
          <w:b/>
          <w:sz w:val="23"/>
        </w:rPr>
      </w:pPr>
    </w:p>
    <w:p w14:paraId="2D0601FA">
      <w:pPr>
        <w:pStyle w:val="5"/>
        <w:rPr>
          <w:b/>
          <w:sz w:val="36"/>
        </w:rPr>
      </w:pPr>
      <w:r>
        <mc:AlternateContent>
          <mc:Choice Requires="wpg">
            <w:drawing>
              <wp:anchor distT="0" distB="0" distL="114300" distR="114300" simplePos="0" relativeHeight="251710464" behindDoc="1" locked="0" layoutInCell="1" allowOverlap="1">
                <wp:simplePos x="0" y="0"/>
                <wp:positionH relativeFrom="page">
                  <wp:posOffset>1924685</wp:posOffset>
                </wp:positionH>
                <wp:positionV relativeFrom="paragraph">
                  <wp:posOffset>22860</wp:posOffset>
                </wp:positionV>
                <wp:extent cx="4239260" cy="4660265"/>
                <wp:effectExtent l="0" t="0" r="8890" b="6985"/>
                <wp:wrapTopAndBottom/>
                <wp:docPr id="699" name="组合 699"/>
                <wp:cNvGraphicFramePr/>
                <a:graphic xmlns:a="http://schemas.openxmlformats.org/drawingml/2006/main">
                  <a:graphicData uri="http://schemas.microsoft.com/office/word/2010/wordprocessingGroup">
                    <wpg:wgp>
                      <wpg:cNvGrpSpPr/>
                      <wpg:grpSpPr>
                        <a:xfrm>
                          <a:off x="0" y="0"/>
                          <a:ext cx="4239260" cy="4660265"/>
                          <a:chOff x="3032" y="342"/>
                          <a:chExt cx="6676" cy="7339"/>
                        </a:xfrm>
                      </wpg:grpSpPr>
                      <wps:wsp>
                        <wps:cNvPr id="700"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701"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702" name="任意多边形 345"/>
                        <wps:cNvSpPr/>
                        <wps:spPr>
                          <a:xfrm>
                            <a:off x="6678" y="2732"/>
                            <a:ext cx="3030" cy="3284"/>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703" name="任意多边形 346"/>
                        <wps:cNvSpPr/>
                        <wps:spPr>
                          <a:xfrm>
                            <a:off x="5066" y="399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704" name="任意多边形 347"/>
                        <wps:cNvSpPr/>
                        <wps:spPr>
                          <a:xfrm>
                            <a:off x="3033" y="1863"/>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705" name="矩形 348"/>
                        <wps:cNvSpPr/>
                        <wps:spPr>
                          <a:xfrm>
                            <a:off x="3091" y="3565"/>
                            <a:ext cx="2096" cy="1054"/>
                          </a:xfrm>
                          <a:prstGeom prst="rect">
                            <a:avLst/>
                          </a:prstGeom>
                          <a:solidFill>
                            <a:srgbClr val="FFFFFF"/>
                          </a:solidFill>
                          <a:ln w="9525">
                            <a:noFill/>
                          </a:ln>
                        </wps:spPr>
                        <wps:bodyPr upright="1"/>
                      </wps:wsp>
                      <wps:wsp>
                        <wps:cNvPr id="706"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707"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708"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709" name="矩形 352"/>
                        <wps:cNvSpPr/>
                        <wps:spPr>
                          <a:xfrm>
                            <a:off x="3040" y="349"/>
                            <a:ext cx="2189" cy="915"/>
                          </a:xfrm>
                          <a:prstGeom prst="rect">
                            <a:avLst/>
                          </a:prstGeom>
                          <a:solidFill>
                            <a:srgbClr val="FFFFFF"/>
                          </a:solidFill>
                          <a:ln w="9525">
                            <a:noFill/>
                          </a:ln>
                        </wps:spPr>
                        <wps:bodyPr upright="1"/>
                      </wps:wsp>
                      <wps:wsp>
                        <wps:cNvPr id="731"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733" name="任意多边形 354"/>
                        <wps:cNvSpPr/>
                        <wps:spPr>
                          <a:xfrm>
                            <a:off x="3122" y="5272"/>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736" name="任意多边形 355"/>
                        <wps:cNvSpPr/>
                        <wps:spPr>
                          <a:xfrm>
                            <a:off x="3035" y="6871"/>
                            <a:ext cx="2308"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738" name="矩形 356"/>
                        <wps:cNvSpPr/>
                        <wps:spPr>
                          <a:xfrm>
                            <a:off x="3466" y="632"/>
                            <a:ext cx="1624" cy="542"/>
                          </a:xfrm>
                          <a:prstGeom prst="rect">
                            <a:avLst/>
                          </a:prstGeom>
                          <a:noFill/>
                          <a:ln w="9525">
                            <a:noFill/>
                          </a:ln>
                        </wps:spPr>
                        <wps:txbx>
                          <w:txbxContent>
                            <w:p w14:paraId="26935503">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wps:txbx>
                        <wps:bodyPr lIns="0" tIns="0" rIns="0" bIns="0" upright="1"/>
                      </wps:wsp>
                      <wps:wsp>
                        <wps:cNvPr id="740" name="矩形 357"/>
                        <wps:cNvSpPr/>
                        <wps:spPr>
                          <a:xfrm>
                            <a:off x="3274" y="2024"/>
                            <a:ext cx="1900" cy="784"/>
                          </a:xfrm>
                          <a:prstGeom prst="rect">
                            <a:avLst/>
                          </a:prstGeom>
                          <a:noFill/>
                          <a:ln w="9525">
                            <a:noFill/>
                          </a:ln>
                        </wps:spPr>
                        <wps:txbx>
                          <w:txbxContent>
                            <w:p w14:paraId="641A6124">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14:paraId="586C7E7F">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wps:txbx>
                        <wps:bodyPr lIns="0" tIns="0" rIns="0" bIns="0" upright="1"/>
                      </wps:wsp>
                      <wps:wsp>
                        <wps:cNvPr id="741" name="矩形 359"/>
                        <wps:cNvSpPr/>
                        <wps:spPr>
                          <a:xfrm>
                            <a:off x="3717" y="3929"/>
                            <a:ext cx="1111" cy="541"/>
                          </a:xfrm>
                          <a:prstGeom prst="rect">
                            <a:avLst/>
                          </a:prstGeom>
                          <a:noFill/>
                          <a:ln w="9525">
                            <a:noFill/>
                          </a:ln>
                        </wps:spPr>
                        <wps:txbx>
                          <w:txbxContent>
                            <w:p w14:paraId="640E131E">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wps:txbx>
                        <wps:bodyPr lIns="0" tIns="0" rIns="0" bIns="0" upright="1"/>
                      </wps:wsp>
                      <wps:wsp>
                        <wps:cNvPr id="742" name="矩形 360"/>
                        <wps:cNvSpPr/>
                        <wps:spPr>
                          <a:xfrm>
                            <a:off x="6837" y="2798"/>
                            <a:ext cx="2795" cy="3114"/>
                          </a:xfrm>
                          <a:prstGeom prst="rect">
                            <a:avLst/>
                          </a:prstGeom>
                          <a:noFill/>
                          <a:ln w="9525">
                            <a:noFill/>
                          </a:ln>
                        </wps:spPr>
                        <wps:txbx>
                          <w:txbxContent>
                            <w:p w14:paraId="4A6A6218">
                              <w:pPr>
                                <w:numPr>
                                  <w:ilvl w:val="0"/>
                                  <w:numId w:val="9"/>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14:paraId="4E3B7A7A">
                              <w:pPr>
                                <w:spacing w:before="6"/>
                                <w:rPr>
                                  <w:rFonts w:hint="eastAsia" w:ascii="楷体_GB2312" w:hAnsi="楷体_GB2312" w:eastAsia="楷体_GB2312" w:cs="楷体_GB2312"/>
                                  <w:b/>
                                  <w:sz w:val="24"/>
                                  <w:szCs w:val="24"/>
                                </w:rPr>
                              </w:pPr>
                            </w:p>
                            <w:p w14:paraId="7400DA1C">
                              <w:pPr>
                                <w:numPr>
                                  <w:ilvl w:val="0"/>
                                  <w:numId w:val="9"/>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rPr>
                                <w:t>查看现场</w:t>
                              </w:r>
                            </w:p>
                            <w:p w14:paraId="271D26DF">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14:paraId="2313E50C">
                              <w:pPr>
                                <w:numPr>
                                  <w:ilvl w:val="0"/>
                                  <w:numId w:val="9"/>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听取当事人陈述申辩</w:t>
                              </w:r>
                            </w:p>
                            <w:p w14:paraId="19686B45">
                              <w:pPr>
                                <w:spacing w:before="6"/>
                                <w:rPr>
                                  <w:rFonts w:hint="eastAsia" w:ascii="楷体_GB2312" w:hAnsi="楷体_GB2312" w:eastAsia="楷体_GB2312" w:cs="楷体_GB2312"/>
                                  <w:b/>
                                  <w:sz w:val="24"/>
                                  <w:szCs w:val="24"/>
                                </w:rPr>
                              </w:pPr>
                            </w:p>
                            <w:p w14:paraId="6A877C90">
                              <w:pPr>
                                <w:numPr>
                                  <w:ilvl w:val="0"/>
                                  <w:numId w:val="7"/>
                                </w:numPr>
                                <w:tabs>
                                  <w:tab w:val="left" w:pos="419"/>
                                  <w:tab w:val="left" w:pos="420"/>
                                </w:tabs>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14:paraId="496FD65E">
                              <w:pPr>
                                <w:spacing w:before="7"/>
                                <w:rPr>
                                  <w:rFonts w:hint="eastAsia" w:ascii="楷体_GB2312" w:hAnsi="楷体_GB2312" w:eastAsia="楷体_GB2312" w:cs="楷体_GB2312"/>
                                  <w:b/>
                                  <w:sz w:val="24"/>
                                  <w:szCs w:val="24"/>
                                </w:rPr>
                              </w:pPr>
                            </w:p>
                            <w:p w14:paraId="52EB38CB">
                              <w:pPr>
                                <w:numPr>
                                  <w:ilvl w:val="0"/>
                                  <w:numId w:val="7"/>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p w14:paraId="2011E04E">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wps:txbx>
                        <wps:bodyPr lIns="0" tIns="0" rIns="0" bIns="0" upright="1"/>
                      </wps:wsp>
                      <wps:wsp>
                        <wps:cNvPr id="743" name="矩形 361"/>
                        <wps:cNvSpPr/>
                        <wps:spPr>
                          <a:xfrm>
                            <a:off x="3647" y="5462"/>
                            <a:ext cx="1058" cy="515"/>
                          </a:xfrm>
                          <a:prstGeom prst="rect">
                            <a:avLst/>
                          </a:prstGeom>
                          <a:noFill/>
                          <a:ln w="9525">
                            <a:noFill/>
                          </a:ln>
                        </wps:spPr>
                        <wps:txbx>
                          <w:txbxContent>
                            <w:p w14:paraId="69E6F8BE">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检查报告</w:t>
                              </w:r>
                            </w:p>
                          </w:txbxContent>
                        </wps:txbx>
                        <wps:bodyPr lIns="0" tIns="0" rIns="0" bIns="0" upright="1"/>
                      </wps:wsp>
                      <wps:wsp>
                        <wps:cNvPr id="744" name="矩形 362"/>
                        <wps:cNvSpPr/>
                        <wps:spPr>
                          <a:xfrm>
                            <a:off x="3654" y="7077"/>
                            <a:ext cx="1244" cy="503"/>
                          </a:xfrm>
                          <a:prstGeom prst="rect">
                            <a:avLst/>
                          </a:prstGeom>
                          <a:noFill/>
                          <a:ln w="9525">
                            <a:noFill/>
                          </a:ln>
                        </wps:spPr>
                        <wps:txbx>
                          <w:txbxContent>
                            <w:p w14:paraId="70C00BF6">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处理决定</w:t>
                              </w:r>
                            </w:p>
                          </w:txbxContent>
                        </wps:txbx>
                        <wps:bodyPr lIns="0" tIns="0" rIns="0" bIns="0" upright="1"/>
                      </wps:wsp>
                    </wpg:wgp>
                  </a:graphicData>
                </a:graphic>
              </wp:anchor>
            </w:drawing>
          </mc:Choice>
          <mc:Fallback>
            <w:pict>
              <v:group id="_x0000_s1026" o:spid="_x0000_s1026" o:spt="203" style="position:absolute;left:0pt;margin-left:151.55pt;margin-top:1.8pt;height:366.95pt;width:333.8pt;mso-position-horizontal-relative:page;mso-wrap-distance-bottom:0pt;mso-wrap-distance-top:0pt;z-index:-251606016;mso-width-relative:page;mso-height-relative:page;" coordorigin="3032,342" coordsize="6676,7339" o:gfxdata="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">
                <o:lock v:ext="edit" aspectratio="f"/>
                <v:shape id="任意多边形 343" o:spid="_x0000_s1026" o:spt="100" style="position:absolute;left:4060;top:6003;height:880;width:120;" fillcolor="#000000" filled="t" stroked="f" coordsize="120,880" o:gfxdata="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kpylW5AAAA3AAA&#10;AA8AAAAAAAAAAQAgAAAAIgAAAGRycy9kb3ducmV2LnhtbFBLAQIUABQAAAAIAIdO4kAzLwWeOwAA&#10;ADkAAAAQAAAAAAAAAAEAIAAAAAgBAABkcnMvc2hhcGV4bWwueG1sUEsFBgAAAAAGAAYAWwEAALID&#10;AAAAAA==&#10;" path="m68,760l53,760,53,0,68,0,68,760xm60,880l0,760,53,760,53,790,105,790,60,880xm68,790l53,790,53,760,68,760,68,790xm105,790l68,790,68,760,120,760,105,790xe">
                  <v:fill on="t" focussize="0,0"/>
                  <v:stroke on="f"/>
                  <v:imagedata o:title=""/>
                  <o:lock v:ext="edit" aspectratio="f"/>
                </v:shape>
                <v:shape id="任意多边形 344" o:spid="_x0000_s1026" o:spt="100" style="position:absolute;left:4061;top:4634;height:625;width:120;" fillcolor="#000000" filled="t" stroked="f" coordsize="120,625" o:gfxdata="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5g/b4A&#10;AADcAAAADwAAAAAAAAABACAAAAAiAAAAZHJzL2Rvd25yZXYueG1sUEsBAhQAFAAAAAgAh07iQDMv&#10;BZ47AAAAOQAAABAAAAAAAAAAAQAgAAAADQEAAGRycy9zaGFwZXhtbC54bWxQSwUGAAAAAAYABgBb&#10;AQAAtwMAAAAA&#10;" path="m52,504l52,0,67,0,67,504,52,504xm105,534l52,534,67,534,67,504,120,503,105,534xm52,534l52,504,67,504,67,534,52,534xm60,624l0,504,52,504,52,534,105,534,60,624xe">
                  <v:fill on="t" focussize="0,0"/>
                  <v:stroke on="f"/>
                  <v:imagedata o:title=""/>
                  <o:lock v:ext="edit" aspectratio="f"/>
                </v:shape>
                <v:shape id="任意多边形 345" o:spid="_x0000_s1026" o:spt="100" style="position:absolute;left:6678;top:2732;height:3284;width:3030;" fillcolor="#000000" filled="t" stroked="f" coordsize="3030,2645" o:gfxdata="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5iqNO/&#10;AAAA3AAAAA8AAAAAAAAAAQAgAAAAIgAAAGRycy9kb3ducmV2LnhtbFBLAQIUABQAAAAIAIdO4kAz&#10;LwWeOwAAADkAAAAQAAAAAAAAAAEAIAAAAA4BAABkcnMvc2hhcGV4bWwueG1sUEsFBgAAAAAGAAYA&#10;WwEAALgDA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任意多边形 346" o:spid="_x0000_s1026" o:spt="100" style="position:absolute;left:5066;top:3993;height:120;width:1605;" fillcolor="#000000" filled="t" stroked="f" coordsize="1605,120" o:gfxdata="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BwrsvQAA&#10;ANwAAAAPAAAAAAAAAAEAIAAAACIAAABkcnMvZG93bnJldi54bWxQSwECFAAUAAAACACHTuJAMy8F&#10;njsAAAA5AAAAEAAAAAAAAAABACAAAAAMAQAAZHJzL3NoYXBleG1sLnhtbFBLBQYAAAAABgAGAFsB&#10;AAC2AwAAAAA=&#10;" path="m1485,120l1485,0,1590,52,1515,52,1515,67,1590,67,1485,120xm1485,67l0,67,0,52,1485,52,1485,67xm1590,67l1515,67,1515,52,1590,52,1605,60,1590,67xe">
                  <v:fill on="t" focussize="0,0"/>
                  <v:stroke on="f"/>
                  <v:imagedata o:title=""/>
                  <o:lock v:ext="edit" aspectratio="f"/>
                </v:shape>
                <v:shape id="任意多边形 347" o:spid="_x0000_s1026" o:spt="100" style="position:absolute;left:3033;top:1863;height:1086;width:2326;" fillcolor="#000000" filled="t" stroked="f" coordsize="2326,1086" o:gfxdata="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KoeBvQAA&#10;ANwAAAAPAAAAAAAAAAEAIAAAACIAAABkcnMvZG93bnJldi54bWxQSwECFAAUAAAACACHTuJAMy8F&#10;njsAAAA5AAAAEAAAAAAAAAABACAAAAAMAQAAZHJzL3NoYXBleG1sLnhtbFBLBQYAAAAABgAGAFsB&#10;AAC2Aw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348" o:spid="_x0000_s1026" o:spt="1" style="position:absolute;left:3091;top:3565;height:1054;width:2096;" fillcolor="#FFFFFF" filled="t" stroked="f" coordsize="21600,21600" o:gfxdata="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asbd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349" o:spid="_x0000_s1026" o:spt="100" style="position:absolute;left:3083;top:3557;height:1069;width:2110;" fillcolor="#000000" filled="t" stroked="f" coordsize="2110,1069" o:gfxdata="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uNEO/&#10;AAAA3AAAAA8AAAAAAAAAAQAgAAAAIgAAAGRycy9kb3ducmV2LnhtbFBLAQIUABQAAAAIAIdO4kAz&#10;LwWeOwAAADkAAAAQAAAAAAAAAAEAIAAAAA4BAABkcnMvc2hhcGV4bWwueG1sUEsFBgAAAAAGAAYA&#10;WwEAALgDA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350" o:spid="_x0000_s1026" o:spt="100" style="position:absolute;left:4061;top:2939;height:625;width:120;" fillcolor="#000000" filled="t" stroked="f" coordsize="120,625" o:gfxdata="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m10SvQAA&#10;ANwAAAAPAAAAAAAAAAEAIAAAACIAAABkcnMvZG93bnJldi54bWxQSwECFAAUAAAACACHTuJAMy8F&#10;njsAAAA5AAAAEAAAAAAAAAABACAAAAAMAQAAZHJzL3NoYXBleG1sLnhtbFBLBQYAAAAABgAGAFsB&#10;AAC2AwAAAAA=&#10;" path="m67,535l52,535,52,0,67,0,67,535xm60,625l0,505,52,505,52,535,105,535,60,625xm105,535l67,535,67,505,120,505,105,535xe">
                  <v:fill on="t" focussize="0,0"/>
                  <v:stroke on="f"/>
                  <v:imagedata o:title=""/>
                  <o:lock v:ext="edit" aspectratio="f"/>
                </v:shape>
                <v:shape id="任意多边形 351" o:spid="_x0000_s1026" o:spt="100" style="position:absolute;left:4076;top:1244;height:625;width:120;" fillcolor="#000000" filled="t" stroked="f" coordsize="120,625" o:gfxdata="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EyWC8AAAA&#10;3AAAAA8AAAAAAAAAAQAgAAAAIgAAAGRycy9kb3ducmV2LnhtbFBLAQIUABQAAAAIAIdO4kAzLwWe&#10;OwAAADkAAAAQAAAAAAAAAAEAIAAAAAsBAABkcnMvc2hhcGV4bWwueG1sUEsFBgAAAAAGAAYAWwEA&#10;ALUDAAAAAA==&#10;" path="m52,504l52,0,67,0,67,504,52,504xm105,534l52,534,67,534,67,504,120,503,105,534xm52,534l52,504,67,504,67,534,52,534xm60,624l0,504,52,504,52,534,105,534,60,624xe">
                  <v:fill on="t" focussize="0,0"/>
                  <v:stroke on="f"/>
                  <v:imagedata o:title=""/>
                  <o:lock v:ext="edit" aspectratio="f"/>
                </v:shape>
                <v:rect id="矩形 352" o:spid="_x0000_s1026" o:spt="1" style="position:absolute;left:3040;top:349;height:915;width:2189;" fillcolor="#FFFFFF" filled="t" stroked="f" coordsize="21600,21600" o:gfxdata="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J8zY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353" o:spid="_x0000_s1026" o:spt="100" style="position:absolute;left:3032;top:342;height:930;width:2205;" fillcolor="#000000" filled="t" stroked="f" coordsize="2205,930" o:gfxdata="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rvQ&#10;wsEAAADcAAAADwAAAAAAAAABACAAAAAiAAAAZHJzL2Rvd25yZXYueG1sUEsBAhQAFAAAAAgAh07i&#10;QDMvBZ47AAAAOQAAABAAAAAAAAAAAQAgAAAAEAEAAGRycy9zaGFwZXhtbC54bWxQSwUGAAAAAAYA&#10;BgBbAQAAugM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354" o:spid="_x0000_s1026" o:spt="100" style="position:absolute;left:3122;top:5272;height:750;width:2085;" fillcolor="#000000" filled="t" stroked="f" coordsize="2085,750" o:gfxdata="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DzxXvQAA&#10;ANwAAAAPAAAAAAAAAAEAIAAAACIAAABkcnMvZG93bnJldi54bWxQSwECFAAUAAAACACHTuJAMy8F&#10;njsAAAA5AAAAEAAAAAAAAAABACAAAAAMAQAAZHJzL3NoYXBleG1sLnhtbFBLBQYAAAAABgAGAFsB&#10;AAC2Aw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355" o:spid="_x0000_s1026" o:spt="100" style="position:absolute;left:3035;top:6871;height:810;width:2308;" fillcolor="#000000" filled="t" stroked="f" coordsize="2308,810" o:gfxdata="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J+Z7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矩形 356" o:spid="_x0000_s1026" o:spt="1" style="position:absolute;left:3466;top:632;height:542;width:1624;" filled="f" stroked="f" coordsize="21600,21600" o:gfxdata="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zTvh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26935503">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v:textbox>
                </v:rect>
                <v:rect id="矩形 357" o:spid="_x0000_s1026" o:spt="1" style="position:absolute;left:3274;top:2024;height:784;width:1900;" filled="f" stroked="f" coordsize="21600,21600" o:gfxdata="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USQ/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641A6124">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14:paraId="586C7E7F">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v:textbox>
                </v:rect>
                <v:rect id="矩形 359" o:spid="_x0000_s1026" o:spt="1" style="position:absolute;left:3717;top:3929;height:541;width:1111;" filled="f" stroked="f" coordsize="21600,21600" o:gfxdata="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INW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40E131E">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v:textbox>
                </v:rect>
                <v:rect id="矩形 360" o:spid="_x0000_s1026" o:spt="1" style="position:absolute;left:6837;top:2798;height:3114;width:2795;" filled="f" stroked="f" coordsize="21600,21600" o:gfxdata="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qrE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A6A6218">
                        <w:pPr>
                          <w:numPr>
                            <w:ilvl w:val="0"/>
                            <w:numId w:val="9"/>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14:paraId="4E3B7A7A">
                        <w:pPr>
                          <w:spacing w:before="6"/>
                          <w:rPr>
                            <w:rFonts w:hint="eastAsia" w:ascii="楷体_GB2312" w:hAnsi="楷体_GB2312" w:eastAsia="楷体_GB2312" w:cs="楷体_GB2312"/>
                            <w:b/>
                            <w:sz w:val="24"/>
                            <w:szCs w:val="24"/>
                          </w:rPr>
                        </w:pPr>
                      </w:p>
                      <w:p w14:paraId="7400DA1C">
                        <w:pPr>
                          <w:numPr>
                            <w:ilvl w:val="0"/>
                            <w:numId w:val="9"/>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rPr>
                          <w:t>查看现场</w:t>
                        </w:r>
                      </w:p>
                      <w:p w14:paraId="271D26DF">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14:paraId="2313E50C">
                        <w:pPr>
                          <w:numPr>
                            <w:ilvl w:val="0"/>
                            <w:numId w:val="9"/>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听取当事人陈述申辩</w:t>
                        </w:r>
                      </w:p>
                      <w:p w14:paraId="19686B45">
                        <w:pPr>
                          <w:spacing w:before="6"/>
                          <w:rPr>
                            <w:rFonts w:hint="eastAsia" w:ascii="楷体_GB2312" w:hAnsi="楷体_GB2312" w:eastAsia="楷体_GB2312" w:cs="楷体_GB2312"/>
                            <w:b/>
                            <w:sz w:val="24"/>
                            <w:szCs w:val="24"/>
                          </w:rPr>
                        </w:pPr>
                      </w:p>
                      <w:p w14:paraId="6A877C90">
                        <w:pPr>
                          <w:numPr>
                            <w:ilvl w:val="0"/>
                            <w:numId w:val="7"/>
                          </w:numPr>
                          <w:tabs>
                            <w:tab w:val="left" w:pos="419"/>
                            <w:tab w:val="left" w:pos="420"/>
                          </w:tabs>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14:paraId="496FD65E">
                        <w:pPr>
                          <w:spacing w:before="7"/>
                          <w:rPr>
                            <w:rFonts w:hint="eastAsia" w:ascii="楷体_GB2312" w:hAnsi="楷体_GB2312" w:eastAsia="楷体_GB2312" w:cs="楷体_GB2312"/>
                            <w:b/>
                            <w:sz w:val="24"/>
                            <w:szCs w:val="24"/>
                          </w:rPr>
                        </w:pPr>
                      </w:p>
                      <w:p w14:paraId="52EB38CB">
                        <w:pPr>
                          <w:numPr>
                            <w:ilvl w:val="0"/>
                            <w:numId w:val="7"/>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p w14:paraId="2011E04E">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v:textbox>
                </v:rect>
                <v:rect id="矩形 361" o:spid="_x0000_s1026" o:spt="1" style="position:absolute;left:3647;top:5462;height:515;width:1058;" filled="f" stroked="f" coordsize="21600,21600" o:gfxdata="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lg6I&#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9E6F8BE">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检查报告</w:t>
                        </w:r>
                      </w:p>
                    </w:txbxContent>
                  </v:textbox>
                </v:rect>
                <v:rect id="矩形 362" o:spid="_x0000_s1026" o:spt="1" style="position:absolute;left:3654;top:7077;height:503;width:1244;" filled="f" stroked="f" coordsize="21600,21600" o:gfxdata="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W/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0C00BF6">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处理决定</w:t>
                        </w:r>
                      </w:p>
                    </w:txbxContent>
                  </v:textbox>
                </v:rect>
                <w10:wrap type="topAndBottom"/>
              </v:group>
            </w:pict>
          </mc:Fallback>
        </mc:AlternateContent>
      </w:r>
    </w:p>
    <w:p w14:paraId="7A1F274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708C9A0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672156D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31D1BDF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3DDE85C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平安法治办公室</w:t>
      </w:r>
    </w:p>
    <w:p w14:paraId="3332D36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505DDE2C">
      <w:pPr>
        <w:jc w:val="left"/>
        <w:rPr>
          <w:rFonts w:hint="eastAsia" w:ascii="仿宋_GB2312" w:hAnsi="仿宋_GB2312" w:eastAsia="仿宋_GB2312" w:cs="仿宋_GB2312"/>
          <w:sz w:val="24"/>
          <w:szCs w:val="24"/>
          <w:lang w:val="en-US" w:eastAsia="zh-CN"/>
        </w:rPr>
        <w:sectPr>
          <w:pgSz w:w="11906" w:h="16838"/>
          <w:pgMar w:top="2098" w:right="1474" w:bottom="1984" w:left="1587" w:header="851" w:footer="992" w:gutter="0"/>
          <w:pgNumType w:fmt="decimal"/>
          <w:cols w:space="425" w:num="1"/>
          <w:docGrid w:type="lines" w:linePitch="312" w:charSpace="0"/>
        </w:sectPr>
      </w:pPr>
    </w:p>
    <w:p w14:paraId="5D39233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婚姻登记（结婚登记、补办结婚登记、离婚登记、复婚登记）</w:t>
      </w:r>
    </w:p>
    <w:p w14:paraId="6B14796C">
      <w:pPr>
        <w:numPr>
          <w:ilvl w:val="0"/>
          <w:numId w:val="0"/>
        </w:numPr>
        <w:jc w:val="both"/>
        <w:outlineLvl w:val="0"/>
        <w:rPr>
          <w:rFonts w:hint="eastAsia" w:ascii="宋体" w:hAnsi="宋体" w:cs="仿宋_GB2312"/>
          <w:b/>
          <w:bCs/>
          <w:sz w:val="44"/>
          <w:szCs w:val="44"/>
          <w:lang w:val="en-US" w:eastAsia="zh-CN"/>
        </w:rPr>
      </w:pPr>
    </w:p>
    <w:p w14:paraId="36B078EC">
      <w:pPr>
        <w:pStyle w:val="5"/>
        <w:spacing w:before="298"/>
      </w:pPr>
      <w:r>
        <mc:AlternateContent>
          <mc:Choice Requires="wpg">
            <w:drawing>
              <wp:anchor distT="0" distB="0" distL="114300" distR="114300" simplePos="0" relativeHeight="251711488" behindDoc="1" locked="0" layoutInCell="1" allowOverlap="1">
                <wp:simplePos x="0" y="0"/>
                <wp:positionH relativeFrom="page">
                  <wp:posOffset>673735</wp:posOffset>
                </wp:positionH>
                <wp:positionV relativeFrom="paragraph">
                  <wp:posOffset>262255</wp:posOffset>
                </wp:positionV>
                <wp:extent cx="6123305" cy="6068695"/>
                <wp:effectExtent l="0" t="0" r="10795" b="8255"/>
                <wp:wrapTopAndBottom/>
                <wp:docPr id="745" name="组合 745"/>
                <wp:cNvGraphicFramePr/>
                <a:graphic xmlns:a="http://schemas.openxmlformats.org/drawingml/2006/main">
                  <a:graphicData uri="http://schemas.microsoft.com/office/word/2010/wordprocessingGroup">
                    <wpg:wgp>
                      <wpg:cNvGrpSpPr/>
                      <wpg:grpSpPr>
                        <a:xfrm>
                          <a:off x="0" y="0"/>
                          <a:ext cx="6123305" cy="6068695"/>
                          <a:chOff x="1340" y="-627"/>
                          <a:chExt cx="9643" cy="9557"/>
                        </a:xfrm>
                      </wpg:grpSpPr>
                      <wps:wsp>
                        <wps:cNvPr id="409"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410"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411"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12"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13"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14"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15"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16"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417"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418" name="任意多边形 169"/>
                        <wps:cNvSpPr/>
                        <wps:spPr>
                          <a:xfrm>
                            <a:off x="7817" y="-627"/>
                            <a:ext cx="2625" cy="267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419"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420"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421"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422"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423"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424"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425" name="文本框 176"/>
                        <wps:cNvSpPr txBox="1"/>
                        <wps:spPr>
                          <a:xfrm>
                            <a:off x="5356" y="839"/>
                            <a:ext cx="649" cy="209"/>
                          </a:xfrm>
                          <a:prstGeom prst="rect">
                            <a:avLst/>
                          </a:prstGeom>
                          <a:noFill/>
                          <a:ln>
                            <a:noFill/>
                          </a:ln>
                        </wps:spPr>
                        <wps:txbx>
                          <w:txbxContent>
                            <w:p w14:paraId="687702E5">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426" name="文本框 177"/>
                        <wps:cNvSpPr txBox="1"/>
                        <wps:spPr>
                          <a:xfrm>
                            <a:off x="7919" y="-522"/>
                            <a:ext cx="2429" cy="2454"/>
                          </a:xfrm>
                          <a:prstGeom prst="rect">
                            <a:avLst/>
                          </a:prstGeom>
                          <a:noFill/>
                          <a:ln>
                            <a:noFill/>
                          </a:ln>
                        </wps:spPr>
                        <wps:txbx>
                          <w:txbxContent>
                            <w:p w14:paraId="6BF5A909">
                              <w:pPr>
                                <w:spacing w:before="0" w:line="239" w:lineRule="exact"/>
                                <w:ind w:left="0" w:right="0" w:firstLine="0"/>
                                <w:jc w:val="left"/>
                                <w:rPr>
                                  <w:rFonts w:hint="eastAsia" w:ascii="宋体" w:eastAsia="宋体"/>
                                  <w:sz w:val="15"/>
                                  <w:szCs w:val="15"/>
                                </w:rPr>
                              </w:pPr>
                              <w:r>
                                <w:rPr>
                                  <w:rFonts w:hint="eastAsia" w:ascii="宋体" w:eastAsia="宋体"/>
                                  <w:sz w:val="15"/>
                                  <w:szCs w:val="15"/>
                                </w:rPr>
                                <w:t>应当提交的申请材料：</w:t>
                              </w:r>
                            </w:p>
                            <w:p w14:paraId="1F4B6E01">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eastAsia="宋体"/>
                                  <w:w w:val="95"/>
                                  <w:sz w:val="15"/>
                                  <w:szCs w:val="15"/>
                                </w:rPr>
                                <w:t>、</w:t>
                              </w:r>
                              <w:r>
                                <w:rPr>
                                  <w:rFonts w:hint="eastAsia" w:ascii="宋体"/>
                                  <w:w w:val="95"/>
                                  <w:sz w:val="15"/>
                                  <w:szCs w:val="15"/>
                                  <w:lang w:eastAsia="zh-CN"/>
                                </w:rPr>
                                <w:t>男女双方身份证</w:t>
                              </w:r>
                            </w:p>
                            <w:p w14:paraId="32CDDBC1">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eastAsia="宋体"/>
                                  <w:w w:val="95"/>
                                  <w:sz w:val="15"/>
                                  <w:szCs w:val="15"/>
                                </w:rPr>
                                <w:t>、</w:t>
                              </w:r>
                              <w:r>
                                <w:rPr>
                                  <w:rFonts w:hint="eastAsia" w:ascii="宋体"/>
                                  <w:w w:val="95"/>
                                  <w:sz w:val="15"/>
                                  <w:szCs w:val="15"/>
                                  <w:lang w:eastAsia="zh-CN"/>
                                </w:rPr>
                                <w:t>男女双方户口本</w:t>
                              </w:r>
                            </w:p>
                            <w:p w14:paraId="60B3DF4C">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3、双方近期合影红底二寸照片3张</w:t>
                              </w:r>
                            </w:p>
                            <w:p w14:paraId="41762EE0">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4、婚姻状况离婚的，需提供离婚证或离婚档案或法院的民事调解书或判决书</w:t>
                              </w:r>
                            </w:p>
                            <w:p w14:paraId="349E8209">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5婚姻状况是丧偶需提供相应证明材料</w:t>
                              </w:r>
                            </w:p>
                            <w:p w14:paraId="121CBA02">
                              <w:pPr>
                                <w:spacing w:before="48" w:line="252" w:lineRule="exact"/>
                                <w:ind w:left="0" w:right="0" w:firstLine="0"/>
                                <w:jc w:val="left"/>
                                <w:rPr>
                                  <w:rFonts w:hint="eastAsia" w:ascii="Calibri"/>
                                  <w:sz w:val="15"/>
                                  <w:szCs w:val="15"/>
                                  <w:lang w:val="en-US" w:eastAsia="zh-CN"/>
                                </w:rPr>
                              </w:pPr>
                            </w:p>
                          </w:txbxContent>
                        </wps:txbx>
                        <wps:bodyPr lIns="0" tIns="0" rIns="0" bIns="0" upright="1"/>
                      </wps:wsp>
                      <wps:wsp>
                        <wps:cNvPr id="427" name="文本框 178"/>
                        <wps:cNvSpPr txBox="1"/>
                        <wps:spPr>
                          <a:xfrm>
                            <a:off x="1500" y="2234"/>
                            <a:ext cx="2085" cy="1457"/>
                          </a:xfrm>
                          <a:prstGeom prst="rect">
                            <a:avLst/>
                          </a:prstGeom>
                          <a:noFill/>
                          <a:ln>
                            <a:noFill/>
                          </a:ln>
                        </wps:spPr>
                        <wps:txbx>
                          <w:txbxContent>
                            <w:p w14:paraId="31274BDC">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14:paraId="6742627C">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428" name="文本框 179"/>
                        <wps:cNvSpPr txBox="1"/>
                        <wps:spPr>
                          <a:xfrm>
                            <a:off x="4591" y="2618"/>
                            <a:ext cx="2385" cy="800"/>
                          </a:xfrm>
                          <a:prstGeom prst="rect">
                            <a:avLst/>
                          </a:prstGeom>
                          <a:noFill/>
                          <a:ln>
                            <a:noFill/>
                          </a:ln>
                        </wps:spPr>
                        <wps:txbx>
                          <w:txbxContent>
                            <w:p w14:paraId="6DD2AFF1">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14:paraId="465D13E4">
                              <w:pPr>
                                <w:spacing w:before="9"/>
                                <w:ind w:left="0" w:right="0" w:firstLine="0"/>
                                <w:jc w:val="left"/>
                                <w:rPr>
                                  <w:rFonts w:hint="eastAsia" w:ascii="宋体" w:eastAsia="宋体"/>
                                  <w:sz w:val="21"/>
                                </w:rPr>
                              </w:pPr>
                              <w:r>
                                <w:rPr>
                                  <w:rFonts w:hint="eastAsia" w:ascii="宋体" w:eastAsia="宋体"/>
                                  <w:sz w:val="21"/>
                                </w:rPr>
                                <w:t>申请材料齐全，符合法定</w:t>
                              </w:r>
                            </w:p>
                            <w:p w14:paraId="060179A7">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429" name="文本框 180"/>
                        <wps:cNvSpPr txBox="1"/>
                        <wps:spPr>
                          <a:xfrm>
                            <a:off x="7900" y="2327"/>
                            <a:ext cx="2941" cy="1145"/>
                          </a:xfrm>
                          <a:prstGeom prst="rect">
                            <a:avLst/>
                          </a:prstGeom>
                          <a:noFill/>
                          <a:ln>
                            <a:noFill/>
                          </a:ln>
                        </wps:spPr>
                        <wps:txbx>
                          <w:txbxContent>
                            <w:p w14:paraId="1598970F">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55693255">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430" name="文本框 181"/>
                        <wps:cNvSpPr txBox="1"/>
                        <wps:spPr>
                          <a:xfrm>
                            <a:off x="4384" y="4747"/>
                            <a:ext cx="2749" cy="833"/>
                          </a:xfrm>
                          <a:prstGeom prst="rect">
                            <a:avLst/>
                          </a:prstGeom>
                          <a:noFill/>
                          <a:ln>
                            <a:noFill/>
                          </a:ln>
                        </wps:spPr>
                        <wps:txbx>
                          <w:txbxContent>
                            <w:p w14:paraId="06A74F49">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6FB249E8">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431" name="文本框 182"/>
                        <wps:cNvSpPr txBox="1"/>
                        <wps:spPr>
                          <a:xfrm>
                            <a:off x="5414" y="6770"/>
                            <a:ext cx="649" cy="209"/>
                          </a:xfrm>
                          <a:prstGeom prst="rect">
                            <a:avLst/>
                          </a:prstGeom>
                          <a:noFill/>
                          <a:ln>
                            <a:noFill/>
                          </a:ln>
                        </wps:spPr>
                        <wps:txbx>
                          <w:txbxContent>
                            <w:p w14:paraId="377C2D70">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432" name="文本框 183"/>
                        <wps:cNvSpPr txBox="1"/>
                        <wps:spPr>
                          <a:xfrm>
                            <a:off x="5428" y="8385"/>
                            <a:ext cx="753" cy="209"/>
                          </a:xfrm>
                          <a:prstGeom prst="rect">
                            <a:avLst/>
                          </a:prstGeom>
                          <a:noFill/>
                          <a:ln>
                            <a:noFill/>
                          </a:ln>
                        </wps:spPr>
                        <wps:txbx>
                          <w:txbxContent>
                            <w:p w14:paraId="72D04A2C">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颁证</w:t>
                              </w:r>
                            </w:p>
                          </w:txbxContent>
                        </wps:txbx>
                        <wps:bodyPr lIns="0" tIns="0" rIns="0" bIns="0" upright="1"/>
                      </wps:wsp>
                    </wpg:wgp>
                  </a:graphicData>
                </a:graphic>
              </wp:anchor>
            </w:drawing>
          </mc:Choice>
          <mc:Fallback>
            <w:pict>
              <v:group id="_x0000_s1026" o:spid="_x0000_s1026" o:spt="203" style="position:absolute;left:0pt;margin-left:53.05pt;margin-top:20.65pt;height:477.85pt;width:482.15pt;mso-position-horizontal-relative:page;mso-wrap-distance-bottom:0pt;mso-wrap-distance-top:0pt;z-index:-251604992;mso-width-relative:page;mso-height-relative:page;" coordorigin="1340,-627" coordsize="9643,9557" o:gfxdata="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">
                <o:lock v:ext="edit" aspectratio="f"/>
                <v:shape id="任意多边形 160" o:spid="_x0000_s1026" o:spt="100" style="position:absolute;left:4923;top:701;height:627;width:1500;" fillcolor="#000000" filled="t" stroked="f" coordsize="1500,627" o:gfxdata="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RjN+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BHCj2rwAAADc&#10;AAAADwAAAGRycy9kb3ducmV2LnhtbEVPS0sDMRC+C/0PYQrebHalFFmb9lAsCKVKH1CPw2bcLN1M&#10;1iRu13/vHASPH997uR59pwaKqQ1soJwVoIjrYFtuDJxP24cnUCkjW+wCk4EfSrBeTe6WWNlw4wMN&#10;x9woCeFUoQGXc19pnWpHHtMs9MTCfYboMQuMjbYRbxLuO/1YFAvtsWVpcNjTxlF9PX576Y3D+9f+&#10;eti+vbjd7jLu57TYfBhzPy2LZ1CZxvwv/nO/WgPzUubLGTkC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wo9q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D2Yyh78AAADc&#10;AAAADwAAAGRycy9kb3ducmV2LnhtbEWP0WrCQBRE3wv+w3KFvtVNpEiNrkIigvhQa/QDLtnbJDR7&#10;N+yuie3Xd4VCH4eZOcOst3fTiYGcby0rSGcJCOLK6pZrBdfL/uUNhA/IGjvLpOCbPGw3k6c1ZtqO&#10;fKahDLWIEPYZKmhC6DMpfdWQQT+zPXH0Pq0zGKJ0tdQOxwg3nZwnyUIabDkuNNhT0VD1Vd6MgrxY&#10;8HE535U/7/vlx7E6nW/G5Uo9T9NkBSLQPfyH/9oHreA1TeFxJh4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mMoe/&#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prZGmb8AAADc&#10;AAAADwAAAGRycy9kb3ducmV2LnhtbEWPQWvCQBSE7wX/w/IEb3UT0VJSVw9iRA9StKXg7Zl9JsHs&#10;27C7xvjv3UKhx2FmvmHmy940oiPna8sK0nECgriwuuZSwfdX/voOwgdkjY1lUvAgD8vF4GWOmbZ3&#10;PlB3DKWIEPYZKqhCaDMpfVGRQT+2LXH0LtYZDFG6UmqH9wg3jZwkyZs0WHNcqLClVUXF9XgzCvK9&#10;+9mcdt3n7ry3m3xWHNrTuldqNEyTDxCB+vAf/mtvtYJpOoHfM/EIyM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2Rpm/&#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Z0XDNb4AAADc&#10;AAAADwAAAGRycy9kb3ducmV2LnhtbEWPQWsCMRSE7wX/Q3hCbzVZW4qsRg9iqQehrXrx9tg8N4ub&#10;l3UTXfXXN4LgcZiZb5jJ7OJqcaY2VJ41ZAMFgrjwpuJSw3bz9TYCESKywdozabhSgNm09zLB3PiO&#10;/+i8jqVIEA45arAxNrmUobDkMAx8Q5y8vW8dxiTbUpoWuwR3tRwq9SkdVpwWLDY0t1Qc1ienYfh7&#10;5CN+0yLsi53t5qvtbfWjtH7tZ2oMItIlPsOP9tJo+Mje4X4mHQE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0XDN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4N45kLwAAADc&#10;AAAADwAAAGRycy9kb3ducmV2LnhtbEWPzYrCQBCE7wu+w9DC3tZJRJYQHT2IgsuK+PcATaZNopme&#10;kOn15+13BMFjUVVfUZPZ3TXqSl2oPRtIBwko4sLbmksDx8PyKwMVBNli45kMPCjAbNr7mGBu/Y13&#10;dN1LqSKEQ44GKpE21zoUFTkMA98SR+/kO4cSZVdq2+Etwl2jh0nyrR3WHBcqbGleUXHZ/zkDdrNG&#10;vPxk52Mhm4UseIvZ79aYz36ajEEJ3eUdfrVX1sAoHcHzTDwCev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eOZC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k71TsL0AAADc&#10;AAAADwAAAGRycy9kb3ducmV2LnhtbEWPT4vCMBTE74LfITzBm6ZdXJHa1IO6oOvJP3h+NM+22ryU&#10;Jtr67TcLC3scZuY3TLrqTS1e1LrKsoJ4GoEgzq2uuFBwOX9NFiCcR9ZYWyYFb3KwyoaDFBNtOz7S&#10;6+QLESDsElRQet8kUrq8JINuahvi4N1sa9AH2RZSt9gFuKnlRxTNpcGKw0KJDa1Lyh+np1FwuBwW&#10;9ebef3eba8yV3D9k47dKjUdxtAThqff/4b/2TiuYxZ/weyYcAZn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vVOw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cpUEor8AAADc&#10;AAAADwAAAGRycy9kb3ducmV2LnhtbEWP3WrCQBSE7wu+w3IEb0rdRKKU6CpWFJQiatoHOGSPSTB7&#10;Ns2uf2/vFgQvh5n5hpnMbqYWF2pdZVlB3I9AEOdWV1wo+P1ZfXyCcB5ZY22ZFNzJwWzaeZtgqu2V&#10;D3TJfCEChF2KCkrvm1RKl5dk0PVtQxy8o20N+iDbQuoWrwFuajmIopE0WHFYKLGhRUn5KTsbBbta&#10;Lofv3/P111+ySPR+s62yg1eq142jMQhPN/8KP9trrSCJR/B/JhwB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VBKK/&#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xsisDb4AAADc&#10;AAAADwAAAGRycy9kb3ducmV2LnhtbEWPy4oCMRRE94L/EK7gZhjTraLSY3Qh+IJZ+JgPuHTudBo7&#10;N20nPr/eDAy4LKrqFDWd320lrtT40rGCtJeAIM6dLrlQ8HNcfk5A+ICssXJMCh7kYT5rt6aYaXfj&#10;PV0PoRARwj5DBSaEOpPS54Ys+p6riaP36xqLIcqmkLrBW4TbSvaTZCQtlhwXDNa0MJSfDher4Enb&#10;7/PuNFkHK8vz6sP0h4ORVarbSZMvEIHu4R3+b2+0gmE6hr8z8QjI2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isDb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627;height:2679;width:2625;" fillcolor="#000000" filled="t" stroked="f" coordsize="2625,1515" o:gfxdata="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XpYc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ayyoUL8AAADc&#10;AAAADwAAAGRycy9kb3ducmV2LnhtbEWPQWvCQBSE74L/YXmCt7qJitjU1UPQUnqoGMXzI/uapGbf&#10;huw2Rn+9Wyh4HGbmG2a16U0tOmpdZVlBPIlAEOdWV1woOB13L0sQziNrrC2Tghs52KyHgxUm2l75&#10;QF3mCxEg7BJUUHrfJFK6vCSDbmIb4uB929agD7ItpG7xGuCmltMoWkiDFYeFEhtKS8ov2a9RcP+c&#10;f+2zW/9+5u1519El+5mlqVLjURy9gfDU+2f4v/2hFczjV/g7E46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sqFC/&#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9w7kZ70AAADc&#10;AAAADwAAAGRycy9kb3ducmV2LnhtbEVPz2vCMBS+C/sfwht406TdcKOa9jApk+0gc4J4ezTPtqx5&#10;KU1s3X+/HAYeP77fm+JmOzHS4FvHGpKlAkFcOdNyreH4XS5eQfiAbLBzTBp+yUORP8w2mBk38ReN&#10;h1CLGMI+Qw1NCH0mpa8asuiXrieO3MUNFkOEQy3NgFMMt51MlVpJiy3HhgZ7emuo+jlcrYZ3Tqau&#10;PL+ovTl+bkt/fvq47E9azx8TtQYR6Bbu4n/3zmh4TuP8eCYeAZ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DuRnvQAA&#10;ANwAAAAPAAAAAAAAAAEAIAAAACIAAABkcnMvZG93bnJldi54bWxQSwECFAAUAAAACACHTuJAMy8F&#10;njsAAAA5AAAAEAAAAAAAAAABACAAAAAMAQAAZHJzL3NoYXBleG1sLnhtbFBLBQYAAAAABgAGAFsB&#10;AAC2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STVUbsAAAADc&#10;AAAADwAAAGRycy9kb3ducmV2LnhtbEWPT2sCMRTE70K/Q3iFXqQmK1K2W6OgUGjxIP459PjYvO5u&#10;d/OyJqlaP70RCh6HmfkNM52fbSeO5EPjWEM2UiCIS2carjTsd+/POYgQkQ12jknDHwWYzx4GUyyM&#10;O/GGjttYiQThUKCGOsa+kDKUNVkMI9cTJ+/beYsxSV9J4/GU4LaTY6VepMWG00KNPS1rKtvtr9Xw&#10;+XVY8ypvF2rV/uAl9yiHrwetnx4z9QYi0jnew//tD6NhMs7gdiYd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NVRu&#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WQQHyr8AAADc&#10;AAAADwAAAGRycy9kb3ducmV2LnhtbEWPQWvCQBSE7wX/w/KE3ppNgohNXYMIUg9SrO2hx0f2mQ1m&#10;38bsNtH++q5Q6HGYmW+YZXm1rRio941jBVmSgiCunG64VvD5sX1agPABWWPrmBTcyEO5mjwssdBu&#10;5HcajqEWEcK+QAUmhK6Q0leGLPrEdcTRO7neYoiyr6XucYxw28o8TefSYsNxwWBHG0PV+fhtFexv&#10;9Wtl/PP8J9vj+rAIdBm/3pR6nGbpC4hA1/Af/mvvtIJZnsP9TDw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EB8q/&#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yZwzhL0AAADc&#10;AAAADwAAAGRycy9kb3ducmV2LnhtbEWP3YrCMBSE74V9h3AE7zRVqytdo8iCIiwo6uL1oTnbFpOT&#10;0sTfp98IgpfDzHzDTOc3a8SFGl85VtDvJSCIc6crLhT8HpbdCQgfkDUax6TgTh7ms4/WFDPtrryj&#10;yz4UIkLYZ6igDKHOpPR5SRZ9z9XE0ftzjcUQZVNI3eA1wq2RgyQZS4sVx4USa/ouKT/tz1bBVprH&#10;cbT5WaajxS5f2JVJ759GqU67n3yBCHQL7/CrvdYK0sEQnmfi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nDOEvQAA&#10;ANwAAAAPAAAAAAAAAAEAIAAAACIAAABkcnMvZG93bnJldi54bWxQSwECFAAUAAAACACHTuJAMy8F&#10;njsAAAA5AAAAEAAAAAAAAAABACAAAAAMAQAAZHJzL3NoYXBleG1sLnhtbFBLBQYAAAAABgAGAFsB&#10;AAC2Aw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pKkLpL0AAADc&#10;AAAADwAAAGRycy9kb3ducmV2LnhtbEWPQUvDQBCF70L/wzIFb3aTElTSbnsQFW9qLaW9jdkxCWZn&#10;Q2Zs4r93BcHj4733Pd56O4XOnGmQNrKDfJGBIa6ib7l2sH97uLoFI4rssYtMDr5JYLuZXayx9HHk&#10;VzrvtDYJwlKig0a1L62VqqGAsog9cfI+4hBQkxxq6wccEzx0dpll1zZgy2mhwZ7uGqo+d1/Bwcvh&#10;WfLH072o1u/TuO+PxY1E5y7nebYCozTpf/iv/eQdFMsCfs+kI2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qQuk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kSwKHr8AAADc&#10;AAAADwAAAGRycy9kb3ducmV2LnhtbEWPT2sCMRTE70K/Q3gFb5ooVuzWKKUoFArSdXvw+Nw8d4Ob&#10;l+0m9c+3N0LB4zAzv2Hmy4trxIm6YD1rGA0VCOLSG8uVhp9iPZiBCBHZYOOZNFwpwHLx1JtjZvyZ&#10;czptYyUShEOGGuoY20zKUNbkMAx9S5y8g+8cxiS7SpoOzwnuGjlWaiodWk4LNbb0UVN53P45De87&#10;zlf2d7P/zg+5LYpXxV/To9b955F6AxHpEh/h//an0TAZv8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sCh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87702E5">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19;top:-522;height:2454;width:2429;" filled="f" stroked="f" coordsize="21600,21600" o:gfxdata="UEsDBAoAAAAAAIdO4kAAAAAAAAAAAAAAAAAEAAAAZHJzL1BLAwQUAAAACACHTuJAYf6Uab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m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6Ua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BF5A909">
                        <w:pPr>
                          <w:spacing w:before="0" w:line="239" w:lineRule="exact"/>
                          <w:ind w:left="0" w:right="0" w:firstLine="0"/>
                          <w:jc w:val="left"/>
                          <w:rPr>
                            <w:rFonts w:hint="eastAsia" w:ascii="宋体" w:eastAsia="宋体"/>
                            <w:sz w:val="15"/>
                            <w:szCs w:val="15"/>
                          </w:rPr>
                        </w:pPr>
                        <w:r>
                          <w:rPr>
                            <w:rFonts w:hint="eastAsia" w:ascii="宋体" w:eastAsia="宋体"/>
                            <w:sz w:val="15"/>
                            <w:szCs w:val="15"/>
                          </w:rPr>
                          <w:t>应当提交的申请材料：</w:t>
                        </w:r>
                      </w:p>
                      <w:p w14:paraId="1F4B6E01">
                        <w:pPr>
                          <w:spacing w:before="43"/>
                          <w:ind w:left="0" w:right="0" w:firstLine="0"/>
                          <w:jc w:val="left"/>
                          <w:rPr>
                            <w:rFonts w:hint="eastAsia" w:ascii="宋体" w:eastAsia="宋体"/>
                            <w:sz w:val="15"/>
                            <w:szCs w:val="15"/>
                            <w:lang w:eastAsia="zh-CN"/>
                          </w:rPr>
                        </w:pPr>
                        <w:r>
                          <w:rPr>
                            <w:rFonts w:ascii="Calibri" w:eastAsia="Calibri"/>
                            <w:spacing w:val="-1"/>
                            <w:w w:val="95"/>
                            <w:sz w:val="15"/>
                            <w:szCs w:val="15"/>
                          </w:rPr>
                          <w:t>1</w:t>
                        </w:r>
                        <w:r>
                          <w:rPr>
                            <w:rFonts w:hint="eastAsia" w:ascii="宋体" w:eastAsia="宋体"/>
                            <w:w w:val="95"/>
                            <w:sz w:val="15"/>
                            <w:szCs w:val="15"/>
                          </w:rPr>
                          <w:t>、</w:t>
                        </w:r>
                        <w:r>
                          <w:rPr>
                            <w:rFonts w:hint="eastAsia" w:ascii="宋体"/>
                            <w:w w:val="95"/>
                            <w:sz w:val="15"/>
                            <w:szCs w:val="15"/>
                            <w:lang w:eastAsia="zh-CN"/>
                          </w:rPr>
                          <w:t>男女双方身份证</w:t>
                        </w:r>
                      </w:p>
                      <w:p w14:paraId="32CDDBC1">
                        <w:pPr>
                          <w:spacing w:before="43"/>
                          <w:ind w:left="0" w:right="0" w:firstLine="0"/>
                          <w:jc w:val="left"/>
                          <w:rPr>
                            <w:rFonts w:hint="eastAsia" w:ascii="宋体" w:eastAsia="宋体"/>
                            <w:sz w:val="15"/>
                            <w:szCs w:val="15"/>
                          </w:rPr>
                        </w:pPr>
                        <w:r>
                          <w:rPr>
                            <w:rFonts w:ascii="Calibri" w:eastAsia="Calibri"/>
                            <w:spacing w:val="-1"/>
                            <w:w w:val="95"/>
                            <w:sz w:val="15"/>
                            <w:szCs w:val="15"/>
                          </w:rPr>
                          <w:t>2</w:t>
                        </w:r>
                        <w:r>
                          <w:rPr>
                            <w:rFonts w:hint="eastAsia" w:ascii="宋体" w:eastAsia="宋体"/>
                            <w:w w:val="95"/>
                            <w:sz w:val="15"/>
                            <w:szCs w:val="15"/>
                          </w:rPr>
                          <w:t>、</w:t>
                        </w:r>
                        <w:r>
                          <w:rPr>
                            <w:rFonts w:hint="eastAsia" w:ascii="宋体"/>
                            <w:w w:val="95"/>
                            <w:sz w:val="15"/>
                            <w:szCs w:val="15"/>
                            <w:lang w:eastAsia="zh-CN"/>
                          </w:rPr>
                          <w:t>男女双方户口本</w:t>
                        </w:r>
                      </w:p>
                      <w:p w14:paraId="60B3DF4C">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3、双方近期合影红底二寸照片3张</w:t>
                        </w:r>
                      </w:p>
                      <w:p w14:paraId="41762EE0">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4、婚姻状况离婚的，需提供离婚证或离婚档案或法院的民事调解书或判决书</w:t>
                        </w:r>
                      </w:p>
                      <w:p w14:paraId="349E8209">
                        <w:pPr>
                          <w:spacing w:before="48" w:line="252" w:lineRule="exact"/>
                          <w:ind w:left="0" w:right="0" w:firstLine="0"/>
                          <w:jc w:val="left"/>
                          <w:rPr>
                            <w:rFonts w:hint="eastAsia" w:ascii="Calibri"/>
                            <w:sz w:val="15"/>
                            <w:szCs w:val="15"/>
                            <w:lang w:val="en-US" w:eastAsia="zh-CN"/>
                          </w:rPr>
                        </w:pPr>
                        <w:r>
                          <w:rPr>
                            <w:rFonts w:hint="eastAsia" w:ascii="Calibri"/>
                            <w:sz w:val="15"/>
                            <w:szCs w:val="15"/>
                            <w:lang w:val="en-US" w:eastAsia="zh-CN"/>
                          </w:rPr>
                          <w:t>5婚姻状况是丧偶需提供相应证明材料</w:t>
                        </w:r>
                      </w:p>
                      <w:p w14:paraId="121CBA02">
                        <w:pPr>
                          <w:spacing w:before="48" w:line="252" w:lineRule="exact"/>
                          <w:ind w:left="0" w:right="0" w:firstLine="0"/>
                          <w:jc w:val="left"/>
                          <w:rPr>
                            <w:rFonts w:hint="eastAsia" w:ascii="Calibri"/>
                            <w:sz w:val="15"/>
                            <w:szCs w:val="15"/>
                            <w:lang w:val="en-US" w:eastAsia="zh-CN"/>
                          </w:rPr>
                        </w:pPr>
                      </w:p>
                    </w:txbxContent>
                  </v:textbox>
                </v:shape>
                <v:shape id="文本框 178" o:spid="_x0000_s1026" o:spt="202" type="#_x0000_t202" style="position:absolute;left:1500;top:2234;height:1457;width:2085;" filled="f" stroked="f" coordsize="21600,21600" o:gfxdata="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yMf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1274BDC">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14:paraId="6742627C">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fy2lgLwAAADc&#10;AAAADwAAAGRycy9kb3ducmV2LnhtbEVPW2vCMBR+H/gfwhH2NhNlyF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tpY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DD2AFF1">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14:paraId="465D13E4">
                        <w:pPr>
                          <w:spacing w:before="9"/>
                          <w:ind w:left="0" w:right="0" w:firstLine="0"/>
                          <w:jc w:val="left"/>
                          <w:rPr>
                            <w:rFonts w:hint="eastAsia" w:ascii="宋体" w:eastAsia="宋体"/>
                            <w:sz w:val="21"/>
                          </w:rPr>
                        </w:pPr>
                        <w:r>
                          <w:rPr>
                            <w:rFonts w:hint="eastAsia" w:ascii="宋体" w:eastAsia="宋体"/>
                            <w:sz w:val="21"/>
                          </w:rPr>
                          <w:t>申请材料齐全，符合法定</w:t>
                        </w:r>
                      </w:p>
                      <w:p w14:paraId="060179A7">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EGEAG78AAADc&#10;AAAADwAAAGRycy9kb3ducmV2LnhtbEWPzWrDMBCE74W+g9hCb42UUEL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hAB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598970F">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55693255">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BII/W7wAAADc&#10;AAAADwAAAGRycy9kb3ducmV2LnhtbEVPW2vCMBR+F/YfwhnsTRM3kd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CP1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6A74F49">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6FB249E8">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a86awL8AAADc&#10;AAAADwAAAGRycy9kb3ducmV2LnhtbEWPT2sCMRTE74V+h/AKvdVkWxG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Oms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77C2D70">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mxwEt78AAADc&#10;AAAADwAAAGRycy9kb3ducmV2LnhtbEWPT2sCMRTE70K/Q3gFb5qoRe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cBL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2D04A2C">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颁证</w:t>
                        </w:r>
                      </w:p>
                    </w:txbxContent>
                  </v:textbox>
                </v:shape>
                <w10:wrap type="topAndBottom"/>
              </v:group>
            </w:pict>
          </mc:Fallback>
        </mc:AlternateContent>
      </w:r>
    </w:p>
    <w:p w14:paraId="60D6723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党务政务服务中心</w:t>
      </w:r>
    </w:p>
    <w:p w14:paraId="4BB0E9E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5277485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14:paraId="5D3030B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对调整村民小组设置的批准</w:t>
      </w:r>
    </w:p>
    <w:p w14:paraId="5E64D01F">
      <w:pPr>
        <w:pStyle w:val="5"/>
        <w:spacing w:before="11"/>
        <w:rPr>
          <w:b/>
          <w:sz w:val="11"/>
        </w:rPr>
      </w:pPr>
      <w:r>
        <mc:AlternateContent>
          <mc:Choice Requires="wpg">
            <w:drawing>
              <wp:anchor distT="0" distB="0" distL="114300" distR="114300" simplePos="0" relativeHeight="251712512" behindDoc="1" locked="0" layoutInCell="1" allowOverlap="1">
                <wp:simplePos x="0" y="0"/>
                <wp:positionH relativeFrom="page">
                  <wp:posOffset>850265</wp:posOffset>
                </wp:positionH>
                <wp:positionV relativeFrom="paragraph">
                  <wp:posOffset>121285</wp:posOffset>
                </wp:positionV>
                <wp:extent cx="6123305" cy="5549265"/>
                <wp:effectExtent l="0" t="0" r="10795" b="13335"/>
                <wp:wrapTopAndBottom/>
                <wp:docPr id="458" name="组合 458"/>
                <wp:cNvGraphicFramePr/>
                <a:graphic xmlns:a="http://schemas.openxmlformats.org/drawingml/2006/main">
                  <a:graphicData uri="http://schemas.microsoft.com/office/word/2010/wordprocessingGroup">
                    <wpg:wgp>
                      <wpg:cNvGrpSpPr/>
                      <wpg:grpSpPr>
                        <a:xfrm>
                          <a:off x="0" y="0"/>
                          <a:ext cx="6123305" cy="5549265"/>
                          <a:chOff x="1340" y="191"/>
                          <a:chExt cx="9643" cy="8739"/>
                        </a:xfrm>
                        <a:effectLst/>
                      </wpg:grpSpPr>
                      <wps:wsp>
                        <wps:cNvPr id="459"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upright="1"/>
                      </wps:wsp>
                      <wps:wsp>
                        <wps:cNvPr id="460"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upright="1"/>
                      </wps:wsp>
                      <wps:wsp>
                        <wps:cNvPr id="461"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upright="1"/>
                      </wps:wsp>
                      <wps:wsp>
                        <wps:cNvPr id="462"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upright="1"/>
                      </wps:wsp>
                      <wps:wsp>
                        <wps:cNvPr id="463"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upright="1"/>
                      </wps:wsp>
                      <wps:wsp>
                        <wps:cNvPr id="464"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upright="1"/>
                      </wps:wsp>
                      <wps:wsp>
                        <wps:cNvPr id="465"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upright="1"/>
                      </wps:wsp>
                      <wps:wsp>
                        <wps:cNvPr id="466"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a:effectLst/>
                        </wps:spPr>
                        <wps:bodyPr upright="1"/>
                      </wps:wsp>
                      <wps:wsp>
                        <wps:cNvPr id="467"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upright="1"/>
                      </wps:wsp>
                      <wps:wsp>
                        <wps:cNvPr id="468" name="任意多边形 169"/>
                        <wps:cNvSpPr/>
                        <wps:spPr>
                          <a:xfrm>
                            <a:off x="7817" y="191"/>
                            <a:ext cx="2625" cy="177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469"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a:effectLst/>
                        </wps:spPr>
                        <wps:bodyPr upright="1"/>
                      </wps:wsp>
                      <wps:wsp>
                        <wps:cNvPr id="470"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upright="1"/>
                      </wps:wsp>
                      <wps:wsp>
                        <wps:cNvPr id="471"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upright="1"/>
                      </wps:wsp>
                      <wps:wsp>
                        <wps:cNvPr id="472"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upright="1"/>
                      </wps:wsp>
                      <wps:wsp>
                        <wps:cNvPr id="746"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a:effectLst/>
                        </wps:spPr>
                        <wps:bodyPr upright="1"/>
                      </wps:wsp>
                      <wps:wsp>
                        <wps:cNvPr id="474"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upright="1"/>
                      </wps:wsp>
                      <wps:wsp>
                        <wps:cNvPr id="475" name="文本框 176"/>
                        <wps:cNvSpPr txBox="1"/>
                        <wps:spPr>
                          <a:xfrm>
                            <a:off x="5356" y="839"/>
                            <a:ext cx="649" cy="209"/>
                          </a:xfrm>
                          <a:prstGeom prst="rect">
                            <a:avLst/>
                          </a:prstGeom>
                          <a:noFill/>
                          <a:ln>
                            <a:noFill/>
                          </a:ln>
                          <a:effectLst/>
                        </wps:spPr>
                        <wps:txbx>
                          <w:txbxContent>
                            <w:p w14:paraId="7D5930EB">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476" name="文本框 177"/>
                        <wps:cNvSpPr txBox="1"/>
                        <wps:spPr>
                          <a:xfrm>
                            <a:off x="7977" y="331"/>
                            <a:ext cx="2118" cy="1361"/>
                          </a:xfrm>
                          <a:prstGeom prst="rect">
                            <a:avLst/>
                          </a:prstGeom>
                          <a:noFill/>
                          <a:ln>
                            <a:noFill/>
                          </a:ln>
                          <a:effectLst/>
                        </wps:spPr>
                        <wps:txbx>
                          <w:txbxContent>
                            <w:p w14:paraId="41215016">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14:paraId="1DE0AD6E">
                              <w:pPr>
                                <w:spacing w:before="43"/>
                                <w:ind w:left="0" w:right="0" w:firstLine="0"/>
                                <w:jc w:val="left"/>
                                <w:rPr>
                                  <w:rFonts w:hint="eastAsia" w:ascii="宋体" w:eastAsia="宋体"/>
                                  <w:sz w:val="21"/>
                                  <w:lang w:val="en-US"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村民委员会征求村民小组的意见</w:t>
                              </w:r>
                            </w:p>
                            <w:p w14:paraId="44CB0E21">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村民小组名称</w:t>
                              </w:r>
                            </w:p>
                            <w:p w14:paraId="183A9F7D">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477" name="文本框 178"/>
                        <wps:cNvSpPr txBox="1"/>
                        <wps:spPr>
                          <a:xfrm>
                            <a:off x="1500" y="2234"/>
                            <a:ext cx="2085" cy="1457"/>
                          </a:xfrm>
                          <a:prstGeom prst="rect">
                            <a:avLst/>
                          </a:prstGeom>
                          <a:noFill/>
                          <a:ln>
                            <a:noFill/>
                          </a:ln>
                          <a:effectLst/>
                        </wps:spPr>
                        <wps:txbx>
                          <w:txbxContent>
                            <w:p w14:paraId="123EC1AA">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14:paraId="66B0A439">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478" name="文本框 179"/>
                        <wps:cNvSpPr txBox="1"/>
                        <wps:spPr>
                          <a:xfrm>
                            <a:off x="4591" y="2618"/>
                            <a:ext cx="2385" cy="800"/>
                          </a:xfrm>
                          <a:prstGeom prst="rect">
                            <a:avLst/>
                          </a:prstGeom>
                          <a:noFill/>
                          <a:ln>
                            <a:noFill/>
                          </a:ln>
                          <a:effectLst/>
                        </wps:spPr>
                        <wps:txbx>
                          <w:txbxContent>
                            <w:p w14:paraId="14488910">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14:paraId="7C02ACFD">
                              <w:pPr>
                                <w:spacing w:before="9"/>
                                <w:ind w:left="0" w:right="0" w:firstLine="0"/>
                                <w:jc w:val="left"/>
                                <w:rPr>
                                  <w:rFonts w:hint="eastAsia" w:ascii="宋体" w:eastAsia="宋体"/>
                                  <w:sz w:val="21"/>
                                </w:rPr>
                              </w:pPr>
                              <w:r>
                                <w:rPr>
                                  <w:rFonts w:hint="eastAsia" w:ascii="宋体" w:eastAsia="宋体"/>
                                  <w:sz w:val="21"/>
                                </w:rPr>
                                <w:t>申请材料齐全，符合法定</w:t>
                              </w:r>
                            </w:p>
                            <w:p w14:paraId="5D8155E8">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479" name="文本框 180"/>
                        <wps:cNvSpPr txBox="1"/>
                        <wps:spPr>
                          <a:xfrm>
                            <a:off x="7900" y="2327"/>
                            <a:ext cx="2941" cy="1145"/>
                          </a:xfrm>
                          <a:prstGeom prst="rect">
                            <a:avLst/>
                          </a:prstGeom>
                          <a:noFill/>
                          <a:ln>
                            <a:noFill/>
                          </a:ln>
                          <a:effectLst/>
                        </wps:spPr>
                        <wps:txbx>
                          <w:txbxContent>
                            <w:p w14:paraId="0319E91D">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330A185F">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747" name="文本框 181"/>
                        <wps:cNvSpPr txBox="1"/>
                        <wps:spPr>
                          <a:xfrm>
                            <a:off x="4384" y="4747"/>
                            <a:ext cx="2749" cy="833"/>
                          </a:xfrm>
                          <a:prstGeom prst="rect">
                            <a:avLst/>
                          </a:prstGeom>
                          <a:noFill/>
                          <a:ln>
                            <a:noFill/>
                          </a:ln>
                          <a:effectLst/>
                        </wps:spPr>
                        <wps:txbx>
                          <w:txbxContent>
                            <w:p w14:paraId="7A1ABADE">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2ED8BEC0">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748" name="文本框 182"/>
                        <wps:cNvSpPr txBox="1"/>
                        <wps:spPr>
                          <a:xfrm>
                            <a:off x="5414" y="6770"/>
                            <a:ext cx="649" cy="209"/>
                          </a:xfrm>
                          <a:prstGeom prst="rect">
                            <a:avLst/>
                          </a:prstGeom>
                          <a:noFill/>
                          <a:ln>
                            <a:noFill/>
                          </a:ln>
                          <a:effectLst/>
                        </wps:spPr>
                        <wps:txbx>
                          <w:txbxContent>
                            <w:p w14:paraId="00CBD40B">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749" name="文本框 183"/>
                        <wps:cNvSpPr txBox="1"/>
                        <wps:spPr>
                          <a:xfrm>
                            <a:off x="5428" y="8385"/>
                            <a:ext cx="753" cy="209"/>
                          </a:xfrm>
                          <a:prstGeom prst="rect">
                            <a:avLst/>
                          </a:prstGeom>
                          <a:noFill/>
                          <a:ln>
                            <a:noFill/>
                          </a:ln>
                          <a:effectLst/>
                        </wps:spPr>
                        <wps:txbx>
                          <w:txbxContent>
                            <w:p w14:paraId="1DEDF287">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66.95pt;margin-top:9.55pt;height:436.95pt;width:482.15pt;mso-position-horizontal-relative:page;mso-wrap-distance-bottom:0pt;mso-wrap-distance-top:0pt;z-index:-251603968;mso-width-relative:page;mso-height-relative:page;" coordorigin="1340,191" coordsize="9643,8739" o:gfxdata="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">
                <o:lock v:ext="edit" aspectratio="f"/>
                <v:shape id="任意多边形 160" o:spid="_x0000_s1026" o:spt="100" style="position:absolute;left:4923;top:701;height:627;width:1500;" fillcolor="#000000" filled="t" stroked="f" coordsize="1500,627" o:gfxdata="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YqPC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XHbQp7wAAADc&#10;AAAADwAAAGRycy9kb3ducmV2LnhtbEVPS0sDMRC+C/6HMII3m62URdamPRQLhVKlD6jHYTNulm4m&#10;2yRu13/vHASPH997vhx9pwaKqQ1sYDopQBHXwbbcGDgd108voFJGttgFJgM/lGC5uL+bY2XDjfc0&#10;HHKjJIRThQZczn2ldaodeUyT0BML9xWixywwNtpGvEm47/RzUZTaY8vS4LCnlaP6cvj20huHj+vu&#10;sl+/v7nt9jzuZlSuPo15fJgWr6Ayjflf/OfeWAOzUubLGTkCe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20Ke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V2BB+r0AAADc&#10;AAAADwAAAGRycy9kb3ducmV2LnhtbEWP3YrCMBSE7xd8h3AE79a0ImWtRkFFEC/WtfoAh+bYFpuT&#10;ksTfp98IC3s5zMw3zGzxMK24kfONZQXpMAFBXFrdcKXgdNx8foHwAVlja5kUPMnDYt77mGGu7Z0P&#10;dCtCJSKEfY4K6hC6XEpf1mTQD21HHL2zdQZDlK6S2uE9wk0rR0mSSYMNx4UaO1rVVF6Kq1GwXGW8&#10;m4zWxet7M/nZlfvD1bilUoN+mkxBBHqE//Bfe6sVjLMU3mfiEZ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YEH6vQAA&#10;ANw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rA15L8AAADc&#10;AAAADwAAAGRycy9kb3ducmV2LnhtbEWPT4vCMBTE7wt+h/AEb2uquCLV6EGsrAdZ/IPg7dk822Lz&#10;UpJs7X77zcKCx2FmfsMsVp2pRUvOV5YVjIYJCOLc6ooLBedT9j4D4QOyxtoyKfghD6tl722BqbZP&#10;PlB7DIWIEPYpKihDaFIpfV6SQT+0DXH07tYZDFG6QmqHzwg3tRwnyVQarDgulNjQuqT8cfw2CrK9&#10;u2yvu/Zrd9vbbfaRH5rrplNq0B8lcxCBuvAK/7c/tYLJdAx/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wNeS/&#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P0OwSL4AAADc&#10;AAAADwAAAGRycy9kb3ducmV2LnhtbEWPT2sCMRTE70K/Q3gFb5r4B5Gt0YMo9SBorRdvj81zs3Tz&#10;sm5SV/30Rij0OMzMb5jZ4uYqcaUmlJ41DPoKBHHuTcmFhuP3ujcFESKywcozabhTgMX8rTPDzPiW&#10;v+h6iIVIEA4ZarAx1pmUIbfkMPR9TZy8s28cxiSbQpoG2wR3lRwqNZEOS04LFmtaWsp/Dr9Ow3B/&#10;4Qt+0iqc85Ntl9vjY7tTWnffB+oDRKRb/A//tTdGw3gygteZd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0OwS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uNhK7b0AAADc&#10;AAAADwAAAGRycy9kb3ducmV2LnhtbEWPUWvCQBCE3wv9D8cWfGsuFpGQevogFloqYjU/YMltk2hu&#10;L+S2if57TxD6OMzMN8xidXGtGqgPjWcD0yQFRVx623BloDh+vGaggiBbbD2TgSsFWC2fnxaYWz/y&#10;Dw0HqVSEcMjRQC3S5VqHsiaHIfEdcfR+fe9QouwrbXscI9y1+i1N59phw3Ghxo7WNZXnw58zYHdb&#10;xPNXdipK2W1kw3vMvvfGTF6m6TsooYv8hx/tT2tgNp/B/Uw8Anp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2Ert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y7sgzbwAAADc&#10;AAAADwAAAGRycy9kb3ducmV2LnhtbEWPS6vCMBSE94L/IRzBnaYVFalGFz7Ax+p65a4PzbGtNiel&#10;ibb+eyMIdznMzDfMYtWaUjypdoVlBfEwAkGcWl1wpuDyuxvMQDiPrLG0TApe5GC17HYWmGjb8A89&#10;zz4TAcIuQQW591UipUtzMuiGtiIO3tXWBn2QdSZ1jU2Am1KOomgqDRYcFnKsaJ1Tej8/jILT5TQr&#10;N7f22Gz+Yi7k4S4rv1Wq34ujOQhPrf8Pf9t7rWA8ncDnTDgCcvk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7IM28AAAA&#10;3A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KpN338AAAADc&#10;AAAADwAAAGRycy9kb3ducmV2LnhtbEWP0WrCQBRE3wv+w3KFvpS6SYmhRFfR0IJFiibtB1yy1ySY&#10;vRuzW7V/3xWEPg4zc4aZL6+mE2caXGtZQTyJQBBXVrdcK/j+en9+BeE8ssbOMin4JQfLxehhjpm2&#10;Fy7oXPpaBAi7DBU03veZlK5qyKCb2J44eAc7GPRBDrXUA14C3HTyJYpSabDlsNBgT3lD1bH8MQp2&#10;nXybPm1Xm/UpyRO9//hsy8Ir9TiOoxkIT1f/H763N1pBkqZwOxOO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k3ff&#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ns7fcMAAAADc&#10;AAAADwAAAGRycy9kb3ducmV2LnhtbEWPzWrDMBCE74W8g9hALyWR84MbnCg+BNIf6CFJ8wCLtbFM&#10;rJVtqXaap68KhR6HmfmG2eQ3W4ueOl85VjCbJiCIC6crLhWcP/eTFQgfkDXWjknBN3nIt6OHDWba&#10;DXyk/hRKESHsM1RgQmgyKX1hyKKfuoY4ehfXWQxRdqXUHQ4Rbms5T5JUWqw4LhhsaGeouJ6+rII7&#10;vX+0h+vqNVhZtS9PZr5cpFapx/EsWYMIdAv/4b/2m1awTJ/h90w8An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zt9w&#10;wAAAANwAAAAPAAAAAAAAAAEAIAAAACIAAABkcnMvZG93bnJldi54bWxQSwECFAAUAAAACACHTuJA&#10;My8FnjsAAAA5AAAAEAAAAAAAAAABACAAAAAPAQAAZHJzL3NoYXBleG1sLnhtbFBLBQYAAAAABgAG&#10;AFsBAAC5Aw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779;width:2625;" fillcolor="#000000" filled="t" stroked="f" coordsize="2625,1515" o:gfxdata="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NY5WG5AAAA3AAA&#10;AA8AAAAAAAAAAQAgAAAAIgAAAGRycy9kb3ducmV2LnhtbFBLAQIUABQAAAAIAIdO4kAzLwWeOwAA&#10;ADkAAAAQAAAAAAAAAAEAIAAAAAgBAABkcnMvc2hhcGV4bWwueG1sUEsFBgAAAAAGAAYAWwEAALID&#10;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MyrbLb8AAADc&#10;AAAADwAAAGRycy9kb3ducmV2LnhtbEWPT2vCQBTE74LfYXkFb3XjH0RTVw9BRXqwGMXzI/uapGbf&#10;huwaYz+9Wyh4HGbmN8xy3ZlKtNS40rKC0TACQZxZXXKu4Hzavs9BOI+ssbJMCh7kYL3q95YYa3vn&#10;I7Wpz0WAsItRQeF9HUvpsoIMuqGtiYP3bRuDPsgml7rBe4CbSo6jaCYNlhwWCqwpKSi7pjej4Pdz&#10;evhKH93uwpvLtqVr+jNJEqUGb6PoA4Snzr/C/+29VjCdLeDvTDgCcvU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q2y2/&#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5L3LersAAADc&#10;AAAADwAAAGRycy9kb3ducmV2LnhtbEVPy4rCMBTdC/MP4Q6406SO6FCNLmYoI7oQHzC4uzTXttjc&#10;lCZa/XuzEFweznu+vNta3Kj1lWMNyVCBIM6dqbjQcDxkg28QPiAbrB2Thgd5WC4+enNMjet4R7d9&#10;KEQMYZ+ihjKEJpXS5yVZ9EPXEEfu7FqLIcK2kKbFLobbWo6UmkiLFceGEhv6KSm/7K9Wwx8nXZ2d&#10;pmprjpvfzJ++1uftv9b9z0TNQAS6h7f45V4ZDeNpnB/PxCM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L3LersAAADc&#10;AAAADwAAAAAAAAABACAAAAAiAAAAZHJzL2Rvd25yZXYueG1sUEsBAhQAFAAAAAgAh07iQDMvBZ47&#10;AAAAOQAAABAAAAAAAAAAAQAgAAAACgEAAGRycy9zaGFwZXhtbC54bWxQSwUGAAAAAAYABgBbAQAA&#10;tA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WoZ7c8AAAADc&#10;AAAADwAAAGRycy9kb3ducmV2LnhtbEWPQWsCMRSE74L/ITyhF9FkS7Hr1ii0UGjxINoePD42z93t&#10;bl7WJFXbX98IQo/DzHzDLFYX24kT+dA41pBNFQji0pmGKw2fH6+THESIyAY7x6ThhwKslsPBAgvj&#10;zryl0y5WIkE4FKihjrEvpAxlTRbD1PXEyTs4bzEm6StpPJ4T3HbyXqmZtNhwWqixp5eaynb3bTW8&#10;748bXufts1q3X/ibe5Tj+VHru1GmnkBEusT/8K39ZjQ8PGZwPZOO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hntz&#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Srco178AAADc&#10;AAAADwAAAGRycy9kb3ducmV2LnhtbEWPT2sCMRTE7wW/Q3iCt5pdEaurUaRQ9CCl/jl4fGyem8XN&#10;y7qJrvrpm0LB4zAzv2Fmi7utxI0aXzpWkPYTEMS50yUXCg77r/cxCB+QNVaOScGDPCzmnbcZZtq1&#10;vKXbLhQiQthnqMCEUGdS+tyQRd93NXH0Tq6xGKJsCqkbbCPcVnKQJCNpseS4YLCmT0P5eXe1CjaP&#10;YpUbPxk90w0uf8aBLu3xW6leN02mIALdwyv8315rBcOPAfydi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3KNe/&#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3xEUwL0AAADc&#10;AAAADwAAAGRycy9kb3ducmV2LnhtbEWP3YrCMBSE74V9h3AWvNNUqVaqUWRBEYQV3cXrQ3NsyyYn&#10;pYm/T28WBC+HmfmGmS1u1ogLtb52rGDQT0AQF07XXCr4/Vn1JiB8QNZoHJOCO3lYzD86M8y1u/Ke&#10;LodQighhn6OCKoQml9IXFVn0fdcQR+/kWoshyraUusVrhFsjh0kylhZrjgsVNvRVUfF3OFsFO2ke&#10;x9H3dpWOlvtiadcmvWdGqe7nIJmCCHQL7/CrvdEKsnQM/2fiEZD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ERTAvQAA&#10;ANwAAAAPAAAAAAAAAAEAIAAAACIAAABkcnMvZG93bnJldi54bWxQSwECFAAUAAAACACHTuJAMy8F&#10;njsAAAA5AAAAEAAAAAAAAAABACAAAAAMAQAAZHJzL3NoYXBleG1sLnhtbFBLBQYAAAAABgAGAFsB&#10;AAC2Aw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txokub0AAADc&#10;AAAADwAAAGRycy9kb3ducmV2LnhtbEWPQUvDQBCF70L/wzIFb3YTCVbSbnsQFW9qLaW9jdkxCWZn&#10;Q2Zs4r93BcHj4733Pd56O4XOnGmQNrKDfJGBIa6ib7l2sH97uLoFI4rssYtMDr5JYLuZXayx9HHk&#10;VzrvtDYJwlKig0a1L62VqqGAsog9cfI+4hBQkxxq6wccEzx09jrLbmzAltNCgz3dNVR97r6Cg5fD&#10;s+SPp3tRrd+ncd8fi6VE5y7nebYCozTpf/iv/eQdFMsCfs+kI2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GiS5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gp8lA78AAADc&#10;AAAADwAAAGRycy9kb3ducmV2LnhtbEWPT2sCMRTE7wW/Q3gFbzWxqK1bo4hYEITiuj30+Nw8d4Ob&#10;l+0m9c+3bwoFj8PM/IaZLa6uEWfqgvWsYThQIIhLbyxXGj6L96dXECEiG2w8k4YbBVjMew8zzIy/&#10;cE7nfaxEgnDIUEMdY5tJGcqaHIaBb4mTd/Sdw5hkV0nT4SXBXSOflZpIh5bTQo0trWoqT/sfp2H5&#10;xfnafn8cdvkxt0UxVbydnLTuPw7VG4hI13gP/7c3RsPoZQ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fJQ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D5930EB">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77;top:331;height:1361;width:2118;" filled="f" stroked="f" coordsize="21600,21600" o:gfxdata="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Nu3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1215016">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14:paraId="1DE0AD6E">
                        <w:pPr>
                          <w:spacing w:before="43"/>
                          <w:ind w:left="0" w:right="0" w:firstLine="0"/>
                          <w:jc w:val="left"/>
                          <w:rPr>
                            <w:rFonts w:hint="eastAsia" w:ascii="宋体" w:eastAsia="宋体"/>
                            <w:sz w:val="21"/>
                            <w:lang w:val="en-US"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村民委员会征求村民小组的意见</w:t>
                        </w:r>
                      </w:p>
                      <w:p w14:paraId="44CB0E21">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村民小组名称</w:t>
                        </w:r>
                      </w:p>
                      <w:p w14:paraId="183A9F7D">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HQEe778AAADc&#10;AAAADwAAAGRycy9kb3ducmV2LnhtbEWPT2sCMRTE74V+h/AK3mpiEbVbo5SiIAil6/bg8bl57gY3&#10;L+sm/vv2plDwOMzMb5jp/OoacaYuWM8aBn0Fgrj0xnKl4bdYvk5AhIhssPFMGm4UYD57fppiZvyF&#10;czpvYiUShEOGGuoY20zKUNbkMPR9S5y8ve8cxiS7SpoOLwnuGvmm1Eg6tJwWamzpq6bysDk5DZ9b&#10;zhf2+L37yfe5LYp3xevRQevey0B9gIh0jY/wf3tlNAz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BH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23EC1AA">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14:paraId="66B0A439">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bJ6KnbwAAADc&#10;AAAADwAAAGRycy9kb3ducmV2LnhtbEVPW2vCMBR+H/gfwhF8m4lD3FYbRYbCYDBWu4c9njWnbbA5&#10;qU28/XvzMNjjx3fP11fXiTMNwXrWMJsqEMSVN5YbDd/l7vEFRIjIBjvPpOFGAdar0UOOmfEXLui8&#10;j41IIRwy1NDG2GdShqolh2Hqe+LE1X5wGBMcGmkGvKRw18knpRbSoeXU0GJPby1Vh/3Jadj8cLG1&#10;x8/fr6IubFm+Kv5YHLSejGdqCSLSNf6L/9zvRsP8Oa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eip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4488910">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14:paraId="7C02ACFD">
                        <w:pPr>
                          <w:spacing w:before="9"/>
                          <w:ind w:left="0" w:right="0" w:firstLine="0"/>
                          <w:jc w:val="left"/>
                          <w:rPr>
                            <w:rFonts w:hint="eastAsia" w:ascii="宋体" w:eastAsia="宋体"/>
                            <w:sz w:val="21"/>
                          </w:rPr>
                        </w:pPr>
                        <w:r>
                          <w:rPr>
                            <w:rFonts w:hint="eastAsia" w:ascii="宋体" w:eastAsia="宋体"/>
                            <w:sz w:val="21"/>
                          </w:rPr>
                          <w:t>申请材料齐全，符合法定</w:t>
                        </w:r>
                      </w:p>
                      <w:p w14:paraId="5D8155E8">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A9IvBr4AAADc&#10;AAAADwAAAGRycy9kb3ducmV2LnhtbEWPQWsCMRSE7wX/Q3iCt5ooYutqFBGFQqF0XQ8en5vnbnDz&#10;sm5Stf++KRR6HGbmG2axerhG3KgL1rOG0VCBIC69sVxpOBS751cQISIbbDyThm8KsFr2nhaYGX/n&#10;nG77WIkE4ZChhjrGNpMylDU5DEPfEifv7DuHMcmukqbDe4K7Ro6VmkqHltNCjS1taiov+y+nYX3k&#10;fGuvH6fP/Jzbopgpfp9etB70R2oOItIj/of/2m9Gw+Rl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9IvB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319E91D">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330A185F">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CEi1Lr8AAADc&#10;AAAADwAAAGRycy9kb3ducmV2LnhtbEWPT2sCMRTE74V+h/AK3mpiEbVbo5SiIAil6/bg8bl57gY3&#10;L+sm/vv2plDwOMzMb5jp/OoacaYuWM8aBn0Fgrj0xnKl4bdYvk5AhIhssPFMGm4UYD57fppiZvyF&#10;czpvYiUShEOGGuoY20zKUNbkMPR9S5y8ve8cxiS7SpoOLwnuGvmm1Eg6tJwWamzpq6bysDk5DZ9b&#10;zhf2+L37yfe5LYp3xevRQevey0B9gIh0jY/wf3tlNIy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ItS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A1ABADE">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2ED8BEC0">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edchXLwAAADc&#10;AAAADwAAAGRycy9kb3ducmV2LnhtbEVPW2vCMBR+H/gfwhF8m4lD3FYbRYbCYDBWu4c9njWnbbA5&#10;qU28/XvzMNjjx3fP11fXiTMNwXrWMJsqEMSVN5YbDd/l7vEFRIjIBjvPpOFGAdar0UOOmfEXLui8&#10;j41IIRwy1NDG2GdShqolh2Hqe+LE1X5wGBMcGmkGvKRw18knpRbSoeXU0GJPby1Vh/3Jadj8cLG1&#10;x8/fr6IubFm+Kv5YHLSejGdqCSLSNf6L/9zvRsPzPK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XIV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0CBD40B">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FpuEx74AAADc&#10;AAAADwAAAGRycy9kb3ducmV2LnhtbEWPQWsCMRSE7wX/Q3iCt5ooYutqFBGFQqF0XQ8en5vnbnDz&#10;sm5Stf++KRR6HGbmG2axerhG3KgL1rOG0VCBIC69sVxpOBS751cQISIbbDyThm8KsFr2nhaYGX/n&#10;nG77WIkE4ZChhjrGNpMylDU5DEPfEifv7DuHMcmukqbDe4K7Ro6VmkqHltNCjS1taiov+y+nYX3k&#10;fGuvH6fP/Jzbopgpfp9etB70R2oOItIj/of/2m9Gw8tk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uEx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DEDF287">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mc:Fallback>
        </mc:AlternateContent>
      </w:r>
    </w:p>
    <w:p w14:paraId="76C502E7">
      <w:pPr>
        <w:pStyle w:val="5"/>
        <w:rPr>
          <w:b/>
          <w:sz w:val="36"/>
        </w:rPr>
      </w:pPr>
    </w:p>
    <w:p w14:paraId="5D75E282">
      <w:pPr>
        <w:pStyle w:val="5"/>
        <w:rPr>
          <w:b/>
          <w:sz w:val="36"/>
        </w:rPr>
      </w:pPr>
    </w:p>
    <w:p w14:paraId="4B9ED7F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党建工作办公室</w:t>
      </w:r>
    </w:p>
    <w:p w14:paraId="09ABE82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30558866">
      <w:pPr>
        <w:jc w:val="left"/>
        <w:rPr>
          <w:rFonts w:hint="eastAsia" w:ascii="仿宋_GB2312" w:hAnsi="仿宋_GB2312" w:eastAsia="仿宋_GB2312" w:cs="仿宋_GB2312"/>
          <w:sz w:val="24"/>
          <w:szCs w:val="24"/>
          <w:lang w:val="en-US" w:eastAsia="zh-CN"/>
        </w:rPr>
        <w:sectPr>
          <w:pgSz w:w="11906" w:h="16838"/>
          <w:pgMar w:top="2098" w:right="1474" w:bottom="1984" w:left="1587" w:header="851" w:footer="992" w:gutter="0"/>
          <w:pgNumType w:fmt="decimal"/>
          <w:cols w:space="425" w:num="1"/>
          <w:docGrid w:type="lines" w:linePitch="312" w:charSpace="0"/>
        </w:sectPr>
      </w:pPr>
    </w:p>
    <w:p w14:paraId="0F9A0C82">
      <w:pPr>
        <w:bidi w:val="0"/>
        <w:jc w:val="center"/>
        <w:rPr>
          <w:rFonts w:hint="eastAsia" w:asciiTheme="minorHAnsi" w:hAnsiTheme="minorHAnsi" w:eastAsiaTheme="minorEastAsia" w:cstheme="minorBidi"/>
          <w:b/>
          <w:bCs/>
          <w:kern w:val="2"/>
          <w:sz w:val="24"/>
          <w:szCs w:val="32"/>
          <w:lang w:val="en-US" w:eastAsia="zh-CN" w:bidi="ar-SA"/>
        </w:rPr>
      </w:pPr>
      <w:r>
        <w:rPr>
          <w:rFonts w:hint="eastAsia" w:ascii="仿宋_GB2312" w:hAnsi="仿宋_GB2312" w:eastAsia="仿宋_GB2312" w:cs="仿宋_GB2312"/>
          <w:b/>
          <w:bCs/>
          <w:sz w:val="32"/>
          <w:szCs w:val="32"/>
          <w:lang w:val="en-US" w:eastAsia="zh-CN"/>
        </w:rPr>
        <w:t>兵役登记</w:t>
      </w:r>
    </w:p>
    <w:p w14:paraId="79B0DBE8">
      <w:pPr>
        <w:bidi w:val="0"/>
        <w:rPr>
          <w:rFonts w:hint="eastAsia"/>
          <w:lang w:val="en-US" w:eastAsia="zh-CN"/>
        </w:rPr>
      </w:pPr>
    </w:p>
    <w:p w14:paraId="7CC210F4">
      <w:pPr>
        <w:bidi w:val="0"/>
        <w:rPr>
          <w:rFonts w:hint="eastAsia"/>
          <w:lang w:val="en-US" w:eastAsia="zh-CN"/>
        </w:rPr>
      </w:pPr>
      <w:r>
        <w:rPr>
          <w:rFonts w:hint="eastAsia" w:ascii="宋体" w:hAnsi="宋体" w:eastAsia="宋体" w:cs="宋体"/>
          <w:b/>
          <w:bCs/>
          <w:sz w:val="36"/>
          <w:szCs w:val="36"/>
        </w:rPr>
        <mc:AlternateContent>
          <mc:Choice Requires="wpg">
            <w:drawing>
              <wp:anchor distT="0" distB="0" distL="114300" distR="114300" simplePos="0" relativeHeight="251713536" behindDoc="1" locked="0" layoutInCell="1" allowOverlap="1">
                <wp:simplePos x="0" y="0"/>
                <wp:positionH relativeFrom="page">
                  <wp:posOffset>850265</wp:posOffset>
                </wp:positionH>
                <wp:positionV relativeFrom="paragraph">
                  <wp:posOffset>81915</wp:posOffset>
                </wp:positionV>
                <wp:extent cx="6123305" cy="5459730"/>
                <wp:effectExtent l="0" t="0" r="10795" b="0"/>
                <wp:wrapTopAndBottom/>
                <wp:docPr id="750" name="组合 750"/>
                <wp:cNvGraphicFramePr/>
                <a:graphic xmlns:a="http://schemas.openxmlformats.org/drawingml/2006/main">
                  <a:graphicData uri="http://schemas.microsoft.com/office/word/2010/wordprocessingGroup">
                    <wpg:wgp>
                      <wpg:cNvGrpSpPr/>
                      <wpg:grpSpPr>
                        <a:xfrm>
                          <a:off x="0" y="0"/>
                          <a:ext cx="6123305" cy="5459730"/>
                          <a:chOff x="1340" y="191"/>
                          <a:chExt cx="9643" cy="8598"/>
                        </a:xfrm>
                      </wpg:grpSpPr>
                      <wps:wsp>
                        <wps:cNvPr id="751"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752"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753"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754"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755"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756"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757"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758"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759"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760" name="任意多边形 169"/>
                        <wps:cNvSpPr/>
                        <wps:spPr>
                          <a:xfrm>
                            <a:off x="7817" y="191"/>
                            <a:ext cx="2625" cy="1515"/>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761"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762"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763"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764"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765" name="文本框 176"/>
                        <wps:cNvSpPr txBox="1"/>
                        <wps:spPr>
                          <a:xfrm>
                            <a:off x="5356" y="839"/>
                            <a:ext cx="649" cy="209"/>
                          </a:xfrm>
                          <a:prstGeom prst="rect">
                            <a:avLst/>
                          </a:prstGeom>
                          <a:noFill/>
                          <a:ln>
                            <a:noFill/>
                          </a:ln>
                        </wps:spPr>
                        <wps:txbx>
                          <w:txbxContent>
                            <w:p w14:paraId="4F016664">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766" name="文本框 177"/>
                        <wps:cNvSpPr txBox="1"/>
                        <wps:spPr>
                          <a:xfrm>
                            <a:off x="7977" y="331"/>
                            <a:ext cx="2118" cy="1244"/>
                          </a:xfrm>
                          <a:prstGeom prst="rect">
                            <a:avLst/>
                          </a:prstGeom>
                          <a:noFill/>
                          <a:ln>
                            <a:noFill/>
                          </a:ln>
                        </wps:spPr>
                        <wps:txbx>
                          <w:txbxContent>
                            <w:p w14:paraId="6D7C9239">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14:paraId="2846CE62">
                              <w:pPr>
                                <w:numPr>
                                  <w:ilvl w:val="0"/>
                                  <w:numId w:val="10"/>
                                </w:numPr>
                                <w:spacing w:before="43"/>
                                <w:ind w:left="0" w:right="0" w:firstLine="0"/>
                                <w:jc w:val="left"/>
                                <w:rPr>
                                  <w:rFonts w:hint="eastAsia" w:ascii="宋体" w:eastAsia="宋体"/>
                                  <w:w w:val="95"/>
                                  <w:sz w:val="21"/>
                                  <w:lang w:eastAsia="zh-CN"/>
                                </w:rPr>
                              </w:pPr>
                              <w:r>
                                <w:rPr>
                                  <w:rFonts w:hint="eastAsia" w:ascii="宋体" w:eastAsia="宋体"/>
                                  <w:w w:val="95"/>
                                  <w:sz w:val="21"/>
                                  <w:lang w:eastAsia="zh-CN"/>
                                </w:rPr>
                                <w:t>申请人身份证</w:t>
                              </w:r>
                            </w:p>
                            <w:p w14:paraId="288900AE">
                              <w:pPr>
                                <w:numPr>
                                  <w:ilvl w:val="0"/>
                                  <w:numId w:val="10"/>
                                </w:numPr>
                                <w:spacing w:before="43"/>
                                <w:ind w:left="0" w:right="0" w:firstLine="0"/>
                                <w:jc w:val="left"/>
                                <w:rPr>
                                  <w:rFonts w:hint="eastAsia" w:ascii="宋体" w:eastAsia="宋体"/>
                                  <w:w w:val="95"/>
                                  <w:sz w:val="21"/>
                                  <w:lang w:eastAsia="zh-CN"/>
                                </w:rPr>
                              </w:pPr>
                              <w:r>
                                <w:rPr>
                                  <w:rFonts w:hint="eastAsia" w:ascii="宋体"/>
                                  <w:w w:val="95"/>
                                  <w:sz w:val="21"/>
                                  <w:lang w:eastAsia="zh-CN"/>
                                </w:rPr>
                                <w:t>申请人毕业证及联系电话</w:t>
                              </w:r>
                            </w:p>
                            <w:p w14:paraId="78347ED3">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767" name="文本框 178"/>
                        <wps:cNvSpPr txBox="1"/>
                        <wps:spPr>
                          <a:xfrm>
                            <a:off x="1500" y="2234"/>
                            <a:ext cx="2085" cy="1457"/>
                          </a:xfrm>
                          <a:prstGeom prst="rect">
                            <a:avLst/>
                          </a:prstGeom>
                          <a:noFill/>
                          <a:ln>
                            <a:noFill/>
                          </a:ln>
                        </wps:spPr>
                        <wps:txbx>
                          <w:txbxContent>
                            <w:p w14:paraId="29B1026A">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14:paraId="411F1F0D">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768" name="文本框 179"/>
                        <wps:cNvSpPr txBox="1"/>
                        <wps:spPr>
                          <a:xfrm>
                            <a:off x="4591" y="2618"/>
                            <a:ext cx="2385" cy="800"/>
                          </a:xfrm>
                          <a:prstGeom prst="rect">
                            <a:avLst/>
                          </a:prstGeom>
                          <a:noFill/>
                          <a:ln>
                            <a:noFill/>
                          </a:ln>
                        </wps:spPr>
                        <wps:txbx>
                          <w:txbxContent>
                            <w:p w14:paraId="7CEB028C">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14:paraId="0276EE18">
                              <w:pPr>
                                <w:spacing w:before="9"/>
                                <w:ind w:left="0" w:right="0" w:firstLine="0"/>
                                <w:jc w:val="left"/>
                                <w:rPr>
                                  <w:rFonts w:hint="eastAsia" w:ascii="宋体" w:eastAsia="宋体"/>
                                  <w:sz w:val="21"/>
                                </w:rPr>
                              </w:pPr>
                              <w:r>
                                <w:rPr>
                                  <w:rFonts w:hint="eastAsia" w:ascii="宋体" w:eastAsia="宋体"/>
                                  <w:sz w:val="21"/>
                                </w:rPr>
                                <w:t>申请材料齐全，符合法定</w:t>
                              </w:r>
                            </w:p>
                            <w:p w14:paraId="709A9279">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769" name="文本框 180"/>
                        <wps:cNvSpPr txBox="1"/>
                        <wps:spPr>
                          <a:xfrm>
                            <a:off x="7900" y="2327"/>
                            <a:ext cx="2941" cy="1145"/>
                          </a:xfrm>
                          <a:prstGeom prst="rect">
                            <a:avLst/>
                          </a:prstGeom>
                          <a:noFill/>
                          <a:ln>
                            <a:noFill/>
                          </a:ln>
                        </wps:spPr>
                        <wps:txbx>
                          <w:txbxContent>
                            <w:p w14:paraId="2E567A16">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7A6E28A1">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770" name="文本框 181"/>
                        <wps:cNvSpPr txBox="1"/>
                        <wps:spPr>
                          <a:xfrm>
                            <a:off x="4384" y="4747"/>
                            <a:ext cx="2749" cy="833"/>
                          </a:xfrm>
                          <a:prstGeom prst="rect">
                            <a:avLst/>
                          </a:prstGeom>
                          <a:noFill/>
                          <a:ln>
                            <a:noFill/>
                          </a:ln>
                        </wps:spPr>
                        <wps:txbx>
                          <w:txbxContent>
                            <w:p w14:paraId="68A0EC03">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1E700CF2">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771" name="文本框 182"/>
                        <wps:cNvSpPr txBox="1"/>
                        <wps:spPr>
                          <a:xfrm>
                            <a:off x="4606" y="6701"/>
                            <a:ext cx="2300" cy="555"/>
                          </a:xfrm>
                          <a:prstGeom prst="rect">
                            <a:avLst/>
                          </a:prstGeom>
                          <a:noFill/>
                          <a:ln>
                            <a:noFill/>
                          </a:ln>
                        </wps:spPr>
                        <wps:txbx>
                          <w:txbxContent>
                            <w:p w14:paraId="3D7C51D6">
                              <w:pPr>
                                <w:tabs>
                                  <w:tab w:val="left" w:pos="419"/>
                                </w:tabs>
                                <w:spacing w:before="0" w:line="209" w:lineRule="exact"/>
                                <w:ind w:left="0" w:right="0" w:firstLine="0"/>
                                <w:jc w:val="left"/>
                                <w:rPr>
                                  <w:rFonts w:hint="eastAsia" w:ascii="宋体" w:eastAsia="宋体"/>
                                  <w:sz w:val="21"/>
                                  <w:lang w:eastAsia="zh-CN"/>
                                </w:rPr>
                              </w:pPr>
                              <w:r>
                                <w:rPr>
                                  <w:rFonts w:hint="eastAsia" w:ascii="宋体"/>
                                  <w:sz w:val="21"/>
                                  <w:lang w:eastAsia="zh-CN"/>
                                </w:rPr>
                                <w:t>审查通过进行兵役登记，并报县级机关批准</w:t>
                              </w:r>
                            </w:p>
                          </w:txbxContent>
                        </wps:txbx>
                        <wps:bodyPr lIns="0" tIns="0" rIns="0" bIns="0" upright="1"/>
                      </wps:wsp>
                      <wps:wsp>
                        <wps:cNvPr id="772" name="文本框 183"/>
                        <wps:cNvSpPr txBox="1"/>
                        <wps:spPr>
                          <a:xfrm>
                            <a:off x="4655" y="8385"/>
                            <a:ext cx="2460" cy="404"/>
                          </a:xfrm>
                          <a:prstGeom prst="rect">
                            <a:avLst/>
                          </a:prstGeom>
                          <a:noFill/>
                          <a:ln>
                            <a:noFill/>
                          </a:ln>
                        </wps:spPr>
                        <wps:txbx>
                          <w:txbxContent>
                            <w:p w14:paraId="592AEA9B">
                              <w:pPr>
                                <w:tabs>
                                  <w:tab w:val="left" w:pos="523"/>
                                </w:tabs>
                                <w:spacing w:before="0" w:line="209" w:lineRule="exact"/>
                                <w:ind w:left="0" w:right="0" w:firstLine="0"/>
                                <w:jc w:val="left"/>
                                <w:rPr>
                                  <w:rFonts w:hint="eastAsia" w:ascii="宋体" w:eastAsia="宋体"/>
                                  <w:sz w:val="21"/>
                                </w:rPr>
                              </w:pPr>
                            </w:p>
                          </w:txbxContent>
                        </wps:txbx>
                        <wps:bodyPr lIns="0" tIns="0" rIns="0" bIns="0" upright="1"/>
                      </wps:wsp>
                    </wpg:wgp>
                  </a:graphicData>
                </a:graphic>
              </wp:anchor>
            </w:drawing>
          </mc:Choice>
          <mc:Fallback>
            <w:pict>
              <v:group id="_x0000_s1026" o:spid="_x0000_s1026" o:spt="203" style="position:absolute;left:0pt;margin-left:66.95pt;margin-top:6.45pt;height:429.9pt;width:482.15pt;mso-position-horizontal-relative:page;mso-wrap-distance-bottom:0pt;mso-wrap-distance-top:0pt;z-index:-251602944;mso-width-relative:page;mso-height-relative:page;" coordorigin="1340,191" coordsize="9643,8598" o:gfxdata="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">
                <o:lock v:ext="edit" aspectratio="f"/>
                <v:shape id="任意多边形 160" o:spid="_x0000_s1026" o:spt="100" style="position:absolute;left:4923;top:701;height:627;width:1500;" fillcolor="#000000" filled="t" stroked="f" coordsize="1500,627" o:gfxdata="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xzri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1qFAir4AAADc&#10;AAAADwAAAGRycy9kb3ducmV2LnhtbEWPzWoCMRSF9wXfIVyhu5pRqpap0YUoFMSKttAuL5PrZHBy&#10;M03iOL69KQguD+fn48wWna1FSz5UjhUMBxkI4sLpiksF31/rlzcQISJrrB2TgisFWMx7TzPMtbvw&#10;ntpDLEUa4ZCjAhNjk0sZCkMWw8A1xMk7Om8xJulLqT1e0rit5SjLJtJixYlgsKGloeJ0ONvE9e3u&#10;b3varz9XZrP56bavNFn+KvXcH2bvICJ18RG+tz+0gul4BP9n0hG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qFAir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3bfR174AAADc&#10;AAAADwAAAGRycy9kb3ducmV2LnhtbEWP3YrCMBSE7wXfIRxh7zRV0V2rUVARxAtduz7AoTnblm1O&#10;ShJ/1qc3guDlMDPfMLPFzdTiQs5XlhX0ewkI4tzqigsFp59N9wuED8gaa8uk4J88LObt1gxTba98&#10;pEsWChEh7FNUUIbQpFL6vCSDvmcb4uj9WmcwROkKqR1eI9zUcpAkY2mw4rhQYkOrkvK/7GwULFdj&#10;3k0G6+y+30y+d/nheDZuqdRHp59MQQS6hXf41d5qBZ+jITzPx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bfR17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C1yjyr8AAADc&#10;AAAADwAAAGRycy9kb3ducmV2LnhtbEWPQWvCQBSE70L/w/KE3nSj1Lakrh6KET2IaIvg7Zl9TYLZ&#10;t2F3jfHfu0LB4zAz3zDTeWdq0ZLzlWUFo2ECgji3uuJCwe9PNvgE4QOyxtoyKbiRh/nspTfFVNsr&#10;76jdh0JECPsUFZQhNKmUPi/JoB/ahjh6f9YZDFG6QmqH1wg3tRwnybs0WHFcKLGh75Ly8/5iFGQb&#10;d1ge1+12fdrYZTbJd81x0Sn12h8lXyACdeEZ/m+vtIKPyRs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tco8q/&#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yq8mZr4AAADc&#10;AAAADwAAAGRycy9kb3ducmV2LnhtbEWPQWsCMRSE7wX/Q3iCt5oo2JbVrAdR9CC0tV56e2zebhY3&#10;L+smuuqvbwqFHoeZ+YZZLG+uEVfqQu1Zw2SsQBAX3tRcaTh+bZ7fQISIbLDxTBruFGCZD54WmBnf&#10;8yddD7ESCcIhQw02xjaTMhSWHIaxb4mTV/rOYUyyq6TpsE9w18ipUi/SYc1pwWJLK0vF6XBxGqYf&#10;Zz7jltahLL5tv9ofH/t3pfVoOFFzEJFu8T/8194ZDa+zGfyeSUdA5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q8mZr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Mg/awLwAAADc&#10;AAAADwAAAGRycy9kb3ducmV2LnhtbEWPzYrCQBCE78K+w9AL3nSioIaso4fFBRdF1PUBmkybRDM9&#10;IdPrz9s7guCxqKqvqOn85mp1oTZUng0M+gko4tzbigsDh7+fXgoqCLLF2jMZuFOA+eyjM8XM+ivv&#10;6LKXQkUIhwwNlCJNpnXIS3IY+r4hjt7Rtw4lyrbQtsVrhLtaD5NkrB1WHBdKbOi7pPy8/3cG7GaN&#10;eP5NT4dcNgtZ8BbT1daY7ucg+QIldJN3+NVeWgOT0RieZ+IR0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P2sC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QWyw4LwAAADc&#10;AAAADwAAAGRycy9kb3ducmV2LnhtbEWPS6vCMBSE94L/IRzBnaYVfFCNLnyAj9X1yl0fmmNbbU5K&#10;E23990YQ7nKYmW+Yxao1pXhS7QrLCuJhBII4tbrgTMHldzeYgXAeWWNpmRS8yMFq2e0sMNG24R96&#10;nn0mAoRdggpy76tESpfmZNANbUUcvKutDfog60zqGpsAN6UcRdFEGiw4LORY0Tqn9H5+GAWny2lW&#10;bm7tsdn8xVzIw11WfqtUvxdHcxCeWv8f/rb3WsF0PIXPmXAE5PI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ssOC8AAAA&#10;3A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IQnt97wAAADc&#10;AAAADwAAAGRycy9kb3ducmV2LnhtbEVPy4rCMBTdD8w/hDvgRjRVfNExyigKioi2+gGX5k5bprmp&#10;TXz9vVkIszyc93T+MJW4UeNKywp63QgEcWZ1ybmC82ndmYBwHlljZZkUPMnBfPb5McVY2zsndEt9&#10;LkIIuxgVFN7XsZQuK8ig69qaOHC/tjHoA2xyqRu8h3BTyX4UjaTBkkNDgTUtC8r+0qtRcKjkatje&#10;/WwWl8FyoI/bfZkmXqnWVy/6BuHp4f/Fb/dGKxgPw9pwJhwBOX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J7fe8AAAA&#10;3AAAAA8AAAAAAAAAAQAgAAAAIgAAAGRycy9kb3ducmV2LnhtbFBLAQIUABQAAAAIAIdO4kAzLwWe&#10;OwAAADkAAAAQAAAAAAAAAAEAIAAAAAsBAABkcnMvc2hhcGV4bWwueG1sUEsFBgAAAAAGAAYAWwEA&#10;ALU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lVRFWL8AAADc&#10;AAAADwAAAGRycy9kb3ducmV2LnhtbEWPW2sCMRSE3wv+h3CEvhTNqvW2Gn0Q1Ao+ePsBh81xs7g5&#10;WTept1/fFAp9HGbmG2Y6f9hS3Kj2hWMFnXYCgjhzuuBcwem4bI1A+ICssXRMCp7kYT5rvE0x1e7O&#10;e7odQi4ihH2KCkwIVSqlzwxZ9G1XEUfv7GqLIco6l7rGe4TbUnaTZCAtFhwXDFa0MJRdDt9WwYs2&#10;2+vuMloHK4vr6sN0P3sDq9R7s5NMQAR6hP/wX/tLKxj2x/B7Jh4BO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URVi/&#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515;width:2625;" fillcolor="#000000" filled="t" stroked="f" coordsize="2625,1515" o:gfxdata="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guIG7sAAADc&#10;AAAADwAAAAAAAAABACAAAAAiAAAAZHJzL2Rvd25yZXYueG1sUEsBAhQAFAAAAAgAh07iQDMvBZ47&#10;AAAAOQAAABAAAAAAAAAAAQAgAAAACgEAAGRycy9zaGFwZXhtbC54bWxQSwUGAAAAAAYABgBbAQAA&#10;tA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Fnm2V78AAADc&#10;AAAADwAAAGRycy9kb3ducmV2LnhtbEWPQWvCQBSE74X+h+UVvOkmVazEbDyEWsRDpWnx/Mi+JqnZ&#10;tyG7jdFf3xWEHoeZ+YZJN6NpxUC9aywriGcRCOLS6oYrBV+f2+kKhPPIGlvLpOBCDjbZ40OKibZn&#10;/qCh8JUIEHYJKqi97xIpXVmTQTezHXHwvm1v0AfZV1L3eA5w08rnKFpKgw2HhRo7ymsqT8WvUXDd&#10;L94PxWV8O/LrcTvQqfiZ57lSk6c4WoPwNPr/8L290wpeljHczoQjI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5tle/&#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Jd8HN78AAADc&#10;AAAADwAAAGRycy9kb3ducmV2LnhtbEWPQWvCQBSE7wX/w/KE3upuUtCSunqoBIs9SNNA8fbIPpPQ&#10;7NuQ3Sb677uC0OMwM98w6+3FdmKkwbeONSQLBYK4cqblWkP5lT+9gPAB2WDnmDRcycN2M3tYY2bc&#10;xJ80FqEWEcI+Qw1NCH0mpa8asugXrieO3tkNFkOUQy3NgFOE206mSi2lxZbjQoM9vTVU/RS/VsOe&#10;k6nLTyt1NOXHLven58P5+K314zxRryACXcJ/+N5+NxpWyxRuZ+IRkJ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fBze/&#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m+S3Pr8AAADc&#10;AAAADwAAAGRycy9kb3ducmV2LnhtbEWPT2sCMRTE74V+h/AKvRRNbMGuq1GoIFg8lFoPHh+b5+52&#10;Ny9rEv9+eiMUehxm5jfMZHa2rTiSD7VjDYO+AkFcOFNzqWHzs+hlIEJENtg6Jg0XCjCbPj5MMDfu&#10;xN90XMdSJAiHHDVUMXa5lKGoyGLou444eTvnLcYkfSmNx1OC21a+KjWUFmtOCxV2NK+oaNYHq+Fz&#10;u//iVdZ8qFXzi9fMo3wZ7bV+fhqoMYhI5/gf/msvjYb34Rvcz6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ktz6/&#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9O7imb8AAADc&#10;AAAADwAAAGRycy9kb3ducmV2LnhtbEWPzWrDMBCE74W+g9hCbo3sEtzEsRxKobSHEPJ3yHGxNpap&#10;tXItNU769FGgkOMwM98wxeJsW3Gi3jeOFaTjBARx5XTDtYL97uN5CsIHZI2tY1JwIQ+L8vGhwFy7&#10;gTd02oZaRAj7HBWYELpcSl8ZsujHriOO3tH1FkOUfS11j0OE21a+JEkmLTYcFwx29G6o+t7+WgXL&#10;S/1ZGT/L/tIlvq2ngX6Gw0qp0VOazEEEOod7+L/9pRW8ZhO4nYlHQJ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u4pm/&#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3GPSor8AAADc&#10;AAAADwAAAGRycy9kb3ducmV2LnhtbEWPT2sCMRTE70K/Q3iF3jRR6NZujVKKQkEoruuhx9fNcze4&#10;eVk3qX++fSMUPA4z8xtmtri4VpyoD9azhvFIgSCuvLFca9iVq+EURIjIBlvPpOFKARbzh8EMc+PP&#10;XNBpG2uRIBxy1NDE2OVShqohh2HkO+Lk7X3vMCbZ19L0eE5w18qJUpl0aDktNNjRR0PVYfvrNLx/&#10;c7G0x6+fTbEvbFm+Kl5nB62fHsfqDUSkS7yH/9ufRsNL9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j0q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F016664">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77;top:331;height:1244;width:2118;" filled="f" stroked="f" coordsize="21600,21600" o:gfxdata="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xTN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D7C9239">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14:paraId="2846CE62">
                        <w:pPr>
                          <w:numPr>
                            <w:ilvl w:val="0"/>
                            <w:numId w:val="10"/>
                          </w:numPr>
                          <w:spacing w:before="43"/>
                          <w:ind w:left="0" w:right="0" w:firstLine="0"/>
                          <w:jc w:val="left"/>
                          <w:rPr>
                            <w:rFonts w:hint="eastAsia" w:ascii="宋体" w:eastAsia="宋体"/>
                            <w:w w:val="95"/>
                            <w:sz w:val="21"/>
                            <w:lang w:eastAsia="zh-CN"/>
                          </w:rPr>
                        </w:pPr>
                        <w:r>
                          <w:rPr>
                            <w:rFonts w:hint="eastAsia" w:ascii="宋体" w:eastAsia="宋体"/>
                            <w:w w:val="95"/>
                            <w:sz w:val="21"/>
                            <w:lang w:eastAsia="zh-CN"/>
                          </w:rPr>
                          <w:t>申请人身份证</w:t>
                        </w:r>
                      </w:p>
                      <w:p w14:paraId="288900AE">
                        <w:pPr>
                          <w:numPr>
                            <w:ilvl w:val="0"/>
                            <w:numId w:val="10"/>
                          </w:numPr>
                          <w:spacing w:before="43"/>
                          <w:ind w:left="0" w:right="0" w:firstLine="0"/>
                          <w:jc w:val="left"/>
                          <w:rPr>
                            <w:rFonts w:hint="eastAsia" w:ascii="宋体" w:eastAsia="宋体"/>
                            <w:w w:val="95"/>
                            <w:sz w:val="21"/>
                            <w:lang w:eastAsia="zh-CN"/>
                          </w:rPr>
                        </w:pPr>
                        <w:r>
                          <w:rPr>
                            <w:rFonts w:hint="eastAsia" w:ascii="宋体"/>
                            <w:w w:val="95"/>
                            <w:sz w:val="21"/>
                            <w:lang w:eastAsia="zh-CN"/>
                          </w:rPr>
                          <w:t>申请人毕业证及联系电话</w:t>
                        </w:r>
                      </w:p>
                      <w:p w14:paraId="78347ED3">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Q/3pTr8AAADc&#10;AAAADwAAAGRycy9kb3ducmV2LnhtbEWPT2sCMRTE7wW/Q3hCbzXRw1q3RimiUBBK1/XQ4+vmuRvc&#10;vKyb+O/bN4WCx2FmfsPMlzfXigv1wXrWMB4pEMSVN5ZrDfty8/IKIkRkg61n0nCnAMvF4GmOufFX&#10;Luiyi7VIEA45amhi7HIpQ9WQwzDyHXHyDr53GJPsa2l6vCa4a+VEqUw6tJwWGuxo1VB13J2dhvdv&#10;Ltb29PnzVRwKW5YzxdvsqPXzcKzeQES6xUf4v/1hNEyz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96U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9B1026A">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14:paraId="411F1F0D">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MmJ9PLsAAADc&#10;AAAADwAAAGRycy9kb3ducmV2LnhtbEVPy2oCMRTdF/yHcAV3NbGLaR2NItKCIEjHceHyOrnOBCc3&#10;00l8/X2zKHR5OO/58uFacaM+WM8aJmMFgrjyxnKt4VB+vX6ACBHZYOuZNDwpwHIxeJljbvydC7rt&#10;Yy1SCIccNTQxdrmUoWrIYRj7jjhxZ987jAn2tTQ93lO4a+WbUpl0aDk1NNjRuqHqsr86DasjF5/2&#10;Z3f6Ls6FLcup4m120Xo0nKgZiEiP+C/+c2+Mhvcs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J9P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7CEB028C">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14:paraId="0276EE18">
                        <w:pPr>
                          <w:spacing w:before="9"/>
                          <w:ind w:left="0" w:right="0" w:firstLine="0"/>
                          <w:jc w:val="left"/>
                          <w:rPr>
                            <w:rFonts w:hint="eastAsia" w:ascii="宋体" w:eastAsia="宋体"/>
                            <w:sz w:val="21"/>
                          </w:rPr>
                        </w:pPr>
                        <w:r>
                          <w:rPr>
                            <w:rFonts w:hint="eastAsia" w:ascii="宋体" w:eastAsia="宋体"/>
                            <w:sz w:val="21"/>
                          </w:rPr>
                          <w:t>申请材料齐全，符合法定</w:t>
                        </w:r>
                      </w:p>
                      <w:p w14:paraId="709A9279">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XS7Yp78AAADc&#10;AAAADwAAAGRycy9kb3ducmV2LnhtbEWPzWrDMBCE74W8g9hCbo2UHtzYjRJKaKEQCHWcQ45ba2OL&#10;WCvXUvPz9lUhkOMwM98w8+XFdeJEQ7CeNUwnCgRx7Y3lRsOu+niagQgR2WDnmTRcKcByMXqYY2H8&#10;mUs6bWMjEoRDgRraGPtCylC35DBMfE+cvIMfHMYkh0aaAc8J7jr5rFQmHVpOCy32tGqpPm5/nYa3&#10;PZfv9mfz/VUeSltVueJ1dtR6/DhVryAiXeI9fGt/Gg0vWQ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u2K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E567A16">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7A6E28A1">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Sc3n57sAAADc&#10;AAAADwAAAGRycy9kb3ducmV2LnhtbEVPy2oCMRTdC/2HcAvuNNGF1qlRiigIBek4LlxeJ9eZ4ORm&#10;nMRH/94sCl0eznu+fLpG3KkL1rOG0VCBIC69sVxpOBSbwQeIEJENNp5Jwy8FWC7eenPMjH9wTvd9&#10;rEQK4ZChhjrGNpMylDU5DEPfEifu7DuHMcGukqbDRwp3jRwrNZEOLaeGGlta1VRe9jen4evI+dpe&#10;d6ef/Jzbopgp/p5ctO6/j9QniEjP+C/+c2+Nhuk0zU9n0hG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c3n5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68A0EC03">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1E700CF2">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4606;top:6701;height:555;width:2300;" filled="f" stroked="f" coordsize="21600,21600" o:gfxdata="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BQn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D7C51D6">
                        <w:pPr>
                          <w:tabs>
                            <w:tab w:val="left" w:pos="419"/>
                          </w:tabs>
                          <w:spacing w:before="0" w:line="209" w:lineRule="exact"/>
                          <w:ind w:left="0" w:right="0" w:firstLine="0"/>
                          <w:jc w:val="left"/>
                          <w:rPr>
                            <w:rFonts w:hint="eastAsia" w:ascii="宋体" w:eastAsia="宋体"/>
                            <w:sz w:val="21"/>
                            <w:lang w:eastAsia="zh-CN"/>
                          </w:rPr>
                        </w:pPr>
                        <w:r>
                          <w:rPr>
                            <w:rFonts w:hint="eastAsia" w:ascii="宋体"/>
                            <w:sz w:val="21"/>
                            <w:lang w:eastAsia="zh-CN"/>
                          </w:rPr>
                          <w:t>审查通过进行兵役登记，并报县级机关批准</w:t>
                        </w:r>
                      </w:p>
                    </w:txbxContent>
                  </v:textbox>
                </v:shape>
                <v:shape id="文本框 183" o:spid="_x0000_s1026" o:spt="202" type="#_x0000_t202" style="position:absolute;left:4655;top:8385;height:404;width:2460;" filled="f" stroked="f" coordsize="21600,21600" o:gfxdata="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lPcC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92AEA9B">
                        <w:pPr>
                          <w:tabs>
                            <w:tab w:val="left" w:pos="523"/>
                          </w:tabs>
                          <w:spacing w:before="0" w:line="209" w:lineRule="exact"/>
                          <w:ind w:left="0" w:right="0" w:firstLine="0"/>
                          <w:jc w:val="left"/>
                          <w:rPr>
                            <w:rFonts w:hint="eastAsia" w:ascii="宋体" w:eastAsia="宋体"/>
                            <w:sz w:val="21"/>
                          </w:rPr>
                        </w:pPr>
                      </w:p>
                    </w:txbxContent>
                  </v:textbox>
                </v:shape>
                <w10:wrap type="topAndBottom"/>
              </v:group>
            </w:pict>
          </mc:Fallback>
        </mc:AlternateContent>
      </w:r>
    </w:p>
    <w:p w14:paraId="0A1FE2B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党务政务服务中心、党政办公室</w:t>
      </w:r>
    </w:p>
    <w:p w14:paraId="743F91E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7A80FD08">
      <w:pPr>
        <w:jc w:val="left"/>
        <w:rPr>
          <w:rFonts w:hint="eastAsia" w:ascii="仿宋_GB2312" w:hAnsi="仿宋_GB2312" w:eastAsia="仿宋_GB2312" w:cs="仿宋_GB2312"/>
          <w:sz w:val="24"/>
          <w:szCs w:val="24"/>
          <w:lang w:val="en-US" w:eastAsia="zh-CN"/>
        </w:rPr>
        <w:sectPr>
          <w:pgSz w:w="11906" w:h="16838"/>
          <w:pgMar w:top="2098" w:right="1474" w:bottom="1984" w:left="1587" w:header="851" w:footer="992" w:gutter="0"/>
          <w:pgNumType w:fmt="decimal"/>
          <w:cols w:space="425" w:num="1"/>
          <w:docGrid w:type="lines" w:linePitch="312" w:charSpace="0"/>
        </w:sectPr>
      </w:pPr>
    </w:p>
    <w:p w14:paraId="6A18A8FE">
      <w:pPr>
        <w:jc w:val="center"/>
        <w:rPr>
          <w:rFonts w:hint="eastAsia" w:asciiTheme="minorEastAsia" w:hAnsiTheme="minorEastAsia" w:eastAsiaTheme="minorEastAsia" w:cstheme="minorEastAsia"/>
          <w:b/>
          <w:bCs/>
          <w:sz w:val="36"/>
          <w:szCs w:val="36"/>
          <w:lang w:eastAsia="zh-CN"/>
        </w:rPr>
      </w:pPr>
      <w:r>
        <w:rPr>
          <w:rFonts w:hint="eastAsia" w:ascii="仿宋_GB2312" w:hAnsi="仿宋_GB2312" w:eastAsia="仿宋_GB2312" w:cs="仿宋_GB2312"/>
          <w:b/>
          <w:bCs/>
          <w:sz w:val="24"/>
          <w:szCs w:val="24"/>
          <w:lang w:val="en-US" w:eastAsia="zh-CN"/>
        </w:rPr>
        <w:t>劳动者从事个体经营或灵活就业的就业登记</w:t>
      </w:r>
    </w:p>
    <w:p w14:paraId="5EE30587">
      <w:pPr>
        <w:rPr>
          <w:rFonts w:hint="eastAsia" w:ascii="仿宋_GB2312" w:hAnsi="仿宋_GB2312" w:eastAsia="仿宋_GB2312" w:cs="仿宋_GB2312"/>
          <w:sz w:val="24"/>
          <w:szCs w:val="24"/>
          <w:lang w:val="en-US" w:eastAsia="zh-CN"/>
        </w:rPr>
      </w:pPr>
      <w:r>
        <w:rPr>
          <w:rFonts w:hint="eastAsia" w:ascii="宋体" w:hAnsi="宋体" w:eastAsia="宋体" w:cs="宋体"/>
          <w:sz w:val="21"/>
          <w:szCs w:val="21"/>
        </w:rPr>
        <mc:AlternateContent>
          <mc:Choice Requires="wpg">
            <w:drawing>
              <wp:anchor distT="0" distB="0" distL="114300" distR="114300" simplePos="0" relativeHeight="251714560" behindDoc="1" locked="0" layoutInCell="1" allowOverlap="1">
                <wp:simplePos x="0" y="0"/>
                <wp:positionH relativeFrom="page">
                  <wp:posOffset>872490</wp:posOffset>
                </wp:positionH>
                <wp:positionV relativeFrom="paragraph">
                  <wp:posOffset>392430</wp:posOffset>
                </wp:positionV>
                <wp:extent cx="6123305" cy="5974080"/>
                <wp:effectExtent l="0" t="0" r="10795" b="7620"/>
                <wp:wrapTopAndBottom/>
                <wp:docPr id="561" name="组合 561"/>
                <wp:cNvGraphicFramePr/>
                <a:graphic xmlns:a="http://schemas.openxmlformats.org/drawingml/2006/main">
                  <a:graphicData uri="http://schemas.microsoft.com/office/word/2010/wordprocessingGroup">
                    <wpg:wgp>
                      <wpg:cNvGrpSpPr/>
                      <wpg:grpSpPr>
                        <a:xfrm>
                          <a:off x="0" y="0"/>
                          <a:ext cx="6123305" cy="5974080"/>
                          <a:chOff x="1340" y="-478"/>
                          <a:chExt cx="9643" cy="9408"/>
                        </a:xfrm>
                      </wpg:grpSpPr>
                      <wps:wsp>
                        <wps:cNvPr id="562"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563"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576"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577"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578"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773"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580"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581"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582"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83" name="任意多边形 169"/>
                        <wps:cNvSpPr/>
                        <wps:spPr>
                          <a:xfrm>
                            <a:off x="7817" y="-478"/>
                            <a:ext cx="2625" cy="244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584"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585"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586"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587"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88"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589"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590" name="文本框 176"/>
                        <wps:cNvSpPr txBox="1"/>
                        <wps:spPr>
                          <a:xfrm>
                            <a:off x="5356" y="839"/>
                            <a:ext cx="649" cy="209"/>
                          </a:xfrm>
                          <a:prstGeom prst="rect">
                            <a:avLst/>
                          </a:prstGeom>
                          <a:noFill/>
                          <a:ln>
                            <a:noFill/>
                          </a:ln>
                        </wps:spPr>
                        <wps:txbx>
                          <w:txbxContent>
                            <w:p w14:paraId="46850239">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591" name="文本框 177"/>
                        <wps:cNvSpPr txBox="1"/>
                        <wps:spPr>
                          <a:xfrm>
                            <a:off x="8000" y="-442"/>
                            <a:ext cx="2370" cy="2352"/>
                          </a:xfrm>
                          <a:prstGeom prst="rect">
                            <a:avLst/>
                          </a:prstGeom>
                          <a:noFill/>
                          <a:ln>
                            <a:noFill/>
                          </a:ln>
                        </wps:spPr>
                        <wps:txbx>
                          <w:txbxContent>
                            <w:p w14:paraId="32947D5C">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14:paraId="2E49F088">
                              <w:pPr>
                                <w:spacing w:before="43"/>
                                <w:ind w:left="0" w:right="0" w:firstLine="0"/>
                                <w:jc w:val="left"/>
                                <w:rPr>
                                  <w:rFonts w:hint="eastAsia" w:ascii="宋体" w:eastAsia="宋体"/>
                                  <w:sz w:val="18"/>
                                  <w:szCs w:val="18"/>
                                  <w:lang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eastAsia="宋体"/>
                                  <w:w w:val="95"/>
                                  <w:sz w:val="18"/>
                                  <w:szCs w:val="18"/>
                                  <w:lang w:eastAsia="zh-CN"/>
                                </w:rPr>
                                <w:t>劳动合同</w:t>
                              </w:r>
                            </w:p>
                            <w:p w14:paraId="50F23A8D">
                              <w:pPr>
                                <w:spacing w:before="43"/>
                                <w:ind w:left="0" w:right="0" w:firstLine="0"/>
                                <w:jc w:val="left"/>
                                <w:rPr>
                                  <w:rFonts w:hint="eastAsia" w:ascii="宋体" w:eastAsia="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eastAsia="宋体"/>
                                  <w:w w:val="95"/>
                                  <w:sz w:val="18"/>
                                  <w:szCs w:val="18"/>
                                  <w:lang w:eastAsia="zh-CN"/>
                                </w:rPr>
                                <w:t>申请人身份证</w:t>
                              </w:r>
                            </w:p>
                            <w:p w14:paraId="5674ED75">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3、一寸同底免冠彩色照2张</w:t>
                              </w:r>
                            </w:p>
                            <w:p w14:paraId="28676C68">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4、非本地户籍人员需提供暂住或居住证明</w:t>
                              </w:r>
                            </w:p>
                            <w:p w14:paraId="02B2D56C">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5、个体经营者需提供营业执照</w:t>
                              </w:r>
                            </w:p>
                            <w:p w14:paraId="1D6E4402">
                              <w:pPr>
                                <w:spacing w:before="43"/>
                                <w:ind w:left="0" w:right="0" w:firstLine="0"/>
                                <w:jc w:val="left"/>
                                <w:rPr>
                                  <w:rFonts w:hint="eastAsia" w:ascii="宋体" w:eastAsia="宋体"/>
                                  <w:w w:val="95"/>
                                  <w:sz w:val="18"/>
                                  <w:szCs w:val="18"/>
                                  <w:lang w:val="en-US" w:eastAsia="zh-CN"/>
                                </w:rPr>
                              </w:pPr>
                            </w:p>
                            <w:p w14:paraId="62E8F880">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592" name="文本框 178"/>
                        <wps:cNvSpPr txBox="1"/>
                        <wps:spPr>
                          <a:xfrm>
                            <a:off x="1500" y="2234"/>
                            <a:ext cx="2085" cy="1457"/>
                          </a:xfrm>
                          <a:prstGeom prst="rect">
                            <a:avLst/>
                          </a:prstGeom>
                          <a:noFill/>
                          <a:ln>
                            <a:noFill/>
                          </a:ln>
                        </wps:spPr>
                        <wps:txbx>
                          <w:txbxContent>
                            <w:p w14:paraId="669E4678">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14:paraId="0E639711">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593" name="文本框 179"/>
                        <wps:cNvSpPr txBox="1"/>
                        <wps:spPr>
                          <a:xfrm>
                            <a:off x="4591" y="2618"/>
                            <a:ext cx="2385" cy="800"/>
                          </a:xfrm>
                          <a:prstGeom prst="rect">
                            <a:avLst/>
                          </a:prstGeom>
                          <a:noFill/>
                          <a:ln>
                            <a:noFill/>
                          </a:ln>
                        </wps:spPr>
                        <wps:txbx>
                          <w:txbxContent>
                            <w:p w14:paraId="18412769">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14:paraId="7A575C7C">
                              <w:pPr>
                                <w:spacing w:before="9"/>
                                <w:ind w:left="0" w:right="0" w:firstLine="0"/>
                                <w:jc w:val="left"/>
                                <w:rPr>
                                  <w:rFonts w:hint="eastAsia" w:ascii="宋体" w:eastAsia="宋体"/>
                                  <w:sz w:val="21"/>
                                </w:rPr>
                              </w:pPr>
                              <w:r>
                                <w:rPr>
                                  <w:rFonts w:hint="eastAsia" w:ascii="宋体" w:eastAsia="宋体"/>
                                  <w:sz w:val="21"/>
                                </w:rPr>
                                <w:t>申请材料齐全，符合法定</w:t>
                              </w:r>
                            </w:p>
                            <w:p w14:paraId="6A4F9C68">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594" name="文本框 180"/>
                        <wps:cNvSpPr txBox="1"/>
                        <wps:spPr>
                          <a:xfrm>
                            <a:off x="7900" y="2327"/>
                            <a:ext cx="2941" cy="1145"/>
                          </a:xfrm>
                          <a:prstGeom prst="rect">
                            <a:avLst/>
                          </a:prstGeom>
                          <a:noFill/>
                          <a:ln>
                            <a:noFill/>
                          </a:ln>
                        </wps:spPr>
                        <wps:txbx>
                          <w:txbxContent>
                            <w:p w14:paraId="3EF215BA">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04D06113">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595" name="文本框 181"/>
                        <wps:cNvSpPr txBox="1"/>
                        <wps:spPr>
                          <a:xfrm>
                            <a:off x="4384" y="4747"/>
                            <a:ext cx="2749" cy="833"/>
                          </a:xfrm>
                          <a:prstGeom prst="rect">
                            <a:avLst/>
                          </a:prstGeom>
                          <a:noFill/>
                          <a:ln>
                            <a:noFill/>
                          </a:ln>
                        </wps:spPr>
                        <wps:txbx>
                          <w:txbxContent>
                            <w:p w14:paraId="2411B5D9">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1355D034">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596" name="文本框 182"/>
                        <wps:cNvSpPr txBox="1"/>
                        <wps:spPr>
                          <a:xfrm>
                            <a:off x="5414" y="6770"/>
                            <a:ext cx="649" cy="209"/>
                          </a:xfrm>
                          <a:prstGeom prst="rect">
                            <a:avLst/>
                          </a:prstGeom>
                          <a:noFill/>
                          <a:ln>
                            <a:noFill/>
                          </a:ln>
                        </wps:spPr>
                        <wps:txbx>
                          <w:txbxContent>
                            <w:p w14:paraId="183324FA">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597" name="文本框 183"/>
                        <wps:cNvSpPr txBox="1"/>
                        <wps:spPr>
                          <a:xfrm>
                            <a:off x="5428" y="8385"/>
                            <a:ext cx="753" cy="209"/>
                          </a:xfrm>
                          <a:prstGeom prst="rect">
                            <a:avLst/>
                          </a:prstGeom>
                          <a:noFill/>
                          <a:ln>
                            <a:noFill/>
                          </a:ln>
                        </wps:spPr>
                        <wps:txbx>
                          <w:txbxContent>
                            <w:p w14:paraId="6120A682">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68.7pt;margin-top:30.9pt;height:470.4pt;width:482.15pt;mso-position-horizontal-relative:page;mso-wrap-distance-bottom:0pt;mso-wrap-distance-top:0pt;z-index:-251601920;mso-width-relative:page;mso-height-relative:page;" coordorigin="1340,-478" coordsize="9643,9408" o:gfxdata="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">
                <o:lock v:ext="edit" aspectratio="f"/>
                <v:shape id="任意多边形 160" o:spid="_x0000_s1026" o:spt="100" style="position:absolute;left:4923;top:701;height:627;width:1500;" fillcolor="#000000" filled="t" stroked="f" coordsize="1500,627" o:gfxdata="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L9JO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2kVBTb4AAADc&#10;AAAADwAAAGRycy9kb3ducmV2LnhtbEWPX2vCMBTF3wf7DuEOfJup0xWpRh9kwkDc0An6eGmuTbG5&#10;6ZJYu2+/DIQ9Hs6fH2e+7G0jOvKhdqxgNMxAEJdO11wpOHytn6cgQkTW2DgmBT8UYLl4fJhjod2N&#10;d9TtYyXSCIcCFZgY20LKUBqyGIauJU7e2XmLMUlfSe3xlsZtI1+yLJcWa04Egy2tDJWX/dUmru8+&#10;v7eX3frjzWw2x347oXx1UmrwNMpmICL18T98b79rBa/5G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VBTb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K7FAzr4AAADc&#10;AAAADwAAAGRycy9kb3ducmV2LnhtbEWP3YrCMBSE74V9h3AWvNNUwarVKOgiiBf+dPcBDs2xLduc&#10;lCT+7dNvBMHLYWa+YebLu2nElZyvLSsY9BMQxIXVNZcKfr43vQkIH5A1NpZJwYM8LBcfnTlm2t74&#10;RNc8lCJC2GeooAqhzaT0RUUGfd+2xNE7W2cwROlKqR3eItw0cpgkqTRYc1yosKV1RcVvfjEKVuuU&#10;d9PhV/6330yPu+Jwuhi3Uqr7OUhmIALdwzv8am+1gtE4he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FAzr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Hf8PPL8AAADc&#10;AAAADwAAAGRycy9kb3ducmV2LnhtbEWPT4vCMBTE74LfITxhb5q64CrV6EGsrAdZ/IPg7dk822Lz&#10;UpJs7X77zcKCx2FmfsMsVp2pRUvOV5YVjEcJCOLc6ooLBedTNpyB8AFZY22ZFPyQh9Wy31tgqu2T&#10;D9QeQyEihH2KCsoQmlRKn5dk0I9sQxy9u3UGQ5SukNrhM8JNLd+T5EMarDgulNjQuqT8cfw2CrK9&#10;u2yvu/Zrd9vbbTbJD8110yn1NhgncxCBuvAK/7c/tYLJdAp/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Dzy/&#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wt+7ebwAAADc&#10;AAAADwAAAGRycy9kb3ducmV2LnhtbEVPu27CMBTdK/EP1kXqVuwg9aGAyYCoyhCpLWVhu4ovcUR8&#10;HWJD0n59PSAxHp33shhdK67Uh8azhmymQBBX3jRca9j/vD+9gQgR2WDrmTT8UoBiNXlYYm78wN90&#10;3cVapBAOOWqwMXa5lKGy5DDMfEecuKPvHcYE+1qaHocU7lo5V+pFOmw4NVjsaG2pOu0uTsP868xn&#10;/KBNOFYHO6zL/V/5qbR+nGZqASLSGO/im3trNDy/prXpTDo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fu3m8AAAA&#10;3A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ac0lOLwAAADc&#10;AAAADwAAAGRycy9kb3ducmV2LnhtbEWPzYrCQBCE74LvMLTgTSeuoCE6ehCFlV3EvwdoMm0SzfSE&#10;TPuzb78jLOyxqKqvqPny5Wr1oDZUng2Mhgko4tzbigsD59NmkIIKgmyx9kwGfijActHtzDGz/skH&#10;ehylUBHCIUMDpUiTaR3ykhyGoW+Io3fxrUOJsi20bfEZ4a7WH0ky0Q4rjgslNrQqKb8d786A3X0j&#10;3rbp9ZzLbi1r3mP6tTem3xslM1BCL/kP/7U/rYHpdAzvM/EI6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NJTi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HSFqMrkAAADc&#10;AAAADwAAAGRycy9kb3ducmV2LnhtbEVPy4rCMBTdD/gP4QruxrQDDqWadqEO+Fj5wPWlubbV5qY0&#10;0da/N4sBl4fzXuSDacSTOldbVhBPIxDEhdU1lwrOp7/vBITzyBoby6TgRQ7ybPS1wFTbng/0PPpS&#10;hBB2KSqovG9TKV1RkUE3tS1x4K62M+gD7EqpO+xDuGnkTxT9SoM1h4YKW1pWVNyPD6Ngf94nzeo2&#10;7PrVJeZabu+y9WulJuM4moPwNPiP+N+90QpmSZgfzoQjIL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0hajK5AAAA3AAA&#10;AA8AAAAAAAAAAQAgAAAAIgAAAGRycy9kb3ducmV2LnhtbFBLAQIUABQAAAAIAIdO4kAzLwWeOwAA&#10;ADkAAAAQAAAAAAAAAAEAIAAAAAgBAABkcnMvc2hhcGV4bWwueG1sUEsFBgAAAAAGAAYAWwEAALID&#10;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Y5cGzMAAAADc&#10;AAAADwAAAGRycy9kb3ducmV2LnhtbEWP0WrCQBRE3wv+w3KFvkiziUSRmFWsWLAUsab9gEv2mgSz&#10;d9Ps1ti/7xaEPg4zc4bJ1zfTiiv1rrGsIIliEMSl1Q1XCj4/Xp4WIJxH1thaJgU/5GC9Gj3kmGk7&#10;8Imuha9EgLDLUEHtfZdJ6cqaDLrIdsTBO9veoA+yr6TucQhw08ppHM+lwYbDQo0dbWsqL8W3UXBs&#10;5W42edvsn7/SbarfXw9NcfJKPY6TeAnC083/h+/tvVYwWyTwdyYc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lwbM&#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SFSVj78AAADc&#10;AAAADwAAAGRycy9kb3ducmV2LnhtbEWP3WoCMRSE7wu+QzhCb4pmXassq9ELwVahF/49wGFz3Cxu&#10;TtZN/KlPb4RCL4eZ+YaZzu+2FldqfeVYwaCfgCAunK64VHDYL3sZCB+QNdaOScEveZjPOm9TzLW7&#10;8Zauu1CKCGGfowITQpNL6QtDFn3fNcTRO7rWYoiyLaVu8RbhtpZpkoylxYrjgsGGFoaK0+5iFTxo&#10;/XPenLLvYGV1/vow6edwbJV67w6SCYhA9/Af/muvtIJRlsLrTDwCcvY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UlY+/&#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478;height:2449;width:2625;" fillcolor="#000000" filled="t" stroked="f" coordsize="2625,1515" o:gfxdata="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xGed7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G8ad1L8AAADc&#10;AAAADwAAAGRycy9kb3ducmV2LnhtbEWPQWvCQBSE70L/w/IKvZlNWlskdfUQqogHi2nx/Mi+Jmmy&#10;b0N2jbG/visIHoeZ+YZZrEbTioF6V1tWkEQxCOLC6ppLBd9f6+kchPPIGlvLpOBCDlbLh8kCU23P&#10;fKAh96UIEHYpKqi871IpXVGRQRfZjjh4P7Y36IPsS6l7PAe4aeVzHL9JgzWHhQo7yioqmvxkFPzt&#10;ZvvP/DJujvxxXA/U5L8vWabU02MSv4PwNPp7+NbeagWv8xlcz4Qj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GndS/&#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t/4XWL8AAADc&#10;AAAADwAAAGRycy9kb3ducmV2LnhtbEWPQWvCQBSE74X+h+UVemt2U7GV1NWDEix6kKoguT2yzyQ0&#10;+zZkt0b/vSsIPQ4z8w0znV9sK87U+8axhjRRIIhLZxquNBz2+dsEhA/IBlvHpOFKHuaz56cpZsYN&#10;/EPnXahEhLDPUEMdQpdJ6cuaLPrEdcTRO7neYoiyr6TpcYhw28p3pT6kxYbjQo0dLWoqf3d/VsOK&#10;06HNi0+1NYfNMvfFaH3aHrV+fUnVF4hAl/AffrS/jYbxZAz3M/EIy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F1i/&#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llucvb8AAADc&#10;AAAADwAAAGRycy9kb3ducmV2LnhtbEWPT2sCMRTE7wW/Q3hCL0UThcq6GoUWBIsHqe3B42Pzurvd&#10;zcuaxD/10xuh4HGYmd8w8+XFtuJEPtSONYyGCgRx4UzNpYbvr9UgAxEissHWMWn4owDLRe9pjrlx&#10;Z/6k0y6WIkE45KihirHLpQxFRRbD0HXEyftx3mJM0pfSeDwnuG3lWKmJtFhzWqiwo/eKimZ3tBo+&#10;9octb7LmTW2aX7xmHuXL9KD1c3+kZiAiXeIj/N9eGw2v2QTuZ9IR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bnL2/&#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GfT09b4AAADc&#10;AAAADwAAAGRycy9kb3ducmV2LnhtbEWPQWvCQBSE7wX/w/IEb3WTgjZGV5FC0YNIqx48PrLPbDD7&#10;Ns2uRv31bqHQ4zAz3zCzxc3W4kqtrxwrSIcJCOLC6YpLBYf952sGwgdkjbVjUnAnD4t572WGuXYd&#10;f9N1F0oRIexzVGBCaHIpfWHIoh+6hjh6J9daDFG2pdQtdhFua/mWJGNpseK4YLChD0PFeXexCjb3&#10;clUYPxk/0g0uv7JAP91xq9SgnyZTEIFu4T/8115rBaPsHX7Px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T09b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l7/xUrkAAADc&#10;AAAADwAAAGRycy9kb3ducmV2LnhtbEVPy4rCMBTdC/5DuII7TRWrUo0igoMgjPjA9aW5tsXkpjQZ&#10;X18/WQguD+c9Xz6tEXdqfOVYwaCfgCDOna64UHA+bXpTED4gazSOScGLPCwX7dYcM+0efKD7MRQi&#10;hrDPUEEZQp1J6fOSLPq+q4kjd3WNxRBhU0jd4COGWyOHSTKWFiuODSXWtC4pvx3/rIK9NO9L+rvb&#10;jNLVIV/ZHzN6TYxS3c4gmYEI9Axf8ce91QrSaVwbz8QjIB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e/8VK5AAAA3AAA&#10;AA8AAAAAAAAAAQAgAAAAIgAAAGRycy9kb3ducmV2LnhtbFBLAQIUABQAAAAIAIdO4kAzLwWeOwAA&#10;ADkAAAAQAAAAAAAAAAEAIAAAAAgBAABkcnMvc2hhcGV4bWwueG1sUEsFBgAAAAAGAAYAWwEAALID&#10;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Gi/0nb8AAADc&#10;AAAADwAAAGRycy9kb3ducmV2LnhtbEWPT0vDQBDF70K/wzIFb3YT8U8bu+1BVLxpa5H2Ns2OSTA7&#10;GzJjE7+9KwgeH++93+Mt12NozYl6aSI7yGcZGOIy+oYrB7u3x4s5GFFkj21kcvBNAuvV5GyJhY8D&#10;b+i01cokCEuBDmrVrrBWypoCyix2xMn7iH1ATbKvrO9xSPDQ2sssu7EBG04LNXZ0X1P5uf0KDl7f&#10;XyR/OjyIanUch123v7qV6Nz5NM/uwCiN+h/+az97B9fzBfyeSUf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v9J2/&#10;AAAA3AAAAA8AAAAAAAAAAQAgAAAAIgAAAGRycy9kb3ducmV2LnhtbFBLAQIUABQAAAAIAIdO4kAz&#10;LwWeOwAAADkAAAAQAAAAAAAAAAEAIAAAAA4BAABkcnMvc2hhcGV4bWwueG1sUEsFBgAAAAAGAAYA&#10;WwEAALgDA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VAVv/LsAAADc&#10;AAAADwAAAGRycy9kb3ducmV2LnhtbEVPTWsCMRC9C/6HMEJvmihU6moUEYVCQbquB4/jZtwNbibr&#10;JlX7782h0OPjfS9WT9eIO3XBetYwHikQxKU3lisNx2I3/AARIrLBxjNp+KUAq2W/t8DM+AfndD/E&#10;SqQQDhlqqGNsMylDWZPDMPItceIuvnMYE+wqaTp8pHDXyIlSU+nQcmqosaVNTeX18OM0rE+cb+1t&#10;f/7OL7ktipnir+lV67fBWM1BRHrGf/Gf+9NoeJ+l+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Vv/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46850239">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8000;top:-442;height:2352;width:2370;" filled="f" stroked="f" coordsize="21600,21600" o:gfxdata="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Jym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2947D5C">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14:paraId="2E49F088">
                        <w:pPr>
                          <w:spacing w:before="43"/>
                          <w:ind w:left="0" w:right="0" w:firstLine="0"/>
                          <w:jc w:val="left"/>
                          <w:rPr>
                            <w:rFonts w:hint="eastAsia" w:ascii="宋体" w:eastAsia="宋体"/>
                            <w:sz w:val="18"/>
                            <w:szCs w:val="18"/>
                            <w:lang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eastAsia="宋体"/>
                            <w:w w:val="95"/>
                            <w:sz w:val="18"/>
                            <w:szCs w:val="18"/>
                            <w:lang w:eastAsia="zh-CN"/>
                          </w:rPr>
                          <w:t>劳动合同</w:t>
                        </w:r>
                      </w:p>
                      <w:p w14:paraId="50F23A8D">
                        <w:pPr>
                          <w:spacing w:before="43"/>
                          <w:ind w:left="0" w:right="0" w:firstLine="0"/>
                          <w:jc w:val="left"/>
                          <w:rPr>
                            <w:rFonts w:hint="eastAsia" w:ascii="宋体" w:eastAsia="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eastAsia="宋体"/>
                            <w:w w:val="95"/>
                            <w:sz w:val="18"/>
                            <w:szCs w:val="18"/>
                            <w:lang w:eastAsia="zh-CN"/>
                          </w:rPr>
                          <w:t>申请人身份证</w:t>
                        </w:r>
                      </w:p>
                      <w:p w14:paraId="5674ED75">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3、一寸同底免冠彩色照2张</w:t>
                        </w:r>
                      </w:p>
                      <w:p w14:paraId="28676C68">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4、非本地户籍人员需提供暂住或居住证明</w:t>
                        </w:r>
                      </w:p>
                      <w:p w14:paraId="02B2D56C">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5、个体经营者需提供营业执照</w:t>
                        </w:r>
                      </w:p>
                      <w:p w14:paraId="1D6E4402">
                        <w:pPr>
                          <w:spacing w:before="43"/>
                          <w:ind w:left="0" w:right="0" w:firstLine="0"/>
                          <w:jc w:val="left"/>
                          <w:rPr>
                            <w:rFonts w:hint="eastAsia" w:ascii="宋体" w:eastAsia="宋体"/>
                            <w:w w:val="95"/>
                            <w:sz w:val="18"/>
                            <w:szCs w:val="18"/>
                            <w:lang w:val="en-US" w:eastAsia="zh-CN"/>
                          </w:rPr>
                        </w:pPr>
                      </w:p>
                      <w:p w14:paraId="62E8F880">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y5tUEL8AAADc&#10;AAAADwAAAGRycy9kb3ducmV2LnhtbEWPzWrDMBCE74W+g9hCb42UQEPjRA4hJBAolDjuocettbGF&#10;rZVjKT99+ypQ6HGYmW+YxfLmOnGhIVjPGsYjBYK48sZyreGz3L68gQgR2WDnmTT8UIBl/viwwMz4&#10;Kxd0OcRaJAiHDDU0MfaZlKFqyGEY+Z44eUc/OIxJDrU0A14T3HVyotRUOrScFhrsad1Q1R7OTsPq&#10;i4uNPX1874tjYctypvh92mr9/DRWcxCRbvE//NfeGQ2vsw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bVB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69E4678">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14:paraId="0E639711">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pNfxi78AAADc&#10;AAAADwAAAGRycy9kb3ducmV2LnhtbEWPT2sCMRTE70K/Q3gFb5qoVO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X8Y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8412769">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14:paraId="7A575C7C">
                        <w:pPr>
                          <w:spacing w:before="9"/>
                          <w:ind w:left="0" w:right="0" w:firstLine="0"/>
                          <w:jc w:val="left"/>
                          <w:rPr>
                            <w:rFonts w:hint="eastAsia" w:ascii="宋体" w:eastAsia="宋体"/>
                            <w:sz w:val="21"/>
                          </w:rPr>
                        </w:pPr>
                        <w:r>
                          <w:rPr>
                            <w:rFonts w:hint="eastAsia" w:ascii="宋体" w:eastAsia="宋体"/>
                            <w:sz w:val="21"/>
                          </w:rPr>
                          <w:t>申请材料齐全，符合法定</w:t>
                        </w:r>
                      </w:p>
                      <w:p w14:paraId="6A4F9C68">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Kz5p/78AAADc&#10;AAAADwAAAGRycy9kb3ducmV2LnhtbEWPT2sCMRTE70K/Q3gFb5ooVu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af+/&#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EF215BA">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04D06113">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RHLMZL8AAADc&#10;AAAADwAAAGRycy9kb3ducmV2LnhtbEWPzWrDMBCE74W+g9hCbo2UQkLjRA4hNBAolDjuocettbGF&#10;rZVjKT99+ypQ6HGYmW+Y5ermOnGhIVjPGiZjBYK48sZyreGz3D6/gggR2WDnmTT8UIBV/viwxMz4&#10;Kxd0OcRaJAiHDDU0MfaZlKFqyGEY+544eUc/OIxJDrU0A14T3HXyRamZdGg5LTTY06ahqj2cnYb1&#10;Fxdv9vTxvS+OhS3LueL3Wav16GmiFiAi3eJ/+K+9Mxqm8y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yzG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411B5D9">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1355D034">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tKBSE78AAADc&#10;AAAADwAAAGRycy9kb3ducmV2LnhtbEWPT2sCMRTE7wW/Q3gFbzWx4FK3RiliQSgU1/Xg8XXz3A1u&#10;XtZN/NNv3wgFj8PM/IaZLW6uFRfqg/WsYTxSIIgrbyzXGnbl58sbiBCRDbaeScMvBVjMB08zzI2/&#10;ckGXbaxFgnDIUUMTY5dLGaqGHIaR74iTd/C9w5hkX0vT4zXBXStflcqkQ8tpocGOlg1Vx+3ZafjY&#10;c7Gyp++fTXEobFlOFX9lR62Hz2P1DiLSLT7C/+210TCZ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gUh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83324FA">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2+z3iL4AAADc&#10;AAAADwAAAGRycy9kb3ducmV2LnhtbEWPQWsCMRSE7wX/Q3iCt5ooaOtqFBGFQqF0XQ8en5vnbnDz&#10;sm5Stf++KRR6HGbmG2axerhG3KgL1rOG0VCBIC69sVxpOBS751cQISIbbDyThm8KsFr2nhaYGX/n&#10;nG77WIkE4ZChhjrGNpMylDU5DEPfEifv7DuHMcmukqbDe4K7Ro6VmkqHltNCjS1taiov+y+nYX3k&#10;fGuvH6fP/Jzbopgpfp9etB70R2oOItIj/of/2m9Gw2T2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3i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120A682">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mc:Fallback>
        </mc:AlternateContent>
      </w:r>
    </w:p>
    <w:p w14:paraId="307D8B8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公共事务管理办公室</w:t>
      </w:r>
    </w:p>
    <w:p w14:paraId="635D38C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04D9DD9D">
      <w:pPr>
        <w:jc w:val="left"/>
        <w:rPr>
          <w:rFonts w:hint="eastAsia" w:ascii="仿宋_GB2312" w:hAnsi="仿宋_GB2312" w:eastAsia="仿宋_GB2312" w:cs="仿宋_GB2312"/>
          <w:sz w:val="24"/>
          <w:szCs w:val="24"/>
          <w:lang w:val="en-US" w:eastAsia="zh-CN"/>
        </w:rPr>
        <w:sectPr>
          <w:pgSz w:w="11906" w:h="16838"/>
          <w:pgMar w:top="2098" w:right="1474" w:bottom="1984" w:left="1587" w:header="851" w:footer="992" w:gutter="0"/>
          <w:pgNumType w:fmt="decimal"/>
          <w:cols w:space="425" w:num="1"/>
          <w:docGrid w:type="lines" w:linePitch="312" w:charSpace="0"/>
        </w:sectPr>
      </w:pPr>
    </w:p>
    <w:p w14:paraId="010B7A0C">
      <w:pPr>
        <w:pStyle w:val="5"/>
        <w:spacing w:before="31"/>
        <w:rPr>
          <w:rFonts w:hint="eastAsia" w:ascii="Calibri"/>
          <w:lang w:val="en-US" w:eastAsia="zh-CN"/>
        </w:rPr>
      </w:pPr>
    </w:p>
    <w:p w14:paraId="0BC86D25">
      <w:pPr>
        <w:numPr>
          <w:ilvl w:val="0"/>
          <w:numId w:val="0"/>
        </w:numPr>
        <w:jc w:val="center"/>
        <w:outlineLvl w:val="0"/>
        <w:rPr>
          <w:rFonts w:hint="eastAsia" w:ascii="宋体" w:hAnsi="宋体" w:cs="仿宋_GB2312"/>
          <w:b/>
          <w:bCs/>
          <w:sz w:val="84"/>
          <w:szCs w:val="84"/>
        </w:rPr>
      </w:pPr>
      <w:r>
        <w:rPr>
          <w:rFonts w:hint="eastAsia" w:ascii="宋体" w:hAnsi="宋体" w:cs="仿宋_GB2312"/>
          <w:b/>
          <w:bCs/>
          <w:sz w:val="44"/>
          <w:szCs w:val="44"/>
        </w:rPr>
        <w:t>行政奖励类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14:paraId="252727D0">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14:paraId="12D2AB8C">
      <w:pPr>
        <w:pStyle w:val="5"/>
        <w:jc w:val="center"/>
        <w:rPr>
          <w:rFonts w:hint="eastAsia"/>
          <w:b/>
          <w:bCs/>
          <w:sz w:val="36"/>
          <w:szCs w:val="36"/>
          <w:lang w:eastAsia="zh-CN"/>
        </w:rPr>
      </w:pPr>
      <w:r>
        <w:rPr>
          <w:rFonts w:hint="eastAsia"/>
          <w:b/>
          <w:bCs/>
          <w:sz w:val="36"/>
          <w:szCs w:val="36"/>
          <w:lang w:eastAsia="zh-CN"/>
        </w:rPr>
        <w:t>流程图</w:t>
      </w:r>
    </w:p>
    <w:p w14:paraId="05404C6D">
      <w:pPr>
        <w:pStyle w:val="5"/>
        <w:jc w:val="center"/>
        <w:rPr>
          <w:rFonts w:hint="eastAsia"/>
          <w:b/>
          <w:bCs/>
          <w:sz w:val="36"/>
          <w:szCs w:val="36"/>
          <w:lang w:eastAsia="zh-CN"/>
        </w:rPr>
      </w:pPr>
      <w:r>
        <w:rPr>
          <w:rFonts w:hint="eastAsia" w:ascii="仿宋_GB2312" w:hAnsi="仿宋_GB2312" w:eastAsia="仿宋_GB2312" w:cs="仿宋_GB2312"/>
          <w:b/>
          <w:bCs/>
          <w:sz w:val="24"/>
          <w:szCs w:val="24"/>
          <w:lang w:val="en-US" w:eastAsia="zh-CN"/>
        </w:rPr>
        <w:t>对在社会主义建设中做出显著成绩的残疾人，对维护残疾人合法权益、发展残疾人事业、为残疾人服务做出显著成绩的单位和个人的奖励</w:t>
      </w:r>
    </w:p>
    <w:p w14:paraId="7F5FC3B3">
      <w:pPr>
        <w:pStyle w:val="5"/>
        <w:spacing w:before="4"/>
        <w:rPr>
          <w:b/>
          <w:bCs/>
          <w:sz w:val="36"/>
          <w:szCs w:val="36"/>
        </w:rPr>
      </w:pPr>
      <w:r>
        <w:rPr>
          <w:b/>
          <w:bCs/>
          <w:sz w:val="36"/>
          <w:szCs w:val="36"/>
        </w:rPr>
        <mc:AlternateContent>
          <mc:Choice Requires="wpg">
            <w:drawing>
              <wp:anchor distT="0" distB="0" distL="114300" distR="114300" simplePos="0" relativeHeight="251715584" behindDoc="1" locked="0" layoutInCell="1" allowOverlap="1">
                <wp:simplePos x="0" y="0"/>
                <wp:positionH relativeFrom="page">
                  <wp:posOffset>1934845</wp:posOffset>
                </wp:positionH>
                <wp:positionV relativeFrom="paragraph">
                  <wp:posOffset>116840</wp:posOffset>
                </wp:positionV>
                <wp:extent cx="3828415" cy="4740275"/>
                <wp:effectExtent l="0" t="0" r="635" b="3175"/>
                <wp:wrapTopAndBottom/>
                <wp:docPr id="774" name="组合 774"/>
                <wp:cNvGraphicFramePr/>
                <a:graphic xmlns:a="http://schemas.openxmlformats.org/drawingml/2006/main">
                  <a:graphicData uri="http://schemas.microsoft.com/office/word/2010/wordprocessingGroup">
                    <wpg:wgp>
                      <wpg:cNvGrpSpPr/>
                      <wpg:grpSpPr>
                        <a:xfrm>
                          <a:off x="0" y="0"/>
                          <a:ext cx="3828415" cy="4740275"/>
                          <a:chOff x="3048" y="184"/>
                          <a:chExt cx="6029" cy="7465"/>
                        </a:xfrm>
                        <a:effectLst/>
                      </wpg:grpSpPr>
                      <wps:wsp>
                        <wps:cNvPr id="131"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a:effectLst/>
                        </wps:spPr>
                        <wps:bodyPr upright="1"/>
                      </wps:wsp>
                      <wps:wsp>
                        <wps:cNvPr id="132"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a:effectLst/>
                        </wps:spPr>
                        <wps:bodyPr upright="1"/>
                      </wps:wsp>
                      <wps:wsp>
                        <wps:cNvPr id="133" name="矩形 133"/>
                        <wps:cNvSpPr/>
                        <wps:spPr>
                          <a:xfrm>
                            <a:off x="3146" y="5571"/>
                            <a:ext cx="2026" cy="634"/>
                          </a:xfrm>
                          <a:prstGeom prst="rect">
                            <a:avLst/>
                          </a:prstGeom>
                          <a:solidFill>
                            <a:srgbClr val="FFFFFF"/>
                          </a:solidFill>
                          <a:ln>
                            <a:noFill/>
                          </a:ln>
                          <a:effectLst/>
                        </wps:spPr>
                        <wps:bodyPr upright="1"/>
                      </wps:wsp>
                      <wps:wsp>
                        <wps:cNvPr id="134" name="任意多边形 134"/>
                        <wps:cNvSpPr/>
                        <wps:spPr>
                          <a:xfrm>
                            <a:off x="3154"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a:effectLst/>
                        </wps:spPr>
                        <wps:bodyPr upright="1"/>
                      </wps:wsp>
                      <wps:wsp>
                        <wps:cNvPr id="135"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a:effectLst/>
                        </wps:spPr>
                        <wps:bodyPr upright="1"/>
                      </wps:wsp>
                      <wps:wsp>
                        <wps:cNvPr id="136"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a:effectLst/>
                        </wps:spPr>
                        <wps:bodyPr upright="1"/>
                      </wps:wsp>
                      <wps:wsp>
                        <wps:cNvPr id="137"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a:effectLst/>
                        </wps:spPr>
                        <wps:bodyPr upright="1"/>
                      </wps:wsp>
                      <wps:wsp>
                        <wps:cNvPr id="138"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a:effectLst/>
                        </wps:spPr>
                        <wps:bodyPr upright="1"/>
                      </wps:wsp>
                      <wps:wsp>
                        <wps:cNvPr id="139"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a:effectLst/>
                        </wps:spPr>
                        <wps:bodyPr upright="1"/>
                      </wps:wsp>
                      <wps:wsp>
                        <wps:cNvPr id="140"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a:effectLst/>
                        </wps:spPr>
                        <wps:bodyPr upright="1"/>
                      </wps:wsp>
                      <wps:wsp>
                        <wps:cNvPr id="141"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a:effectLst/>
                        </wps:spPr>
                        <wps:bodyPr upright="1"/>
                      </wps:wsp>
                      <wps:wsp>
                        <wps:cNvPr id="142"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a:effectLst/>
                        </wps:spPr>
                        <wps:bodyPr upright="1"/>
                      </wps:wsp>
                      <wps:wsp>
                        <wps:cNvPr id="143"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a:effectLst/>
                        </wps:spPr>
                        <wps:bodyPr upright="1"/>
                      </wps:wsp>
                      <wps:wsp>
                        <wps:cNvPr id="144" name="任意多边形 144"/>
                        <wps:cNvSpPr/>
                        <wps:spPr>
                          <a:xfrm>
                            <a:off x="6452" y="1412"/>
                            <a:ext cx="2625" cy="179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667" name="任意多边形 145"/>
                        <wps:cNvSpPr/>
                        <wps:spPr>
                          <a:xfrm>
                            <a:off x="5079" y="2115"/>
                            <a:ext cx="1381"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a:effectLst/>
                        </wps:spPr>
                        <wps:bodyPr upright="1"/>
                      </wps:wsp>
                      <wps:wsp>
                        <wps:cNvPr id="668"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a:effectLst/>
                        </wps:spPr>
                        <wps:bodyPr upright="1"/>
                      </wps:wsp>
                      <wps:wsp>
                        <wps:cNvPr id="669" name="任意多边形 147"/>
                        <wps:cNvSpPr/>
                        <wps:spPr>
                          <a:xfrm>
                            <a:off x="6514" y="3703"/>
                            <a:ext cx="2130" cy="159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a:effectLst/>
                        </wps:spPr>
                        <wps:bodyPr upright="1"/>
                      </wps:wsp>
                      <wps:wsp>
                        <wps:cNvPr id="670"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a:effectLst/>
                        </wps:spPr>
                        <wps:bodyPr upright="1"/>
                      </wps:wsp>
                      <wps:wsp>
                        <wps:cNvPr id="671" name="文本框 149"/>
                        <wps:cNvSpPr txBox="1"/>
                        <wps:spPr>
                          <a:xfrm>
                            <a:off x="3523" y="321"/>
                            <a:ext cx="1278" cy="521"/>
                          </a:xfrm>
                          <a:prstGeom prst="rect">
                            <a:avLst/>
                          </a:prstGeom>
                          <a:noFill/>
                          <a:ln>
                            <a:noFill/>
                          </a:ln>
                          <a:effectLst/>
                        </wps:spPr>
                        <wps:txbx>
                          <w:txbxContent>
                            <w:p w14:paraId="1CA29FD2">
                              <w:pPr>
                                <w:spacing w:before="0" w:line="239" w:lineRule="exact"/>
                                <w:ind w:left="0" w:right="20" w:firstLine="0"/>
                                <w:jc w:val="center"/>
                                <w:rPr>
                                  <w:rFonts w:hint="eastAsia" w:ascii="宋体" w:eastAsia="宋体"/>
                                  <w:sz w:val="21"/>
                                </w:rPr>
                              </w:pPr>
                              <w:r>
                                <w:rPr>
                                  <w:rFonts w:hint="eastAsia" w:ascii="宋体" w:eastAsia="宋体"/>
                                  <w:sz w:val="21"/>
                                </w:rPr>
                                <w:t>奖励公告</w:t>
                              </w:r>
                            </w:p>
                            <w:p w14:paraId="07AA749F">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wps:txbx>
                        <wps:bodyPr lIns="0" tIns="0" rIns="0" bIns="0" upright="1"/>
                      </wps:wsp>
                      <wps:wsp>
                        <wps:cNvPr id="672" name="文本框 150"/>
                        <wps:cNvSpPr txBox="1"/>
                        <wps:spPr>
                          <a:xfrm>
                            <a:off x="3777" y="2045"/>
                            <a:ext cx="755" cy="209"/>
                          </a:xfrm>
                          <a:prstGeom prst="rect">
                            <a:avLst/>
                          </a:prstGeom>
                          <a:noFill/>
                          <a:ln>
                            <a:noFill/>
                          </a:ln>
                          <a:effectLst/>
                        </wps:spPr>
                        <wps:txbx>
                          <w:txbxContent>
                            <w:p w14:paraId="5DE35C3A">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wps:txbx>
                        <wps:bodyPr lIns="0" tIns="0" rIns="0" bIns="0" upright="1"/>
                      </wps:wsp>
                      <wps:wsp>
                        <wps:cNvPr id="775" name="文本框 151"/>
                        <wps:cNvSpPr txBox="1"/>
                        <wps:spPr>
                          <a:xfrm>
                            <a:off x="6612" y="1550"/>
                            <a:ext cx="2361" cy="1500"/>
                          </a:xfrm>
                          <a:prstGeom prst="rect">
                            <a:avLst/>
                          </a:prstGeom>
                          <a:noFill/>
                          <a:ln>
                            <a:noFill/>
                          </a:ln>
                          <a:effectLst/>
                        </wps:spPr>
                        <wps:txbx>
                          <w:txbxContent>
                            <w:p w14:paraId="3C5A9656">
                              <w:pPr>
                                <w:spacing w:before="0" w:line="239" w:lineRule="exact"/>
                                <w:ind w:left="0" w:right="0" w:firstLine="0"/>
                                <w:jc w:val="left"/>
                                <w:rPr>
                                  <w:rFonts w:hint="eastAsia" w:ascii="宋体" w:eastAsia="宋体"/>
                                  <w:sz w:val="21"/>
                                </w:rPr>
                              </w:pPr>
                              <w:r>
                                <w:rPr>
                                  <w:rFonts w:hint="eastAsia" w:ascii="宋体" w:eastAsia="宋体"/>
                                  <w:sz w:val="21"/>
                                </w:rPr>
                                <w:t>应当提交的申报材料：</w:t>
                              </w:r>
                            </w:p>
                            <w:p w14:paraId="5E5E59EE">
                              <w:pPr>
                                <w:spacing w:before="43"/>
                                <w:ind w:left="0" w:right="0" w:firstLine="0"/>
                                <w:jc w:val="left"/>
                                <w:rPr>
                                  <w:rFonts w:hint="eastAsia" w:ascii="宋体" w:eastAsia="宋体"/>
                                  <w:sz w:val="21"/>
                                  <w:lang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残疾人对社会建设作出成绩的相关证明资料</w:t>
                              </w:r>
                            </w:p>
                            <w:p w14:paraId="58764059">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残疾人相关证件证明</w:t>
                              </w:r>
                            </w:p>
                            <w:p w14:paraId="040D67CF">
                              <w:pPr>
                                <w:spacing w:before="50" w:line="252" w:lineRule="exact"/>
                                <w:ind w:left="0" w:right="0" w:firstLine="0"/>
                                <w:jc w:val="left"/>
                                <w:rPr>
                                  <w:rFonts w:ascii="Calibri"/>
                                  <w:sz w:val="21"/>
                                </w:rPr>
                              </w:pPr>
                            </w:p>
                          </w:txbxContent>
                        </wps:txbx>
                        <wps:bodyPr lIns="0" tIns="0" rIns="0" bIns="0" upright="1"/>
                      </wps:wsp>
                      <wps:wsp>
                        <wps:cNvPr id="674" name="文本框 152"/>
                        <wps:cNvSpPr txBox="1"/>
                        <wps:spPr>
                          <a:xfrm>
                            <a:off x="3920" y="3173"/>
                            <a:ext cx="649" cy="430"/>
                          </a:xfrm>
                          <a:prstGeom prst="rect">
                            <a:avLst/>
                          </a:prstGeom>
                          <a:noFill/>
                          <a:ln>
                            <a:noFill/>
                          </a:ln>
                          <a:effectLst/>
                        </wps:spPr>
                        <wps:txbx>
                          <w:txbxContent>
                            <w:p w14:paraId="23770C5D">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675" name="文本框 153"/>
                        <wps:cNvSpPr txBox="1"/>
                        <wps:spPr>
                          <a:xfrm>
                            <a:off x="3792" y="4296"/>
                            <a:ext cx="649" cy="358"/>
                          </a:xfrm>
                          <a:prstGeom prst="rect">
                            <a:avLst/>
                          </a:prstGeom>
                          <a:noFill/>
                          <a:ln>
                            <a:noFill/>
                          </a:ln>
                          <a:effectLst/>
                        </wps:spPr>
                        <wps:txbx>
                          <w:txbxContent>
                            <w:p w14:paraId="73EBF8F7">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wps:txbx>
                        <wps:bodyPr lIns="0" tIns="0" rIns="0" bIns="0" upright="1"/>
                      </wps:wsp>
                      <wps:wsp>
                        <wps:cNvPr id="776" name="文本框 154"/>
                        <wps:cNvSpPr txBox="1"/>
                        <wps:spPr>
                          <a:xfrm>
                            <a:off x="6674" y="3858"/>
                            <a:ext cx="1698" cy="1308"/>
                          </a:xfrm>
                          <a:prstGeom prst="rect">
                            <a:avLst/>
                          </a:prstGeom>
                          <a:noFill/>
                          <a:ln>
                            <a:noFill/>
                          </a:ln>
                          <a:effectLst/>
                        </wps:spPr>
                        <wps:txbx>
                          <w:txbxContent>
                            <w:p w14:paraId="42258D3B">
                              <w:pPr>
                                <w:numPr>
                                  <w:ilvl w:val="0"/>
                                  <w:numId w:val="11"/>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14:paraId="3619477B">
                              <w:pPr>
                                <w:numPr>
                                  <w:ilvl w:val="0"/>
                                  <w:numId w:val="11"/>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14:paraId="752E5A83">
                              <w:pPr>
                                <w:numPr>
                                  <w:ilvl w:val="0"/>
                                  <w:numId w:val="11"/>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14:paraId="53FB34A9">
                              <w:pPr>
                                <w:numPr>
                                  <w:ilvl w:val="0"/>
                                  <w:numId w:val="11"/>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wps:txbx>
                        <wps:bodyPr lIns="0" tIns="0" rIns="0" bIns="0" upright="1"/>
                      </wps:wsp>
                      <wps:wsp>
                        <wps:cNvPr id="677" name="文本框 155"/>
                        <wps:cNvSpPr txBox="1"/>
                        <wps:spPr>
                          <a:xfrm>
                            <a:off x="3868" y="5643"/>
                            <a:ext cx="664" cy="523"/>
                          </a:xfrm>
                          <a:prstGeom prst="rect">
                            <a:avLst/>
                          </a:prstGeom>
                          <a:noFill/>
                          <a:ln>
                            <a:noFill/>
                          </a:ln>
                          <a:effectLst/>
                        </wps:spPr>
                        <wps:txbx>
                          <w:txbxContent>
                            <w:p w14:paraId="0C0495FC">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wps:txbx>
                        <wps:bodyPr lIns="0" tIns="0" rIns="0" bIns="0" upright="1"/>
                      </wps:wsp>
                      <wps:wsp>
                        <wps:cNvPr id="678" name="文本框 156"/>
                        <wps:cNvSpPr txBox="1"/>
                        <wps:spPr>
                          <a:xfrm>
                            <a:off x="3878" y="7178"/>
                            <a:ext cx="229" cy="209"/>
                          </a:xfrm>
                          <a:prstGeom prst="rect">
                            <a:avLst/>
                          </a:prstGeom>
                          <a:noFill/>
                          <a:ln>
                            <a:noFill/>
                          </a:ln>
                          <a:effectLst/>
                        </wps:spPr>
                        <wps:txbx>
                          <w:txbxContent>
                            <w:p w14:paraId="7CF4EAC7">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wps:txbx>
                        <wps:bodyPr lIns="0" tIns="0" rIns="0" bIns="0" upright="1"/>
                      </wps:wsp>
                      <wps:wsp>
                        <wps:cNvPr id="679" name="文本框 157"/>
                        <wps:cNvSpPr txBox="1"/>
                        <wps:spPr>
                          <a:xfrm>
                            <a:off x="4404" y="7178"/>
                            <a:ext cx="229" cy="209"/>
                          </a:xfrm>
                          <a:prstGeom prst="rect">
                            <a:avLst/>
                          </a:prstGeom>
                          <a:noFill/>
                          <a:ln>
                            <a:noFill/>
                          </a:ln>
                          <a:effectLst/>
                        </wps:spPr>
                        <wps:txbx>
                          <w:txbxContent>
                            <w:p w14:paraId="72F576EB">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wps:txbx>
                        <wps:bodyPr lIns="0" tIns="0" rIns="0" bIns="0" upright="1"/>
                      </wps:wsp>
                      <wps:wsp>
                        <wps:cNvPr id="680" name="文本框 158"/>
                        <wps:cNvSpPr txBox="1"/>
                        <wps:spPr>
                          <a:xfrm>
                            <a:off x="7120" y="7101"/>
                            <a:ext cx="755" cy="209"/>
                          </a:xfrm>
                          <a:prstGeom prst="rect">
                            <a:avLst/>
                          </a:prstGeom>
                          <a:noFill/>
                          <a:ln>
                            <a:noFill/>
                          </a:ln>
                          <a:effectLst/>
                        </wps:spPr>
                        <wps:txbx>
                          <w:txbxContent>
                            <w:p w14:paraId="7D4AE777">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wps:txbx>
                        <wps:bodyPr lIns="0" tIns="0" rIns="0" bIns="0" upright="1"/>
                      </wps:wsp>
                    </wpg:wgp>
                  </a:graphicData>
                </a:graphic>
              </wp:anchor>
            </w:drawing>
          </mc:Choice>
          <mc:Fallback>
            <w:pict>
              <v:group id="_x0000_s1026" o:spid="_x0000_s1026" o:spt="203" style="position:absolute;left:0pt;margin-left:152.35pt;margin-top:9.2pt;height:373.25pt;width:301.45pt;mso-position-horizontal-relative:page;mso-wrap-distance-bottom:0pt;mso-wrap-distance-top:0pt;z-index:-251600896;mso-width-relative:page;mso-height-relative:page;" coordorigin="3048,184" coordsize="6029,7465" o:gfxdata="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">
                <o:lock v:ext="edit" aspectratio="f"/>
                <v:shape id="_x0000_s1026" o:spid="_x0000_s1026" o:spt="100" style="position:absolute;left:4075;top:6185;height:706;width:120;" fillcolor="#000000" filled="t" stroked="f" coordsize="120,706" o:gfxdata="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c7nY&#10;wAAAANwAAAAPAAAAAAAAAAEAIAAAACIAAABkcnMvZG93bnJldi54bWxQSwECFAAUAAAACACHTuJA&#10;My8FnjsAAAA5AAAAEAAAAAAAAAABACAAAAAPAQAAZHJzL3NoYXBleG1sLnhtbFBLBQYAAAAABgAG&#10;AFsBAAC5AwAAAAA=&#10;" path="m52,585l52,0,67,0,67,585,52,585xm105,615l52,615,67,615,67,585,120,585,105,615xm52,615l52,585,67,585,67,615,52,615xm60,705l0,585,52,585,52,615,105,615,60,705xe">
                  <v:fill on="t" focussize="0,0"/>
                  <v:stroke on="f"/>
                  <v:imagedata o:title=""/>
                  <o:lock v:ext="edit" aspectratio="f"/>
                </v:shape>
                <v:shape id="_x0000_s1026" o:spid="_x0000_s1026" o:spt="100" style="position:absolute;left:3271;top:6884;height:765;width:1950;" fillcolor="#000000" filled="t" stroked="f" coordsize="1950,765" o:gfxdata="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9dcgvQAA&#10;ANwAAAAPAAAAAAAAAAEAIAAAACIAAABkcnMvZG93bnJldi54bWxQSwECFAAUAAAACACHTuJAMy8F&#10;njsAAAA5AAAAEAAAAAAAAAABACAAAAAMAQAAZHJzL3NoYXBleG1sLnhtbFBLBQYAAAAABgAGAFsB&#10;AAC2Aw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_x0000_s1026" o:spid="_x0000_s1026" o:spt="1" style="position:absolute;left:3146;top:5571;height:634;width:2026;" fillcolor="#FFFFFF" filled="t" stroked="f" coordsize="21600,21600" o:gfxdata="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6PN3ugAAANwA&#10;AAAPAAAAAAAAAAEAIAAAACIAAABkcnMvZG93bnJldi54bWxQSwECFAAUAAAACACHTuJAMy8FnjsA&#10;AAA5AAAAEAAAAAAAAAABACAAAAAJAQAAZHJzL3NoYXBleG1sLnhtbFBLBQYAAAAABgAGAFsBAACz&#10;AwAAAAA=&#10;">
                  <v:fill on="t" focussize="0,0"/>
                  <v:stroke on="f"/>
                  <v:imagedata o:title=""/>
                  <o:lock v:ext="edit" aspectratio="f"/>
                </v:rect>
                <v:shape id="_x0000_s1026" o:spid="_x0000_s1026" o:spt="100" style="position:absolute;left:3154;top:5563;height:649;width:2040;" fillcolor="#000000" filled="t" stroked="f" coordsize="2040,649" o:gfxdata="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MRZYvQAA&#10;ANwAAAAPAAAAAAAAAAEAIAAAACIAAABkcnMvZG93bnJldi54bWxQSwECFAAUAAAACACHTuJAMy8F&#10;njsAAAA5AAAAEAAAAAAAAAABACAAAAAMAQAAZHJzL3NoYXBleG1sLnhtbFBLBQYAAAAABgAGAFsB&#10;AAC2Aw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_x0000_s1026" o:spid="_x0000_s1026" o:spt="100" style="position:absolute;left:4074;top:4938;height:646;width:120;" fillcolor="#000000" filled="t" stroked="f" coordsize="120,646" o:gfxdata="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Fpci8AAAA&#10;3AAAAA8AAAAAAAAAAQAgAAAAIgAAAGRycy9kb3ducmV2LnhtbFBLAQIUABQAAAAIAIdO4kAzLwWe&#10;OwAAADkAAAAQAAAAAAAAAAEAIAAAAAsBAABkcnMvc2hhcGV4bWwueG1sUEsFBgAAAAAGAAYAWwEA&#10;ALUDAAAAAA==&#10;" path="m52,525l52,0,67,0,67,525,52,525xm105,555l52,555,67,555,67,525,120,524,105,555xm52,555l52,525,67,525,67,555,52,555xm60,645l0,525,52,525,52,555,105,555,60,645xe">
                  <v:fill on="t" focussize="0,0"/>
                  <v:stroke on="f"/>
                  <v:imagedata o:title=""/>
                  <o:lock v:ext="edit" aspectratio="f"/>
                </v:shape>
                <v:shape id="_x0000_s1026" o:spid="_x0000_s1026" o:spt="100" style="position:absolute;left:5230;top:7206;height:120;width:1440;" fillcolor="#000000" filled="t" stroked="f" coordsize="1440,120" o:gfxdata="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LUUq8AAAA&#10;3AAAAA8AAAAAAAAAAQAgAAAAIgAAAGRycy9kb3ducmV2LnhtbFBLAQIUABQAAAAIAIdO4kAzLwWe&#10;OwAAADkAAAAQAAAAAAAAAAEAIAAAAAsBAABkcnMvc2hhcGV4bWwueG1sUEsFBgAAAAAGAAYAWwEA&#10;ALUDAAAAAA==&#10;" path="m1425,67l1350,67,1350,52,1320,52,1320,0,1440,60,1425,67xm1320,67l0,66,0,51,1320,52,1320,67xm1350,67l1320,67,1320,52,1350,52,1350,67xm1320,120l1320,67,1425,67,1320,120xe">
                  <v:fill on="t" focussize="0,0"/>
                  <v:stroke on="f"/>
                  <v:imagedata o:title=""/>
                  <o:lock v:ext="edit" aspectratio="f"/>
                </v:shape>
                <v:shape id="_x0000_s1026" o:spid="_x0000_s1026" o:spt="100" style="position:absolute;left:6647;top:6795;height:854;width:1785;" fillcolor="#000000" filled="t" stroked="f" coordsize="1785,854" o:gfxdata="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YgRWrsAAADc&#10;AAAADwAAAAAAAAABACAAAAAiAAAAZHJzL2Rvd25yZXYueG1sUEsBAhQAFAAAAAgAh07iQDMvBZ47&#10;AAAAOQAAABAAAAAAAAAAAQAgAAAACgEAAGRycy9zaGFwZXhtbC54bWxQSwUGAAAAAAYABgBbAQAA&#10;tAM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_x0000_s1026" o:spid="_x0000_s1026" o:spt="100" style="position:absolute;left:4085;top:1112;height:714;width:120;" fillcolor="#000000" filled="t" stroked="f" coordsize="120,714" o:gfxdata="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Ri+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_x0000_s1026" o:spid="_x0000_s1026" o:spt="100" style="position:absolute;left:4074;top:2477;height:553;width:120;" fillcolor="#000000" filled="t" stroked="f" coordsize="120,553" o:gfxdata="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c8O7vQAA&#10;ANwAAAAPAAAAAAAAAAEAIAAAACIAAABkcnMvZG93bnJldi54bWxQSwECFAAUAAAACACHTuJAMy8F&#10;njsAAAA5AAAAEAAAAAAAAAABACAAAAAMAQAAZHJzL3NoYXBleG1sLnhtbFBLBQYAAAAABgAGAFsB&#10;AAC2AwAAAAA=&#10;" path="m52,432l52,0,67,0,67,432,52,432xm105,462l52,462,67,462,67,432,120,431,105,462xm52,462l52,432,67,432,67,462,52,462xm60,552l0,432,52,432,52,462,105,462,60,552xe">
                  <v:fill on="t" focussize="0,0"/>
                  <v:stroke on="f"/>
                  <v:imagedata o:title=""/>
                  <o:lock v:ext="edit" aspectratio="f"/>
                </v:shape>
                <v:shape id="_x0000_s1026" o:spid="_x0000_s1026" o:spt="100" style="position:absolute;left:3198;top:1818;height:679;width:1890;" fillcolor="#000000" filled="t" stroked="f" coordsize="1890,679" o:gfxdata="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06ur4A&#10;AADcAAAADwAAAAAAAAABACAAAAAiAAAAZHJzL2Rvd25yZXYueG1sUEsBAhQAFAAAAAgAh07iQDMv&#10;BZ47AAAAOQAAABAAAAAAAAAAAQAgAAAADQEAAGRycy9zaGFwZXhtbC54bWxQSwUGAAAAAAYABgBb&#10;AQAAtwM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_x0000_s1026" o:spid="_x0000_s1026" o:spt="100" style="position:absolute;left:3048;top:184;height:946;width:2220;" fillcolor="#000000" filled="t" stroked="f" coordsize="2220,946" o:gfxdata="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5vfkugAAANwA&#10;AAAPAAAAAAAAAAEAIAAAACIAAABkcnMvZG93bnJldi54bWxQSwECFAAUAAAACACHTuJAMy8FnjsA&#10;AAA5AAAAEAAAAAAAAAABACAAAAAJAQAAZHJzL3NoYXBleG1sLnhtbFBLBQYAAAAABgAGAFsBAACz&#10;Aw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_x0000_s1026" o:spid="_x0000_s1026" o:spt="100" style="position:absolute;left:4089;top:3669;height:561;width:120;" fillcolor="#000000" filled="t" stroked="f" coordsize="120,561" o:gfxdata="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J0E74A&#10;AADcAAAADwAAAAAAAAABACAAAAAiAAAAZHJzL2Rvd25yZXYueG1sUEsBAhQAFAAAAAgAh07iQDMv&#10;BZ47AAAAOQAAABAAAAAAAAAAAQAgAAAADQEAAGRycy9zaGFwZXhtbC54bWxQSwUGAAAAAAYABgBb&#10;AQAAtwMAAAAA&#10;" path="m52,440l52,0,67,0,67,440,52,440xm105,470l52,470,67,470,67,440,120,439,105,470xm52,470l52,440,67,440,67,470,52,470xm60,560l0,440,52,440,52,470,105,470,60,560xe">
                  <v:fill on="t" focussize="0,0"/>
                  <v:stroke on="f"/>
                  <v:imagedata o:title=""/>
                  <o:lock v:ext="edit" aspectratio="f"/>
                </v:shape>
                <v:shape id="_x0000_s1026" o:spid="_x0000_s1026" o:spt="100" style="position:absolute;left:3198;top:3029;height:653;width:1922;" fillcolor="#000000" filled="t" stroked="f" coordsize="1922,653" o:gfxdata="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kXsbugAAANwA&#10;AAAPAAAAAAAAAAEAIAAAACIAAABkcnMvZG93bnJldi54bWxQSwECFAAUAAAACACHTuJAMy8FnjsA&#10;AAA5AAAAEAAAAAAAAAABACAAAAAJAQAAZHJzL3NoYXBleG1sLnhtbFBLBQYAAAAABgAGAFsBAACz&#10;Aw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_x0000_s1026" o:spid="_x0000_s1026" o:spt="100" style="position:absolute;left:6452;top:1412;height:1792;width:2625;" fillcolor="#000000" filled="t" stroked="f" coordsize="2625,1515" o:gfxdata="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zhCA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wlkxTrsAAADc&#10;AAAADwAAAGRycy9kb3ducmV2LnhtbEWPQYvCMBSE74L/ITxhbzbVQyvV6EFwETytFc+P5m1Ttnmp&#10;SVbd/fVGEDwOM/MNs9rcbS+u5EPnWMEsy0EQN0533Co41bvpAkSIyBp7x6TgjwJs1uPRCivtbvxF&#10;12NsRYJwqFCBiXGopAyNIYshcwNx8r6dtxiT9K3UHm8Jbns5z/NCWuw4LRgcaGuo+Tn+WgWfNZbl&#10;hfaFqfsFng/0by++VupjMsuXICLd4zv8au+1gqIo4XkmHQG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kxTrsAAADc&#10;AAAADwAAAAAAAAABACAAAAAiAAAAZHJzL2Rvd25yZXYueG1sUEsBAhQAFAAAAAgAh07iQDMvBZ47&#10;AAAAOQAAABAAAAAAAAAAAQAgAAAACgEAAGRycy9zaGFwZXhtbC54bWxQSwUGAAAAAAYABgBbAQAA&#10;tAM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Pd4HTb4AAADc&#10;AAAADwAAAGRycy9kb3ducmV2LnhtbEVPTWvCQBC9C/0Pywi9SN1YSpCYjUhpgvSgVKXQ25Adk7TZ&#10;2TS7Jvbfdw+Cx8f7TtdX04qBetdYVrCYRyCIS6sbrhScjvnTEoTzyBpby6Tgjxyss4dJiom2I3/Q&#10;cPCVCCHsElRQe98lUrqyJoNubjviwJ1tb9AH2FdS9ziGcNPK5yiKpcGGQ0ONHb3WVP4cLkbBu/7N&#10;N/r0OVvuvou3/ddx90IFKfU4XUQrEJ6u/i6+ubdaQRyHteFMOAI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4HTb4A&#10;AADcAAAADwAAAAAAAAABACAAAAAiAAAAZHJzL2Rvd25yZXYueG1sUEsBAhQAFAAAAAgAh07iQDMv&#10;BZ47AAAAOQAAABAAAAAAAAAAAQAgAAAADQEAAGRycy9zaGFwZXhtbC54bWxQSwUGAAAAAAYABgBb&#10;AQAAtw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1599;width:2130;" fillcolor="#000000" filled="t" stroked="f" coordsize="2130,1599" o:gfxdata="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Wqn/vQAA&#10;ANwAAAAPAAAAAAAAAAEAIAAAACIAAABkcnMvZG93bnJldi54bWxQSwECFAAUAAAACACHTuJAMy8F&#10;njsAAAA5AAAAEAAAAAAAAAABACAAAAAMAQAAZHJzL3NoYXBleG1sLnhtbFBLBQYAAAAABgAGAFsB&#10;AAC2Aw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cip2L7sAAADc&#10;AAAADwAAAGRycy9kb3ducmV2LnhtbEVPy4rCMBTdC/MP4Qqzs2lVfHSMLgaEgXHjA9HdJbnTFpub&#10;0sTW+XuzEFweznu1edhadNT6yrGCLElBEGtnKi4UnI7b0QKED8gGa8ek4J88bNYfgxXmxvW8p+4Q&#10;ChFD2OeooAyhyaX0uiSLPnENceT+XGsxRNgW0rTYx3Bby3GazqTFimNDiQ19l6Rvh7tVUOvJVG8v&#10;2dV3tCx2E2kv/e9Zqc9hln6BCPQIb/HL/WMUzOZxfjwTj4B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p2L7sAAADc&#10;AAAADwAAAAAAAAABACAAAAAiAAAAZHJzL2Rvd25yZXYueG1sUEsBAhQAFAAAAAgAh07iQDMvBZ47&#10;AAAAOQAAABAAAAAAAAAAAQAgAAAACgEAAGRycy9zaGFwZXhtbC54bWxQSwUGAAAAAAYABgBbAQAA&#10;tAM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523;top:321;height:521;width:1278;" filled="f" stroked="f" coordsize="21600,21600" o:gfxdata="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gTe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CA29FD2">
                        <w:pPr>
                          <w:spacing w:before="0" w:line="239" w:lineRule="exact"/>
                          <w:ind w:left="0" w:right="20" w:firstLine="0"/>
                          <w:jc w:val="center"/>
                          <w:rPr>
                            <w:rFonts w:hint="eastAsia" w:ascii="宋体" w:eastAsia="宋体"/>
                            <w:sz w:val="21"/>
                          </w:rPr>
                        </w:pPr>
                        <w:r>
                          <w:rPr>
                            <w:rFonts w:hint="eastAsia" w:ascii="宋体" w:eastAsia="宋体"/>
                            <w:sz w:val="21"/>
                          </w:rPr>
                          <w:t>奖励公告</w:t>
                        </w:r>
                      </w:p>
                      <w:p w14:paraId="07AA749F">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v:textbox>
                </v:shape>
                <v:shape id="文本框 150" o:spid="_x0000_s1026" o:spt="202" type="#_x0000_t202" style="position:absolute;left:3777;top:2045;height:209;width:755;" filled="f" stroked="f" coordsize="21600,21600" o:gfxdata="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y05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DE35C3A">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v:textbox>
                </v:shape>
                <v:shape id="文本框 151" o:spid="_x0000_s1026" o:spt="202" type="#_x0000_t202" style="position:absolute;left:6612;top:1550;height:1500;width:2361;" filled="f" stroked="f" coordsize="21600,21600" o:gfxdata="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6RH+/&#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C5A9656">
                        <w:pPr>
                          <w:spacing w:before="0" w:line="239" w:lineRule="exact"/>
                          <w:ind w:left="0" w:right="0" w:firstLine="0"/>
                          <w:jc w:val="left"/>
                          <w:rPr>
                            <w:rFonts w:hint="eastAsia" w:ascii="宋体" w:eastAsia="宋体"/>
                            <w:sz w:val="21"/>
                          </w:rPr>
                        </w:pPr>
                        <w:r>
                          <w:rPr>
                            <w:rFonts w:hint="eastAsia" w:ascii="宋体" w:eastAsia="宋体"/>
                            <w:sz w:val="21"/>
                          </w:rPr>
                          <w:t>应当提交的申报材料：</w:t>
                        </w:r>
                      </w:p>
                      <w:p w14:paraId="5E5E59EE">
                        <w:pPr>
                          <w:spacing w:before="43"/>
                          <w:ind w:left="0" w:right="0" w:firstLine="0"/>
                          <w:jc w:val="left"/>
                          <w:rPr>
                            <w:rFonts w:hint="eastAsia" w:ascii="宋体" w:eastAsia="宋体"/>
                            <w:sz w:val="21"/>
                            <w:lang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残疾人对社会建设作出成绩的相关证明资料</w:t>
                        </w:r>
                      </w:p>
                      <w:p w14:paraId="58764059">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残疾人相关证件证明</w:t>
                        </w:r>
                      </w:p>
                      <w:p w14:paraId="040D67CF">
                        <w:pPr>
                          <w:spacing w:before="50" w:line="252" w:lineRule="exact"/>
                          <w:ind w:left="0" w:right="0" w:firstLine="0"/>
                          <w:jc w:val="left"/>
                          <w:rPr>
                            <w:rFonts w:ascii="Calibri"/>
                            <w:sz w:val="21"/>
                          </w:rPr>
                        </w:pPr>
                      </w:p>
                    </w:txbxContent>
                  </v:textbox>
                </v:shape>
                <v:shape id="文本框 152" o:spid="_x0000_s1026" o:spt="202" type="#_x0000_t202" style="position:absolute;left:3920;top:3173;height:430;width:649;" filled="f" stroked="f" coordsize="21600,21600" o:gfxdata="UEsDBAoAAAAAAIdO4kAAAAAAAAAAAAAAAAAEAAAAZHJzL1BLAwQUAAAACACHTuJAQBfueb8AAADc&#10;AAAADwAAAGRycy9kb3ducmV2LnhtbEWPT2sCMRTE70K/Q3iF3jRRy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X7n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3770C5D">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153" o:spid="_x0000_s1026" o:spt="202" type="#_x0000_t202" style="position:absolute;left:3792;top:4296;height:358;width:649;" filled="f" stroked="f" coordsize="21600,21600" o:gfxdata="UEsDBAoAAAAAAIdO4kAAAAAAAAAAAAAAAAAEAAAAZHJzL1BLAwQUAAAACACHTuJAL1tL4r8AAADc&#10;AAAADwAAAGRycy9kb3ducmV2LnhtbEWPT2sCMRTE70K/Q3iF3jRR6N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bS+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3EBF8F7">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v:textbox>
                </v:shape>
                <v:shape id="文本框 154" o:spid="_x0000_s1026" o:spt="202" type="#_x0000_t202" style="position:absolute;left:6674;top:3858;height:1308;width:1698;" filled="f" stroked="f" coordsize="21600,21600" o:gfxdata="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o2g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2258D3B">
                        <w:pPr>
                          <w:numPr>
                            <w:ilvl w:val="0"/>
                            <w:numId w:val="11"/>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14:paraId="3619477B">
                        <w:pPr>
                          <w:numPr>
                            <w:ilvl w:val="0"/>
                            <w:numId w:val="11"/>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14:paraId="752E5A83">
                        <w:pPr>
                          <w:numPr>
                            <w:ilvl w:val="0"/>
                            <w:numId w:val="11"/>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14:paraId="53FB34A9">
                        <w:pPr>
                          <w:numPr>
                            <w:ilvl w:val="0"/>
                            <w:numId w:val="11"/>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v:textbox>
                </v:shape>
                <v:shape id="文本框 155" o:spid="_x0000_s1026" o:spt="202" type="#_x0000_t202" style="position:absolute;left:3868;top:5643;height:523;width:664;" filled="f" stroked="f" coordsize="21600,21600" o:gfxdata="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FcA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C0495FC">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v:textbox>
                </v:shape>
                <v:shape id="文本框 156" o:spid="_x0000_s1026" o:spt="202" type="#_x0000_t202" style="position:absolute;left:3878;top:7178;height:209;width:229;" filled="f" stroked="f" coordsize="21600,21600" o:gfxdata="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rkf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7CF4EAC7">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v:textbox>
                </v:shape>
                <v:shape id="文本框 157" o:spid="_x0000_s1026" o:spt="202" type="#_x0000_t202" style="position:absolute;left:4404;top:7178;height:209;width:229;" filled="f" stroked="f" coordsize="21600,21600" o:gfxdata="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WQe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2F576EB">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v:textbox>
                </v:shape>
                <v:shape id="文本框 158" o:spid="_x0000_s1026" o:spt="202" type="#_x0000_t202" style="position:absolute;left:7120;top:7101;height:209;width:755;" filled="f" stroked="f" coordsize="21600,21600" o:gfxdata="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5mF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D4AE777">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v:textbox>
                </v:shape>
                <w10:wrap type="topAndBottom"/>
              </v:group>
            </w:pict>
          </mc:Fallback>
        </mc:AlternateContent>
      </w:r>
    </w:p>
    <w:p w14:paraId="7C33862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公共事务管理办公室</w:t>
      </w:r>
    </w:p>
    <w:p w14:paraId="12B9C5F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70BD6759">
      <w:pPr>
        <w:jc w:val="left"/>
        <w:rPr>
          <w:rFonts w:hint="eastAsia" w:ascii="仿宋_GB2312" w:hAnsi="仿宋_GB2312" w:eastAsia="仿宋_GB2312" w:cs="仿宋_GB2312"/>
          <w:sz w:val="24"/>
          <w:szCs w:val="24"/>
          <w:lang w:val="en-US" w:eastAsia="zh-CN"/>
        </w:rPr>
        <w:sectPr>
          <w:pgSz w:w="11906" w:h="16838"/>
          <w:pgMar w:top="2098" w:right="1474" w:bottom="1984" w:left="1587" w:header="851" w:footer="992" w:gutter="0"/>
          <w:pgNumType w:fmt="decimal"/>
          <w:cols w:space="425" w:num="1"/>
          <w:docGrid w:type="lines" w:linePitch="312" w:charSpace="0"/>
        </w:sectPr>
      </w:pPr>
    </w:p>
    <w:p w14:paraId="4FF98A19">
      <w:pPr>
        <w:jc w:val="center"/>
        <w:rPr>
          <w:rFonts w:hint="eastAsia" w:ascii="宋体" w:hAnsi="宋体" w:eastAsia="宋体" w:cs="宋体"/>
          <w:b/>
          <w:bCs/>
          <w:sz w:val="36"/>
          <w:szCs w:val="36"/>
          <w:lang w:eastAsia="zh-CN"/>
        </w:rPr>
      </w:pPr>
      <w:r>
        <w:rPr>
          <w:rFonts w:hint="eastAsia" w:ascii="仿宋_GB2312" w:hAnsi="仿宋_GB2312" w:eastAsia="仿宋_GB2312" w:cs="仿宋_GB2312"/>
          <w:b/>
          <w:bCs/>
          <w:sz w:val="24"/>
          <w:szCs w:val="24"/>
          <w:lang w:val="en-US" w:eastAsia="zh-CN"/>
        </w:rPr>
        <w:t>对在人口与计划生育工作中有突出成绩或者特殊贡献的组织和个人的奖励</w:t>
      </w:r>
    </w:p>
    <w:p w14:paraId="63D89957">
      <w:pPr>
        <w:bidi w:val="0"/>
        <w:rPr>
          <w:rFonts w:hint="eastAsia" w:asciiTheme="minorHAnsi" w:hAnsiTheme="minorHAnsi" w:eastAsiaTheme="minorEastAsia" w:cstheme="minorBidi"/>
          <w:kern w:val="2"/>
          <w:sz w:val="21"/>
          <w:szCs w:val="24"/>
          <w:lang w:val="en-US" w:eastAsia="zh-CN" w:bidi="ar-SA"/>
        </w:rPr>
      </w:pPr>
      <w:r>
        <w:rPr>
          <w:rFonts w:hint="eastAsia" w:ascii="宋体" w:hAnsi="宋体" w:eastAsia="宋体" w:cs="宋体"/>
          <w:b/>
          <w:bCs/>
          <w:sz w:val="36"/>
          <w:szCs w:val="36"/>
        </w:rPr>
        <mc:AlternateContent>
          <mc:Choice Requires="wpg">
            <w:drawing>
              <wp:anchor distT="0" distB="0" distL="114300" distR="114300" simplePos="0" relativeHeight="251716608" behindDoc="1" locked="0" layoutInCell="1" allowOverlap="1">
                <wp:simplePos x="0" y="0"/>
                <wp:positionH relativeFrom="page">
                  <wp:posOffset>1934845</wp:posOffset>
                </wp:positionH>
                <wp:positionV relativeFrom="paragraph">
                  <wp:posOffset>36195</wp:posOffset>
                </wp:positionV>
                <wp:extent cx="3828415" cy="4740275"/>
                <wp:effectExtent l="0" t="0" r="635" b="3175"/>
                <wp:wrapTopAndBottom/>
                <wp:docPr id="681" name="组合 681"/>
                <wp:cNvGraphicFramePr/>
                <a:graphic xmlns:a="http://schemas.openxmlformats.org/drawingml/2006/main">
                  <a:graphicData uri="http://schemas.microsoft.com/office/word/2010/wordprocessingGroup">
                    <wpg:wgp>
                      <wpg:cNvGrpSpPr/>
                      <wpg:grpSpPr>
                        <a:xfrm>
                          <a:off x="0" y="0"/>
                          <a:ext cx="3828415" cy="4740275"/>
                          <a:chOff x="3048" y="184"/>
                          <a:chExt cx="6029" cy="7465"/>
                        </a:xfrm>
                      </wpg:grpSpPr>
                      <wps:wsp>
                        <wps:cNvPr id="682"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wps:spPr>
                        <wps:bodyPr upright="1"/>
                      </wps:wsp>
                      <wps:wsp>
                        <wps:cNvPr id="683"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wps:spPr>
                        <wps:bodyPr upright="1"/>
                      </wps:wsp>
                      <wps:wsp>
                        <wps:cNvPr id="684" name="矩形 133"/>
                        <wps:cNvSpPr/>
                        <wps:spPr>
                          <a:xfrm>
                            <a:off x="3146" y="5571"/>
                            <a:ext cx="2026" cy="634"/>
                          </a:xfrm>
                          <a:prstGeom prst="rect">
                            <a:avLst/>
                          </a:prstGeom>
                          <a:solidFill>
                            <a:srgbClr val="FFFFFF"/>
                          </a:solidFill>
                          <a:ln>
                            <a:noFill/>
                          </a:ln>
                        </wps:spPr>
                        <wps:bodyPr upright="1"/>
                      </wps:wsp>
                      <wps:wsp>
                        <wps:cNvPr id="685" name="任意多边形 134"/>
                        <wps:cNvSpPr/>
                        <wps:spPr>
                          <a:xfrm>
                            <a:off x="3139"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wps:spPr>
                        <wps:bodyPr upright="1"/>
                      </wps:wsp>
                      <wps:wsp>
                        <wps:cNvPr id="686"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wps:spPr>
                        <wps:bodyPr upright="1"/>
                      </wps:wsp>
                      <wps:wsp>
                        <wps:cNvPr id="687"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wps:spPr>
                        <wps:bodyPr upright="1"/>
                      </wps:wsp>
                      <wps:wsp>
                        <wps:cNvPr id="688"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wps:spPr>
                        <wps:bodyPr upright="1"/>
                      </wps:wsp>
                      <wps:wsp>
                        <wps:cNvPr id="689"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wps:spPr>
                        <wps:bodyPr upright="1"/>
                      </wps:wsp>
                      <wps:wsp>
                        <wps:cNvPr id="690"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wps:spPr>
                        <wps:bodyPr upright="1"/>
                      </wps:wsp>
                      <wps:wsp>
                        <wps:cNvPr id="691"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wps:spPr>
                        <wps:bodyPr upright="1"/>
                      </wps:wsp>
                      <wps:wsp>
                        <wps:cNvPr id="692"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wps:spPr>
                        <wps:bodyPr upright="1"/>
                      </wps:wsp>
                      <wps:wsp>
                        <wps:cNvPr id="693"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wps:spPr>
                        <wps:bodyPr upright="1"/>
                      </wps:wsp>
                      <wps:wsp>
                        <wps:cNvPr id="694"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wps:spPr>
                        <wps:bodyPr upright="1"/>
                      </wps:wsp>
                      <wps:wsp>
                        <wps:cNvPr id="695" name="任意多边形 144"/>
                        <wps:cNvSpPr/>
                        <wps:spPr>
                          <a:xfrm>
                            <a:off x="6316" y="622"/>
                            <a:ext cx="2761" cy="2933"/>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96" name="任意多边形 145"/>
                        <wps:cNvSpPr/>
                        <wps:spPr>
                          <a:xfrm>
                            <a:off x="5079" y="2115"/>
                            <a:ext cx="1381"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wps:spPr>
                        <wps:bodyPr upright="1"/>
                      </wps:wsp>
                      <wps:wsp>
                        <wps:cNvPr id="697"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wps:spPr>
                        <wps:bodyPr upright="1"/>
                      </wps:wsp>
                      <wps:wsp>
                        <wps:cNvPr id="698" name="任意多边形 147"/>
                        <wps:cNvSpPr/>
                        <wps:spPr>
                          <a:xfrm>
                            <a:off x="6514" y="3703"/>
                            <a:ext cx="2130" cy="159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wps:spPr>
                        <wps:bodyPr upright="1"/>
                      </wps:wsp>
                      <wps:wsp>
                        <wps:cNvPr id="777"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wps:spPr>
                        <wps:bodyPr upright="1"/>
                      </wps:wsp>
                      <wps:wsp>
                        <wps:cNvPr id="778" name="文本框 149"/>
                        <wps:cNvSpPr txBox="1"/>
                        <wps:spPr>
                          <a:xfrm>
                            <a:off x="3523" y="321"/>
                            <a:ext cx="1278" cy="521"/>
                          </a:xfrm>
                          <a:prstGeom prst="rect">
                            <a:avLst/>
                          </a:prstGeom>
                          <a:noFill/>
                          <a:ln>
                            <a:noFill/>
                          </a:ln>
                        </wps:spPr>
                        <wps:txbx>
                          <w:txbxContent>
                            <w:p w14:paraId="362B2E1E">
                              <w:pPr>
                                <w:spacing w:before="0" w:line="239" w:lineRule="exact"/>
                                <w:ind w:left="0" w:right="20" w:firstLine="0"/>
                                <w:jc w:val="center"/>
                                <w:rPr>
                                  <w:rFonts w:hint="eastAsia" w:ascii="宋体" w:eastAsia="宋体"/>
                                  <w:sz w:val="21"/>
                                </w:rPr>
                              </w:pPr>
                              <w:r>
                                <w:rPr>
                                  <w:rFonts w:hint="eastAsia" w:ascii="宋体" w:eastAsia="宋体"/>
                                  <w:sz w:val="21"/>
                                </w:rPr>
                                <w:t>奖励公告</w:t>
                              </w:r>
                            </w:p>
                            <w:p w14:paraId="3861153E">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wps:txbx>
                        <wps:bodyPr lIns="0" tIns="0" rIns="0" bIns="0" upright="1"/>
                      </wps:wsp>
                      <wps:wsp>
                        <wps:cNvPr id="779" name="文本框 150"/>
                        <wps:cNvSpPr txBox="1"/>
                        <wps:spPr>
                          <a:xfrm>
                            <a:off x="3777" y="2045"/>
                            <a:ext cx="755" cy="209"/>
                          </a:xfrm>
                          <a:prstGeom prst="rect">
                            <a:avLst/>
                          </a:prstGeom>
                          <a:noFill/>
                          <a:ln>
                            <a:noFill/>
                          </a:ln>
                        </wps:spPr>
                        <wps:txbx>
                          <w:txbxContent>
                            <w:p w14:paraId="25DB74F3">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wps:txbx>
                        <wps:bodyPr lIns="0" tIns="0" rIns="0" bIns="0" upright="1"/>
                      </wps:wsp>
                      <wps:wsp>
                        <wps:cNvPr id="780" name="文本框 151"/>
                        <wps:cNvSpPr txBox="1"/>
                        <wps:spPr>
                          <a:xfrm>
                            <a:off x="6612" y="896"/>
                            <a:ext cx="2131" cy="2528"/>
                          </a:xfrm>
                          <a:prstGeom prst="rect">
                            <a:avLst/>
                          </a:prstGeom>
                          <a:noFill/>
                          <a:ln>
                            <a:noFill/>
                          </a:ln>
                        </wps:spPr>
                        <wps:txbx>
                          <w:txbxContent>
                            <w:p w14:paraId="54425A92">
                              <w:pPr>
                                <w:spacing w:before="0" w:line="239" w:lineRule="exact"/>
                                <w:ind w:left="0" w:right="0" w:firstLine="0"/>
                                <w:jc w:val="left"/>
                                <w:rPr>
                                  <w:rFonts w:hint="eastAsia" w:ascii="宋体" w:hAnsi="宋体" w:eastAsia="宋体" w:cs="宋体"/>
                                  <w:b/>
                                  <w:bCs/>
                                  <w:sz w:val="36"/>
                                  <w:szCs w:val="36"/>
                                  <w:lang w:eastAsia="zh-CN"/>
                                </w:rPr>
                              </w:pPr>
                              <w:r>
                                <w:rPr>
                                  <w:rFonts w:hint="eastAsia" w:ascii="宋体" w:eastAsia="宋体"/>
                                  <w:sz w:val="21"/>
                                </w:rPr>
                                <w:t>应当提交的申报材料</w:t>
                              </w:r>
                              <w:r>
                                <w:rPr>
                                  <w:rFonts w:hint="eastAsia" w:ascii="宋体" w:eastAsia="宋体"/>
                                  <w:sz w:val="21"/>
                                  <w:lang w:eastAsia="zh-CN"/>
                                </w:rPr>
                                <w:t>：</w:t>
                              </w:r>
                            </w:p>
                            <w:p w14:paraId="586ADC97">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1、申请书；</w:t>
                              </w:r>
                            </w:p>
                            <w:p w14:paraId="629ED375">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2、申请人有效身份证原件及复印件；</w:t>
                              </w:r>
                            </w:p>
                            <w:p w14:paraId="1A928DA5">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3、组织或个人显著成绩事迹；</w:t>
                              </w:r>
                            </w:p>
                            <w:p w14:paraId="32F9DB95">
                              <w:pPr>
                                <w:spacing w:before="43"/>
                                <w:ind w:left="0" w:right="0" w:firstLine="0"/>
                                <w:jc w:val="left"/>
                                <w:rPr>
                                  <w:rFonts w:hint="default" w:ascii="宋体" w:eastAsia="宋体"/>
                                  <w:sz w:val="21"/>
                                  <w:lang w:val="en-US" w:eastAsia="zh-CN"/>
                                </w:rPr>
                              </w:pPr>
                              <w:r>
                                <w:rPr>
                                  <w:rFonts w:hint="eastAsia" w:ascii="宋体" w:eastAsia="宋体"/>
                                  <w:sz w:val="21"/>
                                  <w:lang w:val="en-US" w:eastAsia="zh-CN"/>
                                </w:rPr>
                                <w:t>4、相关印证资料。</w:t>
                              </w:r>
                            </w:p>
                            <w:p w14:paraId="3EB2C70D">
                              <w:pPr>
                                <w:spacing w:before="50" w:line="252" w:lineRule="exact"/>
                                <w:ind w:left="0" w:right="0" w:firstLine="0"/>
                                <w:jc w:val="left"/>
                                <w:rPr>
                                  <w:rFonts w:ascii="Calibri"/>
                                  <w:sz w:val="21"/>
                                </w:rPr>
                              </w:pPr>
                            </w:p>
                          </w:txbxContent>
                        </wps:txbx>
                        <wps:bodyPr lIns="0" tIns="0" rIns="0" bIns="0" upright="1"/>
                      </wps:wsp>
                      <wps:wsp>
                        <wps:cNvPr id="781" name="文本框 152"/>
                        <wps:cNvSpPr txBox="1"/>
                        <wps:spPr>
                          <a:xfrm>
                            <a:off x="3883" y="3257"/>
                            <a:ext cx="649" cy="209"/>
                          </a:xfrm>
                          <a:prstGeom prst="rect">
                            <a:avLst/>
                          </a:prstGeom>
                          <a:noFill/>
                          <a:ln>
                            <a:noFill/>
                          </a:ln>
                        </wps:spPr>
                        <wps:txbx>
                          <w:txbxContent>
                            <w:p w14:paraId="51E91568">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782" name="文本框 153"/>
                        <wps:cNvSpPr txBox="1"/>
                        <wps:spPr>
                          <a:xfrm>
                            <a:off x="3792" y="4445"/>
                            <a:ext cx="649" cy="209"/>
                          </a:xfrm>
                          <a:prstGeom prst="rect">
                            <a:avLst/>
                          </a:prstGeom>
                          <a:noFill/>
                          <a:ln>
                            <a:noFill/>
                          </a:ln>
                        </wps:spPr>
                        <wps:txbx>
                          <w:txbxContent>
                            <w:p w14:paraId="7C22D801">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wps:txbx>
                        <wps:bodyPr lIns="0" tIns="0" rIns="0" bIns="0" upright="1"/>
                      </wps:wsp>
                      <wps:wsp>
                        <wps:cNvPr id="783" name="文本框 154"/>
                        <wps:cNvSpPr txBox="1"/>
                        <wps:spPr>
                          <a:xfrm>
                            <a:off x="6674" y="3858"/>
                            <a:ext cx="1698" cy="1444"/>
                          </a:xfrm>
                          <a:prstGeom prst="rect">
                            <a:avLst/>
                          </a:prstGeom>
                          <a:noFill/>
                          <a:ln>
                            <a:noFill/>
                          </a:ln>
                        </wps:spPr>
                        <wps:txbx>
                          <w:txbxContent>
                            <w:p w14:paraId="028C5EE7">
                              <w:pPr>
                                <w:numPr>
                                  <w:ilvl w:val="0"/>
                                  <w:numId w:val="11"/>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14:paraId="7F4E441B">
                              <w:pPr>
                                <w:numPr>
                                  <w:ilvl w:val="0"/>
                                  <w:numId w:val="11"/>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14:paraId="608AD465">
                              <w:pPr>
                                <w:numPr>
                                  <w:ilvl w:val="0"/>
                                  <w:numId w:val="11"/>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14:paraId="316B4494">
                              <w:pPr>
                                <w:numPr>
                                  <w:ilvl w:val="0"/>
                                  <w:numId w:val="11"/>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wps:txbx>
                        <wps:bodyPr lIns="0" tIns="0" rIns="0" bIns="0" upright="1"/>
                      </wps:wsp>
                      <wps:wsp>
                        <wps:cNvPr id="784" name="文本框 155"/>
                        <wps:cNvSpPr txBox="1"/>
                        <wps:spPr>
                          <a:xfrm>
                            <a:off x="3823" y="5702"/>
                            <a:ext cx="649" cy="209"/>
                          </a:xfrm>
                          <a:prstGeom prst="rect">
                            <a:avLst/>
                          </a:prstGeom>
                          <a:noFill/>
                          <a:ln>
                            <a:noFill/>
                          </a:ln>
                        </wps:spPr>
                        <wps:txbx>
                          <w:txbxContent>
                            <w:p w14:paraId="250B42FA">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wps:txbx>
                        <wps:bodyPr lIns="0" tIns="0" rIns="0" bIns="0" upright="1"/>
                      </wps:wsp>
                      <wps:wsp>
                        <wps:cNvPr id="785" name="文本框 156"/>
                        <wps:cNvSpPr txBox="1"/>
                        <wps:spPr>
                          <a:xfrm>
                            <a:off x="3878" y="7178"/>
                            <a:ext cx="229" cy="209"/>
                          </a:xfrm>
                          <a:prstGeom prst="rect">
                            <a:avLst/>
                          </a:prstGeom>
                          <a:noFill/>
                          <a:ln>
                            <a:noFill/>
                          </a:ln>
                        </wps:spPr>
                        <wps:txbx>
                          <w:txbxContent>
                            <w:p w14:paraId="6CDB237D">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wps:txbx>
                        <wps:bodyPr lIns="0" tIns="0" rIns="0" bIns="0" upright="1"/>
                      </wps:wsp>
                      <wps:wsp>
                        <wps:cNvPr id="786" name="文本框 157"/>
                        <wps:cNvSpPr txBox="1"/>
                        <wps:spPr>
                          <a:xfrm>
                            <a:off x="4404" y="7178"/>
                            <a:ext cx="229" cy="209"/>
                          </a:xfrm>
                          <a:prstGeom prst="rect">
                            <a:avLst/>
                          </a:prstGeom>
                          <a:noFill/>
                          <a:ln>
                            <a:noFill/>
                          </a:ln>
                        </wps:spPr>
                        <wps:txbx>
                          <w:txbxContent>
                            <w:p w14:paraId="55D01768">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wps:txbx>
                        <wps:bodyPr lIns="0" tIns="0" rIns="0" bIns="0" upright="1"/>
                      </wps:wsp>
                      <wps:wsp>
                        <wps:cNvPr id="787" name="文本框 158"/>
                        <wps:cNvSpPr txBox="1"/>
                        <wps:spPr>
                          <a:xfrm>
                            <a:off x="7120" y="7101"/>
                            <a:ext cx="755" cy="209"/>
                          </a:xfrm>
                          <a:prstGeom prst="rect">
                            <a:avLst/>
                          </a:prstGeom>
                          <a:noFill/>
                          <a:ln>
                            <a:noFill/>
                          </a:ln>
                        </wps:spPr>
                        <wps:txbx>
                          <w:txbxContent>
                            <w:p w14:paraId="5F13D9F3">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wps:txbx>
                        <wps:bodyPr lIns="0" tIns="0" rIns="0" bIns="0" upright="1"/>
                      </wps:wsp>
                    </wpg:wgp>
                  </a:graphicData>
                </a:graphic>
              </wp:anchor>
            </w:drawing>
          </mc:Choice>
          <mc:Fallback>
            <w:pict>
              <v:group id="_x0000_s1026" o:spid="_x0000_s1026" o:spt="203" style="position:absolute;left:0pt;margin-left:152.35pt;margin-top:2.85pt;height:373.25pt;width:301.45pt;mso-position-horizontal-relative:page;mso-wrap-distance-bottom:0pt;mso-wrap-distance-top:0pt;z-index:-251599872;mso-width-relative:page;mso-height-relative:page;" coordorigin="3048,184" coordsize="6029,7465" o:gfxdata="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">
                <o:lock v:ext="edit" aspectratio="f"/>
                <v:shape id="任意多边形 131" o:spid="_x0000_s1026" o:spt="100" style="position:absolute;left:4075;top:6185;height:706;width:120;" fillcolor="#000000" filled="t" stroked="f" coordsize="120,706" o:gfxdata="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QjLb4A&#10;AADcAAAADwAAAAAAAAABACAAAAAiAAAAZHJzL2Rvd25yZXYueG1sUEsBAhQAFAAAAAgAh07iQDMv&#10;BZ47AAAAOQAAABAAAAAAAAAAAQAgAAAADQEAAGRycy9zaGFwZXhtbC54bWxQSwUGAAAAAAYABgBb&#10;AQAAtwMAAAAA&#10;" path="m52,585l52,0,67,0,67,585,52,585xm105,615l52,615,67,615,67,585,120,585,105,615xm52,615l52,585,67,585,67,615,52,615xm60,705l0,585,52,585,52,615,105,615,60,705xe">
                  <v:fill on="t" focussize="0,0"/>
                  <v:stroke on="f"/>
                  <v:imagedata o:title=""/>
                  <o:lock v:ext="edit" aspectratio="f"/>
                </v:shape>
                <v:shape id="任意多边形 132" o:spid="_x0000_s1026" o:spt="100" style="position:absolute;left:3271;top:6884;height:765;width:1950;" fillcolor="#000000" filled="t" stroked="f" coordsize="1950,765" o:gfxdata="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sdjm/&#10;AAAA3AAAAA8AAAAAAAAAAQAgAAAAIgAAAGRycy9kb3ducmV2LnhtbFBLAQIUABQAAAAIAIdO4kAz&#10;LwWeOwAAADkAAAAQAAAAAAAAAAEAIAAAAA4BAABkcnMvc2hhcGV4bWwueG1sUEsFBgAAAAAGAAYA&#10;WwEAALgDA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矩形 133" o:spid="_x0000_s1026" o:spt="1" style="position:absolute;left:3146;top:5571;height:634;width:2026;" fillcolor="#FFFFFF" filled="t" stroked="f" coordsize="21600,21600" o:gfxdata="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FG+B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134" o:spid="_x0000_s1026" o:spt="100" style="position:absolute;left:3139;top:5563;height:649;width:2040;" fillcolor="#000000" filled="t" stroked="f" coordsize="2040,649" o:gfxdata="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ot0G/&#10;AAAA3AAAAA8AAAAAAAAAAQAgAAAAIgAAAGRycy9kb3ducmV2LnhtbFBLAQIUABQAAAAIAIdO4kAz&#10;LwWeOwAAADkAAAAQAAAAAAAAAAEAIAAAAA4BAABkcnMvc2hhcGV4bWwueG1sUEsFBgAAAAAGAAYA&#10;WwEAALgDA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任意多边形 135" o:spid="_x0000_s1026" o:spt="100" style="position:absolute;left:4074;top:4938;height:646;width:120;" fillcolor="#000000" filled="t" stroked="f" coordsize="120,646" o:gfxdata="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j89vQAA&#10;ANwAAAAPAAAAAAAAAAEAIAAAACIAAABkcnMvZG93bnJldi54bWxQSwECFAAUAAAACACHTuJAMy8F&#10;njsAAAA5AAAAEAAAAAAAAAABACAAAAAMAQAAZHJzL3NoYXBleG1sLnhtbFBLBQYAAAAABgAGAFsB&#10;AAC2AwAAAAA=&#10;" path="m52,525l52,0,67,0,67,525,52,525xm105,555l52,555,67,555,67,525,120,524,105,555xm52,555l52,525,67,525,67,555,52,555xm60,645l0,525,52,525,52,555,105,555,60,645xe">
                  <v:fill on="t" focussize="0,0"/>
                  <v:stroke on="f"/>
                  <v:imagedata o:title=""/>
                  <o:lock v:ext="edit" aspectratio="f"/>
                </v:shape>
                <v:shape id="任意多边形 136" o:spid="_x0000_s1026" o:spt="100" style="position:absolute;left:5230;top:7206;height:120;width:1440;" fillcolor="#000000" filled="t" stroked="f" coordsize="1440,120" o:gfxdata="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S8FO/&#10;AAAA3AAAAA8AAAAAAAAAAQAgAAAAIgAAAGRycy9kb3ducmV2LnhtbFBLAQIUABQAAAAIAIdO4kAz&#10;LwWeOwAAADkAAAAQAAAAAAAAAAEAIAAAAA4BAABkcnMvc2hhcGV4bWwueG1sUEsFBgAAAAAGAAYA&#10;WwEAALgDAAAAAA==&#10;" path="m1425,67l1350,67,1350,52,1320,52,1320,0,1440,60,1425,67xm1320,67l0,66,0,51,1320,52,1320,67xm1350,67l1320,67,1320,52,1350,52,1350,67xm1320,120l1320,67,1425,67,1320,120xe">
                  <v:fill on="t" focussize="0,0"/>
                  <v:stroke on="f"/>
                  <v:imagedata o:title=""/>
                  <o:lock v:ext="edit" aspectratio="f"/>
                </v:shape>
                <v:shape id="任意多边形 137" o:spid="_x0000_s1026" o:spt="100" style="position:absolute;left:6647;top:6795;height:854;width:1785;" fillcolor="#000000" filled="t" stroked="f" coordsize="1785,854" o:gfxdata="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AoGqugAAANwA&#10;AAAPAAAAAAAAAAEAIAAAACIAAABkcnMvZG93bnJldi54bWxQSwECFAAUAAAACACHTuJAMy8FnjsA&#10;AAA5AAAAEAAAAAAAAAABACAAAAAJAQAAZHJzL3NoYXBleG1sLnhtbFBLBQYAAAAABgAGAFsBAACz&#10;Aw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任意多边形 138" o:spid="_x0000_s1026" o:spt="100" style="position:absolute;left:4085;top:1112;height:714;width:120;" fillcolor="#000000" filled="t" stroked="f" coordsize="120,714" o:gfxdata="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m5za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任意多边形 139" o:spid="_x0000_s1026" o:spt="100" style="position:absolute;left:4074;top:2477;height:553;width:120;" fillcolor="#000000" filled="t" stroked="f" coordsize="120,553" o:gfxdata="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F+Hm8AAAA&#10;3AAAAA8AAAAAAAAAAQAgAAAAIgAAAGRycy9kb3ducmV2LnhtbFBLAQIUABQAAAAIAIdO4kAzLwWe&#10;OwAAADkAAAAQAAAAAAAAAAEAIAAAAAsBAABkcnMvc2hhcGV4bWwueG1sUEsFBgAAAAAGAAYAWwEA&#10;ALUDAAAAAA==&#10;" path="m52,432l52,0,67,0,67,432,52,432xm105,462l52,462,67,462,67,432,120,431,105,462xm52,462l52,432,67,432,67,462,52,462xm60,552l0,432,52,432,52,462,105,462,60,552xe">
                  <v:fill on="t" focussize="0,0"/>
                  <v:stroke on="f"/>
                  <v:imagedata o:title=""/>
                  <o:lock v:ext="edit" aspectratio="f"/>
                </v:shape>
                <v:shape id="任意多边形 140" o:spid="_x0000_s1026" o:spt="100" style="position:absolute;left:3198;top:1818;height:679;width:1890;" fillcolor="#000000" filled="t" stroked="f" coordsize="1890,679" o:gfxdata="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634DvQAA&#10;ANwAAAAPAAAAAAAAAAEAIAAAACIAAABkcnMvZG93bnJldi54bWxQSwECFAAUAAAACACHTuJAMy8F&#10;njsAAAA5AAAAEAAAAAAAAAABACAAAAAMAQAAZHJzL3NoYXBleG1sLnhtbFBLBQYAAAAABgAGAFsB&#10;AAC2Aw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任意多边形 141" o:spid="_x0000_s1026" o:spt="100" style="position:absolute;left:3048;top:184;height:946;width:2220;" fillcolor="#000000" filled="t" stroked="f" coordsize="2220,946" o:gfxdata="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6Isb4A&#10;AADcAAAADwAAAAAAAAABACAAAAAiAAAAZHJzL2Rvd25yZXYueG1sUEsBAhQAFAAAAAgAh07iQDMv&#10;BZ47AAAAOQAAABAAAAAAAAAAAQAgAAAADQEAAGRycy9zaGFwZXhtbC54bWxQSwUGAAAAAAYABgBb&#10;AQAAtwM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任意多边形 142" o:spid="_x0000_s1026" o:spt="100" style="position:absolute;left:4089;top:3669;height:561;width:120;" fillcolor="#000000" filled="t" stroked="f" coordsize="120,561" o:gfxdata="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UMKq/&#10;AAAA3AAAAA8AAAAAAAAAAQAgAAAAIgAAAGRycy9kb3ducmV2LnhtbFBLAQIUABQAAAAIAIdO4kAz&#10;LwWeOwAAADkAAAAQAAAAAAAAAAEAIAAAAA4BAABkcnMvc2hhcGV4bWwueG1sUEsFBgAAAAAGAAYA&#10;WwEAALgDAAAAAA==&#10;" path="m52,440l52,0,67,0,67,440,52,440xm105,470l52,470,67,470,67,440,120,439,105,470xm52,470l52,440,67,440,67,470,52,470xm60,560l0,440,52,440,52,470,105,470,60,560xe">
                  <v:fill on="t" focussize="0,0"/>
                  <v:stroke on="f"/>
                  <v:imagedata o:title=""/>
                  <o:lock v:ext="edit" aspectratio="f"/>
                </v:shape>
                <v:shape id="任意多边形 143" o:spid="_x0000_s1026" o:spt="100" style="position:absolute;left:3198;top:3029;height:653;width:1922;" fillcolor="#000000" filled="t" stroked="f" coordsize="1922,653" o:gfxdata="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yAk28AAAA&#10;3AAAAA8AAAAAAAAAAQAgAAAAIgAAAGRycy9kb3ducmV2LnhtbFBLAQIUABQAAAAIAIdO4kAzLwWe&#10;OwAAADkAAAAQAAAAAAAAAAEAIAAAAAsBAABkcnMvc2hhcGV4bWwueG1sUEsFBgAAAAAGAAYAWwEA&#10;ALUDA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任意多边形 144" o:spid="_x0000_s1026" o:spt="100" style="position:absolute;left:6316;top:622;height:2933;width:2761;" fillcolor="#000000" filled="t" stroked="f" coordsize="2625,1515" o:gfxdata="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UhUOb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mMDk8rwAAADc&#10;AAAADwAAAGRycy9kb3ducmV2LnhtbEWPQWvCQBSE7wX/w/KE3upGD0kaXT0IFcFTk9LzI/vMBrNv&#10;4+5WY399t1DocZiZb5jNbrKDuJEPvWMFy0UGgrh1uudOwUfz9lKCCBFZ4+CYFDwowG47e9pgpd2d&#10;3+lWx04kCIcKFZgYx0rK0BqyGBZuJE7e2XmLMUnfSe3xnuB2kKssy6XFntOCwZH2htpL/WUVHBos&#10;iisdc9MMJX6e6NtefaPU83yZrUFEmuJ/+K991Ary1xx+z6Qj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A5PK8AAAA&#10;3AAAAA8AAAAAAAAAAQAgAAAAIgAAAGRycy9kb3ducmV2LnhtbFBLAQIUABQAAAAIAIdO4kAzLwWe&#10;OwAAADkAAAAQAAAAAAAAAAEAIAAAAAsBAABkcnMvc2hhcGV4bWwueG1sUEsFBgAAAAAGAAYAWwEA&#10;ALUDA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eZTjGMEAAADc&#10;AAAADwAAAGRycy9kb3ducmV2LnhtbEWPQWvCQBSE70L/w/KEXqRuLBI1dZVSqkgPkaoIvT2yzyRt&#10;9m2a3Zr4712h4HGYmW+Y+bIzlThT40rLCkbDCARxZnXJuYLDfvU0BeE8ssbKMim4kIPl4qE3x0Tb&#10;lj/pvPO5CBB2CSoovK8TKV1WkEE3tDVx8E62MeiDbHKpG2wD3FTyOYpiabDksFBgTW8FZT+7P6Pg&#10;Q/+uXvXhOJim3+v37dc+HdOalHrsj6IXEJ46fw//tzdaQTybwO1MOAJy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ZTj&#10;GMEAAADcAAAADwAAAAAAAAABACAAAAAiAAAAZHJzL2Rvd25yZXYueG1sUEsBAhQAFAAAAAgAh07i&#10;QDMvBZ47AAAAOQAAABAAAAAAAAAAAQAgAAAAEAEAAGRycy9zaGFwZXhtbC54bWxQSwUGAAAAAAYA&#10;BgBbAQAAug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1599;width:2130;" fillcolor="#000000" filled="t" stroked="f" coordsize="2130,1599" o:gfxdata="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DfEO8AAAA&#10;3AAAAA8AAAAAAAAAAQAgAAAAIgAAAGRycy9kb3ducmV2LnhtbFBLAQIUABQAAAAIAIdO4kAzLwWe&#10;OwAAADkAAAAQAAAAAAAAAAEAIAAAAAsBAABkcnMvc2hhcGV4bWwueG1sUEsFBgAAAAAGAAYAWwEA&#10;ALUDA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iyLhxr0AAADc&#10;AAAADwAAAGRycy9kb3ducmV2LnhtbEWPQWvCQBSE7wX/w/IEb3WTKo1GVw+CINiLtojeHrvPJJh9&#10;G7LbRP99VxB6HGbmG2a5vttadNT6yrGCdJyAINbOVFwo+Pnevs9A+IBssHZMCh7kYb0avC0xN67n&#10;A3XHUIgIYZ+jgjKEJpfS65Is+rFriKN3da3FEGVbSNNiH+G2lh9J8iktVhwXSmxoU5K+HX+tglpP&#10;pnp7Ti++o3nxNZH23O9PSo2GabIAEege/sOv9s4oyLIMnmfiEZ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IuHGvQAA&#10;ANwAAAAPAAAAAAAAAAEAIAAAACIAAABkcnMvZG93bnJldi54bWxQSwECFAAUAAAACACHTuJAMy8F&#10;njsAAAA5AAAAEAAAAAAAAAABACAAAAAMAQAAZHJzL3NoYXBleG1sLnhtbFBLBQYAAAAABgAGAFsB&#10;AAC2Aw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523;top:321;height:521;width:1278;" filled="f" stroked="f" coordsize="21600,21600" o:gfxdata="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7vr4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362B2E1E">
                        <w:pPr>
                          <w:spacing w:before="0" w:line="239" w:lineRule="exact"/>
                          <w:ind w:left="0" w:right="20" w:firstLine="0"/>
                          <w:jc w:val="center"/>
                          <w:rPr>
                            <w:rFonts w:hint="eastAsia" w:ascii="宋体" w:eastAsia="宋体"/>
                            <w:sz w:val="21"/>
                          </w:rPr>
                        </w:pPr>
                        <w:r>
                          <w:rPr>
                            <w:rFonts w:hint="eastAsia" w:ascii="宋体" w:eastAsia="宋体"/>
                            <w:sz w:val="21"/>
                          </w:rPr>
                          <w:t>奖励公告</w:t>
                        </w:r>
                      </w:p>
                      <w:p w14:paraId="3861153E">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v:textbox>
                </v:shape>
                <v:shape id="文本框 150" o:spid="_x0000_s1026" o:spt="202" type="#_x0000_t202" style="position:absolute;left:3777;top:2045;height:209;width:755;" filled="f" stroked="f" coordsize="21600,21600" o:gfxdata="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3Tn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5DB74F3">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v:textbox>
                </v:shape>
                <v:shape id="文本框 151" o:spid="_x0000_s1026" o:spt="202" type="#_x0000_t202" style="position:absolute;left:6612;top:896;height:2528;width:2131;" filled="f" stroked="f" coordsize="21600,21600" o:gfxdata="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Yl8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4425A92">
                        <w:pPr>
                          <w:spacing w:before="0" w:line="239" w:lineRule="exact"/>
                          <w:ind w:left="0" w:right="0" w:firstLine="0"/>
                          <w:jc w:val="left"/>
                          <w:rPr>
                            <w:rFonts w:hint="eastAsia" w:ascii="宋体" w:hAnsi="宋体" w:eastAsia="宋体" w:cs="宋体"/>
                            <w:b/>
                            <w:bCs/>
                            <w:sz w:val="36"/>
                            <w:szCs w:val="36"/>
                            <w:lang w:eastAsia="zh-CN"/>
                          </w:rPr>
                        </w:pPr>
                        <w:r>
                          <w:rPr>
                            <w:rFonts w:hint="eastAsia" w:ascii="宋体" w:eastAsia="宋体"/>
                            <w:sz w:val="21"/>
                          </w:rPr>
                          <w:t>应当提交的申报材料</w:t>
                        </w:r>
                        <w:r>
                          <w:rPr>
                            <w:rFonts w:hint="eastAsia" w:ascii="宋体" w:eastAsia="宋体"/>
                            <w:sz w:val="21"/>
                            <w:lang w:eastAsia="zh-CN"/>
                          </w:rPr>
                          <w:t>：</w:t>
                        </w:r>
                      </w:p>
                      <w:p w14:paraId="586ADC97">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1、申请书；</w:t>
                        </w:r>
                      </w:p>
                      <w:p w14:paraId="629ED375">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2、申请人有效身份证原件及复印件；</w:t>
                        </w:r>
                      </w:p>
                      <w:p w14:paraId="1A928DA5">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3、组织或个人显著成绩事迹；</w:t>
                        </w:r>
                      </w:p>
                      <w:p w14:paraId="32F9DB95">
                        <w:pPr>
                          <w:spacing w:before="43"/>
                          <w:ind w:left="0" w:right="0" w:firstLine="0"/>
                          <w:jc w:val="left"/>
                          <w:rPr>
                            <w:rFonts w:hint="default" w:ascii="宋体" w:eastAsia="宋体"/>
                            <w:sz w:val="21"/>
                            <w:lang w:val="en-US" w:eastAsia="zh-CN"/>
                          </w:rPr>
                        </w:pPr>
                        <w:r>
                          <w:rPr>
                            <w:rFonts w:hint="eastAsia" w:ascii="宋体" w:eastAsia="宋体"/>
                            <w:sz w:val="21"/>
                            <w:lang w:val="en-US" w:eastAsia="zh-CN"/>
                          </w:rPr>
                          <w:t>4、相关印证资料。</w:t>
                        </w:r>
                      </w:p>
                      <w:p w14:paraId="3EB2C70D">
                        <w:pPr>
                          <w:spacing w:before="50" w:line="252" w:lineRule="exact"/>
                          <w:ind w:left="0" w:right="0" w:firstLine="0"/>
                          <w:jc w:val="left"/>
                          <w:rPr>
                            <w:rFonts w:ascii="Calibri"/>
                            <w:sz w:val="21"/>
                          </w:rPr>
                        </w:pPr>
                      </w:p>
                    </w:txbxContent>
                  </v:textbox>
                </v:shape>
                <v:shape id="文本框 152" o:spid="_x0000_s1026" o:spt="202" type="#_x0000_t202" style="position:absolute;left:3883;top:3257;height:209;width:649;" filled="f" stroked="f" coordsize="21600,21600" o:gfxdata="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UMl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1E91568">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153" o:spid="_x0000_s1026" o:spt="202" type="#_x0000_t202" style="position:absolute;left:3792;top:4445;height:209;width:649;" filled="f" stroked="f" coordsize="21600,21600" o:gfxdata="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4asL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C22D801">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v:textbox>
                </v:shape>
                <v:shape id="文本框 154" o:spid="_x0000_s1026" o:spt="202" type="#_x0000_t202" style="position:absolute;left:6674;top:3858;height:1444;width:1698;" filled="f" stroked="f" coordsize="21600,21600" o:gfxdata="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KCb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28C5EE7">
                        <w:pPr>
                          <w:numPr>
                            <w:ilvl w:val="0"/>
                            <w:numId w:val="11"/>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14:paraId="7F4E441B">
                        <w:pPr>
                          <w:numPr>
                            <w:ilvl w:val="0"/>
                            <w:numId w:val="11"/>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14:paraId="608AD465">
                        <w:pPr>
                          <w:numPr>
                            <w:ilvl w:val="0"/>
                            <w:numId w:val="11"/>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14:paraId="316B4494">
                        <w:pPr>
                          <w:numPr>
                            <w:ilvl w:val="0"/>
                            <w:numId w:val="11"/>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v:textbox>
                </v:shape>
                <v:shape id="文本框 155" o:spid="_x0000_s1026" o:spt="202" type="#_x0000_t202" style="position:absolute;left:3823;top:5702;height:209;width:649;" filled="f" stroked="f" coordsize="21600,21600" o:gfxdata="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jkc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50B42FA">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v:textbox>
                </v:shape>
                <v:shape id="文本框 156" o:spid="_x0000_s1026" o:spt="202" type="#_x0000_t202" style="position:absolute;left:3878;top:7178;height:209;width:229;" filled="f" stroked="f" coordsize="21600,21600" o:gfxdata="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vNF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CDB237D">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v:textbox>
                </v:shape>
                <v:shape id="文本框 157" o:spid="_x0000_s1026" o:spt="202" type="#_x0000_t202" style="position:absolute;left:4404;top:7178;height:209;width:229;" filled="f" stroked="f" coordsize="21600,21600" o:gfxdata="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9q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5D01768">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v:textbox>
                </v:shape>
                <v:shape id="文本框 158" o:spid="_x0000_s1026" o:spt="202" type="#_x0000_t202" style="position:absolute;left:7120;top:7101;height:209;width:755;" filled="f" stroked="f" coordsize="21600,21600" o:gfxdata="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EPt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F13D9F3">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v:textbox>
                </v:shape>
                <w10:wrap type="topAndBottom"/>
              </v:group>
            </w:pict>
          </mc:Fallback>
        </mc:AlternateContent>
      </w:r>
    </w:p>
    <w:p w14:paraId="7A484BE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公共事务管理办公室</w:t>
      </w:r>
    </w:p>
    <w:p w14:paraId="5A59C66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3DC00EEF">
      <w:pPr>
        <w:jc w:val="left"/>
        <w:rPr>
          <w:rFonts w:hint="eastAsia" w:ascii="仿宋_GB2312" w:hAnsi="仿宋_GB2312" w:eastAsia="仿宋_GB2312" w:cs="仿宋_GB2312"/>
          <w:sz w:val="24"/>
          <w:szCs w:val="24"/>
          <w:lang w:val="en-US" w:eastAsia="zh-CN"/>
        </w:rPr>
        <w:sectPr>
          <w:pgSz w:w="11906" w:h="16838"/>
          <w:pgMar w:top="2098" w:right="1474" w:bottom="1984" w:left="1587" w:header="851" w:footer="992" w:gutter="0"/>
          <w:pgNumType w:fmt="decimal"/>
          <w:cols w:space="425" w:num="1"/>
          <w:docGrid w:type="lines" w:linePitch="312" w:charSpace="0"/>
        </w:sectPr>
      </w:pPr>
    </w:p>
    <w:p w14:paraId="28660E23">
      <w:pPr>
        <w:numPr>
          <w:ilvl w:val="0"/>
          <w:numId w:val="0"/>
        </w:numPr>
        <w:jc w:val="center"/>
        <w:outlineLvl w:val="0"/>
        <w:rPr>
          <w:rFonts w:hint="eastAsia" w:ascii="宋体" w:hAnsi="宋体" w:cs="仿宋_GB2312"/>
          <w:b/>
          <w:bCs/>
          <w:sz w:val="44"/>
          <w:szCs w:val="44"/>
        </w:rPr>
      </w:pPr>
      <w:r>
        <w:rPr>
          <w:rFonts w:hint="eastAsia" w:ascii="宋体" w:hAnsi="宋体" w:cs="仿宋_GB2312"/>
          <w:b/>
          <w:bCs/>
          <w:sz w:val="44"/>
          <w:szCs w:val="44"/>
        </w:rPr>
        <w:t>行政裁决类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14:paraId="4748E4BF">
      <w:pPr>
        <w:numPr>
          <w:ilvl w:val="0"/>
          <w:numId w:val="0"/>
        </w:numPr>
        <w:jc w:val="center"/>
        <w:outlineLvl w:val="0"/>
        <w:rPr>
          <w:rFonts w:hint="eastAsia" w:ascii="宋体" w:hAnsi="宋体" w:cs="仿宋_GB2312"/>
          <w:b/>
          <w:bCs/>
          <w:sz w:val="44"/>
          <w:szCs w:val="44"/>
        </w:rPr>
      </w:pPr>
      <w:r>
        <w:rPr>
          <w:rFonts w:hint="eastAsia" w:ascii="仿宋_GB2312" w:hAnsi="仿宋_GB2312" w:eastAsia="仿宋_GB2312" w:cs="仿宋_GB2312"/>
          <w:b/>
          <w:bCs/>
          <w:sz w:val="24"/>
          <w:szCs w:val="24"/>
          <w:lang w:val="en-US" w:eastAsia="zh-CN"/>
        </w:rPr>
        <w:t>对个人之间、个人与单位之间土地权属争议的处理</w:t>
      </w:r>
    </w:p>
    <w:p w14:paraId="550335F9">
      <w:pPr>
        <w:pStyle w:val="5"/>
        <w:rPr>
          <w:b/>
          <w:sz w:val="14"/>
        </w:rPr>
      </w:pPr>
      <w:r>
        <mc:AlternateContent>
          <mc:Choice Requires="wpg">
            <w:drawing>
              <wp:anchor distT="0" distB="0" distL="114300" distR="114300" simplePos="0" relativeHeight="251663360" behindDoc="1" locked="0" layoutInCell="1" allowOverlap="1">
                <wp:simplePos x="0" y="0"/>
                <wp:positionH relativeFrom="page">
                  <wp:posOffset>2056765</wp:posOffset>
                </wp:positionH>
                <wp:positionV relativeFrom="paragraph">
                  <wp:posOffset>109855</wp:posOffset>
                </wp:positionV>
                <wp:extent cx="3789680" cy="6356985"/>
                <wp:effectExtent l="0" t="0" r="5080" b="13335"/>
                <wp:wrapTopAndBottom/>
                <wp:docPr id="710" name="组合 710"/>
                <wp:cNvGraphicFramePr/>
                <a:graphic xmlns:a="http://schemas.openxmlformats.org/drawingml/2006/main">
                  <a:graphicData uri="http://schemas.microsoft.com/office/word/2010/wordprocessingGroup">
                    <wpg:wgp>
                      <wpg:cNvGrpSpPr/>
                      <wpg:grpSpPr>
                        <a:xfrm>
                          <a:off x="0" y="0"/>
                          <a:ext cx="3789379" cy="6356985"/>
                          <a:chOff x="4981" y="285"/>
                          <a:chExt cx="5255" cy="10011"/>
                        </a:xfrm>
                      </wpg:grpSpPr>
                      <wps:wsp>
                        <wps:cNvPr id="711" name="任意多边形 227"/>
                        <wps:cNvSpPr/>
                        <wps:spPr>
                          <a:xfrm>
                            <a:off x="5193" y="9713"/>
                            <a:ext cx="1590" cy="583"/>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12" name="任意多边形 228"/>
                        <wps:cNvSpPr/>
                        <wps:spPr>
                          <a:xfrm>
                            <a:off x="5868" y="8832"/>
                            <a:ext cx="108" cy="889"/>
                          </a:xfrm>
                          <a:custGeom>
                            <a:avLst/>
                            <a:gdLst/>
                            <a:ahLst/>
                            <a:cxnLst/>
                            <a:pathLst>
                              <a:path w="120" h="1021">
                                <a:moveTo>
                                  <a:pt x="67" y="900"/>
                                </a:moveTo>
                                <a:lnTo>
                                  <a:pt x="52" y="900"/>
                                </a:lnTo>
                                <a:lnTo>
                                  <a:pt x="59" y="0"/>
                                </a:lnTo>
                                <a:lnTo>
                                  <a:pt x="74" y="0"/>
                                </a:lnTo>
                                <a:lnTo>
                                  <a:pt x="67" y="900"/>
                                </a:lnTo>
                                <a:close/>
                                <a:moveTo>
                                  <a:pt x="59" y="1020"/>
                                </a:moveTo>
                                <a:lnTo>
                                  <a:pt x="0" y="899"/>
                                </a:lnTo>
                                <a:lnTo>
                                  <a:pt x="52" y="900"/>
                                </a:lnTo>
                                <a:lnTo>
                                  <a:pt x="52" y="930"/>
                                </a:lnTo>
                                <a:lnTo>
                                  <a:pt x="105" y="930"/>
                                </a:lnTo>
                                <a:lnTo>
                                  <a:pt x="59" y="1020"/>
                                </a:lnTo>
                                <a:close/>
                                <a:moveTo>
                                  <a:pt x="67" y="930"/>
                                </a:moveTo>
                                <a:lnTo>
                                  <a:pt x="52" y="930"/>
                                </a:lnTo>
                                <a:lnTo>
                                  <a:pt x="52" y="900"/>
                                </a:lnTo>
                                <a:lnTo>
                                  <a:pt x="67" y="900"/>
                                </a:lnTo>
                                <a:lnTo>
                                  <a:pt x="67" y="930"/>
                                </a:lnTo>
                                <a:close/>
                                <a:moveTo>
                                  <a:pt x="105" y="930"/>
                                </a:moveTo>
                                <a:lnTo>
                                  <a:pt x="67" y="930"/>
                                </a:lnTo>
                                <a:lnTo>
                                  <a:pt x="67" y="900"/>
                                </a:lnTo>
                                <a:lnTo>
                                  <a:pt x="120" y="900"/>
                                </a:lnTo>
                                <a:lnTo>
                                  <a:pt x="105" y="930"/>
                                </a:lnTo>
                                <a:close/>
                              </a:path>
                            </a:pathLst>
                          </a:custGeom>
                          <a:solidFill>
                            <a:srgbClr val="000000"/>
                          </a:solidFill>
                          <a:ln>
                            <a:noFill/>
                          </a:ln>
                        </wps:spPr>
                        <wps:bodyPr upright="1"/>
                      </wps:wsp>
                      <wps:wsp>
                        <wps:cNvPr id="713" name="任意多边形 229"/>
                        <wps:cNvSpPr/>
                        <wps:spPr>
                          <a:xfrm>
                            <a:off x="8984" y="6099"/>
                            <a:ext cx="131" cy="890"/>
                          </a:xfrm>
                          <a:custGeom>
                            <a:avLst/>
                            <a:gdLst/>
                            <a:ahLst/>
                            <a:cxnLst/>
                            <a:pathLst>
                              <a:path w="120" h="1050">
                                <a:moveTo>
                                  <a:pt x="52" y="930"/>
                                </a:moveTo>
                                <a:lnTo>
                                  <a:pt x="51" y="0"/>
                                </a:lnTo>
                                <a:lnTo>
                                  <a:pt x="66" y="0"/>
                                </a:lnTo>
                                <a:lnTo>
                                  <a:pt x="67" y="930"/>
                                </a:lnTo>
                                <a:lnTo>
                                  <a:pt x="52" y="930"/>
                                </a:lnTo>
                                <a:close/>
                                <a:moveTo>
                                  <a:pt x="105" y="960"/>
                                </a:moveTo>
                                <a:lnTo>
                                  <a:pt x="67" y="960"/>
                                </a:lnTo>
                                <a:lnTo>
                                  <a:pt x="67" y="930"/>
                                </a:lnTo>
                                <a:lnTo>
                                  <a:pt x="120" y="930"/>
                                </a:lnTo>
                                <a:lnTo>
                                  <a:pt x="105" y="960"/>
                                </a:lnTo>
                                <a:close/>
                                <a:moveTo>
                                  <a:pt x="67" y="960"/>
                                </a:moveTo>
                                <a:lnTo>
                                  <a:pt x="52" y="960"/>
                                </a:lnTo>
                                <a:lnTo>
                                  <a:pt x="52" y="930"/>
                                </a:lnTo>
                                <a:lnTo>
                                  <a:pt x="67" y="930"/>
                                </a:lnTo>
                                <a:lnTo>
                                  <a:pt x="67" y="960"/>
                                </a:lnTo>
                                <a:close/>
                                <a:moveTo>
                                  <a:pt x="60" y="1050"/>
                                </a:moveTo>
                                <a:lnTo>
                                  <a:pt x="0" y="930"/>
                                </a:lnTo>
                                <a:lnTo>
                                  <a:pt x="52" y="930"/>
                                </a:lnTo>
                                <a:lnTo>
                                  <a:pt x="52" y="960"/>
                                </a:lnTo>
                                <a:lnTo>
                                  <a:pt x="105" y="960"/>
                                </a:lnTo>
                                <a:lnTo>
                                  <a:pt x="60" y="1050"/>
                                </a:lnTo>
                                <a:close/>
                              </a:path>
                            </a:pathLst>
                          </a:custGeom>
                          <a:solidFill>
                            <a:srgbClr val="000000"/>
                          </a:solidFill>
                          <a:ln>
                            <a:noFill/>
                          </a:ln>
                        </wps:spPr>
                        <wps:bodyPr upright="1"/>
                      </wps:wsp>
                      <wps:wsp>
                        <wps:cNvPr id="714" name="任意多边形 230"/>
                        <wps:cNvSpPr/>
                        <wps:spPr>
                          <a:xfrm>
                            <a:off x="9007" y="4211"/>
                            <a:ext cx="108" cy="1261"/>
                          </a:xfrm>
                          <a:custGeom>
                            <a:avLst/>
                            <a:gdLst/>
                            <a:ahLst/>
                            <a:cxnLst/>
                            <a:pathLst>
                              <a:path w="120" h="1047">
                                <a:moveTo>
                                  <a:pt x="52" y="927"/>
                                </a:moveTo>
                                <a:lnTo>
                                  <a:pt x="52" y="0"/>
                                </a:lnTo>
                                <a:lnTo>
                                  <a:pt x="67" y="0"/>
                                </a:lnTo>
                                <a:lnTo>
                                  <a:pt x="67" y="927"/>
                                </a:lnTo>
                                <a:lnTo>
                                  <a:pt x="52" y="927"/>
                                </a:lnTo>
                                <a:close/>
                                <a:moveTo>
                                  <a:pt x="105" y="957"/>
                                </a:moveTo>
                                <a:lnTo>
                                  <a:pt x="67" y="957"/>
                                </a:lnTo>
                                <a:lnTo>
                                  <a:pt x="67" y="927"/>
                                </a:lnTo>
                                <a:lnTo>
                                  <a:pt x="120" y="927"/>
                                </a:lnTo>
                                <a:lnTo>
                                  <a:pt x="105" y="957"/>
                                </a:lnTo>
                                <a:close/>
                                <a:moveTo>
                                  <a:pt x="67" y="957"/>
                                </a:moveTo>
                                <a:lnTo>
                                  <a:pt x="52" y="957"/>
                                </a:lnTo>
                                <a:lnTo>
                                  <a:pt x="52" y="927"/>
                                </a:lnTo>
                                <a:lnTo>
                                  <a:pt x="67" y="927"/>
                                </a:lnTo>
                                <a:lnTo>
                                  <a:pt x="67" y="957"/>
                                </a:lnTo>
                                <a:close/>
                                <a:moveTo>
                                  <a:pt x="60" y="1047"/>
                                </a:moveTo>
                                <a:lnTo>
                                  <a:pt x="0" y="927"/>
                                </a:lnTo>
                                <a:lnTo>
                                  <a:pt x="52" y="927"/>
                                </a:lnTo>
                                <a:lnTo>
                                  <a:pt x="52" y="957"/>
                                </a:lnTo>
                                <a:lnTo>
                                  <a:pt x="105" y="957"/>
                                </a:lnTo>
                                <a:lnTo>
                                  <a:pt x="60" y="1047"/>
                                </a:lnTo>
                                <a:close/>
                              </a:path>
                            </a:pathLst>
                          </a:custGeom>
                          <a:solidFill>
                            <a:srgbClr val="000000"/>
                          </a:solidFill>
                          <a:ln>
                            <a:noFill/>
                          </a:ln>
                        </wps:spPr>
                        <wps:bodyPr upright="1"/>
                      </wps:wsp>
                      <wps:wsp>
                        <wps:cNvPr id="715" name="任意多边形 231"/>
                        <wps:cNvSpPr/>
                        <wps:spPr>
                          <a:xfrm>
                            <a:off x="8284" y="5469"/>
                            <a:ext cx="1694" cy="623"/>
                          </a:xfrm>
                          <a:custGeom>
                            <a:avLst/>
                            <a:gdLst/>
                            <a:ahLst/>
                            <a:cxnLst/>
                            <a:pathLst>
                              <a:path w="1694" h="450">
                                <a:moveTo>
                                  <a:pt x="1694" y="450"/>
                                </a:moveTo>
                                <a:lnTo>
                                  <a:pt x="0" y="450"/>
                                </a:lnTo>
                                <a:lnTo>
                                  <a:pt x="0" y="0"/>
                                </a:lnTo>
                                <a:lnTo>
                                  <a:pt x="1694" y="0"/>
                                </a:lnTo>
                                <a:lnTo>
                                  <a:pt x="1694" y="8"/>
                                </a:lnTo>
                                <a:lnTo>
                                  <a:pt x="15" y="8"/>
                                </a:lnTo>
                                <a:lnTo>
                                  <a:pt x="7" y="15"/>
                                </a:lnTo>
                                <a:lnTo>
                                  <a:pt x="15" y="15"/>
                                </a:lnTo>
                                <a:lnTo>
                                  <a:pt x="15" y="435"/>
                                </a:lnTo>
                                <a:lnTo>
                                  <a:pt x="7" y="435"/>
                                </a:lnTo>
                                <a:lnTo>
                                  <a:pt x="15" y="443"/>
                                </a:lnTo>
                                <a:lnTo>
                                  <a:pt x="1694" y="443"/>
                                </a:lnTo>
                                <a:lnTo>
                                  <a:pt x="1694" y="450"/>
                                </a:lnTo>
                                <a:close/>
                                <a:moveTo>
                                  <a:pt x="15" y="15"/>
                                </a:moveTo>
                                <a:lnTo>
                                  <a:pt x="7" y="15"/>
                                </a:lnTo>
                                <a:lnTo>
                                  <a:pt x="15" y="8"/>
                                </a:lnTo>
                                <a:lnTo>
                                  <a:pt x="15" y="15"/>
                                </a:lnTo>
                                <a:close/>
                                <a:moveTo>
                                  <a:pt x="1679" y="15"/>
                                </a:moveTo>
                                <a:lnTo>
                                  <a:pt x="15" y="15"/>
                                </a:lnTo>
                                <a:lnTo>
                                  <a:pt x="15" y="8"/>
                                </a:lnTo>
                                <a:lnTo>
                                  <a:pt x="1679" y="8"/>
                                </a:lnTo>
                                <a:lnTo>
                                  <a:pt x="1679" y="15"/>
                                </a:lnTo>
                                <a:close/>
                                <a:moveTo>
                                  <a:pt x="1679" y="443"/>
                                </a:moveTo>
                                <a:lnTo>
                                  <a:pt x="1679" y="8"/>
                                </a:lnTo>
                                <a:lnTo>
                                  <a:pt x="1686" y="15"/>
                                </a:lnTo>
                                <a:lnTo>
                                  <a:pt x="1694" y="15"/>
                                </a:lnTo>
                                <a:lnTo>
                                  <a:pt x="1694" y="435"/>
                                </a:lnTo>
                                <a:lnTo>
                                  <a:pt x="1686" y="435"/>
                                </a:lnTo>
                                <a:lnTo>
                                  <a:pt x="1679" y="443"/>
                                </a:lnTo>
                                <a:close/>
                                <a:moveTo>
                                  <a:pt x="1694" y="15"/>
                                </a:moveTo>
                                <a:lnTo>
                                  <a:pt x="1686" y="15"/>
                                </a:lnTo>
                                <a:lnTo>
                                  <a:pt x="1679" y="8"/>
                                </a:lnTo>
                                <a:lnTo>
                                  <a:pt x="1694" y="8"/>
                                </a:lnTo>
                                <a:lnTo>
                                  <a:pt x="1694" y="15"/>
                                </a:lnTo>
                                <a:close/>
                                <a:moveTo>
                                  <a:pt x="15" y="443"/>
                                </a:moveTo>
                                <a:lnTo>
                                  <a:pt x="7" y="435"/>
                                </a:lnTo>
                                <a:lnTo>
                                  <a:pt x="15" y="435"/>
                                </a:lnTo>
                                <a:lnTo>
                                  <a:pt x="15" y="443"/>
                                </a:lnTo>
                                <a:close/>
                                <a:moveTo>
                                  <a:pt x="1679" y="443"/>
                                </a:moveTo>
                                <a:lnTo>
                                  <a:pt x="15" y="443"/>
                                </a:lnTo>
                                <a:lnTo>
                                  <a:pt x="15" y="435"/>
                                </a:lnTo>
                                <a:lnTo>
                                  <a:pt x="1679" y="435"/>
                                </a:lnTo>
                                <a:lnTo>
                                  <a:pt x="1679" y="443"/>
                                </a:lnTo>
                                <a:close/>
                                <a:moveTo>
                                  <a:pt x="1694" y="443"/>
                                </a:moveTo>
                                <a:lnTo>
                                  <a:pt x="1679" y="443"/>
                                </a:lnTo>
                                <a:lnTo>
                                  <a:pt x="1686" y="435"/>
                                </a:lnTo>
                                <a:lnTo>
                                  <a:pt x="1694" y="435"/>
                                </a:lnTo>
                                <a:lnTo>
                                  <a:pt x="1694" y="443"/>
                                </a:lnTo>
                                <a:close/>
                              </a:path>
                            </a:pathLst>
                          </a:custGeom>
                          <a:solidFill>
                            <a:srgbClr val="000000"/>
                          </a:solidFill>
                          <a:ln>
                            <a:noFill/>
                          </a:ln>
                        </wps:spPr>
                        <wps:bodyPr upright="1"/>
                      </wps:wsp>
                      <wps:wsp>
                        <wps:cNvPr id="716" name="直接连接符 232"/>
                        <wps:cNvCnPr/>
                        <wps:spPr>
                          <a:xfrm>
                            <a:off x="9056" y="7608"/>
                            <a:ext cx="14" cy="2335"/>
                          </a:xfrm>
                          <a:prstGeom prst="line">
                            <a:avLst/>
                          </a:prstGeom>
                          <a:ln w="10160" cap="flat" cmpd="sng">
                            <a:solidFill>
                              <a:srgbClr val="000000"/>
                            </a:solidFill>
                            <a:prstDash val="solid"/>
                            <a:headEnd type="none" w="med" len="med"/>
                            <a:tailEnd type="none" w="med" len="med"/>
                          </a:ln>
                        </wps:spPr>
                        <wps:bodyPr upright="1"/>
                      </wps:wsp>
                      <wps:wsp>
                        <wps:cNvPr id="717" name="任意多边形 233"/>
                        <wps:cNvSpPr/>
                        <wps:spPr>
                          <a:xfrm>
                            <a:off x="7983" y="6983"/>
                            <a:ext cx="2220" cy="634"/>
                          </a:xfrm>
                          <a:custGeom>
                            <a:avLst/>
                            <a:gdLst/>
                            <a:ahLst/>
                            <a:cxnLst/>
                            <a:pathLst>
                              <a:path w="2220" h="435">
                                <a:moveTo>
                                  <a:pt x="2220" y="435"/>
                                </a:moveTo>
                                <a:lnTo>
                                  <a:pt x="0" y="435"/>
                                </a:lnTo>
                                <a:lnTo>
                                  <a:pt x="0" y="0"/>
                                </a:lnTo>
                                <a:lnTo>
                                  <a:pt x="2220" y="0"/>
                                </a:lnTo>
                                <a:lnTo>
                                  <a:pt x="2220" y="8"/>
                                </a:lnTo>
                                <a:lnTo>
                                  <a:pt x="15" y="8"/>
                                </a:lnTo>
                                <a:lnTo>
                                  <a:pt x="7" y="15"/>
                                </a:lnTo>
                                <a:lnTo>
                                  <a:pt x="15" y="15"/>
                                </a:lnTo>
                                <a:lnTo>
                                  <a:pt x="15" y="420"/>
                                </a:lnTo>
                                <a:lnTo>
                                  <a:pt x="7" y="420"/>
                                </a:lnTo>
                                <a:lnTo>
                                  <a:pt x="15" y="428"/>
                                </a:lnTo>
                                <a:lnTo>
                                  <a:pt x="2220" y="428"/>
                                </a:lnTo>
                                <a:lnTo>
                                  <a:pt x="2220" y="435"/>
                                </a:lnTo>
                                <a:close/>
                                <a:moveTo>
                                  <a:pt x="15" y="15"/>
                                </a:moveTo>
                                <a:lnTo>
                                  <a:pt x="7" y="15"/>
                                </a:lnTo>
                                <a:lnTo>
                                  <a:pt x="15" y="8"/>
                                </a:lnTo>
                                <a:lnTo>
                                  <a:pt x="15" y="15"/>
                                </a:lnTo>
                                <a:close/>
                                <a:moveTo>
                                  <a:pt x="2205" y="15"/>
                                </a:moveTo>
                                <a:lnTo>
                                  <a:pt x="15" y="15"/>
                                </a:lnTo>
                                <a:lnTo>
                                  <a:pt x="15" y="8"/>
                                </a:lnTo>
                                <a:lnTo>
                                  <a:pt x="2205" y="8"/>
                                </a:lnTo>
                                <a:lnTo>
                                  <a:pt x="2205" y="15"/>
                                </a:lnTo>
                                <a:close/>
                                <a:moveTo>
                                  <a:pt x="2205" y="428"/>
                                </a:moveTo>
                                <a:lnTo>
                                  <a:pt x="2205" y="8"/>
                                </a:lnTo>
                                <a:lnTo>
                                  <a:pt x="2212" y="15"/>
                                </a:lnTo>
                                <a:lnTo>
                                  <a:pt x="2220" y="15"/>
                                </a:lnTo>
                                <a:lnTo>
                                  <a:pt x="2220" y="420"/>
                                </a:lnTo>
                                <a:lnTo>
                                  <a:pt x="2212" y="420"/>
                                </a:lnTo>
                                <a:lnTo>
                                  <a:pt x="2205" y="428"/>
                                </a:lnTo>
                                <a:close/>
                                <a:moveTo>
                                  <a:pt x="2220" y="15"/>
                                </a:moveTo>
                                <a:lnTo>
                                  <a:pt x="2212" y="15"/>
                                </a:lnTo>
                                <a:lnTo>
                                  <a:pt x="2205" y="8"/>
                                </a:lnTo>
                                <a:lnTo>
                                  <a:pt x="2220" y="8"/>
                                </a:lnTo>
                                <a:lnTo>
                                  <a:pt x="2220" y="15"/>
                                </a:lnTo>
                                <a:close/>
                                <a:moveTo>
                                  <a:pt x="15" y="428"/>
                                </a:moveTo>
                                <a:lnTo>
                                  <a:pt x="7" y="420"/>
                                </a:lnTo>
                                <a:lnTo>
                                  <a:pt x="15" y="420"/>
                                </a:lnTo>
                                <a:lnTo>
                                  <a:pt x="15" y="428"/>
                                </a:lnTo>
                                <a:close/>
                                <a:moveTo>
                                  <a:pt x="2205" y="428"/>
                                </a:moveTo>
                                <a:lnTo>
                                  <a:pt x="15" y="428"/>
                                </a:lnTo>
                                <a:lnTo>
                                  <a:pt x="15" y="420"/>
                                </a:lnTo>
                                <a:lnTo>
                                  <a:pt x="2205" y="420"/>
                                </a:lnTo>
                                <a:lnTo>
                                  <a:pt x="2205" y="428"/>
                                </a:lnTo>
                                <a:close/>
                                <a:moveTo>
                                  <a:pt x="2220" y="428"/>
                                </a:moveTo>
                                <a:lnTo>
                                  <a:pt x="2205" y="428"/>
                                </a:lnTo>
                                <a:lnTo>
                                  <a:pt x="2212" y="420"/>
                                </a:lnTo>
                                <a:lnTo>
                                  <a:pt x="2220" y="420"/>
                                </a:lnTo>
                                <a:lnTo>
                                  <a:pt x="2220" y="428"/>
                                </a:lnTo>
                                <a:close/>
                              </a:path>
                            </a:pathLst>
                          </a:custGeom>
                          <a:solidFill>
                            <a:srgbClr val="000000"/>
                          </a:solidFill>
                          <a:ln>
                            <a:noFill/>
                          </a:ln>
                        </wps:spPr>
                        <wps:bodyPr upright="1"/>
                      </wps:wsp>
                      <wps:wsp>
                        <wps:cNvPr id="718" name="任意多边形 234"/>
                        <wps:cNvSpPr/>
                        <wps:spPr>
                          <a:xfrm>
                            <a:off x="6788" y="9859"/>
                            <a:ext cx="2268" cy="120"/>
                          </a:xfrm>
                          <a:custGeom>
                            <a:avLst/>
                            <a:gdLst/>
                            <a:ahLst/>
                            <a:cxnLst/>
                            <a:pathLst>
                              <a:path w="2268" h="120">
                                <a:moveTo>
                                  <a:pt x="119" y="120"/>
                                </a:moveTo>
                                <a:lnTo>
                                  <a:pt x="0" y="59"/>
                                </a:lnTo>
                                <a:lnTo>
                                  <a:pt x="121" y="0"/>
                                </a:lnTo>
                                <a:lnTo>
                                  <a:pt x="120" y="52"/>
                                </a:lnTo>
                                <a:lnTo>
                                  <a:pt x="90" y="52"/>
                                </a:lnTo>
                                <a:lnTo>
                                  <a:pt x="90" y="67"/>
                                </a:lnTo>
                                <a:lnTo>
                                  <a:pt x="120" y="68"/>
                                </a:lnTo>
                                <a:lnTo>
                                  <a:pt x="119" y="120"/>
                                </a:lnTo>
                                <a:close/>
                                <a:moveTo>
                                  <a:pt x="120" y="68"/>
                                </a:moveTo>
                                <a:lnTo>
                                  <a:pt x="90" y="67"/>
                                </a:lnTo>
                                <a:lnTo>
                                  <a:pt x="90" y="52"/>
                                </a:lnTo>
                                <a:lnTo>
                                  <a:pt x="120" y="53"/>
                                </a:lnTo>
                                <a:lnTo>
                                  <a:pt x="120" y="68"/>
                                </a:lnTo>
                                <a:close/>
                                <a:moveTo>
                                  <a:pt x="120" y="53"/>
                                </a:moveTo>
                                <a:lnTo>
                                  <a:pt x="90" y="52"/>
                                </a:lnTo>
                                <a:lnTo>
                                  <a:pt x="120" y="52"/>
                                </a:lnTo>
                                <a:lnTo>
                                  <a:pt x="120" y="53"/>
                                </a:lnTo>
                                <a:close/>
                                <a:moveTo>
                                  <a:pt x="2267" y="91"/>
                                </a:moveTo>
                                <a:lnTo>
                                  <a:pt x="120" y="68"/>
                                </a:lnTo>
                                <a:lnTo>
                                  <a:pt x="120" y="53"/>
                                </a:lnTo>
                                <a:lnTo>
                                  <a:pt x="2267" y="76"/>
                                </a:lnTo>
                                <a:lnTo>
                                  <a:pt x="2267" y="91"/>
                                </a:lnTo>
                                <a:close/>
                              </a:path>
                            </a:pathLst>
                          </a:custGeom>
                          <a:solidFill>
                            <a:srgbClr val="000000"/>
                          </a:solidFill>
                          <a:ln>
                            <a:noFill/>
                          </a:ln>
                        </wps:spPr>
                        <wps:bodyPr upright="1"/>
                      </wps:wsp>
                      <wps:wsp>
                        <wps:cNvPr id="719" name="任意多边形 235"/>
                        <wps:cNvSpPr/>
                        <wps:spPr>
                          <a:xfrm>
                            <a:off x="5905" y="6840"/>
                            <a:ext cx="120" cy="1392"/>
                          </a:xfrm>
                          <a:custGeom>
                            <a:avLst/>
                            <a:gdLst/>
                            <a:ahLst/>
                            <a:cxnLst/>
                            <a:pathLst>
                              <a:path w="120" h="1392">
                                <a:moveTo>
                                  <a:pt x="68" y="1272"/>
                                </a:moveTo>
                                <a:lnTo>
                                  <a:pt x="53" y="1272"/>
                                </a:lnTo>
                                <a:lnTo>
                                  <a:pt x="54" y="0"/>
                                </a:lnTo>
                                <a:lnTo>
                                  <a:pt x="69" y="0"/>
                                </a:lnTo>
                                <a:lnTo>
                                  <a:pt x="68" y="1272"/>
                                </a:lnTo>
                                <a:close/>
                                <a:moveTo>
                                  <a:pt x="60" y="1392"/>
                                </a:moveTo>
                                <a:lnTo>
                                  <a:pt x="0" y="1272"/>
                                </a:lnTo>
                                <a:lnTo>
                                  <a:pt x="53" y="1272"/>
                                </a:lnTo>
                                <a:lnTo>
                                  <a:pt x="53" y="1302"/>
                                </a:lnTo>
                                <a:lnTo>
                                  <a:pt x="105" y="1302"/>
                                </a:lnTo>
                                <a:lnTo>
                                  <a:pt x="60" y="1392"/>
                                </a:lnTo>
                                <a:close/>
                                <a:moveTo>
                                  <a:pt x="68" y="1302"/>
                                </a:moveTo>
                                <a:lnTo>
                                  <a:pt x="53" y="1302"/>
                                </a:lnTo>
                                <a:lnTo>
                                  <a:pt x="53" y="1272"/>
                                </a:lnTo>
                                <a:lnTo>
                                  <a:pt x="68" y="1272"/>
                                </a:lnTo>
                                <a:lnTo>
                                  <a:pt x="68" y="1302"/>
                                </a:lnTo>
                                <a:close/>
                                <a:moveTo>
                                  <a:pt x="105" y="1302"/>
                                </a:moveTo>
                                <a:lnTo>
                                  <a:pt x="68" y="1302"/>
                                </a:lnTo>
                                <a:lnTo>
                                  <a:pt x="68" y="1272"/>
                                </a:lnTo>
                                <a:lnTo>
                                  <a:pt x="120" y="1272"/>
                                </a:lnTo>
                                <a:lnTo>
                                  <a:pt x="105" y="1302"/>
                                </a:lnTo>
                                <a:close/>
                              </a:path>
                            </a:pathLst>
                          </a:custGeom>
                          <a:solidFill>
                            <a:srgbClr val="000000"/>
                          </a:solidFill>
                          <a:ln>
                            <a:noFill/>
                          </a:ln>
                        </wps:spPr>
                        <wps:bodyPr upright="1"/>
                      </wps:wsp>
                      <wps:wsp>
                        <wps:cNvPr id="720" name="任意多边形 236"/>
                        <wps:cNvSpPr/>
                        <wps:spPr>
                          <a:xfrm>
                            <a:off x="5208" y="8228"/>
                            <a:ext cx="1590" cy="583"/>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21" name="任意多边形 237"/>
                        <wps:cNvSpPr/>
                        <wps:spPr>
                          <a:xfrm>
                            <a:off x="5890" y="5029"/>
                            <a:ext cx="120" cy="913"/>
                          </a:xfrm>
                          <a:custGeom>
                            <a:avLst/>
                            <a:gdLst/>
                            <a:ahLst/>
                            <a:cxnLst/>
                            <a:pathLst>
                              <a:path w="120" h="913">
                                <a:moveTo>
                                  <a:pt x="52" y="793"/>
                                </a:moveTo>
                                <a:lnTo>
                                  <a:pt x="51" y="0"/>
                                </a:lnTo>
                                <a:lnTo>
                                  <a:pt x="66" y="0"/>
                                </a:lnTo>
                                <a:lnTo>
                                  <a:pt x="67" y="793"/>
                                </a:lnTo>
                                <a:lnTo>
                                  <a:pt x="52" y="793"/>
                                </a:lnTo>
                                <a:close/>
                                <a:moveTo>
                                  <a:pt x="105" y="823"/>
                                </a:moveTo>
                                <a:lnTo>
                                  <a:pt x="67" y="823"/>
                                </a:lnTo>
                                <a:lnTo>
                                  <a:pt x="67" y="793"/>
                                </a:lnTo>
                                <a:lnTo>
                                  <a:pt x="120" y="793"/>
                                </a:lnTo>
                                <a:lnTo>
                                  <a:pt x="105" y="823"/>
                                </a:lnTo>
                                <a:close/>
                                <a:moveTo>
                                  <a:pt x="67" y="823"/>
                                </a:moveTo>
                                <a:lnTo>
                                  <a:pt x="52" y="823"/>
                                </a:lnTo>
                                <a:lnTo>
                                  <a:pt x="52" y="793"/>
                                </a:lnTo>
                                <a:lnTo>
                                  <a:pt x="67" y="793"/>
                                </a:lnTo>
                                <a:lnTo>
                                  <a:pt x="67" y="823"/>
                                </a:lnTo>
                                <a:close/>
                                <a:moveTo>
                                  <a:pt x="60" y="913"/>
                                </a:moveTo>
                                <a:lnTo>
                                  <a:pt x="0" y="793"/>
                                </a:lnTo>
                                <a:lnTo>
                                  <a:pt x="52" y="793"/>
                                </a:lnTo>
                                <a:lnTo>
                                  <a:pt x="52" y="823"/>
                                </a:lnTo>
                                <a:lnTo>
                                  <a:pt x="105" y="823"/>
                                </a:lnTo>
                                <a:lnTo>
                                  <a:pt x="60" y="913"/>
                                </a:lnTo>
                                <a:close/>
                              </a:path>
                            </a:pathLst>
                          </a:custGeom>
                          <a:solidFill>
                            <a:srgbClr val="000000"/>
                          </a:solidFill>
                          <a:ln>
                            <a:noFill/>
                          </a:ln>
                        </wps:spPr>
                        <wps:bodyPr upright="1"/>
                      </wps:wsp>
                      <wps:wsp>
                        <wps:cNvPr id="722" name="任意多边形 238"/>
                        <wps:cNvSpPr/>
                        <wps:spPr>
                          <a:xfrm>
                            <a:off x="4981" y="4196"/>
                            <a:ext cx="1971" cy="843"/>
                          </a:xfrm>
                          <a:custGeom>
                            <a:avLst/>
                            <a:gdLst/>
                            <a:ahLst/>
                            <a:cxnLst/>
                            <a:pathLst>
                              <a:path w="1725" h="723">
                                <a:moveTo>
                                  <a:pt x="1725" y="723"/>
                                </a:moveTo>
                                <a:lnTo>
                                  <a:pt x="0" y="723"/>
                                </a:lnTo>
                                <a:lnTo>
                                  <a:pt x="0" y="0"/>
                                </a:lnTo>
                                <a:lnTo>
                                  <a:pt x="1725" y="0"/>
                                </a:lnTo>
                                <a:lnTo>
                                  <a:pt x="1725" y="8"/>
                                </a:lnTo>
                                <a:lnTo>
                                  <a:pt x="15" y="8"/>
                                </a:lnTo>
                                <a:lnTo>
                                  <a:pt x="7" y="15"/>
                                </a:lnTo>
                                <a:lnTo>
                                  <a:pt x="15" y="15"/>
                                </a:lnTo>
                                <a:lnTo>
                                  <a:pt x="15" y="708"/>
                                </a:lnTo>
                                <a:lnTo>
                                  <a:pt x="7" y="708"/>
                                </a:lnTo>
                                <a:lnTo>
                                  <a:pt x="15" y="716"/>
                                </a:lnTo>
                                <a:lnTo>
                                  <a:pt x="1725" y="716"/>
                                </a:lnTo>
                                <a:lnTo>
                                  <a:pt x="1725" y="723"/>
                                </a:lnTo>
                                <a:close/>
                                <a:moveTo>
                                  <a:pt x="15" y="15"/>
                                </a:moveTo>
                                <a:lnTo>
                                  <a:pt x="7" y="15"/>
                                </a:lnTo>
                                <a:lnTo>
                                  <a:pt x="15" y="8"/>
                                </a:lnTo>
                                <a:lnTo>
                                  <a:pt x="15" y="15"/>
                                </a:lnTo>
                                <a:close/>
                                <a:moveTo>
                                  <a:pt x="1710" y="15"/>
                                </a:moveTo>
                                <a:lnTo>
                                  <a:pt x="15" y="15"/>
                                </a:lnTo>
                                <a:lnTo>
                                  <a:pt x="15" y="8"/>
                                </a:lnTo>
                                <a:lnTo>
                                  <a:pt x="1710" y="8"/>
                                </a:lnTo>
                                <a:lnTo>
                                  <a:pt x="1710" y="15"/>
                                </a:lnTo>
                                <a:close/>
                                <a:moveTo>
                                  <a:pt x="1710" y="716"/>
                                </a:moveTo>
                                <a:lnTo>
                                  <a:pt x="1710" y="8"/>
                                </a:lnTo>
                                <a:lnTo>
                                  <a:pt x="1717" y="15"/>
                                </a:lnTo>
                                <a:lnTo>
                                  <a:pt x="1725" y="15"/>
                                </a:lnTo>
                                <a:lnTo>
                                  <a:pt x="1725" y="708"/>
                                </a:lnTo>
                                <a:lnTo>
                                  <a:pt x="1717" y="708"/>
                                </a:lnTo>
                                <a:lnTo>
                                  <a:pt x="1710" y="716"/>
                                </a:lnTo>
                                <a:close/>
                                <a:moveTo>
                                  <a:pt x="1725" y="15"/>
                                </a:moveTo>
                                <a:lnTo>
                                  <a:pt x="1717" y="15"/>
                                </a:lnTo>
                                <a:lnTo>
                                  <a:pt x="1710" y="8"/>
                                </a:lnTo>
                                <a:lnTo>
                                  <a:pt x="1725" y="8"/>
                                </a:lnTo>
                                <a:lnTo>
                                  <a:pt x="1725" y="15"/>
                                </a:lnTo>
                                <a:close/>
                                <a:moveTo>
                                  <a:pt x="15" y="716"/>
                                </a:moveTo>
                                <a:lnTo>
                                  <a:pt x="7" y="708"/>
                                </a:lnTo>
                                <a:lnTo>
                                  <a:pt x="15" y="708"/>
                                </a:lnTo>
                                <a:lnTo>
                                  <a:pt x="15" y="716"/>
                                </a:lnTo>
                                <a:close/>
                                <a:moveTo>
                                  <a:pt x="1710" y="716"/>
                                </a:moveTo>
                                <a:lnTo>
                                  <a:pt x="15" y="716"/>
                                </a:lnTo>
                                <a:lnTo>
                                  <a:pt x="15" y="708"/>
                                </a:lnTo>
                                <a:lnTo>
                                  <a:pt x="1710" y="708"/>
                                </a:lnTo>
                                <a:lnTo>
                                  <a:pt x="1710" y="716"/>
                                </a:lnTo>
                                <a:close/>
                                <a:moveTo>
                                  <a:pt x="1725" y="716"/>
                                </a:moveTo>
                                <a:lnTo>
                                  <a:pt x="1710" y="716"/>
                                </a:lnTo>
                                <a:lnTo>
                                  <a:pt x="1717" y="708"/>
                                </a:lnTo>
                                <a:lnTo>
                                  <a:pt x="1725" y="708"/>
                                </a:lnTo>
                                <a:lnTo>
                                  <a:pt x="1725" y="716"/>
                                </a:lnTo>
                                <a:close/>
                              </a:path>
                            </a:pathLst>
                          </a:custGeom>
                          <a:solidFill>
                            <a:srgbClr val="000000"/>
                          </a:solidFill>
                          <a:ln>
                            <a:noFill/>
                          </a:ln>
                        </wps:spPr>
                        <wps:bodyPr upright="1"/>
                      </wps:wsp>
                      <wps:wsp>
                        <wps:cNvPr id="723" name="任意多边形 239"/>
                        <wps:cNvSpPr/>
                        <wps:spPr>
                          <a:xfrm>
                            <a:off x="8357" y="3500"/>
                            <a:ext cx="1684" cy="703"/>
                          </a:xfrm>
                          <a:custGeom>
                            <a:avLst/>
                            <a:gdLst/>
                            <a:ahLst/>
                            <a:cxnLst/>
                            <a:pathLst>
                              <a:path w="1485" h="915">
                                <a:moveTo>
                                  <a:pt x="1485" y="915"/>
                                </a:moveTo>
                                <a:lnTo>
                                  <a:pt x="0" y="915"/>
                                </a:lnTo>
                                <a:lnTo>
                                  <a:pt x="0" y="0"/>
                                </a:lnTo>
                                <a:lnTo>
                                  <a:pt x="1485" y="0"/>
                                </a:lnTo>
                                <a:lnTo>
                                  <a:pt x="1485" y="8"/>
                                </a:lnTo>
                                <a:lnTo>
                                  <a:pt x="15" y="8"/>
                                </a:lnTo>
                                <a:lnTo>
                                  <a:pt x="7" y="15"/>
                                </a:lnTo>
                                <a:lnTo>
                                  <a:pt x="15" y="15"/>
                                </a:lnTo>
                                <a:lnTo>
                                  <a:pt x="15" y="900"/>
                                </a:lnTo>
                                <a:lnTo>
                                  <a:pt x="7" y="900"/>
                                </a:lnTo>
                                <a:lnTo>
                                  <a:pt x="15" y="908"/>
                                </a:lnTo>
                                <a:lnTo>
                                  <a:pt x="1485" y="908"/>
                                </a:lnTo>
                                <a:lnTo>
                                  <a:pt x="1485" y="915"/>
                                </a:lnTo>
                                <a:close/>
                                <a:moveTo>
                                  <a:pt x="15" y="15"/>
                                </a:moveTo>
                                <a:lnTo>
                                  <a:pt x="7" y="15"/>
                                </a:lnTo>
                                <a:lnTo>
                                  <a:pt x="15" y="8"/>
                                </a:lnTo>
                                <a:lnTo>
                                  <a:pt x="15" y="15"/>
                                </a:lnTo>
                                <a:close/>
                                <a:moveTo>
                                  <a:pt x="1470" y="15"/>
                                </a:moveTo>
                                <a:lnTo>
                                  <a:pt x="15" y="15"/>
                                </a:lnTo>
                                <a:lnTo>
                                  <a:pt x="15" y="8"/>
                                </a:lnTo>
                                <a:lnTo>
                                  <a:pt x="1470" y="8"/>
                                </a:lnTo>
                                <a:lnTo>
                                  <a:pt x="1470" y="15"/>
                                </a:lnTo>
                                <a:close/>
                                <a:moveTo>
                                  <a:pt x="1470" y="908"/>
                                </a:moveTo>
                                <a:lnTo>
                                  <a:pt x="1470" y="8"/>
                                </a:lnTo>
                                <a:lnTo>
                                  <a:pt x="1477" y="15"/>
                                </a:lnTo>
                                <a:lnTo>
                                  <a:pt x="1485" y="15"/>
                                </a:lnTo>
                                <a:lnTo>
                                  <a:pt x="1485" y="900"/>
                                </a:lnTo>
                                <a:lnTo>
                                  <a:pt x="1477" y="900"/>
                                </a:lnTo>
                                <a:lnTo>
                                  <a:pt x="1470" y="908"/>
                                </a:lnTo>
                                <a:close/>
                                <a:moveTo>
                                  <a:pt x="1485" y="15"/>
                                </a:moveTo>
                                <a:lnTo>
                                  <a:pt x="1477" y="15"/>
                                </a:lnTo>
                                <a:lnTo>
                                  <a:pt x="1470" y="8"/>
                                </a:lnTo>
                                <a:lnTo>
                                  <a:pt x="1485" y="8"/>
                                </a:lnTo>
                                <a:lnTo>
                                  <a:pt x="1485" y="15"/>
                                </a:lnTo>
                                <a:close/>
                                <a:moveTo>
                                  <a:pt x="15" y="908"/>
                                </a:moveTo>
                                <a:lnTo>
                                  <a:pt x="7" y="900"/>
                                </a:lnTo>
                                <a:lnTo>
                                  <a:pt x="15" y="900"/>
                                </a:lnTo>
                                <a:lnTo>
                                  <a:pt x="15" y="908"/>
                                </a:lnTo>
                                <a:close/>
                                <a:moveTo>
                                  <a:pt x="1470" y="908"/>
                                </a:moveTo>
                                <a:lnTo>
                                  <a:pt x="15" y="908"/>
                                </a:lnTo>
                                <a:lnTo>
                                  <a:pt x="15" y="900"/>
                                </a:lnTo>
                                <a:lnTo>
                                  <a:pt x="1470" y="900"/>
                                </a:lnTo>
                                <a:lnTo>
                                  <a:pt x="1470" y="908"/>
                                </a:lnTo>
                                <a:close/>
                                <a:moveTo>
                                  <a:pt x="1485" y="908"/>
                                </a:moveTo>
                                <a:lnTo>
                                  <a:pt x="1470" y="908"/>
                                </a:lnTo>
                                <a:lnTo>
                                  <a:pt x="1477" y="900"/>
                                </a:lnTo>
                                <a:lnTo>
                                  <a:pt x="1485" y="900"/>
                                </a:lnTo>
                                <a:lnTo>
                                  <a:pt x="1485" y="908"/>
                                </a:lnTo>
                                <a:close/>
                              </a:path>
                            </a:pathLst>
                          </a:custGeom>
                          <a:solidFill>
                            <a:srgbClr val="000000"/>
                          </a:solidFill>
                          <a:ln>
                            <a:noFill/>
                          </a:ln>
                        </wps:spPr>
                        <wps:bodyPr upright="1"/>
                      </wps:wsp>
                      <wps:wsp>
                        <wps:cNvPr id="724" name="任意多边形 240"/>
                        <wps:cNvSpPr/>
                        <wps:spPr>
                          <a:xfrm>
                            <a:off x="5013" y="5924"/>
                            <a:ext cx="1890" cy="915"/>
                          </a:xfrm>
                          <a:custGeom>
                            <a:avLst/>
                            <a:gdLst/>
                            <a:ahLst/>
                            <a:cxnLst/>
                            <a:pathLst>
                              <a:path w="1890" h="915">
                                <a:moveTo>
                                  <a:pt x="1890" y="915"/>
                                </a:moveTo>
                                <a:lnTo>
                                  <a:pt x="0" y="915"/>
                                </a:lnTo>
                                <a:lnTo>
                                  <a:pt x="0" y="0"/>
                                </a:lnTo>
                                <a:lnTo>
                                  <a:pt x="1890" y="0"/>
                                </a:lnTo>
                                <a:lnTo>
                                  <a:pt x="1890" y="8"/>
                                </a:lnTo>
                                <a:lnTo>
                                  <a:pt x="15" y="8"/>
                                </a:lnTo>
                                <a:lnTo>
                                  <a:pt x="8" y="15"/>
                                </a:lnTo>
                                <a:lnTo>
                                  <a:pt x="15" y="15"/>
                                </a:lnTo>
                                <a:lnTo>
                                  <a:pt x="15" y="900"/>
                                </a:lnTo>
                                <a:lnTo>
                                  <a:pt x="8" y="900"/>
                                </a:lnTo>
                                <a:lnTo>
                                  <a:pt x="15" y="908"/>
                                </a:lnTo>
                                <a:lnTo>
                                  <a:pt x="1890" y="908"/>
                                </a:lnTo>
                                <a:lnTo>
                                  <a:pt x="1890" y="915"/>
                                </a:lnTo>
                                <a:close/>
                                <a:moveTo>
                                  <a:pt x="15" y="15"/>
                                </a:moveTo>
                                <a:lnTo>
                                  <a:pt x="8" y="15"/>
                                </a:lnTo>
                                <a:lnTo>
                                  <a:pt x="15" y="8"/>
                                </a:lnTo>
                                <a:lnTo>
                                  <a:pt x="15" y="15"/>
                                </a:lnTo>
                                <a:close/>
                                <a:moveTo>
                                  <a:pt x="1875" y="15"/>
                                </a:moveTo>
                                <a:lnTo>
                                  <a:pt x="15" y="15"/>
                                </a:lnTo>
                                <a:lnTo>
                                  <a:pt x="15" y="8"/>
                                </a:lnTo>
                                <a:lnTo>
                                  <a:pt x="1875" y="8"/>
                                </a:lnTo>
                                <a:lnTo>
                                  <a:pt x="1875" y="15"/>
                                </a:lnTo>
                                <a:close/>
                                <a:moveTo>
                                  <a:pt x="1875" y="908"/>
                                </a:moveTo>
                                <a:lnTo>
                                  <a:pt x="1875" y="8"/>
                                </a:lnTo>
                                <a:lnTo>
                                  <a:pt x="1883" y="15"/>
                                </a:lnTo>
                                <a:lnTo>
                                  <a:pt x="1890" y="15"/>
                                </a:lnTo>
                                <a:lnTo>
                                  <a:pt x="1890" y="900"/>
                                </a:lnTo>
                                <a:lnTo>
                                  <a:pt x="1883" y="900"/>
                                </a:lnTo>
                                <a:lnTo>
                                  <a:pt x="1875" y="908"/>
                                </a:lnTo>
                                <a:close/>
                                <a:moveTo>
                                  <a:pt x="1890" y="15"/>
                                </a:moveTo>
                                <a:lnTo>
                                  <a:pt x="1883" y="15"/>
                                </a:lnTo>
                                <a:lnTo>
                                  <a:pt x="1875" y="8"/>
                                </a:lnTo>
                                <a:lnTo>
                                  <a:pt x="1890" y="8"/>
                                </a:lnTo>
                                <a:lnTo>
                                  <a:pt x="1890" y="15"/>
                                </a:lnTo>
                                <a:close/>
                                <a:moveTo>
                                  <a:pt x="15" y="908"/>
                                </a:moveTo>
                                <a:lnTo>
                                  <a:pt x="8" y="900"/>
                                </a:lnTo>
                                <a:lnTo>
                                  <a:pt x="15" y="900"/>
                                </a:lnTo>
                                <a:lnTo>
                                  <a:pt x="15" y="908"/>
                                </a:lnTo>
                                <a:close/>
                                <a:moveTo>
                                  <a:pt x="1875" y="908"/>
                                </a:moveTo>
                                <a:lnTo>
                                  <a:pt x="15" y="908"/>
                                </a:lnTo>
                                <a:lnTo>
                                  <a:pt x="15" y="900"/>
                                </a:lnTo>
                                <a:lnTo>
                                  <a:pt x="1875" y="900"/>
                                </a:lnTo>
                                <a:lnTo>
                                  <a:pt x="1875" y="908"/>
                                </a:lnTo>
                                <a:close/>
                                <a:moveTo>
                                  <a:pt x="1890" y="908"/>
                                </a:moveTo>
                                <a:lnTo>
                                  <a:pt x="1875" y="908"/>
                                </a:lnTo>
                                <a:lnTo>
                                  <a:pt x="1883" y="900"/>
                                </a:lnTo>
                                <a:lnTo>
                                  <a:pt x="1890" y="900"/>
                                </a:lnTo>
                                <a:lnTo>
                                  <a:pt x="1890" y="908"/>
                                </a:lnTo>
                                <a:close/>
                              </a:path>
                            </a:pathLst>
                          </a:custGeom>
                          <a:solidFill>
                            <a:srgbClr val="000000"/>
                          </a:solidFill>
                          <a:ln>
                            <a:noFill/>
                          </a:ln>
                        </wps:spPr>
                        <wps:bodyPr upright="1"/>
                      </wps:wsp>
                      <wps:wsp>
                        <wps:cNvPr id="725" name="任意多边形 241"/>
                        <wps:cNvSpPr/>
                        <wps:spPr>
                          <a:xfrm>
                            <a:off x="5905" y="1110"/>
                            <a:ext cx="120" cy="807"/>
                          </a:xfrm>
                          <a:custGeom>
                            <a:avLst/>
                            <a:gdLst/>
                            <a:ahLst/>
                            <a:cxnLst/>
                            <a:pathLst>
                              <a:path w="120" h="807">
                                <a:moveTo>
                                  <a:pt x="68" y="687"/>
                                </a:moveTo>
                                <a:lnTo>
                                  <a:pt x="53" y="687"/>
                                </a:lnTo>
                                <a:lnTo>
                                  <a:pt x="53" y="0"/>
                                </a:lnTo>
                                <a:lnTo>
                                  <a:pt x="68" y="0"/>
                                </a:lnTo>
                                <a:lnTo>
                                  <a:pt x="68" y="687"/>
                                </a:lnTo>
                                <a:close/>
                                <a:moveTo>
                                  <a:pt x="60" y="807"/>
                                </a:moveTo>
                                <a:lnTo>
                                  <a:pt x="0" y="687"/>
                                </a:lnTo>
                                <a:lnTo>
                                  <a:pt x="53" y="687"/>
                                </a:lnTo>
                                <a:lnTo>
                                  <a:pt x="53" y="717"/>
                                </a:lnTo>
                                <a:lnTo>
                                  <a:pt x="105" y="717"/>
                                </a:lnTo>
                                <a:lnTo>
                                  <a:pt x="60" y="807"/>
                                </a:lnTo>
                                <a:close/>
                                <a:moveTo>
                                  <a:pt x="68" y="717"/>
                                </a:moveTo>
                                <a:lnTo>
                                  <a:pt x="53" y="717"/>
                                </a:lnTo>
                                <a:lnTo>
                                  <a:pt x="53" y="687"/>
                                </a:lnTo>
                                <a:lnTo>
                                  <a:pt x="68" y="687"/>
                                </a:lnTo>
                                <a:lnTo>
                                  <a:pt x="68" y="717"/>
                                </a:lnTo>
                                <a:close/>
                                <a:moveTo>
                                  <a:pt x="105" y="717"/>
                                </a:moveTo>
                                <a:lnTo>
                                  <a:pt x="68" y="717"/>
                                </a:lnTo>
                                <a:lnTo>
                                  <a:pt x="68" y="687"/>
                                </a:lnTo>
                                <a:lnTo>
                                  <a:pt x="120" y="687"/>
                                </a:lnTo>
                                <a:lnTo>
                                  <a:pt x="105" y="717"/>
                                </a:lnTo>
                                <a:close/>
                              </a:path>
                            </a:pathLst>
                          </a:custGeom>
                          <a:solidFill>
                            <a:srgbClr val="000000"/>
                          </a:solidFill>
                          <a:ln>
                            <a:noFill/>
                          </a:ln>
                        </wps:spPr>
                        <wps:bodyPr upright="1"/>
                      </wps:wsp>
                      <wps:wsp>
                        <wps:cNvPr id="726" name="任意多边形 242"/>
                        <wps:cNvSpPr/>
                        <wps:spPr>
                          <a:xfrm>
                            <a:off x="4982" y="285"/>
                            <a:ext cx="1914" cy="819"/>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7" name="任意多边形 243"/>
                        <wps:cNvSpPr/>
                        <wps:spPr>
                          <a:xfrm>
                            <a:off x="5007" y="1871"/>
                            <a:ext cx="1902" cy="898"/>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8" name="任意多边形 244"/>
                        <wps:cNvSpPr/>
                        <wps:spPr>
                          <a:xfrm>
                            <a:off x="5920" y="2779"/>
                            <a:ext cx="120" cy="1399"/>
                          </a:xfrm>
                          <a:custGeom>
                            <a:avLst/>
                            <a:gdLst/>
                            <a:ahLst/>
                            <a:cxnLst/>
                            <a:pathLst>
                              <a:path w="120" h="1545">
                                <a:moveTo>
                                  <a:pt x="52" y="1425"/>
                                </a:moveTo>
                                <a:lnTo>
                                  <a:pt x="52" y="0"/>
                                </a:lnTo>
                                <a:lnTo>
                                  <a:pt x="67" y="0"/>
                                </a:lnTo>
                                <a:lnTo>
                                  <a:pt x="67" y="1425"/>
                                </a:lnTo>
                                <a:lnTo>
                                  <a:pt x="52" y="1425"/>
                                </a:lnTo>
                                <a:close/>
                                <a:moveTo>
                                  <a:pt x="105" y="1455"/>
                                </a:moveTo>
                                <a:lnTo>
                                  <a:pt x="67" y="1455"/>
                                </a:lnTo>
                                <a:lnTo>
                                  <a:pt x="67" y="1425"/>
                                </a:lnTo>
                                <a:lnTo>
                                  <a:pt x="120" y="1425"/>
                                </a:lnTo>
                                <a:lnTo>
                                  <a:pt x="105" y="1455"/>
                                </a:lnTo>
                                <a:close/>
                                <a:moveTo>
                                  <a:pt x="67" y="1455"/>
                                </a:moveTo>
                                <a:lnTo>
                                  <a:pt x="52" y="1455"/>
                                </a:lnTo>
                                <a:lnTo>
                                  <a:pt x="52" y="1425"/>
                                </a:lnTo>
                                <a:lnTo>
                                  <a:pt x="67" y="1425"/>
                                </a:lnTo>
                                <a:lnTo>
                                  <a:pt x="67" y="1455"/>
                                </a:lnTo>
                                <a:close/>
                                <a:moveTo>
                                  <a:pt x="60" y="1545"/>
                                </a:moveTo>
                                <a:lnTo>
                                  <a:pt x="0" y="1425"/>
                                </a:lnTo>
                                <a:lnTo>
                                  <a:pt x="52" y="1425"/>
                                </a:lnTo>
                                <a:lnTo>
                                  <a:pt x="52" y="1455"/>
                                </a:lnTo>
                                <a:lnTo>
                                  <a:pt x="105" y="1455"/>
                                </a:lnTo>
                                <a:lnTo>
                                  <a:pt x="60" y="1545"/>
                                </a:lnTo>
                                <a:close/>
                              </a:path>
                            </a:pathLst>
                          </a:custGeom>
                          <a:solidFill>
                            <a:srgbClr val="000000"/>
                          </a:solidFill>
                          <a:ln>
                            <a:noFill/>
                          </a:ln>
                        </wps:spPr>
                        <wps:bodyPr upright="1"/>
                      </wps:wsp>
                      <wps:wsp>
                        <wps:cNvPr id="729" name="任意多边形 245"/>
                        <wps:cNvSpPr/>
                        <wps:spPr>
                          <a:xfrm>
                            <a:off x="5995" y="3710"/>
                            <a:ext cx="2370" cy="120"/>
                          </a:xfrm>
                          <a:custGeom>
                            <a:avLst/>
                            <a:gdLst/>
                            <a:ahLst/>
                            <a:cxnLst/>
                            <a:pathLst>
                              <a:path w="2370" h="120">
                                <a:moveTo>
                                  <a:pt x="2355" y="67"/>
                                </a:moveTo>
                                <a:lnTo>
                                  <a:pt x="2280" y="67"/>
                                </a:lnTo>
                                <a:lnTo>
                                  <a:pt x="2280" y="52"/>
                                </a:lnTo>
                                <a:lnTo>
                                  <a:pt x="2250" y="52"/>
                                </a:lnTo>
                                <a:lnTo>
                                  <a:pt x="2250" y="0"/>
                                </a:lnTo>
                                <a:lnTo>
                                  <a:pt x="2370" y="60"/>
                                </a:lnTo>
                                <a:lnTo>
                                  <a:pt x="2355" y="67"/>
                                </a:lnTo>
                                <a:close/>
                                <a:moveTo>
                                  <a:pt x="2250" y="67"/>
                                </a:moveTo>
                                <a:lnTo>
                                  <a:pt x="0" y="66"/>
                                </a:lnTo>
                                <a:lnTo>
                                  <a:pt x="0" y="51"/>
                                </a:lnTo>
                                <a:lnTo>
                                  <a:pt x="2250" y="52"/>
                                </a:lnTo>
                                <a:lnTo>
                                  <a:pt x="2250" y="67"/>
                                </a:lnTo>
                                <a:close/>
                                <a:moveTo>
                                  <a:pt x="2280" y="67"/>
                                </a:moveTo>
                                <a:lnTo>
                                  <a:pt x="2250" y="67"/>
                                </a:lnTo>
                                <a:lnTo>
                                  <a:pt x="2250" y="52"/>
                                </a:lnTo>
                                <a:lnTo>
                                  <a:pt x="2280" y="52"/>
                                </a:lnTo>
                                <a:lnTo>
                                  <a:pt x="2280" y="67"/>
                                </a:lnTo>
                                <a:close/>
                                <a:moveTo>
                                  <a:pt x="2250" y="120"/>
                                </a:moveTo>
                                <a:lnTo>
                                  <a:pt x="2250" y="67"/>
                                </a:lnTo>
                                <a:lnTo>
                                  <a:pt x="2355" y="67"/>
                                </a:lnTo>
                                <a:lnTo>
                                  <a:pt x="2250" y="120"/>
                                </a:lnTo>
                                <a:close/>
                              </a:path>
                            </a:pathLst>
                          </a:custGeom>
                          <a:solidFill>
                            <a:srgbClr val="000000"/>
                          </a:solidFill>
                          <a:ln>
                            <a:noFill/>
                          </a:ln>
                        </wps:spPr>
                        <wps:bodyPr upright="1"/>
                      </wps:wsp>
                      <wps:wsp>
                        <wps:cNvPr id="730" name="文本框 246"/>
                        <wps:cNvSpPr txBox="1"/>
                        <wps:spPr>
                          <a:xfrm>
                            <a:off x="5595" y="514"/>
                            <a:ext cx="966" cy="555"/>
                          </a:xfrm>
                          <a:prstGeom prst="rect">
                            <a:avLst/>
                          </a:prstGeom>
                          <a:noFill/>
                          <a:ln>
                            <a:noFill/>
                          </a:ln>
                        </wps:spPr>
                        <wps:txbx>
                          <w:txbxContent>
                            <w:p w14:paraId="357E444A">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请</w:t>
                              </w:r>
                            </w:p>
                          </w:txbxContent>
                        </wps:txbx>
                        <wps:bodyPr lIns="0" tIns="0" rIns="0" bIns="0" upright="1"/>
                      </wps:wsp>
                      <wps:wsp>
                        <wps:cNvPr id="732" name="文本框 248"/>
                        <wps:cNvSpPr txBox="1"/>
                        <wps:spPr>
                          <a:xfrm>
                            <a:off x="8714" y="3688"/>
                            <a:ext cx="1117" cy="382"/>
                          </a:xfrm>
                          <a:prstGeom prst="rect">
                            <a:avLst/>
                          </a:prstGeom>
                          <a:noFill/>
                          <a:ln>
                            <a:noFill/>
                          </a:ln>
                        </wps:spPr>
                        <wps:txbx>
                          <w:txbxContent>
                            <w:p w14:paraId="0D1D6300">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调</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解</w:t>
                              </w:r>
                            </w:p>
                          </w:txbxContent>
                        </wps:txbx>
                        <wps:bodyPr lIns="0" tIns="0" rIns="0" bIns="0" upright="1"/>
                      </wps:wsp>
                      <wps:wsp>
                        <wps:cNvPr id="734" name="文本框 250"/>
                        <wps:cNvSpPr txBox="1"/>
                        <wps:spPr>
                          <a:xfrm>
                            <a:off x="8504" y="4775"/>
                            <a:ext cx="1524" cy="301"/>
                          </a:xfrm>
                          <a:prstGeom prst="rect">
                            <a:avLst/>
                          </a:prstGeom>
                          <a:noFill/>
                          <a:ln>
                            <a:noFill/>
                          </a:ln>
                        </wps:spPr>
                        <wps:txbx>
                          <w:txbxContent>
                            <w:p w14:paraId="07D37973">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达成</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协议</w:t>
                              </w:r>
                            </w:p>
                          </w:txbxContent>
                        </wps:txbx>
                        <wps:bodyPr lIns="0" tIns="0" rIns="0" bIns="0" upright="1"/>
                      </wps:wsp>
                      <wps:wsp>
                        <wps:cNvPr id="735" name="文本框 251"/>
                        <wps:cNvSpPr txBox="1"/>
                        <wps:spPr>
                          <a:xfrm>
                            <a:off x="8606" y="5608"/>
                            <a:ext cx="1069" cy="448"/>
                          </a:xfrm>
                          <a:prstGeom prst="rect">
                            <a:avLst/>
                          </a:prstGeom>
                          <a:noFill/>
                          <a:ln>
                            <a:noFill/>
                          </a:ln>
                        </wps:spPr>
                        <wps:txbx>
                          <w:txbxContent>
                            <w:p w14:paraId="282F0388">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制作调解书</w:t>
                              </w:r>
                            </w:p>
                          </w:txbxContent>
                        </wps:txbx>
                        <wps:bodyPr lIns="0" tIns="0" rIns="0" bIns="0" upright="1"/>
                      </wps:wsp>
                      <wps:wsp>
                        <wps:cNvPr id="737" name="文本框 253"/>
                        <wps:cNvSpPr txBox="1"/>
                        <wps:spPr>
                          <a:xfrm>
                            <a:off x="8356" y="7123"/>
                            <a:ext cx="1489" cy="369"/>
                          </a:xfrm>
                          <a:prstGeom prst="rect">
                            <a:avLst/>
                          </a:prstGeom>
                          <a:noFill/>
                          <a:ln>
                            <a:noFill/>
                          </a:ln>
                        </wps:spPr>
                        <wps:txbx>
                          <w:txbxContent>
                            <w:p w14:paraId="75562BD2">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双方当事人签字</w:t>
                              </w:r>
                            </w:p>
                          </w:txbxContent>
                        </wps:txbx>
                        <wps:bodyPr lIns="0" tIns="0" rIns="0" bIns="0" upright="1"/>
                      </wps:wsp>
                      <wps:wsp>
                        <wps:cNvPr id="739" name="文本框 255"/>
                        <wps:cNvSpPr txBox="1"/>
                        <wps:spPr>
                          <a:xfrm>
                            <a:off x="9167" y="8098"/>
                            <a:ext cx="1069" cy="1716"/>
                          </a:xfrm>
                          <a:prstGeom prst="rect">
                            <a:avLst/>
                          </a:prstGeom>
                          <a:noFill/>
                          <a:ln>
                            <a:noFill/>
                          </a:ln>
                        </wps:spPr>
                        <wps:txbx>
                          <w:txbxContent>
                            <w:p w14:paraId="012759C3">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调</w:t>
                              </w:r>
                            </w:p>
                            <w:p w14:paraId="36A75287">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解</w:t>
                              </w:r>
                            </w:p>
                            <w:p w14:paraId="4261EAD6">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书</w:t>
                              </w:r>
                            </w:p>
                            <w:p w14:paraId="4383C9FF">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生</w:t>
                              </w:r>
                            </w:p>
                            <w:p w14:paraId="2C69CA01">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效</w:t>
                              </w:r>
                            </w:p>
                          </w:txbxContent>
                        </wps:txbx>
                        <wps:bodyPr lIns="0" tIns="0" rIns="0" bIns="0" upright="1"/>
                      </wps:wsp>
                    </wpg:wgp>
                  </a:graphicData>
                </a:graphic>
              </wp:anchor>
            </w:drawing>
          </mc:Choice>
          <mc:Fallback>
            <w:pict>
              <v:group id="_x0000_s1026" o:spid="_x0000_s1026" o:spt="203" style="position:absolute;left:0pt;margin-left:161.95pt;margin-top:8.65pt;height:500.55pt;width:298.4pt;mso-position-horizontal-relative:page;mso-wrap-distance-bottom:0pt;mso-wrap-distance-top:0pt;z-index:-251653120;mso-width-relative:page;mso-height-relative:page;" coordorigin="4981,285" coordsize="5255,10011" o:gfxdata="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">
                <o:lock v:ext="edit" aspectratio="f"/>
                <v:shape id="任意多边形 227" o:spid="_x0000_s1026" o:spt="100" style="position:absolute;left:5193;top:9713;height:583;width:1590;" fillcolor="#000000" filled="t" stroked="f" coordsize="1590,450" o:gfxdata="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rk+XvQAA&#10;ANwAAAAPAAAAAAAAAAEAIAAAACIAAABkcnMvZG93bnJldi54bWxQSwECFAAUAAAACACHTuJAMy8F&#10;njsAAAA5AAAAEAAAAAAAAAABACAAAAAMAQAAZHJzL3NoYXBleG1sLnhtbFBLBQYAAAAABgAGAFsB&#10;AAC2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28" o:spid="_x0000_s1026" o:spt="100" style="position:absolute;left:5868;top:8832;height:889;width:108;" fillcolor="#000000" filled="t" stroked="f" coordsize="120,1021" o:gfxdata="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Qr+/&#10;AAAA3AAAAA8AAAAAAAAAAQAgAAAAIgAAAGRycy9kb3ducmV2LnhtbFBLAQIUABQAAAAIAIdO4kAz&#10;LwWeOwAAADkAAAAQAAAAAAAAAAEAIAAAAA4BAABkcnMvc2hhcGV4bWwueG1sUEsFBgAAAAAGAAYA&#10;WwEAALgDAAAAAA==&#10;" path="m67,900l52,900,59,0,74,0,67,900xm59,1020l0,899,52,900,52,930,105,930,59,1020xm67,930l52,930,52,900,67,900,67,930xm105,930l67,930,67,900,120,900,105,930xe">
                  <v:fill on="t" focussize="0,0"/>
                  <v:stroke on="f"/>
                  <v:imagedata o:title=""/>
                  <o:lock v:ext="edit" aspectratio="f"/>
                </v:shape>
                <v:shape id="任意多边形 229" o:spid="_x0000_s1026" o:spt="100" style="position:absolute;left:8984;top:6099;height:890;width:131;" fillcolor="#000000" filled="t" stroked="f" coordsize="120,1050" o:gfxdata="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hL56/&#10;AAAA3AAAAA8AAAAAAAAAAQAgAAAAIgAAAGRycy9kb3ducmV2LnhtbFBLAQIUABQAAAAIAIdO4kAz&#10;LwWeOwAAADkAAAAQAAAAAAAAAAEAIAAAAA4BAABkcnMvc2hhcGV4bWwueG1sUEsFBgAAAAAGAAYA&#10;WwEAALgDAAAAAA==&#10;" path="m52,930l51,0,66,0,67,930,52,930xm105,960l67,960,67,930,120,930,105,960xm67,960l52,960,52,930,67,930,67,960xm60,1050l0,930,52,930,52,960,105,960,60,1050xe">
                  <v:fill on="t" focussize="0,0"/>
                  <v:stroke on="f"/>
                  <v:imagedata o:title=""/>
                  <o:lock v:ext="edit" aspectratio="f"/>
                </v:shape>
                <v:shape id="任意多边形 230" o:spid="_x0000_s1026" o:spt="100" style="position:absolute;left:9007;top:4211;height:1261;width:108;" fillcolor="#000000" filled="t" stroked="f" coordsize="120,1047" o:gfxdata="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NNgdvQAA&#10;ANwAAAAPAAAAAAAAAAEAIAAAACIAAABkcnMvZG93bnJldi54bWxQSwECFAAUAAAACACHTuJAMy8F&#10;njsAAAA5AAAAEAAAAAAAAAABACAAAAAMAQAAZHJzL3NoYXBleG1sLnhtbFBLBQYAAAAABgAGAFsB&#10;AAC2AwAAAAA=&#10;" path="m52,927l52,0,67,0,67,927,52,927xm105,957l67,957,67,927,120,927,105,957xm67,957l52,957,52,927,67,927,67,957xm60,1047l0,927,52,927,52,957,105,957,60,1047xe">
                  <v:fill on="t" focussize="0,0"/>
                  <v:stroke on="f"/>
                  <v:imagedata o:title=""/>
                  <o:lock v:ext="edit" aspectratio="f"/>
                </v:shape>
                <v:shape id="任意多边形 231" o:spid="_x0000_s1026" o:spt="100" style="position:absolute;left:8284;top:5469;height:623;width:1694;" fillcolor="#000000" filled="t" stroked="f" coordsize="1694,450" o:gfxdata="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OIVZvQAA&#10;ANwAAAAPAAAAAAAAAAEAIAAAACIAAABkcnMvZG93bnJldi54bWxQSwECFAAUAAAACACHTuJAMy8F&#10;njsAAAA5AAAAEAAAAAAAAAABACAAAAAMAQAAZHJzL3NoYXBleG1sLnhtbFBLBQYAAAAABgAGAFsB&#10;AAC2AwAAAAA=&#10;" path="m1694,450l0,450,0,0,1694,0,1694,8,15,8,7,15,15,15,15,435,7,435,15,443,1694,443,1694,450xm15,15l7,15,15,8,15,15xm1679,15l15,15,15,8,1679,8,1679,15xm1679,443l1679,8,1686,15,1694,15,1694,435,1686,435,1679,443xm1694,15l1686,15,1679,8,1694,8,1694,15xm15,443l7,435,15,435,15,443xm1679,443l15,443,15,435,1679,435,1679,443xm1694,443l1679,443,1686,435,1694,435,1694,443xe">
                  <v:fill on="t" focussize="0,0"/>
                  <v:stroke on="f"/>
                  <v:imagedata o:title=""/>
                  <o:lock v:ext="edit" aspectratio="f"/>
                </v:shape>
                <v:line id="直接连接符 232" o:spid="_x0000_s1026" o:spt="20" style="position:absolute;left:9056;top:7608;height:2335;width:14;" filled="f" stroked="t" coordsize="21600,21600" o:gfxdata="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6PMe8AAAA&#10;3AAAAA8AAAAAAAAAAQAgAAAAIgAAAGRycy9kb3ducmV2LnhtbFBLAQIUABQAAAAIAIdO4kAzLwWe&#10;OwAAADkAAAAQAAAAAAAAAAEAIAAAAAsBAABkcnMvc2hhcGV4bWwueG1sUEsFBgAAAAAGAAYAWwEA&#10;ALUDAAAAAA==&#10;">
                  <v:fill on="f" focussize="0,0"/>
                  <v:stroke weight="0.8pt" color="#000000" joinstyle="round"/>
                  <v:imagedata o:title=""/>
                  <o:lock v:ext="edit" aspectratio="f"/>
                </v:line>
                <v:shape id="任意多边形 233" o:spid="_x0000_s1026" o:spt="100" style="position:absolute;left:7983;top:6983;height:634;width:2220;" fillcolor="#000000" filled="t" stroked="f" coordsize="2220,435" o:gfxdata="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aPC&#10;KcEAAADcAAAADwAAAAAAAAABACAAAAAiAAAAZHJzL2Rvd25yZXYueG1sUEsBAhQAFAAAAAgAh07i&#10;QDMvBZ47AAAAOQAAABAAAAAAAAAAAQAgAAAAEAEAAGRycy9zaGFwZXhtbC54bWxQSwUGAAAAAAYA&#10;BgBbAQAAugMAAAAA&#10;" path="m2220,435l0,435,0,0,2220,0,2220,8,15,8,7,15,15,15,15,420,7,420,15,428,2220,428,2220,435xm15,15l7,15,15,8,15,15xm2205,15l15,15,15,8,2205,8,2205,15xm2205,428l2205,8,2212,15,2220,15,2220,420,2212,420,2205,428xm2220,15l2212,15,2205,8,2220,8,2220,15xm15,428l7,420,15,420,15,428xm2205,428l15,428,15,420,2205,420,2205,428xm2220,428l2205,428,2212,420,2220,420,2220,428xe">
                  <v:fill on="t" focussize="0,0"/>
                  <v:stroke on="f"/>
                  <v:imagedata o:title=""/>
                  <o:lock v:ext="edit" aspectratio="f"/>
                </v:shape>
                <v:shape id="任意多边形 234" o:spid="_x0000_s1026" o:spt="100" style="position:absolute;left:6788;top:9859;height:120;width:2268;" fillcolor="#000000" filled="t" stroked="f" coordsize="2268,120" o:gfxdata="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t0l7sAAADc&#10;AAAADwAAAAAAAAABACAAAAAiAAAAZHJzL2Rvd25yZXYueG1sUEsBAhQAFAAAAAgAh07iQDMvBZ47&#10;AAAAOQAAABAAAAAAAAAAAQAgAAAACgEAAGRycy9zaGFwZXhtbC54bWxQSwUGAAAAAAYABgBbAQAA&#10;tAMAAAAA&#10;" path="m119,120l0,59,121,0,120,52,90,52,90,67,120,68,119,120xm120,68l90,67,90,52,120,53,120,68xm120,53l90,52,120,52,120,53xm2267,91l120,68,120,53,2267,76,2267,91xe">
                  <v:fill on="t" focussize="0,0"/>
                  <v:stroke on="f"/>
                  <v:imagedata o:title=""/>
                  <o:lock v:ext="edit" aspectratio="f"/>
                </v:shape>
                <v:shape id="任意多边形 235" o:spid="_x0000_s1026" o:spt="100" style="position:absolute;left:5905;top:6840;height:1392;width:120;" fillcolor="#000000" filled="t" stroked="f" coordsize="120,1392" o:gfxdata="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eLZC/&#10;AAAA3AAAAA8AAAAAAAAAAQAgAAAAIgAAAGRycy9kb3ducmV2LnhtbFBLAQIUABQAAAAIAIdO4kAz&#10;LwWeOwAAADkAAAAQAAAAAAAAAAEAIAAAAA4BAABkcnMvc2hhcGV4bWwueG1sUEsFBgAAAAAGAAYA&#10;WwEAALgDAAAAAA==&#10;" path="m68,1272l53,1272,54,0,69,0,68,1272xm60,1392l0,1272,53,1272,53,1302,105,1302,60,1392xm68,1302l53,1302,53,1272,68,1272,68,1302xm105,1302l68,1302,68,1272,120,1272,105,1302xe">
                  <v:fill on="t" focussize="0,0"/>
                  <v:stroke on="f"/>
                  <v:imagedata o:title=""/>
                  <o:lock v:ext="edit" aspectratio="f"/>
                </v:shape>
                <v:shape id="任意多边形 236" o:spid="_x0000_s1026" o:spt="100" style="position:absolute;left:5208;top:8228;height:583;width:1590;" fillcolor="#000000" filled="t" stroked="f" coordsize="1590,450" o:gfxdata="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jiCxugAAANwA&#10;AAAPAAAAAAAAAAEAIAAAACIAAABkcnMvZG93bnJldi54bWxQSwECFAAUAAAACACHTuJAMy8FnjsA&#10;AAA5AAAAEAAAAAAAAAABACAAAAAJAQAAZHJzL3NoYXBleG1sLnhtbFBLBQYAAAAABgAGAFsBAACz&#10;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37" o:spid="_x0000_s1026" o:spt="100" style="position:absolute;left:5890;top:5029;height:913;width:120;" fillcolor="#000000" filled="t" stroked="f" coordsize="120,913" o:gfxdata="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M74y8AAAA&#10;3AAAAA8AAAAAAAAAAQAgAAAAIgAAAGRycy9kb3ducmV2LnhtbFBLAQIUABQAAAAIAIdO4kAzLwWe&#10;OwAAADkAAAAQAAAAAAAAAAEAIAAAAAsBAABkcnMvc2hhcGV4bWwueG1sUEsFBgAAAAAGAAYAWwEA&#10;ALUDAAAAAA==&#10;" path="m52,793l51,0,66,0,67,793,52,793xm105,823l67,823,67,793,120,793,105,823xm67,823l52,823,52,793,67,793,67,823xm60,913l0,793,52,793,52,823,105,823,60,913xe">
                  <v:fill on="t" focussize="0,0"/>
                  <v:stroke on="f"/>
                  <v:imagedata o:title=""/>
                  <o:lock v:ext="edit" aspectratio="f"/>
                </v:shape>
                <v:shape id="任意多边形 238" o:spid="_x0000_s1026" o:spt="100" style="position:absolute;left:4981;top:4196;height:843;width:1971;" fillcolor="#000000" filled="t" stroked="f" coordsize="1725,723" o:gfxdata="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qBG/&#10;wAAAANwAAAAPAAAAAAAAAAEAIAAAACIAAABkcnMvZG93bnJldi54bWxQSwECFAAUAAAACACHTuJA&#10;My8FnjsAAAA5AAAAEAAAAAAAAAABACAAAAAPAQAAZHJzL3NoYXBleG1sLnhtbFBLBQYAAAAABgAG&#10;AFsBAAC5AwAAAAA=&#10;" path="m1725,723l0,723,0,0,1725,0,1725,8,15,8,7,15,15,15,15,708,7,708,15,716,1725,716,1725,723xm15,15l7,15,15,8,15,15xm1710,15l15,15,15,8,1710,8,1710,15xm1710,716l1710,8,1717,15,1725,15,1725,708,1717,708,1710,716xm1725,15l1717,15,1710,8,1725,8,1725,15xm15,716l7,708,15,708,15,716xm1710,716l15,716,15,708,1710,708,1710,716xm1725,716l1710,716,1717,708,1725,708,1725,716xe">
                  <v:fill on="t" focussize="0,0"/>
                  <v:stroke on="f"/>
                  <v:imagedata o:title=""/>
                  <o:lock v:ext="edit" aspectratio="f"/>
                </v:shape>
                <v:shape id="任意多边形 239" o:spid="_x0000_s1026" o:spt="100" style="position:absolute;left:8357;top:3500;height:703;width:1684;" fillcolor="#000000" filled="t" stroked="f" coordsize="1485,915" o:gfxdata="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XgXC/&#10;AAAA3AAAAA8AAAAAAAAAAQAgAAAAIgAAAGRycy9kb3ducmV2LnhtbFBLAQIUABQAAAAIAIdO4kAz&#10;LwWeOwAAADkAAAAQAAAAAAAAAAEAIAAAAA4BAABkcnMvc2hhcGV4bWwueG1sUEsFBgAAAAAGAAYA&#10;WwEAALgDAAAAAA==&#10;" path="m1485,915l0,915,0,0,1485,0,1485,8,15,8,7,15,15,15,15,900,7,900,15,908,1485,908,1485,915xm15,15l7,15,15,8,15,15xm1470,15l15,15,15,8,1470,8,1470,15xm1470,908l1470,8,1477,15,1485,15,1485,900,1477,900,1470,908xm1485,15l1477,15,1470,8,1485,8,1485,15xm15,908l7,900,15,900,15,908xm1470,908l15,908,15,900,1470,900,1470,908xm1485,908l1470,908,1477,900,1485,900,1485,908xe">
                  <v:fill on="t" focussize="0,0"/>
                  <v:stroke on="f"/>
                  <v:imagedata o:title=""/>
                  <o:lock v:ext="edit" aspectratio="f"/>
                </v:shape>
                <v:shape id="任意多边形 240" o:spid="_x0000_s1026" o:spt="100" style="position:absolute;left:5013;top:5924;height:915;width:1890;" fillcolor="#000000" filled="t" stroked="f" coordsize="1890,915" o:gfxdata="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8rEO8AAAA&#10;3AAAAA8AAAAAAAAAAQAgAAAAIgAAAGRycy9kb3ducmV2LnhtbFBLAQIUABQAAAAIAIdO4kAzLwWe&#10;OwAAADkAAAAQAAAAAAAAAAEAIAAAAAsBAABkcnMvc2hhcGV4bWwueG1sUEsFBgAAAAAGAAYAWwEA&#10;ALUDAAAAAA==&#10;" path="m1890,915l0,915,0,0,1890,0,1890,8,15,8,8,15,15,15,15,900,8,900,15,908,1890,908,1890,915xm15,15l8,15,15,8,15,15xm1875,15l15,15,15,8,1875,8,1875,15xm1875,908l1875,8,1883,15,1890,15,1890,900,1883,900,1875,908xm1890,15l1883,15,1875,8,1890,8,1890,15xm15,908l8,900,15,900,15,908xm1875,908l15,908,15,900,1875,900,1875,908xm1890,908l1875,908,1883,900,1890,900,1890,908xe">
                  <v:fill on="t" focussize="0,0"/>
                  <v:stroke on="f"/>
                  <v:imagedata o:title=""/>
                  <o:lock v:ext="edit" aspectratio="f"/>
                </v:shape>
                <v:shape id="任意多边形 241" o:spid="_x0000_s1026" o:spt="100" style="position:absolute;left:5905;top:1110;height:807;width:120;" fillcolor="#000000" filled="t" stroked="f" coordsize="120,807" o:gfxdata="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add9vQAA&#10;ANwAAAAPAAAAAAAAAAEAIAAAACIAAABkcnMvZG93bnJldi54bWxQSwECFAAUAAAACACHTuJAMy8F&#10;njsAAAA5AAAAEAAAAAAAAAABACAAAAAMAQAAZHJzL3NoYXBleG1sLnhtbFBLBQYAAAAABgAGAFsB&#10;AAC2AwAAAAA=&#10;" path="m68,687l53,687,53,0,68,0,68,687xm60,807l0,687,53,687,53,717,105,717,60,807xm68,717l53,717,53,687,68,687,68,717xm105,717l68,717,68,687,120,687,105,717xe">
                  <v:fill on="t" focussize="0,0"/>
                  <v:stroke on="f"/>
                  <v:imagedata o:title=""/>
                  <o:lock v:ext="edit" aspectratio="f"/>
                </v:shape>
                <v:shape id="任意多边形 242" o:spid="_x0000_s1026" o:spt="100" style="position:absolute;left:4982;top:285;height:819;width:1914;" fillcolor="#000000" filled="t" stroked="f" coordsize="2055,885" o:gfxdata="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lxZ6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3" o:spid="_x0000_s1026" o:spt="100" style="position:absolute;left:5007;top:1871;height:898;width:1902;" fillcolor="#000000" filled="t" stroked="f" coordsize="2055,885" o:gfxdata="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pYAW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4" o:spid="_x0000_s1026" o:spt="100" style="position:absolute;left:5920;top:2779;height:1399;width:120;" fillcolor="#000000" filled="t" stroked="f" coordsize="120,1545" o:gfxdata="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gfXzvQAA&#10;ANwAAAAPAAAAAAAAAAEAIAAAACIAAABkcnMvZG93bnJldi54bWxQSwECFAAUAAAACACHTuJAMy8F&#10;njsAAAA5AAAAEAAAAAAAAAABACAAAAAMAQAAZHJzL3NoYXBleG1sLnhtbFBLBQYAAAAABgAGAFsB&#10;AAC2AwAAAAA=&#10;" path="m52,1425l52,0,67,0,67,1425,52,1425xm105,1455l67,1455,67,1425,120,1425,105,1455xm67,1455l52,1455,52,1425,67,1425,67,1455xm60,1545l0,1425,52,1425,52,1455,105,1455,60,1545xe">
                  <v:fill on="t" focussize="0,0"/>
                  <v:stroke on="f"/>
                  <v:imagedata o:title=""/>
                  <o:lock v:ext="edit" aspectratio="f"/>
                </v:shape>
                <v:shape id="任意多边形 245" o:spid="_x0000_s1026" o:spt="100" style="position:absolute;left:5995;top:3710;height:120;width:2370;" fillcolor="#000000" filled="t" stroked="f" coordsize="2370,120" o:gfxdata="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VZh6/&#10;AAAA3AAAAA8AAAAAAAAAAQAgAAAAIgAAAGRycy9kb3ducmV2LnhtbFBLAQIUABQAAAAIAIdO4kAz&#10;LwWeOwAAADkAAAAQAAAAAAAAAAEAIAAAAA4BAABkcnMvc2hhcGV4bWwueG1sUEsFBgAAAAAGAAYA&#10;WwEAALgDAAAAAA==&#10;" path="m2355,67l2280,67,2280,52,2250,52,2250,0,2370,60,2355,67xm2250,67l0,66,0,51,2250,52,2250,67xm2280,67l2250,67,2250,52,2280,52,2280,67xm2250,120l2250,67,2355,67,2250,120xe">
                  <v:fill on="t" focussize="0,0"/>
                  <v:stroke on="f"/>
                  <v:imagedata o:title=""/>
                  <o:lock v:ext="edit" aspectratio="f"/>
                </v:shape>
                <v:shape id="文本框 246" o:spid="_x0000_s1026" o:spt="202" type="#_x0000_t202" style="position:absolute;left:5595;top:514;height:555;width:966;" filled="f" stroked="f" coordsize="21600,21600" o:gfxdata="UEsDBAoAAAAAAIdO4kAAAAAAAAAAAAAAAAAEAAAAZHJzL1BLAwQUAAAACACHTuJA36deJ7wAAADc&#10;AAAADwAAAGRycy9kb3ducmV2LnhtbEVPW2vCMBR+H/gfwhF8m4kT3F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Xi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57E444A">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请</w:t>
                        </w:r>
                      </w:p>
                    </w:txbxContent>
                  </v:textbox>
                </v:shape>
                <v:shape id="文本框 248" o:spid="_x0000_s1026" o:spt="202" type="#_x0000_t202" style="position:absolute;left:8714;top:3688;height:382;width:1117;" filled="f" stroked="f" coordsize="21600,21600" o:gfxdata="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5Zc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D1D6300">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调</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解</w:t>
                        </w:r>
                      </w:p>
                    </w:txbxContent>
                  </v:textbox>
                </v:shape>
                <v:shape id="文本框 250" o:spid="_x0000_s1026" o:spt="202" type="#_x0000_t202" style="position:absolute;left:8504;top:4775;height:301;width:1524;" filled="f" stroked="f" coordsize="21600,21600" o:gfxdata="UEsDBAoAAAAAAIdO4kAAAAAAAAAAAAAAAAAEAAAAZHJzL1BLAwQUAAAACACHTuJAoJxYJL8AAADc&#10;AAAADwAAAGRycy9kb3ducmV2LnhtbEWPT2sCMRTE7wW/Q3gFbzWxi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cWC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7D37973">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达成</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协议</w:t>
                        </w:r>
                      </w:p>
                    </w:txbxContent>
                  </v:textbox>
                </v:shape>
                <v:shape id="文本框 251" o:spid="_x0000_s1026" o:spt="202" type="#_x0000_t202" style="position:absolute;left:8606;top:5608;height:448;width:1069;" filled="f" stroked="f" coordsize="21600,21600" o:gfxdata="UEsDBAoAAAAAAIdO4kAAAAAAAAAAAAAAAAAEAAAAZHJzL1BLAwQUAAAACACHTuJAz9D9v78AAADc&#10;AAAADwAAAGRycy9kb3ducmV2LnhtbEWPT2sCMRTE7wW/Q3gFbzWxo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b+/&#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82F0388">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制作调解书</w:t>
                        </w:r>
                      </w:p>
                    </w:txbxContent>
                  </v:textbox>
                </v:shape>
                <v:shape id="文本框 253" o:spid="_x0000_s1026" o:spt="202" type="#_x0000_t202" style="position:absolute;left:8356;top:7123;height:369;width:1489;" filled="f" stroked="f" coordsize="21600,21600" o:gfxdata="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Oxl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5562BD2">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双方当事人签字</w:t>
                        </w:r>
                      </w:p>
                    </w:txbxContent>
                  </v:textbox>
                </v:shape>
                <v:shape id="文本框 255" o:spid="_x0000_s1026" o:spt="202" type="#_x0000_t202" style="position:absolute;left:9167;top:8098;height:1716;width:1069;" filled="f" stroked="f" coordsize="21600,21600" o:gfxdata="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33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12759C3">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调</w:t>
                        </w:r>
                      </w:p>
                      <w:p w14:paraId="36A75287">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解</w:t>
                        </w:r>
                      </w:p>
                      <w:p w14:paraId="4261EAD6">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书</w:t>
                        </w:r>
                      </w:p>
                      <w:p w14:paraId="4383C9FF">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生</w:t>
                        </w:r>
                      </w:p>
                      <w:p w14:paraId="2C69CA01">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效</w:t>
                        </w:r>
                      </w:p>
                    </w:txbxContent>
                  </v:textbox>
                </v:shape>
                <w10:wrap type="topAndBottom"/>
              </v:group>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1449070</wp:posOffset>
                </wp:positionH>
                <wp:positionV relativeFrom="paragraph">
                  <wp:posOffset>1285240</wp:posOffset>
                </wp:positionV>
                <wp:extent cx="696595" cy="352425"/>
                <wp:effectExtent l="0" t="0" r="0" b="0"/>
                <wp:wrapNone/>
                <wp:docPr id="15" name="文本框 246"/>
                <wp:cNvGraphicFramePr/>
                <a:graphic xmlns:a="http://schemas.openxmlformats.org/drawingml/2006/main">
                  <a:graphicData uri="http://schemas.microsoft.com/office/word/2010/wordprocessingShape">
                    <wps:wsp>
                      <wps:cNvSpPr txBox="1"/>
                      <wps:spPr>
                        <a:xfrm>
                          <a:off x="0" y="0"/>
                          <a:ext cx="696609" cy="352425"/>
                        </a:xfrm>
                        <a:prstGeom prst="rect">
                          <a:avLst/>
                        </a:prstGeom>
                        <a:noFill/>
                        <a:ln>
                          <a:noFill/>
                        </a:ln>
                      </wps:spPr>
                      <wps:txbx>
                        <w:txbxContent>
                          <w:p w14:paraId="4CC66FD5">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lang w:val="en-US" w:eastAsia="zh-CN"/>
                              </w:rPr>
                              <w:t xml:space="preserve">受   理   </w:t>
                            </w:r>
                          </w:p>
                        </w:txbxContent>
                      </wps:txbx>
                      <wps:bodyPr lIns="0" tIns="0" rIns="0" bIns="0" upright="1"/>
                    </wps:wsp>
                  </a:graphicData>
                </a:graphic>
              </wp:anchor>
            </w:drawing>
          </mc:Choice>
          <mc:Fallback>
            <w:pict>
              <v:shape id="文本框 246" o:spid="_x0000_s1026" o:spt="202" type="#_x0000_t202" style="position:absolute;left:0pt;margin-left:114.1pt;margin-top:101.2pt;height:27.75pt;width:54.85pt;z-index:251673600;mso-width-relative:page;mso-height-relative:page;" filled="f" stroked="f" coordsize="21600,21600" o:gfxdata="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YuZ7fZAAAACwEAAA8AAAAAAAAAAQAgAAAAIgAAAGRycy9kb3ducmV2LnhtbFBL&#10;AQIUABQAAAAIAIdO4kB8zOwpvAEAAHQDAAAOAAAAAAAAAAEAIAAAACgBAABkcnMvZTJvRG9jLnht&#10;bFBLBQYAAAAABgAGAFkBAABWBQAAAAA=&#10;">
                <v:fill on="f" focussize="0,0"/>
                <v:stroke on="f"/>
                <v:imagedata o:title=""/>
                <o:lock v:ext="edit" aspectratio="f"/>
                <v:textbox inset="0mm,0mm,0mm,0mm">
                  <w:txbxContent>
                    <w:p w14:paraId="4CC66FD5">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lang w:val="en-US" w:eastAsia="zh-CN"/>
                        </w:rPr>
                        <w:t xml:space="preserve">受   理   </w:t>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1449705</wp:posOffset>
                </wp:positionH>
                <wp:positionV relativeFrom="paragraph">
                  <wp:posOffset>2724785</wp:posOffset>
                </wp:positionV>
                <wp:extent cx="696595" cy="352425"/>
                <wp:effectExtent l="0" t="0" r="0" b="0"/>
                <wp:wrapNone/>
                <wp:docPr id="18" name="文本框 246"/>
                <wp:cNvGraphicFramePr/>
                <a:graphic xmlns:a="http://schemas.openxmlformats.org/drawingml/2006/main">
                  <a:graphicData uri="http://schemas.microsoft.com/office/word/2010/wordprocessingShape">
                    <wps:wsp>
                      <wps:cNvSpPr txBox="1"/>
                      <wps:spPr>
                        <a:xfrm>
                          <a:off x="0" y="0"/>
                          <a:ext cx="696609" cy="352425"/>
                        </a:xfrm>
                        <a:prstGeom prst="rect">
                          <a:avLst/>
                        </a:prstGeom>
                        <a:noFill/>
                        <a:ln>
                          <a:noFill/>
                        </a:ln>
                      </wps:spPr>
                      <wps:txbx>
                        <w:txbxContent>
                          <w:p w14:paraId="4CFA08A9">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审</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理</w:t>
                            </w:r>
                          </w:p>
                        </w:txbxContent>
                      </wps:txbx>
                      <wps:bodyPr lIns="0" tIns="0" rIns="0" bIns="0" upright="1"/>
                    </wps:wsp>
                  </a:graphicData>
                </a:graphic>
              </wp:anchor>
            </w:drawing>
          </mc:Choice>
          <mc:Fallback>
            <w:pict>
              <v:shape id="文本框 246" o:spid="_x0000_s1026" o:spt="202" type="#_x0000_t202" style="position:absolute;left:0pt;margin-left:114.15pt;margin-top:214.55pt;height:27.75pt;width:54.85pt;z-index:251674624;mso-width-relative:page;mso-height-relative:page;" filled="f" stroked="f" coordsize="21600,21600" o:gfxdata="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Lrlly2gAAAAsBAAAPAAAAAAAAAAEAIAAAACIAAABkcnMvZG93bnJldi54bWxQ&#10;SwECFAAUAAAACACHTuJACmR0ObwBAAB0AwAADgAAAAAAAAABACAAAAApAQAAZHJzL2Uyb0RvYy54&#10;bWxQSwUGAAAAAAYABgBZAQAAVwUAAAAA&#10;">
                <v:fill on="f" focussize="0,0"/>
                <v:stroke on="f"/>
                <v:imagedata o:title=""/>
                <o:lock v:ext="edit" aspectratio="f"/>
                <v:textbox inset="0mm,0mm,0mm,0mm">
                  <w:txbxContent>
                    <w:p w14:paraId="4CFA08A9">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审</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理</w:t>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1424305</wp:posOffset>
                </wp:positionH>
                <wp:positionV relativeFrom="paragraph">
                  <wp:posOffset>3832860</wp:posOffset>
                </wp:positionV>
                <wp:extent cx="696595" cy="352425"/>
                <wp:effectExtent l="0" t="0" r="0" b="0"/>
                <wp:wrapNone/>
                <wp:docPr id="19" name="文本框 246"/>
                <wp:cNvGraphicFramePr/>
                <a:graphic xmlns:a="http://schemas.openxmlformats.org/drawingml/2006/main">
                  <a:graphicData uri="http://schemas.microsoft.com/office/word/2010/wordprocessingShape">
                    <wps:wsp>
                      <wps:cNvSpPr txBox="1"/>
                      <wps:spPr>
                        <a:xfrm>
                          <a:off x="0" y="0"/>
                          <a:ext cx="696609" cy="352425"/>
                        </a:xfrm>
                        <a:prstGeom prst="rect">
                          <a:avLst/>
                        </a:prstGeom>
                        <a:noFill/>
                        <a:ln>
                          <a:noFill/>
                        </a:ln>
                      </wps:spPr>
                      <wps:txbx>
                        <w:txbxContent>
                          <w:p w14:paraId="6BA9AAEE">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拟定意见</w:t>
                            </w:r>
                          </w:p>
                        </w:txbxContent>
                      </wps:txbx>
                      <wps:bodyPr lIns="0" tIns="0" rIns="0" bIns="0" upright="1"/>
                    </wps:wsp>
                  </a:graphicData>
                </a:graphic>
              </wp:anchor>
            </w:drawing>
          </mc:Choice>
          <mc:Fallback>
            <w:pict>
              <v:shape id="文本框 246" o:spid="_x0000_s1026" o:spt="202" type="#_x0000_t202" style="position:absolute;left:0pt;margin-left:112.15pt;margin-top:301.8pt;height:27.75pt;width:54.85pt;z-index:251675648;mso-width-relative:page;mso-height-relative:page;" filled="f" stroked="f" coordsize="21600,21600" o:gfxdata="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j5GMp2gAAAAsBAAAPAAAAAAAAAAEAIAAAACIAAABkcnMvZG93bnJldi54bWxQ&#10;SwECFAAUAAAACACHTuJAAAlClbwBAAB0AwAADgAAAAAAAAABACAAAAApAQAAZHJzL2Uyb0RvYy54&#10;bWxQSwUGAAAAAAYABgBZAQAAVwUAAAAA&#10;">
                <v:fill on="f" focussize="0,0"/>
                <v:stroke on="f"/>
                <v:imagedata o:title=""/>
                <o:lock v:ext="edit" aspectratio="f"/>
                <v:textbox inset="0mm,0mm,0mm,0mm">
                  <w:txbxContent>
                    <w:p w14:paraId="6BA9AAEE">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拟定意见</w:t>
                      </w: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1475105</wp:posOffset>
                </wp:positionH>
                <wp:positionV relativeFrom="paragraph">
                  <wp:posOffset>5230495</wp:posOffset>
                </wp:positionV>
                <wp:extent cx="696595" cy="352425"/>
                <wp:effectExtent l="0" t="0" r="0" b="0"/>
                <wp:wrapNone/>
                <wp:docPr id="20" name="文本框 246"/>
                <wp:cNvGraphicFramePr/>
                <a:graphic xmlns:a="http://schemas.openxmlformats.org/drawingml/2006/main">
                  <a:graphicData uri="http://schemas.microsoft.com/office/word/2010/wordprocessingShape">
                    <wps:wsp>
                      <wps:cNvSpPr txBox="1"/>
                      <wps:spPr>
                        <a:xfrm>
                          <a:off x="0" y="0"/>
                          <a:ext cx="696609" cy="352425"/>
                        </a:xfrm>
                        <a:prstGeom prst="rect">
                          <a:avLst/>
                        </a:prstGeom>
                        <a:noFill/>
                        <a:ln>
                          <a:noFill/>
                        </a:ln>
                      </wps:spPr>
                      <wps:txbx>
                        <w:txbxContent>
                          <w:p w14:paraId="56FD8184">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决</w:t>
                            </w:r>
                          </w:p>
                        </w:txbxContent>
                      </wps:txbx>
                      <wps:bodyPr lIns="0" tIns="0" rIns="0" bIns="0" upright="1"/>
                    </wps:wsp>
                  </a:graphicData>
                </a:graphic>
              </wp:anchor>
            </w:drawing>
          </mc:Choice>
          <mc:Fallback>
            <w:pict>
              <v:shape id="文本框 246" o:spid="_x0000_s1026" o:spt="202" type="#_x0000_t202" style="position:absolute;left:0pt;margin-left:116.15pt;margin-top:411.85pt;height:27.75pt;width:54.85pt;z-index:251676672;mso-width-relative:page;mso-height-relative:page;" filled="f" stroked="f" coordsize="21600,21600" o:gfxdata="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1c+ItoAAAALAQAADwAAAAAAAAABACAAAAAiAAAAZHJzL2Rvd25yZXYueG1s&#10;UEsBAhQAFAAAAAgAh07iQEl4a6O9AQAAdAMAAA4AAAAAAAAAAQAgAAAAKQEAAGRycy9lMm9Eb2Mu&#10;eG1sUEsFBgAAAAAGAAYAWQEAAFgFAAAAAA==&#10;">
                <v:fill on="f" focussize="0,0"/>
                <v:stroke on="f"/>
                <v:imagedata o:title=""/>
                <o:lock v:ext="edit" aspectratio="f"/>
                <v:textbox inset="0mm,0mm,0mm,0mm">
                  <w:txbxContent>
                    <w:p w14:paraId="56FD8184">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决</w:t>
                      </w: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1449070</wp:posOffset>
                </wp:positionH>
                <wp:positionV relativeFrom="paragraph">
                  <wp:posOffset>6161405</wp:posOffset>
                </wp:positionV>
                <wp:extent cx="696595" cy="352425"/>
                <wp:effectExtent l="0" t="0" r="0" b="0"/>
                <wp:wrapNone/>
                <wp:docPr id="21" name="文本框 246"/>
                <wp:cNvGraphicFramePr/>
                <a:graphic xmlns:a="http://schemas.openxmlformats.org/drawingml/2006/main">
                  <a:graphicData uri="http://schemas.microsoft.com/office/word/2010/wordprocessingShape">
                    <wps:wsp>
                      <wps:cNvSpPr txBox="1"/>
                      <wps:spPr>
                        <a:xfrm>
                          <a:off x="0" y="0"/>
                          <a:ext cx="696609" cy="352425"/>
                        </a:xfrm>
                        <a:prstGeom prst="rect">
                          <a:avLst/>
                        </a:prstGeom>
                        <a:noFill/>
                        <a:ln>
                          <a:noFill/>
                        </a:ln>
                      </wps:spPr>
                      <wps:txbx>
                        <w:txbxContent>
                          <w:p w14:paraId="1345A4A3">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wps:txbx>
                      <wps:bodyPr lIns="0" tIns="0" rIns="0" bIns="0" upright="1"/>
                    </wps:wsp>
                  </a:graphicData>
                </a:graphic>
              </wp:anchor>
            </w:drawing>
          </mc:Choice>
          <mc:Fallback>
            <w:pict>
              <v:shape id="文本框 246" o:spid="_x0000_s1026" o:spt="202" type="#_x0000_t202" style="position:absolute;left:0pt;margin-left:114.1pt;margin-top:485.15pt;height:27.75pt;width:54.85pt;z-index:251677696;mso-width-relative:page;mso-height-relative:page;" filled="f" stroked="f" coordsize="21600,21600" o:gfxdata="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RbzALbAAAADAEAAA8AAAAAAAAAAQAgAAAAIgAAAGRycy9kb3ducmV2Lnht&#10;bFBLAQIUABQAAAAIAIdO4kBDFV0PvQEAAHQDAAAOAAAAAAAAAAEAIAAAACoBAABkcnMvZTJvRG9j&#10;LnhtbFBLBQYAAAAABgAGAFkBAABZBQAAAAA=&#10;">
                <v:fill on="f" focussize="0,0"/>
                <v:stroke on="f"/>
                <v:imagedata o:title=""/>
                <o:lock v:ext="edit" aspectratio="f"/>
                <v:textbox inset="0mm,0mm,0mm,0mm">
                  <w:txbxContent>
                    <w:p w14:paraId="1345A4A3">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v:textbox>
              </v:shape>
            </w:pict>
          </mc:Fallback>
        </mc:AlternateContent>
      </w:r>
    </w:p>
    <w:p w14:paraId="178B3BC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04C5DF7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266187D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农业农村综合服务中心</w:t>
      </w:r>
    </w:p>
    <w:p w14:paraId="56FCDE2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347C18A8">
      <w:pPr>
        <w:numPr>
          <w:ilvl w:val="0"/>
          <w:numId w:val="0"/>
        </w:numPr>
        <w:jc w:val="center"/>
        <w:outlineLvl w:val="0"/>
        <w:rPr>
          <w:rFonts w:hint="eastAsia" w:ascii="宋体" w:hAnsi="宋体" w:cs="仿宋_GB2312"/>
          <w:b/>
          <w:bCs/>
          <w:sz w:val="44"/>
          <w:szCs w:val="44"/>
        </w:rPr>
      </w:pPr>
      <w:r>
        <w:rPr>
          <w:rFonts w:hint="eastAsia" w:ascii="宋体" w:hAnsi="宋体" w:cs="仿宋_GB2312"/>
          <w:b/>
          <w:bCs/>
          <w:sz w:val="44"/>
          <w:szCs w:val="44"/>
        </w:rPr>
        <w:t>行政裁决类</w:t>
      </w:r>
      <w:r>
        <w:rPr>
          <w:rFonts w:hint="eastAsia" w:ascii="宋体" w:hAnsi="宋体" w:cs="仿宋_GB2312"/>
          <w:b/>
          <w:bCs/>
          <w:sz w:val="44"/>
          <w:szCs w:val="44"/>
          <w:lang w:val="en-US" w:eastAsia="zh-CN"/>
        </w:rPr>
        <w:t>事项权力运行</w:t>
      </w:r>
      <w:r>
        <w:rPr>
          <w:rFonts w:hint="eastAsia" w:ascii="宋体" w:hAnsi="宋体" w:cs="仿宋_GB2312"/>
          <w:b/>
          <w:bCs/>
          <w:sz w:val="44"/>
          <w:szCs w:val="44"/>
        </w:rPr>
        <w:t>流程图</w:t>
      </w:r>
    </w:p>
    <w:p w14:paraId="239B76B4">
      <w:pPr>
        <w:numPr>
          <w:ilvl w:val="0"/>
          <w:numId w:val="0"/>
        </w:numPr>
        <w:jc w:val="center"/>
        <w:outlineLvl w:val="0"/>
        <w:rPr>
          <w:rFonts w:hint="eastAsia" w:ascii="宋体" w:hAnsi="宋体" w:cs="仿宋_GB2312"/>
          <w:b/>
          <w:bCs/>
          <w:sz w:val="44"/>
          <w:szCs w:val="44"/>
        </w:rPr>
      </w:pPr>
      <w:r>
        <w:rPr>
          <w:rFonts w:hint="eastAsia" w:ascii="仿宋_GB2312" w:hAnsi="仿宋_GB2312" w:eastAsia="仿宋_GB2312" w:cs="仿宋_GB2312"/>
          <w:b/>
          <w:bCs/>
          <w:sz w:val="24"/>
          <w:szCs w:val="24"/>
          <w:lang w:val="en-US" w:eastAsia="zh-CN"/>
        </w:rPr>
        <w:t>对个人之间、个人与单位之间林木所有权、林地使用权争议的处理</w:t>
      </w:r>
    </w:p>
    <w:p w14:paraId="416257AE">
      <w:pPr>
        <w:pStyle w:val="5"/>
        <w:jc w:val="center"/>
        <w:rPr>
          <w:b/>
          <w:bCs/>
          <w:sz w:val="14"/>
        </w:rPr>
      </w:pPr>
      <w:r>
        <w:rPr>
          <w:b/>
          <w:bCs/>
        </w:rPr>
        <mc:AlternateContent>
          <mc:Choice Requires="wpg">
            <w:drawing>
              <wp:anchor distT="0" distB="0" distL="114300" distR="114300" simplePos="0" relativeHeight="251717632" behindDoc="1" locked="0" layoutInCell="1" allowOverlap="1">
                <wp:simplePos x="0" y="0"/>
                <wp:positionH relativeFrom="page">
                  <wp:posOffset>2056765</wp:posOffset>
                </wp:positionH>
                <wp:positionV relativeFrom="paragraph">
                  <wp:posOffset>109855</wp:posOffset>
                </wp:positionV>
                <wp:extent cx="3789680" cy="6356985"/>
                <wp:effectExtent l="0" t="0" r="1270" b="5715"/>
                <wp:wrapTopAndBottom/>
                <wp:docPr id="788" name="组合 788"/>
                <wp:cNvGraphicFramePr/>
                <a:graphic xmlns:a="http://schemas.openxmlformats.org/drawingml/2006/main">
                  <a:graphicData uri="http://schemas.microsoft.com/office/word/2010/wordprocessingGroup">
                    <wpg:wgp>
                      <wpg:cNvGrpSpPr/>
                      <wpg:grpSpPr>
                        <a:xfrm>
                          <a:off x="0" y="0"/>
                          <a:ext cx="3789379" cy="6356985"/>
                          <a:chOff x="4981" y="285"/>
                          <a:chExt cx="5255" cy="10011"/>
                        </a:xfrm>
                      </wpg:grpSpPr>
                      <wps:wsp>
                        <wps:cNvPr id="789" name="任意多边形 227"/>
                        <wps:cNvSpPr/>
                        <wps:spPr>
                          <a:xfrm>
                            <a:off x="5193" y="9713"/>
                            <a:ext cx="1590" cy="583"/>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90" name="任意多边形 228"/>
                        <wps:cNvSpPr/>
                        <wps:spPr>
                          <a:xfrm>
                            <a:off x="5868" y="8832"/>
                            <a:ext cx="108" cy="889"/>
                          </a:xfrm>
                          <a:custGeom>
                            <a:avLst/>
                            <a:gdLst/>
                            <a:ahLst/>
                            <a:cxnLst/>
                            <a:pathLst>
                              <a:path w="120" h="1021">
                                <a:moveTo>
                                  <a:pt x="67" y="900"/>
                                </a:moveTo>
                                <a:lnTo>
                                  <a:pt x="52" y="900"/>
                                </a:lnTo>
                                <a:lnTo>
                                  <a:pt x="59" y="0"/>
                                </a:lnTo>
                                <a:lnTo>
                                  <a:pt x="74" y="0"/>
                                </a:lnTo>
                                <a:lnTo>
                                  <a:pt x="67" y="900"/>
                                </a:lnTo>
                                <a:close/>
                                <a:moveTo>
                                  <a:pt x="59" y="1020"/>
                                </a:moveTo>
                                <a:lnTo>
                                  <a:pt x="0" y="899"/>
                                </a:lnTo>
                                <a:lnTo>
                                  <a:pt x="52" y="900"/>
                                </a:lnTo>
                                <a:lnTo>
                                  <a:pt x="52" y="930"/>
                                </a:lnTo>
                                <a:lnTo>
                                  <a:pt x="105" y="930"/>
                                </a:lnTo>
                                <a:lnTo>
                                  <a:pt x="59" y="1020"/>
                                </a:lnTo>
                                <a:close/>
                                <a:moveTo>
                                  <a:pt x="67" y="930"/>
                                </a:moveTo>
                                <a:lnTo>
                                  <a:pt x="52" y="930"/>
                                </a:lnTo>
                                <a:lnTo>
                                  <a:pt x="52" y="900"/>
                                </a:lnTo>
                                <a:lnTo>
                                  <a:pt x="67" y="900"/>
                                </a:lnTo>
                                <a:lnTo>
                                  <a:pt x="67" y="930"/>
                                </a:lnTo>
                                <a:close/>
                                <a:moveTo>
                                  <a:pt x="105" y="930"/>
                                </a:moveTo>
                                <a:lnTo>
                                  <a:pt x="67" y="930"/>
                                </a:lnTo>
                                <a:lnTo>
                                  <a:pt x="67" y="900"/>
                                </a:lnTo>
                                <a:lnTo>
                                  <a:pt x="120" y="900"/>
                                </a:lnTo>
                                <a:lnTo>
                                  <a:pt x="105" y="930"/>
                                </a:lnTo>
                                <a:close/>
                              </a:path>
                            </a:pathLst>
                          </a:custGeom>
                          <a:solidFill>
                            <a:srgbClr val="000000"/>
                          </a:solidFill>
                          <a:ln>
                            <a:noFill/>
                          </a:ln>
                        </wps:spPr>
                        <wps:bodyPr upright="1"/>
                      </wps:wsp>
                      <wps:wsp>
                        <wps:cNvPr id="791" name="任意多边形 229"/>
                        <wps:cNvSpPr/>
                        <wps:spPr>
                          <a:xfrm>
                            <a:off x="8984" y="6099"/>
                            <a:ext cx="131" cy="890"/>
                          </a:xfrm>
                          <a:custGeom>
                            <a:avLst/>
                            <a:gdLst/>
                            <a:ahLst/>
                            <a:cxnLst/>
                            <a:pathLst>
                              <a:path w="120" h="1050">
                                <a:moveTo>
                                  <a:pt x="52" y="930"/>
                                </a:moveTo>
                                <a:lnTo>
                                  <a:pt x="51" y="0"/>
                                </a:lnTo>
                                <a:lnTo>
                                  <a:pt x="66" y="0"/>
                                </a:lnTo>
                                <a:lnTo>
                                  <a:pt x="67" y="930"/>
                                </a:lnTo>
                                <a:lnTo>
                                  <a:pt x="52" y="930"/>
                                </a:lnTo>
                                <a:close/>
                                <a:moveTo>
                                  <a:pt x="105" y="960"/>
                                </a:moveTo>
                                <a:lnTo>
                                  <a:pt x="67" y="960"/>
                                </a:lnTo>
                                <a:lnTo>
                                  <a:pt x="67" y="930"/>
                                </a:lnTo>
                                <a:lnTo>
                                  <a:pt x="120" y="930"/>
                                </a:lnTo>
                                <a:lnTo>
                                  <a:pt x="105" y="960"/>
                                </a:lnTo>
                                <a:close/>
                                <a:moveTo>
                                  <a:pt x="67" y="960"/>
                                </a:moveTo>
                                <a:lnTo>
                                  <a:pt x="52" y="960"/>
                                </a:lnTo>
                                <a:lnTo>
                                  <a:pt x="52" y="930"/>
                                </a:lnTo>
                                <a:lnTo>
                                  <a:pt x="67" y="930"/>
                                </a:lnTo>
                                <a:lnTo>
                                  <a:pt x="67" y="960"/>
                                </a:lnTo>
                                <a:close/>
                                <a:moveTo>
                                  <a:pt x="60" y="1050"/>
                                </a:moveTo>
                                <a:lnTo>
                                  <a:pt x="0" y="930"/>
                                </a:lnTo>
                                <a:lnTo>
                                  <a:pt x="52" y="930"/>
                                </a:lnTo>
                                <a:lnTo>
                                  <a:pt x="52" y="960"/>
                                </a:lnTo>
                                <a:lnTo>
                                  <a:pt x="105" y="960"/>
                                </a:lnTo>
                                <a:lnTo>
                                  <a:pt x="60" y="1050"/>
                                </a:lnTo>
                                <a:close/>
                              </a:path>
                            </a:pathLst>
                          </a:custGeom>
                          <a:solidFill>
                            <a:srgbClr val="000000"/>
                          </a:solidFill>
                          <a:ln>
                            <a:noFill/>
                          </a:ln>
                        </wps:spPr>
                        <wps:bodyPr upright="1"/>
                      </wps:wsp>
                      <wps:wsp>
                        <wps:cNvPr id="792" name="任意多边形 230"/>
                        <wps:cNvSpPr/>
                        <wps:spPr>
                          <a:xfrm>
                            <a:off x="9007" y="4211"/>
                            <a:ext cx="108" cy="1261"/>
                          </a:xfrm>
                          <a:custGeom>
                            <a:avLst/>
                            <a:gdLst/>
                            <a:ahLst/>
                            <a:cxnLst/>
                            <a:pathLst>
                              <a:path w="120" h="1047">
                                <a:moveTo>
                                  <a:pt x="52" y="927"/>
                                </a:moveTo>
                                <a:lnTo>
                                  <a:pt x="52" y="0"/>
                                </a:lnTo>
                                <a:lnTo>
                                  <a:pt x="67" y="0"/>
                                </a:lnTo>
                                <a:lnTo>
                                  <a:pt x="67" y="927"/>
                                </a:lnTo>
                                <a:lnTo>
                                  <a:pt x="52" y="927"/>
                                </a:lnTo>
                                <a:close/>
                                <a:moveTo>
                                  <a:pt x="105" y="957"/>
                                </a:moveTo>
                                <a:lnTo>
                                  <a:pt x="67" y="957"/>
                                </a:lnTo>
                                <a:lnTo>
                                  <a:pt x="67" y="927"/>
                                </a:lnTo>
                                <a:lnTo>
                                  <a:pt x="120" y="927"/>
                                </a:lnTo>
                                <a:lnTo>
                                  <a:pt x="105" y="957"/>
                                </a:lnTo>
                                <a:close/>
                                <a:moveTo>
                                  <a:pt x="67" y="957"/>
                                </a:moveTo>
                                <a:lnTo>
                                  <a:pt x="52" y="957"/>
                                </a:lnTo>
                                <a:lnTo>
                                  <a:pt x="52" y="927"/>
                                </a:lnTo>
                                <a:lnTo>
                                  <a:pt x="67" y="927"/>
                                </a:lnTo>
                                <a:lnTo>
                                  <a:pt x="67" y="957"/>
                                </a:lnTo>
                                <a:close/>
                                <a:moveTo>
                                  <a:pt x="60" y="1047"/>
                                </a:moveTo>
                                <a:lnTo>
                                  <a:pt x="0" y="927"/>
                                </a:lnTo>
                                <a:lnTo>
                                  <a:pt x="52" y="927"/>
                                </a:lnTo>
                                <a:lnTo>
                                  <a:pt x="52" y="957"/>
                                </a:lnTo>
                                <a:lnTo>
                                  <a:pt x="105" y="957"/>
                                </a:lnTo>
                                <a:lnTo>
                                  <a:pt x="60" y="1047"/>
                                </a:lnTo>
                                <a:close/>
                              </a:path>
                            </a:pathLst>
                          </a:custGeom>
                          <a:solidFill>
                            <a:srgbClr val="000000"/>
                          </a:solidFill>
                          <a:ln>
                            <a:noFill/>
                          </a:ln>
                        </wps:spPr>
                        <wps:bodyPr upright="1"/>
                      </wps:wsp>
                      <wps:wsp>
                        <wps:cNvPr id="793" name="任意多边形 231"/>
                        <wps:cNvSpPr/>
                        <wps:spPr>
                          <a:xfrm>
                            <a:off x="8284" y="5469"/>
                            <a:ext cx="1694" cy="623"/>
                          </a:xfrm>
                          <a:custGeom>
                            <a:avLst/>
                            <a:gdLst/>
                            <a:ahLst/>
                            <a:cxnLst/>
                            <a:pathLst>
                              <a:path w="1694" h="450">
                                <a:moveTo>
                                  <a:pt x="1694" y="450"/>
                                </a:moveTo>
                                <a:lnTo>
                                  <a:pt x="0" y="450"/>
                                </a:lnTo>
                                <a:lnTo>
                                  <a:pt x="0" y="0"/>
                                </a:lnTo>
                                <a:lnTo>
                                  <a:pt x="1694" y="0"/>
                                </a:lnTo>
                                <a:lnTo>
                                  <a:pt x="1694" y="8"/>
                                </a:lnTo>
                                <a:lnTo>
                                  <a:pt x="15" y="8"/>
                                </a:lnTo>
                                <a:lnTo>
                                  <a:pt x="7" y="15"/>
                                </a:lnTo>
                                <a:lnTo>
                                  <a:pt x="15" y="15"/>
                                </a:lnTo>
                                <a:lnTo>
                                  <a:pt x="15" y="435"/>
                                </a:lnTo>
                                <a:lnTo>
                                  <a:pt x="7" y="435"/>
                                </a:lnTo>
                                <a:lnTo>
                                  <a:pt x="15" y="443"/>
                                </a:lnTo>
                                <a:lnTo>
                                  <a:pt x="1694" y="443"/>
                                </a:lnTo>
                                <a:lnTo>
                                  <a:pt x="1694" y="450"/>
                                </a:lnTo>
                                <a:close/>
                                <a:moveTo>
                                  <a:pt x="15" y="15"/>
                                </a:moveTo>
                                <a:lnTo>
                                  <a:pt x="7" y="15"/>
                                </a:lnTo>
                                <a:lnTo>
                                  <a:pt x="15" y="8"/>
                                </a:lnTo>
                                <a:lnTo>
                                  <a:pt x="15" y="15"/>
                                </a:lnTo>
                                <a:close/>
                                <a:moveTo>
                                  <a:pt x="1679" y="15"/>
                                </a:moveTo>
                                <a:lnTo>
                                  <a:pt x="15" y="15"/>
                                </a:lnTo>
                                <a:lnTo>
                                  <a:pt x="15" y="8"/>
                                </a:lnTo>
                                <a:lnTo>
                                  <a:pt x="1679" y="8"/>
                                </a:lnTo>
                                <a:lnTo>
                                  <a:pt x="1679" y="15"/>
                                </a:lnTo>
                                <a:close/>
                                <a:moveTo>
                                  <a:pt x="1679" y="443"/>
                                </a:moveTo>
                                <a:lnTo>
                                  <a:pt x="1679" y="8"/>
                                </a:lnTo>
                                <a:lnTo>
                                  <a:pt x="1686" y="15"/>
                                </a:lnTo>
                                <a:lnTo>
                                  <a:pt x="1694" y="15"/>
                                </a:lnTo>
                                <a:lnTo>
                                  <a:pt x="1694" y="435"/>
                                </a:lnTo>
                                <a:lnTo>
                                  <a:pt x="1686" y="435"/>
                                </a:lnTo>
                                <a:lnTo>
                                  <a:pt x="1679" y="443"/>
                                </a:lnTo>
                                <a:close/>
                                <a:moveTo>
                                  <a:pt x="1694" y="15"/>
                                </a:moveTo>
                                <a:lnTo>
                                  <a:pt x="1686" y="15"/>
                                </a:lnTo>
                                <a:lnTo>
                                  <a:pt x="1679" y="8"/>
                                </a:lnTo>
                                <a:lnTo>
                                  <a:pt x="1694" y="8"/>
                                </a:lnTo>
                                <a:lnTo>
                                  <a:pt x="1694" y="15"/>
                                </a:lnTo>
                                <a:close/>
                                <a:moveTo>
                                  <a:pt x="15" y="443"/>
                                </a:moveTo>
                                <a:lnTo>
                                  <a:pt x="7" y="435"/>
                                </a:lnTo>
                                <a:lnTo>
                                  <a:pt x="15" y="435"/>
                                </a:lnTo>
                                <a:lnTo>
                                  <a:pt x="15" y="443"/>
                                </a:lnTo>
                                <a:close/>
                                <a:moveTo>
                                  <a:pt x="1679" y="443"/>
                                </a:moveTo>
                                <a:lnTo>
                                  <a:pt x="15" y="443"/>
                                </a:lnTo>
                                <a:lnTo>
                                  <a:pt x="15" y="435"/>
                                </a:lnTo>
                                <a:lnTo>
                                  <a:pt x="1679" y="435"/>
                                </a:lnTo>
                                <a:lnTo>
                                  <a:pt x="1679" y="443"/>
                                </a:lnTo>
                                <a:close/>
                                <a:moveTo>
                                  <a:pt x="1694" y="443"/>
                                </a:moveTo>
                                <a:lnTo>
                                  <a:pt x="1679" y="443"/>
                                </a:lnTo>
                                <a:lnTo>
                                  <a:pt x="1686" y="435"/>
                                </a:lnTo>
                                <a:lnTo>
                                  <a:pt x="1694" y="435"/>
                                </a:lnTo>
                                <a:lnTo>
                                  <a:pt x="1694" y="443"/>
                                </a:lnTo>
                                <a:close/>
                              </a:path>
                            </a:pathLst>
                          </a:custGeom>
                          <a:solidFill>
                            <a:srgbClr val="000000"/>
                          </a:solidFill>
                          <a:ln>
                            <a:noFill/>
                          </a:ln>
                        </wps:spPr>
                        <wps:bodyPr upright="1"/>
                      </wps:wsp>
                      <wps:wsp>
                        <wps:cNvPr id="794" name="直接连接符 232"/>
                        <wps:cNvCnPr/>
                        <wps:spPr>
                          <a:xfrm>
                            <a:off x="9056" y="7608"/>
                            <a:ext cx="14" cy="2335"/>
                          </a:xfrm>
                          <a:prstGeom prst="line">
                            <a:avLst/>
                          </a:prstGeom>
                          <a:ln w="10160" cap="flat" cmpd="sng">
                            <a:solidFill>
                              <a:srgbClr val="000000"/>
                            </a:solidFill>
                            <a:prstDash val="solid"/>
                            <a:headEnd type="none" w="med" len="med"/>
                            <a:tailEnd type="none" w="med" len="med"/>
                          </a:ln>
                        </wps:spPr>
                        <wps:bodyPr upright="1"/>
                      </wps:wsp>
                      <wps:wsp>
                        <wps:cNvPr id="795" name="任意多边形 233"/>
                        <wps:cNvSpPr/>
                        <wps:spPr>
                          <a:xfrm>
                            <a:off x="7983" y="6983"/>
                            <a:ext cx="2220" cy="634"/>
                          </a:xfrm>
                          <a:custGeom>
                            <a:avLst/>
                            <a:gdLst/>
                            <a:ahLst/>
                            <a:cxnLst/>
                            <a:pathLst>
                              <a:path w="2220" h="435">
                                <a:moveTo>
                                  <a:pt x="2220" y="435"/>
                                </a:moveTo>
                                <a:lnTo>
                                  <a:pt x="0" y="435"/>
                                </a:lnTo>
                                <a:lnTo>
                                  <a:pt x="0" y="0"/>
                                </a:lnTo>
                                <a:lnTo>
                                  <a:pt x="2220" y="0"/>
                                </a:lnTo>
                                <a:lnTo>
                                  <a:pt x="2220" y="8"/>
                                </a:lnTo>
                                <a:lnTo>
                                  <a:pt x="15" y="8"/>
                                </a:lnTo>
                                <a:lnTo>
                                  <a:pt x="7" y="15"/>
                                </a:lnTo>
                                <a:lnTo>
                                  <a:pt x="15" y="15"/>
                                </a:lnTo>
                                <a:lnTo>
                                  <a:pt x="15" y="420"/>
                                </a:lnTo>
                                <a:lnTo>
                                  <a:pt x="7" y="420"/>
                                </a:lnTo>
                                <a:lnTo>
                                  <a:pt x="15" y="428"/>
                                </a:lnTo>
                                <a:lnTo>
                                  <a:pt x="2220" y="428"/>
                                </a:lnTo>
                                <a:lnTo>
                                  <a:pt x="2220" y="435"/>
                                </a:lnTo>
                                <a:close/>
                                <a:moveTo>
                                  <a:pt x="15" y="15"/>
                                </a:moveTo>
                                <a:lnTo>
                                  <a:pt x="7" y="15"/>
                                </a:lnTo>
                                <a:lnTo>
                                  <a:pt x="15" y="8"/>
                                </a:lnTo>
                                <a:lnTo>
                                  <a:pt x="15" y="15"/>
                                </a:lnTo>
                                <a:close/>
                                <a:moveTo>
                                  <a:pt x="2205" y="15"/>
                                </a:moveTo>
                                <a:lnTo>
                                  <a:pt x="15" y="15"/>
                                </a:lnTo>
                                <a:lnTo>
                                  <a:pt x="15" y="8"/>
                                </a:lnTo>
                                <a:lnTo>
                                  <a:pt x="2205" y="8"/>
                                </a:lnTo>
                                <a:lnTo>
                                  <a:pt x="2205" y="15"/>
                                </a:lnTo>
                                <a:close/>
                                <a:moveTo>
                                  <a:pt x="2205" y="428"/>
                                </a:moveTo>
                                <a:lnTo>
                                  <a:pt x="2205" y="8"/>
                                </a:lnTo>
                                <a:lnTo>
                                  <a:pt x="2212" y="15"/>
                                </a:lnTo>
                                <a:lnTo>
                                  <a:pt x="2220" y="15"/>
                                </a:lnTo>
                                <a:lnTo>
                                  <a:pt x="2220" y="420"/>
                                </a:lnTo>
                                <a:lnTo>
                                  <a:pt x="2212" y="420"/>
                                </a:lnTo>
                                <a:lnTo>
                                  <a:pt x="2205" y="428"/>
                                </a:lnTo>
                                <a:close/>
                                <a:moveTo>
                                  <a:pt x="2220" y="15"/>
                                </a:moveTo>
                                <a:lnTo>
                                  <a:pt x="2212" y="15"/>
                                </a:lnTo>
                                <a:lnTo>
                                  <a:pt x="2205" y="8"/>
                                </a:lnTo>
                                <a:lnTo>
                                  <a:pt x="2220" y="8"/>
                                </a:lnTo>
                                <a:lnTo>
                                  <a:pt x="2220" y="15"/>
                                </a:lnTo>
                                <a:close/>
                                <a:moveTo>
                                  <a:pt x="15" y="428"/>
                                </a:moveTo>
                                <a:lnTo>
                                  <a:pt x="7" y="420"/>
                                </a:lnTo>
                                <a:lnTo>
                                  <a:pt x="15" y="420"/>
                                </a:lnTo>
                                <a:lnTo>
                                  <a:pt x="15" y="428"/>
                                </a:lnTo>
                                <a:close/>
                                <a:moveTo>
                                  <a:pt x="2205" y="428"/>
                                </a:moveTo>
                                <a:lnTo>
                                  <a:pt x="15" y="428"/>
                                </a:lnTo>
                                <a:lnTo>
                                  <a:pt x="15" y="420"/>
                                </a:lnTo>
                                <a:lnTo>
                                  <a:pt x="2205" y="420"/>
                                </a:lnTo>
                                <a:lnTo>
                                  <a:pt x="2205" y="428"/>
                                </a:lnTo>
                                <a:close/>
                                <a:moveTo>
                                  <a:pt x="2220" y="428"/>
                                </a:moveTo>
                                <a:lnTo>
                                  <a:pt x="2205" y="428"/>
                                </a:lnTo>
                                <a:lnTo>
                                  <a:pt x="2212" y="420"/>
                                </a:lnTo>
                                <a:lnTo>
                                  <a:pt x="2220" y="420"/>
                                </a:lnTo>
                                <a:lnTo>
                                  <a:pt x="2220" y="428"/>
                                </a:lnTo>
                                <a:close/>
                              </a:path>
                            </a:pathLst>
                          </a:custGeom>
                          <a:solidFill>
                            <a:srgbClr val="000000"/>
                          </a:solidFill>
                          <a:ln>
                            <a:noFill/>
                          </a:ln>
                        </wps:spPr>
                        <wps:bodyPr upright="1"/>
                      </wps:wsp>
                      <wps:wsp>
                        <wps:cNvPr id="796" name="任意多边形 234"/>
                        <wps:cNvSpPr/>
                        <wps:spPr>
                          <a:xfrm>
                            <a:off x="6788" y="9859"/>
                            <a:ext cx="2268" cy="120"/>
                          </a:xfrm>
                          <a:custGeom>
                            <a:avLst/>
                            <a:gdLst/>
                            <a:ahLst/>
                            <a:cxnLst/>
                            <a:pathLst>
                              <a:path w="2268" h="120">
                                <a:moveTo>
                                  <a:pt x="119" y="120"/>
                                </a:moveTo>
                                <a:lnTo>
                                  <a:pt x="0" y="59"/>
                                </a:lnTo>
                                <a:lnTo>
                                  <a:pt x="121" y="0"/>
                                </a:lnTo>
                                <a:lnTo>
                                  <a:pt x="120" y="52"/>
                                </a:lnTo>
                                <a:lnTo>
                                  <a:pt x="90" y="52"/>
                                </a:lnTo>
                                <a:lnTo>
                                  <a:pt x="90" y="67"/>
                                </a:lnTo>
                                <a:lnTo>
                                  <a:pt x="120" y="68"/>
                                </a:lnTo>
                                <a:lnTo>
                                  <a:pt x="119" y="120"/>
                                </a:lnTo>
                                <a:close/>
                                <a:moveTo>
                                  <a:pt x="120" y="68"/>
                                </a:moveTo>
                                <a:lnTo>
                                  <a:pt x="90" y="67"/>
                                </a:lnTo>
                                <a:lnTo>
                                  <a:pt x="90" y="52"/>
                                </a:lnTo>
                                <a:lnTo>
                                  <a:pt x="120" y="53"/>
                                </a:lnTo>
                                <a:lnTo>
                                  <a:pt x="120" y="68"/>
                                </a:lnTo>
                                <a:close/>
                                <a:moveTo>
                                  <a:pt x="120" y="53"/>
                                </a:moveTo>
                                <a:lnTo>
                                  <a:pt x="90" y="52"/>
                                </a:lnTo>
                                <a:lnTo>
                                  <a:pt x="120" y="52"/>
                                </a:lnTo>
                                <a:lnTo>
                                  <a:pt x="120" y="53"/>
                                </a:lnTo>
                                <a:close/>
                                <a:moveTo>
                                  <a:pt x="2267" y="91"/>
                                </a:moveTo>
                                <a:lnTo>
                                  <a:pt x="120" y="68"/>
                                </a:lnTo>
                                <a:lnTo>
                                  <a:pt x="120" y="53"/>
                                </a:lnTo>
                                <a:lnTo>
                                  <a:pt x="2267" y="76"/>
                                </a:lnTo>
                                <a:lnTo>
                                  <a:pt x="2267" y="91"/>
                                </a:lnTo>
                                <a:close/>
                              </a:path>
                            </a:pathLst>
                          </a:custGeom>
                          <a:solidFill>
                            <a:srgbClr val="000000"/>
                          </a:solidFill>
                          <a:ln>
                            <a:noFill/>
                          </a:ln>
                        </wps:spPr>
                        <wps:bodyPr upright="1"/>
                      </wps:wsp>
                      <wps:wsp>
                        <wps:cNvPr id="797" name="任意多边形 235"/>
                        <wps:cNvSpPr/>
                        <wps:spPr>
                          <a:xfrm>
                            <a:off x="5905" y="6840"/>
                            <a:ext cx="120" cy="1392"/>
                          </a:xfrm>
                          <a:custGeom>
                            <a:avLst/>
                            <a:gdLst/>
                            <a:ahLst/>
                            <a:cxnLst/>
                            <a:pathLst>
                              <a:path w="120" h="1392">
                                <a:moveTo>
                                  <a:pt x="68" y="1272"/>
                                </a:moveTo>
                                <a:lnTo>
                                  <a:pt x="53" y="1272"/>
                                </a:lnTo>
                                <a:lnTo>
                                  <a:pt x="54" y="0"/>
                                </a:lnTo>
                                <a:lnTo>
                                  <a:pt x="69" y="0"/>
                                </a:lnTo>
                                <a:lnTo>
                                  <a:pt x="68" y="1272"/>
                                </a:lnTo>
                                <a:close/>
                                <a:moveTo>
                                  <a:pt x="60" y="1392"/>
                                </a:moveTo>
                                <a:lnTo>
                                  <a:pt x="0" y="1272"/>
                                </a:lnTo>
                                <a:lnTo>
                                  <a:pt x="53" y="1272"/>
                                </a:lnTo>
                                <a:lnTo>
                                  <a:pt x="53" y="1302"/>
                                </a:lnTo>
                                <a:lnTo>
                                  <a:pt x="105" y="1302"/>
                                </a:lnTo>
                                <a:lnTo>
                                  <a:pt x="60" y="1392"/>
                                </a:lnTo>
                                <a:close/>
                                <a:moveTo>
                                  <a:pt x="68" y="1302"/>
                                </a:moveTo>
                                <a:lnTo>
                                  <a:pt x="53" y="1302"/>
                                </a:lnTo>
                                <a:lnTo>
                                  <a:pt x="53" y="1272"/>
                                </a:lnTo>
                                <a:lnTo>
                                  <a:pt x="68" y="1272"/>
                                </a:lnTo>
                                <a:lnTo>
                                  <a:pt x="68" y="1302"/>
                                </a:lnTo>
                                <a:close/>
                                <a:moveTo>
                                  <a:pt x="105" y="1302"/>
                                </a:moveTo>
                                <a:lnTo>
                                  <a:pt x="68" y="1302"/>
                                </a:lnTo>
                                <a:lnTo>
                                  <a:pt x="68" y="1272"/>
                                </a:lnTo>
                                <a:lnTo>
                                  <a:pt x="120" y="1272"/>
                                </a:lnTo>
                                <a:lnTo>
                                  <a:pt x="105" y="1302"/>
                                </a:lnTo>
                                <a:close/>
                              </a:path>
                            </a:pathLst>
                          </a:custGeom>
                          <a:solidFill>
                            <a:srgbClr val="000000"/>
                          </a:solidFill>
                          <a:ln>
                            <a:noFill/>
                          </a:ln>
                        </wps:spPr>
                        <wps:bodyPr upright="1"/>
                      </wps:wsp>
                      <wps:wsp>
                        <wps:cNvPr id="798" name="任意多边形 236"/>
                        <wps:cNvSpPr/>
                        <wps:spPr>
                          <a:xfrm>
                            <a:off x="5208" y="8228"/>
                            <a:ext cx="1590" cy="583"/>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99" name="任意多边形 237"/>
                        <wps:cNvSpPr/>
                        <wps:spPr>
                          <a:xfrm>
                            <a:off x="5890" y="5029"/>
                            <a:ext cx="120" cy="913"/>
                          </a:xfrm>
                          <a:custGeom>
                            <a:avLst/>
                            <a:gdLst/>
                            <a:ahLst/>
                            <a:cxnLst/>
                            <a:pathLst>
                              <a:path w="120" h="913">
                                <a:moveTo>
                                  <a:pt x="52" y="793"/>
                                </a:moveTo>
                                <a:lnTo>
                                  <a:pt x="51" y="0"/>
                                </a:lnTo>
                                <a:lnTo>
                                  <a:pt x="66" y="0"/>
                                </a:lnTo>
                                <a:lnTo>
                                  <a:pt x="67" y="793"/>
                                </a:lnTo>
                                <a:lnTo>
                                  <a:pt x="52" y="793"/>
                                </a:lnTo>
                                <a:close/>
                                <a:moveTo>
                                  <a:pt x="105" y="823"/>
                                </a:moveTo>
                                <a:lnTo>
                                  <a:pt x="67" y="823"/>
                                </a:lnTo>
                                <a:lnTo>
                                  <a:pt x="67" y="793"/>
                                </a:lnTo>
                                <a:lnTo>
                                  <a:pt x="120" y="793"/>
                                </a:lnTo>
                                <a:lnTo>
                                  <a:pt x="105" y="823"/>
                                </a:lnTo>
                                <a:close/>
                                <a:moveTo>
                                  <a:pt x="67" y="823"/>
                                </a:moveTo>
                                <a:lnTo>
                                  <a:pt x="52" y="823"/>
                                </a:lnTo>
                                <a:lnTo>
                                  <a:pt x="52" y="793"/>
                                </a:lnTo>
                                <a:lnTo>
                                  <a:pt x="67" y="793"/>
                                </a:lnTo>
                                <a:lnTo>
                                  <a:pt x="67" y="823"/>
                                </a:lnTo>
                                <a:close/>
                                <a:moveTo>
                                  <a:pt x="60" y="913"/>
                                </a:moveTo>
                                <a:lnTo>
                                  <a:pt x="0" y="793"/>
                                </a:lnTo>
                                <a:lnTo>
                                  <a:pt x="52" y="793"/>
                                </a:lnTo>
                                <a:lnTo>
                                  <a:pt x="52" y="823"/>
                                </a:lnTo>
                                <a:lnTo>
                                  <a:pt x="105" y="823"/>
                                </a:lnTo>
                                <a:lnTo>
                                  <a:pt x="60" y="913"/>
                                </a:lnTo>
                                <a:close/>
                              </a:path>
                            </a:pathLst>
                          </a:custGeom>
                          <a:solidFill>
                            <a:srgbClr val="000000"/>
                          </a:solidFill>
                          <a:ln>
                            <a:noFill/>
                          </a:ln>
                        </wps:spPr>
                        <wps:bodyPr upright="1"/>
                      </wps:wsp>
                      <wps:wsp>
                        <wps:cNvPr id="800" name="任意多边形 238"/>
                        <wps:cNvSpPr/>
                        <wps:spPr>
                          <a:xfrm>
                            <a:off x="4981" y="4196"/>
                            <a:ext cx="1971" cy="843"/>
                          </a:xfrm>
                          <a:custGeom>
                            <a:avLst/>
                            <a:gdLst/>
                            <a:ahLst/>
                            <a:cxnLst/>
                            <a:pathLst>
                              <a:path w="1725" h="723">
                                <a:moveTo>
                                  <a:pt x="1725" y="723"/>
                                </a:moveTo>
                                <a:lnTo>
                                  <a:pt x="0" y="723"/>
                                </a:lnTo>
                                <a:lnTo>
                                  <a:pt x="0" y="0"/>
                                </a:lnTo>
                                <a:lnTo>
                                  <a:pt x="1725" y="0"/>
                                </a:lnTo>
                                <a:lnTo>
                                  <a:pt x="1725" y="8"/>
                                </a:lnTo>
                                <a:lnTo>
                                  <a:pt x="15" y="8"/>
                                </a:lnTo>
                                <a:lnTo>
                                  <a:pt x="7" y="15"/>
                                </a:lnTo>
                                <a:lnTo>
                                  <a:pt x="15" y="15"/>
                                </a:lnTo>
                                <a:lnTo>
                                  <a:pt x="15" y="708"/>
                                </a:lnTo>
                                <a:lnTo>
                                  <a:pt x="7" y="708"/>
                                </a:lnTo>
                                <a:lnTo>
                                  <a:pt x="15" y="716"/>
                                </a:lnTo>
                                <a:lnTo>
                                  <a:pt x="1725" y="716"/>
                                </a:lnTo>
                                <a:lnTo>
                                  <a:pt x="1725" y="723"/>
                                </a:lnTo>
                                <a:close/>
                                <a:moveTo>
                                  <a:pt x="15" y="15"/>
                                </a:moveTo>
                                <a:lnTo>
                                  <a:pt x="7" y="15"/>
                                </a:lnTo>
                                <a:lnTo>
                                  <a:pt x="15" y="8"/>
                                </a:lnTo>
                                <a:lnTo>
                                  <a:pt x="15" y="15"/>
                                </a:lnTo>
                                <a:close/>
                                <a:moveTo>
                                  <a:pt x="1710" y="15"/>
                                </a:moveTo>
                                <a:lnTo>
                                  <a:pt x="15" y="15"/>
                                </a:lnTo>
                                <a:lnTo>
                                  <a:pt x="15" y="8"/>
                                </a:lnTo>
                                <a:lnTo>
                                  <a:pt x="1710" y="8"/>
                                </a:lnTo>
                                <a:lnTo>
                                  <a:pt x="1710" y="15"/>
                                </a:lnTo>
                                <a:close/>
                                <a:moveTo>
                                  <a:pt x="1710" y="716"/>
                                </a:moveTo>
                                <a:lnTo>
                                  <a:pt x="1710" y="8"/>
                                </a:lnTo>
                                <a:lnTo>
                                  <a:pt x="1717" y="15"/>
                                </a:lnTo>
                                <a:lnTo>
                                  <a:pt x="1725" y="15"/>
                                </a:lnTo>
                                <a:lnTo>
                                  <a:pt x="1725" y="708"/>
                                </a:lnTo>
                                <a:lnTo>
                                  <a:pt x="1717" y="708"/>
                                </a:lnTo>
                                <a:lnTo>
                                  <a:pt x="1710" y="716"/>
                                </a:lnTo>
                                <a:close/>
                                <a:moveTo>
                                  <a:pt x="1725" y="15"/>
                                </a:moveTo>
                                <a:lnTo>
                                  <a:pt x="1717" y="15"/>
                                </a:lnTo>
                                <a:lnTo>
                                  <a:pt x="1710" y="8"/>
                                </a:lnTo>
                                <a:lnTo>
                                  <a:pt x="1725" y="8"/>
                                </a:lnTo>
                                <a:lnTo>
                                  <a:pt x="1725" y="15"/>
                                </a:lnTo>
                                <a:close/>
                                <a:moveTo>
                                  <a:pt x="15" y="716"/>
                                </a:moveTo>
                                <a:lnTo>
                                  <a:pt x="7" y="708"/>
                                </a:lnTo>
                                <a:lnTo>
                                  <a:pt x="15" y="708"/>
                                </a:lnTo>
                                <a:lnTo>
                                  <a:pt x="15" y="716"/>
                                </a:lnTo>
                                <a:close/>
                                <a:moveTo>
                                  <a:pt x="1710" y="716"/>
                                </a:moveTo>
                                <a:lnTo>
                                  <a:pt x="15" y="716"/>
                                </a:lnTo>
                                <a:lnTo>
                                  <a:pt x="15" y="708"/>
                                </a:lnTo>
                                <a:lnTo>
                                  <a:pt x="1710" y="708"/>
                                </a:lnTo>
                                <a:lnTo>
                                  <a:pt x="1710" y="716"/>
                                </a:lnTo>
                                <a:close/>
                                <a:moveTo>
                                  <a:pt x="1725" y="716"/>
                                </a:moveTo>
                                <a:lnTo>
                                  <a:pt x="1710" y="716"/>
                                </a:lnTo>
                                <a:lnTo>
                                  <a:pt x="1717" y="708"/>
                                </a:lnTo>
                                <a:lnTo>
                                  <a:pt x="1725" y="708"/>
                                </a:lnTo>
                                <a:lnTo>
                                  <a:pt x="1725" y="716"/>
                                </a:lnTo>
                                <a:close/>
                              </a:path>
                            </a:pathLst>
                          </a:custGeom>
                          <a:solidFill>
                            <a:srgbClr val="000000"/>
                          </a:solidFill>
                          <a:ln>
                            <a:noFill/>
                          </a:ln>
                        </wps:spPr>
                        <wps:bodyPr upright="1"/>
                      </wps:wsp>
                      <wps:wsp>
                        <wps:cNvPr id="801" name="任意多边形 239"/>
                        <wps:cNvSpPr/>
                        <wps:spPr>
                          <a:xfrm>
                            <a:off x="8357" y="3500"/>
                            <a:ext cx="1684" cy="703"/>
                          </a:xfrm>
                          <a:custGeom>
                            <a:avLst/>
                            <a:gdLst/>
                            <a:ahLst/>
                            <a:cxnLst/>
                            <a:pathLst>
                              <a:path w="1485" h="915">
                                <a:moveTo>
                                  <a:pt x="1485" y="915"/>
                                </a:moveTo>
                                <a:lnTo>
                                  <a:pt x="0" y="915"/>
                                </a:lnTo>
                                <a:lnTo>
                                  <a:pt x="0" y="0"/>
                                </a:lnTo>
                                <a:lnTo>
                                  <a:pt x="1485" y="0"/>
                                </a:lnTo>
                                <a:lnTo>
                                  <a:pt x="1485" y="8"/>
                                </a:lnTo>
                                <a:lnTo>
                                  <a:pt x="15" y="8"/>
                                </a:lnTo>
                                <a:lnTo>
                                  <a:pt x="7" y="15"/>
                                </a:lnTo>
                                <a:lnTo>
                                  <a:pt x="15" y="15"/>
                                </a:lnTo>
                                <a:lnTo>
                                  <a:pt x="15" y="900"/>
                                </a:lnTo>
                                <a:lnTo>
                                  <a:pt x="7" y="900"/>
                                </a:lnTo>
                                <a:lnTo>
                                  <a:pt x="15" y="908"/>
                                </a:lnTo>
                                <a:lnTo>
                                  <a:pt x="1485" y="908"/>
                                </a:lnTo>
                                <a:lnTo>
                                  <a:pt x="1485" y="915"/>
                                </a:lnTo>
                                <a:close/>
                                <a:moveTo>
                                  <a:pt x="15" y="15"/>
                                </a:moveTo>
                                <a:lnTo>
                                  <a:pt x="7" y="15"/>
                                </a:lnTo>
                                <a:lnTo>
                                  <a:pt x="15" y="8"/>
                                </a:lnTo>
                                <a:lnTo>
                                  <a:pt x="15" y="15"/>
                                </a:lnTo>
                                <a:close/>
                                <a:moveTo>
                                  <a:pt x="1470" y="15"/>
                                </a:moveTo>
                                <a:lnTo>
                                  <a:pt x="15" y="15"/>
                                </a:lnTo>
                                <a:lnTo>
                                  <a:pt x="15" y="8"/>
                                </a:lnTo>
                                <a:lnTo>
                                  <a:pt x="1470" y="8"/>
                                </a:lnTo>
                                <a:lnTo>
                                  <a:pt x="1470" y="15"/>
                                </a:lnTo>
                                <a:close/>
                                <a:moveTo>
                                  <a:pt x="1470" y="908"/>
                                </a:moveTo>
                                <a:lnTo>
                                  <a:pt x="1470" y="8"/>
                                </a:lnTo>
                                <a:lnTo>
                                  <a:pt x="1477" y="15"/>
                                </a:lnTo>
                                <a:lnTo>
                                  <a:pt x="1485" y="15"/>
                                </a:lnTo>
                                <a:lnTo>
                                  <a:pt x="1485" y="900"/>
                                </a:lnTo>
                                <a:lnTo>
                                  <a:pt x="1477" y="900"/>
                                </a:lnTo>
                                <a:lnTo>
                                  <a:pt x="1470" y="908"/>
                                </a:lnTo>
                                <a:close/>
                                <a:moveTo>
                                  <a:pt x="1485" y="15"/>
                                </a:moveTo>
                                <a:lnTo>
                                  <a:pt x="1477" y="15"/>
                                </a:lnTo>
                                <a:lnTo>
                                  <a:pt x="1470" y="8"/>
                                </a:lnTo>
                                <a:lnTo>
                                  <a:pt x="1485" y="8"/>
                                </a:lnTo>
                                <a:lnTo>
                                  <a:pt x="1485" y="15"/>
                                </a:lnTo>
                                <a:close/>
                                <a:moveTo>
                                  <a:pt x="15" y="908"/>
                                </a:moveTo>
                                <a:lnTo>
                                  <a:pt x="7" y="900"/>
                                </a:lnTo>
                                <a:lnTo>
                                  <a:pt x="15" y="900"/>
                                </a:lnTo>
                                <a:lnTo>
                                  <a:pt x="15" y="908"/>
                                </a:lnTo>
                                <a:close/>
                                <a:moveTo>
                                  <a:pt x="1470" y="908"/>
                                </a:moveTo>
                                <a:lnTo>
                                  <a:pt x="15" y="908"/>
                                </a:lnTo>
                                <a:lnTo>
                                  <a:pt x="15" y="900"/>
                                </a:lnTo>
                                <a:lnTo>
                                  <a:pt x="1470" y="900"/>
                                </a:lnTo>
                                <a:lnTo>
                                  <a:pt x="1470" y="908"/>
                                </a:lnTo>
                                <a:close/>
                                <a:moveTo>
                                  <a:pt x="1485" y="908"/>
                                </a:moveTo>
                                <a:lnTo>
                                  <a:pt x="1470" y="908"/>
                                </a:lnTo>
                                <a:lnTo>
                                  <a:pt x="1477" y="900"/>
                                </a:lnTo>
                                <a:lnTo>
                                  <a:pt x="1485" y="900"/>
                                </a:lnTo>
                                <a:lnTo>
                                  <a:pt x="1485" y="908"/>
                                </a:lnTo>
                                <a:close/>
                              </a:path>
                            </a:pathLst>
                          </a:custGeom>
                          <a:solidFill>
                            <a:srgbClr val="000000"/>
                          </a:solidFill>
                          <a:ln>
                            <a:noFill/>
                          </a:ln>
                        </wps:spPr>
                        <wps:bodyPr upright="1"/>
                      </wps:wsp>
                      <wps:wsp>
                        <wps:cNvPr id="802" name="任意多边形 240"/>
                        <wps:cNvSpPr/>
                        <wps:spPr>
                          <a:xfrm>
                            <a:off x="5013" y="5924"/>
                            <a:ext cx="1890" cy="915"/>
                          </a:xfrm>
                          <a:custGeom>
                            <a:avLst/>
                            <a:gdLst/>
                            <a:ahLst/>
                            <a:cxnLst/>
                            <a:pathLst>
                              <a:path w="1890" h="915">
                                <a:moveTo>
                                  <a:pt x="1890" y="915"/>
                                </a:moveTo>
                                <a:lnTo>
                                  <a:pt x="0" y="915"/>
                                </a:lnTo>
                                <a:lnTo>
                                  <a:pt x="0" y="0"/>
                                </a:lnTo>
                                <a:lnTo>
                                  <a:pt x="1890" y="0"/>
                                </a:lnTo>
                                <a:lnTo>
                                  <a:pt x="1890" y="8"/>
                                </a:lnTo>
                                <a:lnTo>
                                  <a:pt x="15" y="8"/>
                                </a:lnTo>
                                <a:lnTo>
                                  <a:pt x="8" y="15"/>
                                </a:lnTo>
                                <a:lnTo>
                                  <a:pt x="15" y="15"/>
                                </a:lnTo>
                                <a:lnTo>
                                  <a:pt x="15" y="900"/>
                                </a:lnTo>
                                <a:lnTo>
                                  <a:pt x="8" y="900"/>
                                </a:lnTo>
                                <a:lnTo>
                                  <a:pt x="15" y="908"/>
                                </a:lnTo>
                                <a:lnTo>
                                  <a:pt x="1890" y="908"/>
                                </a:lnTo>
                                <a:lnTo>
                                  <a:pt x="1890" y="915"/>
                                </a:lnTo>
                                <a:close/>
                                <a:moveTo>
                                  <a:pt x="15" y="15"/>
                                </a:moveTo>
                                <a:lnTo>
                                  <a:pt x="8" y="15"/>
                                </a:lnTo>
                                <a:lnTo>
                                  <a:pt x="15" y="8"/>
                                </a:lnTo>
                                <a:lnTo>
                                  <a:pt x="15" y="15"/>
                                </a:lnTo>
                                <a:close/>
                                <a:moveTo>
                                  <a:pt x="1875" y="15"/>
                                </a:moveTo>
                                <a:lnTo>
                                  <a:pt x="15" y="15"/>
                                </a:lnTo>
                                <a:lnTo>
                                  <a:pt x="15" y="8"/>
                                </a:lnTo>
                                <a:lnTo>
                                  <a:pt x="1875" y="8"/>
                                </a:lnTo>
                                <a:lnTo>
                                  <a:pt x="1875" y="15"/>
                                </a:lnTo>
                                <a:close/>
                                <a:moveTo>
                                  <a:pt x="1875" y="908"/>
                                </a:moveTo>
                                <a:lnTo>
                                  <a:pt x="1875" y="8"/>
                                </a:lnTo>
                                <a:lnTo>
                                  <a:pt x="1883" y="15"/>
                                </a:lnTo>
                                <a:lnTo>
                                  <a:pt x="1890" y="15"/>
                                </a:lnTo>
                                <a:lnTo>
                                  <a:pt x="1890" y="900"/>
                                </a:lnTo>
                                <a:lnTo>
                                  <a:pt x="1883" y="900"/>
                                </a:lnTo>
                                <a:lnTo>
                                  <a:pt x="1875" y="908"/>
                                </a:lnTo>
                                <a:close/>
                                <a:moveTo>
                                  <a:pt x="1890" y="15"/>
                                </a:moveTo>
                                <a:lnTo>
                                  <a:pt x="1883" y="15"/>
                                </a:lnTo>
                                <a:lnTo>
                                  <a:pt x="1875" y="8"/>
                                </a:lnTo>
                                <a:lnTo>
                                  <a:pt x="1890" y="8"/>
                                </a:lnTo>
                                <a:lnTo>
                                  <a:pt x="1890" y="15"/>
                                </a:lnTo>
                                <a:close/>
                                <a:moveTo>
                                  <a:pt x="15" y="908"/>
                                </a:moveTo>
                                <a:lnTo>
                                  <a:pt x="8" y="900"/>
                                </a:lnTo>
                                <a:lnTo>
                                  <a:pt x="15" y="900"/>
                                </a:lnTo>
                                <a:lnTo>
                                  <a:pt x="15" y="908"/>
                                </a:lnTo>
                                <a:close/>
                                <a:moveTo>
                                  <a:pt x="1875" y="908"/>
                                </a:moveTo>
                                <a:lnTo>
                                  <a:pt x="15" y="908"/>
                                </a:lnTo>
                                <a:lnTo>
                                  <a:pt x="15" y="900"/>
                                </a:lnTo>
                                <a:lnTo>
                                  <a:pt x="1875" y="900"/>
                                </a:lnTo>
                                <a:lnTo>
                                  <a:pt x="1875" y="908"/>
                                </a:lnTo>
                                <a:close/>
                                <a:moveTo>
                                  <a:pt x="1890" y="908"/>
                                </a:moveTo>
                                <a:lnTo>
                                  <a:pt x="1875" y="908"/>
                                </a:lnTo>
                                <a:lnTo>
                                  <a:pt x="1883" y="900"/>
                                </a:lnTo>
                                <a:lnTo>
                                  <a:pt x="1890" y="900"/>
                                </a:lnTo>
                                <a:lnTo>
                                  <a:pt x="1890" y="908"/>
                                </a:lnTo>
                                <a:close/>
                              </a:path>
                            </a:pathLst>
                          </a:custGeom>
                          <a:solidFill>
                            <a:srgbClr val="000000"/>
                          </a:solidFill>
                          <a:ln>
                            <a:noFill/>
                          </a:ln>
                        </wps:spPr>
                        <wps:bodyPr upright="1"/>
                      </wps:wsp>
                      <wps:wsp>
                        <wps:cNvPr id="803" name="任意多边形 241"/>
                        <wps:cNvSpPr/>
                        <wps:spPr>
                          <a:xfrm>
                            <a:off x="5905" y="1110"/>
                            <a:ext cx="120" cy="807"/>
                          </a:xfrm>
                          <a:custGeom>
                            <a:avLst/>
                            <a:gdLst/>
                            <a:ahLst/>
                            <a:cxnLst/>
                            <a:pathLst>
                              <a:path w="120" h="807">
                                <a:moveTo>
                                  <a:pt x="68" y="687"/>
                                </a:moveTo>
                                <a:lnTo>
                                  <a:pt x="53" y="687"/>
                                </a:lnTo>
                                <a:lnTo>
                                  <a:pt x="53" y="0"/>
                                </a:lnTo>
                                <a:lnTo>
                                  <a:pt x="68" y="0"/>
                                </a:lnTo>
                                <a:lnTo>
                                  <a:pt x="68" y="687"/>
                                </a:lnTo>
                                <a:close/>
                                <a:moveTo>
                                  <a:pt x="60" y="807"/>
                                </a:moveTo>
                                <a:lnTo>
                                  <a:pt x="0" y="687"/>
                                </a:lnTo>
                                <a:lnTo>
                                  <a:pt x="53" y="687"/>
                                </a:lnTo>
                                <a:lnTo>
                                  <a:pt x="53" y="717"/>
                                </a:lnTo>
                                <a:lnTo>
                                  <a:pt x="105" y="717"/>
                                </a:lnTo>
                                <a:lnTo>
                                  <a:pt x="60" y="807"/>
                                </a:lnTo>
                                <a:close/>
                                <a:moveTo>
                                  <a:pt x="68" y="717"/>
                                </a:moveTo>
                                <a:lnTo>
                                  <a:pt x="53" y="717"/>
                                </a:lnTo>
                                <a:lnTo>
                                  <a:pt x="53" y="687"/>
                                </a:lnTo>
                                <a:lnTo>
                                  <a:pt x="68" y="687"/>
                                </a:lnTo>
                                <a:lnTo>
                                  <a:pt x="68" y="717"/>
                                </a:lnTo>
                                <a:close/>
                                <a:moveTo>
                                  <a:pt x="105" y="717"/>
                                </a:moveTo>
                                <a:lnTo>
                                  <a:pt x="68" y="717"/>
                                </a:lnTo>
                                <a:lnTo>
                                  <a:pt x="68" y="687"/>
                                </a:lnTo>
                                <a:lnTo>
                                  <a:pt x="120" y="687"/>
                                </a:lnTo>
                                <a:lnTo>
                                  <a:pt x="105" y="717"/>
                                </a:lnTo>
                                <a:close/>
                              </a:path>
                            </a:pathLst>
                          </a:custGeom>
                          <a:solidFill>
                            <a:srgbClr val="000000"/>
                          </a:solidFill>
                          <a:ln>
                            <a:noFill/>
                          </a:ln>
                        </wps:spPr>
                        <wps:bodyPr upright="1"/>
                      </wps:wsp>
                      <wps:wsp>
                        <wps:cNvPr id="804" name="任意多边形 242"/>
                        <wps:cNvSpPr/>
                        <wps:spPr>
                          <a:xfrm>
                            <a:off x="4982" y="285"/>
                            <a:ext cx="1914" cy="819"/>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805" name="任意多边形 243"/>
                        <wps:cNvSpPr/>
                        <wps:spPr>
                          <a:xfrm>
                            <a:off x="5007" y="1871"/>
                            <a:ext cx="1902" cy="898"/>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806" name="任意多边形 244"/>
                        <wps:cNvSpPr/>
                        <wps:spPr>
                          <a:xfrm>
                            <a:off x="5920" y="2779"/>
                            <a:ext cx="120" cy="1399"/>
                          </a:xfrm>
                          <a:custGeom>
                            <a:avLst/>
                            <a:gdLst/>
                            <a:ahLst/>
                            <a:cxnLst/>
                            <a:pathLst>
                              <a:path w="120" h="1545">
                                <a:moveTo>
                                  <a:pt x="52" y="1425"/>
                                </a:moveTo>
                                <a:lnTo>
                                  <a:pt x="52" y="0"/>
                                </a:lnTo>
                                <a:lnTo>
                                  <a:pt x="67" y="0"/>
                                </a:lnTo>
                                <a:lnTo>
                                  <a:pt x="67" y="1425"/>
                                </a:lnTo>
                                <a:lnTo>
                                  <a:pt x="52" y="1425"/>
                                </a:lnTo>
                                <a:close/>
                                <a:moveTo>
                                  <a:pt x="105" y="1455"/>
                                </a:moveTo>
                                <a:lnTo>
                                  <a:pt x="67" y="1455"/>
                                </a:lnTo>
                                <a:lnTo>
                                  <a:pt x="67" y="1425"/>
                                </a:lnTo>
                                <a:lnTo>
                                  <a:pt x="120" y="1425"/>
                                </a:lnTo>
                                <a:lnTo>
                                  <a:pt x="105" y="1455"/>
                                </a:lnTo>
                                <a:close/>
                                <a:moveTo>
                                  <a:pt x="67" y="1455"/>
                                </a:moveTo>
                                <a:lnTo>
                                  <a:pt x="52" y="1455"/>
                                </a:lnTo>
                                <a:lnTo>
                                  <a:pt x="52" y="1425"/>
                                </a:lnTo>
                                <a:lnTo>
                                  <a:pt x="67" y="1425"/>
                                </a:lnTo>
                                <a:lnTo>
                                  <a:pt x="67" y="1455"/>
                                </a:lnTo>
                                <a:close/>
                                <a:moveTo>
                                  <a:pt x="60" y="1545"/>
                                </a:moveTo>
                                <a:lnTo>
                                  <a:pt x="0" y="1425"/>
                                </a:lnTo>
                                <a:lnTo>
                                  <a:pt x="52" y="1425"/>
                                </a:lnTo>
                                <a:lnTo>
                                  <a:pt x="52" y="1455"/>
                                </a:lnTo>
                                <a:lnTo>
                                  <a:pt x="105" y="1455"/>
                                </a:lnTo>
                                <a:lnTo>
                                  <a:pt x="60" y="1545"/>
                                </a:lnTo>
                                <a:close/>
                              </a:path>
                            </a:pathLst>
                          </a:custGeom>
                          <a:solidFill>
                            <a:srgbClr val="000000"/>
                          </a:solidFill>
                          <a:ln>
                            <a:noFill/>
                          </a:ln>
                        </wps:spPr>
                        <wps:bodyPr upright="1"/>
                      </wps:wsp>
                      <wps:wsp>
                        <wps:cNvPr id="807" name="任意多边形 245"/>
                        <wps:cNvSpPr/>
                        <wps:spPr>
                          <a:xfrm>
                            <a:off x="5995" y="3710"/>
                            <a:ext cx="2370" cy="120"/>
                          </a:xfrm>
                          <a:custGeom>
                            <a:avLst/>
                            <a:gdLst/>
                            <a:ahLst/>
                            <a:cxnLst/>
                            <a:pathLst>
                              <a:path w="2370" h="120">
                                <a:moveTo>
                                  <a:pt x="2355" y="67"/>
                                </a:moveTo>
                                <a:lnTo>
                                  <a:pt x="2280" y="67"/>
                                </a:lnTo>
                                <a:lnTo>
                                  <a:pt x="2280" y="52"/>
                                </a:lnTo>
                                <a:lnTo>
                                  <a:pt x="2250" y="52"/>
                                </a:lnTo>
                                <a:lnTo>
                                  <a:pt x="2250" y="0"/>
                                </a:lnTo>
                                <a:lnTo>
                                  <a:pt x="2370" y="60"/>
                                </a:lnTo>
                                <a:lnTo>
                                  <a:pt x="2355" y="67"/>
                                </a:lnTo>
                                <a:close/>
                                <a:moveTo>
                                  <a:pt x="2250" y="67"/>
                                </a:moveTo>
                                <a:lnTo>
                                  <a:pt x="0" y="66"/>
                                </a:lnTo>
                                <a:lnTo>
                                  <a:pt x="0" y="51"/>
                                </a:lnTo>
                                <a:lnTo>
                                  <a:pt x="2250" y="52"/>
                                </a:lnTo>
                                <a:lnTo>
                                  <a:pt x="2250" y="67"/>
                                </a:lnTo>
                                <a:close/>
                                <a:moveTo>
                                  <a:pt x="2280" y="67"/>
                                </a:moveTo>
                                <a:lnTo>
                                  <a:pt x="2250" y="67"/>
                                </a:lnTo>
                                <a:lnTo>
                                  <a:pt x="2250" y="52"/>
                                </a:lnTo>
                                <a:lnTo>
                                  <a:pt x="2280" y="52"/>
                                </a:lnTo>
                                <a:lnTo>
                                  <a:pt x="2280" y="67"/>
                                </a:lnTo>
                                <a:close/>
                                <a:moveTo>
                                  <a:pt x="2250" y="120"/>
                                </a:moveTo>
                                <a:lnTo>
                                  <a:pt x="2250" y="67"/>
                                </a:lnTo>
                                <a:lnTo>
                                  <a:pt x="2355" y="67"/>
                                </a:lnTo>
                                <a:lnTo>
                                  <a:pt x="2250" y="120"/>
                                </a:lnTo>
                                <a:close/>
                              </a:path>
                            </a:pathLst>
                          </a:custGeom>
                          <a:solidFill>
                            <a:srgbClr val="000000"/>
                          </a:solidFill>
                          <a:ln>
                            <a:noFill/>
                          </a:ln>
                        </wps:spPr>
                        <wps:bodyPr upright="1"/>
                      </wps:wsp>
                      <wps:wsp>
                        <wps:cNvPr id="808" name="文本框 246"/>
                        <wps:cNvSpPr txBox="1"/>
                        <wps:spPr>
                          <a:xfrm>
                            <a:off x="5595" y="514"/>
                            <a:ext cx="966" cy="555"/>
                          </a:xfrm>
                          <a:prstGeom prst="rect">
                            <a:avLst/>
                          </a:prstGeom>
                          <a:noFill/>
                          <a:ln>
                            <a:noFill/>
                          </a:ln>
                        </wps:spPr>
                        <wps:txbx>
                          <w:txbxContent>
                            <w:p w14:paraId="31B75D26">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请</w:t>
                              </w:r>
                            </w:p>
                          </w:txbxContent>
                        </wps:txbx>
                        <wps:bodyPr lIns="0" tIns="0" rIns="0" bIns="0" upright="1"/>
                      </wps:wsp>
                      <wps:wsp>
                        <wps:cNvPr id="809" name="文本框 248"/>
                        <wps:cNvSpPr txBox="1"/>
                        <wps:spPr>
                          <a:xfrm>
                            <a:off x="8714" y="3688"/>
                            <a:ext cx="1117" cy="382"/>
                          </a:xfrm>
                          <a:prstGeom prst="rect">
                            <a:avLst/>
                          </a:prstGeom>
                          <a:noFill/>
                          <a:ln>
                            <a:noFill/>
                          </a:ln>
                        </wps:spPr>
                        <wps:txbx>
                          <w:txbxContent>
                            <w:p w14:paraId="6DB0AAD7">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调</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解</w:t>
                              </w:r>
                            </w:p>
                          </w:txbxContent>
                        </wps:txbx>
                        <wps:bodyPr lIns="0" tIns="0" rIns="0" bIns="0" upright="1"/>
                      </wps:wsp>
                      <wps:wsp>
                        <wps:cNvPr id="810" name="文本框 250"/>
                        <wps:cNvSpPr txBox="1"/>
                        <wps:spPr>
                          <a:xfrm>
                            <a:off x="8504" y="4775"/>
                            <a:ext cx="1524" cy="301"/>
                          </a:xfrm>
                          <a:prstGeom prst="rect">
                            <a:avLst/>
                          </a:prstGeom>
                          <a:noFill/>
                          <a:ln>
                            <a:noFill/>
                          </a:ln>
                        </wps:spPr>
                        <wps:txbx>
                          <w:txbxContent>
                            <w:p w14:paraId="4791C342">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达成</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协议</w:t>
                              </w:r>
                            </w:p>
                          </w:txbxContent>
                        </wps:txbx>
                        <wps:bodyPr lIns="0" tIns="0" rIns="0" bIns="0" upright="1"/>
                      </wps:wsp>
                      <wps:wsp>
                        <wps:cNvPr id="811" name="文本框 251"/>
                        <wps:cNvSpPr txBox="1"/>
                        <wps:spPr>
                          <a:xfrm>
                            <a:off x="8606" y="5608"/>
                            <a:ext cx="1069" cy="448"/>
                          </a:xfrm>
                          <a:prstGeom prst="rect">
                            <a:avLst/>
                          </a:prstGeom>
                          <a:noFill/>
                          <a:ln>
                            <a:noFill/>
                          </a:ln>
                        </wps:spPr>
                        <wps:txbx>
                          <w:txbxContent>
                            <w:p w14:paraId="0D36A288">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制作调解书</w:t>
                              </w:r>
                            </w:p>
                          </w:txbxContent>
                        </wps:txbx>
                        <wps:bodyPr lIns="0" tIns="0" rIns="0" bIns="0" upright="1"/>
                      </wps:wsp>
                      <wps:wsp>
                        <wps:cNvPr id="812" name="文本框 253"/>
                        <wps:cNvSpPr txBox="1"/>
                        <wps:spPr>
                          <a:xfrm>
                            <a:off x="8356" y="7123"/>
                            <a:ext cx="1489" cy="369"/>
                          </a:xfrm>
                          <a:prstGeom prst="rect">
                            <a:avLst/>
                          </a:prstGeom>
                          <a:noFill/>
                          <a:ln>
                            <a:noFill/>
                          </a:ln>
                        </wps:spPr>
                        <wps:txbx>
                          <w:txbxContent>
                            <w:p w14:paraId="7CF2A62C">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双方当事人签字</w:t>
                              </w:r>
                            </w:p>
                          </w:txbxContent>
                        </wps:txbx>
                        <wps:bodyPr lIns="0" tIns="0" rIns="0" bIns="0" upright="1"/>
                      </wps:wsp>
                      <wps:wsp>
                        <wps:cNvPr id="813" name="文本框 255"/>
                        <wps:cNvSpPr txBox="1"/>
                        <wps:spPr>
                          <a:xfrm>
                            <a:off x="9167" y="8098"/>
                            <a:ext cx="1069" cy="1716"/>
                          </a:xfrm>
                          <a:prstGeom prst="rect">
                            <a:avLst/>
                          </a:prstGeom>
                          <a:noFill/>
                          <a:ln>
                            <a:noFill/>
                          </a:ln>
                        </wps:spPr>
                        <wps:txbx>
                          <w:txbxContent>
                            <w:p w14:paraId="46378DBB">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调</w:t>
                              </w:r>
                            </w:p>
                            <w:p w14:paraId="18A6DB55">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解</w:t>
                              </w:r>
                            </w:p>
                            <w:p w14:paraId="1E76B6AD">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书</w:t>
                              </w:r>
                            </w:p>
                            <w:p w14:paraId="532A423B">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生</w:t>
                              </w:r>
                            </w:p>
                            <w:p w14:paraId="695F931E">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效</w:t>
                              </w:r>
                            </w:p>
                          </w:txbxContent>
                        </wps:txbx>
                        <wps:bodyPr lIns="0" tIns="0" rIns="0" bIns="0" upright="1"/>
                      </wps:wsp>
                    </wpg:wgp>
                  </a:graphicData>
                </a:graphic>
              </wp:anchor>
            </w:drawing>
          </mc:Choice>
          <mc:Fallback>
            <w:pict>
              <v:group id="_x0000_s1026" o:spid="_x0000_s1026" o:spt="203" style="position:absolute;left:0pt;margin-left:161.95pt;margin-top:8.65pt;height:500.55pt;width:298.4pt;mso-position-horizontal-relative:page;mso-wrap-distance-bottom:0pt;mso-wrap-distance-top:0pt;z-index:-251598848;mso-width-relative:page;mso-height-relative:page;" coordorigin="4981,285" coordsize="5255,10011" o:gfxdata="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">
                <o:lock v:ext="edit" aspectratio="f"/>
                <v:shape id="任意多边形 227" o:spid="_x0000_s1026" o:spt="100" style="position:absolute;left:5193;top:9713;height:583;width:1590;" fillcolor="#000000" filled="t" stroked="f" coordsize="1590,450" o:gfxdata="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0tYWvQAA&#10;ANwAAAAPAAAAAAAAAAEAIAAAACIAAABkcnMvZG93bnJldi54bWxQSwECFAAUAAAACACHTuJAMy8F&#10;njsAAAA5AAAAEAAAAAAAAAABACAAAAAMAQAAZHJzL3NoYXBleG1sLnhtbFBLBQYAAAAABgAGAFsB&#10;AAC2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28" o:spid="_x0000_s1026" o:spt="100" style="position:absolute;left:5868;top:8832;height:889;width:108;" fillcolor="#000000" filled="t" stroked="f" coordsize="120,1021" o:gfxdata="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Wegm8AAAA&#10;3AAAAA8AAAAAAAAAAQAgAAAAIgAAAGRycy9kb3ducmV2LnhtbFBLAQIUABQAAAAIAIdO4kAzLwWe&#10;OwAAADkAAAAQAAAAAAAAAAEAIAAAAAsBAABkcnMvc2hhcGV4bWwueG1sUEsFBgAAAAAGAAYAWwEA&#10;ALUDAAAAAA==&#10;" path="m67,900l52,900,59,0,74,0,67,900xm59,1020l0,899,52,900,52,930,105,930,59,1020xm67,930l52,930,52,900,67,900,67,930xm105,930l67,930,67,900,120,900,105,930xe">
                  <v:fill on="t" focussize="0,0"/>
                  <v:stroke on="f"/>
                  <v:imagedata o:title=""/>
                  <o:lock v:ext="edit" aspectratio="f"/>
                </v:shape>
                <v:shape id="任意多边形 229" o:spid="_x0000_s1026" o:spt="100" style="position:absolute;left:8984;top:6099;height:890;width:131;" fillcolor="#000000" filled="t" stroked="f" coordsize="120,1050" o:gfxdata="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sFyi/&#10;AAAA3AAAAA8AAAAAAAAAAQAgAAAAIgAAAGRycy9kb3ducmV2LnhtbFBLAQIUABQAAAAIAIdO4kAz&#10;LwWeOwAAADkAAAAQAAAAAAAAAAEAIAAAAA4BAABkcnMvc2hhcGV4bWwueG1sUEsFBgAAAAAGAAYA&#10;WwEAALgDAAAAAA==&#10;" path="m52,930l51,0,66,0,67,930,52,930xm105,960l67,960,67,930,120,930,105,960xm67,960l52,960,52,930,67,930,67,960xm60,1050l0,930,52,930,52,960,105,960,60,1050xe">
                  <v:fill on="t" focussize="0,0"/>
                  <v:stroke on="f"/>
                  <v:imagedata o:title=""/>
                  <o:lock v:ext="edit" aspectratio="f"/>
                </v:shape>
                <v:shape id="任意多边形 230" o:spid="_x0000_s1026" o:spt="100" style="position:absolute;left:9007;top:4211;height:1261;width:108;" fillcolor="#000000" filled="t" stroked="f" coordsize="120,1047" o:gfxdata="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0LmqL4A&#10;AADcAAAADwAAAAAAAAABACAAAAAiAAAAZHJzL2Rvd25yZXYueG1sUEsBAhQAFAAAAAgAh07iQDMv&#10;BZ47AAAAOQAAABAAAAAAAAAAAQAgAAAADQEAAGRycy9zaGFwZXhtbC54bWxQSwUGAAAAAAYABgBb&#10;AQAAtwMAAAAA&#10;" path="m52,927l52,0,67,0,67,927,52,927xm105,957l67,957,67,927,120,927,105,957xm67,957l52,957,52,927,67,927,67,957xm60,1047l0,927,52,927,52,957,105,957,60,1047xe">
                  <v:fill on="t" focussize="0,0"/>
                  <v:stroke on="f"/>
                  <v:imagedata o:title=""/>
                  <o:lock v:ext="edit" aspectratio="f"/>
                </v:shape>
                <v:shape id="任意多边形 231" o:spid="_x0000_s1026" o:spt="100" style="position:absolute;left:8284;top:5469;height:623;width:1694;" fillcolor="#000000" filled="t" stroked="f" coordsize="1694,450" o:gfxdata="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0677L4A&#10;AADcAAAADwAAAAAAAAABACAAAAAiAAAAZHJzL2Rvd25yZXYueG1sUEsBAhQAFAAAAAgAh07iQDMv&#10;BZ47AAAAOQAAABAAAAAAAAAAAQAgAAAADQEAAGRycy9zaGFwZXhtbC54bWxQSwUGAAAAAAYABgBb&#10;AQAAtwMAAAAA&#10;" path="m1694,450l0,450,0,0,1694,0,1694,8,15,8,7,15,15,15,15,435,7,435,15,443,1694,443,1694,450xm15,15l7,15,15,8,15,15xm1679,15l15,15,15,8,1679,8,1679,15xm1679,443l1679,8,1686,15,1694,15,1694,435,1686,435,1679,443xm1694,15l1686,15,1679,8,1694,8,1694,15xm15,443l7,435,15,435,15,443xm1679,443l15,443,15,435,1679,435,1679,443xm1694,443l1679,443,1686,435,1694,435,1694,443xe">
                  <v:fill on="t" focussize="0,0"/>
                  <v:stroke on="f"/>
                  <v:imagedata o:title=""/>
                  <o:lock v:ext="edit" aspectratio="f"/>
                </v:shape>
                <v:line id="直接连接符 232" o:spid="_x0000_s1026" o:spt="20" style="position:absolute;left:9056;top:7608;height:2335;width:14;" filled="f" stroked="t" coordsize="21600,21600" o:gfxdata="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dwRxvQAA&#10;ANwAAAAPAAAAAAAAAAEAIAAAACIAAABkcnMvZG93bnJldi54bWxQSwECFAAUAAAACACHTuJAMy8F&#10;njsAAAA5AAAAEAAAAAAAAAABACAAAAAMAQAAZHJzL3NoYXBleG1sLnhtbFBLBQYAAAAABgAGAFsB&#10;AAC2AwAAAAA=&#10;">
                  <v:fill on="f" focussize="0,0"/>
                  <v:stroke weight="0.8pt" color="#000000" joinstyle="round"/>
                  <v:imagedata o:title=""/>
                  <o:lock v:ext="edit" aspectratio="f"/>
                </v:line>
                <v:shape id="任意多边形 233" o:spid="_x0000_s1026" o:spt="100" style="position:absolute;left:7983;top:6983;height:634;width:2220;" fillcolor="#000000" filled="t" stroked="f" coordsize="2220,435" o:gfxdata="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76&#10;n8EAAADcAAAADwAAAAAAAAABACAAAAAiAAAAZHJzL2Rvd25yZXYueG1sUEsBAhQAFAAAAAgAh07i&#10;QDMvBZ47AAAAOQAAABAAAAAAAAAAAQAgAAAAEAEAAGRycy9zaGFwZXhtbC54bWxQSwUGAAAAAAYA&#10;BgBbAQAAugMAAAAA&#10;" path="m2220,435l0,435,0,0,2220,0,2220,8,15,8,7,15,15,15,15,420,7,420,15,428,2220,428,2220,435xm15,15l7,15,15,8,15,15xm2205,15l15,15,15,8,2205,8,2205,15xm2205,428l2205,8,2212,15,2220,15,2220,420,2212,420,2205,428xm2220,15l2212,15,2205,8,2220,8,2220,15xm15,428l7,420,15,420,15,428xm2205,428l15,428,15,420,2205,420,2205,428xm2220,428l2205,428,2212,420,2220,420,2220,428xe">
                  <v:fill on="t" focussize="0,0"/>
                  <v:stroke on="f"/>
                  <v:imagedata o:title=""/>
                  <o:lock v:ext="edit" aspectratio="f"/>
                </v:shape>
                <v:shape id="任意多边形 234" o:spid="_x0000_s1026" o:spt="100" style="position:absolute;left:6788;top:9859;height:120;width:2268;" fillcolor="#000000" filled="t" stroked="f" coordsize="2268,120" o:gfxdata="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AtGJL4A&#10;AADcAAAADwAAAAAAAAABACAAAAAiAAAAZHJzL2Rvd25yZXYueG1sUEsBAhQAFAAAAAgAh07iQDMv&#10;BZ47AAAAOQAAABAAAAAAAAAAAQAgAAAADQEAAGRycy9zaGFwZXhtbC54bWxQSwUGAAAAAAYABgBb&#10;AQAAtwMAAAAA&#10;" path="m119,120l0,59,121,0,120,52,90,52,90,67,120,68,119,120xm120,68l90,67,90,52,120,53,120,68xm120,53l90,52,120,52,120,53xm2267,91l120,68,120,53,2267,76,2267,91xe">
                  <v:fill on="t" focussize="0,0"/>
                  <v:stroke on="f"/>
                  <v:imagedata o:title=""/>
                  <o:lock v:ext="edit" aspectratio="f"/>
                </v:shape>
                <v:shape id="任意多边形 235" o:spid="_x0000_s1026" o:spt="100" style="position:absolute;left:5905;top:6840;height:1392;width:120;" fillcolor="#000000" filled="t" stroked="f" coordsize="120,1392" o:gfxdata="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eHyO/&#10;AAAA3AAAAA8AAAAAAAAAAQAgAAAAIgAAAGRycy9kb3ducmV2LnhtbFBLAQIUABQAAAAIAIdO4kAz&#10;LwWeOwAAADkAAAAQAAAAAAAAAAEAIAAAAA4BAABkcnMvc2hhcGV4bWwueG1sUEsFBgAAAAAGAAYA&#10;WwEAALgDAAAAAA==&#10;" path="m68,1272l53,1272,54,0,69,0,68,1272xm60,1392l0,1272,53,1272,53,1302,105,1302,60,1392xm68,1302l53,1302,53,1272,68,1272,68,1302xm105,1302l68,1302,68,1272,120,1272,105,1302xe">
                  <v:fill on="t" focussize="0,0"/>
                  <v:stroke on="f"/>
                  <v:imagedata o:title=""/>
                  <o:lock v:ext="edit" aspectratio="f"/>
                </v:shape>
                <v:shape id="任意多边形 236" o:spid="_x0000_s1026" o:spt="100" style="position:absolute;left:5208;top:8228;height:583;width:1590;" fillcolor="#000000" filled="t" stroked="f" coordsize="1590,450" o:gfxdata="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kflULsAAADc&#10;AAAADwAAAAAAAAABACAAAAAiAAAAZHJzL2Rvd25yZXYueG1sUEsBAhQAFAAAAAgAh07iQDMvBZ47&#10;AAAAOQAAABAAAAAAAAAAAQAgAAAACgEAAGRycy9zaGFwZXhtbC54bWxQSwUGAAAAAAYABgBbAQAA&#10;tAM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37" o:spid="_x0000_s1026" o:spt="100" style="position:absolute;left:5890;top:5029;height:913;width:120;" fillcolor="#000000" filled="t" stroked="f" coordsize="120,913" o:gfxdata="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9FKm28AAAA&#10;3AAAAA8AAAAAAAAAAQAgAAAAIgAAAGRycy9kb3ducmV2LnhtbFBLAQIUABQAAAAIAIdO4kAzLwWe&#10;OwAAADkAAAAQAAAAAAAAAAEAIAAAAAsBAABkcnMvc2hhcGV4bWwueG1sUEsFBgAAAAAGAAYAWwEA&#10;ALUDAAAAAA==&#10;" path="m52,793l51,0,66,0,67,793,52,793xm105,823l67,823,67,793,120,793,105,823xm67,823l52,823,52,793,67,793,67,823xm60,913l0,793,52,793,52,823,105,823,60,913xe">
                  <v:fill on="t" focussize="0,0"/>
                  <v:stroke on="f"/>
                  <v:imagedata o:title=""/>
                  <o:lock v:ext="edit" aspectratio="f"/>
                </v:shape>
                <v:shape id="任意多边形 238" o:spid="_x0000_s1026" o:spt="100" style="position:absolute;left:4981;top:4196;height:843;width:1971;" fillcolor="#000000" filled="t" stroked="f" coordsize="1725,723" o:gfxdata="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34mW8AAAA&#10;3AAAAA8AAAAAAAAAAQAgAAAAIgAAAGRycy9kb3ducmV2LnhtbFBLAQIUABQAAAAIAIdO4kAzLwWe&#10;OwAAADkAAAAQAAAAAAAAAAEAIAAAAAsBAABkcnMvc2hhcGV4bWwueG1sUEsFBgAAAAAGAAYAWwEA&#10;ALUDAAAAAA==&#10;" path="m1725,723l0,723,0,0,1725,0,1725,8,15,8,7,15,15,15,15,708,7,708,15,716,1725,716,1725,723xm15,15l7,15,15,8,15,15xm1710,15l15,15,15,8,1710,8,1710,15xm1710,716l1710,8,1717,15,1725,15,1725,708,1717,708,1710,716xm1725,15l1717,15,1710,8,1725,8,1725,15xm15,716l7,708,15,708,15,716xm1710,716l15,716,15,708,1710,708,1710,716xm1725,716l1710,716,1717,708,1725,708,1725,716xe">
                  <v:fill on="t" focussize="0,0"/>
                  <v:stroke on="f"/>
                  <v:imagedata o:title=""/>
                  <o:lock v:ext="edit" aspectratio="f"/>
                </v:shape>
                <v:shape id="任意多边形 239" o:spid="_x0000_s1026" o:spt="100" style="position:absolute;left:8357;top:3500;height:703;width:1684;" fillcolor="#000000" filled="t" stroked="f" coordsize="1485,915" o:gfxdata="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Icqq/&#10;AAAA3AAAAA8AAAAAAAAAAQAgAAAAIgAAAGRycy9kb3ducmV2LnhtbFBLAQIUABQAAAAIAIdO4kAz&#10;LwWeOwAAADkAAAAQAAAAAAAAAAEAIAAAAA4BAABkcnMvc2hhcGV4bWwueG1sUEsFBgAAAAAGAAYA&#10;WwEAALgDAAAAAA==&#10;" path="m1485,915l0,915,0,0,1485,0,1485,8,15,8,7,15,15,15,15,900,7,900,15,908,1485,908,1485,915xm15,15l7,15,15,8,15,15xm1470,15l15,15,15,8,1470,8,1470,15xm1470,908l1470,8,1477,15,1485,15,1485,900,1477,900,1470,908xm1485,15l1477,15,1470,8,1485,8,1485,15xm15,908l7,900,15,900,15,908xm1470,908l15,908,15,900,1470,900,1470,908xm1485,908l1470,908,1477,900,1485,900,1485,908xe">
                  <v:fill on="t" focussize="0,0"/>
                  <v:stroke on="f"/>
                  <v:imagedata o:title=""/>
                  <o:lock v:ext="edit" aspectratio="f"/>
                </v:shape>
                <v:shape id="任意多边形 240" o:spid="_x0000_s1026" o:spt="100" style="position:absolute;left:5013;top:5924;height:915;width:1890;" fillcolor="#000000" filled="t" stroked="f" coordsize="1890,915" o:gfxdata="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JhZmrsAAADc&#10;AAAADwAAAAAAAAABACAAAAAiAAAAZHJzL2Rvd25yZXYueG1sUEsBAhQAFAAAAAgAh07iQDMvBZ47&#10;AAAAOQAAABAAAAAAAAAAAQAgAAAACgEAAGRycy9zaGFwZXhtbC54bWxQSwUGAAAAAAYABgBbAQAA&#10;tAMAAAAA&#10;" path="m1890,915l0,915,0,0,1890,0,1890,8,15,8,8,15,15,15,15,900,8,900,15,908,1890,908,1890,915xm15,15l8,15,15,8,15,15xm1875,15l15,15,15,8,1875,8,1875,15xm1875,908l1875,8,1883,15,1890,15,1890,900,1883,900,1875,908xm1890,15l1883,15,1875,8,1890,8,1890,15xm15,908l8,900,15,900,15,908xm1875,908l15,908,15,900,1875,900,1875,908xm1890,908l1875,908,1883,900,1890,900,1890,908xe">
                  <v:fill on="t" focussize="0,0"/>
                  <v:stroke on="f"/>
                  <v:imagedata o:title=""/>
                  <o:lock v:ext="edit" aspectratio="f"/>
                </v:shape>
                <v:shape id="任意多边形 241" o:spid="_x0000_s1026" o:spt="100" style="position:absolute;left:5905;top:1110;height:807;width:120;" fillcolor="#000000" filled="t" stroked="f" coordsize="120,807" o:gfxdata="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NIqS8AAAA&#10;3AAAAA8AAAAAAAAAAQAgAAAAIgAAAGRycy9kb3ducmV2LnhtbFBLAQIUABQAAAAIAIdO4kAzLwWe&#10;OwAAADkAAAAQAAAAAAAAAAEAIAAAAAsBAABkcnMvc2hhcGV4bWwueG1sUEsFBgAAAAAGAAYAWwEA&#10;ALUDAAAAAA==&#10;" path="m68,687l53,687,53,0,68,0,68,687xm60,807l0,687,53,687,53,717,105,717,60,807xm68,717l53,717,53,687,68,687,68,717xm105,717l68,717,68,687,120,687,105,717xe">
                  <v:fill on="t" focussize="0,0"/>
                  <v:stroke on="f"/>
                  <v:imagedata o:title=""/>
                  <o:lock v:ext="edit" aspectratio="f"/>
                </v:shape>
                <v:shape id="任意多边形 242" o:spid="_x0000_s1026" o:spt="100" style="position:absolute;left:4982;top:285;height:819;width:1914;" fillcolor="#000000" filled="t" stroked="f" coordsize="2055,885" o:gfxdata="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6NkS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3" o:spid="_x0000_s1026" o:spt="100" style="position:absolute;left:5007;top:1871;height:898;width:1902;" fillcolor="#000000" filled="t" stroked="f" coordsize="2055,885" o:gfxdata="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2k9+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4" o:spid="_x0000_s1026" o:spt="100" style="position:absolute;left:5920;top:2779;height:1399;width:120;" fillcolor="#000000" filled="t" stroked="f" coordsize="120,1545" o:gfxdata="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VMM&#10;LMEAAADcAAAADwAAAAAAAAABACAAAAAiAAAAZHJzL2Rvd25yZXYueG1sUEsBAhQAFAAAAAgAh07i&#10;QDMvBZ47AAAAOQAAABAAAAAAAAAAAQAgAAAAEAEAAGRycy9zaGFwZXhtbC54bWxQSwUGAAAAAAYA&#10;BgBbAQAAugMAAAAA&#10;" path="m52,1425l52,0,67,0,67,1425,52,1425xm105,1455l67,1455,67,1425,120,1425,105,1455xm67,1455l52,1455,52,1425,67,1425,67,1455xm60,1545l0,1425,52,1425,52,1455,105,1455,60,1545xe">
                  <v:fill on="t" focussize="0,0"/>
                  <v:stroke on="f"/>
                  <v:imagedata o:title=""/>
                  <o:lock v:ext="edit" aspectratio="f"/>
                </v:shape>
                <v:shape id="任意多边形 245" o:spid="_x0000_s1026" o:spt="100" style="position:absolute;left:5995;top:3710;height:120;width:2370;" fillcolor="#000000" filled="t" stroked="f" coordsize="2370,120" o:gfxdata="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h5/BvQAA&#10;ANwAAAAPAAAAAAAAAAEAIAAAACIAAABkcnMvZG93bnJldi54bWxQSwECFAAUAAAACACHTuJAMy8F&#10;njsAAAA5AAAAEAAAAAAAAAABACAAAAAMAQAAZHJzL3NoYXBleG1sLnhtbFBLBQYAAAAABgAGAFsB&#10;AAC2AwAAAAA=&#10;" path="m2355,67l2280,67,2280,52,2250,52,2250,0,2370,60,2355,67xm2250,67l0,66,0,51,2250,52,2250,67xm2280,67l2250,67,2250,52,2280,52,2280,67xm2250,120l2250,67,2355,67,2250,120xe">
                  <v:fill on="t" focussize="0,0"/>
                  <v:stroke on="f"/>
                  <v:imagedata o:title=""/>
                  <o:lock v:ext="edit" aspectratio="f"/>
                </v:shape>
                <v:shape id="文本框 246" o:spid="_x0000_s1026" o:spt="202" type="#_x0000_t202" style="position:absolute;left:5595;top:514;height:555;width:966;" filled="f" stroked="f" coordsize="21600,21600" o:gfxdata="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CQzK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31B75D26">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请</w:t>
                        </w:r>
                      </w:p>
                    </w:txbxContent>
                  </v:textbox>
                </v:shape>
                <v:shape id="文本框 248" o:spid="_x0000_s1026" o:spt="202" type="#_x0000_t202" style="position:absolute;left:8714;top:3688;height:382;width:1117;" filled="f" stroked="f" coordsize="21600,21600" o:gfxdata="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RalR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DB0AAD7">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调</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解</w:t>
                        </w:r>
                      </w:p>
                    </w:txbxContent>
                  </v:textbox>
                </v:shape>
                <v:shape id="文本框 250" o:spid="_x0000_s1026" o:spt="202" type="#_x0000_t202" style="position:absolute;left:8504;top:4775;height:301;width:1524;" filled="f" stroked="f" coordsize="21600,21600" o:gfxdata="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mlh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791C342">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达成</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协议</w:t>
                        </w:r>
                      </w:p>
                    </w:txbxContent>
                  </v:textbox>
                </v:shape>
                <v:shape id="文本框 251" o:spid="_x0000_s1026" o:spt="202" type="#_x0000_t202" style="position:absolute;left:8606;top:5608;height:448;width:1069;" filled="f" stroked="f" coordsize="21600,21600" o:gfxdata="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ozi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D36A288">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制作调解书</w:t>
                        </w:r>
                      </w:p>
                    </w:txbxContent>
                  </v:textbox>
                </v:shape>
                <v:shape id="文本框 253" o:spid="_x0000_s1026" o:spt="202" type="#_x0000_t202" style="position:absolute;left:8356;top:7123;height:369;width:1489;" filled="f" stroked="f" coordsize="21600,21600" o:gfxdata="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t/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CF2A62C">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双方当事人签字</w:t>
                        </w:r>
                      </w:p>
                    </w:txbxContent>
                  </v:textbox>
                </v:shape>
                <v:shape id="文本框 255" o:spid="_x0000_s1026" o:spt="202" type="#_x0000_t202" style="position:absolute;left:9167;top:8098;height:1716;width:1069;" filled="f" stroked="f" coordsize="21600,21600" o:gfxdata="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QIZ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6378DBB">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调</w:t>
                        </w:r>
                      </w:p>
                      <w:p w14:paraId="18A6DB55">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解</w:t>
                        </w:r>
                      </w:p>
                      <w:p w14:paraId="1E76B6AD">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书</w:t>
                        </w:r>
                      </w:p>
                      <w:p w14:paraId="532A423B">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生</w:t>
                        </w:r>
                      </w:p>
                      <w:p w14:paraId="695F931E">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效</w:t>
                        </w:r>
                      </w:p>
                    </w:txbxContent>
                  </v:textbox>
                </v:shape>
                <w10:wrap type="topAndBottom"/>
              </v:group>
            </w:pict>
          </mc:Fallback>
        </mc:AlternateContent>
      </w:r>
      <w:r>
        <w:rPr>
          <w:b/>
          <w:bCs/>
        </w:rPr>
        <mc:AlternateContent>
          <mc:Choice Requires="wps">
            <w:drawing>
              <wp:anchor distT="0" distB="0" distL="114300" distR="114300" simplePos="0" relativeHeight="251718656" behindDoc="0" locked="0" layoutInCell="1" allowOverlap="1">
                <wp:simplePos x="0" y="0"/>
                <wp:positionH relativeFrom="column">
                  <wp:posOffset>1449070</wp:posOffset>
                </wp:positionH>
                <wp:positionV relativeFrom="paragraph">
                  <wp:posOffset>1285240</wp:posOffset>
                </wp:positionV>
                <wp:extent cx="696595" cy="352425"/>
                <wp:effectExtent l="0" t="0" r="0" b="0"/>
                <wp:wrapNone/>
                <wp:docPr id="814" name="文本框 246"/>
                <wp:cNvGraphicFramePr/>
                <a:graphic xmlns:a="http://schemas.openxmlformats.org/drawingml/2006/main">
                  <a:graphicData uri="http://schemas.microsoft.com/office/word/2010/wordprocessingShape">
                    <wps:wsp>
                      <wps:cNvSpPr txBox="1"/>
                      <wps:spPr>
                        <a:xfrm>
                          <a:off x="0" y="0"/>
                          <a:ext cx="696609" cy="352425"/>
                        </a:xfrm>
                        <a:prstGeom prst="rect">
                          <a:avLst/>
                        </a:prstGeom>
                        <a:noFill/>
                        <a:ln>
                          <a:noFill/>
                        </a:ln>
                      </wps:spPr>
                      <wps:txbx>
                        <w:txbxContent>
                          <w:p w14:paraId="10215F9A">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lang w:val="en-US" w:eastAsia="zh-CN"/>
                              </w:rPr>
                              <w:t xml:space="preserve">受   理   </w:t>
                            </w:r>
                          </w:p>
                        </w:txbxContent>
                      </wps:txbx>
                      <wps:bodyPr lIns="0" tIns="0" rIns="0" bIns="0" upright="1"/>
                    </wps:wsp>
                  </a:graphicData>
                </a:graphic>
              </wp:anchor>
            </w:drawing>
          </mc:Choice>
          <mc:Fallback>
            <w:pict>
              <v:shape id="文本框 246" o:spid="_x0000_s1026" o:spt="202" type="#_x0000_t202" style="position:absolute;left:0pt;margin-left:114.1pt;margin-top:101.2pt;height:27.75pt;width:54.85pt;z-index:251718656;mso-width-relative:page;mso-height-relative:page;" filled="f" stroked="f" coordsize="21600,21600" o:gfxdata="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Ni5nt9kAAAALAQAADwAAAAAAAAABACAAAAAiAAAAZHJzL2Rvd25yZXYueG1s&#10;UEsBAhQAFAAAAAgAh07iQNEq4ny+AQAAdQMAAA4AAAAAAAAAAQAgAAAAKAEAAGRycy9lMm9Eb2Mu&#10;eG1sUEsFBgAAAAAGAAYAWQEAAFgFAAAAAA==&#10;">
                <v:fill on="f" focussize="0,0"/>
                <v:stroke on="f"/>
                <v:imagedata o:title=""/>
                <o:lock v:ext="edit" aspectratio="f"/>
                <v:textbox inset="0mm,0mm,0mm,0mm">
                  <w:txbxContent>
                    <w:p w14:paraId="10215F9A">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lang w:val="en-US" w:eastAsia="zh-CN"/>
                        </w:rPr>
                        <w:t xml:space="preserve">受   理   </w:t>
                      </w:r>
                    </w:p>
                  </w:txbxContent>
                </v:textbox>
              </v:shape>
            </w:pict>
          </mc:Fallback>
        </mc:AlternateContent>
      </w:r>
      <w:r>
        <w:rPr>
          <w:b/>
          <w:bCs/>
        </w:rPr>
        <mc:AlternateContent>
          <mc:Choice Requires="wps">
            <w:drawing>
              <wp:anchor distT="0" distB="0" distL="114300" distR="114300" simplePos="0" relativeHeight="251719680" behindDoc="0" locked="0" layoutInCell="1" allowOverlap="1">
                <wp:simplePos x="0" y="0"/>
                <wp:positionH relativeFrom="column">
                  <wp:posOffset>1449705</wp:posOffset>
                </wp:positionH>
                <wp:positionV relativeFrom="paragraph">
                  <wp:posOffset>2724785</wp:posOffset>
                </wp:positionV>
                <wp:extent cx="696595" cy="352425"/>
                <wp:effectExtent l="0" t="0" r="0" b="0"/>
                <wp:wrapNone/>
                <wp:docPr id="815" name="文本框 246"/>
                <wp:cNvGraphicFramePr/>
                <a:graphic xmlns:a="http://schemas.openxmlformats.org/drawingml/2006/main">
                  <a:graphicData uri="http://schemas.microsoft.com/office/word/2010/wordprocessingShape">
                    <wps:wsp>
                      <wps:cNvSpPr txBox="1"/>
                      <wps:spPr>
                        <a:xfrm>
                          <a:off x="0" y="0"/>
                          <a:ext cx="696609" cy="352425"/>
                        </a:xfrm>
                        <a:prstGeom prst="rect">
                          <a:avLst/>
                        </a:prstGeom>
                        <a:noFill/>
                        <a:ln>
                          <a:noFill/>
                        </a:ln>
                      </wps:spPr>
                      <wps:txbx>
                        <w:txbxContent>
                          <w:p w14:paraId="452D33F5">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审</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理</w:t>
                            </w:r>
                          </w:p>
                        </w:txbxContent>
                      </wps:txbx>
                      <wps:bodyPr lIns="0" tIns="0" rIns="0" bIns="0" upright="1"/>
                    </wps:wsp>
                  </a:graphicData>
                </a:graphic>
              </wp:anchor>
            </w:drawing>
          </mc:Choice>
          <mc:Fallback>
            <w:pict>
              <v:shape id="文本框 246" o:spid="_x0000_s1026" o:spt="202" type="#_x0000_t202" style="position:absolute;left:0pt;margin-left:114.15pt;margin-top:214.55pt;height:27.75pt;width:54.85pt;z-index:251719680;mso-width-relative:page;mso-height-relative:page;" filled="f" stroked="f" coordsize="21600,21600" o:gfxdata="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uuWXLaAAAACwEAAA8AAAAAAAAAAQAgAAAAIgAAAGRycy9kb3ducmV2Lnht&#10;bFBLAQIUABQAAAAIAIdO4kDbR9TQvgEAAHUDAAAOAAAAAAAAAAEAIAAAACkBAABkcnMvZTJvRG9j&#10;LnhtbFBLBQYAAAAABgAGAFkBAABZBQAAAAA=&#10;">
                <v:fill on="f" focussize="0,0"/>
                <v:stroke on="f"/>
                <v:imagedata o:title=""/>
                <o:lock v:ext="edit" aspectratio="f"/>
                <v:textbox inset="0mm,0mm,0mm,0mm">
                  <w:txbxContent>
                    <w:p w14:paraId="452D33F5">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审</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理</w:t>
                      </w:r>
                    </w:p>
                  </w:txbxContent>
                </v:textbox>
              </v:shape>
            </w:pict>
          </mc:Fallback>
        </mc:AlternateContent>
      </w:r>
      <w:r>
        <w:rPr>
          <w:b/>
          <w:bCs/>
        </w:rPr>
        <mc:AlternateContent>
          <mc:Choice Requires="wps">
            <w:drawing>
              <wp:anchor distT="0" distB="0" distL="114300" distR="114300" simplePos="0" relativeHeight="251720704" behindDoc="0" locked="0" layoutInCell="1" allowOverlap="1">
                <wp:simplePos x="0" y="0"/>
                <wp:positionH relativeFrom="column">
                  <wp:posOffset>1424305</wp:posOffset>
                </wp:positionH>
                <wp:positionV relativeFrom="paragraph">
                  <wp:posOffset>3832860</wp:posOffset>
                </wp:positionV>
                <wp:extent cx="696595" cy="352425"/>
                <wp:effectExtent l="0" t="0" r="0" b="0"/>
                <wp:wrapNone/>
                <wp:docPr id="816" name="文本框 246"/>
                <wp:cNvGraphicFramePr/>
                <a:graphic xmlns:a="http://schemas.openxmlformats.org/drawingml/2006/main">
                  <a:graphicData uri="http://schemas.microsoft.com/office/word/2010/wordprocessingShape">
                    <wps:wsp>
                      <wps:cNvSpPr txBox="1"/>
                      <wps:spPr>
                        <a:xfrm>
                          <a:off x="0" y="0"/>
                          <a:ext cx="696609" cy="352425"/>
                        </a:xfrm>
                        <a:prstGeom prst="rect">
                          <a:avLst/>
                        </a:prstGeom>
                        <a:noFill/>
                        <a:ln>
                          <a:noFill/>
                        </a:ln>
                      </wps:spPr>
                      <wps:txbx>
                        <w:txbxContent>
                          <w:p w14:paraId="52C51C19">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拟定意见</w:t>
                            </w:r>
                          </w:p>
                        </w:txbxContent>
                      </wps:txbx>
                      <wps:bodyPr lIns="0" tIns="0" rIns="0" bIns="0" upright="1"/>
                    </wps:wsp>
                  </a:graphicData>
                </a:graphic>
              </wp:anchor>
            </w:drawing>
          </mc:Choice>
          <mc:Fallback>
            <w:pict>
              <v:shape id="文本框 246" o:spid="_x0000_s1026" o:spt="202" type="#_x0000_t202" style="position:absolute;left:0pt;margin-left:112.15pt;margin-top:301.8pt;height:27.75pt;width:54.85pt;z-index:251720704;mso-width-relative:page;mso-height-relative:page;" filled="f" stroked="f" coordsize="21600,21600" o:gfxdata="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PkYynaAAAACwEAAA8AAAAAAAAAAQAgAAAAIgAAAGRycy9kb3ducmV2Lnht&#10;bFBLAQIUABQAAAAIAIdO4kCE9v//vgEAAHUDAAAOAAAAAAAAAAEAIAAAACkBAABkcnMvZTJvRG9j&#10;LnhtbFBLBQYAAAAABgAGAFkBAABZBQAAAAA=&#10;">
                <v:fill on="f" focussize="0,0"/>
                <v:stroke on="f"/>
                <v:imagedata o:title=""/>
                <o:lock v:ext="edit" aspectratio="f"/>
                <v:textbox inset="0mm,0mm,0mm,0mm">
                  <w:txbxContent>
                    <w:p w14:paraId="52C51C19">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拟定意见</w:t>
                      </w:r>
                    </w:p>
                  </w:txbxContent>
                </v:textbox>
              </v:shape>
            </w:pict>
          </mc:Fallback>
        </mc:AlternateContent>
      </w:r>
      <w:r>
        <w:rPr>
          <w:b/>
          <w:bCs/>
        </w:rPr>
        <mc:AlternateContent>
          <mc:Choice Requires="wps">
            <w:drawing>
              <wp:anchor distT="0" distB="0" distL="114300" distR="114300" simplePos="0" relativeHeight="251721728" behindDoc="0" locked="0" layoutInCell="1" allowOverlap="1">
                <wp:simplePos x="0" y="0"/>
                <wp:positionH relativeFrom="column">
                  <wp:posOffset>1475105</wp:posOffset>
                </wp:positionH>
                <wp:positionV relativeFrom="paragraph">
                  <wp:posOffset>5230495</wp:posOffset>
                </wp:positionV>
                <wp:extent cx="696595" cy="352425"/>
                <wp:effectExtent l="0" t="0" r="0" b="0"/>
                <wp:wrapNone/>
                <wp:docPr id="817" name="文本框 246"/>
                <wp:cNvGraphicFramePr/>
                <a:graphic xmlns:a="http://schemas.openxmlformats.org/drawingml/2006/main">
                  <a:graphicData uri="http://schemas.microsoft.com/office/word/2010/wordprocessingShape">
                    <wps:wsp>
                      <wps:cNvSpPr txBox="1"/>
                      <wps:spPr>
                        <a:xfrm>
                          <a:off x="0" y="0"/>
                          <a:ext cx="696609" cy="352425"/>
                        </a:xfrm>
                        <a:prstGeom prst="rect">
                          <a:avLst/>
                        </a:prstGeom>
                        <a:noFill/>
                        <a:ln>
                          <a:noFill/>
                        </a:ln>
                      </wps:spPr>
                      <wps:txbx>
                        <w:txbxContent>
                          <w:p w14:paraId="2DDFAE09">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决</w:t>
                            </w:r>
                          </w:p>
                        </w:txbxContent>
                      </wps:txbx>
                      <wps:bodyPr lIns="0" tIns="0" rIns="0" bIns="0" upright="1"/>
                    </wps:wsp>
                  </a:graphicData>
                </a:graphic>
              </wp:anchor>
            </w:drawing>
          </mc:Choice>
          <mc:Fallback>
            <w:pict>
              <v:shape id="文本框 246" o:spid="_x0000_s1026" o:spt="202" type="#_x0000_t202" style="position:absolute;left:0pt;margin-left:116.15pt;margin-top:411.85pt;height:27.75pt;width:54.85pt;z-index:251721728;mso-width-relative:page;mso-height-relative:page;" filled="f" stroked="f" coordsize="21600,21600" o:gfxdata="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dXPiLaAAAACwEAAA8AAAAAAAAAAQAgAAAAIgAAAGRycy9kb3ducmV2Lnht&#10;bFBLAQIUABQAAAAIAIdO4kCOm8lTvgEAAHUDAAAOAAAAAAAAAAEAIAAAACkBAABkcnMvZTJvRG9j&#10;LnhtbFBLBQYAAAAABgAGAFkBAABZBQAAAAA=&#10;">
                <v:fill on="f" focussize="0,0"/>
                <v:stroke on="f"/>
                <v:imagedata o:title=""/>
                <o:lock v:ext="edit" aspectratio="f"/>
                <v:textbox inset="0mm,0mm,0mm,0mm">
                  <w:txbxContent>
                    <w:p w14:paraId="2DDFAE09">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决</w:t>
                      </w:r>
                    </w:p>
                  </w:txbxContent>
                </v:textbox>
              </v:shape>
            </w:pict>
          </mc:Fallback>
        </mc:AlternateContent>
      </w:r>
      <w:r>
        <w:rPr>
          <w:b/>
          <w:bCs/>
        </w:rPr>
        <mc:AlternateContent>
          <mc:Choice Requires="wps">
            <w:drawing>
              <wp:anchor distT="0" distB="0" distL="114300" distR="114300" simplePos="0" relativeHeight="251722752" behindDoc="0" locked="0" layoutInCell="1" allowOverlap="1">
                <wp:simplePos x="0" y="0"/>
                <wp:positionH relativeFrom="column">
                  <wp:posOffset>1449070</wp:posOffset>
                </wp:positionH>
                <wp:positionV relativeFrom="paragraph">
                  <wp:posOffset>6161405</wp:posOffset>
                </wp:positionV>
                <wp:extent cx="696595" cy="352425"/>
                <wp:effectExtent l="0" t="0" r="0" b="0"/>
                <wp:wrapNone/>
                <wp:docPr id="818" name="文本框 246"/>
                <wp:cNvGraphicFramePr/>
                <a:graphic xmlns:a="http://schemas.openxmlformats.org/drawingml/2006/main">
                  <a:graphicData uri="http://schemas.microsoft.com/office/word/2010/wordprocessingShape">
                    <wps:wsp>
                      <wps:cNvSpPr txBox="1"/>
                      <wps:spPr>
                        <a:xfrm>
                          <a:off x="0" y="0"/>
                          <a:ext cx="696609" cy="352425"/>
                        </a:xfrm>
                        <a:prstGeom prst="rect">
                          <a:avLst/>
                        </a:prstGeom>
                        <a:noFill/>
                        <a:ln>
                          <a:noFill/>
                        </a:ln>
                      </wps:spPr>
                      <wps:txbx>
                        <w:txbxContent>
                          <w:p w14:paraId="5DB5160D">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wps:txbx>
                      <wps:bodyPr lIns="0" tIns="0" rIns="0" bIns="0" upright="1"/>
                    </wps:wsp>
                  </a:graphicData>
                </a:graphic>
              </wp:anchor>
            </w:drawing>
          </mc:Choice>
          <mc:Fallback>
            <w:pict>
              <v:shape id="文本框 246" o:spid="_x0000_s1026" o:spt="202" type="#_x0000_t202" style="position:absolute;left:0pt;margin-left:114.1pt;margin-top:485.15pt;height:27.75pt;width:54.85pt;z-index:251722752;mso-width-relative:page;mso-height-relative:page;" filled="f" stroked="f" coordsize="21600,21600" o:gfxdata="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EW8wC2wAAAAwBAAAPAAAAAAAAAAEAIAAAACIAAABkcnMvZG93bnJldi54&#10;bWxQSwECFAAUAAAACACHTuJAre9MwL4BAAB1AwAADgAAAAAAAAABACAAAAAqAQAAZHJzL2Uyb0Rv&#10;Yy54bWxQSwUGAAAAAAYABgBZAQAAWgUAAAAA&#10;">
                <v:fill on="f" focussize="0,0"/>
                <v:stroke on="f"/>
                <v:imagedata o:title=""/>
                <o:lock v:ext="edit" aspectratio="f"/>
                <v:textbox inset="0mm,0mm,0mm,0mm">
                  <w:txbxContent>
                    <w:p w14:paraId="5DB5160D">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v:textbox>
              </v:shape>
            </w:pict>
          </mc:Fallback>
        </mc:AlternateContent>
      </w:r>
    </w:p>
    <w:p w14:paraId="3794A46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31D8705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623DF6B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农业农村综合服务中心</w:t>
      </w:r>
    </w:p>
    <w:p w14:paraId="00B8825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745B2DE5">
      <w:pPr>
        <w:jc w:val="center"/>
        <w:rPr>
          <w:rFonts w:hint="eastAsia"/>
          <w:b/>
          <w:bCs/>
          <w:sz w:val="40"/>
          <w:szCs w:val="48"/>
          <w:highlight w:val="none"/>
          <w:lang w:eastAsia="zh-CN"/>
        </w:rPr>
      </w:pPr>
      <w:r>
        <w:rPr>
          <w:rFonts w:hint="eastAsia"/>
          <w:b/>
          <w:bCs/>
          <w:sz w:val="40"/>
          <w:szCs w:val="48"/>
          <w:highlight w:val="none"/>
          <w:lang w:eastAsia="zh-CN"/>
        </w:rPr>
        <w:t>捕杀狂犬、野犬流程图</w:t>
      </w:r>
    </w:p>
    <w:p w14:paraId="76A65BF5">
      <w:pPr>
        <w:rPr>
          <w:rFonts w:hint="eastAsia" w:eastAsiaTheme="minorEastAsia"/>
          <w:lang w:eastAsia="zh-CN"/>
        </w:rPr>
      </w:pPr>
    </w:p>
    <w:p w14:paraId="0889CCE4">
      <w:pPr>
        <w:rPr>
          <w:rFonts w:hint="eastAsia" w:eastAsiaTheme="minorEastAsia"/>
          <w:lang w:eastAsia="zh-CN"/>
        </w:rPr>
      </w:pPr>
    </w:p>
    <w:p w14:paraId="5607F2CA">
      <w:pPr>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264785" cy="3641725"/>
            <wp:effectExtent l="0" t="0" r="0" b="0"/>
            <wp:docPr id="1219" name="ECB019B1-382A-4266-B25C-5B523AA43C14-1"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 name="ECB019B1-382A-4266-B25C-5B523AA43C14-1" descr="qt_temp"/>
                    <pic:cNvPicPr>
                      <a:picLocks noChangeAspect="1"/>
                    </pic:cNvPicPr>
                  </pic:nvPicPr>
                  <pic:blipFill>
                    <a:blip r:embed="rId7"/>
                    <a:stretch>
                      <a:fillRect/>
                    </a:stretch>
                  </pic:blipFill>
                  <pic:spPr>
                    <a:xfrm>
                      <a:off x="0" y="0"/>
                      <a:ext cx="5264785" cy="3641725"/>
                    </a:xfrm>
                    <a:prstGeom prst="rect">
                      <a:avLst/>
                    </a:prstGeom>
                  </pic:spPr>
                </pic:pic>
              </a:graphicData>
            </a:graphic>
          </wp:inline>
        </w:drawing>
      </w:r>
    </w:p>
    <w:p w14:paraId="3EFC4B7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农业农村综合服务中心</w:t>
      </w:r>
    </w:p>
    <w:p w14:paraId="171367B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293C614E">
      <w:pPr>
        <w:numPr>
          <w:ilvl w:val="0"/>
          <w:numId w:val="0"/>
        </w:numPr>
        <w:jc w:val="both"/>
        <w:outlineLvl w:val="0"/>
        <w:rPr>
          <w:rFonts w:hint="eastAsia" w:ascii="宋体" w:hAnsi="宋体" w:cs="仿宋_GB2312"/>
          <w:b/>
          <w:bCs/>
          <w:sz w:val="44"/>
          <w:szCs w:val="44"/>
          <w:lang w:eastAsia="zh-CN"/>
        </w:rPr>
        <w:sectPr>
          <w:pgSz w:w="11906" w:h="16838"/>
          <w:pgMar w:top="2098" w:right="1474" w:bottom="1984" w:left="1587" w:header="851" w:footer="992" w:gutter="0"/>
          <w:pgNumType w:fmt="decimal"/>
          <w:cols w:space="425" w:num="1"/>
          <w:docGrid w:type="lines" w:linePitch="312" w:charSpace="0"/>
        </w:sectPr>
      </w:pPr>
    </w:p>
    <w:p w14:paraId="70F13C08">
      <w:pPr>
        <w:jc w:val="center"/>
        <w:rPr>
          <w:rFonts w:hint="eastAsia" w:eastAsiaTheme="minorEastAsia"/>
          <w:highlight w:val="none"/>
          <w:lang w:eastAsia="zh-CN"/>
        </w:rPr>
      </w:pPr>
      <w:r>
        <w:rPr>
          <w:rFonts w:hint="eastAsia" w:ascii="宋体" w:hAnsi="宋体" w:cs="宋体"/>
          <w:b/>
          <w:bCs/>
          <w:sz w:val="30"/>
          <w:szCs w:val="30"/>
          <w:highlight w:val="none"/>
        </w:rPr>
        <w:t>采取措施实施土地整理</w:t>
      </w:r>
      <w:r>
        <w:rPr>
          <w:rFonts w:hint="eastAsia" w:ascii="宋体" w:hAnsi="宋体" w:cs="宋体"/>
          <w:b/>
          <w:bCs/>
          <w:sz w:val="30"/>
          <w:szCs w:val="30"/>
          <w:highlight w:val="none"/>
          <w:lang w:eastAsia="zh-CN"/>
        </w:rPr>
        <w:t>流程图</w:t>
      </w:r>
    </w:p>
    <w:p w14:paraId="008B54F3">
      <w:pPr>
        <w:jc w:val="center"/>
        <w:rPr>
          <w:rFonts w:hint="eastAsia" w:eastAsiaTheme="minorEastAsia"/>
          <w:lang w:eastAsia="zh-CN"/>
        </w:rPr>
      </w:pPr>
      <w:r>
        <w:rPr>
          <w:rFonts w:hint="eastAsia" w:eastAsiaTheme="minorEastAsia"/>
          <w:lang w:eastAsia="zh-CN"/>
        </w:rPr>
        <w:drawing>
          <wp:inline distT="0" distB="0" distL="114300" distR="114300">
            <wp:extent cx="2880995" cy="6334125"/>
            <wp:effectExtent l="0" t="0" r="0" b="0"/>
            <wp:docPr id="598" name="ECB019B1-382A-4266-B25C-5B523AA43C14-2"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ECB019B1-382A-4266-B25C-5B523AA43C14-2" descr="qt_temp"/>
                    <pic:cNvPicPr>
                      <a:picLocks noChangeAspect="1"/>
                    </pic:cNvPicPr>
                  </pic:nvPicPr>
                  <pic:blipFill>
                    <a:blip r:embed="rId8"/>
                    <a:stretch>
                      <a:fillRect/>
                    </a:stretch>
                  </pic:blipFill>
                  <pic:spPr>
                    <a:xfrm>
                      <a:off x="0" y="0"/>
                      <a:ext cx="2880995" cy="6334125"/>
                    </a:xfrm>
                    <a:prstGeom prst="rect">
                      <a:avLst/>
                    </a:prstGeom>
                  </pic:spPr>
                </pic:pic>
              </a:graphicData>
            </a:graphic>
          </wp:inline>
        </w:drawing>
      </w:r>
    </w:p>
    <w:p w14:paraId="4958F05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农业农村综合服务中心</w:t>
      </w:r>
    </w:p>
    <w:p w14:paraId="28AF335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38466727">
      <w:pPr>
        <w:numPr>
          <w:ilvl w:val="0"/>
          <w:numId w:val="0"/>
        </w:numPr>
        <w:jc w:val="both"/>
        <w:outlineLvl w:val="0"/>
        <w:rPr>
          <w:rFonts w:hint="eastAsia" w:ascii="宋体" w:hAnsi="宋体" w:cs="仿宋_GB2312"/>
          <w:b/>
          <w:bCs/>
          <w:sz w:val="44"/>
          <w:szCs w:val="44"/>
          <w:lang w:eastAsia="zh-CN"/>
        </w:rPr>
        <w:sectPr>
          <w:pgSz w:w="11906" w:h="16838"/>
          <w:pgMar w:top="2098" w:right="1474" w:bottom="1984" w:left="1587" w:header="851" w:footer="992" w:gutter="0"/>
          <w:pgNumType w:fmt="decimal"/>
          <w:cols w:space="425" w:num="1"/>
          <w:docGrid w:type="lines" w:linePitch="312" w:charSpace="0"/>
        </w:sectPr>
      </w:pPr>
    </w:p>
    <w:p w14:paraId="00EF3207">
      <w:pPr>
        <w:pStyle w:val="2"/>
        <w:numPr>
          <w:ilvl w:val="0"/>
          <w:numId w:val="0"/>
        </w:numPr>
        <w:tabs>
          <w:tab w:val="left" w:pos="2424"/>
        </w:tabs>
        <w:spacing w:before="50" w:after="0" w:line="240" w:lineRule="auto"/>
        <w:ind w:right="562" w:rightChars="0"/>
        <w:jc w:val="center"/>
        <w:rPr>
          <w:highlight w:val="none"/>
        </w:rPr>
      </w:pPr>
      <w:r>
        <w:rPr>
          <w:rFonts w:hint="eastAsia"/>
          <w:highlight w:val="none"/>
          <w:lang w:val="en-US" w:eastAsia="zh-CN"/>
        </w:rPr>
        <w:t>村规民约备案</w:t>
      </w:r>
      <w:r>
        <w:rPr>
          <w:highlight w:val="none"/>
        </w:rPr>
        <w:t>流程图</w:t>
      </w:r>
    </w:p>
    <w:p w14:paraId="113497E0">
      <w:pPr>
        <w:pStyle w:val="5"/>
        <w:rPr>
          <w:b/>
          <w:sz w:val="20"/>
        </w:rPr>
      </w:pPr>
    </w:p>
    <w:p w14:paraId="4A63DD89">
      <w:pPr>
        <w:pStyle w:val="5"/>
        <w:spacing w:before="8"/>
        <w:rPr>
          <w:b/>
          <w:sz w:val="28"/>
        </w:rPr>
      </w:pPr>
    </w:p>
    <w:p w14:paraId="7B012C80">
      <w:pPr>
        <w:pStyle w:val="5"/>
        <w:ind w:left="-114"/>
        <w:rPr>
          <w:sz w:val="20"/>
        </w:rPr>
      </w:pPr>
      <w:r>
        <w:rPr>
          <w:sz w:val="20"/>
        </w:rPr>
        <mc:AlternateContent>
          <mc:Choice Requires="wpg">
            <w:drawing>
              <wp:inline distT="0" distB="0" distL="114300" distR="114300">
                <wp:extent cx="5067935" cy="5359400"/>
                <wp:effectExtent l="0" t="0" r="18415" b="12700"/>
                <wp:docPr id="1192" name="组合 1192"/>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1193"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1194"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1195"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1196"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1197"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1198"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1199"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upright="1"/>
                      </wps:wsp>
                      <wps:wsp>
                        <wps:cNvPr id="1200"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1201"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1202"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1203"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1204"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1205"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1206" name="矩形 271"/>
                        <wps:cNvSpPr/>
                        <wps:spPr>
                          <a:xfrm>
                            <a:off x="1974" y="4741"/>
                            <a:ext cx="2024" cy="900"/>
                          </a:xfrm>
                          <a:prstGeom prst="rect">
                            <a:avLst/>
                          </a:prstGeom>
                          <a:solidFill>
                            <a:srgbClr val="FFFFFF"/>
                          </a:solidFill>
                          <a:ln>
                            <a:noFill/>
                          </a:ln>
                          <a:effectLst/>
                        </wps:spPr>
                        <wps:bodyPr upright="1"/>
                      </wps:wsp>
                      <wps:wsp>
                        <wps:cNvPr id="1207"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1208"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1209" name="任意多边形 274"/>
                        <wps:cNvSpPr/>
                        <wps:spPr>
                          <a:xfrm>
                            <a:off x="6046" y="3005"/>
                            <a:ext cx="1935" cy="907"/>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1210"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1211" name="文本框 276"/>
                        <wps:cNvSpPr txBox="1"/>
                        <wps:spPr>
                          <a:xfrm>
                            <a:off x="2725" y="124"/>
                            <a:ext cx="649" cy="224"/>
                          </a:xfrm>
                          <a:prstGeom prst="rect">
                            <a:avLst/>
                          </a:prstGeom>
                          <a:noFill/>
                          <a:ln>
                            <a:noFill/>
                          </a:ln>
                          <a:effectLst/>
                        </wps:spPr>
                        <wps:txbx>
                          <w:txbxContent>
                            <w:p w14:paraId="36D6DB14">
                              <w:pPr>
                                <w:tabs>
                                  <w:tab w:val="left" w:pos="419"/>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申</w:t>
                              </w:r>
                              <w:r>
                                <w:rPr>
                                  <w:rFonts w:hint="eastAsia" w:ascii="宋体" w:eastAsia="宋体"/>
                                  <w:sz w:val="21"/>
                                </w:rPr>
                                <w:tab/>
                              </w:r>
                              <w:r>
                                <w:rPr>
                                  <w:rFonts w:hint="eastAsia" w:ascii="宋体"/>
                                  <w:sz w:val="21"/>
                                  <w:lang w:eastAsia="zh-CN"/>
                                </w:rPr>
                                <w:t>报</w:t>
                              </w:r>
                            </w:p>
                          </w:txbxContent>
                        </wps:txbx>
                        <wps:bodyPr lIns="0" tIns="0" rIns="0" bIns="0" upright="1"/>
                      </wps:wsp>
                      <wps:wsp>
                        <wps:cNvPr id="1212" name="文本框 277"/>
                        <wps:cNvSpPr txBox="1"/>
                        <wps:spPr>
                          <a:xfrm>
                            <a:off x="313" y="1022"/>
                            <a:ext cx="1636" cy="721"/>
                          </a:xfrm>
                          <a:prstGeom prst="rect">
                            <a:avLst/>
                          </a:prstGeom>
                          <a:noFill/>
                          <a:ln>
                            <a:noFill/>
                          </a:ln>
                          <a:effectLst/>
                        </wps:spPr>
                        <wps:txbx>
                          <w:txbxContent>
                            <w:p w14:paraId="4E789B65">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14:paraId="4C6F0754">
                              <w:pPr>
                                <w:spacing w:before="0" w:line="239" w:lineRule="exact"/>
                                <w:ind w:right="0"/>
                                <w:jc w:val="left"/>
                                <w:rPr>
                                  <w:rFonts w:hint="eastAsia" w:ascii="宋体" w:eastAsia="宋体"/>
                                  <w:sz w:val="21"/>
                                </w:rPr>
                              </w:pPr>
                            </w:p>
                            <w:p w14:paraId="7A145D11">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1213" name="文本框 278"/>
                        <wps:cNvSpPr txBox="1"/>
                        <wps:spPr>
                          <a:xfrm>
                            <a:off x="2546" y="1502"/>
                            <a:ext cx="874" cy="599"/>
                          </a:xfrm>
                          <a:prstGeom prst="rect">
                            <a:avLst/>
                          </a:prstGeom>
                          <a:noFill/>
                          <a:ln>
                            <a:noFill/>
                          </a:ln>
                          <a:effectLst/>
                        </wps:spPr>
                        <wps:txbx>
                          <w:txbxContent>
                            <w:p w14:paraId="0AC0FFD3">
                              <w:pPr>
                                <w:tabs>
                                  <w:tab w:val="left" w:pos="419"/>
                                </w:tabs>
                                <w:spacing w:before="0" w:line="209" w:lineRule="exact"/>
                                <w:ind w:left="0" w:right="0" w:firstLine="0"/>
                                <w:jc w:val="left"/>
                                <w:rPr>
                                  <w:rFonts w:hint="eastAsia" w:ascii="宋体" w:eastAsia="宋体"/>
                                  <w:sz w:val="21"/>
                                </w:rPr>
                              </w:pPr>
                            </w:p>
                            <w:p w14:paraId="5057FA28">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1214" name="文本框 279"/>
                        <wps:cNvSpPr txBox="1"/>
                        <wps:spPr>
                          <a:xfrm>
                            <a:off x="2711" y="3401"/>
                            <a:ext cx="649" cy="209"/>
                          </a:xfrm>
                          <a:prstGeom prst="rect">
                            <a:avLst/>
                          </a:prstGeom>
                          <a:noFill/>
                          <a:ln>
                            <a:noFill/>
                          </a:ln>
                          <a:effectLst/>
                        </wps:spPr>
                        <wps:txbx>
                          <w:txbxContent>
                            <w:p w14:paraId="428DF73D">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1215" name="文本框 280"/>
                        <wps:cNvSpPr txBox="1"/>
                        <wps:spPr>
                          <a:xfrm>
                            <a:off x="4345" y="3144"/>
                            <a:ext cx="3496" cy="521"/>
                          </a:xfrm>
                          <a:prstGeom prst="rect">
                            <a:avLst/>
                          </a:prstGeom>
                          <a:noFill/>
                          <a:ln>
                            <a:noFill/>
                          </a:ln>
                          <a:effectLst/>
                        </wps:spPr>
                        <wps:txbx>
                          <w:txbxContent>
                            <w:p w14:paraId="52ED1629">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备案</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14:paraId="3F5486D6">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1216" name="文本框 281"/>
                        <wps:cNvSpPr txBox="1"/>
                        <wps:spPr>
                          <a:xfrm>
                            <a:off x="2651" y="5186"/>
                            <a:ext cx="753" cy="209"/>
                          </a:xfrm>
                          <a:prstGeom prst="rect">
                            <a:avLst/>
                          </a:prstGeom>
                          <a:noFill/>
                          <a:ln>
                            <a:noFill/>
                          </a:ln>
                          <a:effectLst/>
                        </wps:spPr>
                        <wps:txbx>
                          <w:txbxContent>
                            <w:p w14:paraId="69EF34E5">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r>
                                <w:rPr>
                                  <w:rFonts w:hint="eastAsia" w:ascii="宋体" w:eastAsia="宋体"/>
                                  <w:sz w:val="21"/>
                                </w:rPr>
                                <w:tab/>
                              </w:r>
                            </w:p>
                          </w:txbxContent>
                        </wps:txbx>
                        <wps:bodyPr lIns="0" tIns="0" rIns="0" bIns="0" upright="1"/>
                      </wps:wsp>
                      <wps:wsp>
                        <wps:cNvPr id="1217" name="文本框 282"/>
                        <wps:cNvSpPr txBox="1"/>
                        <wps:spPr>
                          <a:xfrm>
                            <a:off x="2646" y="6499"/>
                            <a:ext cx="995" cy="195"/>
                          </a:xfrm>
                          <a:prstGeom prst="rect">
                            <a:avLst/>
                          </a:prstGeom>
                          <a:noFill/>
                          <a:ln>
                            <a:noFill/>
                          </a:ln>
                          <a:effectLst/>
                        </wps:spPr>
                        <wps:txbx>
                          <w:txbxContent>
                            <w:p w14:paraId="65C47B0C">
                              <w:pPr>
                                <w:tabs>
                                  <w:tab w:val="left" w:pos="525"/>
                                </w:tabs>
                                <w:spacing w:before="0" w:line="209" w:lineRule="exact"/>
                                <w:ind w:left="0" w:right="0" w:firstLine="0"/>
                                <w:jc w:val="left"/>
                                <w:rPr>
                                  <w:rFonts w:hint="default" w:ascii="宋体" w:eastAsia="宋体"/>
                                  <w:sz w:val="21"/>
                                  <w:lang w:val="en-US" w:eastAsia="zh-CN"/>
                                </w:rPr>
                              </w:pPr>
                              <w:r>
                                <w:rPr>
                                  <w:rFonts w:hint="eastAsia" w:ascii="宋体"/>
                                  <w:sz w:val="21"/>
                                  <w:lang w:eastAsia="zh-CN"/>
                                </w:rPr>
                                <w:t>公</w:t>
                              </w:r>
                              <w:r>
                                <w:rPr>
                                  <w:rFonts w:hint="eastAsia" w:ascii="宋体"/>
                                  <w:sz w:val="21"/>
                                  <w:lang w:val="en-US" w:eastAsia="zh-CN"/>
                                </w:rPr>
                                <w:t xml:space="preserve">  告</w:t>
                              </w:r>
                            </w:p>
                          </w:txbxContent>
                        </wps:txbx>
                        <wps:bodyPr lIns="0" tIns="0" rIns="0" bIns="0" upright="1"/>
                      </wps:wsp>
                      <wps:wsp>
                        <wps:cNvPr id="1218" name="文本框 283"/>
                        <wps:cNvSpPr txBox="1"/>
                        <wps:spPr>
                          <a:xfrm>
                            <a:off x="2639" y="7970"/>
                            <a:ext cx="649" cy="209"/>
                          </a:xfrm>
                          <a:prstGeom prst="rect">
                            <a:avLst/>
                          </a:prstGeom>
                          <a:noFill/>
                          <a:ln>
                            <a:noFill/>
                          </a:ln>
                          <a:effectLst/>
                        </wps:spPr>
                        <wps:txbx>
                          <w:txbxContent>
                            <w:p w14:paraId="33E2815B">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备  案</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">
                <o:lock v:ext="edit" aspectratio="f"/>
                <v:shape id="任意多边形 258" o:spid="_x0000_s1026" o:spt="100" style="position:absolute;left:2040;top:6206;height:765;width:1950;" fillcolor="#000000" filled="t" stroked="f" coordsize="1950,765" o:gfxdata="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GUmS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OvXVQb8AAADd&#10;AAAADwAAAGRycy9kb3ducmV2LnhtbEVPTWvCQBC9F/wPywheRDeRIjV1FRFEW6hVW3oesmOSNjub&#10;ZNcY/31XKPQ2j/c582VnStFS4wrLCuJxBII4tbrgTMHnx2b0BMJ5ZI2lZVJwIwfLRe9hjom2Vz5S&#10;e/KZCCHsElSQe18lUro0J4NubCviwJ1tY9AH2GRSN3gN4aaUkyiaSoMFh4YcK1rnlP6cLkaBvHx/&#10;7dv34eQ8rFcv3WH7WtdvU6UG/Th6BuGp8//iP/dOh/nx7BHu34QT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11UG/&#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i7x0fb4AAADd&#10;AAAADwAAAGRycy9kb3ducmV2LnhtbEVPyWrDMBC9F/oPYgq9NZJbGhInciApKb0U6izkOlgTL7FG&#10;xlKzfX1VCOQ2j7fOdHa2rThS72vHGpKBAkFcOFNzqWGzXr6MQPiAbLB1TBou5GGWPT5MMTXuxDkd&#10;V6EUMYR9ihqqELpUSl9UZNEPXEccub3rLYYI+1KaHk8x3LbyVamhtFhzbKiwo0VFxWH1azWMPpfz&#10;/Psn36lNM8zfth9N4fGq9fNToiYgAp3DXXxzf5k4Pxm/w/838QSZ/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7x0fb4A&#10;AADdAAAADwAAAAAAAAABACAAAAAiAAAAZHJzL2Rvd25yZXYueG1sUEsBAhQAFAAAAAgAh07iQDMv&#10;BZ47AAAAOQAAABAAAAAAAAAAAQAgAAAADQEAAGRycy9zaGFwZXhtbC54bWxQSwUGAAAAAAYABgBb&#10;AQAAtw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fiREHLsAAADd&#10;AAAADwAAAGRycy9kb3ducmV2LnhtbEVPy6rCMBDdX/AfwghuLppWodhqdKEo4kp778Ll0IxtsZmU&#10;Jr7+3giCuzmc58yXD9OIG3WutqwgHkUgiAuray4V/P9thlMQziNrbCyTgic5WC56P3PMtL3zkW65&#10;L0UIYZehgsr7NpPSFRUZdCPbEgfubDuDPsCulLrDewg3jRxHUSIN1hwaKmxpVVFxya9GwWSfrtGc&#10;fsfb5DBNn7Rr9rWOlRr042gGwtPDf8Uf906H+XGawPubcIJ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iREHLsAAADd&#10;AAAADwAAAAAAAAABACAAAAAiAAAAZHJzL2Rvd25yZXYueG1sUEsBAhQAFAAAAAgAh07iQDMvBZ47&#10;AAAAOQAAABAAAAAAAAAAAQAgAAAACgEAAGRycy9zaGFwZXhtbC54bWxQSwUGAAAAAAYABgBbAQAA&#10;tAM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KnmtxrwAAADd&#10;AAAADwAAAGRycy9kb3ducmV2LnhtbEVPTWsCMRC9F/ofwgheiiarUHU1SqkIvRW3Fq/DZtxd3EzW&#10;JNXtvzeFgrd5vM9ZbXrbiiv50DjWkI0VCOLSmYYrDYev3WgOIkRkg61j0vBLATbr56cV5sbdeE/X&#10;IlYihXDIUUMdY5dLGcqaLIax64gTd3LeYkzQV9J4vKVw28qJUq/SYsOpocaO3msqz8WP1eDN9K2/&#10;KHW4lPtv83m0zct2Vmg9HGRqCSJSHx/if/eHSfOzxQz+vkkn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5rca8AAAA&#10;3QAAAA8AAAAAAAAAAQAgAAAAIgAAAGRycy9kb3ducmV2LnhtbFBLAQIUABQAAAAIAIdO4kAzLwWe&#10;OwAAADkAAAAQAAAAAAAAAAEAIAAAAAsBAABkcnMvc2hhcGV4bWwueG1sUEsFBgAAAAAGAAYAWwEA&#10;ALUDA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B+iHN78AAADd&#10;AAAADwAAAGRycy9kb3ducmV2LnhtbEWPQU/DMAyF70j8h8hI3FhSxNBWlk1jaNK4sYK0q5eYtqJx&#10;qibbun+PD0jcbL3n9z4vVmPo1JmG1Ea2UEwMKGIXfcu1ha/P7cMMVMrIHrvIZOFKCVbL25sFlj5e&#10;eE/nKtdKQjiVaKHJuS+1Tq6hgGkSe2LRvuMQMMs61NoPeJHw0OlHY551wJalocGeNg25n+oULNTv&#10;/nV+mr71B8eGN09u/XEc19be3xXmBVSmMf+b/653XvCLueDKNzKC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ohze/&#10;AAAA3QAAAA8AAAAAAAAAAQAgAAAAIgAAAGRycy9kb3ducmV2LnhtbFBLAQIUABQAAAAIAIdO4kAz&#10;LwWeOwAAADkAAAAQAAAAAAAAAAEAIAAAAA4BAABkcnMvc2hhcGV4bWwueG1sUEsFBgAAAAAGAAYA&#10;WwEAALg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IPZIorsAAADd&#10;AAAADwAAAGRycy9kb3ducmV2LnhtbEVPS4vCMBC+C/6HMIIXWZO6INo1elALHrzorux1aGbbYjOp&#10;TXz++o0geJuP7zmzxc3W4kKtrxxrSIYKBHHuTMWFhp/v7GMCwgdkg7Vj0nAnD4t5tzPD1Lgr7+iy&#10;D4WIIexT1FCG0KRS+rwki37oGuLI/bnWYoiwLaRp8RrDbS1HSo2lxYpjQ4kNLUvKj/uz1eCzA52y&#10;xyAfqN/PwtHotNquUet+L1FfIALdwlv8cm9MnJ9Mp/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ZIo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gdwfMrwAAADd&#10;AAAADwAAAGRycy9kb3ducmV2LnhtbEWPQWsCMRCF70L/Q5hCb5qsiGxXo2Ch0KPa0vO4GXdXNzNh&#10;k6r990Yo9DbDe++bN8v1zffqQkPshC0UEwOKuBbXcWPh6/N9XIKKCdlhL0wWfinCevU0WmLl5Mo7&#10;uuxTozKEY4UW2pRCpXWsW/IYJxKIs3aUwWPK69BoN+A1w32vp8bMtceO84UWA721VJ/3P95COG3k&#10;VZfT2UFMUxazsJXye2vty3NhFqAS3dK/+S/94XL9jITHN3kEv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cHzK8AAAA&#10;3Q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YfxzA70AAADd&#10;AAAADwAAAGRycy9kb3ducmV2LnhtbEVPTUsDMRC9C/6HMII3m2wLItumPdQVK1jE1Utv0810s3Uz&#10;WZLYrv++EQRv83ifs1iNrhcnCrHzrKGYKBDEjTcdtxo+P57uHkDEhGyw90wafijCanl9tcDS+DO/&#10;06lOrcghHEvUYFMaSiljY8lhnPiBOHMHHxymDEMrTcBzDne9nCp1Lx12nBssDrS21HzV307D41G1&#10;u/HtlcJW1vvqxT5XspppfXtTqDmIRGP6F/+5NybPn6oCfr/JJ8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HMD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JQcQ3LwAAADd&#10;AAAADwAAAGRycy9kb3ducmV2LnhtbEVPzWoCMRC+C32HMIVepCbuoejWKFZa8FLE1QcYNuNmdTNZ&#10;N9G1b98Igrf5+H5ntri5RlypC7VnDeORAkFcelNzpWG/+3mfgAgR2WDjmTT8UYDF/GUww9z4nrd0&#10;LWIlUgiHHDXYGNtcylBachhGviVO3MF3DmOCXSVNh30Kd43MlPqQDmtODRZbWlkqT8XFaTheVtPv&#10;89D256/y+Jtt1kt07VLrt9ex+gQR6Raf4od7bdL8TGVw/yad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HENy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FlvIlL4AAADd&#10;AAAADwAAAGRycy9kb3ducmV2LnhtbEVPyWrDMBC9B/IPYgK9hEayS03iRsmhUOglNFt7nlpT28Qa&#10;uZKy9O+jQCG3ebx15suL7cSJfGgda8gmCgRx5UzLtYb97u1xCiJEZIOdY9LwRwGWi+FgjqVxZ97Q&#10;aRtrkUI4lKihibEvpQxVQxbDxPXEiftx3mJM0NfSeDyncNvJXKlCWmw5NTTY02tD1WF7tBp+Z7Pq&#10;KFefX2P/nRX58/rwsZoqrR9GmXoBEekS7+J/97tJ83P1BLdv0gly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vIlL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0NWf/70AAADd&#10;AAAADwAAAGRycy9kb3ducmV2LnhtbEVPTWvCQBC9F/wPyxS8NbsJYkvMKtRWUAqFqgePQ3ZMgtnZ&#10;kN0Y+++7BcHbPN7nFKubbcWVet841pAmCgRx6UzDlYbjYfPyBsIHZIOtY9LwSx5Wy8lTgblxI//Q&#10;dR8qEUPY56ihDqHLpfRlTRZ94jriyJ1dbzFE2FfS9DjGcNvKTKm5tNhwbKixo3VN5WU/WA2XnarM&#10;5+v4vjvLr/n2NBs+vsdB6+lzqhYgAt3CQ3x3b02cn6kZ/H8TT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1Z//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6eTQVroAAADd&#10;AAAADwAAAGRycy9kb3ducmV2LnhtbEVP22oCMRB9L/gPYYS+1URBKatRUEgpWMSqHzAk4+7iZrJu&#10;omv/vikUfJvDuc5i9fCNuFMX68AaxiMFgtgGV3Op4XQ0b+8gYkJ22AQmDT8UYbUcvCywcKHnb7of&#10;UilyCMcCNVQptYWU0VbkMY5CS5y5c+g8pgy7UroO+xzuGzlRaiY91pwbKmxpU5G9HG5eQ2++7Hp7&#10;VTtj4t76s/m4NdFr/TocqzmIRI/0FP+7P12eP1FT+Psmny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5NBWugAAAN0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qxneN7wAAADd&#10;AAAADwAAAGRycy9kb3ducmV2LnhtbEVPTWvCQBC9F/wPywi9NbumNmh0zUEQCtVDTaHXITsmwexs&#10;zK6a/vuuUOhtHu9z1sVoO3GjwbeONcwSBYK4cqblWsNXuXtZgPAB2WDnmDT8kIdiM3laY27cnT/p&#10;dgy1iCHsc9TQhNDnUvqqIYs+cT1x5E5usBgiHGppBrzHcNvJVKlMWmw5NjTY07ah6ny8Wg2Yzc3l&#10;cHrdlx/XDJf1qHZv30rr5+lMrUAEGsO/+M/9buL8VGXw+Cae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Z3je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qT3CrwAAADd&#10;AAAADwAAAGRycy9kb3ducmV2LnhtbEVPTWsCMRC9F/wPYQRvNXGFVlejiCJ4KJSqB4/DZtysbibL&#10;Jrrbf98UCr3N433Oct27WjypDZVnDZOxAkFceFNxqeF82r/OQISIbLD2TBq+KcB6NXhZYm58x1/0&#10;PMZSpBAOOWqwMTa5lKGw5DCMfUOcuKtvHcYE21KaFrsU7mqZKfUmHVacGiw2tLVU3I8Pp4H6qzxP&#10;u2w7v112KvvcHD5sd9F6NJyoBYhIffwX/7kPJs3P1Dv8fpNO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k9wq8AAAA&#10;3QAAAA8AAAAAAAAAAQAgAAAAIgAAAGRycy9kb3ducmV2LnhtbFBLAQIUABQAAAAIAIdO4kAzLwWe&#10;OwAAADkAAAAQAAAAAAAAAAEAIAAAAAsBAABkcnMvc2hhcGV4bWwueG1sUEsFBgAAAAAGAAYAWwEA&#10;ALUDA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HhSuXsAAAADd&#10;AAAADwAAAGRycy9kb3ducmV2LnhtbEWPzWrDQAyE74W+w6JCbs1uXCjFySakhdZJaQ528gDCq9gm&#10;Xq3xbvPz9tGh0JvEjGY+LVZX36szjbELbGE2NaCI6+A6biwc9p/Pb6BiQnbYByYLN4qwWj4+LDB3&#10;4cIlnavUKAnhmKOFNqUh1zrWLXmM0zAQi3YMo8ck69hoN+JFwn2vM2NetceOpaHFgT5aqk/Vr7fw&#10;heX7z3exq7bbpij7l6zT66KydvI0M3NQia7p3/x3vXGCnxnBlW9kBL2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FK5e&#10;wAAAAN0AAAAPAAAAAAAAAAEAIAAAACIAAABkcnMvZG93bnJldi54bWxQSwECFAAUAAAACACHTuJA&#10;My8FnjsAAAA5AAAAEAAAAAAAAAABACAAAAAPAQAAZHJzL3NoYXBleG1sLnhtbFBLBQYAAAAABgAG&#10;AFsBAAC5Aw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KF7TFL0AAADd&#10;AAAADwAAAGRycy9kb3ducmV2LnhtbEVP3WrCMBS+H/gO4Qi7EU1axnCdsWBB2WA31T3AoTm2Zc1J&#10;bKJ1b78MBrs7H9/v2ZR3O4gbjaF3rCFbKRDEjTM9txo+T/vlGkSIyAYHx6ThmwKU29nDBgvjJq7p&#10;doytSCEcCtTQxegLKUPTkcWwcp44cWc3WowJjq00I04p3A4yV+pZWuw5NXToqeqo+TperYZFWMjL&#10;iXeH2l+rp4+h9uu6etf6cZ6pVxCR7vFf/Od+M2l+rl7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XtMUvQAA&#10;AN0AAAAPAAAAAAAAAAEAIAAAACIAAABkcnMvZG93bnJldi54bWxQSwECFAAUAAAACACHTuJAMy8F&#10;njsAAAA5AAAAEAAAAAAAAAABACAAAAAMAQAAZHJzL3NoYXBleG1sLnhtbFBLBQYAAAAABgAGAFsB&#10;AAC2Aw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614vssAAAADd&#10;AAAADwAAAGRycy9kb3ducmV2LnhtbEWPT2vCQBDF74LfYRmhl1I3iVja1FWoIBQ8VS29Dtkxm5qd&#10;jdmt/z5951DwNsN7895vZouLb9WJ+tgENpCPM1DEVbAN1wZ229XTC6iYkC22gcnAlSIs5sPBDEsb&#10;zvxJp02qlYRwLNGAS6krtY6VI49xHDpi0fah95hk7WttezxLuG91kWXP2mPD0uCwo6Wj6rD59QZo&#10;lYr3x2V3vK2de/U/X9P95HtqzMMoz95AJbqku/n/+sMKfpELv3wjI+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Xi+y&#10;wAAAAN0AAAAPAAAAAAAAAAEAIAAAACIAAABkcnMvZG93bnJldi54bWxQSwECFAAUAAAACACHTuJA&#10;My8FnjsAAAA5AAAAEAAAAAAAAAABACAAAAAPAQAAZHJzL3NoYXBleG1sLnhtbFBLBQYAAAAABgAG&#10;AFsBAAC5Aw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24;height:224;width:649;" filled="f" stroked="f" coordsize="21600,21600" o:gfxdata="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bZ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6D6DB14">
                        <w:pPr>
                          <w:tabs>
                            <w:tab w:val="left" w:pos="419"/>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申</w:t>
                        </w:r>
                        <w:r>
                          <w:rPr>
                            <w:rFonts w:hint="eastAsia" w:ascii="宋体" w:eastAsia="宋体"/>
                            <w:sz w:val="21"/>
                          </w:rPr>
                          <w:tab/>
                        </w:r>
                        <w:r>
                          <w:rPr>
                            <w:rFonts w:hint="eastAsia" w:ascii="宋体"/>
                            <w:sz w:val="21"/>
                            <w:lang w:eastAsia="zh-CN"/>
                          </w:rPr>
                          <w:t>报</w:t>
                        </w:r>
                      </w:p>
                    </w:txbxContent>
                  </v:textbox>
                </v:shape>
                <v:shape id="文本框 277" o:spid="_x0000_s1026" o:spt="202" type="#_x0000_t202" style="position:absolute;left:313;top:1022;height:721;width:1636;" filled="f" stroked="f" coordsize="21600,21600" o:gfxdata="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eyg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E789B65">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14:paraId="4C6F0754">
                        <w:pPr>
                          <w:spacing w:before="0" w:line="239" w:lineRule="exact"/>
                          <w:ind w:right="0"/>
                          <w:jc w:val="left"/>
                          <w:rPr>
                            <w:rFonts w:hint="eastAsia" w:ascii="宋体" w:eastAsia="宋体"/>
                            <w:sz w:val="21"/>
                          </w:rPr>
                        </w:pPr>
                      </w:p>
                      <w:p w14:paraId="7A145D11">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v:textbox>
                </v:shape>
                <v:shape id="文本框 278" o:spid="_x0000_s1026" o:spt="202" type="#_x0000_t202" style="position:absolute;left:2546;top:1502;height:599;width:874;" filled="f" stroked="f" coordsize="21600,21600" o:gfxdata="UEsDBAoAAAAAAIdO4kAAAAAAAAAAAAAAAAAEAAAAZHJzL1BLAwQUAAAACACHTuJAoDeNgb0AAADd&#10;AAAADwAAAGRycy9kb3ducmV2LnhtbEVPS2sCMRC+F/ofwhR6q8lakL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N42B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AC0FFD3">
                        <w:pPr>
                          <w:tabs>
                            <w:tab w:val="left" w:pos="419"/>
                          </w:tabs>
                          <w:spacing w:before="0" w:line="209" w:lineRule="exact"/>
                          <w:ind w:left="0" w:right="0" w:firstLine="0"/>
                          <w:jc w:val="left"/>
                          <w:rPr>
                            <w:rFonts w:hint="eastAsia" w:ascii="宋体" w:eastAsia="宋体"/>
                            <w:sz w:val="21"/>
                          </w:rPr>
                        </w:pPr>
                      </w:p>
                      <w:p w14:paraId="5057FA28">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79" o:spid="_x0000_s1026" o:spt="202" type="#_x0000_t202" style="position:absolute;left:2711;top:3401;height:209;width:649;" filled="f" stroked="f" coordsize="21600,21600" o:gfxdata="UEsDBAoAAAAAAIdO4kAAAAAAAAAAAAAAAAAEAAAAZHJzL1BLAwQUAAAACACHTuJAL94V9b0AAADd&#10;AAAADwAAAGRycy9kb3ducmV2LnhtbEVPS2sCMRC+F/ofwhR6q8lKk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3hX1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28DF73D">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文本框 280" o:spid="_x0000_s1026" o:spt="202" type="#_x0000_t202" style="position:absolute;left:4345;top:3144;height:521;width:3496;" filled="f" stroked="f" coordsize="21600,21600" o:gfxdata="UEsDBAoAAAAAAIdO4kAAAAAAAAAAAAAAAAAEAAAAZHJzL1BLAwQUAAAACACHTuJAQJKwbr0AAADd&#10;AAAADwAAAGRycy9kb3ducmV2LnhtbEVPS2sCMRC+F/ofwhR6q8kKl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krB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2ED1629">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备案</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14:paraId="3F5486D6">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651;top:5186;height:209;width:753;" filled="f" stroked="f" coordsize="21600,21600" o:gfxdata="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QC4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9EF34E5">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r>
                          <w:rPr>
                            <w:rFonts w:hint="eastAsia" w:ascii="宋体" w:eastAsia="宋体"/>
                            <w:sz w:val="21"/>
                          </w:rPr>
                          <w:tab/>
                        </w:r>
                      </w:p>
                    </w:txbxContent>
                  </v:textbox>
                </v:shape>
                <v:shape id="文本框 282" o:spid="_x0000_s1026" o:spt="202" type="#_x0000_t202" style="position:absolute;left:2646;top:6499;height:195;width:995;" filled="f" stroked="f" coordsize="21600,21600" o:gfxdata="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DIu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5C47B0C">
                        <w:pPr>
                          <w:tabs>
                            <w:tab w:val="left" w:pos="525"/>
                          </w:tabs>
                          <w:spacing w:before="0" w:line="209" w:lineRule="exact"/>
                          <w:ind w:left="0" w:right="0" w:firstLine="0"/>
                          <w:jc w:val="left"/>
                          <w:rPr>
                            <w:rFonts w:hint="default" w:ascii="宋体" w:eastAsia="宋体"/>
                            <w:sz w:val="21"/>
                            <w:lang w:val="en-US" w:eastAsia="zh-CN"/>
                          </w:rPr>
                        </w:pPr>
                        <w:r>
                          <w:rPr>
                            <w:rFonts w:hint="eastAsia" w:ascii="宋体"/>
                            <w:sz w:val="21"/>
                            <w:lang w:eastAsia="zh-CN"/>
                          </w:rPr>
                          <w:t>公</w:t>
                        </w:r>
                        <w:r>
                          <w:rPr>
                            <w:rFonts w:hint="eastAsia" w:ascii="宋体"/>
                            <w:sz w:val="21"/>
                            <w:lang w:val="en-US" w:eastAsia="zh-CN"/>
                          </w:rPr>
                          <w:t xml:space="preserve">  告</w:t>
                        </w:r>
                      </w:p>
                    </w:txbxContent>
                  </v:textbox>
                </v:shape>
                <v:shape id="文本框 283" o:spid="_x0000_s1026" o:spt="202" type="#_x0000_t202" style="position:absolute;left:2639;top:7970;height:209;width:649;" filled="f" stroked="f" coordsize="21600,21600" o:gfxdata="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kx/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3E2815B">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备  案</w:t>
                        </w:r>
                      </w:p>
                    </w:txbxContent>
                  </v:textbox>
                </v:shape>
                <w10:wrap type="none"/>
                <w10:anchorlock/>
              </v:group>
            </w:pict>
          </mc:Fallback>
        </mc:AlternateContent>
      </w:r>
    </w:p>
    <w:p w14:paraId="0F2C26D1">
      <w:pPr>
        <w:pStyle w:val="5"/>
        <w:rPr>
          <w:b/>
          <w:sz w:val="20"/>
        </w:rPr>
      </w:pPr>
    </w:p>
    <w:p w14:paraId="50AB3B4B">
      <w:pPr>
        <w:pStyle w:val="5"/>
        <w:rPr>
          <w:b/>
          <w:sz w:val="20"/>
        </w:rPr>
      </w:pPr>
    </w:p>
    <w:p w14:paraId="35DCF758">
      <w:pPr>
        <w:pStyle w:val="5"/>
        <w:rPr>
          <w:b/>
          <w:sz w:val="20"/>
        </w:rPr>
      </w:pPr>
    </w:p>
    <w:p w14:paraId="40FC9D6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党建工作办公室</w:t>
      </w:r>
    </w:p>
    <w:p w14:paraId="1E86B9C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23054F1C">
      <w:pPr>
        <w:numPr>
          <w:ilvl w:val="0"/>
          <w:numId w:val="0"/>
        </w:numPr>
        <w:jc w:val="both"/>
        <w:outlineLvl w:val="0"/>
        <w:rPr>
          <w:rFonts w:hint="eastAsia" w:ascii="宋体" w:hAnsi="宋体" w:cs="仿宋_GB2312"/>
          <w:b/>
          <w:bCs/>
          <w:sz w:val="44"/>
          <w:szCs w:val="44"/>
          <w:lang w:eastAsia="zh-CN"/>
        </w:rPr>
        <w:sectPr>
          <w:pgSz w:w="11906" w:h="16838"/>
          <w:pgMar w:top="2098" w:right="1474" w:bottom="1984" w:left="1587" w:header="851" w:footer="992" w:gutter="0"/>
          <w:pgNumType w:fmt="decimal"/>
          <w:cols w:space="425" w:num="1"/>
          <w:docGrid w:type="lines" w:linePitch="312" w:charSpace="0"/>
        </w:sectPr>
      </w:pPr>
    </w:p>
    <w:p w14:paraId="2249BEF0">
      <w:pPr>
        <w:jc w:val="center"/>
        <w:rPr>
          <w:rFonts w:ascii="宋体" w:cs="仿宋_GB2312"/>
          <w:sz w:val="36"/>
          <w:szCs w:val="36"/>
          <w:highlight w:val="none"/>
        </w:rPr>
      </w:pPr>
      <w:r>
        <w:rPr>
          <w:rFonts w:hint="eastAsia" w:ascii="宋体" w:hAnsi="宋体" w:cs="宋体"/>
          <w:b/>
          <w:bCs/>
          <w:kern w:val="0"/>
          <w:sz w:val="36"/>
          <w:szCs w:val="36"/>
          <w:highlight w:val="none"/>
        </w:rPr>
        <w:t>对农产品质量安全监管流程图</w:t>
      </w:r>
    </w:p>
    <w:p w14:paraId="6C51345E">
      <w:pPr>
        <w:spacing w:line="240" w:lineRule="atLeast"/>
        <w:jc w:val="center"/>
        <w:rPr>
          <w:rFonts w:ascii="黑体" w:hAnsi="黑体" w:eastAsia="黑体"/>
          <w:b/>
          <w:sz w:val="30"/>
          <w:szCs w:val="30"/>
        </w:rPr>
      </w:pPr>
    </w:p>
    <w:p w14:paraId="3A708327">
      <w:pPr>
        <w:spacing w:line="240" w:lineRule="atLeast"/>
        <w:jc w:val="center"/>
        <w:rPr>
          <w:rFonts w:ascii="黑体" w:hAnsi="黑体" w:eastAsia="黑体"/>
          <w:b/>
          <w:sz w:val="30"/>
          <w:szCs w:val="30"/>
        </w:rPr>
      </w:pPr>
      <w:r>
        <w:rPr>
          <w:sz w:val="21"/>
        </w:rPr>
        <mc:AlternateContent>
          <mc:Choice Requires="wps">
            <w:drawing>
              <wp:anchor distT="0" distB="0" distL="114300" distR="114300" simplePos="0" relativeHeight="251725824" behindDoc="0" locked="0" layoutInCell="1" allowOverlap="1">
                <wp:simplePos x="0" y="0"/>
                <wp:positionH relativeFrom="column">
                  <wp:posOffset>2860040</wp:posOffset>
                </wp:positionH>
                <wp:positionV relativeFrom="paragraph">
                  <wp:posOffset>2797810</wp:posOffset>
                </wp:positionV>
                <wp:extent cx="1708150" cy="677545"/>
                <wp:effectExtent l="4445" t="4445" r="20955" b="22860"/>
                <wp:wrapNone/>
                <wp:docPr id="189" name="文本框 189"/>
                <wp:cNvGraphicFramePr/>
                <a:graphic xmlns:a="http://schemas.openxmlformats.org/drawingml/2006/main">
                  <a:graphicData uri="http://schemas.microsoft.com/office/word/2010/wordprocessingShape">
                    <wps:wsp>
                      <wps:cNvSpPr txBox="1"/>
                      <wps:spPr>
                        <a:xfrm>
                          <a:off x="0" y="0"/>
                          <a:ext cx="1708150" cy="6775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D265EEB">
                            <w:pPr>
                              <w:jc w:val="center"/>
                              <w:rPr>
                                <w:rFonts w:hint="eastAsia"/>
                                <w:sz w:val="15"/>
                                <w:szCs w:val="15"/>
                                <w:lang w:eastAsia="zh-CN"/>
                              </w:rPr>
                            </w:pPr>
                          </w:p>
                          <w:p w14:paraId="4D800958">
                            <w:pPr>
                              <w:jc w:val="center"/>
                              <w:rPr>
                                <w:rFonts w:hint="eastAsia" w:eastAsia="微软雅黑"/>
                                <w:sz w:val="40"/>
                                <w:szCs w:val="48"/>
                                <w:lang w:eastAsia="zh-CN"/>
                              </w:rPr>
                            </w:pPr>
                            <w:r>
                              <w:rPr>
                                <w:rFonts w:hint="eastAsia"/>
                                <w:sz w:val="24"/>
                                <w:szCs w:val="24"/>
                                <w:lang w:eastAsia="zh-CN"/>
                              </w:rPr>
                              <w:t>对结果进行汇总、分类、存档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2pt;margin-top:220.3pt;height:53.35pt;width:134.5pt;z-index:251725824;mso-width-relative:page;mso-height-relative:page;" fillcolor="#FFFFFF [3201]" filled="t" stroked="t" coordsize="21600,21600" o:gfxdata="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rYQWO1wAA&#10;AAsBAAAPAAAAAAAAAAEAIAAAACIAAABkcnMvZG93bnJldi54bWxQSwECFAAUAAAACACHTuJAKn6L&#10;hlgCAAC7BAAADgAAAAAAAAABACAAAAAmAQAAZHJzL2Uyb0RvYy54bWxQSwUGAAAAAAYABgBZAQAA&#10;8AUAAAAA&#10;">
                <v:fill on="t" focussize="0,0"/>
                <v:stroke weight="0.5pt" color="#000000 [3204]" joinstyle="round"/>
                <v:imagedata o:title=""/>
                <o:lock v:ext="edit" aspectratio="f"/>
                <v:textbox>
                  <w:txbxContent>
                    <w:p w14:paraId="2D265EEB">
                      <w:pPr>
                        <w:jc w:val="center"/>
                        <w:rPr>
                          <w:rFonts w:hint="eastAsia"/>
                          <w:sz w:val="15"/>
                          <w:szCs w:val="15"/>
                          <w:lang w:eastAsia="zh-CN"/>
                        </w:rPr>
                      </w:pPr>
                    </w:p>
                    <w:p w14:paraId="4D800958">
                      <w:pPr>
                        <w:jc w:val="center"/>
                        <w:rPr>
                          <w:rFonts w:hint="eastAsia" w:eastAsia="微软雅黑"/>
                          <w:sz w:val="40"/>
                          <w:szCs w:val="48"/>
                          <w:lang w:eastAsia="zh-CN"/>
                        </w:rPr>
                      </w:pPr>
                      <w:r>
                        <w:rPr>
                          <w:rFonts w:hint="eastAsia"/>
                          <w:sz w:val="24"/>
                          <w:szCs w:val="24"/>
                          <w:lang w:eastAsia="zh-CN"/>
                        </w:rPr>
                        <w:t>对结果进行汇总、分类、存档</w:t>
                      </w:r>
                    </w:p>
                  </w:txbxContent>
                </v:textbox>
              </v:shape>
            </w:pict>
          </mc:Fallback>
        </mc:AlternateContent>
      </w:r>
      <w:r>
        <w:rPr>
          <w:sz w:val="32"/>
        </w:rPr>
        <mc:AlternateContent>
          <mc:Choice Requires="wps">
            <w:drawing>
              <wp:anchor distT="0" distB="0" distL="114300" distR="114300" simplePos="0" relativeHeight="251724800" behindDoc="0" locked="0" layoutInCell="1" allowOverlap="1">
                <wp:simplePos x="0" y="0"/>
                <wp:positionH relativeFrom="column">
                  <wp:posOffset>1996440</wp:posOffset>
                </wp:positionH>
                <wp:positionV relativeFrom="paragraph">
                  <wp:posOffset>3117850</wp:posOffset>
                </wp:positionV>
                <wp:extent cx="777875" cy="0"/>
                <wp:effectExtent l="0" t="48895" r="3175" b="65405"/>
                <wp:wrapNone/>
                <wp:docPr id="188" name="直接箭头连接符 188"/>
                <wp:cNvGraphicFramePr/>
                <a:graphic xmlns:a="http://schemas.openxmlformats.org/drawingml/2006/main">
                  <a:graphicData uri="http://schemas.microsoft.com/office/word/2010/wordprocessingShape">
                    <wps:wsp>
                      <wps:cNvCnPr/>
                      <wps:spPr>
                        <a:xfrm>
                          <a:off x="0" y="0"/>
                          <a:ext cx="77787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57.2pt;margin-top:245.5pt;height:0pt;width:61.25pt;z-index:251724800;mso-width-relative:page;mso-height-relative:page;" filled="f" stroked="t" coordsize="21600,21600" o:gfxdata="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HxW5fYAAAACwEAAA8AAAAAAAAAAQAg&#10;AAAAIgAAAGRycy9kb3ducmV2LnhtbFBLAQIUABQAAAAIAIdO4kA8BxEHDgIAAPMDAAAOAAAAAAAA&#10;AAEAIAAAACcBAABkcnMvZTJvRG9jLnhtbFBLBQYAAAAABgAGAFkBAACnBQAAAAA=&#10;">
                <v:fill on="f" focussize="0,0"/>
                <v:stroke weight="0.5pt" color="#000000 [3200]" miterlimit="8" joinstyle="miter" endarrow="open"/>
                <v:imagedata o:title=""/>
                <o:lock v:ext="edit" aspectratio="f"/>
              </v:shape>
            </w:pict>
          </mc:Fallback>
        </mc:AlternateContent>
      </w:r>
      <w:r>
        <mc:AlternateContent>
          <mc:Choice Requires="wpg">
            <w:drawing>
              <wp:anchor distT="0" distB="0" distL="114300" distR="114300" simplePos="0" relativeHeight="251723776" behindDoc="1" locked="0" layoutInCell="1" allowOverlap="1">
                <wp:simplePos x="0" y="0"/>
                <wp:positionH relativeFrom="page">
                  <wp:posOffset>1600835</wp:posOffset>
                </wp:positionH>
                <wp:positionV relativeFrom="paragraph">
                  <wp:posOffset>110490</wp:posOffset>
                </wp:positionV>
                <wp:extent cx="3933190" cy="3795395"/>
                <wp:effectExtent l="0" t="0" r="0" b="14605"/>
                <wp:wrapTopAndBottom/>
                <wp:docPr id="1357" name="组合 1357"/>
                <wp:cNvGraphicFramePr/>
                <a:graphic xmlns:a="http://schemas.openxmlformats.org/drawingml/2006/main">
                  <a:graphicData uri="http://schemas.microsoft.com/office/word/2010/wordprocessingGroup">
                    <wpg:wgp>
                      <wpg:cNvGrpSpPr/>
                      <wpg:grpSpPr>
                        <a:xfrm>
                          <a:off x="1600835" y="1817370"/>
                          <a:ext cx="3933190" cy="3795395"/>
                          <a:chOff x="2972" y="342"/>
                          <a:chExt cx="6194" cy="5977"/>
                        </a:xfrm>
                      </wpg:grpSpPr>
                      <wps:wsp>
                        <wps:cNvPr id="834" name="任意多边形 285"/>
                        <wps:cNvSpPr/>
                        <wps:spPr>
                          <a:xfrm>
                            <a:off x="4022" y="4641"/>
                            <a:ext cx="120" cy="880"/>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835" name="任意多边形 289"/>
                        <wps:cNvSpPr/>
                        <wps:spPr>
                          <a:xfrm>
                            <a:off x="3033" y="1863"/>
                            <a:ext cx="2326" cy="1086"/>
                          </a:xfrm>
                          <a:custGeom>
                            <a:avLst/>
                            <a:gdLst/>
                            <a:ahLst/>
                            <a:cxnLst/>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836" name="矩形 290"/>
                        <wps:cNvSpPr/>
                        <wps:spPr>
                          <a:xfrm>
                            <a:off x="3091" y="3565"/>
                            <a:ext cx="2096" cy="1054"/>
                          </a:xfrm>
                          <a:prstGeom prst="rect">
                            <a:avLst/>
                          </a:prstGeom>
                          <a:solidFill>
                            <a:srgbClr val="FFFFFF"/>
                          </a:solidFill>
                          <a:ln>
                            <a:noFill/>
                          </a:ln>
                        </wps:spPr>
                        <wps:bodyPr upright="1"/>
                      </wps:wsp>
                      <wps:wsp>
                        <wps:cNvPr id="837" name="任意多边形 291"/>
                        <wps:cNvSpPr/>
                        <wps:spPr>
                          <a:xfrm>
                            <a:off x="3083" y="3557"/>
                            <a:ext cx="2110" cy="1069"/>
                          </a:xfrm>
                          <a:custGeom>
                            <a:avLst/>
                            <a:gdLst/>
                            <a:ahLst/>
                            <a:cxnLst/>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176" name="任意多边形 292"/>
                        <wps:cNvSpPr/>
                        <wps:spPr>
                          <a:xfrm>
                            <a:off x="4061" y="2939"/>
                            <a:ext cx="120" cy="625"/>
                          </a:xfrm>
                          <a:custGeom>
                            <a:avLst/>
                            <a:gdLst/>
                            <a:ahLst/>
                            <a:cxnLst/>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177" name="任意多边形 293"/>
                        <wps:cNvSpPr/>
                        <wps:spPr>
                          <a:xfrm>
                            <a:off x="4076" y="124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78" name="矩形 294"/>
                        <wps:cNvSpPr/>
                        <wps:spPr>
                          <a:xfrm>
                            <a:off x="3040" y="349"/>
                            <a:ext cx="2189" cy="915"/>
                          </a:xfrm>
                          <a:prstGeom prst="rect">
                            <a:avLst/>
                          </a:prstGeom>
                          <a:solidFill>
                            <a:srgbClr val="FFFFFF"/>
                          </a:solidFill>
                          <a:ln>
                            <a:noFill/>
                          </a:ln>
                        </wps:spPr>
                        <wps:bodyPr upright="1"/>
                      </wps:wsp>
                      <wps:wsp>
                        <wps:cNvPr id="179" name="任意多边形 295"/>
                        <wps:cNvSpPr/>
                        <wps:spPr>
                          <a:xfrm>
                            <a:off x="3032" y="342"/>
                            <a:ext cx="2205" cy="930"/>
                          </a:xfrm>
                          <a:custGeom>
                            <a:avLst/>
                            <a:gdLst/>
                            <a:ahLst/>
                            <a:cxnLst/>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180" name="任意多边形 297"/>
                        <wps:cNvSpPr/>
                        <wps:spPr>
                          <a:xfrm>
                            <a:off x="2972" y="5509"/>
                            <a:ext cx="2308" cy="810"/>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181" name="文本框 298"/>
                        <wps:cNvSpPr txBox="1"/>
                        <wps:spPr>
                          <a:xfrm>
                            <a:off x="3506" y="614"/>
                            <a:ext cx="1278" cy="462"/>
                          </a:xfrm>
                          <a:prstGeom prst="rect">
                            <a:avLst/>
                          </a:prstGeom>
                          <a:noFill/>
                          <a:ln>
                            <a:noFill/>
                          </a:ln>
                        </wps:spPr>
                        <wps:txbx>
                          <w:txbxContent>
                            <w:p w14:paraId="4F628768">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wps:txbx>
                        <wps:bodyPr lIns="0" tIns="0" rIns="0" bIns="0" upright="1"/>
                      </wps:wsp>
                      <wps:wsp>
                        <wps:cNvPr id="182" name="文本框 299"/>
                        <wps:cNvSpPr txBox="1"/>
                        <wps:spPr>
                          <a:xfrm>
                            <a:off x="3460" y="2078"/>
                            <a:ext cx="1489" cy="886"/>
                          </a:xfrm>
                          <a:prstGeom prst="rect">
                            <a:avLst/>
                          </a:prstGeom>
                          <a:noFill/>
                          <a:ln>
                            <a:noFill/>
                          </a:ln>
                        </wps:spPr>
                        <wps:txbx>
                          <w:txbxContent>
                            <w:p w14:paraId="5B094356">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14:paraId="0D060F3F">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wps:txbx>
                        <wps:bodyPr lIns="0" tIns="0" rIns="0" bIns="0" upright="1"/>
                      </wps:wsp>
                      <wps:wsp>
                        <wps:cNvPr id="183" name="文本框 300"/>
                        <wps:cNvSpPr txBox="1"/>
                        <wps:spPr>
                          <a:xfrm>
                            <a:off x="6837" y="2941"/>
                            <a:ext cx="1278" cy="820"/>
                          </a:xfrm>
                          <a:prstGeom prst="rect">
                            <a:avLst/>
                          </a:prstGeom>
                          <a:noFill/>
                          <a:ln>
                            <a:noFill/>
                          </a:ln>
                        </wps:spPr>
                        <wps:txbx>
                          <w:txbxContent>
                            <w:p w14:paraId="35D310AB">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184" name="文本框 301"/>
                        <wps:cNvSpPr txBox="1"/>
                        <wps:spPr>
                          <a:xfrm>
                            <a:off x="3717" y="3929"/>
                            <a:ext cx="858" cy="209"/>
                          </a:xfrm>
                          <a:prstGeom prst="rect">
                            <a:avLst/>
                          </a:prstGeom>
                          <a:noFill/>
                          <a:ln>
                            <a:noFill/>
                          </a:ln>
                        </wps:spPr>
                        <wps:txbx>
                          <w:txbxContent>
                            <w:p w14:paraId="49927EE2">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wps:txbx>
                        <wps:bodyPr lIns="0" tIns="0" rIns="0" bIns="0" upright="1"/>
                      </wps:wsp>
                      <wps:wsp>
                        <wps:cNvPr id="185" name="文本框 302"/>
                        <wps:cNvSpPr txBox="1"/>
                        <wps:spPr>
                          <a:xfrm>
                            <a:off x="6837" y="3877"/>
                            <a:ext cx="2329" cy="1168"/>
                          </a:xfrm>
                          <a:prstGeom prst="rect">
                            <a:avLst/>
                          </a:prstGeom>
                          <a:noFill/>
                          <a:ln>
                            <a:noFill/>
                          </a:ln>
                        </wps:spPr>
                        <wps:txbx>
                          <w:txbxContent>
                            <w:p w14:paraId="632E9065">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186" name="文本框 303"/>
                        <wps:cNvSpPr txBox="1"/>
                        <wps:spPr>
                          <a:xfrm>
                            <a:off x="3700" y="5409"/>
                            <a:ext cx="858" cy="209"/>
                          </a:xfrm>
                          <a:prstGeom prst="rect">
                            <a:avLst/>
                          </a:prstGeom>
                          <a:noFill/>
                          <a:ln>
                            <a:noFill/>
                          </a:ln>
                        </wps:spPr>
                        <wps:txbx>
                          <w:txbxContent>
                            <w:p w14:paraId="32D787B1">
                              <w:pPr>
                                <w:spacing w:before="0" w:line="209" w:lineRule="exact"/>
                                <w:ind w:left="0" w:right="0" w:firstLine="0"/>
                                <w:jc w:val="left"/>
                                <w:rPr>
                                  <w:rFonts w:hint="eastAsia" w:ascii="宋体" w:eastAsia="宋体"/>
                                  <w:sz w:val="21"/>
                                </w:rPr>
                              </w:pPr>
                            </w:p>
                          </w:txbxContent>
                        </wps:txbx>
                        <wps:bodyPr lIns="0" tIns="0" rIns="0" bIns="0" upright="1"/>
                      </wps:wsp>
                      <wps:wsp>
                        <wps:cNvPr id="187" name="文本框 304"/>
                        <wps:cNvSpPr txBox="1"/>
                        <wps:spPr>
                          <a:xfrm>
                            <a:off x="3670" y="5798"/>
                            <a:ext cx="858" cy="209"/>
                          </a:xfrm>
                          <a:prstGeom prst="rect">
                            <a:avLst/>
                          </a:prstGeom>
                          <a:noFill/>
                          <a:ln>
                            <a:noFill/>
                          </a:ln>
                        </wps:spPr>
                        <wps:txbx>
                          <w:txbxContent>
                            <w:p w14:paraId="377865B9">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wps:txbx>
                        <wps:bodyPr lIns="0" tIns="0" rIns="0" bIns="0" upright="1"/>
                      </wps:wsp>
                    </wpg:wgp>
                  </a:graphicData>
                </a:graphic>
              </wp:anchor>
            </w:drawing>
          </mc:Choice>
          <mc:Fallback>
            <w:pict>
              <v:group id="_x0000_s1026" o:spid="_x0000_s1026" o:spt="203" style="position:absolute;left:0pt;margin-left:126.05pt;margin-top:8.7pt;height:298.85pt;width:309.7pt;mso-position-horizontal-relative:page;mso-wrap-distance-bottom:0pt;mso-wrap-distance-top:0pt;z-index:-251592704;mso-width-relative:page;mso-height-relative:page;" coordorigin="2972,342" coordsize="6194,5977" o:gfxdata="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">
                <o:lock v:ext="edit" aspectratio="f"/>
                <v:shape id="任意多边形 285" o:spid="_x0000_s1026" o:spt="100" style="position:absolute;left:4022;top:4641;height:880;width:120;" fillcolor="#000000" filled="t" stroked="f" coordsize="120,880" o:gfxdata="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7Kkr2/&#10;AAAA3AAAAA8AAAAAAAAAAQAgAAAAIgAAAGRycy9kb3ducmV2LnhtbFBLAQIUABQAAAAIAIdO4kAz&#10;LwWeOwAAADkAAAAQAAAAAAAAAAEAIAAAAA4BAABkcnMvc2hhcGV4bWwueG1sUEsFBgAAAAAGAAYA&#10;WwEAALgDAAAAAA==&#10;" path="m68,760l53,760,53,0,68,0,68,760xm60,880l0,760,53,760,53,790,105,790,60,880xm68,790l53,790,53,760,68,760,68,790xm105,790l68,790,68,760,120,760,105,790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VL588b8AAADc&#10;AAAADwAAAGRycy9kb3ducmV2LnhtbEWP0WrCQBRE3wv9h+UW+iK6SUtVoqvQ0kJ8qBD1A67Za7KY&#10;vRuyW5P8vVso9HGYmTPMejvYRtyo88axgnSWgCAunTZcKTgdv6ZLED4ga2wck4KRPGw3jw9rzLTr&#10;uaDbIVQiQthnqKAOoc2k9GVNFv3MtcTRu7jOYoiyq6TusI9w28iXJJlLi4bjQo0tfdRUXg8/VkEo&#10;3idmsWP9bfaLSW7Oxn4Oo1LPT2myAhFoCP/hv3auFSxf3+D3TDwCc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fPG/&#10;AAAA3AAAAA8AAAAAAAAAAQAgAAAAIgAAAGRycy9kb3ducmV2LnhtbFBLAQIUABQAAAAIAIdO4kAz&#10;LwWeOwAAADkAAAAQAAAAAAAAAAEAIAAAAA4BAABkcnMvc2hhcGV4bWwueG1sUEsFBgAAAAAGAAYA&#10;WwEAALgD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YAZB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1brPM8AAAADc&#10;AAAADwAAAGRycy9kb3ducmV2LnhtbEWP3WoCMRSE7wu+QzhC72rWFqyuRqFLCwXB2lXBy+PmuFnc&#10;nCxJ6s/bm0Khl8PMfMPMFlfbijP50DhWMBxkIIgrpxuuFWw3H09jECEia2wdk4IbBVjMew8zzLW7&#10;8Dedy1iLBOGQowITY5dLGSpDFsPAdcTJOzpvMSbpa6k9XhLctvI5y0bSYsNpwWBHhaHqVP5YBV+r&#10;w3Gy2RV+f9i/rYwpt+tl8a7UY3+YTUFEusb/8F/7UysYv7zC75l0BO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us8z&#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o5pJDLwAAADc&#10;AAAADwAAAGRycy9kb3ducmV2LnhtbEVPTWuDQBC9B/Iflgn0lqwp1IrN6kES6KVCNQdzG9yp2rqz&#10;4m4S+++7hUJv83ifc8gXM4obzW6wrGC/i0AQt1YP3Ck416dtAsJ5ZI2jZVLwTQ7ybL06YKrtnd/p&#10;VvlOhBB2KSrovZ9SKV3bk0G3sxNx4D7sbNAHOHdSz3gP4WaUj1EUS4MDh4YeJyp6ar+qq1HwVjzV&#10;WB6XumiuZdLUpRk/L0aph80+egHhafH/4j/3qw7zn2P4fSZcI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aSQy8AAAA&#10;3AAAAA8AAAAAAAAAAQAgAAAAIgAAAGRycy9kb3ducmV2LnhtbFBLAQIUABQAAAAIAIdO4kAzLwWe&#10;OwAAADkAAAAQAAAAAAAAAAEAIAAAAAsBAABkcnMvc2hhcGV4bWwueG1sUEsFBgAAAAAGAAYAWwEA&#10;ALUDA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zNbsl7wAAADc&#10;AAAADwAAAGRycy9kb3ducmV2LnhtbEVPS4vCMBC+C/6HMII3TRV80DXtoSh4sbB2D+5taGbb7jaT&#10;0kSt/34jCN7m43vOLh1MK27Uu8aygsU8AkFcWt1wpeCrOMy2IJxH1thaJgUPcpAm49EOY23v/Em3&#10;s69ECGEXo4La+y6W0pU1GXRz2xEH7sf2Bn2AfSV1j/cQblq5jKK1NNhwaKixo6ym8u98NQpO2arA&#10;fD8U2eWaby9Fbtrfb6PUdLKIPkB4Gvxb/HIfdZi/2cDzmXCBT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W7Je8AAAA&#10;3AAAAA8AAAAAAAAAAQAgAAAAIgAAAGRycy9kb3ducmV2LnhtbFBLAQIUABQAAAAIAIdO4kAzLwWe&#10;OwAAADkAAAAQAAAAAAAAAAEAIAAAAAsBAABkcnMvc2hhcGV4bWwueG1sUEsFBgAAAAAGAAYAWwEA&#10;ALUDA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EybYxr8AAADc&#10;AAAADwAAAGRycy9kb3ducmV2LnhtbEWPT2/CMAzF75P4DpEn7TYSNlagEDhMQprEduCPxNVqTFut&#10;cUoToPv28wGJm633/N7Pi1XvG3WlLtaBLYyGBhRxEVzNpYXDfv06BRUTssMmMFn4owir5eBpgbkL&#10;N97SdZdKJSEcc7RQpdTmWseiIo9xGFpi0U6h85hk7UrtOrxJuG/0mzGZ9lizNFTY0mdFxe/u4i1g&#10;Nnbnn9P7935zyXBW9mb9cTTWvjyPzBxUoj49zPfrLyf4E6GVZ2QC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m2Ma/&#10;AAAA3AAAAA8AAAAAAAAAAQAgAAAAIgAAAGRycy9kb3ducmV2LnhtbFBLAQIUABQAAAAIAIdO4kAz&#10;LwWeOwAAADkAAAAQAAAAAAAAAAEAIAAAAA4BAABkcnMvc2hhcGV4bWwueG1sUEsFBgAAAAAGAAYA&#10;WwEAALgDA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Oyn/L0AAADc&#10;AAAADwAAAGRycy9kb3ducmV2LnhtbEVPS4vCMBC+C/6HMIIXWVNF1K1GEUEUD4IP2OtsM7bVZlKa&#10;aN399UYQvM3H95zp/GEKcafK5ZYV9LoRCOLE6pxTBafj6msMwnlkjYVlUvBHDuazZmOKsbY17+l+&#10;8KkIIexiVJB5X8ZSuiQjg65rS+LAnW1l0AdYpVJXWIdwU8h+FA2lwZxDQ4YlLTNKroebUbBejZJt&#10;Z7Hp/OrB6VbWw8vP/+6oVLvViyYgPD38R/x2b3SYP/qG1zPhAj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7Kf8vQAA&#10;ANwAAAAPAAAAAAAAAAEAIAAAACIAAABkcnMvZG93bnJldi54bWxQSwECFAAUAAAACACHTuJAMy8F&#10;njsAAAA5AAAAEAAAAAAAAAABACAAAAAMAQAAZHJzL3NoYXBleG1sLnhtbFBLBQYAAAAABgAGAFsB&#10;AAC2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7" o:spid="_x0000_s1026" o:spt="100" style="position:absolute;left:2972;top:5509;height:810;width:2308;" fillcolor="#000000" filled="t" stroked="f" coordsize="2308,810" o:gfxdata="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A0iXvQAA&#10;ANwAAAAPAAAAAAAAAAEAIAAAACIAAABkcnMvZG93bnJldi54bWxQSwECFAAUAAAACACHTuJAMy8F&#10;njsAAAA5AAAAEAAAAAAAAAABACAAAAAMAQAAZHJzL3NoYXBleG1sLnhtbFBLBQYAAAAABgAGAFsB&#10;AAC2Aw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pR/wo70AAADc&#10;AAAADwAAAGRycy9kb3ducmV2LnhtbEVPyWrDMBC9F/IPYgK5NZJ7CKkbOYTQQiBQ4riHHqfW2Bax&#10;Rq6lLP37qFDobR5vndX65npxoTFYzxqyuQJBXHtjudXwUb09LkGEiGyw90wafijAupg8rDA3/sol&#10;XY6xFSmEQ44auhiHXMpQd+QwzP1AnLjGjw5jgmMrzYjXFO56+aTUQjq0nBo6HGjbUX06np2GzSeX&#10;r/b7/etQNqWtqmfF+8VJ69k0Uy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H/Cj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F628768">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v:textbox>
                </v:shape>
                <v:shape id="文本框 299" o:spid="_x0000_s1026" o:spt="202" type="#_x0000_t202" style="position:absolute;left:3460;top:2078;height:886;width:1489;" filled="f" stroked="f" coordsize="21600,21600" o:gfxdata="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1u1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5B094356">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14:paraId="0D060F3F">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v:textbox>
                </v:shape>
                <v:shape id="文本框 300" o:spid="_x0000_s1026" o:spt="202" type="#_x0000_t202" style="position:absolute;left:6837;top:2941;height:820;width:1278;" filled="f" stroked="f" coordsize="21600,21600" o:gfxdata="UEsDBAoAAAAAAIdO4kAAAAAAAAAAAAAAAAAEAAAAZHJzL1BLAwQUAAAACACHTuJAOoHLT7wAAADc&#10;AAAADwAAAGRycy9kb3ducmV2LnhtbEVPS2sCMRC+F/wPYYTeamIF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By0+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5D310AB">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1" o:spid="_x0000_s1026" o:spt="202" type="#_x0000_t202" style="position:absolute;left:3717;top:3929;height:209;width:858;" filled="f" stroked="f" coordsize="21600,21600" o:gfxdata="UEsDBAoAAAAAAIdO4kAAAAAAAAAAAAAAAAAEAAAAZHJzL1BLAwQUAAAACACHTuJAtWhTO7wAAADc&#10;AAAADwAAAGRycy9kb3ducmV2LnhtbEVPS2sCMRC+F/wPYYTeamIR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oUz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9927EE2">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v:textbox>
                </v:shape>
                <v:shape id="文本框 302" o:spid="_x0000_s1026" o:spt="202" type="#_x0000_t202" style="position:absolute;left:6837;top:3877;height:1168;width:2329;" filled="f" stroked="f" coordsize="21600,21600" o:gfxdata="UEsDBAoAAAAAAIdO4kAAAAAAAAAAAAAAAAAEAAAAZHJzL1BLAwQUAAAACACHTuJA2iT2oLwAAADc&#10;AAAADwAAAGRycy9kb3ducmV2LnhtbEVPS2sCMRC+F/wPYYTeamJB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k9q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32E9065">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3" o:spid="_x0000_s1026" o:spt="202" type="#_x0000_t202" style="position:absolute;left:3700;top:5409;height:209;width:858;" filled="f" stroked="f" coordsize="21600,21600" o:gfxdata="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9mjX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2D787B1">
                        <w:pPr>
                          <w:spacing w:before="0" w:line="209" w:lineRule="exact"/>
                          <w:ind w:left="0" w:right="0" w:firstLine="0"/>
                          <w:jc w:val="left"/>
                          <w:rPr>
                            <w:rFonts w:hint="eastAsia" w:ascii="宋体" w:eastAsia="宋体"/>
                            <w:sz w:val="21"/>
                          </w:rPr>
                        </w:pPr>
                      </w:p>
                    </w:txbxContent>
                  </v:textbox>
                </v:shape>
                <v:shape id="文本框 304" o:spid="_x0000_s1026" o:spt="202" type="#_x0000_t202" style="position:absolute;left:3670;top:5798;height:209;width:858;" filled="f" stroked="f" coordsize="21600,21600" o:gfxdata="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6zU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77865B9">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v:textbox>
                </v:shape>
                <w10:wrap type="topAndBottom"/>
              </v:group>
            </w:pict>
          </mc:Fallback>
        </mc:AlternateContent>
      </w:r>
    </w:p>
    <w:p w14:paraId="1C3674B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农业农村综合服务中心</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公共事务管理办公室</w:t>
      </w:r>
    </w:p>
    <w:p w14:paraId="5809FA47">
      <w:pPr>
        <w:numPr>
          <w:ilvl w:val="0"/>
          <w:numId w:val="0"/>
        </w:numPr>
        <w:jc w:val="both"/>
        <w:outlineLvl w:val="0"/>
        <w:rPr>
          <w:rFonts w:hint="eastAsia" w:ascii="宋体" w:hAnsi="宋体" w:cs="仿宋_GB2312"/>
          <w:b/>
          <w:bCs/>
          <w:sz w:val="44"/>
          <w:szCs w:val="44"/>
          <w:lang w:eastAsia="zh-CN"/>
        </w:rPr>
        <w:sectPr>
          <w:pgSz w:w="11906" w:h="16838"/>
          <w:pgMar w:top="2098" w:right="1474" w:bottom="1984" w:left="1587" w:header="851" w:footer="992" w:gutter="0"/>
          <w:pgNumType w:fmt="decimal"/>
          <w:cols w:space="425" w:num="1"/>
          <w:docGrid w:type="lines" w:linePitch="312" w:charSpace="0"/>
        </w:sect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7585A5E7">
      <w:pPr>
        <w:numPr>
          <w:ilvl w:val="0"/>
          <w:numId w:val="0"/>
        </w:numPr>
        <w:ind w:left="210" w:leftChars="0"/>
        <w:rPr>
          <w:rFonts w:hint="eastAsia" w:ascii="宋体" w:hAnsi="宋体" w:cs="宋体"/>
          <w:sz w:val="32"/>
          <w:szCs w:val="32"/>
          <w:lang w:val="en-US" w:eastAsia="zh-CN"/>
        </w:rPr>
      </w:pPr>
      <w:r>
        <w:rPr>
          <w:rFonts w:hint="eastAsia" w:ascii="宋体" w:hAnsi="宋体" w:cs="宋体"/>
          <w:sz w:val="32"/>
          <w:szCs w:val="32"/>
          <w:lang w:val="en-US" w:eastAsia="zh-CN"/>
        </w:rPr>
        <w:t>对侵占、破坏学校体育场地、器材、设备的单位或者个人限期清退和修复场地、赔偿或者修复器材、设备的流程图</w:t>
      </w:r>
    </w:p>
    <w:p w14:paraId="30492471">
      <w:pPr>
        <w:numPr>
          <w:ilvl w:val="0"/>
          <w:numId w:val="0"/>
        </w:numPr>
      </w:pPr>
      <w:r>
        <w:drawing>
          <wp:inline distT="0" distB="0" distL="114300" distR="114300">
            <wp:extent cx="5269865" cy="6042025"/>
            <wp:effectExtent l="0" t="0" r="6985" b="15875"/>
            <wp:docPr id="8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图片 1"/>
                    <pic:cNvPicPr>
                      <a:picLocks noChangeAspect="1"/>
                    </pic:cNvPicPr>
                  </pic:nvPicPr>
                  <pic:blipFill>
                    <a:blip r:embed="rId9"/>
                    <a:stretch>
                      <a:fillRect/>
                    </a:stretch>
                  </pic:blipFill>
                  <pic:spPr>
                    <a:xfrm>
                      <a:off x="0" y="0"/>
                      <a:ext cx="5269865" cy="6042025"/>
                    </a:xfrm>
                    <a:prstGeom prst="rect">
                      <a:avLst/>
                    </a:prstGeom>
                    <a:noFill/>
                    <a:ln>
                      <a:noFill/>
                    </a:ln>
                  </pic:spPr>
                </pic:pic>
              </a:graphicData>
            </a:graphic>
          </wp:inline>
        </w:drawing>
      </w:r>
    </w:p>
    <w:p w14:paraId="44C6524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公共事务管理办公室</w:t>
      </w:r>
    </w:p>
    <w:p w14:paraId="4EB48DCD">
      <w:pPr>
        <w:numPr>
          <w:ilvl w:val="0"/>
          <w:numId w:val="0"/>
        </w:numPr>
        <w:jc w:val="both"/>
        <w:outlineLvl w:val="0"/>
        <w:rPr>
          <w:rFonts w:hint="eastAsia" w:ascii="宋体" w:hAnsi="宋体" w:cs="仿宋_GB2312"/>
          <w:b/>
          <w:bCs/>
          <w:sz w:val="44"/>
          <w:szCs w:val="44"/>
          <w:lang w:eastAsia="zh-CN"/>
        </w:rPr>
        <w:sectPr>
          <w:pgSz w:w="11906" w:h="16838"/>
          <w:pgMar w:top="2098" w:right="1474" w:bottom="1984" w:left="1587" w:header="851" w:footer="992" w:gutter="0"/>
          <w:pgNumType w:fmt="decimal"/>
          <w:cols w:space="425" w:num="1"/>
          <w:docGrid w:type="lines" w:linePitch="312" w:charSpace="0"/>
        </w:sect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162E9BD9">
      <w:pPr>
        <w:pStyle w:val="2"/>
        <w:numPr>
          <w:ilvl w:val="0"/>
          <w:numId w:val="0"/>
        </w:numPr>
        <w:tabs>
          <w:tab w:val="left" w:pos="2424"/>
        </w:tabs>
        <w:spacing w:before="50" w:after="0" w:line="240" w:lineRule="auto"/>
        <w:ind w:right="562" w:rightChars="0"/>
        <w:jc w:val="center"/>
        <w:rPr>
          <w:highlight w:val="none"/>
        </w:rPr>
      </w:pPr>
      <w:r>
        <w:rPr>
          <w:rFonts w:hint="eastAsia"/>
          <w:highlight w:val="none"/>
          <w:lang w:val="en-US" w:eastAsia="zh-CN"/>
        </w:rPr>
        <w:t>对设置农村村民公益性墓地审核</w:t>
      </w:r>
      <w:r>
        <w:rPr>
          <w:highlight w:val="none"/>
        </w:rPr>
        <w:t>运行流程图</w:t>
      </w:r>
    </w:p>
    <w:p w14:paraId="4EA1667E">
      <w:pPr>
        <w:pStyle w:val="5"/>
        <w:rPr>
          <w:b/>
          <w:sz w:val="20"/>
        </w:rPr>
      </w:pPr>
    </w:p>
    <w:p w14:paraId="26C9E29A">
      <w:pPr>
        <w:pStyle w:val="5"/>
        <w:spacing w:before="8"/>
        <w:rPr>
          <w:b/>
          <w:sz w:val="28"/>
        </w:rPr>
      </w:pPr>
      <w:r>
        <w:rPr>
          <w:sz w:val="20"/>
        </w:rPr>
        <mc:AlternateContent>
          <mc:Choice Requires="wps">
            <w:drawing>
              <wp:anchor distT="0" distB="0" distL="114300" distR="114300" simplePos="0" relativeHeight="251726848" behindDoc="0" locked="0" layoutInCell="1" allowOverlap="1">
                <wp:simplePos x="0" y="0"/>
                <wp:positionH relativeFrom="column">
                  <wp:posOffset>3688715</wp:posOffset>
                </wp:positionH>
                <wp:positionV relativeFrom="paragraph">
                  <wp:posOffset>28575</wp:posOffset>
                </wp:positionV>
                <wp:extent cx="1303655" cy="1362075"/>
                <wp:effectExtent l="4445" t="4445" r="6350" b="5080"/>
                <wp:wrapNone/>
                <wp:docPr id="1278" name="文本框 1278"/>
                <wp:cNvGraphicFramePr/>
                <a:graphic xmlns:a="http://schemas.openxmlformats.org/drawingml/2006/main">
                  <a:graphicData uri="http://schemas.microsoft.com/office/word/2010/wordprocessingShape">
                    <wps:wsp>
                      <wps:cNvSpPr txBox="1"/>
                      <wps:spPr>
                        <a:xfrm>
                          <a:off x="4831715" y="2460625"/>
                          <a:ext cx="1303655" cy="13620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F085A79">
                            <w:pPr>
                              <w:rPr>
                                <w:rFonts w:hint="eastAsia"/>
                                <w:lang w:eastAsia="zh-CN"/>
                              </w:rPr>
                            </w:pPr>
                            <w:r>
                              <w:rPr>
                                <w:rFonts w:hint="eastAsia"/>
                                <w:lang w:eastAsia="zh-CN"/>
                              </w:rPr>
                              <w:t>应提供的资料：</w:t>
                            </w:r>
                          </w:p>
                          <w:p w14:paraId="5A8CC4F8">
                            <w:pPr>
                              <w:numPr>
                                <w:ilvl w:val="0"/>
                                <w:numId w:val="12"/>
                              </w:numPr>
                              <w:rPr>
                                <w:rFonts w:hint="eastAsia"/>
                                <w:lang w:val="en-US" w:eastAsia="zh-CN"/>
                              </w:rPr>
                            </w:pPr>
                            <w:r>
                              <w:rPr>
                                <w:rFonts w:hint="eastAsia"/>
                                <w:lang w:val="en-US" w:eastAsia="zh-CN"/>
                              </w:rPr>
                              <w:t>项目申请书</w:t>
                            </w:r>
                          </w:p>
                          <w:p w14:paraId="278F2CFB">
                            <w:pPr>
                              <w:numPr>
                                <w:ilvl w:val="0"/>
                                <w:numId w:val="12"/>
                              </w:numPr>
                              <w:rPr>
                                <w:rFonts w:hint="eastAsia"/>
                                <w:lang w:val="en-US" w:eastAsia="zh-CN"/>
                              </w:rPr>
                            </w:pPr>
                            <w:r>
                              <w:rPr>
                                <w:rFonts w:hint="eastAsia"/>
                                <w:lang w:val="en-US" w:eastAsia="zh-CN"/>
                              </w:rPr>
                              <w:t>城乡建设和土地管理部门审查意见和可行性研究报告等资料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0.45pt;margin-top:2.25pt;height:107.25pt;width:102.65pt;z-index:251726848;mso-width-relative:page;mso-height-relative:page;" fillcolor="#FFFFFF [3201]" filled="t" stroked="t" coordsize="21600,21600" o:gfxdata="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UfGidcAAAAJAQAADwAAAAAAAAABACAAAAAiAAAAZHJzL2Rvd25yZXYueG1sUEsB&#10;AhQAFAAAAAgAh07iQEUR3gJoAgAAygQAAA4AAAAAAAAAAQAgAAAAJgEAAGRycy9lMm9Eb2MueG1s&#10;UEsFBgAAAAAGAAYAWQEAAAAGAAAAAA==&#10;">
                <v:fill on="t" focussize="0,0"/>
                <v:stroke weight="0.5pt" color="#000000 [3204]" joinstyle="round"/>
                <v:imagedata o:title=""/>
                <o:lock v:ext="edit" aspectratio="f"/>
                <v:textbox>
                  <w:txbxContent>
                    <w:p w14:paraId="2F085A79">
                      <w:pPr>
                        <w:rPr>
                          <w:rFonts w:hint="eastAsia"/>
                          <w:lang w:eastAsia="zh-CN"/>
                        </w:rPr>
                      </w:pPr>
                      <w:r>
                        <w:rPr>
                          <w:rFonts w:hint="eastAsia"/>
                          <w:lang w:eastAsia="zh-CN"/>
                        </w:rPr>
                        <w:t>应提供的资料：</w:t>
                      </w:r>
                    </w:p>
                    <w:p w14:paraId="5A8CC4F8">
                      <w:pPr>
                        <w:numPr>
                          <w:ilvl w:val="0"/>
                          <w:numId w:val="12"/>
                        </w:numPr>
                        <w:rPr>
                          <w:rFonts w:hint="eastAsia"/>
                          <w:lang w:val="en-US" w:eastAsia="zh-CN"/>
                        </w:rPr>
                      </w:pPr>
                      <w:r>
                        <w:rPr>
                          <w:rFonts w:hint="eastAsia"/>
                          <w:lang w:val="en-US" w:eastAsia="zh-CN"/>
                        </w:rPr>
                        <w:t>项目申请书</w:t>
                      </w:r>
                    </w:p>
                    <w:p w14:paraId="278F2CFB">
                      <w:pPr>
                        <w:numPr>
                          <w:ilvl w:val="0"/>
                          <w:numId w:val="12"/>
                        </w:numPr>
                        <w:rPr>
                          <w:rFonts w:hint="eastAsia"/>
                          <w:lang w:val="en-US" w:eastAsia="zh-CN"/>
                        </w:rPr>
                      </w:pPr>
                      <w:r>
                        <w:rPr>
                          <w:rFonts w:hint="eastAsia"/>
                          <w:lang w:val="en-US" w:eastAsia="zh-CN"/>
                        </w:rPr>
                        <w:t>城乡建设和土地管理部门审查意见和可行性研究报告等资料</w:t>
                      </w:r>
                    </w:p>
                  </w:txbxContent>
                </v:textbox>
              </v:shape>
            </w:pict>
          </mc:Fallback>
        </mc:AlternateContent>
      </w:r>
    </w:p>
    <w:p w14:paraId="52CEC202">
      <w:pPr>
        <w:pStyle w:val="5"/>
        <w:ind w:left="-114"/>
        <w:rPr>
          <w:sz w:val="20"/>
        </w:rPr>
      </w:pPr>
      <w:r>
        <w:rPr>
          <w:sz w:val="20"/>
        </w:rPr>
        <mc:AlternateContent>
          <mc:Choice Requires="wps">
            <w:drawing>
              <wp:anchor distT="0" distB="0" distL="114300" distR="114300" simplePos="0" relativeHeight="251727872" behindDoc="0" locked="0" layoutInCell="1" allowOverlap="1">
                <wp:simplePos x="0" y="0"/>
                <wp:positionH relativeFrom="column">
                  <wp:posOffset>2596515</wp:posOffset>
                </wp:positionH>
                <wp:positionV relativeFrom="paragraph">
                  <wp:posOffset>205740</wp:posOffset>
                </wp:positionV>
                <wp:extent cx="974725" cy="351790"/>
                <wp:effectExtent l="0" t="4445" r="15875" b="62865"/>
                <wp:wrapNone/>
                <wp:docPr id="1279" name="肘形连接符 1279"/>
                <wp:cNvGraphicFramePr/>
                <a:graphic xmlns:a="http://schemas.openxmlformats.org/drawingml/2006/main">
                  <a:graphicData uri="http://schemas.microsoft.com/office/word/2010/wordprocessingShape">
                    <wps:wsp>
                      <wps:cNvCnPr/>
                      <wps:spPr>
                        <a:xfrm>
                          <a:off x="3739515" y="2512060"/>
                          <a:ext cx="974725" cy="351790"/>
                        </a:xfrm>
                        <a:prstGeom prst="bentConnector3">
                          <a:avLst>
                            <a:gd name="adj1" fmla="val 50033"/>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204.45pt;margin-top:16.2pt;height:27.7pt;width:76.75pt;z-index:251727872;mso-width-relative:page;mso-height-relative:page;" filled="f" stroked="t" coordsize="21600,21600" o:gfxdata="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irtoJ1wAAAAkBAAAPAAAAAAAAAAEAIAAAACIAAABkcnMvZG93bnJldi54&#10;bWxQSwECFAAUAAAACACHTuJAeDXowjQCAAApBAAADgAAAAAAAAABACAAAAAmAQAAZHJzL2Uyb0Rv&#10;Yy54bWxQSwUGAAAAAAYABgBZAQAAzAUAAAAA&#10;" adj="10807">
                <v:fill on="f" focussize="0,0"/>
                <v:stroke weight="0.5pt" color="#000000 [3200]" miterlimit="8" joinstyle="miter" endarrow="open"/>
                <v:imagedata o:title=""/>
                <o:lock v:ext="edit" aspectratio="f"/>
              </v:shape>
            </w:pict>
          </mc:Fallback>
        </mc:AlternateContent>
      </w:r>
      <w:r>
        <w:rPr>
          <w:sz w:val="20"/>
        </w:rPr>
        <mc:AlternateContent>
          <mc:Choice Requires="wpg">
            <w:drawing>
              <wp:inline distT="0" distB="0" distL="114300" distR="114300">
                <wp:extent cx="5067935" cy="5359400"/>
                <wp:effectExtent l="0" t="0" r="18415" b="12700"/>
                <wp:docPr id="1251" name="组合 1251"/>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1252"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1253"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1254"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1255"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1256"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1257"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1258"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upright="1"/>
                      </wps:wsp>
                      <wps:wsp>
                        <wps:cNvPr id="1259"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1260"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1261"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1262"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1263"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1264"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1265" name="矩形 271"/>
                        <wps:cNvSpPr/>
                        <wps:spPr>
                          <a:xfrm>
                            <a:off x="1974" y="4741"/>
                            <a:ext cx="2024" cy="900"/>
                          </a:xfrm>
                          <a:prstGeom prst="rect">
                            <a:avLst/>
                          </a:prstGeom>
                          <a:solidFill>
                            <a:srgbClr val="FFFFFF"/>
                          </a:solidFill>
                          <a:ln>
                            <a:noFill/>
                          </a:ln>
                          <a:effectLst/>
                        </wps:spPr>
                        <wps:bodyPr upright="1"/>
                      </wps:wsp>
                      <wps:wsp>
                        <wps:cNvPr id="1266"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1267"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1268" name="任意多边形 274"/>
                        <wps:cNvSpPr/>
                        <wps:spPr>
                          <a:xfrm>
                            <a:off x="6046" y="3005"/>
                            <a:ext cx="1935" cy="907"/>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1269"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1270" name="文本框 276"/>
                        <wps:cNvSpPr txBox="1"/>
                        <wps:spPr>
                          <a:xfrm>
                            <a:off x="2725" y="124"/>
                            <a:ext cx="649" cy="224"/>
                          </a:xfrm>
                          <a:prstGeom prst="rect">
                            <a:avLst/>
                          </a:prstGeom>
                          <a:noFill/>
                          <a:ln>
                            <a:noFill/>
                          </a:ln>
                          <a:effectLst/>
                        </wps:spPr>
                        <wps:txbx>
                          <w:txbxContent>
                            <w:p w14:paraId="338AE352">
                              <w:pPr>
                                <w:tabs>
                                  <w:tab w:val="left" w:pos="419"/>
                                </w:tabs>
                                <w:spacing w:before="0" w:line="209" w:lineRule="exact"/>
                                <w:ind w:left="0" w:right="0" w:firstLine="0"/>
                                <w:jc w:val="left"/>
                                <w:rPr>
                                  <w:rFonts w:hint="eastAsia" w:ascii="宋体" w:eastAsia="宋体"/>
                                  <w:sz w:val="21"/>
                                </w:rPr>
                              </w:pPr>
                              <w:r>
                                <w:rPr>
                                  <w:rFonts w:hint="eastAsia" w:ascii="宋体" w:eastAsia="宋体"/>
                                  <w:sz w:val="21"/>
                                  <w:lang w:eastAsia="zh-CN"/>
                                </w:rPr>
                                <w:t>申</w:t>
                              </w:r>
                              <w:r>
                                <w:rPr>
                                  <w:rFonts w:hint="eastAsia" w:ascii="宋体" w:eastAsia="宋体"/>
                                  <w:sz w:val="21"/>
                                </w:rPr>
                                <w:tab/>
                              </w:r>
                              <w:r>
                                <w:rPr>
                                  <w:rFonts w:hint="eastAsia" w:ascii="宋体" w:eastAsia="宋体"/>
                                  <w:sz w:val="21"/>
                                </w:rPr>
                                <w:t>请</w:t>
                              </w:r>
                            </w:p>
                          </w:txbxContent>
                        </wps:txbx>
                        <wps:bodyPr lIns="0" tIns="0" rIns="0" bIns="0" upright="1"/>
                      </wps:wsp>
                      <wps:wsp>
                        <wps:cNvPr id="1271" name="文本框 277"/>
                        <wps:cNvSpPr txBox="1"/>
                        <wps:spPr>
                          <a:xfrm>
                            <a:off x="313" y="1022"/>
                            <a:ext cx="1636" cy="721"/>
                          </a:xfrm>
                          <a:prstGeom prst="rect">
                            <a:avLst/>
                          </a:prstGeom>
                          <a:noFill/>
                          <a:ln>
                            <a:noFill/>
                          </a:ln>
                          <a:effectLst/>
                        </wps:spPr>
                        <wps:txbx>
                          <w:txbxContent>
                            <w:p w14:paraId="6BAFD2FE">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14:paraId="0299B488">
                              <w:pPr>
                                <w:spacing w:before="0" w:line="239" w:lineRule="exact"/>
                                <w:ind w:right="0"/>
                                <w:jc w:val="left"/>
                                <w:rPr>
                                  <w:rFonts w:hint="eastAsia" w:ascii="宋体" w:eastAsia="宋体"/>
                                  <w:sz w:val="21"/>
                                </w:rPr>
                              </w:pPr>
                            </w:p>
                            <w:p w14:paraId="4E547DA0">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1272" name="文本框 278"/>
                        <wps:cNvSpPr txBox="1"/>
                        <wps:spPr>
                          <a:xfrm>
                            <a:off x="2651" y="1562"/>
                            <a:ext cx="649" cy="209"/>
                          </a:xfrm>
                          <a:prstGeom prst="rect">
                            <a:avLst/>
                          </a:prstGeom>
                          <a:noFill/>
                          <a:ln>
                            <a:noFill/>
                          </a:ln>
                          <a:effectLst/>
                        </wps:spPr>
                        <wps:txbx>
                          <w:txbxContent>
                            <w:p w14:paraId="253C335F">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1273" name="文本框 279"/>
                        <wps:cNvSpPr txBox="1"/>
                        <wps:spPr>
                          <a:xfrm>
                            <a:off x="2711" y="3401"/>
                            <a:ext cx="649" cy="209"/>
                          </a:xfrm>
                          <a:prstGeom prst="rect">
                            <a:avLst/>
                          </a:prstGeom>
                          <a:noFill/>
                          <a:ln>
                            <a:noFill/>
                          </a:ln>
                          <a:effectLst/>
                        </wps:spPr>
                        <wps:txbx>
                          <w:txbxContent>
                            <w:p w14:paraId="1C7623EB">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1274" name="文本框 280"/>
                        <wps:cNvSpPr txBox="1"/>
                        <wps:spPr>
                          <a:xfrm>
                            <a:off x="4218" y="3086"/>
                            <a:ext cx="3496" cy="521"/>
                          </a:xfrm>
                          <a:prstGeom prst="rect">
                            <a:avLst/>
                          </a:prstGeom>
                          <a:noFill/>
                          <a:ln>
                            <a:noFill/>
                          </a:ln>
                          <a:effectLst/>
                        </wps:spPr>
                        <wps:txbx>
                          <w:txbxContent>
                            <w:p w14:paraId="56D30D48">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设置</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14:paraId="72BEC31A">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1275" name="文本框 281"/>
                        <wps:cNvSpPr txBox="1"/>
                        <wps:spPr>
                          <a:xfrm>
                            <a:off x="2189" y="4887"/>
                            <a:ext cx="1584" cy="508"/>
                          </a:xfrm>
                          <a:prstGeom prst="rect">
                            <a:avLst/>
                          </a:prstGeom>
                          <a:noFill/>
                          <a:ln>
                            <a:noFill/>
                          </a:ln>
                          <a:effectLst/>
                        </wps:spPr>
                        <wps:txbx>
                          <w:txbxContent>
                            <w:p w14:paraId="4D8C9F33">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上报县民政局审批</w:t>
                              </w:r>
                              <w:r>
                                <w:rPr>
                                  <w:rFonts w:hint="eastAsia" w:ascii="宋体" w:eastAsia="宋体"/>
                                  <w:sz w:val="21"/>
                                </w:rPr>
                                <w:tab/>
                              </w:r>
                            </w:p>
                          </w:txbxContent>
                        </wps:txbx>
                        <wps:bodyPr lIns="0" tIns="0" rIns="0" bIns="0" upright="1"/>
                      </wps:wsp>
                      <wps:wsp>
                        <wps:cNvPr id="1276" name="文本框 282"/>
                        <wps:cNvSpPr txBox="1"/>
                        <wps:spPr>
                          <a:xfrm>
                            <a:off x="2646" y="6499"/>
                            <a:ext cx="995" cy="195"/>
                          </a:xfrm>
                          <a:prstGeom prst="rect">
                            <a:avLst/>
                          </a:prstGeom>
                          <a:noFill/>
                          <a:ln>
                            <a:noFill/>
                          </a:ln>
                          <a:effectLst/>
                        </wps:spPr>
                        <wps:txbx>
                          <w:txbxContent>
                            <w:p w14:paraId="3298C2C6">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val="en-US" w:eastAsia="zh-CN"/>
                                </w:rPr>
                                <w:t xml:space="preserve"> </w:t>
                              </w:r>
                              <w:r>
                                <w:rPr>
                                  <w:rFonts w:hint="eastAsia" w:ascii="宋体"/>
                                  <w:sz w:val="21"/>
                                  <w:lang w:eastAsia="zh-CN"/>
                                </w:rPr>
                                <w:t>告</w:t>
                              </w:r>
                              <w:r>
                                <w:rPr>
                                  <w:rFonts w:hint="eastAsia" w:ascii="宋体"/>
                                  <w:sz w:val="21"/>
                                  <w:lang w:val="en-US" w:eastAsia="zh-CN"/>
                                </w:rPr>
                                <w:t xml:space="preserve"> </w:t>
                              </w:r>
                              <w:r>
                                <w:rPr>
                                  <w:rFonts w:hint="eastAsia" w:ascii="宋体"/>
                                  <w:sz w:val="21"/>
                                  <w:lang w:eastAsia="zh-CN"/>
                                </w:rPr>
                                <w:t>知</w:t>
                              </w:r>
                            </w:p>
                          </w:txbxContent>
                        </wps:txbx>
                        <wps:bodyPr lIns="0" tIns="0" rIns="0" bIns="0" upright="1"/>
                      </wps:wsp>
                      <wps:wsp>
                        <wps:cNvPr id="1277" name="文本框 283"/>
                        <wps:cNvSpPr txBox="1"/>
                        <wps:spPr>
                          <a:xfrm>
                            <a:off x="2639" y="7970"/>
                            <a:ext cx="649" cy="209"/>
                          </a:xfrm>
                          <a:prstGeom prst="rect">
                            <a:avLst/>
                          </a:prstGeom>
                          <a:noFill/>
                          <a:ln>
                            <a:noFill/>
                          </a:ln>
                          <a:effectLst/>
                        </wps:spPr>
                        <wps:txbx>
                          <w:txbxContent>
                            <w:p w14:paraId="743CE8AC">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设  置</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">
                <o:lock v:ext="edit" aspectratio="f"/>
                <v:shape id="任意多边形 258" o:spid="_x0000_s1026" o:spt="100" style="position:absolute;left:2040;top:6206;height:765;width:1950;" fillcolor="#000000" filled="t" stroked="f" coordsize="1950,765" o:gfxdata="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yTfv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lYCW078AAADd&#10;AAAADwAAAGRycy9kb3ducmV2LnhtbEVP22rCQBB9L/gPywh9Ed2YUpHoKqVQWgu13vB5yI5J2uxs&#10;kl1j/HtXKPRtDuc682VnStFS4wrLCsajCARxanXBmYLD/m04BeE8ssbSMim4koPlovcwx0TbC2+p&#10;3flMhBB2CSrIva8SKV2ak0E3shVx4E62MegDbDKpG7yEcFPKOIom0mDBoSHHil5zSn93Z6NAnn+O&#10;6/Z7EJ8G9cuq27x/1vXXRKnH/jiagfDU+X/xn/tDh/nx8xPcvwkn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AltO/&#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xGwKAL0AAADd&#10;AAAADwAAAGRycy9kb3ducmV2LnhtbEVPS2sCMRC+F/wPYQRvNdFakdUoaLH0InR94HXYjLurm8my&#10;ic9f3xQEb/PxPWcyu9lKXKjxpWMNva4CQZw5U3KuYbtZvo9A+IBssHJMGu7kYTZtvU0wMe7KKV3W&#10;IRcxhH2CGooQ6kRKnxVk0XddTRy5g2sshgibXJoGrzHcVrKv1FBaLDk2FFjToqDstD5bDaPv5Txd&#10;/aZ7tT0O04/d1zHz+NC60+6pMYhAt/ASP90/Js7vfw7g/5t4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bAoAvQAA&#10;AN0AAAAPAAAAAAAAAAEAIAAAACIAAABkcnMvZG93bnJldi54bWxQSwECFAAUAAAACACHTuJAMy8F&#10;njsAAAA5AAAAEAAAAAAAAAABACAAAAAMAQAAZHJzL3NoYXBleG1sLnhtbFBLBQYAAAAABgAGAFsB&#10;AAC2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rmoBjbwAAADd&#10;AAAADwAAAGRycy9kb3ducmV2LnhtbEVPS4vCMBC+C/6HMIIXWdN2sWi30YOiiCcfe/A4NGNbtpmU&#10;Jlr995uFBW/z8T0nXz1NIx7UudqygngagSAurK65VPB92X7MQTiPrLGxTApe5GC1HA5yzLTt+USP&#10;sy9FCGGXoYLK+zaT0hUVGXRT2xIH7mY7gz7ArpS6wz6Em0YmUZRKgzWHhgpbWldU/JzvRsHnYbFB&#10;c50ku/Q4X7xo3xxqHSs1HsXRFwhPT/8W/7v3OsxPZjP4+ya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5qAY28AAAA&#10;3QAAAA8AAAAAAAAAAQAgAAAAIgAAAGRycy9kb3ducmV2LnhtbFBLAQIUABQAAAAIAIdO4kAzLwWe&#10;OwAAADkAAAAQAAAAAAAAAAEAIAAAAAsBAABkcnMvc2hhcGV4bWwueG1sUEsFBgAAAAAGAAYAWwEA&#10;ALUDA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ZanTu70AAADd&#10;AAAADwAAAGRycy9kb3ducmV2LnhtbEVP32vCMBB+H/g/hBP2MjTRMZVqWsQx2NuwU3w9mrMtNpea&#10;ZNr998tgsLf7+H7ephhsJ27kQ+tYw2yqQBBXzrRcazh8vk1WIEJENtg5Jg3fFKDIRw8bzIy7855u&#10;ZaxFCuGQoYYmxj6TMlQNWQxT1xMn7uy8xZigr6XxeE/htpNzpRbSYsupocGedg1Vl/LLavDmeTtc&#10;lTpcq/3RfJxs+/S6LLV+HM/UGkSkIf6L/9zvJs2fvyzg95t0gs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qdO7vQAA&#10;AN0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VuvIo7wAAADd&#10;AAAADwAAAGRycy9kb3ducmV2LnhtbEVPTWsCMRC9F/ofwhR602SltnZrXKwi2JtVwes0me4u3UyW&#10;TdT13xtB6G0e73OmRe8acaIu1J41ZEMFgth4W3OpYb9bDSYgQkS22HgmDRcKUMweH6aYW3/mbzpt&#10;YylSCIccNVQxtrmUwVTkMAx9S5y4X985jAl2pbQdnlO4a+RIqVfpsObUUGFLi4rM3/boNJRf9vP9&#10;OF62B8OKFy9mvvnp51o/P2XqA0SkPv6L7+61TfNH4ze4fZNOkL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ryKO8AAAA&#10;3QAAAA8AAAAAAAAAAQAgAAAAIgAAAGRycy9kb3ducmV2LnhtbFBLAQIUABQAAAAIAIdO4kAzLwWe&#10;OwAAADkAAAAQAAAAAAAAAAEAIAAAAAsBAABkcnMvc2hhcGV4bWwueG1sUEsFBgAAAAAGAAYAWwEA&#10;ALU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byY238AAAADd&#10;AAAADwAAAGRycy9kb3ducmV2LnhtbEWPT2/CMAzF75P2HSJP4oJoQtGmqRA4wCpx4MKfaVer8dpq&#10;jVOaDNg+PT5M2s3We37v58Xq5jt1oSG2gS1MMwOKuAqu5drC6VhOXkHFhOywC0wWfijCavn4sMDC&#10;hSvv6XJItZIQjgVaaFLqC61j1ZDHmIWeWLTPMHhMsg61dgNeJdx3OjfmRXtsWRoa7GndUPV1+PYW&#10;YvlO5/J3XI3Nx6wOlJ83uze0dvQ0NXNQiW7p3/x3vXWCnz8Lrn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Jjbf&#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A1WZsrsAAADd&#10;AAAADwAAAGRycy9kb3ducmV2LnhtbEVPS0sDMRC+C/6HMII3m+xSZbs2LVgo9NhW8Txuxt3VzUzY&#10;pA//fSMUepuP7znz5dkP6khj7IUtFBMDirgR13Nr4eN9/VSBignZ4SBMFv4ownJxfzfH2smJd3Tc&#10;p1blEI41WuhSCrXWsenIY5xIIM7ct4weU4Zjq92IpxzuB10a86I99pwbOgy06qj53R+8hfDzJjNd&#10;ldMvMW1VTMNWqs+ttY8PhXkFleicbuKre+Py/PJ5Bv/f5BP04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1WZsrsAAADd&#10;AAAADwAAAAAAAAABACAAAAAiAAAAZHJzL2Rvd25yZXYueG1sUEsBAhQAFAAAAAgAh07iQDMvBZ47&#10;AAAAOQAAABAAAAAAAAAAAQAgAAAACgEAAGRycy9zaGFwZXhtbC54bWxQSwUGAAAAAAYABgBbAQAA&#10;tAM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028zOL8AAADd&#10;AAAADwAAAGRycy9kb3ducmV2LnhtbEWPQU/DMAyF70j7D5EncWPJhjShsmwHVgRIIEThws00pilr&#10;nCoJW/n3+IDEzdZ7fu/zZjeFQR0p5T6yheXCgCJuo+u5s/D2entxBSoXZIdDZLLwQxl229nZBisX&#10;T/xCx6Z0SkI4V2jBlzJWWufWU8C8iCOxaJ8xBSyypk67hCcJD4NeGbPWAXuWBo8j3XhqD813sLD/&#10;Mt379PxI6Uk3H/WDv6t1fWnt+XxprkEVmsq/+e/63gn+ai388o2Mo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vMzi/&#10;AAAA3Q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CAprC74AAADd&#10;AAAADwAAAGRycy9kb3ducmV2LnhtbEVPzWrCQBC+F3yHZQpeim6Sg7Spm6DSghcptT7AkJ1mY7Oz&#10;Mbsm8e3dQqG3+fh+Z11OthUD9b5xrCBdJiCIK6cbrhWcvt4XzyB8QNbYOiYFN/JQFrOHNebajfxJ&#10;wzHUIoawz1GBCaHLpfSVIYt+6TriyH273mKIsK+l7nGM4baVWZKspMWGY4PBjnaGqp/j1So4X3cv&#10;b5cnM1621fmQfew3aLuNUvPHNHkFEWgK/+I/917H+dkqhd9v4gm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prC74A&#10;AADdAAAADwAAAAAAAAABACAAAAAiAAAAZHJzL2Rvd25yZXYueG1sUEsBAhQAFAAAAAgAh07iQDMv&#10;BZ47AAAAOQAAABAAAAAAAAAAAQAgAAAADQEAAGRycy9zaGFwZXhtbC54bWxQSwUGAAAAAAYABgBb&#10;AQAAtwM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pMiIr70AAADd&#10;AAAADwAAAGRycy9kb3ducmV2LnhtbEVPS2sCMRC+C/0PYQq9FE12wUW3Rg9CoReptdXzuJnuLm4m&#10;axJf/94UCt7m43vObHG1nTiTD61jDdlIgSCunGm51vDz/T6cgAgR2WDnmDTcKMBi/jSYYWnchb/o&#10;vIm1SCEcStTQxNiXUoaqIYth5HrixP06bzEm6GtpPF5SuO1krlQhLbacGhrsadlQddicrIbjdFqd&#10;5Gq7e/X7rMjH68PnaqK0fnnO1BuISNf4EP+7P0yanxc5/H2TTp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yIivvQAA&#10;AN0AAAAPAAAAAAAAAAEAIAAAACIAAABkcnMvZG93bnJldi54bWxQSwECFAAUAAAACACHTuJAMy8F&#10;njsAAAA5AAAAEAAAAAAAAAABACAAAAAMAQAAZHJzL3NoYXBleG1sLnhtbFBLBQYAAAAABgAGAFsB&#10;AAC2Aw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guPiK70AAADd&#10;AAAADwAAAGRycy9kb3ducmV2LnhtbEVPTYvCMBC9C/sfwix400RdulKNwq4KiiDoevA4NGNbbCal&#10;Sa3++83Cgrd5vM+ZLx+2EndqfOlYw2ioQBBnzpScazj/bAZTED4gG6wck4YneVgu3npzTI3r+Ej3&#10;U8hFDGGfooYihDqV0mcFWfRDVxNH7uoaiyHCJpemwS6G20qOlUqkxZJjQ4E1fReU3U6t1XDbqdys&#10;P7uv3VXuk+3lo10dulbr/vtIzUAEeoSX+N+9NXH+OJnA3zfx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4+Ir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W3eQbbsAAADd&#10;AAAADwAAAGRycy9kb3ducmV2LnhtbEVP22oCMRB9L/gPYQTfaqKIlNUoKEQEpbS2HzAk4+7iZrJu&#10;oqt/3xQKfZvDuc5y/fCNuFMX68AaJmMFgtgGV3Op4fvLvL6BiAnZYROYNDwpwno1eFli4ULPn3Q/&#10;pVLkEI4FaqhSagspo63IYxyHljhz59B5TBl2pXQd9jncN3Kq1Fx6rDk3VNjStiJ7Od28ht4c7eZw&#10;Ve/GxA/rz2Z3a6LXejScqAWIRI/0L/5z712eP53P4PebfIJc/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3eQbb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hhSl4LsAAADd&#10;AAAADwAAAGRycy9kb3ducmV2LnhtbEVPS4vCMBC+L/gfwgje1sRX0Wr0IAiC62FV8Do0Y1tsJrWJ&#10;Wv/9RhD2Nh/fcxar1lbiQY0vHWsY9BUI4syZknMNp+PmewrCB2SDlWPS8CIPq2Xna4GpcU/+pcch&#10;5CKGsE9RQxFCnUrps4Is+r6riSN3cY3FEGGTS9PgM4bbSg6VSqTFkmNDgTWtC8quh7vVgMnY3PaX&#10;0c9xd09wlrdqMzkrrXvdgZqDCNSGf/HHvTVx/jCZwPubeIJ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Sl4L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SDe3Mb0AAADd&#10;AAAADwAAAGRycy9kb3ducmV2LnhtbEVPTWvCQBC9F/wPywi91V0jhJpmI0URPBRK1YPHITtm02Zn&#10;Q3Y16b/vFgq9zeN9TrmZXCfuNITWs4blQoEgrr1pudFwPu2fnkGEiGyw80wavinAppo9lFgYP/IH&#10;3Y+xESmEQ4EabIx9IWWoLTkMC98TJ+7qB4cxwaGRZsAxhbtOZkrl0mHLqcFiT1tL9dfx5jTQdJXn&#10;1Zht15+XncreXw9vdrxo/ThfqhcQkab4L/5zH0yan+U5/H6TTpD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N7cx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slTfjLwAAADd&#10;AAAADwAAAGRycy9kb3ducmV2LnhtbEVP24rCMBB9F/yHMIJva2oFV6pRdGHtuuhDqx8wNGNbbCal&#10;iZf9eyMs+DaHc53F6mEacaPO1ZYVjEcRCOLC6ppLBafj98cMhPPIGhvLpOCPHKyW/d4CE23vnNEt&#10;96UIIewSVFB53yZSuqIig25kW+LAnW1n0AfYlVJ3eA/hppFxFE2lwZpDQ4UtfVVUXPKrUbDFbLP/&#10;TQ/5blemWTOJa7lOc6WGg3E0B+Hp4d/if/ePDvPj6Se8vg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U34y8AAAA&#10;3QAAAA8AAAAAAAAAAQAgAAAAIgAAAGRycy9kb3ducmV2LnhtbFBLAQIUABQAAAAIAIdO4kAzLwWe&#10;OwAAADkAAAAQAAAAAAAAAAEAIAAAAAsBAABkcnMvc2hhcGV4bWwueG1sUEsFBgAAAAAGAAYAWwEA&#10;ALUDA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ms2TL74AAADd&#10;AAAADwAAAGRycy9kb3ducmV2LnhtbEWPzYrCQBCE74LvMPSCF9GJIiLRUdjALi54ifoATaY3CZvp&#10;GTPj39vbhwVv3VR11deb3cN16kZ9bD0bmE0zUMSVty3XBs6nr8kKVEzIFjvPZOBJEXbb4WCDufV3&#10;Lul2TLWSEI45GmhSCrnWsWrIYZz6QCzar+8dJln7Wtse7xLuOj3PsqV22LI0NBioaKj6O16dgXEc&#10;68uJP7/LcC0Wh64Mq7L4MWb0McvWoBI90tv8f723gj9fCq58IyPo7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2TL74A&#10;AADd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ImL1Ur4AAADd&#10;AAAADwAAAGRycy9kb3ducmV2LnhtbEVPTWvCQBC9F/wPywi9FN2Yomh0DSgECj1VW7wO2TEbzc7G&#10;7Dax/fXdQqG3ebzP2eR324ieOl87VjCbJiCIS6drrhS8H4vJEoQPyBobx6Tgizzk29HDBjPtBn6j&#10;/hAqEUPYZ6jAhNBmUvrSkEU/dS1x5M6usxgi7CqpOxxiuG1kmiQLabHm2GCwpb2h8nr4tAqoCOnu&#10;ad/evl+NWdnLx/z8fJor9TieJWsQge7hX/znftFxfrpYwe838QS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L1Ur4A&#10;AADdAAAADwAAAAAAAAABACAAAAAiAAAAZHJzL2Rvd25yZXYueG1sUEsBAhQAFAAAAAgAh07iQDMv&#10;BZ47AAAAOQAAABAAAAAAAAAAAQAgAAAADQEAAGRycy9zaGFwZXhtbC54bWxQSwUGAAAAAAYABgBb&#10;AQAAtw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24;height:224;width:649;" filled="f" stroked="f" coordsize="21600,21600" o:gfxdata="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Tr2&#10;V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38AE352">
                        <w:pPr>
                          <w:tabs>
                            <w:tab w:val="left" w:pos="419"/>
                          </w:tabs>
                          <w:spacing w:before="0" w:line="209" w:lineRule="exact"/>
                          <w:ind w:left="0" w:right="0" w:firstLine="0"/>
                          <w:jc w:val="left"/>
                          <w:rPr>
                            <w:rFonts w:hint="eastAsia" w:ascii="宋体" w:eastAsia="宋体"/>
                            <w:sz w:val="21"/>
                          </w:rPr>
                        </w:pPr>
                        <w:r>
                          <w:rPr>
                            <w:rFonts w:hint="eastAsia" w:ascii="宋体" w:eastAsia="宋体"/>
                            <w:sz w:val="21"/>
                            <w:lang w:eastAsia="zh-CN"/>
                          </w:rPr>
                          <w:t>申</w:t>
                        </w:r>
                        <w:r>
                          <w:rPr>
                            <w:rFonts w:hint="eastAsia" w:ascii="宋体" w:eastAsia="宋体"/>
                            <w:sz w:val="21"/>
                          </w:rPr>
                          <w:tab/>
                        </w:r>
                        <w:r>
                          <w:rPr>
                            <w:rFonts w:hint="eastAsia" w:ascii="宋体" w:eastAsia="宋体"/>
                            <w:sz w:val="21"/>
                          </w:rPr>
                          <w:t>请</w:t>
                        </w:r>
                      </w:p>
                    </w:txbxContent>
                  </v:textbox>
                </v:shape>
                <v:shape id="文本框 277" o:spid="_x0000_s1026" o:spt="202" type="#_x0000_t202" style="position:absolute;left:313;top:1022;height:721;width:1636;" filled="f" stroked="f" coordsize="21600,21600" o:gfxdata="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lP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BAFD2FE">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14:paraId="0299B488">
                        <w:pPr>
                          <w:spacing w:before="0" w:line="239" w:lineRule="exact"/>
                          <w:ind w:right="0"/>
                          <w:jc w:val="left"/>
                          <w:rPr>
                            <w:rFonts w:hint="eastAsia" w:ascii="宋体" w:eastAsia="宋体"/>
                            <w:sz w:val="21"/>
                          </w:rPr>
                        </w:pPr>
                      </w:p>
                      <w:p w14:paraId="4E547DA0">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v:textbox>
                </v:shape>
                <v:shape id="文本框 278" o:spid="_x0000_s1026" o:spt="202" type="#_x0000_t202" style="position:absolute;left:2651;top:1562;height:209;width:649;" filled="f" stroked="f" coordsize="21600,21600" o:gfxdata="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pM26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53C335F">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79" o:spid="_x0000_s1026" o:spt="202" type="#_x0000_t202" style="position:absolute;left:2711;top:3401;height:209;width:649;" filled="f" stroked="f" coordsize="21600,21600" o:gfxdata="UEsDBAoAAAAAAIdO4kAAAAAAAAAAAAAAAAAEAAAAZHJzL1BLAwQUAAAACACHTuJAfehoIb4AAADd&#10;AAAADwAAAGRycy9kb3ducmV2LnhtbEVPS2sCMRC+F/wPYQq91UQL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hoI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C7623EB">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文本框 280" o:spid="_x0000_s1026" o:spt="202" type="#_x0000_t202" style="position:absolute;left:4218;top:3086;height:521;width:3496;" filled="f" stroked="f" coordsize="21600,21600" o:gfxdata="UEsDBAoAAAAAAIdO4kAAAAAAAAAAAAAAAAAEAAAAZHJzL1BLAwQUAAAACACHTuJA8gHwVb4AAADd&#10;AAAADwAAAGRycy9kb3ducmV2LnhtbEVPS2sCMRC+F/wPYQq91UQp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gHwV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6D30D48">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设置</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14:paraId="72BEC31A">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189;top:4887;height:508;width:1584;" filled="f" stroked="f" coordsize="21600,21600" o:gfxdata="UEsDBAoAAAAAAIdO4kAAAAAAAAAAAAAAAAAEAAAAZHJzL1BLAwQUAAAACACHTuJAnU1Vzr4AAADd&#10;AAAADwAAAGRycy9kb3ducmV2LnhtbEVPS2sCMRC+F/wPYQq91USh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1Vz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D8C9F33">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上报县民政局审批</w:t>
                        </w:r>
                        <w:r>
                          <w:rPr>
                            <w:rFonts w:hint="eastAsia" w:ascii="宋体" w:eastAsia="宋体"/>
                            <w:sz w:val="21"/>
                          </w:rPr>
                          <w:tab/>
                        </w:r>
                      </w:p>
                    </w:txbxContent>
                  </v:textbox>
                </v:shape>
                <v:shape id="文本框 282" o:spid="_x0000_s1026" o:spt="202" type="#_x0000_t202" style="position:absolute;left:2646;top:6499;height:195;width:995;" filled="f" stroked="f" coordsize="21600,21600" o:gfxdata="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n8u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298C2C6">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val="en-US" w:eastAsia="zh-CN"/>
                          </w:rPr>
                          <w:t xml:space="preserve"> </w:t>
                        </w:r>
                        <w:r>
                          <w:rPr>
                            <w:rFonts w:hint="eastAsia" w:ascii="宋体"/>
                            <w:sz w:val="21"/>
                            <w:lang w:eastAsia="zh-CN"/>
                          </w:rPr>
                          <w:t>告</w:t>
                        </w:r>
                        <w:r>
                          <w:rPr>
                            <w:rFonts w:hint="eastAsia" w:ascii="宋体"/>
                            <w:sz w:val="21"/>
                            <w:lang w:val="en-US" w:eastAsia="zh-CN"/>
                          </w:rPr>
                          <w:t xml:space="preserve"> </w:t>
                        </w:r>
                        <w:r>
                          <w:rPr>
                            <w:rFonts w:hint="eastAsia" w:ascii="宋体"/>
                            <w:sz w:val="21"/>
                            <w:lang w:eastAsia="zh-CN"/>
                          </w:rPr>
                          <w:t>知</w:t>
                        </w:r>
                      </w:p>
                    </w:txbxContent>
                  </v:textbox>
                </v:shape>
                <v:shape id="文本框 283" o:spid="_x0000_s1026" o:spt="202" type="#_x0000_t202" style="position:absolute;left:2639;top:7970;height:209;width:649;" filled="f" stroked="f" coordsize="21600,21600" o:gfxdata="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024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43CE8AC">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设  置</w:t>
                        </w:r>
                      </w:p>
                    </w:txbxContent>
                  </v:textbox>
                </v:shape>
                <w10:wrap type="none"/>
                <w10:anchorlock/>
              </v:group>
            </w:pict>
          </mc:Fallback>
        </mc:AlternateContent>
      </w:r>
    </w:p>
    <w:p w14:paraId="3C2FB2BB">
      <w:pPr>
        <w:pStyle w:val="5"/>
        <w:rPr>
          <w:b/>
          <w:sz w:val="20"/>
        </w:rPr>
      </w:pPr>
    </w:p>
    <w:p w14:paraId="4423D7A7">
      <w:pPr>
        <w:pStyle w:val="5"/>
        <w:rPr>
          <w:b/>
          <w:sz w:val="20"/>
        </w:rPr>
      </w:pPr>
    </w:p>
    <w:p w14:paraId="1FE3A29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公共事务管理办公室</w:t>
      </w:r>
    </w:p>
    <w:p w14:paraId="338567C8">
      <w:pPr>
        <w:numPr>
          <w:ilvl w:val="0"/>
          <w:numId w:val="0"/>
        </w:numPr>
        <w:jc w:val="both"/>
        <w:outlineLvl w:val="0"/>
        <w:rPr>
          <w:rFonts w:hint="default" w:ascii="宋体" w:hAnsi="宋体" w:cs="仿宋_GB2312"/>
          <w:b/>
          <w:bCs/>
          <w:sz w:val="44"/>
          <w:szCs w:val="44"/>
          <w:lang w:val="en-US" w:eastAsia="zh-CN"/>
        </w:rPr>
        <w:sectPr>
          <w:pgSz w:w="11906" w:h="16838"/>
          <w:pgMar w:top="2098" w:right="1474" w:bottom="1984" w:left="1587" w:header="851" w:footer="992" w:gutter="0"/>
          <w:pgNumType w:fmt="decimal"/>
          <w:cols w:space="425" w:num="1"/>
          <w:docGrid w:type="lines" w:linePitch="312" w:charSpace="0"/>
        </w:sect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30B8DD8A">
      <w:pPr>
        <w:spacing w:line="560" w:lineRule="exact"/>
        <w:jc w:val="center"/>
        <w:rPr>
          <w:rFonts w:hint="eastAsia"/>
          <w:sz w:val="32"/>
          <w:szCs w:val="32"/>
        </w:rPr>
      </w:pPr>
      <w:r>
        <w:rPr>
          <w:rFonts w:hint="eastAsia" w:ascii="宋体" w:hAnsi="宋体" w:cs="宋体"/>
          <w:b/>
          <w:bCs/>
          <w:sz w:val="30"/>
          <w:szCs w:val="30"/>
          <w:highlight w:val="none"/>
        </w:rPr>
        <w:t>对土地承包经营期限内，承包经营者之间承包土地进行调整的批准</w:t>
      </w:r>
      <w:r>
        <w:rPr>
          <w:rFonts w:hint="eastAsia" w:ascii="宋体" w:hAnsi="宋体" w:cs="宋体"/>
          <w:b/>
          <w:bCs/>
          <w:sz w:val="30"/>
          <w:szCs w:val="30"/>
          <w:highlight w:val="none"/>
          <w:lang w:eastAsia="zh-CN"/>
        </w:rPr>
        <w:t>流程图</w:t>
      </w:r>
    </w:p>
    <w:p w14:paraId="74CE32C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sz w:val="24"/>
        </w:rPr>
        <mc:AlternateContent>
          <mc:Choice Requires="wps">
            <w:drawing>
              <wp:anchor distT="0" distB="0" distL="114300" distR="114300" simplePos="0" relativeHeight="251974656" behindDoc="0" locked="0" layoutInCell="1" allowOverlap="1">
                <wp:simplePos x="0" y="0"/>
                <wp:positionH relativeFrom="column">
                  <wp:posOffset>3234690</wp:posOffset>
                </wp:positionH>
                <wp:positionV relativeFrom="paragraph">
                  <wp:posOffset>72390</wp:posOffset>
                </wp:positionV>
                <wp:extent cx="2943860" cy="1476375"/>
                <wp:effectExtent l="4445" t="4445" r="23495" b="5080"/>
                <wp:wrapNone/>
                <wp:docPr id="377" name="文本框 377"/>
                <wp:cNvGraphicFramePr/>
                <a:graphic xmlns:a="http://schemas.openxmlformats.org/drawingml/2006/main">
                  <a:graphicData uri="http://schemas.microsoft.com/office/word/2010/wordprocessingShape">
                    <wps:wsp>
                      <wps:cNvSpPr txBox="1"/>
                      <wps:spPr>
                        <a:xfrm>
                          <a:off x="0" y="0"/>
                          <a:ext cx="2943860" cy="14763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D3EC7E2">
                            <w:pPr>
                              <w:rPr>
                                <w:rFonts w:hint="eastAsia"/>
                                <w:b/>
                                <w:bCs/>
                                <w:sz w:val="24"/>
                                <w:szCs w:val="32"/>
                                <w:lang w:eastAsia="zh-CN"/>
                              </w:rPr>
                            </w:pPr>
                            <w:r>
                              <w:rPr>
                                <w:rFonts w:hint="eastAsia"/>
                                <w:b/>
                                <w:bCs/>
                                <w:sz w:val="24"/>
                                <w:szCs w:val="32"/>
                                <w:lang w:eastAsia="zh-CN"/>
                              </w:rPr>
                              <w:t>应当提交的申请材料:</w:t>
                            </w:r>
                          </w:p>
                          <w:p w14:paraId="5413A9CC">
                            <w:pPr>
                              <w:rPr>
                                <w:rFonts w:hint="eastAsia"/>
                                <w:b w:val="0"/>
                                <w:bCs w:val="0"/>
                                <w:sz w:val="24"/>
                                <w:szCs w:val="32"/>
                                <w:lang w:eastAsia="zh-CN"/>
                              </w:rPr>
                            </w:pPr>
                            <w:r>
                              <w:rPr>
                                <w:rFonts w:hint="eastAsia"/>
                                <w:b w:val="0"/>
                                <w:bCs w:val="0"/>
                                <w:sz w:val="24"/>
                                <w:szCs w:val="32"/>
                                <w:lang w:eastAsia="zh-CN"/>
                              </w:rPr>
                              <w:t>1.承包士地调整方案:2..村民会议三分之二以上成员或者三分之二以上村民代表的同意佐证资料(会议签到册、会议纪要或表决记录等);3.涉及调整承包地农户的土地承包经营权证、身份证:4.申请书。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7pt;margin-top:5.7pt;height:116.25pt;width:231.8pt;z-index:251974656;mso-width-relative:page;mso-height-relative:page;" fillcolor="#FFFFFF [3201]" filled="t" stroked="t" coordsize="21600,21600" o:gfxdata="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yAvL3X&#10;AAAACgEAAA8AAAAAAAAAAQAgAAAAIgAAAGRycy9kb3ducmV2LnhtbFBLAQIUABQAAAAIAIdO4kB2&#10;rHsOWgIAALwEAAAOAAAAAAAAAAEAIAAAACYBAABkcnMvZTJvRG9jLnhtbFBLBQYAAAAABgAGAFkB&#10;AADyBQAAAAA=&#10;">
                <v:fill on="t" focussize="0,0"/>
                <v:stroke weight="0.5pt" color="#000000 [3204]" joinstyle="round"/>
                <v:imagedata o:title=""/>
                <o:lock v:ext="edit" aspectratio="f"/>
                <v:textbox>
                  <w:txbxContent>
                    <w:p w14:paraId="5D3EC7E2">
                      <w:pPr>
                        <w:rPr>
                          <w:rFonts w:hint="eastAsia"/>
                          <w:b/>
                          <w:bCs/>
                          <w:sz w:val="24"/>
                          <w:szCs w:val="32"/>
                          <w:lang w:eastAsia="zh-CN"/>
                        </w:rPr>
                      </w:pPr>
                      <w:r>
                        <w:rPr>
                          <w:rFonts w:hint="eastAsia"/>
                          <w:b/>
                          <w:bCs/>
                          <w:sz w:val="24"/>
                          <w:szCs w:val="32"/>
                          <w:lang w:eastAsia="zh-CN"/>
                        </w:rPr>
                        <w:t>应当提交的申请材料:</w:t>
                      </w:r>
                    </w:p>
                    <w:p w14:paraId="5413A9CC">
                      <w:pPr>
                        <w:rPr>
                          <w:rFonts w:hint="eastAsia"/>
                          <w:b w:val="0"/>
                          <w:bCs w:val="0"/>
                          <w:sz w:val="24"/>
                          <w:szCs w:val="32"/>
                          <w:lang w:eastAsia="zh-CN"/>
                        </w:rPr>
                      </w:pPr>
                      <w:r>
                        <w:rPr>
                          <w:rFonts w:hint="eastAsia"/>
                          <w:b w:val="0"/>
                          <w:bCs w:val="0"/>
                          <w:sz w:val="24"/>
                          <w:szCs w:val="32"/>
                          <w:lang w:eastAsia="zh-CN"/>
                        </w:rPr>
                        <w:t>1.承包士地调整方案:2..村民会议三分之二以上成员或者三分之二以上村民代表的同意佐证资料(会议签到册、会议纪要或表决记录等);3.涉及调整承包地农户的土地承包经营权证、身份证:4.申请书。</w:t>
                      </w:r>
                    </w:p>
                  </w:txbxContent>
                </v:textbox>
              </v:shape>
            </w:pict>
          </mc:Fallback>
        </mc:AlternateContent>
      </w:r>
    </w:p>
    <w:p w14:paraId="047B637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2224E8B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sz w:val="24"/>
        </w:rPr>
        <mc:AlternateContent>
          <mc:Choice Requires="wps">
            <w:drawing>
              <wp:anchor distT="0" distB="0" distL="114300" distR="114300" simplePos="0" relativeHeight="251972608" behindDoc="0" locked="0" layoutInCell="1" allowOverlap="1">
                <wp:simplePos x="0" y="0"/>
                <wp:positionH relativeFrom="column">
                  <wp:posOffset>1986915</wp:posOffset>
                </wp:positionH>
                <wp:positionV relativeFrom="paragraph">
                  <wp:posOffset>122555</wp:posOffset>
                </wp:positionV>
                <wp:extent cx="734060" cy="438785"/>
                <wp:effectExtent l="4445" t="4445" r="23495" b="13970"/>
                <wp:wrapNone/>
                <wp:docPr id="236" name="文本框 236"/>
                <wp:cNvGraphicFramePr/>
                <a:graphic xmlns:a="http://schemas.openxmlformats.org/drawingml/2006/main">
                  <a:graphicData uri="http://schemas.microsoft.com/office/word/2010/wordprocessingShape">
                    <wps:wsp>
                      <wps:cNvSpPr txBox="1"/>
                      <wps:spPr>
                        <a:xfrm>
                          <a:off x="1765935" y="3439160"/>
                          <a:ext cx="734060" cy="4387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61EFEE9">
                            <w:pPr>
                              <w:ind w:firstLine="241" w:firstLineChars="100"/>
                              <w:rPr>
                                <w:rFonts w:hint="eastAsia" w:eastAsia="宋体"/>
                                <w:b/>
                                <w:bCs/>
                                <w:sz w:val="24"/>
                                <w:szCs w:val="32"/>
                                <w:lang w:eastAsia="zh-CN"/>
                              </w:rPr>
                            </w:pPr>
                            <w:r>
                              <w:rPr>
                                <w:rFonts w:hint="eastAsia"/>
                                <w:b/>
                                <w:bCs/>
                                <w:sz w:val="24"/>
                                <w:szCs w:val="32"/>
                                <w:lang w:eastAsia="zh-CN"/>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6.45pt;margin-top:9.65pt;height:34.55pt;width:57.8pt;z-index:251972608;mso-width-relative:page;mso-height-relative:page;" fillcolor="#FFFFFF [3201]" filled="t" stroked="t" coordsize="21600,21600" o:gfxdata="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k/Zfw1gAAAAkBAAAPAAAAAAAAAAEAIAAAACIAAABkcnMvZG93bnJldi54bWxQSwECFAAU&#10;AAAACACHTuJAONLf9mUCAADGBAAADgAAAAAAAAABACAAAAAlAQAAZHJzL2Uyb0RvYy54bWxQSwUG&#10;AAAAAAYABgBZAQAA/AUAAAAA&#10;">
                <v:fill on="t" focussize="0,0"/>
                <v:stroke weight="0.5pt" color="#000000 [3204]" joinstyle="round"/>
                <v:imagedata o:title=""/>
                <o:lock v:ext="edit" aspectratio="f"/>
                <v:textbox>
                  <w:txbxContent>
                    <w:p w14:paraId="461EFEE9">
                      <w:pPr>
                        <w:ind w:firstLine="241" w:firstLineChars="100"/>
                        <w:rPr>
                          <w:rFonts w:hint="eastAsia" w:eastAsia="宋体"/>
                          <w:b/>
                          <w:bCs/>
                          <w:sz w:val="24"/>
                          <w:szCs w:val="32"/>
                          <w:lang w:eastAsia="zh-CN"/>
                        </w:rPr>
                      </w:pPr>
                      <w:r>
                        <w:rPr>
                          <w:rFonts w:hint="eastAsia"/>
                          <w:b/>
                          <w:bCs/>
                          <w:sz w:val="24"/>
                          <w:szCs w:val="32"/>
                          <w:lang w:eastAsia="zh-CN"/>
                        </w:rPr>
                        <w:t>申请</w:t>
                      </w:r>
                    </w:p>
                  </w:txbxContent>
                </v:textbox>
              </v:shape>
            </w:pict>
          </mc:Fallback>
        </mc:AlternateContent>
      </w:r>
    </w:p>
    <w:p w14:paraId="2BDB410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sz w:val="24"/>
        </w:rPr>
        <mc:AlternateContent>
          <mc:Choice Requires="wps">
            <w:drawing>
              <wp:anchor distT="0" distB="0" distL="114300" distR="114300" simplePos="0" relativeHeight="251973632" behindDoc="0" locked="0" layoutInCell="1" allowOverlap="1">
                <wp:simplePos x="0" y="0"/>
                <wp:positionH relativeFrom="column">
                  <wp:posOffset>2739390</wp:posOffset>
                </wp:positionH>
                <wp:positionV relativeFrom="paragraph">
                  <wp:posOffset>86995</wp:posOffset>
                </wp:positionV>
                <wp:extent cx="466725" cy="3810"/>
                <wp:effectExtent l="0" t="47625" r="9525" b="62865"/>
                <wp:wrapNone/>
                <wp:docPr id="376" name="直接箭头连接符 376"/>
                <wp:cNvGraphicFramePr/>
                <a:graphic xmlns:a="http://schemas.openxmlformats.org/drawingml/2006/main">
                  <a:graphicData uri="http://schemas.microsoft.com/office/word/2010/wordprocessingShape">
                    <wps:wsp>
                      <wps:cNvCnPr/>
                      <wps:spPr>
                        <a:xfrm>
                          <a:off x="2566035" y="3372485"/>
                          <a:ext cx="466725" cy="381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15.7pt;margin-top:6.85pt;height:0.3pt;width:36.75pt;z-index:251973632;mso-width-relative:page;mso-height-relative:page;" filled="f" stroked="t" coordsize="21600,21600" o:gfxdata="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pnYjDWAAAACQEAAA8AAAAA&#10;AAAAAQAgAAAAIgAAAGRycy9kb3ducmV2LnhtbFBLAQIUABQAAAAIAIdO4kAjW1b/FgIAAPEDAAAO&#10;AAAAAAAAAAEAIAAAACUBAABkcnMvZTJvRG9jLnhtbFBLBQYAAAAABgAGAFkBAACtBQAAAAA=&#10;">
                <v:fill on="f" focussize="0,0"/>
                <v:stroke weight="1pt" color="#000000 [3213]" miterlimit="8" joinstyle="miter" endarrow="open"/>
                <v:imagedata o:title=""/>
                <o:lock v:ext="edit" aspectratio="f"/>
              </v:shape>
            </w:pict>
          </mc:Fallback>
        </mc:AlternateContent>
      </w:r>
    </w:p>
    <w:p w14:paraId="39AFB29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sz w:val="24"/>
        </w:rPr>
        <mc:AlternateContent>
          <mc:Choice Requires="wps">
            <w:drawing>
              <wp:anchor distT="0" distB="0" distL="114300" distR="114300" simplePos="0" relativeHeight="251975680" behindDoc="0" locked="0" layoutInCell="1" allowOverlap="1">
                <wp:simplePos x="0" y="0"/>
                <wp:positionH relativeFrom="column">
                  <wp:posOffset>2396490</wp:posOffset>
                </wp:positionH>
                <wp:positionV relativeFrom="paragraph">
                  <wp:posOffset>169545</wp:posOffset>
                </wp:positionV>
                <wp:extent cx="19050" cy="714375"/>
                <wp:effectExtent l="34290" t="0" r="60960" b="9525"/>
                <wp:wrapNone/>
                <wp:docPr id="378" name="直接箭头连接符 378"/>
                <wp:cNvGraphicFramePr/>
                <a:graphic xmlns:a="http://schemas.openxmlformats.org/drawingml/2006/main">
                  <a:graphicData uri="http://schemas.microsoft.com/office/word/2010/wordprocessingShape">
                    <wps:wsp>
                      <wps:cNvCnPr/>
                      <wps:spPr>
                        <a:xfrm>
                          <a:off x="0" y="0"/>
                          <a:ext cx="19050" cy="71437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88.7pt;margin-top:13.35pt;height:56.25pt;width:1.5pt;z-index:251975680;mso-width-relative:page;mso-height-relative:page;" filled="f" stroked="t" coordsize="21600,21600" o:gfxdata="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s5LKzXAAAACgEAAA8AAAAAAAAAAQAgAAAAIgAA&#10;AGRycy9kb3ducmV2LnhtbFBLAQIUABQAAAAIAIdO4kArTMSlCQIAAOYDAAAOAAAAAAAAAAEAIAAA&#10;ACYBAABkcnMvZTJvRG9jLnhtbFBLBQYAAAAABgAGAFkBAAChBQAAAAA=&#10;">
                <v:fill on="f" focussize="0,0"/>
                <v:stroke weight="1pt" color="#000000 [3213]" miterlimit="8" joinstyle="miter" endarrow="open"/>
                <v:imagedata o:title=""/>
                <o:lock v:ext="edit" aspectratio="f"/>
              </v:shape>
            </w:pict>
          </mc:Fallback>
        </mc:AlternateContent>
      </w:r>
    </w:p>
    <w:p w14:paraId="19CDAB8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50F779B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bookmarkStart w:id="0" w:name="_GoBack"/>
      <w:bookmarkEnd w:id="0"/>
      <w:r>
        <w:rPr>
          <w:sz w:val="24"/>
        </w:rPr>
        <mc:AlternateContent>
          <mc:Choice Requires="wps">
            <w:drawing>
              <wp:anchor distT="0" distB="0" distL="114300" distR="114300" simplePos="0" relativeHeight="251978752" behindDoc="0" locked="0" layoutInCell="1" allowOverlap="1">
                <wp:simplePos x="0" y="0"/>
                <wp:positionH relativeFrom="column">
                  <wp:posOffset>-203200</wp:posOffset>
                </wp:positionH>
                <wp:positionV relativeFrom="paragraph">
                  <wp:posOffset>138430</wp:posOffset>
                </wp:positionV>
                <wp:extent cx="1437640" cy="1304925"/>
                <wp:effectExtent l="4445" t="4445" r="5715" b="5080"/>
                <wp:wrapNone/>
                <wp:docPr id="405" name="文本框 405"/>
                <wp:cNvGraphicFramePr/>
                <a:graphic xmlns:a="http://schemas.openxmlformats.org/drawingml/2006/main">
                  <a:graphicData uri="http://schemas.microsoft.com/office/word/2010/wordprocessingShape">
                    <wps:wsp>
                      <wps:cNvSpPr txBox="1"/>
                      <wps:spPr>
                        <a:xfrm>
                          <a:off x="0" y="0"/>
                          <a:ext cx="1437640" cy="13049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8D531F3">
                            <w:pPr>
                              <w:rPr>
                                <w:rFonts w:hint="eastAsia"/>
                                <w:b w:val="0"/>
                                <w:bCs w:val="0"/>
                                <w:sz w:val="24"/>
                                <w:szCs w:val="32"/>
                                <w:lang w:eastAsia="zh-CN"/>
                              </w:rPr>
                            </w:pPr>
                            <w:r>
                              <w:rPr>
                                <w:rFonts w:hint="eastAsia"/>
                                <w:b w:val="0"/>
                                <w:bCs w:val="0"/>
                                <w:sz w:val="24"/>
                                <w:szCs w:val="32"/>
                                <w:lang w:eastAsia="zh-CN"/>
                              </w:rPr>
                              <w:t>不属于受理范畴或不属于本机关职权范围的,不予受理,出具《不予受理通知书》并说明理由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pt;margin-top:10.9pt;height:102.75pt;width:113.2pt;z-index:251978752;mso-width-relative:page;mso-height-relative:page;" fillcolor="#FFFFFF [3201]" filled="t" stroked="t" coordsize="21600,21600" o:gfxdata="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0W&#10;G+DXAAAACgEAAA8AAAAAAAAAAQAgAAAAIgAAAGRycy9kb3ducmV2LnhtbFBLAQIUABQAAAAIAIdO&#10;4kBZ+O8kXQIAALwEAAAOAAAAAAAAAAEAIAAAACYBAABkcnMvZTJvRG9jLnhtbFBLBQYAAAAABgAG&#10;AFkBAAD1BQAAAAA=&#10;">
                <v:fill on="t" focussize="0,0"/>
                <v:stroke weight="0.5pt" color="#000000 [3204]" joinstyle="round"/>
                <v:imagedata o:title=""/>
                <o:lock v:ext="edit" aspectratio="f"/>
                <v:textbox>
                  <w:txbxContent>
                    <w:p w14:paraId="68D531F3">
                      <w:pPr>
                        <w:rPr>
                          <w:rFonts w:hint="eastAsia"/>
                          <w:b w:val="0"/>
                          <w:bCs w:val="0"/>
                          <w:sz w:val="24"/>
                          <w:szCs w:val="32"/>
                          <w:lang w:eastAsia="zh-CN"/>
                        </w:rPr>
                      </w:pPr>
                      <w:r>
                        <w:rPr>
                          <w:rFonts w:hint="eastAsia"/>
                          <w:b w:val="0"/>
                          <w:bCs w:val="0"/>
                          <w:sz w:val="24"/>
                          <w:szCs w:val="32"/>
                          <w:lang w:eastAsia="zh-CN"/>
                        </w:rPr>
                        <w:t>不属于受理范畴或不属于本机关职权范围的,不予受理,出具《不予受理通知书》并说明理由</w:t>
                      </w:r>
                    </w:p>
                  </w:txbxContent>
                </v:textbox>
              </v:shape>
            </w:pict>
          </mc:Fallback>
        </mc:AlternateContent>
      </w:r>
    </w:p>
    <w:p w14:paraId="7AEF7B9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613A552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sz w:val="24"/>
        </w:rPr>
        <mc:AlternateContent>
          <mc:Choice Requires="wps">
            <w:drawing>
              <wp:anchor distT="0" distB="0" distL="114300" distR="114300" simplePos="0" relativeHeight="251976704" behindDoc="0" locked="0" layoutInCell="1" allowOverlap="1">
                <wp:simplePos x="0" y="0"/>
                <wp:positionH relativeFrom="column">
                  <wp:posOffset>1682750</wp:posOffset>
                </wp:positionH>
                <wp:positionV relativeFrom="paragraph">
                  <wp:posOffset>151130</wp:posOffset>
                </wp:positionV>
                <wp:extent cx="1361440" cy="848360"/>
                <wp:effectExtent l="4445" t="4445" r="5715" b="23495"/>
                <wp:wrapNone/>
                <wp:docPr id="379" name="文本框 379"/>
                <wp:cNvGraphicFramePr/>
                <a:graphic xmlns:a="http://schemas.openxmlformats.org/drawingml/2006/main">
                  <a:graphicData uri="http://schemas.microsoft.com/office/word/2010/wordprocessingShape">
                    <wps:wsp>
                      <wps:cNvSpPr txBox="1"/>
                      <wps:spPr>
                        <a:xfrm>
                          <a:off x="0" y="0"/>
                          <a:ext cx="1361440" cy="8483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1507CA1">
                            <w:pPr>
                              <w:ind w:firstLine="241" w:firstLineChars="100"/>
                              <w:jc w:val="center"/>
                              <w:rPr>
                                <w:rFonts w:hint="eastAsia"/>
                                <w:b/>
                                <w:bCs/>
                                <w:sz w:val="24"/>
                                <w:szCs w:val="32"/>
                                <w:lang w:eastAsia="zh-CN"/>
                              </w:rPr>
                            </w:pPr>
                            <w:r>
                              <w:rPr>
                                <w:rFonts w:hint="eastAsia"/>
                                <w:b/>
                                <w:bCs/>
                                <w:sz w:val="24"/>
                                <w:szCs w:val="32"/>
                                <w:lang w:eastAsia="zh-CN"/>
                              </w:rPr>
                              <w:t>受理</w:t>
                            </w:r>
                          </w:p>
                          <w:p w14:paraId="71DBB148">
                            <w:pPr>
                              <w:rPr>
                                <w:rFonts w:hint="eastAsia"/>
                                <w:b/>
                                <w:bCs/>
                                <w:sz w:val="24"/>
                                <w:szCs w:val="32"/>
                                <w:lang w:eastAsia="zh-CN"/>
                              </w:rPr>
                            </w:pPr>
                            <w:r>
                              <w:rPr>
                                <w:rFonts w:hint="eastAsia"/>
                                <w:b/>
                                <w:bCs/>
                                <w:sz w:val="24"/>
                                <w:szCs w:val="32"/>
                                <w:lang w:eastAsia="zh-CN"/>
                              </w:rPr>
                              <w:t>申请资料齐全符合法定形式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2.5pt;margin-top:11.9pt;height:66.8pt;width:107.2pt;z-index:251976704;mso-width-relative:page;mso-height-relative:page;" fillcolor="#FFFFFF [3201]" filled="t" stroked="t" coordsize="21600,21600" o:gfxdata="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fp1XzX&#10;AAAACgEAAA8AAAAAAAAAAQAgAAAAIgAAAGRycy9kb3ducmV2LnhtbFBLAQIUABQAAAAIAIdO4kAO&#10;Ni66WgIAALsEAAAOAAAAAAAAAAEAIAAAACYBAABkcnMvZTJvRG9jLnhtbFBLBQYAAAAABgAGAFkB&#10;AADyBQAAAAA=&#10;">
                <v:fill on="t" focussize="0,0"/>
                <v:stroke weight="0.5pt" color="#000000 [3204]" joinstyle="round"/>
                <v:imagedata o:title=""/>
                <o:lock v:ext="edit" aspectratio="f"/>
                <v:textbox>
                  <w:txbxContent>
                    <w:p w14:paraId="01507CA1">
                      <w:pPr>
                        <w:ind w:firstLine="241" w:firstLineChars="100"/>
                        <w:jc w:val="center"/>
                        <w:rPr>
                          <w:rFonts w:hint="eastAsia"/>
                          <w:b/>
                          <w:bCs/>
                          <w:sz w:val="24"/>
                          <w:szCs w:val="32"/>
                          <w:lang w:eastAsia="zh-CN"/>
                        </w:rPr>
                      </w:pPr>
                      <w:r>
                        <w:rPr>
                          <w:rFonts w:hint="eastAsia"/>
                          <w:b/>
                          <w:bCs/>
                          <w:sz w:val="24"/>
                          <w:szCs w:val="32"/>
                          <w:lang w:eastAsia="zh-CN"/>
                        </w:rPr>
                        <w:t>受理</w:t>
                      </w:r>
                    </w:p>
                    <w:p w14:paraId="71DBB148">
                      <w:pPr>
                        <w:rPr>
                          <w:rFonts w:hint="eastAsia"/>
                          <w:b/>
                          <w:bCs/>
                          <w:sz w:val="24"/>
                          <w:szCs w:val="32"/>
                          <w:lang w:eastAsia="zh-CN"/>
                        </w:rPr>
                      </w:pPr>
                      <w:r>
                        <w:rPr>
                          <w:rFonts w:hint="eastAsia"/>
                          <w:b/>
                          <w:bCs/>
                          <w:sz w:val="24"/>
                          <w:szCs w:val="32"/>
                          <w:lang w:eastAsia="zh-CN"/>
                        </w:rPr>
                        <w:t>申请资料齐全符合法定形式</w:t>
                      </w:r>
                    </w:p>
                  </w:txbxContent>
                </v:textbox>
              </v:shape>
            </w:pict>
          </mc:Fallback>
        </mc:AlternateContent>
      </w:r>
    </w:p>
    <w:p w14:paraId="6ED0A74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sz w:val="24"/>
        </w:rPr>
        <mc:AlternateContent>
          <mc:Choice Requires="wps">
            <w:drawing>
              <wp:anchor distT="0" distB="0" distL="114300" distR="114300" simplePos="0" relativeHeight="251980800" behindDoc="0" locked="0" layoutInCell="1" allowOverlap="1">
                <wp:simplePos x="0" y="0"/>
                <wp:positionH relativeFrom="column">
                  <wp:posOffset>3625850</wp:posOffset>
                </wp:positionH>
                <wp:positionV relativeFrom="paragraph">
                  <wp:posOffset>33655</wp:posOffset>
                </wp:positionV>
                <wp:extent cx="2522855" cy="848360"/>
                <wp:effectExtent l="4445" t="4445" r="6350" b="23495"/>
                <wp:wrapNone/>
                <wp:docPr id="407" name="文本框 407"/>
                <wp:cNvGraphicFramePr/>
                <a:graphic xmlns:a="http://schemas.openxmlformats.org/drawingml/2006/main">
                  <a:graphicData uri="http://schemas.microsoft.com/office/word/2010/wordprocessingShape">
                    <wps:wsp>
                      <wps:cNvSpPr txBox="1"/>
                      <wps:spPr>
                        <a:xfrm>
                          <a:off x="0" y="0"/>
                          <a:ext cx="2522855" cy="8483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23D0F9C">
                            <w:pPr>
                              <w:rPr>
                                <w:rFonts w:hint="eastAsia"/>
                                <w:b w:val="0"/>
                                <w:bCs w:val="0"/>
                                <w:sz w:val="24"/>
                                <w:szCs w:val="32"/>
                                <w:lang w:eastAsia="zh-CN"/>
                              </w:rPr>
                            </w:pPr>
                            <w:r>
                              <w:rPr>
                                <w:rFonts w:hint="eastAsia"/>
                                <w:b w:val="0"/>
                                <w:bCs w:val="0"/>
                                <w:sz w:val="24"/>
                                <w:szCs w:val="32"/>
                                <w:lang w:eastAsia="zh-CN"/>
                              </w:rPr>
                              <w:t>材料不齐全或者不符合法定形式的，一次性告知申请人补正材料。申请人按照要求提交全部补正申请材料的，予以受理。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5pt;margin-top:2.65pt;height:66.8pt;width:198.65pt;z-index:251980800;mso-width-relative:page;mso-height-relative:page;" fillcolor="#FFFFFF [3201]" filled="t" stroked="t" coordsize="21600,21600" o:gfxdata="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bYdq&#10;59UAAAAJAQAADwAAAAAAAAABACAAAAAiAAAAZHJzL2Rvd25yZXYueG1sUEsBAhQAFAAAAAgAh07i&#10;QABU39leAgAAuwQAAA4AAAAAAAAAAQAgAAAAJAEAAGRycy9lMm9Eb2MueG1sUEsFBgAAAAAGAAYA&#10;WQEAAPQFAAAAAA==&#10;">
                <v:fill on="t" focussize="0,0"/>
                <v:stroke weight="0.5pt" color="#000000 [3204]" joinstyle="round"/>
                <v:imagedata o:title=""/>
                <o:lock v:ext="edit" aspectratio="f"/>
                <v:textbox>
                  <w:txbxContent>
                    <w:p w14:paraId="223D0F9C">
                      <w:pPr>
                        <w:rPr>
                          <w:rFonts w:hint="eastAsia"/>
                          <w:b w:val="0"/>
                          <w:bCs w:val="0"/>
                          <w:sz w:val="24"/>
                          <w:szCs w:val="32"/>
                          <w:lang w:eastAsia="zh-CN"/>
                        </w:rPr>
                      </w:pPr>
                      <w:r>
                        <w:rPr>
                          <w:rFonts w:hint="eastAsia"/>
                          <w:b w:val="0"/>
                          <w:bCs w:val="0"/>
                          <w:sz w:val="24"/>
                          <w:szCs w:val="32"/>
                          <w:lang w:eastAsia="zh-CN"/>
                        </w:rPr>
                        <w:t>材料不齐全或者不符合法定形式的，一次性告知申请人补正材料。申请人按照要求提交全部补正申请材料的，予以受理。</w:t>
                      </w:r>
                    </w:p>
                  </w:txbxContent>
                </v:textbox>
              </v:shape>
            </w:pict>
          </mc:Fallback>
        </mc:AlternateContent>
      </w:r>
    </w:p>
    <w:p w14:paraId="19883B7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sz w:val="24"/>
        </w:rPr>
        <mc:AlternateContent>
          <mc:Choice Requires="wps">
            <w:drawing>
              <wp:anchor distT="0" distB="0" distL="114300" distR="114300" simplePos="0" relativeHeight="251979776" behindDoc="0" locked="0" layoutInCell="1" allowOverlap="1">
                <wp:simplePos x="0" y="0"/>
                <wp:positionH relativeFrom="column">
                  <wp:posOffset>3091815</wp:posOffset>
                </wp:positionH>
                <wp:positionV relativeFrom="paragraph">
                  <wp:posOffset>121920</wp:posOffset>
                </wp:positionV>
                <wp:extent cx="466725" cy="3810"/>
                <wp:effectExtent l="0" t="47625" r="9525" b="62865"/>
                <wp:wrapNone/>
                <wp:docPr id="406" name="直接箭头连接符 406"/>
                <wp:cNvGraphicFramePr/>
                <a:graphic xmlns:a="http://schemas.openxmlformats.org/drawingml/2006/main">
                  <a:graphicData uri="http://schemas.microsoft.com/office/word/2010/wordprocessingShape">
                    <wps:wsp>
                      <wps:cNvCnPr/>
                      <wps:spPr>
                        <a:xfrm>
                          <a:off x="0" y="0"/>
                          <a:ext cx="466725" cy="381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43.45pt;margin-top:9.6pt;height:0.3pt;width:36.75pt;z-index:251979776;mso-width-relative:page;mso-height-relative:page;" filled="f" stroked="t" coordsize="21600,21600" o:gfxdata="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RmwdYAAAAJAQAADwAAAAAAAAABACAAAAAiAAAA&#10;ZHJzL2Rvd25yZXYueG1sUEsBAhQAFAAAAAgAh07iQFfjg+UJAgAA5QMAAA4AAAAAAAAAAQAgAAAA&#10;JQEAAGRycy9lMm9Eb2MueG1sUEsFBgAAAAAGAAYAWQEAAKAFAAAAAA==&#10;">
                <v:fill on="f" focussize="0,0"/>
                <v:stroke weight="1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977728" behindDoc="0" locked="0" layoutInCell="1" allowOverlap="1">
                <wp:simplePos x="0" y="0"/>
                <wp:positionH relativeFrom="column">
                  <wp:posOffset>1272540</wp:posOffset>
                </wp:positionH>
                <wp:positionV relativeFrom="paragraph">
                  <wp:posOffset>121920</wp:posOffset>
                </wp:positionV>
                <wp:extent cx="400050" cy="9525"/>
                <wp:effectExtent l="0" t="43180" r="0" b="61595"/>
                <wp:wrapNone/>
                <wp:docPr id="381" name="直接箭头连接符 381"/>
                <wp:cNvGraphicFramePr/>
                <a:graphic xmlns:a="http://schemas.openxmlformats.org/drawingml/2006/main">
                  <a:graphicData uri="http://schemas.microsoft.com/office/word/2010/wordprocessingShape">
                    <wps:wsp>
                      <wps:cNvCnPr/>
                      <wps:spPr>
                        <a:xfrm flipH="1">
                          <a:off x="0" y="0"/>
                          <a:ext cx="400050" cy="952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00.2pt;margin-top:9.6pt;height:0.75pt;width:31.5pt;z-index:251977728;mso-width-relative:page;mso-height-relative:page;" filled="f" stroked="t" coordsize="21600,21600" o:gfxdata="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49DqnYAAAACQEAAA8AAAAAAAAAAQAg&#10;AAAAIgAAAGRycy9kb3ducmV2LnhtbFBLAQIUABQAAAAIAIdO4kBQ/wlZDgIAAO8DAAAOAAAAAAAA&#10;AAEAIAAAACcBAABkcnMvZTJvRG9jLnhtbFBLBQYAAAAABgAGAFkBAACnBQAAAAA=&#10;">
                <v:fill on="f" focussize="0,0"/>
                <v:stroke weight="1pt" color="#000000 [3213]" miterlimit="8" joinstyle="miter" endarrow="open"/>
                <v:imagedata o:title=""/>
                <o:lock v:ext="edit" aspectratio="f"/>
              </v:shape>
            </w:pict>
          </mc:Fallback>
        </mc:AlternateContent>
      </w:r>
    </w:p>
    <w:p w14:paraId="0E3EA66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4B694FD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630D954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sz w:val="24"/>
        </w:rPr>
        <mc:AlternateContent>
          <mc:Choice Requires="wps">
            <w:drawing>
              <wp:anchor distT="0" distB="0" distL="114300" distR="114300" simplePos="0" relativeHeight="251983872" behindDoc="0" locked="0" layoutInCell="1" allowOverlap="1">
                <wp:simplePos x="0" y="0"/>
                <wp:positionH relativeFrom="column">
                  <wp:posOffset>3463290</wp:posOffset>
                </wp:positionH>
                <wp:positionV relativeFrom="paragraph">
                  <wp:posOffset>169545</wp:posOffset>
                </wp:positionV>
                <wp:extent cx="1143000" cy="1181100"/>
                <wp:effectExtent l="0" t="4445" r="19050" b="14605"/>
                <wp:wrapNone/>
                <wp:docPr id="434" name="直接箭头连接符 434"/>
                <wp:cNvGraphicFramePr/>
                <a:graphic xmlns:a="http://schemas.openxmlformats.org/drawingml/2006/main">
                  <a:graphicData uri="http://schemas.microsoft.com/office/word/2010/wordprocessingShape">
                    <wps:wsp>
                      <wps:cNvCnPr/>
                      <wps:spPr>
                        <a:xfrm flipH="1">
                          <a:off x="4471035" y="4854575"/>
                          <a:ext cx="1143000" cy="118110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72.7pt;margin-top:13.35pt;height:93pt;width:90pt;z-index:251983872;mso-width-relative:page;mso-height-relative:page;" filled="f" stroked="t" coordsize="21600,21600" o:gfxdata="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Cp8e9oA&#10;AAAKAQAADwAAAAAAAAABACAAAAAiAAAAZHJzL2Rvd25yZXYueG1sUEsBAhQAFAAAAAgAh07iQNaH&#10;zZodAgAA/wMAAA4AAAAAAAAAAQAgAAAAKQEAAGRycy9lMm9Eb2MueG1sUEsFBgAAAAAGAAYAWQEA&#10;ALgFAAAAAA==&#10;">
                <v:fill on="f" focussize="0,0"/>
                <v:stroke weight="1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981824" behindDoc="0" locked="0" layoutInCell="1" allowOverlap="1">
                <wp:simplePos x="0" y="0"/>
                <wp:positionH relativeFrom="column">
                  <wp:posOffset>2358390</wp:posOffset>
                </wp:positionH>
                <wp:positionV relativeFrom="paragraph">
                  <wp:posOffset>36195</wp:posOffset>
                </wp:positionV>
                <wp:extent cx="9525" cy="790575"/>
                <wp:effectExtent l="49530" t="0" r="55245" b="9525"/>
                <wp:wrapNone/>
                <wp:docPr id="408" name="直接箭头连接符 408"/>
                <wp:cNvGraphicFramePr/>
                <a:graphic xmlns:a="http://schemas.openxmlformats.org/drawingml/2006/main">
                  <a:graphicData uri="http://schemas.microsoft.com/office/word/2010/wordprocessingShape">
                    <wps:wsp>
                      <wps:cNvCnPr/>
                      <wps:spPr>
                        <a:xfrm flipH="1">
                          <a:off x="0" y="0"/>
                          <a:ext cx="9525" cy="79057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85.7pt;margin-top:2.85pt;height:62.25pt;width:0.75pt;z-index:251981824;mso-width-relative:page;mso-height-relative:page;" filled="f" stroked="t" coordsize="21600,21600" o:gfxdata="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5RuDhNsAAAAJAQAADwAAAAAA&#10;AAABACAAAAAiAAAAZHJzL2Rvd25yZXYueG1sUEsBAhQAFAAAAAgAh07iQCX5lywQAgAA7wMAAA4A&#10;AAAAAAAAAQAgAAAAKgEAAGRycy9lMm9Eb2MueG1sUEsFBgAAAAAGAAYAWQEAAKwFAAAAAA==&#10;">
                <v:fill on="f" focussize="0,0"/>
                <v:stroke weight="1pt" color="#000000 [3213]" miterlimit="8" joinstyle="miter" endarrow="open"/>
                <v:imagedata o:title=""/>
                <o:lock v:ext="edit" aspectratio="f"/>
              </v:shape>
            </w:pict>
          </mc:Fallback>
        </mc:AlternateContent>
      </w:r>
    </w:p>
    <w:p w14:paraId="6B3DC6C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1C62E8D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1BA853B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5B32DE5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sz w:val="24"/>
        </w:rPr>
        <mc:AlternateContent>
          <mc:Choice Requires="wps">
            <w:drawing>
              <wp:anchor distT="0" distB="0" distL="114300" distR="114300" simplePos="0" relativeHeight="251982848" behindDoc="0" locked="0" layoutInCell="1" allowOverlap="1">
                <wp:simplePos x="0" y="0"/>
                <wp:positionH relativeFrom="column">
                  <wp:posOffset>1321435</wp:posOffset>
                </wp:positionH>
                <wp:positionV relativeFrom="paragraph">
                  <wp:posOffset>74930</wp:posOffset>
                </wp:positionV>
                <wp:extent cx="1884680" cy="1457325"/>
                <wp:effectExtent l="4445" t="4445" r="15875" b="5080"/>
                <wp:wrapNone/>
                <wp:docPr id="433" name="文本框 433"/>
                <wp:cNvGraphicFramePr/>
                <a:graphic xmlns:a="http://schemas.openxmlformats.org/drawingml/2006/main">
                  <a:graphicData uri="http://schemas.microsoft.com/office/word/2010/wordprocessingShape">
                    <wps:wsp>
                      <wps:cNvSpPr txBox="1"/>
                      <wps:spPr>
                        <a:xfrm>
                          <a:off x="0" y="0"/>
                          <a:ext cx="1884680" cy="1457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3531AF6">
                            <w:pPr>
                              <w:jc w:val="center"/>
                              <w:rPr>
                                <w:rFonts w:hint="eastAsia"/>
                                <w:b/>
                                <w:bCs/>
                                <w:sz w:val="24"/>
                                <w:szCs w:val="32"/>
                                <w:lang w:eastAsia="zh-CN"/>
                              </w:rPr>
                            </w:pPr>
                            <w:r>
                              <w:rPr>
                                <w:rFonts w:hint="eastAsia"/>
                                <w:b/>
                                <w:bCs/>
                                <w:sz w:val="24"/>
                                <w:szCs w:val="32"/>
                                <w:lang w:eastAsia="zh-CN"/>
                              </w:rPr>
                              <w:t>审查批准</w:t>
                            </w:r>
                          </w:p>
                          <w:p w14:paraId="0B74904B">
                            <w:pPr>
                              <w:rPr>
                                <w:rFonts w:hint="eastAsia"/>
                                <w:b/>
                                <w:bCs/>
                                <w:sz w:val="24"/>
                                <w:szCs w:val="32"/>
                                <w:lang w:eastAsia="zh-CN"/>
                              </w:rPr>
                            </w:pPr>
                            <w:r>
                              <w:rPr>
                                <w:rFonts w:hint="eastAsia"/>
                                <w:b/>
                                <w:bCs/>
                                <w:sz w:val="24"/>
                                <w:szCs w:val="32"/>
                                <w:lang w:eastAsia="zh-CN"/>
                              </w:rPr>
                              <w:t>依法对申请人提交的申请材料进行审查，作出是否调整的决定，并报县农业农村局备案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05pt;margin-top:5.9pt;height:114.75pt;width:148.4pt;z-index:251982848;mso-width-relative:page;mso-height-relative:page;" fillcolor="#FFFFFF [3201]" filled="t" stroked="t" coordsize="21600,21600" o:gfxdata="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HY7TDVAAAA&#10;CgEAAA8AAAAAAAAAAQAgAAAAIgAAAGRycy9kb3ducmV2LnhtbFBLAQIUABQAAAAIAIdO4kDjmxPx&#10;WQIAALwEAAAOAAAAAAAAAAEAIAAAACQBAABkcnMvZTJvRG9jLnhtbFBLBQYAAAAABgAGAFkBAADv&#10;BQAAAAA=&#10;">
                <v:fill on="t" focussize="0,0"/>
                <v:stroke weight="0.5pt" color="#000000 [3204]" joinstyle="round"/>
                <v:imagedata o:title=""/>
                <o:lock v:ext="edit" aspectratio="f"/>
                <v:textbox>
                  <w:txbxContent>
                    <w:p w14:paraId="03531AF6">
                      <w:pPr>
                        <w:jc w:val="center"/>
                        <w:rPr>
                          <w:rFonts w:hint="eastAsia"/>
                          <w:b/>
                          <w:bCs/>
                          <w:sz w:val="24"/>
                          <w:szCs w:val="32"/>
                          <w:lang w:eastAsia="zh-CN"/>
                        </w:rPr>
                      </w:pPr>
                      <w:r>
                        <w:rPr>
                          <w:rFonts w:hint="eastAsia"/>
                          <w:b/>
                          <w:bCs/>
                          <w:sz w:val="24"/>
                          <w:szCs w:val="32"/>
                          <w:lang w:eastAsia="zh-CN"/>
                        </w:rPr>
                        <w:t>审查批准</w:t>
                      </w:r>
                    </w:p>
                    <w:p w14:paraId="0B74904B">
                      <w:pPr>
                        <w:rPr>
                          <w:rFonts w:hint="eastAsia"/>
                          <w:b/>
                          <w:bCs/>
                          <w:sz w:val="24"/>
                          <w:szCs w:val="32"/>
                          <w:lang w:eastAsia="zh-CN"/>
                        </w:rPr>
                      </w:pPr>
                      <w:r>
                        <w:rPr>
                          <w:rFonts w:hint="eastAsia"/>
                          <w:b/>
                          <w:bCs/>
                          <w:sz w:val="24"/>
                          <w:szCs w:val="32"/>
                          <w:lang w:eastAsia="zh-CN"/>
                        </w:rPr>
                        <w:t>依法对申请人提交的申请材料进行审查，作出是否调整的决定，并报县农业农村局备案</w:t>
                      </w:r>
                    </w:p>
                  </w:txbxContent>
                </v:textbox>
              </v:shape>
            </w:pict>
          </mc:Fallback>
        </mc:AlternateContent>
      </w:r>
    </w:p>
    <w:p w14:paraId="6006826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73862E4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4178AB0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77EE438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416C34A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4DF2BB6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74CA9AE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1997A7B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0B424D0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77B45F6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11283BC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267B087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农业农村综合服务中心</w:t>
      </w:r>
    </w:p>
    <w:p w14:paraId="7680E3FF">
      <w:pPr>
        <w:numPr>
          <w:ilvl w:val="0"/>
          <w:numId w:val="0"/>
        </w:numPr>
        <w:jc w:val="both"/>
        <w:outlineLvl w:val="0"/>
        <w:rPr>
          <w:rFonts w:hint="default" w:ascii="宋体" w:hAnsi="宋体" w:cs="仿宋_GB2312"/>
          <w:b/>
          <w:bCs/>
          <w:sz w:val="44"/>
          <w:szCs w:val="44"/>
          <w:lang w:val="en-US" w:eastAsia="zh-CN"/>
        </w:rPr>
        <w:sectPr>
          <w:pgSz w:w="11906" w:h="16838"/>
          <w:pgMar w:top="2098" w:right="1474" w:bottom="1984" w:left="1587" w:header="851" w:footer="992" w:gutter="0"/>
          <w:pgNumType w:fmt="decimal"/>
          <w:cols w:space="425" w:num="1"/>
          <w:docGrid w:type="lines" w:linePitch="312" w:charSpace="0"/>
        </w:sect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754A6236">
      <w:pPr>
        <w:jc w:val="center"/>
        <w:rPr>
          <w:rFonts w:hint="eastAsia" w:ascii="宋体" w:eastAsia="宋体" w:cs="宋体"/>
          <w:color w:val="000000"/>
          <w:kern w:val="0"/>
          <w:sz w:val="30"/>
          <w:szCs w:val="30"/>
          <w:highlight w:val="none"/>
          <w:lang w:eastAsia="zh-CN"/>
        </w:rPr>
      </w:pPr>
      <w:r>
        <w:rPr>
          <w:rFonts w:hint="eastAsia" w:ascii="宋体" w:hAnsi="宋体" w:cs="宋体"/>
          <w:b/>
          <w:bCs/>
          <w:color w:val="000000"/>
          <w:kern w:val="0"/>
          <w:sz w:val="30"/>
          <w:szCs w:val="30"/>
          <w:highlight w:val="none"/>
        </w:rPr>
        <w:t>对危害文物保护单位安全、破坏文物保护单位历史风貌的建筑物、构筑物的拆迁</w:t>
      </w:r>
      <w:r>
        <w:rPr>
          <w:rFonts w:hint="eastAsia" w:ascii="宋体" w:hAnsi="宋体" w:cs="宋体"/>
          <w:b/>
          <w:bCs/>
          <w:color w:val="000000"/>
          <w:kern w:val="0"/>
          <w:sz w:val="30"/>
          <w:szCs w:val="30"/>
          <w:highlight w:val="none"/>
          <w:lang w:eastAsia="zh-CN"/>
        </w:rPr>
        <w:t>流程图</w:t>
      </w:r>
    </w:p>
    <w:p w14:paraId="1F51C797">
      <w:pPr>
        <w:tabs>
          <w:tab w:val="left" w:pos="2430"/>
        </w:tabs>
        <w:spacing w:line="300" w:lineRule="exact"/>
        <w:rPr>
          <w:rFonts w:ascii="宋体" w:cs="宋体"/>
          <w:color w:val="000000"/>
          <w:kern w:val="0"/>
          <w:sz w:val="22"/>
          <w:szCs w:val="22"/>
        </w:rPr>
      </w:pPr>
      <w:r>
        <mc:AlternateContent>
          <mc:Choice Requires="wps">
            <w:drawing>
              <wp:anchor distT="0" distB="0" distL="114300" distR="114300" simplePos="0" relativeHeight="251735040" behindDoc="0" locked="0" layoutInCell="1" allowOverlap="1">
                <wp:simplePos x="0" y="0"/>
                <wp:positionH relativeFrom="column">
                  <wp:posOffset>1310640</wp:posOffset>
                </wp:positionH>
                <wp:positionV relativeFrom="paragraph">
                  <wp:posOffset>50800</wp:posOffset>
                </wp:positionV>
                <wp:extent cx="2531110" cy="958850"/>
                <wp:effectExtent l="4445" t="5080" r="17145" b="7620"/>
                <wp:wrapNone/>
                <wp:docPr id="1220" name="矩形 1073"/>
                <wp:cNvGraphicFramePr/>
                <a:graphic xmlns:a="http://schemas.openxmlformats.org/drawingml/2006/main">
                  <a:graphicData uri="http://schemas.microsoft.com/office/word/2010/wordprocessingShape">
                    <wps:wsp>
                      <wps:cNvSpPr/>
                      <wps:spPr>
                        <a:xfrm>
                          <a:off x="0" y="0"/>
                          <a:ext cx="2531110" cy="958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043455">
                            <w:pPr>
                              <w:jc w:val="center"/>
                              <w:rPr>
                                <w:sz w:val="15"/>
                                <w:szCs w:val="15"/>
                              </w:rPr>
                            </w:pPr>
                            <w:r>
                              <w:rPr>
                                <w:rFonts w:hint="eastAsia"/>
                                <w:sz w:val="15"/>
                                <w:szCs w:val="15"/>
                              </w:rPr>
                              <w:t>立</w:t>
                            </w:r>
                            <w:r>
                              <w:rPr>
                                <w:sz w:val="15"/>
                                <w:szCs w:val="15"/>
                              </w:rPr>
                              <w:t xml:space="preserve">  </w:t>
                            </w:r>
                            <w:r>
                              <w:rPr>
                                <w:rFonts w:hint="eastAsia"/>
                                <w:sz w:val="15"/>
                                <w:szCs w:val="15"/>
                              </w:rPr>
                              <w:t>案</w:t>
                            </w:r>
                          </w:p>
                          <w:p w14:paraId="4E16F283">
                            <w:pPr>
                              <w:rPr>
                                <w:sz w:val="15"/>
                                <w:szCs w:val="15"/>
                              </w:rPr>
                            </w:pPr>
                            <w:r>
                              <w:rPr>
                                <w:rFonts w:hint="eastAsia"/>
                                <w:sz w:val="15"/>
                                <w:szCs w:val="15"/>
                              </w:rPr>
                              <w:t>对依据监督检查职权或者通过举报、投诉、其他部门移送、上级部门交办等途径发现的违法行为线索，决定是否立案。</w:t>
                            </w:r>
                          </w:p>
                        </w:txbxContent>
                      </wps:txbx>
                      <wps:bodyPr upright="1"/>
                    </wps:wsp>
                  </a:graphicData>
                </a:graphic>
              </wp:anchor>
            </w:drawing>
          </mc:Choice>
          <mc:Fallback>
            <w:pict>
              <v:rect id="矩形 1073" o:spid="_x0000_s1026" o:spt="1" style="position:absolute;left:0pt;margin-left:103.2pt;margin-top:4pt;height:75.5pt;width:199.3pt;z-index:251735040;mso-width-relative:page;mso-height-relative:page;" fillcolor="#FFFFFF" filled="t" stroked="t" coordsize="21600,21600" o:gfxdata="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&#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MpfG3XAAAACQEAAA8AAAAAAAAAAQAgAAAAIgAAAGRy&#10;cy9kb3ducmV2LnhtbFBLAQIUABQAAAAIAIdO4kBabdY+BgIAAC8EAAAOAAAAAAAAAAEAIAAAACYB&#10;AABkcnMvZTJvRG9jLnhtbFBLBQYAAAAABgAGAFkBAACeBQAAAAA=&#10;">
                <v:fill on="t" focussize="0,0"/>
                <v:stroke color="#000000" joinstyle="miter"/>
                <v:imagedata o:title=""/>
                <o:lock v:ext="edit" aspectratio="f"/>
                <v:textbox>
                  <w:txbxContent>
                    <w:p w14:paraId="5C043455">
                      <w:pPr>
                        <w:jc w:val="center"/>
                        <w:rPr>
                          <w:sz w:val="15"/>
                          <w:szCs w:val="15"/>
                        </w:rPr>
                      </w:pPr>
                      <w:r>
                        <w:rPr>
                          <w:rFonts w:hint="eastAsia"/>
                          <w:sz w:val="15"/>
                          <w:szCs w:val="15"/>
                        </w:rPr>
                        <w:t>立</w:t>
                      </w:r>
                      <w:r>
                        <w:rPr>
                          <w:sz w:val="15"/>
                          <w:szCs w:val="15"/>
                        </w:rPr>
                        <w:t xml:space="preserve">  </w:t>
                      </w:r>
                      <w:r>
                        <w:rPr>
                          <w:rFonts w:hint="eastAsia"/>
                          <w:sz w:val="15"/>
                          <w:szCs w:val="15"/>
                        </w:rPr>
                        <w:t>案</w:t>
                      </w:r>
                    </w:p>
                    <w:p w14:paraId="4E16F283">
                      <w:pPr>
                        <w:rPr>
                          <w:sz w:val="15"/>
                          <w:szCs w:val="15"/>
                        </w:rPr>
                      </w:pPr>
                      <w:r>
                        <w:rPr>
                          <w:rFonts w:hint="eastAsia"/>
                          <w:sz w:val="15"/>
                          <w:szCs w:val="15"/>
                        </w:rPr>
                        <w:t>对依据监督检查职权或者通过举报、投诉、其他部门移送、上级部门交办等途径发现的违法行为线索，决定是否立案。</w:t>
                      </w:r>
                    </w:p>
                  </w:txbxContent>
                </v:textbox>
              </v:rect>
            </w:pict>
          </mc:Fallback>
        </mc:AlternateContent>
      </w:r>
    </w:p>
    <w:p w14:paraId="45C1A862">
      <w:pPr>
        <w:tabs>
          <w:tab w:val="left" w:pos="2430"/>
        </w:tabs>
        <w:spacing w:line="300" w:lineRule="exact"/>
        <w:rPr>
          <w:rFonts w:ascii="宋体" w:cs="宋体"/>
          <w:color w:val="000000"/>
          <w:kern w:val="0"/>
          <w:sz w:val="22"/>
          <w:szCs w:val="22"/>
        </w:rPr>
      </w:pPr>
    </w:p>
    <w:p w14:paraId="3588CB6F">
      <w:pPr>
        <w:jc w:val="center"/>
        <w:rPr>
          <w:rFonts w:ascii="宋体"/>
          <w:sz w:val="30"/>
          <w:szCs w:val="30"/>
        </w:rPr>
      </w:pPr>
    </w:p>
    <w:p w14:paraId="62146923">
      <w:pPr>
        <w:jc w:val="center"/>
        <w:rPr>
          <w:rFonts w:ascii="宋体"/>
          <w:sz w:val="30"/>
          <w:szCs w:val="30"/>
        </w:rPr>
      </w:pPr>
    </w:p>
    <w:p w14:paraId="3053001E">
      <w:pPr>
        <w:jc w:val="center"/>
        <w:rPr>
          <w:rFonts w:ascii="宋体"/>
          <w:sz w:val="30"/>
          <w:szCs w:val="30"/>
        </w:rPr>
      </w:pPr>
      <w:r>
        <mc:AlternateContent>
          <mc:Choice Requires="wps">
            <w:drawing>
              <wp:anchor distT="0" distB="0" distL="114300" distR="114300" simplePos="0" relativeHeight="251728896" behindDoc="0" locked="0" layoutInCell="1" allowOverlap="1">
                <wp:simplePos x="0" y="0"/>
                <wp:positionH relativeFrom="column">
                  <wp:posOffset>4503420</wp:posOffset>
                </wp:positionH>
                <wp:positionV relativeFrom="paragraph">
                  <wp:posOffset>359410</wp:posOffset>
                </wp:positionV>
                <wp:extent cx="1304290" cy="661670"/>
                <wp:effectExtent l="4445" t="4445" r="5715" b="19685"/>
                <wp:wrapNone/>
                <wp:docPr id="1221" name="矩形 1074"/>
                <wp:cNvGraphicFramePr/>
                <a:graphic xmlns:a="http://schemas.openxmlformats.org/drawingml/2006/main">
                  <a:graphicData uri="http://schemas.microsoft.com/office/word/2010/wordprocessingShape">
                    <wps:wsp>
                      <wps:cNvSpPr/>
                      <wps:spPr>
                        <a:xfrm>
                          <a:off x="0" y="0"/>
                          <a:ext cx="1304290" cy="6616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39B13F">
                            <w:pPr>
                              <w:spacing w:line="300" w:lineRule="exact"/>
                              <w:rPr>
                                <w:sz w:val="15"/>
                                <w:szCs w:val="15"/>
                              </w:rPr>
                            </w:pPr>
                            <w:r>
                              <w:rPr>
                                <w:rFonts w:hint="eastAsia"/>
                                <w:sz w:val="15"/>
                                <w:szCs w:val="15"/>
                              </w:rPr>
                              <w:t>回避</w:t>
                            </w:r>
                            <w:r>
                              <w:rPr>
                                <w:sz w:val="15"/>
                                <w:szCs w:val="15"/>
                              </w:rPr>
                              <w:t>:</w:t>
                            </w:r>
                            <w:r>
                              <w:rPr>
                                <w:rFonts w:hint="eastAsia"/>
                                <w:sz w:val="15"/>
                                <w:szCs w:val="15"/>
                              </w:rPr>
                              <w:t>执法人员与当事人有直接利害关系的，应当回避。</w:t>
                            </w:r>
                          </w:p>
                          <w:p w14:paraId="325D56CA">
                            <w:pPr>
                              <w:spacing w:line="300" w:lineRule="exact"/>
                            </w:pPr>
                          </w:p>
                        </w:txbxContent>
                      </wps:txbx>
                      <wps:bodyPr upright="1"/>
                    </wps:wsp>
                  </a:graphicData>
                </a:graphic>
              </wp:anchor>
            </w:drawing>
          </mc:Choice>
          <mc:Fallback>
            <w:pict>
              <v:rect id="矩形 1074" o:spid="_x0000_s1026" o:spt="1" style="position:absolute;left:0pt;margin-left:354.6pt;margin-top:28.3pt;height:52.1pt;width:102.7pt;z-index:251728896;mso-width-relative:page;mso-height-relative:page;" fillcolor="#FFFFFF" filled="t" stroked="t" coordsize="21600,21600" o:gfxdata="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xtzOTYAAAACgEAAA8AAAAAAAAAAQAgAAAAIgAA&#10;AGRycy9kb3ducmV2LnhtbFBLAQIUABQAAAAIAIdO4kBsHHUxCAIAAC8EAAAOAAAAAAAAAAEAIAAA&#10;ACcBAABkcnMvZTJvRG9jLnhtbFBLBQYAAAAABgAGAFkBAAChBQAAAAA=&#10;">
                <v:fill on="t" focussize="0,0"/>
                <v:stroke color="#000000" joinstyle="miter"/>
                <v:imagedata o:title=""/>
                <o:lock v:ext="edit" aspectratio="f"/>
                <v:textbox>
                  <w:txbxContent>
                    <w:p w14:paraId="0339B13F">
                      <w:pPr>
                        <w:spacing w:line="300" w:lineRule="exact"/>
                        <w:rPr>
                          <w:sz w:val="15"/>
                          <w:szCs w:val="15"/>
                        </w:rPr>
                      </w:pPr>
                      <w:r>
                        <w:rPr>
                          <w:rFonts w:hint="eastAsia"/>
                          <w:sz w:val="15"/>
                          <w:szCs w:val="15"/>
                        </w:rPr>
                        <w:t>回避</w:t>
                      </w:r>
                      <w:r>
                        <w:rPr>
                          <w:sz w:val="15"/>
                          <w:szCs w:val="15"/>
                        </w:rPr>
                        <w:t>:</w:t>
                      </w:r>
                      <w:r>
                        <w:rPr>
                          <w:rFonts w:hint="eastAsia"/>
                          <w:sz w:val="15"/>
                          <w:szCs w:val="15"/>
                        </w:rPr>
                        <w:t>执法人员与当事人有直接利害关系的，应当回避。</w:t>
                      </w:r>
                    </w:p>
                    <w:p w14:paraId="325D56CA">
                      <w:pPr>
                        <w:spacing w:line="300" w:lineRule="exact"/>
                      </w:pPr>
                    </w:p>
                  </w:txbxContent>
                </v:textbox>
              </v:rect>
            </w:pict>
          </mc:Fallback>
        </mc:AlternateContent>
      </w:r>
      <w:r>
        <mc:AlternateContent>
          <mc:Choice Requires="wps">
            <w:drawing>
              <wp:anchor distT="0" distB="0" distL="114300" distR="114300" simplePos="0" relativeHeight="251729920" behindDoc="0" locked="0" layoutInCell="1" allowOverlap="1">
                <wp:simplePos x="0" y="0"/>
                <wp:positionH relativeFrom="column">
                  <wp:posOffset>903605</wp:posOffset>
                </wp:positionH>
                <wp:positionV relativeFrom="paragraph">
                  <wp:posOffset>336550</wp:posOffset>
                </wp:positionV>
                <wp:extent cx="3138170" cy="669925"/>
                <wp:effectExtent l="4445" t="4445" r="19685" b="11430"/>
                <wp:wrapNone/>
                <wp:docPr id="1222" name="矩形 1075"/>
                <wp:cNvGraphicFramePr/>
                <a:graphic xmlns:a="http://schemas.openxmlformats.org/drawingml/2006/main">
                  <a:graphicData uri="http://schemas.microsoft.com/office/word/2010/wordprocessingShape">
                    <wps:wsp>
                      <wps:cNvSpPr/>
                      <wps:spPr>
                        <a:xfrm>
                          <a:off x="0" y="0"/>
                          <a:ext cx="3138170" cy="6699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7E998F">
                            <w:pPr>
                              <w:rPr>
                                <w:rFonts w:ascii="宋体" w:cs="宋体"/>
                                <w:sz w:val="15"/>
                                <w:szCs w:val="15"/>
                              </w:rPr>
                            </w:pPr>
                            <w:r>
                              <w:rPr>
                                <w:rFonts w:hint="eastAsia" w:ascii="宋体" w:hAnsi="宋体" w:cs="宋体"/>
                                <w:sz w:val="15"/>
                                <w:szCs w:val="15"/>
                              </w:rPr>
                              <w:t>调查责任：</w:t>
                            </w:r>
                            <w:r>
                              <w:rPr>
                                <w:rFonts w:hint="eastAsia" w:ascii="宋体" w:hAnsi="宋体" w:cs="宋体"/>
                                <w:color w:val="000000"/>
                                <w:kern w:val="0"/>
                                <w:sz w:val="15"/>
                                <w:szCs w:val="15"/>
                              </w:rPr>
                              <w:t>对可能危害文物保护单位安全、破坏文物保护单位历史风貌的建筑物、构筑物进行调查。</w:t>
                            </w:r>
                            <w:r>
                              <w:rPr>
                                <w:rFonts w:hint="eastAsia" w:ascii="宋体" w:hAnsi="宋体" w:cs="宋体"/>
                                <w:sz w:val="15"/>
                                <w:szCs w:val="15"/>
                              </w:rPr>
                              <w:t>在调查或检查时，执法人员不得少于</w:t>
                            </w:r>
                            <w:r>
                              <w:rPr>
                                <w:rFonts w:ascii="宋体" w:hAnsi="宋体" w:cs="宋体"/>
                                <w:sz w:val="15"/>
                                <w:szCs w:val="15"/>
                              </w:rPr>
                              <w:t>2</w:t>
                            </w:r>
                            <w:r>
                              <w:rPr>
                                <w:rFonts w:hint="eastAsia" w:ascii="宋体" w:hAnsi="宋体" w:cs="宋体"/>
                                <w:sz w:val="15"/>
                                <w:szCs w:val="15"/>
                              </w:rPr>
                              <w:t>人，并向当事人或有关人员出示证件，询问或检查应制作笔。</w:t>
                            </w:r>
                          </w:p>
                        </w:txbxContent>
                      </wps:txbx>
                      <wps:bodyPr upright="1"/>
                    </wps:wsp>
                  </a:graphicData>
                </a:graphic>
              </wp:anchor>
            </w:drawing>
          </mc:Choice>
          <mc:Fallback>
            <w:pict>
              <v:rect id="矩形 1075" o:spid="_x0000_s1026" o:spt="1" style="position:absolute;left:0pt;margin-left:71.15pt;margin-top:26.5pt;height:52.75pt;width:247.1pt;z-index:251729920;mso-width-relative:page;mso-height-relative:page;" fillcolor="#FFFFFF" filled="t" stroked="t" coordsize="21600,21600" o:gfxdata="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W0TLNcAAAAKAQAADwAAAAAAAAABACAAAAAiAAAA&#10;ZHJzL2Rvd25yZXYueG1sUEsBAhQAFAAAAAgAh07iQGSsRSEIAgAALwQAAA4AAAAAAAAAAQAgAAAA&#10;JgEAAGRycy9lMm9Eb2MueG1sUEsFBgAAAAAGAAYAWQEAAKAFAAAAAA==&#10;">
                <v:fill on="t" focussize="0,0"/>
                <v:stroke color="#000000" joinstyle="miter"/>
                <v:imagedata o:title=""/>
                <o:lock v:ext="edit" aspectratio="f"/>
                <v:textbox>
                  <w:txbxContent>
                    <w:p w14:paraId="7B7E998F">
                      <w:pPr>
                        <w:rPr>
                          <w:rFonts w:ascii="宋体" w:cs="宋体"/>
                          <w:sz w:val="15"/>
                          <w:szCs w:val="15"/>
                        </w:rPr>
                      </w:pPr>
                      <w:r>
                        <w:rPr>
                          <w:rFonts w:hint="eastAsia" w:ascii="宋体" w:hAnsi="宋体" w:cs="宋体"/>
                          <w:sz w:val="15"/>
                          <w:szCs w:val="15"/>
                        </w:rPr>
                        <w:t>调查责任：</w:t>
                      </w:r>
                      <w:r>
                        <w:rPr>
                          <w:rFonts w:hint="eastAsia" w:ascii="宋体" w:hAnsi="宋体" w:cs="宋体"/>
                          <w:color w:val="000000"/>
                          <w:kern w:val="0"/>
                          <w:sz w:val="15"/>
                          <w:szCs w:val="15"/>
                        </w:rPr>
                        <w:t>对可能危害文物保护单位安全、破坏文物保护单位历史风貌的建筑物、构筑物进行调查。</w:t>
                      </w:r>
                      <w:r>
                        <w:rPr>
                          <w:rFonts w:hint="eastAsia" w:ascii="宋体" w:hAnsi="宋体" w:cs="宋体"/>
                          <w:sz w:val="15"/>
                          <w:szCs w:val="15"/>
                        </w:rPr>
                        <w:t>在调查或检查时，执法人员不得少于</w:t>
                      </w:r>
                      <w:r>
                        <w:rPr>
                          <w:rFonts w:ascii="宋体" w:hAnsi="宋体" w:cs="宋体"/>
                          <w:sz w:val="15"/>
                          <w:szCs w:val="15"/>
                        </w:rPr>
                        <w:t>2</w:t>
                      </w:r>
                      <w:r>
                        <w:rPr>
                          <w:rFonts w:hint="eastAsia" w:ascii="宋体" w:hAnsi="宋体" w:cs="宋体"/>
                          <w:sz w:val="15"/>
                          <w:szCs w:val="15"/>
                        </w:rPr>
                        <w:t>人，并向当事人或有关人员出示证件，询问或检查应制作笔。</w:t>
                      </w:r>
                    </w:p>
                  </w:txbxContent>
                </v:textbox>
              </v:rect>
            </w:pict>
          </mc:Fallback>
        </mc:AlternateContent>
      </w:r>
      <w:r>
        <mc:AlternateContent>
          <mc:Choice Requires="wps">
            <w:drawing>
              <wp:anchor distT="0" distB="0" distL="114300" distR="114300" simplePos="0" relativeHeight="251741184" behindDoc="0" locked="0" layoutInCell="1" allowOverlap="1">
                <wp:simplePos x="0" y="0"/>
                <wp:positionH relativeFrom="column">
                  <wp:posOffset>2458720</wp:posOffset>
                </wp:positionH>
                <wp:positionV relativeFrom="paragraph">
                  <wp:posOffset>-132080</wp:posOffset>
                </wp:positionV>
                <wp:extent cx="13335" cy="471805"/>
                <wp:effectExtent l="26670" t="0" r="36195" b="4445"/>
                <wp:wrapNone/>
                <wp:docPr id="1223" name="直线 1076"/>
                <wp:cNvGraphicFramePr/>
                <a:graphic xmlns:a="http://schemas.openxmlformats.org/drawingml/2006/main">
                  <a:graphicData uri="http://schemas.microsoft.com/office/word/2010/wordprocessingShape">
                    <wps:wsp>
                      <wps:cNvCnPr/>
                      <wps:spPr>
                        <a:xfrm>
                          <a:off x="0" y="0"/>
                          <a:ext cx="13335" cy="4718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6" o:spid="_x0000_s1026" o:spt="20" style="position:absolute;left:0pt;margin-left:193.6pt;margin-top:-10.4pt;height:37.15pt;width:1.05pt;z-index:251741184;mso-width-relative:page;mso-height-relative:page;" filled="f" stroked="t" coordsize="21600,21600" o:gfxdata="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AfX0PbAAAACgEAAA8AAAAAAAAAAQAgAAAAIgAAAGRycy9kb3ducmV2Lnht&#10;bFBLAQIUABQAAAAIAIdO4kCvUi+R9gEAAOgDAAAOAAAAAAAAAAEAIAAAACoBAABkcnMvZTJvRG9j&#10;LnhtbFBLBQYAAAAABgAGAFkBAACSBQAAAAA=&#10;">
                <v:fill on="f" focussize="0,0"/>
                <v:stroke color="#000000" joinstyle="round" endarrow="block"/>
                <v:imagedata o:title=""/>
                <o:lock v:ext="edit" aspectratio="f"/>
              </v:line>
            </w:pict>
          </mc:Fallback>
        </mc:AlternateContent>
      </w:r>
    </w:p>
    <w:p w14:paraId="28BCDF50">
      <w:pPr>
        <w:spacing w:line="240" w:lineRule="atLeast"/>
        <w:jc w:val="center"/>
        <w:rPr>
          <w:rFonts w:ascii="宋体"/>
          <w:sz w:val="30"/>
          <w:szCs w:val="30"/>
        </w:rPr>
      </w:pPr>
    </w:p>
    <w:p w14:paraId="6089D8C9">
      <w:pPr>
        <w:spacing w:line="240" w:lineRule="atLeast"/>
        <w:jc w:val="center"/>
      </w:pPr>
      <w:r>
        <mc:AlternateContent>
          <mc:Choice Requires="wps">
            <w:drawing>
              <wp:anchor distT="0" distB="0" distL="114300" distR="114300" simplePos="0" relativeHeight="251730944" behindDoc="0" locked="0" layoutInCell="1" allowOverlap="1">
                <wp:simplePos x="0" y="0"/>
                <wp:positionH relativeFrom="column">
                  <wp:posOffset>4035425</wp:posOffset>
                </wp:positionH>
                <wp:positionV relativeFrom="paragraph">
                  <wp:posOffset>45085</wp:posOffset>
                </wp:positionV>
                <wp:extent cx="471805" cy="2540"/>
                <wp:effectExtent l="0" t="36195" r="4445" b="37465"/>
                <wp:wrapNone/>
                <wp:docPr id="1224" name="直线 1077"/>
                <wp:cNvGraphicFramePr/>
                <a:graphic xmlns:a="http://schemas.openxmlformats.org/drawingml/2006/main">
                  <a:graphicData uri="http://schemas.microsoft.com/office/word/2010/wordprocessingShape">
                    <wps:wsp>
                      <wps:cNvCnPr/>
                      <wps:spPr>
                        <a:xfrm>
                          <a:off x="0" y="0"/>
                          <a:ext cx="471805"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7" o:spid="_x0000_s1026" o:spt="20" style="position:absolute;left:0pt;margin-left:317.75pt;margin-top:3.55pt;height:0.2pt;width:37.15pt;z-index:251730944;mso-width-relative:page;mso-height-relative:page;" filled="f" stroked="t" coordsize="21600,21600" o:gfxdata="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JUJUj2AAAAAcBAAAPAAAAAAAAAAEAIAAAACIAAABkcnMvZG93bnJldi54bWxQ&#10;SwECFAAUAAAACACHTuJAQoumjvcBAADnAwAADgAAAAAAAAABACAAAAAnAQAAZHJzL2Uyb0RvYy54&#10;bWxQSwUGAAAAAAYABgBZAQAAkAUAAAAA&#10;">
                <v:fill on="f" focussize="0,0"/>
                <v:stroke color="#000000" joinstyle="round" endarrow="block"/>
                <v:imagedata o:title=""/>
                <o:lock v:ext="edit" aspectratio="f"/>
              </v:line>
            </w:pict>
          </mc:Fallback>
        </mc:AlternateContent>
      </w:r>
    </w:p>
    <w:p w14:paraId="4419AFF0">
      <w:pPr>
        <w:tabs>
          <w:tab w:val="left" w:pos="2430"/>
        </w:tabs>
        <w:spacing w:line="280" w:lineRule="exact"/>
      </w:pPr>
    </w:p>
    <w:p w14:paraId="02DDC1EB">
      <w:pPr>
        <w:tabs>
          <w:tab w:val="left" w:pos="2430"/>
        </w:tabs>
        <w:spacing w:line="280" w:lineRule="exact"/>
      </w:pPr>
      <w:r>
        <mc:AlternateContent>
          <mc:Choice Requires="wps">
            <w:drawing>
              <wp:anchor distT="0" distB="0" distL="114300" distR="114300" simplePos="0" relativeHeight="251731968" behindDoc="0" locked="0" layoutInCell="1" allowOverlap="1">
                <wp:simplePos x="0" y="0"/>
                <wp:positionH relativeFrom="column">
                  <wp:posOffset>2472055</wp:posOffset>
                </wp:positionH>
                <wp:positionV relativeFrom="paragraph">
                  <wp:posOffset>54610</wp:posOffset>
                </wp:positionV>
                <wp:extent cx="635" cy="396240"/>
                <wp:effectExtent l="37465" t="0" r="38100" b="3810"/>
                <wp:wrapNone/>
                <wp:docPr id="1225" name="直线 107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8" o:spid="_x0000_s1026" o:spt="20" style="position:absolute;left:0pt;margin-left:194.65pt;margin-top:4.3pt;height:31.2pt;width:0.05pt;z-index:251731968;mso-width-relative:page;mso-height-relative:page;" filled="f" stroked="t" coordsize="21600,21600" o:gfxdata="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Rsd5nYAAAACAEAAA8AAAAAAAAAAQAgAAAAIgAAAGRycy9kb3ducmV2LnhtbFBL&#10;AQIUABQAAAAIAIdO4kDYHOZv9gEAAOYDAAAOAAAAAAAAAAEAIAAAACcBAABkcnMvZTJvRG9jLnht&#10;bFBLBQYAAAAABgAGAFkBAACPBQAAAAA=&#10;">
                <v:fill on="f" focussize="0,0"/>
                <v:stroke color="#000000" joinstyle="round" endarrow="block"/>
                <v:imagedata o:title=""/>
                <o:lock v:ext="edit" aspectratio="f"/>
              </v:line>
            </w:pict>
          </mc:Fallback>
        </mc:AlternateContent>
      </w:r>
    </w:p>
    <w:p w14:paraId="726C3D15">
      <w:pPr>
        <w:tabs>
          <w:tab w:val="left" w:pos="2430"/>
        </w:tabs>
        <w:spacing w:line="280" w:lineRule="exact"/>
      </w:pPr>
    </w:p>
    <w:p w14:paraId="4D81EB03">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1732992" behindDoc="0" locked="0" layoutInCell="1" allowOverlap="1">
                <wp:simplePos x="0" y="0"/>
                <wp:positionH relativeFrom="column">
                  <wp:posOffset>1162685</wp:posOffset>
                </wp:positionH>
                <wp:positionV relativeFrom="paragraph">
                  <wp:posOffset>99060</wp:posOffset>
                </wp:positionV>
                <wp:extent cx="2629535" cy="509270"/>
                <wp:effectExtent l="4445" t="4445" r="13970" b="19685"/>
                <wp:wrapNone/>
                <wp:docPr id="1226" name="矩形 1079"/>
                <wp:cNvGraphicFramePr/>
                <a:graphic xmlns:a="http://schemas.openxmlformats.org/drawingml/2006/main">
                  <a:graphicData uri="http://schemas.microsoft.com/office/word/2010/wordprocessingShape">
                    <wps:wsp>
                      <wps:cNvSpPr/>
                      <wps:spPr>
                        <a:xfrm>
                          <a:off x="0" y="0"/>
                          <a:ext cx="2629535" cy="5092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C299D2">
                            <w:pPr>
                              <w:spacing w:line="300" w:lineRule="exact"/>
                              <w:rPr>
                                <w:sz w:val="15"/>
                                <w:szCs w:val="15"/>
                              </w:rPr>
                            </w:pPr>
                            <w:r>
                              <w:rPr>
                                <w:rFonts w:hint="eastAsia" w:ascii="宋体" w:hAnsi="宋体" w:cs="宋体"/>
                                <w:color w:val="000000"/>
                                <w:kern w:val="0"/>
                                <w:sz w:val="15"/>
                                <w:szCs w:val="15"/>
                              </w:rPr>
                              <w:t>决定责任：对危害文物保护单位安全、破坏文物保护单位历史风貌的建筑物、构筑物作出处理决定。</w:t>
                            </w:r>
                          </w:p>
                          <w:p w14:paraId="065D924A">
                            <w:pPr>
                              <w:rPr>
                                <w:sz w:val="15"/>
                                <w:szCs w:val="15"/>
                              </w:rPr>
                            </w:pPr>
                          </w:p>
                        </w:txbxContent>
                      </wps:txbx>
                      <wps:bodyPr upright="1"/>
                    </wps:wsp>
                  </a:graphicData>
                </a:graphic>
              </wp:anchor>
            </w:drawing>
          </mc:Choice>
          <mc:Fallback>
            <w:pict>
              <v:rect id="矩形 1079" o:spid="_x0000_s1026" o:spt="1" style="position:absolute;left:0pt;margin-left:91.55pt;margin-top:7.8pt;height:40.1pt;width:207.05pt;z-index:251732992;mso-width-relative:page;mso-height-relative:page;" fillcolor="#FFFFFF" filled="t" stroked="t" coordsize="21600,21600" o:gfxdata="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V7RodgAAAAJAQAADwAAAAAAAAABACAAAAAiAAAA&#10;ZHJzL2Rvd25yZXYueG1sUEsBAhQAFAAAAAgAh07iQKsbS+kHAgAALwQAAA4AAAAAAAAAAQAgAAAA&#10;JwEAAGRycy9lMm9Eb2MueG1sUEsFBgAAAAAGAAYAWQEAAKAFAAAAAA==&#10;">
                <v:fill on="t" focussize="0,0"/>
                <v:stroke color="#000000" joinstyle="miter"/>
                <v:imagedata o:title=""/>
                <o:lock v:ext="edit" aspectratio="f"/>
                <v:textbox>
                  <w:txbxContent>
                    <w:p w14:paraId="07C299D2">
                      <w:pPr>
                        <w:spacing w:line="300" w:lineRule="exact"/>
                        <w:rPr>
                          <w:sz w:val="15"/>
                          <w:szCs w:val="15"/>
                        </w:rPr>
                      </w:pPr>
                      <w:r>
                        <w:rPr>
                          <w:rFonts w:hint="eastAsia" w:ascii="宋体" w:hAnsi="宋体" w:cs="宋体"/>
                          <w:color w:val="000000"/>
                          <w:kern w:val="0"/>
                          <w:sz w:val="15"/>
                          <w:szCs w:val="15"/>
                        </w:rPr>
                        <w:t>决定责任：对危害文物保护单位安全、破坏文物保护单位历史风貌的建筑物、构筑物作出处理决定。</w:t>
                      </w:r>
                    </w:p>
                    <w:p w14:paraId="065D924A">
                      <w:pPr>
                        <w:rPr>
                          <w:sz w:val="15"/>
                          <w:szCs w:val="15"/>
                        </w:rPr>
                      </w:pPr>
                    </w:p>
                  </w:txbxContent>
                </v:textbox>
              </v:rect>
            </w:pict>
          </mc:Fallback>
        </mc:AlternateContent>
      </w:r>
    </w:p>
    <w:p w14:paraId="6B0D91C9">
      <w:pPr>
        <w:spacing w:line="240" w:lineRule="atLeast"/>
        <w:jc w:val="center"/>
        <w:rPr>
          <w:rFonts w:ascii="黑体" w:hAnsi="黑体" w:eastAsia="黑体"/>
          <w:sz w:val="30"/>
          <w:szCs w:val="30"/>
        </w:rPr>
      </w:pPr>
      <w:r>
        <mc:AlternateContent>
          <mc:Choice Requires="wps">
            <w:drawing>
              <wp:anchor distT="0" distB="0" distL="114300" distR="114300" simplePos="0" relativeHeight="251740160" behindDoc="0" locked="0" layoutInCell="1" allowOverlap="1">
                <wp:simplePos x="0" y="0"/>
                <wp:positionH relativeFrom="column">
                  <wp:posOffset>2475865</wp:posOffset>
                </wp:positionH>
                <wp:positionV relativeFrom="paragraph">
                  <wp:posOffset>212725</wp:posOffset>
                </wp:positionV>
                <wp:extent cx="1905" cy="308610"/>
                <wp:effectExtent l="36830" t="0" r="37465" b="15240"/>
                <wp:wrapNone/>
                <wp:docPr id="1227" name="直线 1080"/>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0" o:spid="_x0000_s1026" o:spt="20" style="position:absolute;left:0pt;margin-left:194.95pt;margin-top:16.75pt;height:24.3pt;width:0.15pt;z-index:251740160;mso-width-relative:page;mso-height-relative:page;" filled="f" stroked="t" coordsize="21600,21600" o:gfxdata="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UhYkJ2gAAAAkBAAAPAAAAAAAAAAEAIAAAACIAAABkcnMvZG93bnJldi54bWxQ&#10;SwECFAAUAAAACACHTuJAOyfwP/UBAADnAwAADgAAAAAAAAABACAAAAApAQAAZHJzL2Uyb0RvYy54&#10;bWxQSwUGAAAAAAYABgBZAQAAkAUAAAAA&#10;">
                <v:fill on="f" focussize="0,0"/>
                <v:stroke color="#000000" joinstyle="round" endarrow="block"/>
                <v:imagedata o:title=""/>
                <o:lock v:ext="edit" aspectratio="f"/>
              </v:line>
            </w:pict>
          </mc:Fallback>
        </mc:AlternateContent>
      </w:r>
    </w:p>
    <w:p w14:paraId="1A3247C9">
      <w:pPr>
        <w:spacing w:line="240" w:lineRule="atLeast"/>
      </w:pPr>
    </w:p>
    <w:p w14:paraId="0C2EB148">
      <w:pPr>
        <w:spacing w:line="240" w:lineRule="atLeast"/>
      </w:pPr>
      <w:r>
        <mc:AlternateContent>
          <mc:Choice Requires="wps">
            <w:drawing>
              <wp:anchor distT="0" distB="0" distL="114300" distR="114300" simplePos="0" relativeHeight="251734016" behindDoc="0" locked="0" layoutInCell="1" allowOverlap="1">
                <wp:simplePos x="0" y="0"/>
                <wp:positionH relativeFrom="column">
                  <wp:posOffset>4110990</wp:posOffset>
                </wp:positionH>
                <wp:positionV relativeFrom="paragraph">
                  <wp:posOffset>60325</wp:posOffset>
                </wp:positionV>
                <wp:extent cx="1224915" cy="698500"/>
                <wp:effectExtent l="4445" t="4445" r="8890" b="20955"/>
                <wp:wrapNone/>
                <wp:docPr id="1228" name="矩形 1081"/>
                <wp:cNvGraphicFramePr/>
                <a:graphic xmlns:a="http://schemas.openxmlformats.org/drawingml/2006/main">
                  <a:graphicData uri="http://schemas.microsoft.com/office/word/2010/wordprocessingShape">
                    <wps:wsp>
                      <wps:cNvSpPr/>
                      <wps:spPr>
                        <a:xfrm>
                          <a:off x="0" y="0"/>
                          <a:ext cx="1224915" cy="6985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93F576">
                            <w:pPr>
                              <w:spacing w:line="300" w:lineRule="exact"/>
                              <w:rPr>
                                <w:sz w:val="15"/>
                                <w:szCs w:val="15"/>
                              </w:rPr>
                            </w:pPr>
                            <w:r>
                              <w:rPr>
                                <w:rFonts w:hint="eastAsia"/>
                                <w:sz w:val="15"/>
                                <w:szCs w:val="15"/>
                              </w:rPr>
                              <w:t>听证</w:t>
                            </w:r>
                            <w:r>
                              <w:rPr>
                                <w:sz w:val="15"/>
                                <w:szCs w:val="15"/>
                              </w:rPr>
                              <w:t>:</w:t>
                            </w:r>
                            <w:r>
                              <w:rPr>
                                <w:rFonts w:hint="eastAsia"/>
                                <w:sz w:val="15"/>
                                <w:szCs w:val="15"/>
                              </w:rPr>
                              <w:t>符合听证情形的且当事人依法要求听证的，应组织听证</w:t>
                            </w:r>
                          </w:p>
                        </w:txbxContent>
                      </wps:txbx>
                      <wps:bodyPr upright="1"/>
                    </wps:wsp>
                  </a:graphicData>
                </a:graphic>
              </wp:anchor>
            </w:drawing>
          </mc:Choice>
          <mc:Fallback>
            <w:pict>
              <v:rect id="矩形 1081" o:spid="_x0000_s1026" o:spt="1" style="position:absolute;left:0pt;margin-left:323.7pt;margin-top:4.75pt;height:55pt;width:96.45pt;z-index:251734016;mso-width-relative:page;mso-height-relative:page;" fillcolor="#FFFFFF" filled="t" stroked="t" coordsize="21600,21600" o:gfxdata="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&#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hzK03XAAAACQEAAA8AAAAAAAAAAQAgAAAAIgAAAGRy&#10;cy9kb3ducmV2LnhtbFBLAQIUABQAAAAIAIdO4kCIUdWGBgIAAC8EAAAOAAAAAAAAAAEAIAAAACYB&#10;AABkcnMvZTJvRG9jLnhtbFBLBQYAAAAABgAGAFkBAACeBQAAAAA=&#10;">
                <v:fill on="t" focussize="0,0"/>
                <v:stroke color="#000000" joinstyle="miter"/>
                <v:imagedata o:title=""/>
                <o:lock v:ext="edit" aspectratio="f"/>
                <v:textbox>
                  <w:txbxContent>
                    <w:p w14:paraId="0193F576">
                      <w:pPr>
                        <w:spacing w:line="300" w:lineRule="exact"/>
                        <w:rPr>
                          <w:sz w:val="15"/>
                          <w:szCs w:val="15"/>
                        </w:rPr>
                      </w:pPr>
                      <w:r>
                        <w:rPr>
                          <w:rFonts w:hint="eastAsia"/>
                          <w:sz w:val="15"/>
                          <w:szCs w:val="15"/>
                        </w:rPr>
                        <w:t>听证</w:t>
                      </w:r>
                      <w:r>
                        <w:rPr>
                          <w:sz w:val="15"/>
                          <w:szCs w:val="15"/>
                        </w:rPr>
                        <w:t>:</w:t>
                      </w:r>
                      <w:r>
                        <w:rPr>
                          <w:rFonts w:hint="eastAsia"/>
                          <w:sz w:val="15"/>
                          <w:szCs w:val="15"/>
                        </w:rPr>
                        <w:t>符合听证情形的且当事人依法要求听证的，应组织听证</w:t>
                      </w:r>
                    </w:p>
                  </w:txbxContent>
                </v:textbox>
              </v:rect>
            </w:pict>
          </mc:Fallback>
        </mc:AlternateContent>
      </w:r>
      <w:r>
        <mc:AlternateContent>
          <mc:Choice Requires="wps">
            <w:drawing>
              <wp:anchor distT="0" distB="0" distL="114300" distR="114300" simplePos="0" relativeHeight="251736064" behindDoc="0" locked="0" layoutInCell="1" allowOverlap="1">
                <wp:simplePos x="0" y="0"/>
                <wp:positionH relativeFrom="column">
                  <wp:posOffset>1187450</wp:posOffset>
                </wp:positionH>
                <wp:positionV relativeFrom="paragraph">
                  <wp:posOffset>135890</wp:posOffset>
                </wp:positionV>
                <wp:extent cx="2571750" cy="525780"/>
                <wp:effectExtent l="4445" t="4445" r="14605" b="22225"/>
                <wp:wrapNone/>
                <wp:docPr id="1229" name="矩形 1082"/>
                <wp:cNvGraphicFramePr/>
                <a:graphic xmlns:a="http://schemas.openxmlformats.org/drawingml/2006/main">
                  <a:graphicData uri="http://schemas.microsoft.com/office/word/2010/wordprocessingShape">
                    <wps:wsp>
                      <wps:cNvSpPr/>
                      <wps:spPr>
                        <a:xfrm>
                          <a:off x="0" y="0"/>
                          <a:ext cx="2571750" cy="5257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53CD1A">
                            <w:pPr>
                              <w:rPr>
                                <w:sz w:val="15"/>
                                <w:szCs w:val="15"/>
                              </w:rPr>
                            </w:pPr>
                            <w:r>
                              <w:rPr>
                                <w:rFonts w:hint="eastAsia" w:ascii="宋体" w:hAnsi="宋体" w:cs="宋体"/>
                                <w:color w:val="000000"/>
                                <w:kern w:val="0"/>
                                <w:sz w:val="15"/>
                                <w:szCs w:val="15"/>
                              </w:rPr>
                              <w:t>告知责任：在组织实施之前，应当告知当事人作出处罚决定的事由、理由及依据，并告知当事人依法享有的权利。</w:t>
                            </w:r>
                          </w:p>
                        </w:txbxContent>
                      </wps:txbx>
                      <wps:bodyPr upright="1"/>
                    </wps:wsp>
                  </a:graphicData>
                </a:graphic>
              </wp:anchor>
            </w:drawing>
          </mc:Choice>
          <mc:Fallback>
            <w:pict>
              <v:rect id="矩形 1082" o:spid="_x0000_s1026" o:spt="1" style="position:absolute;left:0pt;margin-left:93.5pt;margin-top:10.7pt;height:41.4pt;width:202.5pt;z-index:251736064;mso-width-relative:page;mso-height-relative:page;" fillcolor="#FFFFFF" filled="t" stroked="t" coordsize="21600,21600" o:gfxdata="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q4vEDXAAAACgEAAA8AAAAAAAAAAQAgAAAAIgAAAGRy&#10;cy9kb3ducmV2LnhtbFBLAQIUABQAAAAIAIdO4kCwuM9HBgIAAC8EAAAOAAAAAAAAAAEAIAAAACYB&#10;AABkcnMvZTJvRG9jLnhtbFBLBQYAAAAABgAGAFkBAACeBQAAAAA=&#10;">
                <v:fill on="t" focussize="0,0"/>
                <v:stroke color="#000000" joinstyle="miter"/>
                <v:imagedata o:title=""/>
                <o:lock v:ext="edit" aspectratio="f"/>
                <v:textbox>
                  <w:txbxContent>
                    <w:p w14:paraId="3053CD1A">
                      <w:pPr>
                        <w:rPr>
                          <w:sz w:val="15"/>
                          <w:szCs w:val="15"/>
                        </w:rPr>
                      </w:pPr>
                      <w:r>
                        <w:rPr>
                          <w:rFonts w:hint="eastAsia" w:ascii="宋体" w:hAnsi="宋体" w:cs="宋体"/>
                          <w:color w:val="000000"/>
                          <w:kern w:val="0"/>
                          <w:sz w:val="15"/>
                          <w:szCs w:val="15"/>
                        </w:rPr>
                        <w:t>告知责任：在组织实施之前，应当告知当事人作出处罚决定的事由、理由及依据，并告知当事人依法享有的权利。</w:t>
                      </w:r>
                    </w:p>
                  </w:txbxContent>
                </v:textbox>
              </v:rect>
            </w:pict>
          </mc:Fallback>
        </mc:AlternateContent>
      </w:r>
    </w:p>
    <w:p w14:paraId="7309593B">
      <w:pPr>
        <w:spacing w:line="240" w:lineRule="atLeast"/>
      </w:pPr>
    </w:p>
    <w:p w14:paraId="7C027D1D">
      <w:pPr>
        <w:spacing w:line="240" w:lineRule="atLeast"/>
      </w:pPr>
      <w:r>
        <mc:AlternateContent>
          <mc:Choice Requires="wps">
            <w:drawing>
              <wp:anchor distT="0" distB="0" distL="114300" distR="114300" simplePos="0" relativeHeight="251739136" behindDoc="0" locked="0" layoutInCell="1" allowOverlap="1">
                <wp:simplePos x="0" y="0"/>
                <wp:positionH relativeFrom="column">
                  <wp:posOffset>3760470</wp:posOffset>
                </wp:positionH>
                <wp:positionV relativeFrom="paragraph">
                  <wp:posOffset>89535</wp:posOffset>
                </wp:positionV>
                <wp:extent cx="350520" cy="2540"/>
                <wp:effectExtent l="0" t="36195" r="11430" b="37465"/>
                <wp:wrapNone/>
                <wp:docPr id="1230" name="直线 1083"/>
                <wp:cNvGraphicFramePr/>
                <a:graphic xmlns:a="http://schemas.openxmlformats.org/drawingml/2006/main">
                  <a:graphicData uri="http://schemas.microsoft.com/office/word/2010/wordprocessingShape">
                    <wps:wsp>
                      <wps:cNvCnPr/>
                      <wps:spPr>
                        <a:xfrm>
                          <a:off x="0" y="0"/>
                          <a:ext cx="350520"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3" o:spid="_x0000_s1026" o:spt="20" style="position:absolute;left:0pt;margin-left:296.1pt;margin-top:7.05pt;height:0.2pt;width:27.6pt;z-index:251739136;mso-width-relative:page;mso-height-relative:page;" filled="f" stroked="t" coordsize="21600,21600" o:gfxdata="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k6CX52QAAAAkBAAAPAAAAAAAAAAEAIAAAACIAAABkcnMvZG93bnJldi54bWxQ&#10;SwECFAAUAAAACACHTuJAzxO27PYBAADnAwAADgAAAAAAAAABACAAAAAoAQAAZHJzL2Uyb0RvYy54&#10;bWxQSwUGAAAAAAYABgBZAQAAkAUAAAAA&#10;">
                <v:fill on="f" focussize="0,0"/>
                <v:stroke color="#000000" joinstyle="round" endarrow="block"/>
                <v:imagedata o:title=""/>
                <o:lock v:ext="edit" aspectratio="f"/>
              </v:line>
            </w:pict>
          </mc:Fallback>
        </mc:AlternateContent>
      </w:r>
    </w:p>
    <w:p w14:paraId="7C581553">
      <w:pPr>
        <w:spacing w:line="240" w:lineRule="atLeast"/>
      </w:pPr>
    </w:p>
    <w:p w14:paraId="3F73F2EC">
      <w:pPr>
        <w:spacing w:line="240" w:lineRule="atLeast"/>
      </w:pPr>
      <w:r>
        <mc:AlternateContent>
          <mc:Choice Requires="wps">
            <w:drawing>
              <wp:anchor distT="0" distB="0" distL="114300" distR="114300" simplePos="0" relativeHeight="251738112" behindDoc="0" locked="0" layoutInCell="1" allowOverlap="1">
                <wp:simplePos x="0" y="0"/>
                <wp:positionH relativeFrom="column">
                  <wp:posOffset>2484755</wp:posOffset>
                </wp:positionH>
                <wp:positionV relativeFrom="paragraph">
                  <wp:posOffset>27305</wp:posOffset>
                </wp:positionV>
                <wp:extent cx="635" cy="399415"/>
                <wp:effectExtent l="38100" t="0" r="37465" b="635"/>
                <wp:wrapNone/>
                <wp:docPr id="1231" name="直线 1084"/>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4" o:spid="_x0000_s1026" o:spt="20" style="position:absolute;left:0pt;flip:x;margin-left:195.65pt;margin-top:2.15pt;height:31.45pt;width:0.05pt;z-index:251738112;mso-width-relative:page;mso-height-relative:page;" filled="f" stroked="t" coordsize="21600,21600" o:gfxdata="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OeHBzYAAAACAEAAA8AAAAAAAAAAQAgAAAAIgAAAGRycy9kb3ducmV2&#10;LnhtbFBLAQIUABQAAAAIAIdO4kAjy/jY/AEAAPADAAAOAAAAAAAAAAEAIAAAACcBAABkcnMvZTJv&#10;RG9jLnhtbFBLBQYAAAAABgAGAFkBAACVBQAAAAA=&#10;">
                <v:fill on="f" focussize="0,0"/>
                <v:stroke color="#000000" joinstyle="round" endarrow="block"/>
                <v:imagedata o:title=""/>
                <o:lock v:ext="edit" aspectratio="f"/>
              </v:line>
            </w:pict>
          </mc:Fallback>
        </mc:AlternateContent>
      </w:r>
    </w:p>
    <w:p w14:paraId="2479EE66">
      <w:pPr>
        <w:spacing w:line="240" w:lineRule="atLeast"/>
      </w:pPr>
    </w:p>
    <w:p w14:paraId="30ED3A91">
      <w:pPr>
        <w:spacing w:line="240" w:lineRule="atLeast"/>
      </w:pPr>
      <w:r>
        <mc:AlternateContent>
          <mc:Choice Requires="wps">
            <w:drawing>
              <wp:anchor distT="0" distB="0" distL="114300" distR="114300" simplePos="0" relativeHeight="251737088" behindDoc="0" locked="0" layoutInCell="1" allowOverlap="1">
                <wp:simplePos x="0" y="0"/>
                <wp:positionH relativeFrom="column">
                  <wp:posOffset>1445895</wp:posOffset>
                </wp:positionH>
                <wp:positionV relativeFrom="paragraph">
                  <wp:posOffset>115570</wp:posOffset>
                </wp:positionV>
                <wp:extent cx="2065655" cy="322580"/>
                <wp:effectExtent l="4445" t="4445" r="6350" b="15875"/>
                <wp:wrapNone/>
                <wp:docPr id="1232" name="矩形 1085"/>
                <wp:cNvGraphicFramePr/>
                <a:graphic xmlns:a="http://schemas.openxmlformats.org/drawingml/2006/main">
                  <a:graphicData uri="http://schemas.microsoft.com/office/word/2010/wordprocessingShape">
                    <wps:wsp>
                      <wps:cNvSpPr/>
                      <wps:spPr>
                        <a:xfrm>
                          <a:off x="0" y="0"/>
                          <a:ext cx="2065655" cy="3225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7C244D">
                            <w:pPr>
                              <w:rPr>
                                <w:sz w:val="15"/>
                                <w:szCs w:val="15"/>
                              </w:rPr>
                            </w:pPr>
                            <w:r>
                              <w:rPr>
                                <w:rFonts w:hint="eastAsia" w:ascii="宋体" w:hAnsi="宋体" w:cs="宋体"/>
                                <w:color w:val="000000"/>
                                <w:kern w:val="0"/>
                                <w:sz w:val="15"/>
                                <w:szCs w:val="15"/>
                              </w:rPr>
                              <w:t>组织实施责任：根据处理决定组织实施。</w:t>
                            </w:r>
                          </w:p>
                        </w:txbxContent>
                      </wps:txbx>
                      <wps:bodyPr upright="1"/>
                    </wps:wsp>
                  </a:graphicData>
                </a:graphic>
              </wp:anchor>
            </w:drawing>
          </mc:Choice>
          <mc:Fallback>
            <w:pict>
              <v:rect id="矩形 1085" o:spid="_x0000_s1026" o:spt="1" style="position:absolute;left:0pt;margin-left:113.85pt;margin-top:9.1pt;height:25.4pt;width:162.65pt;z-index:251737088;mso-width-relative:page;mso-height-relative:page;" fillcolor="#FFFFFF" filled="t" stroked="t" coordsize="21600,21600" o:gfxdata="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&#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Z4PYM1wAAAAkBAAAPAAAAAAAAAAEAIAAAACIAAABk&#10;cnMvZG93bnJldi54bWxQSwECFAAUAAAACACHTuJALfxD4gcCAAAvBAAADgAAAAAAAAABACAAAAAm&#10;AQAAZHJzL2Uyb0RvYy54bWxQSwUGAAAAAAYABgBZAQAAnwUAAAAA&#10;">
                <v:fill on="t" focussize="0,0"/>
                <v:stroke color="#000000" joinstyle="miter"/>
                <v:imagedata o:title=""/>
                <o:lock v:ext="edit" aspectratio="f"/>
                <v:textbox>
                  <w:txbxContent>
                    <w:p w14:paraId="737C244D">
                      <w:pPr>
                        <w:rPr>
                          <w:sz w:val="15"/>
                          <w:szCs w:val="15"/>
                        </w:rPr>
                      </w:pPr>
                      <w:r>
                        <w:rPr>
                          <w:rFonts w:hint="eastAsia" w:ascii="宋体" w:hAnsi="宋体" w:cs="宋体"/>
                          <w:color w:val="000000"/>
                          <w:kern w:val="0"/>
                          <w:sz w:val="15"/>
                          <w:szCs w:val="15"/>
                        </w:rPr>
                        <w:t>组织实施责任：根据处理决定组织实施。</w:t>
                      </w:r>
                    </w:p>
                  </w:txbxContent>
                </v:textbox>
              </v:rect>
            </w:pict>
          </mc:Fallback>
        </mc:AlternateContent>
      </w:r>
    </w:p>
    <w:p w14:paraId="431D1C6C">
      <w:pPr>
        <w:spacing w:line="240" w:lineRule="atLeast"/>
      </w:pPr>
    </w:p>
    <w:p w14:paraId="156B8CCD">
      <w:pPr>
        <w:tabs>
          <w:tab w:val="left" w:pos="1252"/>
        </w:tabs>
        <w:jc w:val="left"/>
      </w:pPr>
    </w:p>
    <w:p w14:paraId="72F5B2A4">
      <w:pPr>
        <w:pStyle w:val="5"/>
        <w:spacing w:before="31"/>
        <w:jc w:val="left"/>
        <w:rPr>
          <w:rFonts w:hint="eastAsia" w:ascii="楷体" w:hAnsi="楷体" w:eastAsia="楷体" w:cs="楷体"/>
          <w:sz w:val="22"/>
          <w:szCs w:val="22"/>
          <w:lang w:val="en-US" w:eastAsia="zh-CN"/>
        </w:rPr>
      </w:pPr>
    </w:p>
    <w:p w14:paraId="249F36B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xml:space="preserve">公共事务管理办公室 </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xml:space="preserve"> 综合执法队</w:t>
      </w:r>
    </w:p>
    <w:p w14:paraId="5410C728">
      <w:pPr>
        <w:numPr>
          <w:ilvl w:val="0"/>
          <w:numId w:val="0"/>
        </w:numPr>
        <w:jc w:val="both"/>
        <w:outlineLvl w:val="0"/>
        <w:rPr>
          <w:rFonts w:hint="default" w:ascii="宋体" w:hAnsi="宋体" w:cs="仿宋_GB2312"/>
          <w:b/>
          <w:bCs/>
          <w:sz w:val="44"/>
          <w:szCs w:val="44"/>
          <w:lang w:val="en-US" w:eastAsia="zh-CN"/>
        </w:rPr>
        <w:sectPr>
          <w:pgSz w:w="11906" w:h="16838"/>
          <w:pgMar w:top="2098" w:right="1474" w:bottom="1984" w:left="1587" w:header="851" w:footer="992" w:gutter="0"/>
          <w:pgNumType w:fmt="decimal"/>
          <w:cols w:space="425" w:num="1"/>
          <w:docGrid w:type="lines" w:linePitch="312" w:charSpace="0"/>
        </w:sect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6CD3884C">
      <w:pPr>
        <w:pStyle w:val="2"/>
        <w:numPr>
          <w:ilvl w:val="0"/>
          <w:numId w:val="0"/>
        </w:numPr>
        <w:tabs>
          <w:tab w:val="left" w:pos="2424"/>
        </w:tabs>
        <w:spacing w:before="50" w:after="0" w:line="240" w:lineRule="auto"/>
        <w:ind w:right="562" w:rightChars="0"/>
        <w:jc w:val="center"/>
        <w:rPr>
          <w:highlight w:val="none"/>
        </w:rPr>
      </w:pPr>
      <w:r>
        <w:rPr>
          <w:rFonts w:hint="eastAsia"/>
          <w:highlight w:val="none"/>
          <w:lang w:eastAsia="zh-CN"/>
        </w:rPr>
        <w:t>对五保供养服务不符合要求的责令限期改正及终止供养服务协议</w:t>
      </w:r>
      <w:r>
        <w:rPr>
          <w:highlight w:val="none"/>
        </w:rPr>
        <w:t>运行流程图</w:t>
      </w:r>
    </w:p>
    <w:p w14:paraId="1EB4FE1D">
      <w:pPr>
        <w:ind w:firstLine="210" w:firstLineChars="100"/>
        <w:rPr>
          <w:rFonts w:hint="eastAsia" w:ascii="宋体" w:hAnsi="宋体" w:eastAsia="宋体" w:cs="宋体"/>
          <w:highlight w:val="none"/>
          <w:lang w:eastAsia="zh-CN"/>
        </w:rPr>
      </w:pPr>
    </w:p>
    <w:p w14:paraId="6A57BEC4">
      <w:pPr>
        <w:pStyle w:val="5"/>
        <w:spacing w:before="11"/>
        <w:rPr>
          <w:b/>
          <w:sz w:val="29"/>
        </w:rPr>
      </w:pPr>
      <w:r>
        <mc:AlternateContent>
          <mc:Choice Requires="wpg">
            <w:drawing>
              <wp:anchor distT="0" distB="0" distL="114300" distR="114300" simplePos="0" relativeHeight="251742208" behindDoc="1" locked="0" layoutInCell="1" allowOverlap="1">
                <wp:simplePos x="0" y="0"/>
                <wp:positionH relativeFrom="page">
                  <wp:posOffset>1198245</wp:posOffset>
                </wp:positionH>
                <wp:positionV relativeFrom="paragraph">
                  <wp:posOffset>319405</wp:posOffset>
                </wp:positionV>
                <wp:extent cx="5077460" cy="5925185"/>
                <wp:effectExtent l="0" t="0" r="8890" b="18415"/>
                <wp:wrapTopAndBottom/>
                <wp:docPr id="839" name="组合 839"/>
                <wp:cNvGraphicFramePr/>
                <a:graphic xmlns:a="http://schemas.openxmlformats.org/drawingml/2006/main">
                  <a:graphicData uri="http://schemas.microsoft.com/office/word/2010/wordprocessingGroup">
                    <wpg:wgp>
                      <wpg:cNvGrpSpPr/>
                      <wpg:grpSpPr>
                        <a:xfrm>
                          <a:off x="0" y="0"/>
                          <a:ext cx="5077460" cy="5925185"/>
                          <a:chOff x="3138" y="421"/>
                          <a:chExt cx="7996" cy="9901"/>
                        </a:xfrm>
                        <a:effectLst/>
                      </wpg:grpSpPr>
                      <wps:wsp>
                        <wps:cNvPr id="1412"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a:effectLst/>
                        </wps:spPr>
                        <wps:bodyPr upright="1"/>
                      </wps:wsp>
                      <wps:wsp>
                        <wps:cNvPr id="1413" name="矩形 76"/>
                        <wps:cNvSpPr/>
                        <wps:spPr>
                          <a:xfrm>
                            <a:off x="4480" y="436"/>
                            <a:ext cx="2626" cy="1124"/>
                          </a:xfrm>
                          <a:prstGeom prst="rect">
                            <a:avLst/>
                          </a:prstGeom>
                          <a:solidFill>
                            <a:srgbClr val="FFFFFF"/>
                          </a:solidFill>
                          <a:ln>
                            <a:noFill/>
                          </a:ln>
                          <a:effectLst/>
                        </wps:spPr>
                        <wps:bodyPr upright="1"/>
                      </wps:wsp>
                      <wps:wsp>
                        <wps:cNvPr id="1414"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a:effectLst/>
                        </wps:spPr>
                        <wps:bodyPr upright="1"/>
                      </wps:wsp>
                      <wps:wsp>
                        <wps:cNvPr id="1415"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a:effectLst/>
                        </wps:spPr>
                        <wps:bodyPr upright="1"/>
                      </wps:wsp>
                      <wps:wsp>
                        <wps:cNvPr id="1416"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a:effectLst/>
                        </wps:spPr>
                        <wps:bodyPr upright="1"/>
                      </wps:wsp>
                      <wps:wsp>
                        <wps:cNvPr id="1417"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a:effectLst/>
                        </wps:spPr>
                        <wps:bodyPr upright="1"/>
                      </wps:wsp>
                      <wps:wsp>
                        <wps:cNvPr id="1418"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upright="1"/>
                      </wps:wsp>
                      <wps:wsp>
                        <wps:cNvPr id="1419"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a:effectLst/>
                        </wps:spPr>
                        <wps:bodyPr upright="1"/>
                      </wps:wsp>
                      <wps:wsp>
                        <wps:cNvPr id="1420"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a:effectLst/>
                        </wps:spPr>
                        <wps:bodyPr upright="1"/>
                      </wps:wsp>
                      <wps:wsp>
                        <wps:cNvPr id="1421"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a:effectLst/>
                        </wps:spPr>
                        <wps:bodyPr upright="1"/>
                      </wps:wsp>
                      <wps:wsp>
                        <wps:cNvPr id="1422"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a:effectLst/>
                        </wps:spPr>
                        <wps:bodyPr upright="1"/>
                      </wps:wsp>
                      <wps:wsp>
                        <wps:cNvPr id="1423"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a:effectLst/>
                        </wps:spPr>
                        <wps:bodyPr upright="1"/>
                      </wps:wsp>
                      <wps:wsp>
                        <wps:cNvPr id="1424" name="文本框 87"/>
                        <wps:cNvSpPr txBox="1"/>
                        <wps:spPr>
                          <a:xfrm>
                            <a:off x="4632" y="567"/>
                            <a:ext cx="2341" cy="833"/>
                          </a:xfrm>
                          <a:prstGeom prst="rect">
                            <a:avLst/>
                          </a:prstGeom>
                          <a:noFill/>
                          <a:ln>
                            <a:noFill/>
                          </a:ln>
                          <a:effectLst/>
                        </wps:spPr>
                        <wps:txbx>
                          <w:txbxContent>
                            <w:p w14:paraId="1F537012">
                              <w:pPr>
                                <w:tabs>
                                  <w:tab w:val="left" w:pos="1259"/>
                                </w:tabs>
                                <w:spacing w:before="0" w:line="239" w:lineRule="exact"/>
                                <w:ind w:left="840" w:right="0" w:firstLine="0"/>
                                <w:jc w:val="left"/>
                                <w:rPr>
                                  <w:rFonts w:hint="eastAsia" w:ascii="宋体" w:eastAsia="宋体"/>
                                  <w:sz w:val="21"/>
                                </w:rPr>
                              </w:pPr>
                              <w:r>
                                <w:rPr>
                                  <w:rFonts w:hint="eastAsia" w:ascii="宋体"/>
                                  <w:sz w:val="21"/>
                                  <w:lang w:eastAsia="zh-CN"/>
                                </w:rPr>
                                <w:t>立</w:t>
                              </w:r>
                              <w:r>
                                <w:rPr>
                                  <w:rFonts w:hint="eastAsia" w:ascii="宋体"/>
                                  <w:sz w:val="21"/>
                                  <w:lang w:val="en-US" w:eastAsia="zh-CN"/>
                                </w:rPr>
                                <w:t xml:space="preserve">  </w:t>
                              </w:r>
                              <w:r>
                                <w:rPr>
                                  <w:rFonts w:hint="eastAsia" w:ascii="宋体"/>
                                  <w:sz w:val="21"/>
                                  <w:lang w:eastAsia="zh-CN"/>
                                </w:rPr>
                                <w:t>案</w:t>
                              </w:r>
                              <w:r>
                                <w:rPr>
                                  <w:rFonts w:hint="eastAsia" w:ascii="宋体" w:eastAsia="宋体"/>
                                  <w:sz w:val="21"/>
                                </w:rPr>
                                <w:tab/>
                              </w:r>
                            </w:p>
                            <w:p w14:paraId="2E7CA3F4">
                              <w:pPr>
                                <w:spacing w:before="2" w:line="310" w:lineRule="atLeast"/>
                                <w:ind w:left="0" w:right="18" w:firstLine="0"/>
                                <w:jc w:val="left"/>
                                <w:rPr>
                                  <w:rFonts w:hint="eastAsia" w:ascii="宋体" w:eastAsia="宋体"/>
                                  <w:sz w:val="21"/>
                                  <w:lang w:eastAsia="zh-CN"/>
                                </w:rPr>
                              </w:pPr>
                              <w:r>
                                <w:rPr>
                                  <w:rFonts w:hint="eastAsia" w:ascii="宋体"/>
                                  <w:sz w:val="21"/>
                                  <w:lang w:eastAsia="zh-CN"/>
                                </w:rPr>
                                <w:t>对发现的违法行为，决定是否立案</w:t>
                              </w:r>
                            </w:p>
                          </w:txbxContent>
                        </wps:txbx>
                        <wps:bodyPr lIns="0" tIns="0" rIns="0" bIns="0" upright="1"/>
                      </wps:wsp>
                      <wps:wsp>
                        <wps:cNvPr id="1425" name="文本框 88"/>
                        <wps:cNvSpPr txBox="1"/>
                        <wps:spPr>
                          <a:xfrm>
                            <a:off x="8803" y="560"/>
                            <a:ext cx="2193" cy="833"/>
                          </a:xfrm>
                          <a:prstGeom prst="rect">
                            <a:avLst/>
                          </a:prstGeom>
                          <a:noFill/>
                          <a:ln>
                            <a:noFill/>
                          </a:ln>
                          <a:effectLst/>
                        </wps:spPr>
                        <wps:txbx>
                          <w:txbxContent>
                            <w:p w14:paraId="3422CC62">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14:paraId="6DA1D28D">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426" name="文本框 89"/>
                        <wps:cNvSpPr txBox="1"/>
                        <wps:spPr>
                          <a:xfrm>
                            <a:off x="4365" y="2295"/>
                            <a:ext cx="2925" cy="949"/>
                          </a:xfrm>
                          <a:prstGeom prst="rect">
                            <a:avLst/>
                          </a:prstGeom>
                          <a:noFill/>
                          <a:ln>
                            <a:noFill/>
                          </a:ln>
                          <a:effectLst/>
                        </wps:spPr>
                        <wps:txbx>
                          <w:txbxContent>
                            <w:p w14:paraId="0988470E">
                              <w:pPr>
                                <w:spacing w:before="2" w:line="310" w:lineRule="atLeast"/>
                                <w:ind w:left="0" w:right="18" w:firstLine="1050" w:firstLineChars="500"/>
                                <w:jc w:val="left"/>
                                <w:rPr>
                                  <w:rFonts w:hint="eastAsia" w:ascii="宋体"/>
                                  <w:sz w:val="21"/>
                                  <w:lang w:eastAsia="zh-CN"/>
                                </w:rPr>
                              </w:pPr>
                              <w:r>
                                <w:rPr>
                                  <w:rFonts w:hint="eastAsia" w:ascii="宋体"/>
                                  <w:sz w:val="21"/>
                                  <w:lang w:eastAsia="zh-CN"/>
                                </w:rPr>
                                <w:t>调</w:t>
                              </w:r>
                              <w:r>
                                <w:rPr>
                                  <w:rFonts w:hint="eastAsia" w:ascii="宋体"/>
                                  <w:sz w:val="21"/>
                                  <w:lang w:val="en-US" w:eastAsia="zh-CN"/>
                                </w:rPr>
                                <w:t xml:space="preserve">  </w:t>
                              </w:r>
                              <w:r>
                                <w:rPr>
                                  <w:rFonts w:hint="eastAsia" w:ascii="宋体"/>
                                  <w:sz w:val="21"/>
                                  <w:lang w:eastAsia="zh-CN"/>
                                </w:rPr>
                                <w:t>查</w:t>
                              </w:r>
                            </w:p>
                            <w:p w14:paraId="5AD92542">
                              <w:pPr>
                                <w:spacing w:before="2" w:line="310" w:lineRule="atLeast"/>
                                <w:ind w:right="18"/>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427" name="文本框 90"/>
                        <wps:cNvSpPr txBox="1"/>
                        <wps:spPr>
                          <a:xfrm>
                            <a:off x="4380" y="4011"/>
                            <a:ext cx="2910" cy="1145"/>
                          </a:xfrm>
                          <a:prstGeom prst="rect">
                            <a:avLst/>
                          </a:prstGeom>
                          <a:noFill/>
                          <a:ln>
                            <a:noFill/>
                          </a:ln>
                          <a:effectLst/>
                        </wps:spPr>
                        <wps:txbx>
                          <w:txbxContent>
                            <w:p w14:paraId="40B86B96">
                              <w:pPr>
                                <w:spacing w:before="0" w:line="239" w:lineRule="exact"/>
                                <w:ind w:left="1048" w:right="0" w:firstLine="0"/>
                                <w:jc w:val="both"/>
                                <w:rPr>
                                  <w:rFonts w:hint="eastAsia" w:ascii="宋体" w:eastAsia="宋体"/>
                                  <w:sz w:val="21"/>
                                  <w:lang w:eastAsia="zh-CN"/>
                                </w:rPr>
                              </w:pPr>
                              <w:r>
                                <w:rPr>
                                  <w:rFonts w:hint="eastAsia" w:ascii="宋体"/>
                                  <w:sz w:val="21"/>
                                  <w:lang w:eastAsia="zh-CN"/>
                                </w:rPr>
                                <w:t>审</w:t>
                              </w:r>
                              <w:r>
                                <w:rPr>
                                  <w:rFonts w:hint="eastAsia" w:ascii="宋体"/>
                                  <w:sz w:val="21"/>
                                  <w:lang w:val="en-US" w:eastAsia="zh-CN"/>
                                </w:rPr>
                                <w:t xml:space="preserve">   </w:t>
                              </w:r>
                              <w:r>
                                <w:rPr>
                                  <w:rFonts w:hint="eastAsia" w:ascii="宋体"/>
                                  <w:sz w:val="21"/>
                                  <w:lang w:eastAsia="zh-CN"/>
                                </w:rPr>
                                <w:t>查</w:t>
                              </w:r>
                            </w:p>
                            <w:p w14:paraId="090FC711">
                              <w:pPr>
                                <w:spacing w:before="2" w:line="310" w:lineRule="atLeast"/>
                                <w:ind w:left="0" w:right="18" w:firstLine="0"/>
                                <w:jc w:val="both"/>
                                <w:rPr>
                                  <w:rFonts w:hint="eastAsia" w:ascii="宋体" w:eastAsia="宋体"/>
                                  <w:sz w:val="21"/>
                                  <w:lang w:eastAsia="zh-CN"/>
                                </w:rPr>
                              </w:pPr>
                              <w:r>
                                <w:rPr>
                                  <w:rFonts w:hint="eastAsia" w:ascii="宋体"/>
                                  <w:spacing w:val="11"/>
                                  <w:sz w:val="21"/>
                                  <w:lang w:eastAsia="zh-CN"/>
                                </w:rPr>
                                <w:t>对案件违法事实、收集证据、规范的办案程序、当事人陈述进行审查</w:t>
                              </w:r>
                            </w:p>
                          </w:txbxContent>
                        </wps:txbx>
                        <wps:bodyPr lIns="0" tIns="0" rIns="0" bIns="0" upright="1"/>
                      </wps:wsp>
                      <wps:wsp>
                        <wps:cNvPr id="1428" name="文本框 91"/>
                        <wps:cNvSpPr txBox="1"/>
                        <wps:spPr>
                          <a:xfrm>
                            <a:off x="3568" y="5960"/>
                            <a:ext cx="4501" cy="1457"/>
                          </a:xfrm>
                          <a:prstGeom prst="rect">
                            <a:avLst/>
                          </a:prstGeom>
                          <a:noFill/>
                          <a:ln>
                            <a:noFill/>
                          </a:ln>
                          <a:effectLst/>
                        </wps:spPr>
                        <wps:txbx>
                          <w:txbxContent>
                            <w:p w14:paraId="03D5FAD2">
                              <w:pPr>
                                <w:spacing w:before="2" w:line="310" w:lineRule="atLeast"/>
                                <w:ind w:left="0" w:right="18" w:firstLine="0"/>
                                <w:jc w:val="both"/>
                                <w:rPr>
                                  <w:rFonts w:hint="eastAsia" w:ascii="宋体"/>
                                  <w:sz w:val="21"/>
                                  <w:lang w:eastAsia="zh-CN"/>
                                </w:rPr>
                              </w:pPr>
                              <w:r>
                                <w:rPr>
                                  <w:rFonts w:hint="eastAsia" w:ascii="宋体"/>
                                  <w:sz w:val="21"/>
                                  <w:lang w:val="en-US" w:eastAsia="zh-CN"/>
                                </w:rPr>
                                <w:t xml:space="preserve">                  </w:t>
                              </w: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p>
                            <w:p w14:paraId="410A2115">
                              <w:pPr>
                                <w:spacing w:before="2" w:line="310" w:lineRule="atLeast"/>
                                <w:ind w:left="0" w:right="18" w:firstLine="0"/>
                                <w:jc w:val="both"/>
                                <w:rPr>
                                  <w:rFonts w:hint="eastAsia" w:ascii="宋体" w:eastAsia="宋体"/>
                                  <w:sz w:val="21"/>
                                  <w:lang w:eastAsia="zh-CN"/>
                                </w:rPr>
                              </w:pPr>
                              <w:r>
                                <w:rPr>
                                  <w:rFonts w:hint="eastAsia" w:ascii="宋体"/>
                                  <w:w w:val="95"/>
                                  <w:sz w:val="21"/>
                                  <w:lang w:eastAsia="zh-CN"/>
                                </w:rPr>
                                <w:t>对不符合要求的，责令限期改正；逾期不改正的，终止其供养服务</w:t>
                              </w:r>
                            </w:p>
                          </w:txbxContent>
                        </wps:txbx>
                        <wps:bodyPr lIns="0" tIns="0" rIns="0" bIns="0" upright="1"/>
                      </wps:wsp>
                      <wps:wsp>
                        <wps:cNvPr id="1429" name="文本框 92"/>
                        <wps:cNvSpPr txBox="1"/>
                        <wps:spPr>
                          <a:xfrm>
                            <a:off x="5899" y="8065"/>
                            <a:ext cx="1278" cy="209"/>
                          </a:xfrm>
                          <a:prstGeom prst="rect">
                            <a:avLst/>
                          </a:prstGeom>
                          <a:noFill/>
                          <a:ln>
                            <a:noFill/>
                          </a:ln>
                          <a:effectLst/>
                        </wps:spPr>
                        <wps:txbx>
                          <w:txbxContent>
                            <w:p w14:paraId="2196328E">
                              <w:pPr>
                                <w:spacing w:before="0" w:line="209" w:lineRule="exact"/>
                                <w:ind w:left="0" w:right="0" w:firstLine="0"/>
                                <w:jc w:val="left"/>
                                <w:rPr>
                                  <w:rFonts w:hint="eastAsia" w:ascii="宋体" w:eastAsia="宋体"/>
                                  <w:sz w:val="21"/>
                                </w:rPr>
                              </w:pPr>
                            </w:p>
                          </w:txbxContent>
                        </wps:txbx>
                        <wps:bodyPr lIns="0" tIns="0" rIns="0" bIns="0" upright="1"/>
                      </wps:wsp>
                      <wps:wsp>
                        <wps:cNvPr id="1430" name="文本框 93"/>
                        <wps:cNvSpPr txBox="1"/>
                        <wps:spPr>
                          <a:xfrm>
                            <a:off x="3297" y="8782"/>
                            <a:ext cx="5236" cy="1457"/>
                          </a:xfrm>
                          <a:prstGeom prst="rect">
                            <a:avLst/>
                          </a:prstGeom>
                          <a:noFill/>
                          <a:ln>
                            <a:noFill/>
                          </a:ln>
                          <a:effectLst/>
                        </wps:spPr>
                        <wps:txbx>
                          <w:txbxContent>
                            <w:p w14:paraId="171F33BF">
                              <w:pPr>
                                <w:spacing w:before="2" w:line="310" w:lineRule="atLeast"/>
                                <w:ind w:left="0" w:right="18" w:firstLine="0"/>
                                <w:jc w:val="center"/>
                                <w:rPr>
                                  <w:rFonts w:hint="eastAsia" w:ascii="宋体"/>
                                  <w:sz w:val="21"/>
                                  <w:lang w:eastAsia="zh-CN"/>
                                </w:rPr>
                              </w:pPr>
                              <w:r>
                                <w:rPr>
                                  <w:rFonts w:hint="eastAsia" w:ascii="宋体"/>
                                  <w:sz w:val="21"/>
                                  <w:lang w:eastAsia="zh-CN"/>
                                </w:rPr>
                                <w:t>事后监督</w:t>
                              </w:r>
                            </w:p>
                            <w:p w14:paraId="1697B458">
                              <w:pPr>
                                <w:spacing w:before="2" w:line="310" w:lineRule="atLeast"/>
                                <w:ind w:right="18"/>
                                <w:jc w:val="both"/>
                                <w:rPr>
                                  <w:rFonts w:hint="eastAsia" w:ascii="宋体"/>
                                  <w:sz w:val="21"/>
                                  <w:lang w:eastAsia="zh-CN"/>
                                </w:rPr>
                              </w:pPr>
                              <w:r>
                                <w:rPr>
                                  <w:rFonts w:hint="eastAsia" w:ascii="宋体"/>
                                  <w:sz w:val="21"/>
                                  <w:lang w:eastAsia="zh-CN"/>
                                </w:rPr>
                                <w:t>建立相应的监督检查运行管理机制，加强对其监管，督促履行相应的责任</w:t>
                              </w:r>
                            </w:p>
                          </w:txbxContent>
                        </wps:txbx>
                        <wps:bodyPr lIns="0" tIns="0" rIns="0" bIns="0" upright="1"/>
                      </wps:wsp>
                    </wpg:wgp>
                  </a:graphicData>
                </a:graphic>
              </wp:anchor>
            </w:drawing>
          </mc:Choice>
          <mc:Fallback>
            <w:pict>
              <v:group id="_x0000_s1026" o:spid="_x0000_s1026" o:spt="203" style="position:absolute;left:0pt;margin-left:94.35pt;margin-top:25.15pt;height:466.55pt;width:399.8pt;mso-position-horizontal-relative:page;mso-wrap-distance-bottom:0pt;mso-wrap-distance-top:0pt;z-index:-251574272;mso-width-relative:page;mso-height-relative:page;" coordorigin="3138,421" coordsize="7996,9901" o:gfxdata="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">
                <o:lock v:ext="edit" aspectratio="f"/>
                <v:shape id="任意多边形 75" o:spid="_x0000_s1026" o:spt="100" style="position:absolute;left:5757;top:1529;height:625;width:120;" fillcolor="#000000" filled="t" stroked="f" coordsize="120,625" o:gfxdata="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nsEgvQAA&#10;AN0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iPwpirwAAADd&#10;AAAADwAAAGRycy9kb3ducmV2LnhtbEVPS4vCMBC+C/sfwgh706Q+ylqNHgRhQffgA/Y6NGNbbCbd&#10;Jmr992ZB8DYf33MWq87W4katrxxrSIYKBHHuTMWFhtNxM/gC4QOywdoxaXiQh9Xyo7fAzLg77+l2&#10;CIWIIewz1FCG0GRS+rwki37oGuLInV1rMUTYFtK0eI/htpYjpVJpseLYUGJD65Lyy+FqNWA6MX8/&#10;5/HuuL2mOCs6tZn+Kq0/+4magwjUhbf45f42cf4kGcP/N/EE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8KYq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rw89m70AAADd&#10;AAAADwAAAGRycy9kb3ducmV2LnhtbEVPS2sCMRC+F/wPYYTeahKVIqvRQ0UQhGJ9FHqb3Yy7SzeT&#10;ZRNX/fdNodDbfHzPWazurhE9daH2bECPFAjiwtuaSwOn4+ZlBiJEZIuNZzLwoACr5eBpgZn1N/6g&#10;/hBLkUI4ZGigirHNpAxFRQ7DyLfEibv4zmFMsCul7fCWwl0jx0q9Soc1p4YKW3qrqPg+XJ0B+3mW&#10;a/n+tcN9qWZa9/l4kufGPA+1moOIdI//4j/31qb5Uz2F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Dz2bvQAA&#10;AN0AAAAPAAAAAAAAAAEAIAAAACIAAABkcnMvZG93bnJldi54bWxQSwECFAAUAAAACACHTuJAMy8F&#10;njsAAAA5AAAAEAAAAAAAAAABACAAAAAMAQAAZHJzL3NoYXBleG1sLnhtbFBLBQYAAAAABgAGAFsB&#10;AAC2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gwRcBLwAAADd&#10;AAAADwAAAGRycy9kb3ducmV2LnhtbEVPPWvDMBDdC/kP4gLZGtklrYMTxUOgJUOXpoHg7bAuthLr&#10;ZCTVTv99VSh0u8f7vG11t70YyQfjWEG+zEAQN04bbhWcPl8f1yBCRNbYOyYF3xSg2s0etlhqN/EH&#10;jcfYihTCoUQFXYxDKWVoOrIYlm4gTtzFeYsxQd9K7XFK4baXT1n2Ii0aTg0dDrTvqLkdv6yCeLZv&#10;k7RFzVdjDj4vhvB+rZVazPNsAyLSPf6L/9wHneav8mf4/Sad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EXAS8AAAA&#10;3QAAAA8AAAAAAAAAAQAgAAAAIgAAAGRycy9kb3ducmV2LnhtbFBLAQIUABQAAAAIAIdO4kAzLwWe&#10;OwAAADkAAAAQAAAAAAAAAAEAIAAAAAsBAABkcnMvc2hhcGV4bWwueG1sUEsFBgAAAAAGAAYAWwEA&#10;ALU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mY509bwAAADd&#10;AAAADwAAAGRycy9kb3ducmV2LnhtbEVPTWvCQBC9C/0PyxR609mIxJK6Ci00iJdSFXqdZsckmJ0N&#10;2a1af71bKHibx/ucxeriOnXiIbReDGQTDYql8raV2sB+9z5+BhUiiaXOCxv45QCr5cNoQYX1Z/nk&#10;0zbWKoVIKMhAE2NfIIaqYUdh4nuWxB384CgmONRoBzqncNfhVOscHbWSGhrq+a3h6rj9cQamrx/Y&#10;lfm1LHdXPe+/vnFjLRrz9JjpF1CRL/Eu/nevbZo/y3L4+yadg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OdPW8AAAA&#10;3Q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HjbvZbsAAADd&#10;AAAADwAAAGRycy9kb3ducmV2LnhtbEVPS2vCQBC+F/wPywje6iZSWkldBQVB9FB8nofsmIRmZ8Pu&#10;NOq/7xaE3ubje85scXet6inExrOBfJyBIi69bbgycDquX6egoiBbbD2TgQdFWMwHLzMsrL/xnvqD&#10;VCqFcCzQQC3SFVrHsiaHcew74sRdfXAoCYZK24C3FO5aPcmyd+2w4dRQY0ermsrvw48zsN75izy8&#10;Y33+Wk5lGbb9dbM1ZjTMs09QQnf5Fz/dG5vmv+Uf8PdNOkHP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bvZb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LYb6e8AAAADd&#10;AAAADwAAAGRycy9kb3ducmV2LnhtbEWPQWvCQBCF74L/YRmhN7OJFSnRVbTQpkp7SOoPGLLTJDQ7&#10;G7Jbtf/eORR6m+G9ee+bze7menWhMXSeDWRJCoq49rbjxsD582X+BCpEZIu9ZzLwSwF22+lkg7n1&#10;Vy7pUsVGSQiHHA20MQ651qFuyWFI/EAs2pcfHUZZx0bbEa8S7nq9SNOVdtixNLQ40HNL9Xf14wy8&#10;Ynl4PxUf1fHYFGX/uOj0vqiMeZhl6RpUpFv8N/9dv1nBX2aCK9/ICHp7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hvp7&#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q2paNrwAAADd&#10;AAAADwAAAGRycy9kb3ducmV2LnhtbEVPTWsCMRC9F/wPYYRepCYr1datUahF8eBFW+h12IzZpZvJ&#10;kqS79t+bQqG3ebzPWW2urhU9hdh41lBMFQjiypuGrYaP993DM4iYkA22nknDD0XYrEd3KyyNH/hE&#10;/TlZkUM4lqihTqkrpYxVTQ7j1HfEmbv44DBlGKw0AYcc7lo5U2ohHTacG2rsaFtT9XX+dhqi+Qyv&#10;u/7t6WB5rybHuTUYB63vx4V6AZHomv7Ff+6DyfMfiyX8fp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qWja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ftf5Bb4AAADd&#10;AAAADwAAAGRycy9kb3ducmV2LnhtbEWPS28CMQyE70j9D5ErcYMEhIBuCRwq8ThVgq3Uq7VxN6tu&#10;nO0mvP59fUDiZmvGM59Xm1to1YX61ES2MBkbUMRVdA3XFr7K7WgJKmVkh21ksnCnBJv1y2CFhYtX&#10;PtLllGslIZwKtOBz7gqtU+UpYBrHjli0n9gHzLL2tXY9XiU8tHpqzFwHbFgaPHb04an6PZ2DhT0u&#10;P2flLpa77yP6v7dkOlwYa4evE/MOKtMtP82P64MT/NlU+OUbGUG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f5Bb4A&#10;AADdAAAADwAAAAAAAAABACAAAAAiAAAAZHJzL2Rvd25yZXYueG1sUEsBAhQAFAAAAAgAh07iQDMv&#10;BZ47AAAAOQAAABAAAAAAAAAAAQAgAAAADQEAAGRycy9zaGFwZXhtbC54bWxQSwUGAAAAAAYABgBb&#10;AQAAtw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a68UkboAAADd&#10;AAAADwAAAGRycy9kb3ducmV2LnhtbEVPTWsCMRC9C/6HMIXeNLtSim6NHpRCoQWpq/dhMybbbiYh&#10;SdX+e1MoeJvH+5zl+uoGcaaYes8K6mkFgrjzumej4NC+TuYgUkbWOHgmBb+UYL0aj5bYaH/hTzrv&#10;sxElhFODCmzOoZEydZYcpqkPxIU7+egwFxiN1BEvJdwNclZVz9Jhz6XBYqCNpe57/+MUHI3T4cu2&#10;m7BbmN58nKLfynelHh/q6gVEpmu+i//db7rMf5rV8PdNOUGu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rxSR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vMWqJbwAAADd&#10;AAAADwAAAGRycy9kb3ducmV2LnhtbEVPPW/CMBDdkfofrKvUDRystNAUw4CExMDStN1P8ZFExGfL&#10;NiHtr6+RKnW7p/d5m91kBzFSiL1jDctFAYK4cabnVsPnx2G+BhETssHBMWn4pgi77cNsg5VxN36n&#10;sU6tyCEcK9TQpeQrKWPTkcW4cJ44c2cXLKYMQytNwFsOt4NURfEiLfacGzr0tO+oudRXqyF+jeYU&#10;6st55adntS9/SvXqj1o/PS6LNxCJpvQv/nMfTZ5fKgX3b/IJ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FqiW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GH+/8r0AAADd&#10;AAAADwAAAGRycy9kb3ducmV2LnhtbEWPT2vCQBDF7wW/wzKCt7oxlqLR1YMQ6EmIrXgdspM/mJ0N&#10;2WmM375bKPQ2w3u/N2/2x8l1aqQhtJ4NrJYJKOLS25ZrA1+f+esGVBBki51nMvCkAMfD7GWPmfUP&#10;Lmi8SK1iCIcMDTQifaZ1KBtyGJa+J45a5QeHEteh1nbARwx3nU6T5F07bDleaLCnU0Pl/fLtYo3x&#10;Wtxk297Om3zyVTFKWuVizGK+SnaghCb5N//RHzZyb+kafr+JI+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f7/y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V/kdsLwAAADd&#10;AAAADwAAAGRycy9kb3ducmV2LnhtbEVPS2sCMRC+F/wPYQq91UQRsatRilQoCOK6PfQ4bsbd4Gay&#10;3cTXvzeC0Nt8fM+ZLa6uEWfqgvWsYdBXIIhLbyxXGn6K1fsERIjIBhvPpOFGARbz3ssMM+MvnNN5&#10;FyuRQjhkqKGOsc2kDGVNDkPft8SJO/jOYUywq6Tp8JLCXSOHSo2lQ8upocaWljWVx93Jafj85fzL&#10;/m322/yQ26L4ULweH7V+ex2oKYhI1/gvfrq/TZo/Go7g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5Hb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F537012">
                        <w:pPr>
                          <w:tabs>
                            <w:tab w:val="left" w:pos="1259"/>
                          </w:tabs>
                          <w:spacing w:before="0" w:line="239" w:lineRule="exact"/>
                          <w:ind w:left="840" w:right="0" w:firstLine="0"/>
                          <w:jc w:val="left"/>
                          <w:rPr>
                            <w:rFonts w:hint="eastAsia" w:ascii="宋体" w:eastAsia="宋体"/>
                            <w:sz w:val="21"/>
                          </w:rPr>
                        </w:pPr>
                        <w:r>
                          <w:rPr>
                            <w:rFonts w:hint="eastAsia" w:ascii="宋体"/>
                            <w:sz w:val="21"/>
                            <w:lang w:eastAsia="zh-CN"/>
                          </w:rPr>
                          <w:t>立</w:t>
                        </w:r>
                        <w:r>
                          <w:rPr>
                            <w:rFonts w:hint="eastAsia" w:ascii="宋体"/>
                            <w:sz w:val="21"/>
                            <w:lang w:val="en-US" w:eastAsia="zh-CN"/>
                          </w:rPr>
                          <w:t xml:space="preserve">  </w:t>
                        </w:r>
                        <w:r>
                          <w:rPr>
                            <w:rFonts w:hint="eastAsia" w:ascii="宋体"/>
                            <w:sz w:val="21"/>
                            <w:lang w:eastAsia="zh-CN"/>
                          </w:rPr>
                          <w:t>案</w:t>
                        </w:r>
                        <w:r>
                          <w:rPr>
                            <w:rFonts w:hint="eastAsia" w:ascii="宋体" w:eastAsia="宋体"/>
                            <w:sz w:val="21"/>
                          </w:rPr>
                          <w:tab/>
                        </w:r>
                      </w:p>
                      <w:p w14:paraId="2E7CA3F4">
                        <w:pPr>
                          <w:spacing w:before="2" w:line="310" w:lineRule="atLeast"/>
                          <w:ind w:left="0" w:right="18" w:firstLine="0"/>
                          <w:jc w:val="left"/>
                          <w:rPr>
                            <w:rFonts w:hint="eastAsia" w:ascii="宋体" w:eastAsia="宋体"/>
                            <w:sz w:val="21"/>
                            <w:lang w:eastAsia="zh-CN"/>
                          </w:rPr>
                        </w:pPr>
                        <w:r>
                          <w:rPr>
                            <w:rFonts w:hint="eastAsia" w:ascii="宋体"/>
                            <w:sz w:val="21"/>
                            <w:lang w:eastAsia="zh-CN"/>
                          </w:rPr>
                          <w:t>对发现的违法行为，决定是否立案</w:t>
                        </w:r>
                      </w:p>
                    </w:txbxContent>
                  </v:textbox>
                </v:shape>
                <v:shape id="文本框 88" o:spid="_x0000_s1026" o:spt="202" type="#_x0000_t202" style="position:absolute;left:8803;top:560;height:833;width:2193;" filled="f" stroked="f" coordsize="21600,21600" o:gfxdata="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tbg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422CC62">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14:paraId="6DA1D28D">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949;width:2925;" filled="f" stroked="f" coordsize="21600,21600" o:gfxdata="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ZyZ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988470E">
                        <w:pPr>
                          <w:spacing w:before="2" w:line="310" w:lineRule="atLeast"/>
                          <w:ind w:left="0" w:right="18" w:firstLine="1050" w:firstLineChars="500"/>
                          <w:jc w:val="left"/>
                          <w:rPr>
                            <w:rFonts w:hint="eastAsia" w:ascii="宋体"/>
                            <w:sz w:val="21"/>
                            <w:lang w:eastAsia="zh-CN"/>
                          </w:rPr>
                        </w:pPr>
                        <w:r>
                          <w:rPr>
                            <w:rFonts w:hint="eastAsia" w:ascii="宋体"/>
                            <w:sz w:val="21"/>
                            <w:lang w:eastAsia="zh-CN"/>
                          </w:rPr>
                          <w:t>调</w:t>
                        </w:r>
                        <w:r>
                          <w:rPr>
                            <w:rFonts w:hint="eastAsia" w:ascii="宋体"/>
                            <w:sz w:val="21"/>
                            <w:lang w:val="en-US" w:eastAsia="zh-CN"/>
                          </w:rPr>
                          <w:t xml:space="preserve">  </w:t>
                        </w:r>
                        <w:r>
                          <w:rPr>
                            <w:rFonts w:hint="eastAsia" w:ascii="宋体"/>
                            <w:sz w:val="21"/>
                            <w:lang w:eastAsia="zh-CN"/>
                          </w:rPr>
                          <w:t>查</w:t>
                        </w:r>
                      </w:p>
                      <w:p w14:paraId="5AD92542">
                        <w:pPr>
                          <w:spacing w:before="2" w:line="310" w:lineRule="atLeast"/>
                          <w:ind w:right="18"/>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pyuDx74AAADd&#10;AAAADwAAAGRycy9kb3ducmV2LnhtbEVPS2sCMRC+F/wPYQq91UQptt0aRYpCQRB3tweP42bcDW4m&#10;203q498bodDbfHzPmc4vrhUn6oP1rGE0VCCIK28s1xq+y9XzG4gQkQ22nknDlQLMZ4OHKWbGnzmn&#10;UxFrkUI4ZKihibHLpAxVQw7D0HfEiTv43mFMsK+l6fGcwl0rx0pNpEPLqaHBjj4bqo7Fr9Ow2HG+&#10;tD+b/TY/5LYs3xWvJ0etnx5H6gNEpEv8F/+5v0ya/zJ+h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uDx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0B86B96">
                        <w:pPr>
                          <w:spacing w:before="0" w:line="239" w:lineRule="exact"/>
                          <w:ind w:left="1048" w:right="0" w:firstLine="0"/>
                          <w:jc w:val="both"/>
                          <w:rPr>
                            <w:rFonts w:hint="eastAsia" w:ascii="宋体" w:eastAsia="宋体"/>
                            <w:sz w:val="21"/>
                            <w:lang w:eastAsia="zh-CN"/>
                          </w:rPr>
                        </w:pPr>
                        <w:r>
                          <w:rPr>
                            <w:rFonts w:hint="eastAsia" w:ascii="宋体"/>
                            <w:sz w:val="21"/>
                            <w:lang w:eastAsia="zh-CN"/>
                          </w:rPr>
                          <w:t>审</w:t>
                        </w:r>
                        <w:r>
                          <w:rPr>
                            <w:rFonts w:hint="eastAsia" w:ascii="宋体"/>
                            <w:sz w:val="21"/>
                            <w:lang w:val="en-US" w:eastAsia="zh-CN"/>
                          </w:rPr>
                          <w:t xml:space="preserve">   </w:t>
                        </w:r>
                        <w:r>
                          <w:rPr>
                            <w:rFonts w:hint="eastAsia" w:ascii="宋体"/>
                            <w:sz w:val="21"/>
                            <w:lang w:eastAsia="zh-CN"/>
                          </w:rPr>
                          <w:t>查</w:t>
                        </w:r>
                      </w:p>
                      <w:p w14:paraId="090FC711">
                        <w:pPr>
                          <w:spacing w:before="2" w:line="310" w:lineRule="atLeast"/>
                          <w:ind w:left="0" w:right="18" w:firstLine="0"/>
                          <w:jc w:val="both"/>
                          <w:rPr>
                            <w:rFonts w:hint="eastAsia" w:ascii="宋体" w:eastAsia="宋体"/>
                            <w:sz w:val="21"/>
                            <w:lang w:eastAsia="zh-CN"/>
                          </w:rPr>
                        </w:pPr>
                        <w:r>
                          <w:rPr>
                            <w:rFonts w:hint="eastAsia" w:ascii="宋体"/>
                            <w:spacing w:val="11"/>
                            <w:sz w:val="21"/>
                            <w:lang w:eastAsia="zh-CN"/>
                          </w:rPr>
                          <w:t>对案件违法事实、收集证据、规范的办案程序、当事人陈述进行审查</w:t>
                        </w:r>
                      </w:p>
                    </w:txbxContent>
                  </v:textbox>
                </v:shape>
                <v:shape id="文本框 91" o:spid="_x0000_s1026" o:spt="202" type="#_x0000_t202" style="position:absolute;left:3568;top:5960;height:1457;width:4501;" filled="f" stroked="f" coordsize="21600,21600" o:gfxdata="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tBe1&#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3D5FAD2">
                        <w:pPr>
                          <w:spacing w:before="2" w:line="310" w:lineRule="atLeast"/>
                          <w:ind w:left="0" w:right="18" w:firstLine="0"/>
                          <w:jc w:val="both"/>
                          <w:rPr>
                            <w:rFonts w:hint="eastAsia" w:ascii="宋体"/>
                            <w:sz w:val="21"/>
                            <w:lang w:eastAsia="zh-CN"/>
                          </w:rPr>
                        </w:pPr>
                        <w:r>
                          <w:rPr>
                            <w:rFonts w:hint="eastAsia" w:ascii="宋体"/>
                            <w:sz w:val="21"/>
                            <w:lang w:val="en-US" w:eastAsia="zh-CN"/>
                          </w:rPr>
                          <w:t xml:space="preserve">                  </w:t>
                        </w: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p>
                      <w:p w14:paraId="410A2115">
                        <w:pPr>
                          <w:spacing w:before="2" w:line="310" w:lineRule="atLeast"/>
                          <w:ind w:left="0" w:right="18" w:firstLine="0"/>
                          <w:jc w:val="both"/>
                          <w:rPr>
                            <w:rFonts w:hint="eastAsia" w:ascii="宋体" w:eastAsia="宋体"/>
                            <w:sz w:val="21"/>
                            <w:lang w:eastAsia="zh-CN"/>
                          </w:rPr>
                        </w:pPr>
                        <w:r>
                          <w:rPr>
                            <w:rFonts w:hint="eastAsia" w:ascii="宋体"/>
                            <w:w w:val="95"/>
                            <w:sz w:val="21"/>
                            <w:lang w:eastAsia="zh-CN"/>
                          </w:rPr>
                          <w:t>对不符合要求的，责令限期改正；逾期不改正的，终止其供养服务</w:t>
                        </w:r>
                      </w:p>
                    </w:txbxContent>
                  </v:textbox>
                </v:shape>
                <v:shape id="文本框 92" o:spid="_x0000_s1026" o:spt="202" type="#_x0000_t202" style="position:absolute;left:5899;top:8065;height:209;width:1278;" filled="f" stroked="f" coordsize="21600,21600" o:gfxdata="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LI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196328E">
                        <w:pPr>
                          <w:spacing w:before="0" w:line="209" w:lineRule="exact"/>
                          <w:ind w:left="0" w:right="0" w:firstLine="0"/>
                          <w:jc w:val="left"/>
                          <w:rPr>
                            <w:rFonts w:hint="eastAsia" w:ascii="宋体" w:eastAsia="宋体"/>
                            <w:sz w:val="21"/>
                          </w:rPr>
                        </w:pPr>
                      </w:p>
                    </w:txbxContent>
                  </v:textbox>
                </v:shape>
                <v:shape id="文本框 93" o:spid="_x0000_s1026" o:spt="202" type="#_x0000_t202" style="position:absolute;left:3297;top:8782;height:1457;width:5236;" filled="f" stroked="f" coordsize="21600,21600" o:gfxdata="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RuN&#10;b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71F33BF">
                        <w:pPr>
                          <w:spacing w:before="2" w:line="310" w:lineRule="atLeast"/>
                          <w:ind w:left="0" w:right="18" w:firstLine="0"/>
                          <w:jc w:val="center"/>
                          <w:rPr>
                            <w:rFonts w:hint="eastAsia" w:ascii="宋体"/>
                            <w:sz w:val="21"/>
                            <w:lang w:eastAsia="zh-CN"/>
                          </w:rPr>
                        </w:pPr>
                        <w:r>
                          <w:rPr>
                            <w:rFonts w:hint="eastAsia" w:ascii="宋体"/>
                            <w:sz w:val="21"/>
                            <w:lang w:eastAsia="zh-CN"/>
                          </w:rPr>
                          <w:t>事后监督</w:t>
                        </w:r>
                      </w:p>
                      <w:p w14:paraId="1697B458">
                        <w:pPr>
                          <w:spacing w:before="2" w:line="310" w:lineRule="atLeast"/>
                          <w:ind w:right="18"/>
                          <w:jc w:val="both"/>
                          <w:rPr>
                            <w:rFonts w:hint="eastAsia" w:ascii="宋体"/>
                            <w:sz w:val="21"/>
                            <w:lang w:eastAsia="zh-CN"/>
                          </w:rPr>
                        </w:pPr>
                        <w:r>
                          <w:rPr>
                            <w:rFonts w:hint="eastAsia" w:ascii="宋体"/>
                            <w:sz w:val="21"/>
                            <w:lang w:eastAsia="zh-CN"/>
                          </w:rPr>
                          <w:t>建立相应的监督检查运行管理机制，加强对其监管，督促履行相应的责任</w:t>
                        </w:r>
                      </w:p>
                    </w:txbxContent>
                  </v:textbox>
                </v:shape>
                <w10:wrap type="topAndBottom"/>
              </v:group>
            </w:pict>
          </mc:Fallback>
        </mc:AlternateContent>
      </w:r>
    </w:p>
    <w:p w14:paraId="3CEC478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公共事务管理办公室</w:t>
      </w:r>
    </w:p>
    <w:p w14:paraId="6533647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0A782A07">
      <w:pPr>
        <w:pStyle w:val="15"/>
        <w:numPr>
          <w:ilvl w:val="0"/>
          <w:numId w:val="0"/>
        </w:numPr>
        <w:tabs>
          <w:tab w:val="left" w:pos="2424"/>
        </w:tabs>
        <w:spacing w:before="186" w:after="0" w:line="240" w:lineRule="auto"/>
        <w:ind w:left="-1" w:leftChars="0" w:right="562" w:rightChars="0"/>
        <w:jc w:val="center"/>
        <w:rPr>
          <w:rFonts w:hint="eastAsia" w:eastAsia="宋体"/>
          <w:b/>
          <w:bCs/>
          <w:sz w:val="30"/>
          <w:szCs w:val="30"/>
          <w:highlight w:val="none"/>
          <w:lang w:eastAsia="zh-CN"/>
        </w:rPr>
      </w:pPr>
      <w:r>
        <w:rPr>
          <w:rFonts w:hint="eastAsia"/>
          <w:b/>
          <w:bCs/>
          <w:sz w:val="30"/>
          <w:szCs w:val="30"/>
          <w:highlight w:val="none"/>
        </w:rPr>
        <w:t>对乡(镇)村公共设施、公益事业建设用地的审核的</w:t>
      </w:r>
      <w:r>
        <w:rPr>
          <w:rFonts w:hint="eastAsia"/>
          <w:b/>
          <w:bCs/>
          <w:sz w:val="30"/>
          <w:szCs w:val="30"/>
          <w:highlight w:val="none"/>
          <w:lang w:eastAsia="zh-CN"/>
        </w:rPr>
        <w:t>流程图</w:t>
      </w:r>
    </w:p>
    <w:p w14:paraId="09E8FD0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14:paraId="0BEC160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sz w:val="24"/>
        </w:rPr>
        <mc:AlternateContent>
          <mc:Choice Requires="wps">
            <w:drawing>
              <wp:anchor distT="0" distB="0" distL="114300" distR="114300" simplePos="0" relativeHeight="251984896" behindDoc="0" locked="0" layoutInCell="1" allowOverlap="1">
                <wp:simplePos x="0" y="0"/>
                <wp:positionH relativeFrom="column">
                  <wp:posOffset>586740</wp:posOffset>
                </wp:positionH>
                <wp:positionV relativeFrom="paragraph">
                  <wp:posOffset>15875</wp:posOffset>
                </wp:positionV>
                <wp:extent cx="4457700" cy="353060"/>
                <wp:effectExtent l="4445" t="5080" r="14605" b="22860"/>
                <wp:wrapNone/>
                <wp:docPr id="435" name="文本框 435"/>
                <wp:cNvGraphicFramePr/>
                <a:graphic xmlns:a="http://schemas.openxmlformats.org/drawingml/2006/main">
                  <a:graphicData uri="http://schemas.microsoft.com/office/word/2010/wordprocessingShape">
                    <wps:wsp>
                      <wps:cNvSpPr txBox="1"/>
                      <wps:spPr>
                        <a:xfrm>
                          <a:off x="1584960" y="2099945"/>
                          <a:ext cx="4457700" cy="3530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98E2123">
                            <w:pPr>
                              <w:jc w:val="center"/>
                              <w:rPr>
                                <w:rFonts w:hint="eastAsia" w:eastAsia="宋体"/>
                                <w:sz w:val="24"/>
                                <w:szCs w:val="32"/>
                                <w:lang w:eastAsia="zh-CN"/>
                              </w:rPr>
                            </w:pPr>
                            <w:r>
                              <w:rPr>
                                <w:rFonts w:hint="eastAsia"/>
                                <w:sz w:val="24"/>
                                <w:szCs w:val="32"/>
                                <w:lang w:eastAsia="zh-CN"/>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2pt;margin-top:1.25pt;height:27.8pt;width:351pt;z-index:251984896;mso-width-relative:page;mso-height-relative:page;" fillcolor="#FFFFFF [3201]" filled="t" stroked="t" coordsize="21600,21600" o:gfxdata="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wHfEPVAAAABwEAAA8AAAAAAAAAAQAgAAAAIgAAAGRycy9kb3ducmV2LnhtbFBLAQIUABQA&#10;AAAIAIdO4kBpY40KZQIAAMcEAAAOAAAAAAAAAAEAIAAAACQBAABkcnMvZTJvRG9jLnhtbFBLBQYA&#10;AAAABgAGAFkBAAD7BQAAAAA=&#10;">
                <v:fill on="t" focussize="0,0"/>
                <v:stroke weight="0.5pt" color="#000000 [3204]" joinstyle="round"/>
                <v:imagedata o:title=""/>
                <o:lock v:ext="edit" aspectratio="f"/>
                <v:textbox>
                  <w:txbxContent>
                    <w:p w14:paraId="798E2123">
                      <w:pPr>
                        <w:jc w:val="center"/>
                        <w:rPr>
                          <w:rFonts w:hint="eastAsia" w:eastAsia="宋体"/>
                          <w:sz w:val="24"/>
                          <w:szCs w:val="32"/>
                          <w:lang w:eastAsia="zh-CN"/>
                        </w:rPr>
                      </w:pPr>
                      <w:r>
                        <w:rPr>
                          <w:rFonts w:hint="eastAsia"/>
                          <w:sz w:val="24"/>
                          <w:szCs w:val="32"/>
                          <w:lang w:eastAsia="zh-CN"/>
                        </w:rPr>
                        <w:t>申请</w:t>
                      </w:r>
                    </w:p>
                  </w:txbxContent>
                </v:textbox>
              </v:shape>
            </w:pict>
          </mc:Fallback>
        </mc:AlternateContent>
      </w:r>
    </w:p>
    <w:p w14:paraId="1A56483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sz w:val="24"/>
        </w:rPr>
        <mc:AlternateContent>
          <mc:Choice Requires="wps">
            <w:drawing>
              <wp:anchor distT="0" distB="0" distL="114300" distR="114300" simplePos="0" relativeHeight="251986944" behindDoc="0" locked="0" layoutInCell="1" allowOverlap="1">
                <wp:simplePos x="0" y="0"/>
                <wp:positionH relativeFrom="column">
                  <wp:posOffset>1834515</wp:posOffset>
                </wp:positionH>
                <wp:positionV relativeFrom="paragraph">
                  <wp:posOffset>193675</wp:posOffset>
                </wp:positionV>
                <wp:extent cx="0" cy="219075"/>
                <wp:effectExtent l="50800" t="0" r="63500" b="9525"/>
                <wp:wrapNone/>
                <wp:docPr id="473" name="直接箭头连接符 473"/>
                <wp:cNvGraphicFramePr/>
                <a:graphic xmlns:a="http://schemas.openxmlformats.org/drawingml/2006/main">
                  <a:graphicData uri="http://schemas.microsoft.com/office/word/2010/wordprocessingShape">
                    <wps:wsp>
                      <wps:cNvCnPr/>
                      <wps:spPr>
                        <a:xfrm>
                          <a:off x="2842260" y="2328545"/>
                          <a:ext cx="0" cy="21907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44.45pt;margin-top:15.25pt;height:17.25pt;width:0pt;z-index:251986944;mso-width-relative:page;mso-height-relative:page;" filled="f" stroked="t" coordsize="21600,21600" o:gfxdata="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1Zfg31QAAAAkBAAAPAAAAAAAAAAEA&#10;IAAAACIAAABkcnMvZG93bnJldi54bWxQSwECFAAUAAAACACHTuJAXwZflhICAADuAwAADgAAAAAA&#10;AAABACAAAAAkAQAAZHJzL2Uyb0RvYy54bWxQSwUGAAAAAAYABgBZAQAAqAUAAAAA&#10;">
                <v:fill on="f" focussize="0,0"/>
                <v:stroke weight="1pt" color="#000000 [3213]" miterlimit="8" joinstyle="miter" endarrow="open"/>
                <v:imagedata o:title=""/>
                <o:lock v:ext="edit" aspectratio="f"/>
              </v:shape>
            </w:pict>
          </mc:Fallback>
        </mc:AlternateContent>
      </w:r>
    </w:p>
    <w:p w14:paraId="21B0B73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14:paraId="3A647F3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sz w:val="24"/>
        </w:rPr>
        <mc:AlternateContent>
          <mc:Choice Requires="wps">
            <w:drawing>
              <wp:anchor distT="0" distB="0" distL="114300" distR="114300" simplePos="0" relativeHeight="251991040" behindDoc="0" locked="0" layoutInCell="1" allowOverlap="1">
                <wp:simplePos x="0" y="0"/>
                <wp:positionH relativeFrom="column">
                  <wp:posOffset>3930015</wp:posOffset>
                </wp:positionH>
                <wp:positionV relativeFrom="paragraph">
                  <wp:posOffset>-155575</wp:posOffset>
                </wp:positionV>
                <wp:extent cx="0" cy="1000125"/>
                <wp:effectExtent l="50800" t="0" r="63500" b="9525"/>
                <wp:wrapNone/>
                <wp:docPr id="553" name="直接箭头连接符 553"/>
                <wp:cNvGraphicFramePr/>
                <a:graphic xmlns:a="http://schemas.openxmlformats.org/drawingml/2006/main">
                  <a:graphicData uri="http://schemas.microsoft.com/office/word/2010/wordprocessingShape">
                    <wps:wsp>
                      <wps:cNvCnPr/>
                      <wps:spPr>
                        <a:xfrm flipV="1">
                          <a:off x="5213985" y="2385695"/>
                          <a:ext cx="0" cy="100012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09.45pt;margin-top:-12.25pt;height:78.75pt;width:0pt;z-index:251991040;mso-width-relative:page;mso-height-relative:page;" filled="f" stroked="t" coordsize="21600,21600" o:gfxdata="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q/G7X2wAA&#10;AAsBAAAPAAAAAAAAAAEAIAAAACIAAABkcnMvZG93bnJldi54bWxQSwECFAAUAAAACACHTuJAHt7Z&#10;IhsCAAD5AwAADgAAAAAAAAABACAAAAAqAQAAZHJzL2Uyb0RvYy54bWxQSwUGAAAAAAYABgBZAQAA&#10;twUAAAAA&#10;">
                <v:fill on="f" focussize="0,0"/>
                <v:stroke weight="1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985920" behindDoc="0" locked="0" layoutInCell="1" allowOverlap="1">
                <wp:simplePos x="0" y="0"/>
                <wp:positionH relativeFrom="column">
                  <wp:posOffset>-32385</wp:posOffset>
                </wp:positionH>
                <wp:positionV relativeFrom="paragraph">
                  <wp:posOffset>92075</wp:posOffset>
                </wp:positionV>
                <wp:extent cx="3314700" cy="504825"/>
                <wp:effectExtent l="4445" t="4445" r="14605" b="5080"/>
                <wp:wrapNone/>
                <wp:docPr id="457" name="文本框 457"/>
                <wp:cNvGraphicFramePr/>
                <a:graphic xmlns:a="http://schemas.openxmlformats.org/drawingml/2006/main">
                  <a:graphicData uri="http://schemas.microsoft.com/office/word/2010/wordprocessingShape">
                    <wps:wsp>
                      <wps:cNvSpPr txBox="1"/>
                      <wps:spPr>
                        <a:xfrm>
                          <a:off x="0" y="0"/>
                          <a:ext cx="3314700" cy="5048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9A945EE">
                            <w:pPr>
                              <w:jc w:val="center"/>
                              <w:rPr>
                                <w:rFonts w:hint="eastAsia"/>
                                <w:sz w:val="24"/>
                                <w:szCs w:val="32"/>
                                <w:lang w:eastAsia="zh-CN"/>
                              </w:rPr>
                            </w:pPr>
                            <w:r>
                              <w:rPr>
                                <w:rFonts w:hint="eastAsia"/>
                                <w:sz w:val="24"/>
                                <w:szCs w:val="32"/>
                                <w:lang w:eastAsia="zh-CN"/>
                              </w:rPr>
                              <w:t>受理</w:t>
                            </w:r>
                          </w:p>
                          <w:p w14:paraId="4A25E592">
                            <w:pPr>
                              <w:jc w:val="center"/>
                              <w:rPr>
                                <w:rFonts w:hint="eastAsia"/>
                                <w:sz w:val="24"/>
                                <w:szCs w:val="32"/>
                                <w:lang w:eastAsia="zh-CN"/>
                              </w:rPr>
                            </w:pPr>
                            <w:r>
                              <w:rPr>
                                <w:rFonts w:hint="eastAsia"/>
                                <w:sz w:val="24"/>
                                <w:szCs w:val="32"/>
                                <w:lang w:eastAsia="zh-CN"/>
                              </w:rPr>
                              <w:t>收到申请材料，完成申请材料的受理工作，材料可当场更正的，允许当场更正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pt;margin-top:7.25pt;height:39.75pt;width:261pt;z-index:251985920;mso-width-relative:page;mso-height-relative:page;" fillcolor="#FFFFFF [3201]" filled="t" stroked="t" coordsize="21600,21600" o:gfxdata="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FtJ+z7WAAAA&#10;CAEAAA8AAAAAAAAAAQAgAAAAIgAAAGRycy9kb3ducmV2LnhtbFBLAQIUABQAAAAIAIdO4kBqLjQd&#10;WAIAALsEAAAOAAAAAAAAAAEAIAAAACUBAABkcnMvZTJvRG9jLnhtbFBLBQYAAAAABgAGAFkBAADv&#10;BQAAAAA=&#10;">
                <v:fill on="t" focussize="0,0"/>
                <v:stroke weight="0.5pt" color="#000000 [3204]" joinstyle="round"/>
                <v:imagedata o:title=""/>
                <o:lock v:ext="edit" aspectratio="f"/>
                <v:textbox>
                  <w:txbxContent>
                    <w:p w14:paraId="29A945EE">
                      <w:pPr>
                        <w:jc w:val="center"/>
                        <w:rPr>
                          <w:rFonts w:hint="eastAsia"/>
                          <w:sz w:val="24"/>
                          <w:szCs w:val="32"/>
                          <w:lang w:eastAsia="zh-CN"/>
                        </w:rPr>
                      </w:pPr>
                      <w:r>
                        <w:rPr>
                          <w:rFonts w:hint="eastAsia"/>
                          <w:sz w:val="24"/>
                          <w:szCs w:val="32"/>
                          <w:lang w:eastAsia="zh-CN"/>
                        </w:rPr>
                        <w:t>受理</w:t>
                      </w:r>
                    </w:p>
                    <w:p w14:paraId="4A25E592">
                      <w:pPr>
                        <w:jc w:val="center"/>
                        <w:rPr>
                          <w:rFonts w:hint="eastAsia"/>
                          <w:sz w:val="24"/>
                          <w:szCs w:val="32"/>
                          <w:lang w:eastAsia="zh-CN"/>
                        </w:rPr>
                      </w:pPr>
                      <w:r>
                        <w:rPr>
                          <w:rFonts w:hint="eastAsia"/>
                          <w:sz w:val="24"/>
                          <w:szCs w:val="32"/>
                          <w:lang w:eastAsia="zh-CN"/>
                        </w:rPr>
                        <w:t>收到申请材料，完成申请材料的受理工作，材料可当场更正的，允许当场更正</w:t>
                      </w:r>
                    </w:p>
                  </w:txbxContent>
                </v:textbox>
              </v:shape>
            </w:pict>
          </mc:Fallback>
        </mc:AlternateContent>
      </w:r>
    </w:p>
    <w:p w14:paraId="2B3F292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14:paraId="58F8E35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sz w:val="24"/>
        </w:rPr>
        <mc:AlternateContent>
          <mc:Choice Requires="wps">
            <w:drawing>
              <wp:anchor distT="0" distB="0" distL="114300" distR="114300" simplePos="0" relativeHeight="251988992" behindDoc="0" locked="0" layoutInCell="1" allowOverlap="1">
                <wp:simplePos x="0" y="0"/>
                <wp:positionH relativeFrom="column">
                  <wp:posOffset>1739265</wp:posOffset>
                </wp:positionH>
                <wp:positionV relativeFrom="paragraph">
                  <wp:posOffset>180975</wp:posOffset>
                </wp:positionV>
                <wp:extent cx="0" cy="228600"/>
                <wp:effectExtent l="50800" t="0" r="63500" b="0"/>
                <wp:wrapNone/>
                <wp:docPr id="489" name="直接箭头连接符 489"/>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36.95pt;margin-top:14.25pt;height:18pt;width:0pt;z-index:251988992;mso-width-relative:page;mso-height-relative:page;" filled="f" stroked="t" coordsize="21600,21600" o:gfxdata="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Zt+odYAAAAJAQAADwAAAAAAAAABACAAAAAiAAAAZHJzL2Rv&#10;d25yZXYueG1sUEsBAhQAFAAAAAgAh07iQJBvdYMDAgAA4gMAAA4AAAAAAAAAAQAgAAAAJQEAAGRy&#10;cy9lMm9Eb2MueG1sUEsFBgAAAAAGAAYAWQEAAJoFAAAAAA==&#10;">
                <v:fill on="f" focussize="0,0"/>
                <v:stroke weight="1pt" color="#000000 [3213]" miterlimit="8" joinstyle="miter" endarrow="open"/>
                <v:imagedata o:title=""/>
                <o:lock v:ext="edit" aspectratio="f"/>
              </v:shape>
            </w:pict>
          </mc:Fallback>
        </mc:AlternateContent>
      </w:r>
    </w:p>
    <w:p w14:paraId="2BE2731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sz w:val="24"/>
        </w:rPr>
        <mc:AlternateContent>
          <mc:Choice Requires="wps">
            <w:drawing>
              <wp:anchor distT="0" distB="0" distL="114300" distR="114300" simplePos="0" relativeHeight="251992064" behindDoc="0" locked="0" layoutInCell="1" allowOverlap="1">
                <wp:simplePos x="0" y="0"/>
                <wp:positionH relativeFrom="column">
                  <wp:posOffset>3015615</wp:posOffset>
                </wp:positionH>
                <wp:positionV relativeFrom="paragraph">
                  <wp:posOffset>34925</wp:posOffset>
                </wp:positionV>
                <wp:extent cx="9525" cy="219075"/>
                <wp:effectExtent l="46990" t="0" r="57785" b="9525"/>
                <wp:wrapNone/>
                <wp:docPr id="555" name="直接箭头连接符 555"/>
                <wp:cNvGraphicFramePr/>
                <a:graphic xmlns:a="http://schemas.openxmlformats.org/drawingml/2006/main">
                  <a:graphicData uri="http://schemas.microsoft.com/office/word/2010/wordprocessingShape">
                    <wps:wsp>
                      <wps:cNvCnPr/>
                      <wps:spPr>
                        <a:xfrm flipH="1" flipV="1">
                          <a:off x="4023360" y="3185795"/>
                          <a:ext cx="9525" cy="21907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237.45pt;margin-top:2.75pt;height:17.25pt;width:0.75pt;z-index:251992064;mso-width-relative:page;mso-height-relative:page;" filled="f" stroked="t" coordsize="21600,21600" o:gfxdata="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2g&#10;aMfYAAAACAEAAA8AAAAAAAAAAQAgAAAAIgAAAGRycy9kb3ducmV2LnhtbFBLAQIUABQAAAAIAIdO&#10;4kD4f4UKIwIAAAUEAAAOAAAAAAAAAAEAIAAAACcBAABkcnMvZTJvRG9jLnhtbFBLBQYAAAAABgAG&#10;AFkBAAC8BQAAAAA=&#10;">
                <v:fill on="f" focussize="0,0"/>
                <v:stroke weight="1pt" color="#000000 [3213]" miterlimit="8" joinstyle="miter" endarrow="open"/>
                <v:imagedata o:title=""/>
                <o:lock v:ext="edit" aspectratio="f"/>
              </v:shape>
            </w:pict>
          </mc:Fallback>
        </mc:AlternateContent>
      </w:r>
    </w:p>
    <w:p w14:paraId="0911BEC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sz w:val="24"/>
        </w:rPr>
        <mc:AlternateContent>
          <mc:Choice Requires="wps">
            <w:drawing>
              <wp:anchor distT="0" distB="0" distL="114300" distR="114300" simplePos="0" relativeHeight="251990016" behindDoc="0" locked="0" layoutInCell="1" allowOverlap="1">
                <wp:simplePos x="0" y="0"/>
                <wp:positionH relativeFrom="column">
                  <wp:posOffset>2787015</wp:posOffset>
                </wp:positionH>
                <wp:positionV relativeFrom="paragraph">
                  <wp:posOffset>88900</wp:posOffset>
                </wp:positionV>
                <wp:extent cx="2105660" cy="876300"/>
                <wp:effectExtent l="4445" t="5080" r="23495" b="13970"/>
                <wp:wrapNone/>
                <wp:docPr id="498" name="文本框 498"/>
                <wp:cNvGraphicFramePr/>
                <a:graphic xmlns:a="http://schemas.openxmlformats.org/drawingml/2006/main">
                  <a:graphicData uri="http://schemas.microsoft.com/office/word/2010/wordprocessingShape">
                    <wps:wsp>
                      <wps:cNvSpPr txBox="1"/>
                      <wps:spPr>
                        <a:xfrm>
                          <a:off x="0" y="0"/>
                          <a:ext cx="2105660" cy="876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42A3C69">
                            <w:pPr>
                              <w:rPr>
                                <w:rFonts w:hint="eastAsia"/>
                                <w:sz w:val="24"/>
                                <w:szCs w:val="32"/>
                                <w:lang w:eastAsia="zh-CN"/>
                              </w:rPr>
                            </w:pPr>
                            <w:r>
                              <w:rPr>
                                <w:rFonts w:hint="eastAsia"/>
                                <w:sz w:val="24"/>
                                <w:szCs w:val="32"/>
                                <w:lang w:eastAsia="zh-CN"/>
                              </w:rPr>
                              <w:t>材料不齐全或者不符合法定形式的，当场返回材料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9.45pt;margin-top:7pt;height:69pt;width:165.8pt;z-index:251990016;mso-width-relative:page;mso-height-relative:page;" fillcolor="#FFFFFF [3201]" filled="t" stroked="t" coordsize="21600,21600" o:gfxdata="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yw&#10;HE7XAAAACgEAAA8AAAAAAAAAAQAgAAAAIgAAAGRycy9kb3ducmV2LnhtbFBLAQIUABQAAAAIAIdO&#10;4kB/0QQ8XQIAALsEAAAOAAAAAAAAAAEAIAAAACYBAABkcnMvZTJvRG9jLnhtbFBLBQYAAAAABgAG&#10;AFkBAAD1BQAAAAA=&#10;">
                <v:fill on="t" focussize="0,0"/>
                <v:stroke weight="0.5pt" color="#000000 [3204]" joinstyle="round"/>
                <v:imagedata o:title=""/>
                <o:lock v:ext="edit" aspectratio="f"/>
                <v:textbox>
                  <w:txbxContent>
                    <w:p w14:paraId="442A3C69">
                      <w:pPr>
                        <w:rPr>
                          <w:rFonts w:hint="eastAsia"/>
                          <w:sz w:val="24"/>
                          <w:szCs w:val="32"/>
                          <w:lang w:eastAsia="zh-CN"/>
                        </w:rPr>
                      </w:pPr>
                      <w:r>
                        <w:rPr>
                          <w:rFonts w:hint="eastAsia"/>
                          <w:sz w:val="24"/>
                          <w:szCs w:val="32"/>
                          <w:lang w:eastAsia="zh-CN"/>
                        </w:rPr>
                        <w:t>材料不齐全或者不符合法定形式的，当场返回材料</w:t>
                      </w:r>
                    </w:p>
                  </w:txbxContent>
                </v:textbox>
              </v:shape>
            </w:pict>
          </mc:Fallback>
        </mc:AlternateContent>
      </w:r>
      <w:r>
        <w:rPr>
          <w:sz w:val="24"/>
        </w:rPr>
        <mc:AlternateContent>
          <mc:Choice Requires="wps">
            <w:drawing>
              <wp:anchor distT="0" distB="0" distL="114300" distR="114300" simplePos="0" relativeHeight="251987968" behindDoc="0" locked="0" layoutInCell="1" allowOverlap="1">
                <wp:simplePos x="0" y="0"/>
                <wp:positionH relativeFrom="column">
                  <wp:posOffset>434340</wp:posOffset>
                </wp:positionH>
                <wp:positionV relativeFrom="paragraph">
                  <wp:posOffset>69850</wp:posOffset>
                </wp:positionV>
                <wp:extent cx="2105660" cy="876300"/>
                <wp:effectExtent l="4445" t="5080" r="23495" b="13970"/>
                <wp:wrapNone/>
                <wp:docPr id="480" name="文本框 480"/>
                <wp:cNvGraphicFramePr/>
                <a:graphic xmlns:a="http://schemas.openxmlformats.org/drawingml/2006/main">
                  <a:graphicData uri="http://schemas.microsoft.com/office/word/2010/wordprocessingShape">
                    <wps:wsp>
                      <wps:cNvSpPr txBox="1"/>
                      <wps:spPr>
                        <a:xfrm>
                          <a:off x="0" y="0"/>
                          <a:ext cx="2105660" cy="876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9197DE7">
                            <w:pPr>
                              <w:rPr>
                                <w:rFonts w:hint="eastAsia"/>
                                <w:sz w:val="24"/>
                                <w:szCs w:val="32"/>
                                <w:lang w:eastAsia="zh-CN"/>
                              </w:rPr>
                            </w:pPr>
                            <w:r>
                              <w:rPr>
                                <w:rFonts w:hint="eastAsia"/>
                                <w:sz w:val="24"/>
                                <w:szCs w:val="32"/>
                                <w:lang w:eastAsia="zh-CN"/>
                              </w:rPr>
                              <w:t>申请材料齐全、符合法定形式，或者申请人按照本行政机关的要求提交全部补正申请材料的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2pt;margin-top:5.5pt;height:69pt;width:165.8pt;z-index:251987968;mso-width-relative:page;mso-height-relative:page;" fillcolor="#FFFFFF [3201]" filled="t" stroked="t" coordsize="21600,21600" o:gfxdata="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UhqkG0wAA&#10;AAkBAAAPAAAAAAAAAAEAIAAAACIAAABkcnMvZG93bnJldi54bWxQSwECFAAUAAAACACHTuJAl3uc&#10;jlwCAAC7BAAADgAAAAAAAAABACAAAAAiAQAAZHJzL2Uyb0RvYy54bWxQSwUGAAAAAAYABgBZAQAA&#10;8AUAAAAA&#10;">
                <v:fill on="t" focussize="0,0"/>
                <v:stroke weight="0.5pt" color="#000000 [3204]" joinstyle="round"/>
                <v:imagedata o:title=""/>
                <o:lock v:ext="edit" aspectratio="f"/>
                <v:textbox>
                  <w:txbxContent>
                    <w:p w14:paraId="29197DE7">
                      <w:pPr>
                        <w:rPr>
                          <w:rFonts w:hint="eastAsia"/>
                          <w:sz w:val="24"/>
                          <w:szCs w:val="32"/>
                          <w:lang w:eastAsia="zh-CN"/>
                        </w:rPr>
                      </w:pPr>
                      <w:r>
                        <w:rPr>
                          <w:rFonts w:hint="eastAsia"/>
                          <w:sz w:val="24"/>
                          <w:szCs w:val="32"/>
                          <w:lang w:eastAsia="zh-CN"/>
                        </w:rPr>
                        <w:t>申请材料齐全、符合法定形式，或者申请人按照本行政机关的要求提交全部补正申请材料的</w:t>
                      </w:r>
                    </w:p>
                  </w:txbxContent>
                </v:textbox>
              </v:shape>
            </w:pict>
          </mc:Fallback>
        </mc:AlternateContent>
      </w:r>
    </w:p>
    <w:p w14:paraId="3C4BF56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14:paraId="028BA43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14:paraId="4968B07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14:paraId="7B159C9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sz w:val="24"/>
        </w:rPr>
        <mc:AlternateContent>
          <mc:Choice Requires="wps">
            <w:drawing>
              <wp:anchor distT="0" distB="0" distL="114300" distR="114300" simplePos="0" relativeHeight="251995136" behindDoc="0" locked="0" layoutInCell="1" allowOverlap="1">
                <wp:simplePos x="0" y="0"/>
                <wp:positionH relativeFrom="column">
                  <wp:posOffset>1672590</wp:posOffset>
                </wp:positionH>
                <wp:positionV relativeFrom="paragraph">
                  <wp:posOffset>133350</wp:posOffset>
                </wp:positionV>
                <wp:extent cx="0" cy="228600"/>
                <wp:effectExtent l="50800" t="0" r="63500" b="0"/>
                <wp:wrapNone/>
                <wp:docPr id="557" name="直接箭头连接符 557"/>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31.7pt;margin-top:10.5pt;height:18pt;width:0pt;z-index:251995136;mso-width-relative:page;mso-height-relative:page;" filled="f" stroked="t" coordsize="21600,21600" o:gfxdata="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nFwxj1QAAAAkBAAAPAAAAAAAAAAEAIAAAACIAAABkcnMvZG93&#10;bnJldi54bWxQSwECFAAUAAAACACHTuJAzTpD4wMCAADiAwAADgAAAAAAAAABACAAAAAkAQAAZHJz&#10;L2Uyb0RvYy54bWxQSwUGAAAAAAYABgBZAQAAmQUAAAAA&#10;">
                <v:fill on="f" focussize="0,0"/>
                <v:stroke weight="1pt" color="#000000 [3213]" miterlimit="8" joinstyle="miter" endarrow="open"/>
                <v:imagedata o:title=""/>
                <o:lock v:ext="edit" aspectratio="f"/>
              </v:shape>
            </w:pict>
          </mc:Fallback>
        </mc:AlternateContent>
      </w:r>
    </w:p>
    <w:p w14:paraId="518774A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14:paraId="6DE432E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sz w:val="24"/>
        </w:rPr>
        <mc:AlternateContent>
          <mc:Choice Requires="wps">
            <w:drawing>
              <wp:anchor distT="0" distB="0" distL="114300" distR="114300" simplePos="0" relativeHeight="251993088" behindDoc="0" locked="0" layoutInCell="1" allowOverlap="1">
                <wp:simplePos x="0" y="0"/>
                <wp:positionH relativeFrom="column">
                  <wp:posOffset>520065</wp:posOffset>
                </wp:positionH>
                <wp:positionV relativeFrom="paragraph">
                  <wp:posOffset>31750</wp:posOffset>
                </wp:positionV>
                <wp:extent cx="2105660" cy="258445"/>
                <wp:effectExtent l="4445" t="5080" r="23495" b="22225"/>
                <wp:wrapNone/>
                <wp:docPr id="556" name="文本框 556"/>
                <wp:cNvGraphicFramePr/>
                <a:graphic xmlns:a="http://schemas.openxmlformats.org/drawingml/2006/main">
                  <a:graphicData uri="http://schemas.microsoft.com/office/word/2010/wordprocessingShape">
                    <wps:wsp>
                      <wps:cNvSpPr txBox="1"/>
                      <wps:spPr>
                        <a:xfrm>
                          <a:off x="0" y="0"/>
                          <a:ext cx="2105660" cy="2584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C8EA5DB">
                            <w:pPr>
                              <w:jc w:val="center"/>
                              <w:rPr>
                                <w:rFonts w:hint="eastAsia"/>
                                <w:sz w:val="24"/>
                                <w:szCs w:val="32"/>
                                <w:lang w:eastAsia="zh-CN"/>
                              </w:rPr>
                            </w:pPr>
                            <w:r>
                              <w:rPr>
                                <w:rFonts w:hint="eastAsia"/>
                                <w:sz w:val="24"/>
                                <w:szCs w:val="32"/>
                                <w:lang w:eastAsia="zh-CN"/>
                              </w:rPr>
                              <w:t>镇级审核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95pt;margin-top:2.5pt;height:20.35pt;width:165.8pt;z-index:251993088;mso-width-relative:page;mso-height-relative:page;" fillcolor="#FFFFFF [3201]" filled="t" stroked="t" coordsize="21600,21600" o:gfxdata="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ukg7m1QAA&#10;AAcBAAAPAAAAAAAAAAEAIAAAACIAAABkcnMvZG93bnJldi54bWxQSwECFAAUAAAACACHTuJARnZ4&#10;D1oCAAC7BAAADgAAAAAAAAABACAAAAAkAQAAZHJzL2Uyb0RvYy54bWxQSwUGAAAAAAYABgBZAQAA&#10;8AUAAAAA&#10;">
                <v:fill on="t" focussize="0,0"/>
                <v:stroke weight="0.5pt" color="#000000 [3204]" joinstyle="round"/>
                <v:imagedata o:title=""/>
                <o:lock v:ext="edit" aspectratio="f"/>
                <v:textbox>
                  <w:txbxContent>
                    <w:p w14:paraId="1C8EA5DB">
                      <w:pPr>
                        <w:jc w:val="center"/>
                        <w:rPr>
                          <w:rFonts w:hint="eastAsia"/>
                          <w:sz w:val="24"/>
                          <w:szCs w:val="32"/>
                          <w:lang w:eastAsia="zh-CN"/>
                        </w:rPr>
                      </w:pPr>
                      <w:r>
                        <w:rPr>
                          <w:rFonts w:hint="eastAsia"/>
                          <w:sz w:val="24"/>
                          <w:szCs w:val="32"/>
                          <w:lang w:eastAsia="zh-CN"/>
                        </w:rPr>
                        <w:t>镇级审核</w:t>
                      </w:r>
                    </w:p>
                  </w:txbxContent>
                </v:textbox>
              </v:shape>
            </w:pict>
          </mc:Fallback>
        </mc:AlternateContent>
      </w:r>
    </w:p>
    <w:p w14:paraId="37A0611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sz w:val="24"/>
        </w:rPr>
        <mc:AlternateContent>
          <mc:Choice Requires="wps">
            <w:drawing>
              <wp:anchor distT="0" distB="0" distL="114300" distR="114300" simplePos="0" relativeHeight="251994112" behindDoc="0" locked="0" layoutInCell="1" allowOverlap="1">
                <wp:simplePos x="0" y="0"/>
                <wp:positionH relativeFrom="column">
                  <wp:posOffset>1624965</wp:posOffset>
                </wp:positionH>
                <wp:positionV relativeFrom="paragraph">
                  <wp:posOffset>133350</wp:posOffset>
                </wp:positionV>
                <wp:extent cx="0" cy="228600"/>
                <wp:effectExtent l="50800" t="0" r="63500" b="0"/>
                <wp:wrapNone/>
                <wp:docPr id="558" name="直接箭头连接符 558"/>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27.95pt;margin-top:10.5pt;height:18pt;width:0pt;z-index:251994112;mso-width-relative:page;mso-height-relative:page;" filled="f" stroked="t" coordsize="21600,21600" o:gfxdata="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vmYP51QAAAAkBAAAPAAAAAAAAAAEAIAAAACIAAABkcnMvZG93&#10;bnJldi54bWxQSwECFAAUAAAACACHTuJAaraSGwMCAADiAwAADgAAAAAAAAABACAAAAAkAQAAZHJz&#10;L2Uyb0RvYy54bWxQSwUGAAAAAAYABgBZAQAAmQUAAAAA&#10;">
                <v:fill on="f" focussize="0,0"/>
                <v:stroke weight="1pt" color="#000000 [3213]" miterlimit="8" joinstyle="miter" endarrow="open"/>
                <v:imagedata o:title=""/>
                <o:lock v:ext="edit" aspectratio="f"/>
              </v:shape>
            </w:pict>
          </mc:Fallback>
        </mc:AlternateContent>
      </w:r>
    </w:p>
    <w:p w14:paraId="0F4015B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sz w:val="24"/>
        </w:rPr>
        <mc:AlternateContent>
          <mc:Choice Requires="wps">
            <w:drawing>
              <wp:anchor distT="0" distB="0" distL="114300" distR="114300" simplePos="0" relativeHeight="251996160" behindDoc="0" locked="0" layoutInCell="1" allowOverlap="1">
                <wp:simplePos x="0" y="0"/>
                <wp:positionH relativeFrom="column">
                  <wp:posOffset>596265</wp:posOffset>
                </wp:positionH>
                <wp:positionV relativeFrom="paragraph">
                  <wp:posOffset>187325</wp:posOffset>
                </wp:positionV>
                <wp:extent cx="2105660" cy="258445"/>
                <wp:effectExtent l="4445" t="5080" r="23495" b="22225"/>
                <wp:wrapNone/>
                <wp:docPr id="559" name="文本框 559"/>
                <wp:cNvGraphicFramePr/>
                <a:graphic xmlns:a="http://schemas.openxmlformats.org/drawingml/2006/main">
                  <a:graphicData uri="http://schemas.microsoft.com/office/word/2010/wordprocessingShape">
                    <wps:wsp>
                      <wps:cNvSpPr txBox="1"/>
                      <wps:spPr>
                        <a:xfrm>
                          <a:off x="0" y="0"/>
                          <a:ext cx="2105660" cy="2584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BC61D1C">
                            <w:pPr>
                              <w:jc w:val="center"/>
                              <w:rPr>
                                <w:rFonts w:hint="eastAsia"/>
                                <w:sz w:val="24"/>
                                <w:szCs w:val="32"/>
                                <w:lang w:eastAsia="zh-CN"/>
                              </w:rPr>
                            </w:pPr>
                            <w:r>
                              <w:rPr>
                                <w:rFonts w:hint="eastAsia"/>
                                <w:sz w:val="24"/>
                                <w:szCs w:val="32"/>
                                <w:lang w:eastAsia="zh-CN"/>
                              </w:rPr>
                              <w:t>上报县自然资源局审核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95pt;margin-top:14.75pt;height:20.35pt;width:165.8pt;z-index:251996160;mso-width-relative:page;mso-height-relative:page;" fillcolor="#FFFFFF [3201]" filled="t" stroked="t" coordsize="21600,21600" o:gfxdata="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NIZZ0NYA&#10;AAAIAQAADwAAAAAAAAABACAAAAAiAAAAZHJzL2Rvd25yZXYueG1sUEsBAhQAFAAAAAgAh07iQEs+&#10;WAdaAgAAuwQAAA4AAAAAAAAAAQAgAAAAJQEAAGRycy9lMm9Eb2MueG1sUEsFBgAAAAAGAAYAWQEA&#10;APEFAAAAAA==&#10;">
                <v:fill on="t" focussize="0,0"/>
                <v:stroke weight="0.5pt" color="#000000 [3204]" joinstyle="round"/>
                <v:imagedata o:title=""/>
                <o:lock v:ext="edit" aspectratio="f"/>
                <v:textbox>
                  <w:txbxContent>
                    <w:p w14:paraId="4BC61D1C">
                      <w:pPr>
                        <w:jc w:val="center"/>
                        <w:rPr>
                          <w:rFonts w:hint="eastAsia"/>
                          <w:sz w:val="24"/>
                          <w:szCs w:val="32"/>
                          <w:lang w:eastAsia="zh-CN"/>
                        </w:rPr>
                      </w:pPr>
                      <w:r>
                        <w:rPr>
                          <w:rFonts w:hint="eastAsia"/>
                          <w:sz w:val="24"/>
                          <w:szCs w:val="32"/>
                          <w:lang w:eastAsia="zh-CN"/>
                        </w:rPr>
                        <w:t>上报县自然资源局审核</w:t>
                      </w:r>
                    </w:p>
                  </w:txbxContent>
                </v:textbox>
              </v:shape>
            </w:pict>
          </mc:Fallback>
        </mc:AlternateContent>
      </w:r>
    </w:p>
    <w:p w14:paraId="7F03CBE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14:paraId="06A4721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sz w:val="24"/>
        </w:rPr>
        <mc:AlternateContent>
          <mc:Choice Requires="wps">
            <w:drawing>
              <wp:anchor distT="0" distB="0" distL="114300" distR="114300" simplePos="0" relativeHeight="252001280" behindDoc="0" locked="0" layoutInCell="1" allowOverlap="1">
                <wp:simplePos x="0" y="0"/>
                <wp:positionH relativeFrom="column">
                  <wp:posOffset>1577340</wp:posOffset>
                </wp:positionH>
                <wp:positionV relativeFrom="paragraph">
                  <wp:posOffset>57150</wp:posOffset>
                </wp:positionV>
                <wp:extent cx="0" cy="228600"/>
                <wp:effectExtent l="50800" t="0" r="63500" b="0"/>
                <wp:wrapNone/>
                <wp:docPr id="560" name="直接箭头连接符 560"/>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24.2pt;margin-top:4.5pt;height:18pt;width:0pt;z-index:252001280;mso-width-relative:page;mso-height-relative:page;" filled="f" stroked="t" coordsize="21600,21600" o:gfxdata="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CVZENQAAAAIAQAADwAAAAAAAAABACAAAAAiAAAAZHJzL2Rvd25y&#10;ZXYueG1sUEsBAhQAFAAAAAgAh07iQBAS9H8CAgAA4gMAAA4AAAAAAAAAAQAgAAAAIwEAAGRycy9l&#10;Mm9Eb2MueG1sUEsFBgAAAAAGAAYAWQEAAJcFAAAAAA==&#10;">
                <v:fill on="f" focussize="0,0"/>
                <v:stroke weight="1pt" color="#000000 [3213]" miterlimit="8" joinstyle="miter" endarrow="open"/>
                <v:imagedata o:title=""/>
                <o:lock v:ext="edit" aspectratio="f"/>
              </v:shape>
            </w:pict>
          </mc:Fallback>
        </mc:AlternateContent>
      </w:r>
    </w:p>
    <w:p w14:paraId="2A6627B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sz w:val="24"/>
        </w:rPr>
        <mc:AlternateContent>
          <mc:Choice Requires="wps">
            <w:drawing>
              <wp:anchor distT="0" distB="0" distL="114300" distR="114300" simplePos="0" relativeHeight="251997184" behindDoc="0" locked="0" layoutInCell="1" allowOverlap="1">
                <wp:simplePos x="0" y="0"/>
                <wp:positionH relativeFrom="column">
                  <wp:posOffset>672465</wp:posOffset>
                </wp:positionH>
                <wp:positionV relativeFrom="paragraph">
                  <wp:posOffset>111125</wp:posOffset>
                </wp:positionV>
                <wp:extent cx="2105660" cy="258445"/>
                <wp:effectExtent l="4445" t="5080" r="23495" b="22225"/>
                <wp:wrapNone/>
                <wp:docPr id="571" name="文本框 571"/>
                <wp:cNvGraphicFramePr/>
                <a:graphic xmlns:a="http://schemas.openxmlformats.org/drawingml/2006/main">
                  <a:graphicData uri="http://schemas.microsoft.com/office/word/2010/wordprocessingShape">
                    <wps:wsp>
                      <wps:cNvSpPr txBox="1"/>
                      <wps:spPr>
                        <a:xfrm>
                          <a:off x="0" y="0"/>
                          <a:ext cx="2105660" cy="2584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85E7F82">
                            <w:pPr>
                              <w:jc w:val="center"/>
                              <w:rPr>
                                <w:rFonts w:hint="eastAsia"/>
                                <w:sz w:val="24"/>
                                <w:szCs w:val="32"/>
                                <w:lang w:eastAsia="zh-CN"/>
                              </w:rPr>
                            </w:pPr>
                            <w:r>
                              <w:rPr>
                                <w:rFonts w:hint="eastAsia"/>
                                <w:sz w:val="24"/>
                                <w:szCs w:val="32"/>
                                <w:lang w:eastAsia="zh-CN"/>
                              </w:rPr>
                              <w:t>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95pt;margin-top:8.75pt;height:20.35pt;width:165.8pt;z-index:251997184;mso-width-relative:page;mso-height-relative:page;" fillcolor="#FFFFFF [3201]" filled="t" stroked="t" coordsize="21600,21600" o:gfxdata="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bGpH/VAAAA&#10;CQEAAA8AAAAAAAAAAQAgAAAAIgAAAGRycy9kb3ducmV2LnhtbFBLAQIUABQAAAAIAIdO4kCHhqjB&#10;WQIAALsEAAAOAAAAAAAAAAEAIAAAACQBAABkcnMvZTJvRG9jLnhtbFBLBQYAAAAABgAGAFkBAADv&#10;BQAAAAA=&#10;">
                <v:fill on="t" focussize="0,0"/>
                <v:stroke weight="0.5pt" color="#000000 [3204]" joinstyle="round"/>
                <v:imagedata o:title=""/>
                <o:lock v:ext="edit" aspectratio="f"/>
                <v:textbox>
                  <w:txbxContent>
                    <w:p w14:paraId="785E7F82">
                      <w:pPr>
                        <w:jc w:val="center"/>
                        <w:rPr>
                          <w:rFonts w:hint="eastAsia"/>
                          <w:sz w:val="24"/>
                          <w:szCs w:val="32"/>
                          <w:lang w:eastAsia="zh-CN"/>
                        </w:rPr>
                      </w:pPr>
                      <w:r>
                        <w:rPr>
                          <w:rFonts w:hint="eastAsia"/>
                          <w:sz w:val="24"/>
                          <w:szCs w:val="32"/>
                          <w:lang w:eastAsia="zh-CN"/>
                        </w:rPr>
                        <w:t>决定</w:t>
                      </w:r>
                    </w:p>
                  </w:txbxContent>
                </v:textbox>
              </v:shape>
            </w:pict>
          </mc:Fallback>
        </mc:AlternateContent>
      </w:r>
    </w:p>
    <w:p w14:paraId="1A18340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14:paraId="623EC966">
      <w:pPr>
        <w:pStyle w:val="5"/>
        <w:spacing w:before="11"/>
        <w:rPr>
          <w:b/>
          <w:sz w:val="11"/>
        </w:rPr>
      </w:pPr>
      <w:r>
        <w:rPr>
          <w:sz w:val="11"/>
        </w:rPr>
        <mc:AlternateContent>
          <mc:Choice Requires="wps">
            <w:drawing>
              <wp:anchor distT="0" distB="0" distL="114300" distR="114300" simplePos="0" relativeHeight="252002304" behindDoc="0" locked="0" layoutInCell="1" allowOverlap="1">
                <wp:simplePos x="0" y="0"/>
                <wp:positionH relativeFrom="column">
                  <wp:posOffset>1682115</wp:posOffset>
                </wp:positionH>
                <wp:positionV relativeFrom="paragraph">
                  <wp:posOffset>43815</wp:posOffset>
                </wp:positionV>
                <wp:extent cx="0" cy="190500"/>
                <wp:effectExtent l="6350" t="0" r="12700" b="0"/>
                <wp:wrapNone/>
                <wp:docPr id="579" name="直接连接符 579"/>
                <wp:cNvGraphicFramePr/>
                <a:graphic xmlns:a="http://schemas.openxmlformats.org/drawingml/2006/main">
                  <a:graphicData uri="http://schemas.microsoft.com/office/word/2010/wordprocessingShape">
                    <wps:wsp>
                      <wps:cNvCnPr/>
                      <wps:spPr>
                        <a:xfrm>
                          <a:off x="2689860" y="6039485"/>
                          <a:ext cx="0" cy="19050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32.45pt;margin-top:3.45pt;height:15pt;width:0pt;z-index:252002304;mso-width-relative:page;mso-height-relative:page;" filled="f" stroked="t" coordsize="21600,21600" o:gfxdata="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DZ0n91gAAAAgBAAAPAAAAAAAAAAEAIAAAACIAAABkcnMvZG93bnJldi54bWxQSwECFAAU&#10;AAAACACHTuJA23uHMfMBAADBAwAADgAAAAAAAAABACAAAAAlAQAAZHJzL2Uyb0RvYy54bWxQSwUG&#10;AAAAAAYABgBZAQAAigUAAAAA&#10;">
                <v:fill on="f" focussize="0,0"/>
                <v:stroke weight="1pt" color="#000000 [3213]" miterlimit="8" joinstyle="miter"/>
                <v:imagedata o:title=""/>
                <o:lock v:ext="edit" aspectratio="f"/>
              </v:line>
            </w:pict>
          </mc:Fallback>
        </mc:AlternateContent>
      </w:r>
    </w:p>
    <w:p w14:paraId="3FF7CFB8">
      <w:pPr>
        <w:pStyle w:val="5"/>
        <w:spacing w:before="11"/>
        <w:rPr>
          <w:b/>
          <w:sz w:val="11"/>
        </w:rPr>
      </w:pPr>
      <w:r>
        <w:rPr>
          <w:sz w:val="11"/>
        </w:rPr>
        <mc:AlternateContent>
          <mc:Choice Requires="wps">
            <w:drawing>
              <wp:anchor distT="0" distB="0" distL="114300" distR="114300" simplePos="0" relativeHeight="252005376" behindDoc="0" locked="0" layoutInCell="1" allowOverlap="1">
                <wp:simplePos x="0" y="0"/>
                <wp:positionH relativeFrom="column">
                  <wp:posOffset>3053715</wp:posOffset>
                </wp:positionH>
                <wp:positionV relativeFrom="paragraph">
                  <wp:posOffset>48260</wp:posOffset>
                </wp:positionV>
                <wp:extent cx="0" cy="276225"/>
                <wp:effectExtent l="50800" t="0" r="63500" b="9525"/>
                <wp:wrapNone/>
                <wp:docPr id="602" name="直接箭头连接符 602"/>
                <wp:cNvGraphicFramePr/>
                <a:graphic xmlns:a="http://schemas.openxmlformats.org/drawingml/2006/main">
                  <a:graphicData uri="http://schemas.microsoft.com/office/word/2010/wordprocessingShape">
                    <wps:wsp>
                      <wps:cNvCnPr/>
                      <wps:spPr>
                        <a:xfrm>
                          <a:off x="4051935" y="6258560"/>
                          <a:ext cx="0" cy="27622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40.45pt;margin-top:3.8pt;height:21.75pt;width:0pt;z-index:252005376;mso-width-relative:page;mso-height-relative:page;" filled="f" stroked="t" coordsize="21600,21600" o:gfxdata="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e8wHzUAAAACAEAAA8AAAAAAAAAAQAg&#10;AAAAIgAAAGRycy9kb3ducmV2LnhtbFBLAQIUABQAAAAIAIdO4kCwEzfYEgIAAO4DAAAOAAAAAAAA&#10;AAEAIAAAACMBAABkcnMvZTJvRG9jLnhtbFBLBQYAAAAABgAGAFkBAACnBQAAAAA=&#10;">
                <v:fill on="f" focussize="0,0"/>
                <v:stroke weight="1pt" color="#000000 [3213]" miterlimit="8" joinstyle="miter" endarrow="open"/>
                <v:imagedata o:title=""/>
                <o:lock v:ext="edit" aspectratio="f"/>
              </v:shape>
            </w:pict>
          </mc:Fallback>
        </mc:AlternateContent>
      </w:r>
      <w:r>
        <w:rPr>
          <w:sz w:val="11"/>
        </w:rPr>
        <mc:AlternateContent>
          <mc:Choice Requires="wps">
            <w:drawing>
              <wp:anchor distT="0" distB="0" distL="114300" distR="114300" simplePos="0" relativeHeight="252004352" behindDoc="0" locked="0" layoutInCell="1" allowOverlap="1">
                <wp:simplePos x="0" y="0"/>
                <wp:positionH relativeFrom="column">
                  <wp:posOffset>739140</wp:posOffset>
                </wp:positionH>
                <wp:positionV relativeFrom="paragraph">
                  <wp:posOffset>38735</wp:posOffset>
                </wp:positionV>
                <wp:extent cx="0" cy="266700"/>
                <wp:effectExtent l="50800" t="0" r="63500" b="0"/>
                <wp:wrapNone/>
                <wp:docPr id="601" name="直接箭头连接符 601"/>
                <wp:cNvGraphicFramePr/>
                <a:graphic xmlns:a="http://schemas.openxmlformats.org/drawingml/2006/main">
                  <a:graphicData uri="http://schemas.microsoft.com/office/word/2010/wordprocessingShape">
                    <wps:wsp>
                      <wps:cNvCnPr/>
                      <wps:spPr>
                        <a:xfrm>
                          <a:off x="1737360" y="6296660"/>
                          <a:ext cx="0" cy="26670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58.2pt;margin-top:3.05pt;height:21pt;width:0pt;z-index:252004352;mso-width-relative:page;mso-height-relative:page;" filled="f" stroked="t" coordsize="21600,21600" o:gfxdata="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0bASwtMAAAAIAQAADwAAAAAAAAABACAAAAAi&#10;AAAAZHJzL2Rvd25yZXYueG1sUEsBAhQAFAAAAAgAh07iQGquwkoPAgAA7gMAAA4AAAAAAAAAAQAg&#10;AAAAIgEAAGRycy9lMm9Eb2MueG1sUEsFBgAAAAAGAAYAWQEAAKMFAAAAAA==&#10;">
                <v:fill on="f" focussize="0,0"/>
                <v:stroke weight="1pt" color="#000000 [3213]" miterlimit="8" joinstyle="miter" endarrow="open"/>
                <v:imagedata o:title=""/>
                <o:lock v:ext="edit" aspectratio="f"/>
              </v:shape>
            </w:pict>
          </mc:Fallback>
        </mc:AlternateContent>
      </w:r>
      <w:r>
        <w:rPr>
          <w:sz w:val="11"/>
        </w:rPr>
        <mc:AlternateContent>
          <mc:Choice Requires="wps">
            <w:drawing>
              <wp:anchor distT="0" distB="0" distL="114300" distR="114300" simplePos="0" relativeHeight="252003328" behindDoc="0" locked="0" layoutInCell="1" allowOverlap="1">
                <wp:simplePos x="0" y="0"/>
                <wp:positionH relativeFrom="column">
                  <wp:posOffset>729615</wp:posOffset>
                </wp:positionH>
                <wp:positionV relativeFrom="paragraph">
                  <wp:posOffset>48260</wp:posOffset>
                </wp:positionV>
                <wp:extent cx="2343150" cy="9525"/>
                <wp:effectExtent l="0" t="6350" r="0" b="12700"/>
                <wp:wrapNone/>
                <wp:docPr id="600" name="直接连接符 600"/>
                <wp:cNvGraphicFramePr/>
                <a:graphic xmlns:a="http://schemas.openxmlformats.org/drawingml/2006/main">
                  <a:graphicData uri="http://schemas.microsoft.com/office/word/2010/wordprocessingShape">
                    <wps:wsp>
                      <wps:cNvCnPr/>
                      <wps:spPr>
                        <a:xfrm flipV="1">
                          <a:off x="1899285" y="6306185"/>
                          <a:ext cx="2343150" cy="952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57.45pt;margin-top:3.8pt;height:0.75pt;width:184.5pt;z-index:252003328;mso-width-relative:page;mso-height-relative:page;" filled="f" stroked="t" coordsize="21600,21600" o:gfxdata="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Mr1zv0wAAAAcBAAAPAAAAAAAAAAEAIAAAACIAAABkcnMvZG93bnJldi54bWxQ&#10;SwECFAAUAAAACACHTuJAqzaChPwBAADPAwAADgAAAAAAAAABACAAAAAiAQAAZHJzL2Uyb0RvYy54&#10;bWxQSwUGAAAAAAYABgBZAQAAkAUAAAAA&#10;">
                <v:fill on="f" focussize="0,0"/>
                <v:stroke weight="1pt" color="#000000 [3213]" miterlimit="8" joinstyle="miter"/>
                <v:imagedata o:title=""/>
                <o:lock v:ext="edit" aspectratio="f"/>
              </v:line>
            </w:pict>
          </mc:Fallback>
        </mc:AlternateContent>
      </w:r>
    </w:p>
    <w:p w14:paraId="30866EF6">
      <w:pPr>
        <w:pStyle w:val="5"/>
        <w:spacing w:before="11"/>
        <w:rPr>
          <w:b/>
          <w:sz w:val="11"/>
        </w:rPr>
      </w:pPr>
      <w:r>
        <w:rPr>
          <w:sz w:val="24"/>
        </w:rPr>
        <mc:AlternateContent>
          <mc:Choice Requires="wps">
            <w:drawing>
              <wp:anchor distT="0" distB="0" distL="114300" distR="114300" simplePos="0" relativeHeight="251999232" behindDoc="0" locked="0" layoutInCell="1" allowOverlap="1">
                <wp:simplePos x="0" y="0"/>
                <wp:positionH relativeFrom="column">
                  <wp:posOffset>2282190</wp:posOffset>
                </wp:positionH>
                <wp:positionV relativeFrom="paragraph">
                  <wp:posOffset>170815</wp:posOffset>
                </wp:positionV>
                <wp:extent cx="1791335" cy="572770"/>
                <wp:effectExtent l="4445" t="4445" r="13970" b="13335"/>
                <wp:wrapNone/>
                <wp:docPr id="604" name="文本框 604"/>
                <wp:cNvGraphicFramePr/>
                <a:graphic xmlns:a="http://schemas.openxmlformats.org/drawingml/2006/main">
                  <a:graphicData uri="http://schemas.microsoft.com/office/word/2010/wordprocessingShape">
                    <wps:wsp>
                      <wps:cNvSpPr txBox="1"/>
                      <wps:spPr>
                        <a:xfrm>
                          <a:off x="0" y="0"/>
                          <a:ext cx="1791335" cy="5727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5916CCF">
                            <w:pPr>
                              <w:rPr>
                                <w:rFonts w:hint="eastAsia"/>
                                <w:sz w:val="24"/>
                                <w:szCs w:val="32"/>
                                <w:lang w:eastAsia="zh-CN"/>
                              </w:rPr>
                            </w:pPr>
                            <w:r>
                              <w:rPr>
                                <w:rFonts w:hint="eastAsia"/>
                                <w:sz w:val="24"/>
                                <w:szCs w:val="32"/>
                                <w:lang w:eastAsia="zh-CN"/>
                              </w:rPr>
                              <w:t>作出准予批准的书面决定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9.7pt;margin-top:13.45pt;height:45.1pt;width:141.05pt;z-index:251999232;mso-width-relative:page;mso-height-relative:page;" fillcolor="#FFFFFF [3201]" filled="t" stroked="t" coordsize="21600,21600" o:gfxdata="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sllh&#10;+dcAAAAKAQAADwAAAAAAAAABACAAAAAiAAAAZHJzL2Rvd25yZXYueG1sUEsBAhQAFAAAAAgAh07i&#10;QFBZpBdcAgAAuwQAAA4AAAAAAAAAAQAgAAAAJgEAAGRycy9lMm9Eb2MueG1sUEsFBgAAAAAGAAYA&#10;WQEAAPQFAAAAAA==&#10;">
                <v:fill on="t" focussize="0,0"/>
                <v:stroke weight="0.5pt" color="#000000 [3204]" joinstyle="round"/>
                <v:imagedata o:title=""/>
                <o:lock v:ext="edit" aspectratio="f"/>
                <v:textbox>
                  <w:txbxContent>
                    <w:p w14:paraId="65916CCF">
                      <w:pPr>
                        <w:rPr>
                          <w:rFonts w:hint="eastAsia"/>
                          <w:sz w:val="24"/>
                          <w:szCs w:val="32"/>
                          <w:lang w:eastAsia="zh-CN"/>
                        </w:rPr>
                      </w:pPr>
                      <w:r>
                        <w:rPr>
                          <w:rFonts w:hint="eastAsia"/>
                          <w:sz w:val="24"/>
                          <w:szCs w:val="32"/>
                          <w:lang w:eastAsia="zh-CN"/>
                        </w:rPr>
                        <w:t>作出准予批准的书面决定</w:t>
                      </w:r>
                    </w:p>
                  </w:txbxContent>
                </v:textbox>
              </v:shape>
            </w:pict>
          </mc:Fallback>
        </mc:AlternateContent>
      </w:r>
      <w:r>
        <w:rPr>
          <w:sz w:val="24"/>
        </w:rPr>
        <mc:AlternateContent>
          <mc:Choice Requires="wps">
            <w:drawing>
              <wp:anchor distT="0" distB="0" distL="114300" distR="114300" simplePos="0" relativeHeight="251998208" behindDoc="0" locked="0" layoutInCell="1" allowOverlap="1">
                <wp:simplePos x="0" y="0"/>
                <wp:positionH relativeFrom="column">
                  <wp:posOffset>-203835</wp:posOffset>
                </wp:positionH>
                <wp:positionV relativeFrom="paragraph">
                  <wp:posOffset>151765</wp:posOffset>
                </wp:positionV>
                <wp:extent cx="1791335" cy="572770"/>
                <wp:effectExtent l="4445" t="4445" r="13970" b="13335"/>
                <wp:wrapNone/>
                <wp:docPr id="603" name="文本框 603"/>
                <wp:cNvGraphicFramePr/>
                <a:graphic xmlns:a="http://schemas.openxmlformats.org/drawingml/2006/main">
                  <a:graphicData uri="http://schemas.microsoft.com/office/word/2010/wordprocessingShape">
                    <wps:wsp>
                      <wps:cNvSpPr txBox="1"/>
                      <wps:spPr>
                        <a:xfrm>
                          <a:off x="0" y="0"/>
                          <a:ext cx="1791335" cy="5727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DD50BE2">
                            <w:pPr>
                              <w:rPr>
                                <w:rFonts w:hint="eastAsia"/>
                                <w:sz w:val="24"/>
                                <w:szCs w:val="32"/>
                                <w:lang w:eastAsia="zh-CN"/>
                              </w:rPr>
                            </w:pPr>
                            <w:r>
                              <w:rPr>
                                <w:rFonts w:hint="eastAsia"/>
                                <w:sz w:val="24"/>
                                <w:szCs w:val="32"/>
                                <w:lang w:eastAsia="zh-CN"/>
                              </w:rPr>
                              <w:t>不符合条件的，作出不予同意的决定，并告知理由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05pt;margin-top:11.95pt;height:45.1pt;width:141.05pt;z-index:251998208;mso-width-relative:page;mso-height-relative:page;" fillcolor="#FFFFFF [3201]" filled="t" stroked="t" coordsize="21600,21600" o:gfxdata="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0jQIR&#10;1gAAAAoBAAAPAAAAAAAAAAEAIAAAACIAAABkcnMvZG93bnJldi54bWxQSwECFAAUAAAACACHTuJA&#10;lrfrN1wCAAC7BAAADgAAAAAAAAABACAAAAAlAQAAZHJzL2Uyb0RvYy54bWxQSwUGAAAAAAYABgBZ&#10;AQAA8wUAAAAA&#10;">
                <v:fill on="t" focussize="0,0"/>
                <v:stroke weight="0.5pt" color="#000000 [3204]" joinstyle="round"/>
                <v:imagedata o:title=""/>
                <o:lock v:ext="edit" aspectratio="f"/>
                <v:textbox>
                  <w:txbxContent>
                    <w:p w14:paraId="4DD50BE2">
                      <w:pPr>
                        <w:rPr>
                          <w:rFonts w:hint="eastAsia"/>
                          <w:sz w:val="24"/>
                          <w:szCs w:val="32"/>
                          <w:lang w:eastAsia="zh-CN"/>
                        </w:rPr>
                      </w:pPr>
                      <w:r>
                        <w:rPr>
                          <w:rFonts w:hint="eastAsia"/>
                          <w:sz w:val="24"/>
                          <w:szCs w:val="32"/>
                          <w:lang w:eastAsia="zh-CN"/>
                        </w:rPr>
                        <w:t>不符合条件的，作出不予同意的决定，并告知理由</w:t>
                      </w:r>
                    </w:p>
                  </w:txbxContent>
                </v:textbox>
              </v:shape>
            </w:pict>
          </mc:Fallback>
        </mc:AlternateContent>
      </w:r>
    </w:p>
    <w:p w14:paraId="03011894">
      <w:pPr>
        <w:pStyle w:val="5"/>
        <w:spacing w:before="11"/>
        <w:rPr>
          <w:b/>
          <w:sz w:val="11"/>
        </w:rPr>
      </w:pPr>
    </w:p>
    <w:p w14:paraId="66B7428D">
      <w:pPr>
        <w:pStyle w:val="5"/>
        <w:spacing w:before="11"/>
        <w:rPr>
          <w:b/>
          <w:sz w:val="11"/>
        </w:rPr>
      </w:pPr>
    </w:p>
    <w:p w14:paraId="6F8EC818">
      <w:pPr>
        <w:pStyle w:val="5"/>
        <w:spacing w:before="11"/>
        <w:rPr>
          <w:b/>
          <w:sz w:val="11"/>
        </w:rPr>
      </w:pPr>
      <w:r>
        <w:rPr>
          <w:sz w:val="11"/>
        </w:rPr>
        <mc:AlternateContent>
          <mc:Choice Requires="wps">
            <w:drawing>
              <wp:anchor distT="0" distB="0" distL="114300" distR="114300" simplePos="0" relativeHeight="252006400" behindDoc="0" locked="0" layoutInCell="1" allowOverlap="1">
                <wp:simplePos x="0" y="0"/>
                <wp:positionH relativeFrom="column">
                  <wp:posOffset>3053715</wp:posOffset>
                </wp:positionH>
                <wp:positionV relativeFrom="paragraph">
                  <wp:posOffset>189865</wp:posOffset>
                </wp:positionV>
                <wp:extent cx="0" cy="200025"/>
                <wp:effectExtent l="50800" t="0" r="63500" b="9525"/>
                <wp:wrapNone/>
                <wp:docPr id="643" name="直接箭头连接符 643"/>
                <wp:cNvGraphicFramePr/>
                <a:graphic xmlns:a="http://schemas.openxmlformats.org/drawingml/2006/main">
                  <a:graphicData uri="http://schemas.microsoft.com/office/word/2010/wordprocessingShape">
                    <wps:wsp>
                      <wps:cNvCnPr/>
                      <wps:spPr>
                        <a:xfrm>
                          <a:off x="4061460" y="7211060"/>
                          <a:ext cx="0" cy="20002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40.45pt;margin-top:14.95pt;height:15.75pt;width:0pt;z-index:252006400;mso-width-relative:page;mso-height-relative:page;" filled="f" stroked="t" coordsize="21600,21600" o:gfxdata="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U4z891QAAAAkBAAAPAAAAAAAAAAEAIAAA&#10;ACIAAABkcnMvZG93bnJldi54bWxQSwECFAAUAAAACACHTuJA8hqc+w8CAADuAwAADgAAAAAAAAAB&#10;ACAAAAAkAQAAZHJzL2Uyb0RvYy54bWxQSwUGAAAAAAYABgBZAQAApQUAAAAA&#10;">
                <v:fill on="f" focussize="0,0"/>
                <v:stroke weight="1pt" color="#000000 [3213]" miterlimit="8" joinstyle="miter" endarrow="open"/>
                <v:imagedata o:title=""/>
                <o:lock v:ext="edit" aspectratio="f"/>
              </v:shape>
            </w:pict>
          </mc:Fallback>
        </mc:AlternateContent>
      </w:r>
    </w:p>
    <w:p w14:paraId="60710EF9">
      <w:pPr>
        <w:pStyle w:val="5"/>
        <w:spacing w:before="11"/>
        <w:rPr>
          <w:b/>
          <w:sz w:val="11"/>
        </w:rPr>
      </w:pPr>
    </w:p>
    <w:p w14:paraId="4331B7BE">
      <w:pPr>
        <w:pStyle w:val="5"/>
        <w:spacing w:before="11"/>
        <w:rPr>
          <w:b/>
          <w:sz w:val="11"/>
        </w:rPr>
      </w:pPr>
      <w:r>
        <w:rPr>
          <w:sz w:val="24"/>
        </w:rPr>
        <mc:AlternateContent>
          <mc:Choice Requires="wps">
            <w:drawing>
              <wp:anchor distT="0" distB="0" distL="114300" distR="114300" simplePos="0" relativeHeight="252000256" behindDoc="0" locked="0" layoutInCell="1" allowOverlap="1">
                <wp:simplePos x="0" y="0"/>
                <wp:positionH relativeFrom="column">
                  <wp:posOffset>2234565</wp:posOffset>
                </wp:positionH>
                <wp:positionV relativeFrom="paragraph">
                  <wp:posOffset>2540</wp:posOffset>
                </wp:positionV>
                <wp:extent cx="1791335" cy="572770"/>
                <wp:effectExtent l="4445" t="4445" r="13970" b="13335"/>
                <wp:wrapNone/>
                <wp:docPr id="644" name="文本框 644"/>
                <wp:cNvGraphicFramePr/>
                <a:graphic xmlns:a="http://schemas.openxmlformats.org/drawingml/2006/main">
                  <a:graphicData uri="http://schemas.microsoft.com/office/word/2010/wordprocessingShape">
                    <wps:wsp>
                      <wps:cNvSpPr txBox="1"/>
                      <wps:spPr>
                        <a:xfrm>
                          <a:off x="0" y="0"/>
                          <a:ext cx="1791335" cy="5727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8AD6661">
                            <w:pPr>
                              <w:rPr>
                                <w:rFonts w:hint="eastAsia"/>
                                <w:sz w:val="24"/>
                                <w:szCs w:val="32"/>
                                <w:lang w:eastAsia="zh-CN"/>
                              </w:rPr>
                            </w:pPr>
                            <w:r>
                              <w:rPr>
                                <w:rFonts w:hint="eastAsia"/>
                                <w:sz w:val="24"/>
                                <w:szCs w:val="32"/>
                                <w:lang w:eastAsia="zh-CN"/>
                              </w:rPr>
                              <w:t>申请人领取建设用地批准书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95pt;margin-top:0.2pt;height:45.1pt;width:141.05pt;z-index:252000256;mso-width-relative:page;mso-height-relative:page;" fillcolor="#FFFFFF [3201]" filled="t" stroked="t" coordsize="21600,21600" o:gfxdata="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fgOxUtQA&#10;AAAHAQAADwAAAAAAAAABACAAAAAiAAAAZHJzL2Rvd25yZXYueG1sUEsBAhQAFAAAAAgAh07iQB9j&#10;6xFcAgAAuwQAAA4AAAAAAAAAAQAgAAAAIwEAAGRycy9lMm9Eb2MueG1sUEsFBgAAAAAGAAYAWQEA&#10;APEFAAAAAA==&#10;">
                <v:fill on="t" focussize="0,0"/>
                <v:stroke weight="0.5pt" color="#000000 [3204]" joinstyle="round"/>
                <v:imagedata o:title=""/>
                <o:lock v:ext="edit" aspectratio="f"/>
                <v:textbox>
                  <w:txbxContent>
                    <w:p w14:paraId="18AD6661">
                      <w:pPr>
                        <w:rPr>
                          <w:rFonts w:hint="eastAsia"/>
                          <w:sz w:val="24"/>
                          <w:szCs w:val="32"/>
                          <w:lang w:eastAsia="zh-CN"/>
                        </w:rPr>
                      </w:pPr>
                      <w:r>
                        <w:rPr>
                          <w:rFonts w:hint="eastAsia"/>
                          <w:sz w:val="24"/>
                          <w:szCs w:val="32"/>
                          <w:lang w:eastAsia="zh-CN"/>
                        </w:rPr>
                        <w:t>申请人领取建设用地批准书</w:t>
                      </w:r>
                    </w:p>
                  </w:txbxContent>
                </v:textbox>
              </v:shape>
            </w:pict>
          </mc:Fallback>
        </mc:AlternateContent>
      </w:r>
    </w:p>
    <w:p w14:paraId="1CBC8616">
      <w:pPr>
        <w:pStyle w:val="5"/>
        <w:spacing w:before="11"/>
        <w:rPr>
          <w:b/>
          <w:sz w:val="11"/>
        </w:rPr>
      </w:pPr>
    </w:p>
    <w:p w14:paraId="161B4BAD">
      <w:pPr>
        <w:pStyle w:val="5"/>
        <w:spacing w:before="11"/>
        <w:rPr>
          <w:b/>
          <w:sz w:val="11"/>
        </w:rPr>
      </w:pPr>
    </w:p>
    <w:p w14:paraId="3AAD873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2AED5D1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公共事务管理办公室</w:t>
      </w:r>
    </w:p>
    <w:p w14:paraId="134807D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1B62C919">
      <w:pPr>
        <w:rPr>
          <w:rFonts w:ascii="宋体" w:cs="宋体"/>
          <w:sz w:val="30"/>
          <w:szCs w:val="30"/>
        </w:rPr>
      </w:pPr>
    </w:p>
    <w:p w14:paraId="2C5CC351">
      <w:pPr>
        <w:numPr>
          <w:ilvl w:val="0"/>
          <w:numId w:val="0"/>
        </w:numPr>
        <w:jc w:val="both"/>
        <w:outlineLvl w:val="0"/>
        <w:rPr>
          <w:rFonts w:hint="eastAsia" w:ascii="宋体" w:hAnsi="宋体" w:cs="仿宋_GB2312"/>
          <w:b/>
          <w:bCs/>
          <w:sz w:val="44"/>
          <w:szCs w:val="44"/>
          <w:lang w:eastAsia="zh-CN"/>
        </w:rPr>
        <w:sectPr>
          <w:pgSz w:w="11906" w:h="16838"/>
          <w:pgMar w:top="2098" w:right="1474" w:bottom="1984" w:left="1587" w:header="851" w:footer="992" w:gutter="0"/>
          <w:pgNumType w:fmt="decimal"/>
          <w:cols w:space="425" w:num="1"/>
          <w:docGrid w:type="lines" w:linePitch="312" w:charSpace="0"/>
        </w:sectPr>
      </w:pPr>
    </w:p>
    <w:p w14:paraId="0A4FE9B9">
      <w:pPr>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对新生儿在医疗保健机构以外地点死亡的核查流程图</w:t>
      </w:r>
    </w:p>
    <w:p w14:paraId="32982101">
      <w:pPr>
        <w:rPr>
          <w:rFonts w:hint="eastAsia"/>
        </w:rPr>
      </w:pPr>
    </w:p>
    <w:p w14:paraId="34066B75">
      <w:pPr>
        <w:rPr>
          <w:sz w:val="20"/>
        </w:rPr>
      </w:pPr>
      <w:r>
        <w:rPr>
          <w:rFonts w:hint="eastAsia"/>
          <w:lang w:val="en-US" w:eastAsia="zh-CN"/>
        </w:rPr>
        <w:t xml:space="preserve">                          </w:t>
      </w:r>
      <w:r>
        <w:rPr>
          <w:sz w:val="20"/>
        </w:rPr>
        <mc:AlternateContent>
          <mc:Choice Requires="wpg">
            <w:drawing>
              <wp:inline distT="0" distB="0" distL="114300" distR="114300">
                <wp:extent cx="2065655" cy="3559175"/>
                <wp:effectExtent l="0" t="0" r="10795" b="3175"/>
                <wp:docPr id="1061" name="组合 1061"/>
                <wp:cNvGraphicFramePr/>
                <a:graphic xmlns:a="http://schemas.openxmlformats.org/drawingml/2006/main">
                  <a:graphicData uri="http://schemas.microsoft.com/office/word/2010/wordprocessingGroup">
                    <wpg:wgp>
                      <wpg:cNvGrpSpPr/>
                      <wpg:grpSpPr>
                        <a:xfrm rot="0">
                          <a:off x="0" y="0"/>
                          <a:ext cx="2065655" cy="3559269"/>
                          <a:chOff x="1966" y="0"/>
                          <a:chExt cx="2040" cy="5650"/>
                        </a:xfrm>
                      </wpg:grpSpPr>
                      <wps:wsp>
                        <wps:cNvPr id="1062"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1063"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1064" name="任意多边形 267"/>
                        <wps:cNvSpPr/>
                        <wps:spPr>
                          <a:xfrm>
                            <a:off x="2071" y="1411"/>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1065" name="任意多边形 268"/>
                        <wps:cNvSpPr/>
                        <wps:spPr>
                          <a:xfrm>
                            <a:off x="2035" y="0"/>
                            <a:ext cx="1941"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1066"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1067"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1068" name="矩形 271"/>
                        <wps:cNvSpPr/>
                        <wps:spPr>
                          <a:xfrm>
                            <a:off x="1974" y="4741"/>
                            <a:ext cx="2024" cy="900"/>
                          </a:xfrm>
                          <a:prstGeom prst="rect">
                            <a:avLst/>
                          </a:prstGeom>
                          <a:solidFill>
                            <a:srgbClr val="FFFFFF"/>
                          </a:solidFill>
                          <a:ln>
                            <a:noFill/>
                          </a:ln>
                        </wps:spPr>
                        <wps:bodyPr upright="1"/>
                      </wps:wsp>
                      <wps:wsp>
                        <wps:cNvPr id="1069"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1070" name="文本框 276"/>
                        <wps:cNvSpPr txBox="1"/>
                        <wps:spPr>
                          <a:xfrm>
                            <a:off x="2220" y="29"/>
                            <a:ext cx="1753" cy="796"/>
                          </a:xfrm>
                          <a:prstGeom prst="rect">
                            <a:avLst/>
                          </a:prstGeom>
                          <a:noFill/>
                          <a:ln>
                            <a:noFill/>
                          </a:ln>
                        </wps:spPr>
                        <wps:txbx>
                          <w:txbxContent>
                            <w:p w14:paraId="101533D5">
                              <w:pPr>
                                <w:tabs>
                                  <w:tab w:val="left" w:pos="419"/>
                                </w:tabs>
                                <w:spacing w:before="0" w:line="209" w:lineRule="exact"/>
                                <w:ind w:left="0" w:right="0" w:firstLine="630" w:firstLineChars="300"/>
                                <w:jc w:val="left"/>
                                <w:rPr>
                                  <w:rFonts w:hint="eastAsia" w:ascii="宋体" w:eastAsia="宋体"/>
                                  <w:sz w:val="21"/>
                                </w:rPr>
                              </w:pPr>
                              <w:r>
                                <w:rPr>
                                  <w:rFonts w:hint="eastAsia" w:ascii="宋体" w:eastAsia="宋体"/>
                                  <w:sz w:val="21"/>
                                  <w:lang w:eastAsia="zh-CN"/>
                                </w:rPr>
                                <w:t>新生儿死亡</w:t>
                              </w:r>
                            </w:p>
                          </w:txbxContent>
                        </wps:txbx>
                        <wps:bodyPr lIns="0" tIns="0" rIns="0" bIns="0" upright="1"/>
                      </wps:wsp>
                      <wps:wsp>
                        <wps:cNvPr id="1071" name="文本框 278"/>
                        <wps:cNvSpPr txBox="1"/>
                        <wps:spPr>
                          <a:xfrm>
                            <a:off x="2105" y="1439"/>
                            <a:ext cx="1779" cy="631"/>
                          </a:xfrm>
                          <a:prstGeom prst="rect">
                            <a:avLst/>
                          </a:prstGeom>
                          <a:noFill/>
                          <a:ln>
                            <a:noFill/>
                          </a:ln>
                        </wps:spPr>
                        <wps:txbx>
                          <w:txbxContent>
                            <w:p w14:paraId="4C77F35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宋体" w:eastAsia="宋体"/>
                                  <w:sz w:val="21"/>
                                  <w:lang w:eastAsia="zh-CN"/>
                                </w:rPr>
                                <w:t>父（母）或他人在</w:t>
                              </w:r>
                              <w:r>
                                <w:rPr>
                                  <w:rFonts w:hint="eastAsia" w:ascii="宋体" w:eastAsia="宋体"/>
                                  <w:sz w:val="21"/>
                                  <w:lang w:val="en-US" w:eastAsia="zh-CN"/>
                                </w:rPr>
                                <w:t>48小时内向</w:t>
                              </w:r>
                              <w:r>
                                <w:rPr>
                                  <w:rFonts w:hint="eastAsia" w:ascii="仿宋_GB2312" w:hAnsi="仿宋_GB2312" w:eastAsia="仿宋_GB2312" w:cs="仿宋_GB2312"/>
                                  <w:sz w:val="24"/>
                                  <w:szCs w:val="24"/>
                                </w:rPr>
                                <w:t>公共事务管理办公室</w:t>
                              </w:r>
                            </w:p>
                            <w:p w14:paraId="13309A49">
                              <w:pPr>
                                <w:tabs>
                                  <w:tab w:val="left" w:pos="419"/>
                                </w:tabs>
                                <w:spacing w:before="0" w:line="209" w:lineRule="exact"/>
                                <w:ind w:left="0" w:right="0" w:firstLine="420" w:firstLineChars="200"/>
                                <w:jc w:val="left"/>
                                <w:rPr>
                                  <w:rFonts w:hint="default" w:ascii="宋体" w:eastAsia="宋体"/>
                                  <w:sz w:val="21"/>
                                  <w:lang w:val="en-US" w:eastAsia="zh-CN"/>
                                </w:rPr>
                              </w:pPr>
                              <w:r>
                                <w:rPr>
                                  <w:rFonts w:hint="eastAsia" w:ascii="宋体" w:eastAsia="宋体"/>
                                  <w:sz w:val="21"/>
                                  <w:lang w:val="en-US" w:eastAsia="zh-CN"/>
                                </w:rPr>
                                <w:t>报告</w:t>
                              </w:r>
                            </w:p>
                          </w:txbxContent>
                        </wps:txbx>
                        <wps:bodyPr lIns="0" tIns="0" rIns="0" bIns="0" upright="1"/>
                      </wps:wsp>
                      <wps:wsp>
                        <wps:cNvPr id="1072" name="文本框 279"/>
                        <wps:cNvSpPr txBox="1"/>
                        <wps:spPr>
                          <a:xfrm>
                            <a:off x="2099" y="3156"/>
                            <a:ext cx="1778" cy="699"/>
                          </a:xfrm>
                          <a:prstGeom prst="rect">
                            <a:avLst/>
                          </a:prstGeom>
                          <a:noFill/>
                          <a:ln>
                            <a:noFill/>
                          </a:ln>
                        </wps:spPr>
                        <wps:txbx>
                          <w:txbxContent>
                            <w:p w14:paraId="11F464D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公共事务管理办公室</w:t>
                              </w:r>
                            </w:p>
                            <w:p w14:paraId="0C5D2627">
                              <w:pPr>
                                <w:tabs>
                                  <w:tab w:val="left" w:pos="419"/>
                                </w:tabs>
                                <w:spacing w:before="0" w:line="209" w:lineRule="exact"/>
                                <w:ind w:left="0" w:right="0" w:firstLine="420" w:firstLineChars="200"/>
                                <w:jc w:val="left"/>
                                <w:rPr>
                                  <w:rFonts w:hint="eastAsia" w:ascii="宋体" w:eastAsia="宋体"/>
                                  <w:sz w:val="21"/>
                                  <w:lang w:eastAsia="zh-CN"/>
                                </w:rPr>
                              </w:pPr>
                              <w:r>
                                <w:rPr>
                                  <w:rFonts w:hint="eastAsia" w:ascii="宋体" w:eastAsia="宋体"/>
                                  <w:sz w:val="21"/>
                                  <w:lang w:eastAsia="zh-CN"/>
                                </w:rPr>
                                <w:t>到现场核实调查</w:t>
                              </w:r>
                            </w:p>
                            <w:p w14:paraId="1D118AD5">
                              <w:pPr>
                                <w:tabs>
                                  <w:tab w:val="left" w:pos="419"/>
                                </w:tabs>
                                <w:spacing w:before="0" w:line="209" w:lineRule="exact"/>
                                <w:ind w:left="0" w:right="0" w:firstLine="420" w:firstLineChars="200"/>
                                <w:jc w:val="left"/>
                                <w:rPr>
                                  <w:rFonts w:hint="eastAsia" w:ascii="宋体" w:eastAsia="宋体"/>
                                  <w:sz w:val="21"/>
                                  <w:lang w:eastAsia="zh-CN"/>
                                </w:rPr>
                              </w:pPr>
                            </w:p>
                          </w:txbxContent>
                        </wps:txbx>
                        <wps:bodyPr lIns="0" tIns="0" rIns="0" bIns="0" upright="1"/>
                      </wps:wsp>
                      <wps:wsp>
                        <wps:cNvPr id="1073" name="文本框 281"/>
                        <wps:cNvSpPr txBox="1"/>
                        <wps:spPr>
                          <a:xfrm>
                            <a:off x="2019" y="4843"/>
                            <a:ext cx="1967" cy="745"/>
                          </a:xfrm>
                          <a:prstGeom prst="rect">
                            <a:avLst/>
                          </a:prstGeom>
                          <a:noFill/>
                          <a:ln>
                            <a:noFill/>
                          </a:ln>
                        </wps:spPr>
                        <wps:txbx>
                          <w:txbxContent>
                            <w:p w14:paraId="03C826E7">
                              <w:pPr>
                                <w:tabs>
                                  <w:tab w:val="left" w:pos="523"/>
                                </w:tabs>
                                <w:spacing w:before="0" w:line="209" w:lineRule="exact"/>
                                <w:ind w:left="0" w:right="0" w:firstLine="420" w:firstLineChars="200"/>
                                <w:jc w:val="left"/>
                                <w:rPr>
                                  <w:rFonts w:hint="eastAsia" w:ascii="宋体" w:eastAsia="宋体"/>
                                  <w:sz w:val="21"/>
                                  <w:lang w:eastAsia="zh-CN"/>
                                </w:rPr>
                              </w:pPr>
                              <w:r>
                                <w:rPr>
                                  <w:rFonts w:hint="eastAsia" w:ascii="宋体" w:eastAsia="宋体"/>
                                  <w:sz w:val="21"/>
                                  <w:lang w:eastAsia="zh-CN"/>
                                </w:rPr>
                                <w:t>调查结果报县卫健局，并资料存档。</w:t>
                              </w:r>
                            </w:p>
                          </w:txbxContent>
                        </wps:txbx>
                        <wps:bodyPr lIns="0" tIns="0" rIns="0" bIns="0" upright="1"/>
                      </wps:wsp>
                    </wpg:wgp>
                  </a:graphicData>
                </a:graphic>
              </wp:inline>
            </w:drawing>
          </mc:Choice>
          <mc:Fallback>
            <w:pict>
              <v:group id="_x0000_s1026" o:spid="_x0000_s1026" o:spt="203" style="height:280.25pt;width:162.65pt;" coordorigin="1966,0" coordsize="2040,5650" o:gfxdata="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">
                <o:lock v:ext="edit" aspectratio="f"/>
                <v:shape id="任意多边形 265" o:spid="_x0000_s1026" o:spt="100" style="position:absolute;left:2956;top:719;height:714;width:120;" fillcolor="#000000" filled="t" stroked="f" coordsize="120,714" o:gfxdata="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Wa+fugAAAN0A&#10;AAAPAAAAAAAAAAEAIAAAACIAAABkcnMvZG93bnJldi54bWxQSwECFAAUAAAACACHTuJAMy8FnjsA&#10;AAA5AAAAEAAAAAAAAAABACAAAAAJAQAAZHJzL3NoYXBleG1sLnhtbFBLBQYAAAAABgAGAFsBAACz&#10;Aw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jnnDrr0AAADd&#10;AAAADwAAAGRycy9kb3ducmV2LnhtbEVPTU8CMRC9m/gfmiHhJi2SELNSOMgaMZEYVy/chu24XdhO&#10;N22F9d9TExNu8/I+Z7EaXCdOFGLrWcN0okAQ19603Gj4+ny+ewARE7LBzjNp+KUIq+XtzQIL48/8&#10;QacqNSKHcCxQg02pL6SMtSWHceJ74sx9++AwZRgaaQKec7jr5L1Sc+mw5dxgsacnS/Wx+nEa1gfV&#10;7Ib3NwpbWe3LV/tSynKm9Xg0VY8gEg3pKv53b0yer+Yz+Psmn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ecOu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11;height:750;width:1890;" fillcolor="#000000" filled="t" stroked="f" coordsize="1890,750" o:gfxdata="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5pnK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035;top:0;height:735;width:1941;" fillcolor="#000000" filled="t" stroked="f" coordsize="1830,735" o:gfxdata="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V+Or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P1AvUr0AAADd&#10;AAAADwAAAGRycy9kb3ducmV2LnhtbEVPTWvCQBC9F/wPywi91d2UkpboGtC2kCAUqh48DtkxCWZn&#10;Q3Zj7L/vCoXe5vE+Z5XfbCeuNPjWsYZkoUAQV860XGs4Hj6f3kD4gGywc0wafshDvp49rDAzbuJv&#10;uu5DLWII+ww1NCH0mZS+asiiX7ieOHJnN1gMEQ61NANOMdx28lmpVFpsOTY02NO2oeqyH62GS6lq&#10;8/E6bcqz3KXF6WV8/5pGrR/niVqCCHQL/+I/d2HifJWmcP8mni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C9S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BmFg+7sAAADd&#10;AAAADwAAAGRycy9kb3ducmV2LnhtbEVPzWoCMRC+C75DGKE3TfSgZWsUFCKFFrHaBxiScXdxM1k3&#10;0bVv3xQK3ubj+53l+uEbcacu1oE1TCcKBLENruZSw/fJjF9BxITssAlMGn4owno1HCyxcKHnL7of&#10;UylyCMcCNVQptYWU0VbkMU5CS5y5c+g8pgy7UroO+xzuGzlTai491pwbKmxpW5G9HG9eQ28+7ebj&#10;qvbGxIP1Z7O7NdFr/TKaqjcQiR7pKf53v7s8X80X8PdNPkG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Fg+7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xdFkn74AAADd&#10;AAAADwAAAGRycy9kb3ducmV2LnhtbEWPQWvCQBCF7wX/wzKCt7prtUGjqwdBKLQeqoVeh+yYBLOz&#10;Mbtq+u87B8HbDO/Ne9+sNr1v1I26WAe2MBkbUMRFcDWXFn6Ou9c5qJiQHTaBycIfRdisBy8rzF24&#10;8zfdDqlUEsIxRwtVSm2udSwq8hjHoSUW7RQ6j0nWrtSuw7uE+0a/GZNpjzVLQ4UtbSsqzoert4DZ&#10;zF32p+nX8fOa4aLsze7911g7Gk7MElSiPj3Nj+sPJ/gmE1z5Rkb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Fkn7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lGxNor0AAADd&#10;AAAADwAAAGRycy9kb3ducmV2LnhtbEVPS2vCQBC+F/oflil4q7tGkJpmI0URPBSKj4PHITtm02Zn&#10;Q3Y18d93C0Jv8/E9p1iNrhU36kPjWcNsqkAQV940XGs4HbevbyBCRDbYeiYNdwqwKp+fCsyNH3hP&#10;t0OsRQrhkKMGG2OXSxkqSw7D1HfEibv43mFMsK+l6XFI4a6VmVIL6bDh1GCxo7Wl6udwdRpovMjT&#10;fMjWy+/zRmVfH7tPO5y1nrzM1DuISGP8Fz/cO5Pmq8US/r5JJ8j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E2i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文本框 276" o:spid="_x0000_s1026" o:spt="202" type="#_x0000_t202" style="position:absolute;left:2220;top:29;height:796;width:1753;" filled="f" stroked="f" coordsize="21600,21600" o:gfxdata="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pi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01533D5">
                        <w:pPr>
                          <w:tabs>
                            <w:tab w:val="left" w:pos="419"/>
                          </w:tabs>
                          <w:spacing w:before="0" w:line="209" w:lineRule="exact"/>
                          <w:ind w:left="0" w:right="0" w:firstLine="630" w:firstLineChars="300"/>
                          <w:jc w:val="left"/>
                          <w:rPr>
                            <w:rFonts w:hint="eastAsia" w:ascii="宋体" w:eastAsia="宋体"/>
                            <w:sz w:val="21"/>
                          </w:rPr>
                        </w:pPr>
                        <w:r>
                          <w:rPr>
                            <w:rFonts w:hint="eastAsia" w:ascii="宋体" w:eastAsia="宋体"/>
                            <w:sz w:val="21"/>
                            <w:lang w:eastAsia="zh-CN"/>
                          </w:rPr>
                          <w:t>新生儿死亡</w:t>
                        </w:r>
                      </w:p>
                    </w:txbxContent>
                  </v:textbox>
                </v:shape>
                <v:shape id="文本框 278" o:spid="_x0000_s1026" o:spt="202" type="#_x0000_t202" style="position:absolute;left:2105;top:1439;height:631;width:1779;" filled="f" stroked="f" coordsize="21600,21600" o:gfxdata="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sj0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C77F35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宋体" w:eastAsia="宋体"/>
                            <w:sz w:val="21"/>
                            <w:lang w:eastAsia="zh-CN"/>
                          </w:rPr>
                          <w:t>父（母）或他人在</w:t>
                        </w:r>
                        <w:r>
                          <w:rPr>
                            <w:rFonts w:hint="eastAsia" w:ascii="宋体" w:eastAsia="宋体"/>
                            <w:sz w:val="21"/>
                            <w:lang w:val="en-US" w:eastAsia="zh-CN"/>
                          </w:rPr>
                          <w:t>48小时内向</w:t>
                        </w:r>
                        <w:r>
                          <w:rPr>
                            <w:rFonts w:hint="eastAsia" w:ascii="仿宋_GB2312" w:hAnsi="仿宋_GB2312" w:eastAsia="仿宋_GB2312" w:cs="仿宋_GB2312"/>
                            <w:sz w:val="24"/>
                            <w:szCs w:val="24"/>
                          </w:rPr>
                          <w:t>公共事务管理办公室</w:t>
                        </w:r>
                      </w:p>
                      <w:p w14:paraId="13309A49">
                        <w:pPr>
                          <w:tabs>
                            <w:tab w:val="left" w:pos="419"/>
                          </w:tabs>
                          <w:spacing w:before="0" w:line="209" w:lineRule="exact"/>
                          <w:ind w:left="0" w:right="0" w:firstLine="420" w:firstLineChars="200"/>
                          <w:jc w:val="left"/>
                          <w:rPr>
                            <w:rFonts w:hint="default" w:ascii="宋体" w:eastAsia="宋体"/>
                            <w:sz w:val="21"/>
                            <w:lang w:val="en-US" w:eastAsia="zh-CN"/>
                          </w:rPr>
                        </w:pPr>
                        <w:r>
                          <w:rPr>
                            <w:rFonts w:hint="eastAsia" w:ascii="宋体" w:eastAsia="宋体"/>
                            <w:sz w:val="21"/>
                            <w:lang w:val="en-US" w:eastAsia="zh-CN"/>
                          </w:rPr>
                          <w:t>报告</w:t>
                        </w:r>
                      </w:p>
                    </w:txbxContent>
                  </v:textbox>
                </v:shape>
                <v:shape id="文本框 279" o:spid="_x0000_s1026" o:spt="202" type="#_x0000_t202" style="position:absolute;left:2099;top:3156;height:699;width:1778;" filled="f" stroked="f" coordsize="21600,21600" o:gfxdata="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go1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1F464D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公共事务管理办公室</w:t>
                        </w:r>
                      </w:p>
                      <w:p w14:paraId="0C5D2627">
                        <w:pPr>
                          <w:tabs>
                            <w:tab w:val="left" w:pos="419"/>
                          </w:tabs>
                          <w:spacing w:before="0" w:line="209" w:lineRule="exact"/>
                          <w:ind w:left="0" w:right="0" w:firstLine="420" w:firstLineChars="200"/>
                          <w:jc w:val="left"/>
                          <w:rPr>
                            <w:rFonts w:hint="eastAsia" w:ascii="宋体" w:eastAsia="宋体"/>
                            <w:sz w:val="21"/>
                            <w:lang w:eastAsia="zh-CN"/>
                          </w:rPr>
                        </w:pPr>
                        <w:r>
                          <w:rPr>
                            <w:rFonts w:hint="eastAsia" w:ascii="宋体" w:eastAsia="宋体"/>
                            <w:sz w:val="21"/>
                            <w:lang w:eastAsia="zh-CN"/>
                          </w:rPr>
                          <w:t>到现场核实调查</w:t>
                        </w:r>
                      </w:p>
                      <w:p w14:paraId="1D118AD5">
                        <w:pPr>
                          <w:tabs>
                            <w:tab w:val="left" w:pos="419"/>
                          </w:tabs>
                          <w:spacing w:before="0" w:line="209" w:lineRule="exact"/>
                          <w:ind w:left="0" w:right="0" w:firstLine="420" w:firstLineChars="200"/>
                          <w:jc w:val="left"/>
                          <w:rPr>
                            <w:rFonts w:hint="eastAsia" w:ascii="宋体" w:eastAsia="宋体"/>
                            <w:sz w:val="21"/>
                            <w:lang w:eastAsia="zh-CN"/>
                          </w:rPr>
                        </w:pPr>
                      </w:p>
                    </w:txbxContent>
                  </v:textbox>
                </v:shape>
                <v:shape id="文本框 281" o:spid="_x0000_s1026" o:spt="202" type="#_x0000_t202" style="position:absolute;left:2019;top:4843;height:745;width:1967;" filled="f" stroked="f" coordsize="21600,21600" o:gfxdata="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LAb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3C826E7">
                        <w:pPr>
                          <w:tabs>
                            <w:tab w:val="left" w:pos="523"/>
                          </w:tabs>
                          <w:spacing w:before="0" w:line="209" w:lineRule="exact"/>
                          <w:ind w:left="0" w:right="0" w:firstLine="420" w:firstLineChars="200"/>
                          <w:jc w:val="left"/>
                          <w:rPr>
                            <w:rFonts w:hint="eastAsia" w:ascii="宋体" w:eastAsia="宋体"/>
                            <w:sz w:val="21"/>
                            <w:lang w:eastAsia="zh-CN"/>
                          </w:rPr>
                        </w:pPr>
                        <w:r>
                          <w:rPr>
                            <w:rFonts w:hint="eastAsia" w:ascii="宋体" w:eastAsia="宋体"/>
                            <w:sz w:val="21"/>
                            <w:lang w:eastAsia="zh-CN"/>
                          </w:rPr>
                          <w:t>调查结果报县卫健局，并资料存档。</w:t>
                        </w:r>
                      </w:p>
                    </w:txbxContent>
                  </v:textbox>
                </v:shape>
                <w10:wrap type="none"/>
                <w10:anchorlock/>
              </v:group>
            </w:pict>
          </mc:Fallback>
        </mc:AlternateContent>
      </w:r>
    </w:p>
    <w:p w14:paraId="3F432C20">
      <w:pPr>
        <w:rPr>
          <w:sz w:val="20"/>
        </w:rPr>
      </w:pPr>
    </w:p>
    <w:p w14:paraId="1353375D">
      <w:pPr>
        <w:rPr>
          <w:sz w:val="20"/>
        </w:rPr>
      </w:pPr>
    </w:p>
    <w:p w14:paraId="0AF21B2D">
      <w:pPr>
        <w:rPr>
          <w:sz w:val="20"/>
        </w:rPr>
      </w:pPr>
    </w:p>
    <w:p w14:paraId="6B5DE5A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公共事务管理办公室</w:t>
      </w:r>
    </w:p>
    <w:p w14:paraId="5984376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08EA940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14:paraId="5F57375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14:paraId="0D2AB04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14:paraId="7D82C68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14:paraId="23EFAF9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14:paraId="1F4070E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14:paraId="17C1CCB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14:paraId="3F1481C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14:paraId="2329BD2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14:paraId="03D8F83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14:paraId="1ACDC8F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14:paraId="1D085AD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14:paraId="0CBBC24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14:paraId="227BB2F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14:paraId="60083A18">
      <w:pPr>
        <w:numPr>
          <w:ilvl w:val="0"/>
          <w:numId w:val="0"/>
        </w:numPr>
        <w:jc w:val="center"/>
        <w:outlineLvl w:val="0"/>
        <w:rPr>
          <w:rFonts w:hint="eastAsia" w:ascii="宋体" w:hAnsi="宋体" w:cs="仿宋_GB2312"/>
          <w:b/>
          <w:bCs/>
          <w:sz w:val="44"/>
          <w:szCs w:val="44"/>
          <w:lang w:eastAsia="zh-CN"/>
        </w:rPr>
        <w:sectPr>
          <w:pgSz w:w="11906" w:h="16838"/>
          <w:pgMar w:top="2098" w:right="1474" w:bottom="1984" w:left="1587" w:header="851" w:footer="992" w:gutter="0"/>
          <w:pgNumType w:fmt="decimal"/>
          <w:cols w:space="425" w:num="1"/>
          <w:docGrid w:type="lines" w:linePitch="312" w:charSpace="0"/>
        </w:sectPr>
      </w:pPr>
    </w:p>
    <w:p w14:paraId="053EFB6B">
      <w:pPr>
        <w:pStyle w:val="2"/>
        <w:numPr>
          <w:ilvl w:val="0"/>
          <w:numId w:val="0"/>
        </w:numPr>
        <w:tabs>
          <w:tab w:val="left" w:pos="2424"/>
        </w:tabs>
        <w:spacing w:before="50" w:after="0" w:line="240" w:lineRule="auto"/>
        <w:ind w:right="562" w:rightChars="0"/>
        <w:jc w:val="center"/>
        <w:rPr>
          <w:rFonts w:hint="eastAsia"/>
          <w:highlight w:val="none"/>
          <w:lang w:eastAsia="zh-CN"/>
        </w:rPr>
      </w:pPr>
      <w:r>
        <w:rPr>
          <w:rFonts w:hint="eastAsia"/>
          <w:highlight w:val="none"/>
          <w:lang w:eastAsia="zh-CN"/>
        </w:rPr>
        <w:t>对业主大会、业主委员会违法违规作出决定的责令改正或者撤销流程图</w:t>
      </w:r>
    </w:p>
    <w:p w14:paraId="633AB7C3">
      <w:pPr>
        <w:pStyle w:val="2"/>
        <w:numPr>
          <w:ilvl w:val="0"/>
          <w:numId w:val="0"/>
        </w:numPr>
        <w:tabs>
          <w:tab w:val="left" w:pos="2424"/>
        </w:tabs>
        <w:spacing w:before="50" w:after="0" w:line="240" w:lineRule="auto"/>
        <w:ind w:right="562" w:rightChars="0"/>
        <w:jc w:val="center"/>
        <w:rPr>
          <w:b/>
          <w:sz w:val="20"/>
        </w:rPr>
      </w:pPr>
    </w:p>
    <w:p w14:paraId="31654AE3">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753472" behindDoc="0" locked="0" layoutInCell="1" allowOverlap="1">
                <wp:simplePos x="0" y="0"/>
                <wp:positionH relativeFrom="column">
                  <wp:posOffset>1457960</wp:posOffset>
                </wp:positionH>
                <wp:positionV relativeFrom="paragraph">
                  <wp:posOffset>122555</wp:posOffset>
                </wp:positionV>
                <wp:extent cx="2037080" cy="817245"/>
                <wp:effectExtent l="0" t="0" r="1270" b="1905"/>
                <wp:wrapNone/>
                <wp:docPr id="1151" name="任意多边形 1151"/>
                <wp:cNvGraphicFramePr/>
                <a:graphic xmlns:a="http://schemas.openxmlformats.org/drawingml/2006/main">
                  <a:graphicData uri="http://schemas.microsoft.com/office/word/2010/wordprocessingShape">
                    <wps:wsp>
                      <wps:cNvSpPr/>
                      <wps:spPr>
                        <a:xfrm>
                          <a:off x="0" y="0"/>
                          <a:ext cx="2037080" cy="8172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9.65pt;height:64.35pt;width:160.4pt;z-index:251753472;mso-width-relative:page;mso-height-relative:page;" fillcolor="#000000" filled="t" stroked="f" coordsize="1830,735" o:gfxdata="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3nS7l2AAAAAoBAAAPAAAAAAAA&#10;AAEAIAAAACIAAABkcnMvZG93bnJldi54bWxQSwECFAAUAAAACACHTuJAJ4mSPPYCAACLCwAADgAA&#10;AAAAAAABACAAAAAn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1"/>
        </w:rPr>
        <mc:AlternateContent>
          <mc:Choice Requires="wps">
            <w:drawing>
              <wp:anchor distT="0" distB="0" distL="114300" distR="114300" simplePos="0" relativeHeight="251744256" behindDoc="0" locked="0" layoutInCell="1" allowOverlap="1">
                <wp:simplePos x="0" y="0"/>
                <wp:positionH relativeFrom="column">
                  <wp:posOffset>1604010</wp:posOffset>
                </wp:positionH>
                <wp:positionV relativeFrom="paragraph">
                  <wp:posOffset>186690</wp:posOffset>
                </wp:positionV>
                <wp:extent cx="1762760" cy="733425"/>
                <wp:effectExtent l="0" t="0" r="8890" b="9525"/>
                <wp:wrapNone/>
                <wp:docPr id="1152" name="文本框 1152"/>
                <wp:cNvGraphicFramePr/>
                <a:graphic xmlns:a="http://schemas.openxmlformats.org/drawingml/2006/main">
                  <a:graphicData uri="http://schemas.microsoft.com/office/word/2010/wordprocessingShape">
                    <wps:wsp>
                      <wps:cNvSpPr txBox="1"/>
                      <wps:spPr>
                        <a:xfrm>
                          <a:off x="2804160" y="2077720"/>
                          <a:ext cx="1762760" cy="733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F50DC5C">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14:paraId="402E082C">
                            <w:pPr>
                              <w:rPr>
                                <w:rFonts w:hint="eastAsia"/>
                                <w:lang w:eastAsia="zh-CN"/>
                              </w:rPr>
                            </w:pPr>
                            <w:r>
                              <w:rPr>
                                <w:rFonts w:hint="eastAsia"/>
                                <w:lang w:eastAsia="zh-CN"/>
                              </w:rPr>
                              <w:t>对业主大会、业主委员会做出的决定进行审查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57.75pt;width:138.8pt;z-index:251744256;mso-width-relative:page;mso-height-relative:page;" fillcolor="#FFFFFF [3201]" filled="t" stroked="f" coordsize="21600,21600" o:gfxdata="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mDEnNUA&#10;AAAKAQAADwAAAAAAAAABACAAAAAiAAAAZHJzL2Rvd25yZXYueG1sUEsBAhQAFAAAAAgAh07iQKUq&#10;vPtbAgAAoQQAAA4AAAAAAAAAAQAgAAAAJAEAAGRycy9lMm9Eb2MueG1sUEsFBgAAAAAGAAYAWQEA&#10;APEFAAAAAA==&#10;">
                <v:fill on="t" focussize="0,0"/>
                <v:stroke on="f" weight="0.5pt"/>
                <v:imagedata o:title=""/>
                <o:lock v:ext="edit" aspectratio="f"/>
                <v:textbox>
                  <w:txbxContent>
                    <w:p w14:paraId="7F50DC5C">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14:paraId="402E082C">
                      <w:pPr>
                        <w:rPr>
                          <w:rFonts w:hint="eastAsia"/>
                          <w:lang w:eastAsia="zh-CN"/>
                        </w:rPr>
                      </w:pPr>
                      <w:r>
                        <w:rPr>
                          <w:rFonts w:hint="eastAsia"/>
                          <w:lang w:eastAsia="zh-CN"/>
                        </w:rPr>
                        <w:t>对业主大会、业主委员会做出的决定进行审查</w:t>
                      </w:r>
                    </w:p>
                  </w:txbxContent>
                </v:textbox>
              </v:shape>
            </w:pict>
          </mc:Fallback>
        </mc:AlternateContent>
      </w:r>
    </w:p>
    <w:p w14:paraId="48F1A8D3">
      <w:pPr>
        <w:pStyle w:val="5"/>
        <w:ind w:left="-114"/>
        <w:rPr>
          <w:sz w:val="20"/>
        </w:rPr>
      </w:pPr>
    </w:p>
    <w:p w14:paraId="0F066F11">
      <w:pPr>
        <w:pStyle w:val="5"/>
        <w:rPr>
          <w:b/>
          <w:sz w:val="20"/>
        </w:rPr>
      </w:pPr>
    </w:p>
    <w:p w14:paraId="00874241">
      <w:pPr>
        <w:pStyle w:val="5"/>
        <w:rPr>
          <w:b/>
          <w:sz w:val="20"/>
        </w:rPr>
      </w:pPr>
    </w:p>
    <w:p w14:paraId="70B50634">
      <w:pPr>
        <w:pStyle w:val="5"/>
        <w:rPr>
          <w:b/>
          <w:sz w:val="20"/>
        </w:rPr>
      </w:pPr>
      <w:r>
        <mc:AlternateContent>
          <mc:Choice Requires="wps">
            <w:drawing>
              <wp:anchor distT="0" distB="0" distL="114300" distR="114300" simplePos="0" relativeHeight="251743232" behindDoc="0" locked="0" layoutInCell="1" allowOverlap="1">
                <wp:simplePos x="0" y="0"/>
                <wp:positionH relativeFrom="column">
                  <wp:posOffset>2357755</wp:posOffset>
                </wp:positionH>
                <wp:positionV relativeFrom="paragraph">
                  <wp:posOffset>111125</wp:posOffset>
                </wp:positionV>
                <wp:extent cx="99695" cy="748665"/>
                <wp:effectExtent l="0" t="0" r="14605" b="13335"/>
                <wp:wrapNone/>
                <wp:docPr id="1153" name="任意多边形 1153"/>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65pt;margin-top:8.75pt;height:58.95pt;width:7.85pt;z-index:251743232;mso-width-relative:page;mso-height-relative:page;" fillcolor="#000000" filled="t" stroked="f" coordsize="120,714" o:gfxdata="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EErRnHV&#10;AAAACgEAAA8AAAAAAAAAAQAgAAAAIgAAAGRycy9kb3ducmV2LnhtbFBLAQIUABQAAAAIAIdO4kBa&#10;pF7L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14:paraId="7716AECB">
      <w:pPr>
        <w:pStyle w:val="5"/>
        <w:rPr>
          <w:b/>
          <w:sz w:val="20"/>
        </w:rPr>
      </w:pPr>
    </w:p>
    <w:p w14:paraId="6EA1133B">
      <w:pPr>
        <w:pStyle w:val="5"/>
        <w:rPr>
          <w:b/>
          <w:sz w:val="20"/>
        </w:rPr>
      </w:pPr>
    </w:p>
    <w:p w14:paraId="6A2DD1E3">
      <w:pPr>
        <w:pStyle w:val="5"/>
        <w:rPr>
          <w:b/>
          <w:sz w:val="20"/>
        </w:rPr>
      </w:pPr>
    </w:p>
    <w:p w14:paraId="3D2D5050">
      <w:pPr>
        <w:pStyle w:val="5"/>
        <w:rPr>
          <w:b/>
          <w:sz w:val="20"/>
        </w:rPr>
      </w:pPr>
      <w:r>
        <mc:AlternateContent>
          <mc:Choice Requires="wps">
            <w:drawing>
              <wp:anchor distT="0" distB="0" distL="114300" distR="114300" simplePos="0" relativeHeight="251745280" behindDoc="0" locked="0" layoutInCell="1" allowOverlap="1">
                <wp:simplePos x="0" y="0"/>
                <wp:positionH relativeFrom="column">
                  <wp:posOffset>1078230</wp:posOffset>
                </wp:positionH>
                <wp:positionV relativeFrom="paragraph">
                  <wp:posOffset>80645</wp:posOffset>
                </wp:positionV>
                <wp:extent cx="2606675" cy="1064895"/>
                <wp:effectExtent l="0" t="0" r="3175" b="1905"/>
                <wp:wrapNone/>
                <wp:docPr id="1154" name="任意多边形 1154"/>
                <wp:cNvGraphicFramePr/>
                <a:graphic xmlns:a="http://schemas.openxmlformats.org/drawingml/2006/main">
                  <a:graphicData uri="http://schemas.microsoft.com/office/word/2010/wordprocessingShape">
                    <wps:wsp>
                      <wps:cNvSpPr/>
                      <wps:spPr>
                        <a:xfrm>
                          <a:off x="0" y="0"/>
                          <a:ext cx="2606675" cy="106489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4.9pt;margin-top:6.35pt;height:83.85pt;width:205.25pt;z-index:251745280;mso-width-relative:page;mso-height-relative:page;" fillcolor="#000000" filled="t" stroked="f" coordsize="1830,735" o:gfxdata="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Di1+eY2AAAAAoBAAAPAAAA&#10;AAAAAAEAIAAAACIAAABkcnMvZG93bnJldi54bWxQSwECFAAUAAAACACHTuJAouyq4fkCAACMCwAA&#10;DgAAAAAAAAABACAAAAAnAQAAZHJzL2Uyb0RvYy54bWxQSwUGAAAAAAYABgBZAQAAkg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15F6F511">
      <w:pPr>
        <w:pStyle w:val="5"/>
        <w:rPr>
          <w:b/>
          <w:sz w:val="20"/>
        </w:rPr>
      </w:pPr>
      <w:r>
        <w:rPr>
          <w:sz w:val="20"/>
        </w:rPr>
        <mc:AlternateContent>
          <mc:Choice Requires="wps">
            <w:drawing>
              <wp:anchor distT="0" distB="0" distL="114300" distR="114300" simplePos="0" relativeHeight="251746304" behindDoc="0" locked="0" layoutInCell="1" allowOverlap="1">
                <wp:simplePos x="0" y="0"/>
                <wp:positionH relativeFrom="column">
                  <wp:posOffset>1233170</wp:posOffset>
                </wp:positionH>
                <wp:positionV relativeFrom="paragraph">
                  <wp:posOffset>3810</wp:posOffset>
                </wp:positionV>
                <wp:extent cx="2265680" cy="855980"/>
                <wp:effectExtent l="0" t="0" r="1270" b="1270"/>
                <wp:wrapNone/>
                <wp:docPr id="1155" name="文本框 1155"/>
                <wp:cNvGraphicFramePr/>
                <a:graphic xmlns:a="http://schemas.openxmlformats.org/drawingml/2006/main">
                  <a:graphicData uri="http://schemas.microsoft.com/office/word/2010/wordprocessingShape">
                    <wps:wsp>
                      <wps:cNvSpPr txBox="1"/>
                      <wps:spPr>
                        <a:xfrm>
                          <a:off x="2632710" y="3782695"/>
                          <a:ext cx="2265680"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F07D887">
                            <w:pPr>
                              <w:ind w:firstLine="1260" w:firstLineChars="600"/>
                              <w:rPr>
                                <w:rFonts w:hint="eastAsia"/>
                                <w:lang w:eastAsia="zh-CN"/>
                              </w:rPr>
                            </w:pPr>
                            <w:r>
                              <w:rPr>
                                <w:rFonts w:hint="eastAsia"/>
                                <w:lang w:eastAsia="zh-CN"/>
                              </w:rPr>
                              <w:t>处</w:t>
                            </w:r>
                            <w:r>
                              <w:rPr>
                                <w:rFonts w:hint="eastAsia"/>
                                <w:lang w:val="en-US" w:eastAsia="zh-CN"/>
                              </w:rPr>
                              <w:t xml:space="preserve">   </w:t>
                            </w:r>
                            <w:r>
                              <w:rPr>
                                <w:rFonts w:hint="eastAsia"/>
                                <w:lang w:eastAsia="zh-CN"/>
                              </w:rPr>
                              <w:t>置</w:t>
                            </w:r>
                          </w:p>
                          <w:p w14:paraId="5D811928">
                            <w:pPr>
                              <w:rPr>
                                <w:rFonts w:hint="eastAsia"/>
                                <w:lang w:eastAsia="zh-CN"/>
                              </w:rPr>
                            </w:pPr>
                            <w:r>
                              <w:rPr>
                                <w:rFonts w:hint="eastAsia"/>
                                <w:lang w:eastAsia="zh-CN"/>
                              </w:rPr>
                              <w:t>发现业主大会、业主委员会做出的决定违反法律、法规的，做出责令限期改正或撤销决定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1pt;margin-top:0.3pt;height:67.4pt;width:178.4pt;z-index:251746304;mso-width-relative:page;mso-height-relative:page;" fillcolor="#FFFFFF [3201]" filled="t" stroked="f" coordsize="21600,21600" o:gfxdata="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TbvrT&#10;AAAACAEAAA8AAAAAAAAAAQAgAAAAIgAAAGRycy9kb3ducmV2LnhtbFBLAQIUABQAAAAIAIdO4kBS&#10;38wHXgIAAKEEAAAOAAAAAAAAAAEAIAAAACIBAABkcnMvZTJvRG9jLnhtbFBLBQYAAAAABgAGAFkB&#10;AADyBQAAAAA=&#10;">
                <v:fill on="t" focussize="0,0"/>
                <v:stroke on="f" weight="0.5pt"/>
                <v:imagedata o:title=""/>
                <o:lock v:ext="edit" aspectratio="f"/>
                <v:textbox>
                  <w:txbxContent>
                    <w:p w14:paraId="2F07D887">
                      <w:pPr>
                        <w:ind w:firstLine="1260" w:firstLineChars="600"/>
                        <w:rPr>
                          <w:rFonts w:hint="eastAsia"/>
                          <w:lang w:eastAsia="zh-CN"/>
                        </w:rPr>
                      </w:pPr>
                      <w:r>
                        <w:rPr>
                          <w:rFonts w:hint="eastAsia"/>
                          <w:lang w:eastAsia="zh-CN"/>
                        </w:rPr>
                        <w:t>处</w:t>
                      </w:r>
                      <w:r>
                        <w:rPr>
                          <w:rFonts w:hint="eastAsia"/>
                          <w:lang w:val="en-US" w:eastAsia="zh-CN"/>
                        </w:rPr>
                        <w:t xml:space="preserve">   </w:t>
                      </w:r>
                      <w:r>
                        <w:rPr>
                          <w:rFonts w:hint="eastAsia"/>
                          <w:lang w:eastAsia="zh-CN"/>
                        </w:rPr>
                        <w:t>置</w:t>
                      </w:r>
                    </w:p>
                    <w:p w14:paraId="5D811928">
                      <w:pPr>
                        <w:rPr>
                          <w:rFonts w:hint="eastAsia"/>
                          <w:lang w:eastAsia="zh-CN"/>
                        </w:rPr>
                      </w:pPr>
                      <w:r>
                        <w:rPr>
                          <w:rFonts w:hint="eastAsia"/>
                          <w:lang w:eastAsia="zh-CN"/>
                        </w:rPr>
                        <w:t>发现业主大会、业主委员会做出的决定违反法律、法规的，做出责令限期改正或撤销决定</w:t>
                      </w:r>
                    </w:p>
                  </w:txbxContent>
                </v:textbox>
              </v:shape>
            </w:pict>
          </mc:Fallback>
        </mc:AlternateContent>
      </w:r>
    </w:p>
    <w:p w14:paraId="785A1EDC">
      <w:pPr>
        <w:pStyle w:val="5"/>
        <w:rPr>
          <w:b/>
          <w:sz w:val="20"/>
        </w:rPr>
      </w:pPr>
    </w:p>
    <w:p w14:paraId="7B21FBBD">
      <w:pPr>
        <w:pStyle w:val="5"/>
        <w:rPr>
          <w:b/>
          <w:sz w:val="20"/>
        </w:rPr>
      </w:pPr>
    </w:p>
    <w:p w14:paraId="06ED6FCE">
      <w:pPr>
        <w:pStyle w:val="5"/>
        <w:rPr>
          <w:b/>
          <w:sz w:val="20"/>
        </w:rPr>
      </w:pPr>
    </w:p>
    <w:p w14:paraId="2EEB3D26">
      <w:pPr>
        <w:pStyle w:val="5"/>
        <w:rPr>
          <w:b/>
          <w:sz w:val="20"/>
        </w:rPr>
      </w:pPr>
      <w:r>
        <mc:AlternateContent>
          <mc:Choice Requires="wps">
            <w:drawing>
              <wp:anchor distT="0" distB="0" distL="114300" distR="114300" simplePos="0" relativeHeight="251748352" behindDoc="0" locked="0" layoutInCell="1" allowOverlap="1">
                <wp:simplePos x="0" y="0"/>
                <wp:positionH relativeFrom="column">
                  <wp:posOffset>2376805</wp:posOffset>
                </wp:positionH>
                <wp:positionV relativeFrom="paragraph">
                  <wp:posOffset>128270</wp:posOffset>
                </wp:positionV>
                <wp:extent cx="90170" cy="872490"/>
                <wp:effectExtent l="0" t="0" r="5080" b="3810"/>
                <wp:wrapNone/>
                <wp:docPr id="1156" name="任意多边形 1156"/>
                <wp:cNvGraphicFramePr/>
                <a:graphic xmlns:a="http://schemas.openxmlformats.org/drawingml/2006/main">
                  <a:graphicData uri="http://schemas.microsoft.com/office/word/2010/wordprocessingShape">
                    <wps:wsp>
                      <wps:cNvSpPr/>
                      <wps:spPr>
                        <a:xfrm>
                          <a:off x="0" y="0"/>
                          <a:ext cx="90170" cy="87249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15pt;margin-top:10.1pt;height:68.7pt;width:7.1pt;z-index:251748352;mso-width-relative:page;mso-height-relative:page;" fillcolor="#000000" filled="t" stroked="f" coordsize="120,714" o:gfxdata="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a4LbI1QAAAAoBAAAP&#10;AAAAAAAAAAEAIAAAACIAAABkcnMvZG93bnJldi54bWxQSwECFAAUAAAACACHTuJAjPixYY0CAABv&#10;BwAADgAAAAAAAAABACAAAAAk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p>
    <w:p w14:paraId="23D6BA19">
      <w:pPr>
        <w:pStyle w:val="5"/>
        <w:rPr>
          <w:b/>
          <w:sz w:val="20"/>
        </w:rPr>
      </w:pPr>
    </w:p>
    <w:p w14:paraId="00CB37EA">
      <w:pPr>
        <w:pStyle w:val="5"/>
        <w:rPr>
          <w:b/>
          <w:sz w:val="20"/>
        </w:rPr>
      </w:pPr>
    </w:p>
    <w:p w14:paraId="6AB4DA43">
      <w:pPr>
        <w:pStyle w:val="5"/>
        <w:rPr>
          <w:b/>
          <w:sz w:val="20"/>
        </w:rPr>
      </w:pPr>
    </w:p>
    <w:p w14:paraId="019460C0">
      <w:pPr>
        <w:pStyle w:val="5"/>
        <w:rPr>
          <w:b/>
          <w:sz w:val="20"/>
        </w:rPr>
      </w:pPr>
    </w:p>
    <w:p w14:paraId="3DDBDC78">
      <w:pPr>
        <w:pStyle w:val="5"/>
        <w:rPr>
          <w:b/>
          <w:sz w:val="20"/>
        </w:rPr>
      </w:pPr>
      <w:r>
        <w:rPr>
          <w:sz w:val="20"/>
        </w:rPr>
        <mc:AlternateContent>
          <mc:Choice Requires="wps">
            <w:drawing>
              <wp:anchor distT="0" distB="0" distL="114300" distR="114300" simplePos="0" relativeHeight="251749376" behindDoc="0" locked="0" layoutInCell="1" allowOverlap="1">
                <wp:simplePos x="0" y="0"/>
                <wp:positionH relativeFrom="column">
                  <wp:posOffset>1585595</wp:posOffset>
                </wp:positionH>
                <wp:positionV relativeFrom="paragraph">
                  <wp:posOffset>184785</wp:posOffset>
                </wp:positionV>
                <wp:extent cx="1847850" cy="647700"/>
                <wp:effectExtent l="0" t="0" r="0" b="0"/>
                <wp:wrapNone/>
                <wp:docPr id="1157" name="文本框 1157"/>
                <wp:cNvGraphicFramePr/>
                <a:graphic xmlns:a="http://schemas.openxmlformats.org/drawingml/2006/main">
                  <a:graphicData uri="http://schemas.microsoft.com/office/word/2010/wordprocessingShape">
                    <wps:wsp>
                      <wps:cNvSpPr txBox="1"/>
                      <wps:spPr>
                        <a:xfrm>
                          <a:off x="2899410" y="5508625"/>
                          <a:ext cx="1847850" cy="647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CA3A11D">
                            <w:pPr>
                              <w:ind w:firstLine="840" w:firstLineChars="400"/>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14:paraId="5961906F">
                            <w:r>
                              <w:rPr>
                                <w:rFonts w:hint="eastAsia"/>
                              </w:rPr>
                              <w:t>将</w:t>
                            </w:r>
                            <w:r>
                              <w:rPr>
                                <w:rFonts w:hint="eastAsia"/>
                                <w:lang w:eastAsia="zh-CN"/>
                              </w:rPr>
                              <w:t>处置</w:t>
                            </w:r>
                            <w:r>
                              <w:rPr>
                                <w:rFonts w:hint="eastAsia"/>
                              </w:rPr>
                              <w:t>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85pt;margin-top:14.55pt;height:51pt;width:145.5pt;z-index:251749376;mso-width-relative:page;mso-height-relative:page;" fillcolor="#FFFFFF [3201]" filled="t" stroked="f" coordsize="21600,21600" o:gfxdata="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XlfCJ&#10;1AAAAAoBAAAPAAAAAAAAAAEAIAAAACIAAABkcnMvZG93bnJldi54bWxQSwECFAAUAAAACACHTuJA&#10;zP0jlF4CAAChBAAADgAAAAAAAAABACAAAAAjAQAAZHJzL2Uyb0RvYy54bWxQSwUGAAAAAAYABgBZ&#10;AQAA8wUAAAAA&#10;">
                <v:fill on="t" focussize="0,0"/>
                <v:stroke on="f" weight="0.5pt"/>
                <v:imagedata o:title=""/>
                <o:lock v:ext="edit" aspectratio="f"/>
                <v:textbox>
                  <w:txbxContent>
                    <w:p w14:paraId="7CA3A11D">
                      <w:pPr>
                        <w:ind w:firstLine="840" w:firstLineChars="400"/>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14:paraId="5961906F">
                      <w:r>
                        <w:rPr>
                          <w:rFonts w:hint="eastAsia"/>
                        </w:rPr>
                        <w:t>将</w:t>
                      </w:r>
                      <w:r>
                        <w:rPr>
                          <w:rFonts w:hint="eastAsia"/>
                          <w:lang w:eastAsia="zh-CN"/>
                        </w:rPr>
                        <w:t>处置</w:t>
                      </w:r>
                      <w:r>
                        <w:rPr>
                          <w:rFonts w:hint="eastAsia"/>
                        </w:rPr>
                        <w:t>结果依法公开</w:t>
                      </w:r>
                    </w:p>
                  </w:txbxContent>
                </v:textbox>
              </v:shape>
            </w:pict>
          </mc:Fallback>
        </mc:AlternateContent>
      </w:r>
      <w:r>
        <mc:AlternateContent>
          <mc:Choice Requires="wps">
            <w:drawing>
              <wp:anchor distT="0" distB="0" distL="114300" distR="114300" simplePos="0" relativeHeight="251747328" behindDoc="0" locked="0" layoutInCell="1" allowOverlap="1">
                <wp:simplePos x="0" y="0"/>
                <wp:positionH relativeFrom="column">
                  <wp:posOffset>1516380</wp:posOffset>
                </wp:positionH>
                <wp:positionV relativeFrom="paragraph">
                  <wp:posOffset>23495</wp:posOffset>
                </wp:positionV>
                <wp:extent cx="1978025" cy="931545"/>
                <wp:effectExtent l="0" t="0" r="3175" b="1905"/>
                <wp:wrapNone/>
                <wp:docPr id="1158" name="任意多边形 1158"/>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4pt;margin-top:1.85pt;height:73.35pt;width:155.75pt;z-index:251747328;mso-width-relative:page;mso-height-relative:page;" fillcolor="#000000" filled="t" stroked="f" coordsize="1830,735" o:gfxdata="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Hdd5W3YAAAACQEAAA8AAAAA&#10;AAAAAQAgAAAAIgAAAGRycy9kb3ducmV2LnhtbFBLAQIUABQAAAAIAIdO4kA/s+HN+AIAAIs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2749830A">
      <w:pPr>
        <w:pStyle w:val="5"/>
        <w:rPr>
          <w:b/>
          <w:sz w:val="20"/>
        </w:rPr>
      </w:pPr>
    </w:p>
    <w:p w14:paraId="7586A4C2">
      <w:pPr>
        <w:pStyle w:val="5"/>
        <w:rPr>
          <w:b/>
          <w:sz w:val="20"/>
        </w:rPr>
      </w:pPr>
    </w:p>
    <w:p w14:paraId="3A339D1B">
      <w:pPr>
        <w:pStyle w:val="5"/>
        <w:rPr>
          <w:b/>
          <w:sz w:val="20"/>
        </w:rPr>
      </w:pPr>
    </w:p>
    <w:p w14:paraId="454638ED">
      <w:pPr>
        <w:pStyle w:val="5"/>
        <w:rPr>
          <w:b/>
          <w:sz w:val="20"/>
        </w:rPr>
      </w:pPr>
      <w:r>
        <mc:AlternateContent>
          <mc:Choice Requires="wps">
            <w:drawing>
              <wp:anchor distT="0" distB="0" distL="114300" distR="114300" simplePos="0" relativeHeight="251751424" behindDoc="0" locked="0" layoutInCell="1" allowOverlap="1">
                <wp:simplePos x="0" y="0"/>
                <wp:positionH relativeFrom="column">
                  <wp:posOffset>2386330</wp:posOffset>
                </wp:positionH>
                <wp:positionV relativeFrom="paragraph">
                  <wp:posOffset>173990</wp:posOffset>
                </wp:positionV>
                <wp:extent cx="99695" cy="748665"/>
                <wp:effectExtent l="0" t="0" r="14605" b="13335"/>
                <wp:wrapNone/>
                <wp:docPr id="1159" name="任意多边形 1159"/>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9pt;margin-top:13.7pt;height:58.95pt;width:7.85pt;z-index:251751424;mso-width-relative:page;mso-height-relative:page;" fillcolor="#000000" filled="t" stroked="f" coordsize="120,714" o:gfxdata="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xUO2s&#10;1gAAAAoBAAAPAAAAAAAAAAEAIAAAACIAAABkcnMvZG93bnJldi54bWxQSwECFAAUAAAACACHTuJA&#10;MhbLTJUCAABvBwAADgAAAAAAAAABACAAAAAlAQAAZHJzL2Uyb0RvYy54bWxQSwUGAAAAAAYABgBZ&#10;AQAALAYAAAAA&#10;" path="m67,594l52,593,58,0,73,1,67,594xm58,714l0,593,52,593,52,593,52,623,105,624,58,714xm67,624l52,623,52,593,52,593,67,594,67,624xm105,624l67,624,67,594,120,594,105,624xe">
                <v:fill on="t" focussize="0,0"/>
                <v:stroke on="f"/>
                <v:imagedata o:title=""/>
                <o:lock v:ext="edit" aspectratio="f"/>
              </v:shape>
            </w:pict>
          </mc:Fallback>
        </mc:AlternateContent>
      </w:r>
    </w:p>
    <w:p w14:paraId="2702CFA1">
      <w:pPr>
        <w:pStyle w:val="5"/>
        <w:rPr>
          <w:b/>
          <w:sz w:val="20"/>
        </w:rPr>
      </w:pPr>
    </w:p>
    <w:p w14:paraId="20FFA34D">
      <w:pPr>
        <w:pStyle w:val="5"/>
        <w:rPr>
          <w:b/>
          <w:sz w:val="20"/>
        </w:rPr>
      </w:pPr>
    </w:p>
    <w:p w14:paraId="28521B4A">
      <w:pPr>
        <w:pStyle w:val="5"/>
        <w:rPr>
          <w:b/>
          <w:sz w:val="20"/>
        </w:rPr>
      </w:pPr>
    </w:p>
    <w:p w14:paraId="3A360911">
      <w:pPr>
        <w:pStyle w:val="5"/>
        <w:rPr>
          <w:b/>
          <w:sz w:val="20"/>
        </w:rPr>
      </w:pPr>
      <w:r>
        <mc:AlternateContent>
          <mc:Choice Requires="wps">
            <w:drawing>
              <wp:anchor distT="0" distB="0" distL="114300" distR="114300" simplePos="0" relativeHeight="251750400" behindDoc="0" locked="0" layoutInCell="1" allowOverlap="1">
                <wp:simplePos x="0" y="0"/>
                <wp:positionH relativeFrom="column">
                  <wp:posOffset>1516380</wp:posOffset>
                </wp:positionH>
                <wp:positionV relativeFrom="paragraph">
                  <wp:posOffset>124460</wp:posOffset>
                </wp:positionV>
                <wp:extent cx="1978025" cy="940435"/>
                <wp:effectExtent l="0" t="0" r="3175" b="12065"/>
                <wp:wrapNone/>
                <wp:docPr id="1160" name="任意多边形 1160"/>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4pt;margin-top:9.8pt;height:74.05pt;width:155.75pt;z-index:251750400;mso-width-relative:page;mso-height-relative:page;" fillcolor="#000000" filled="t" stroked="f" coordsize="1830,735" o:gfxdata="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Do6SGo2QAAAAoBAAAPAAAA&#10;AAAAAAEAIAAAACIAAABkcnMvZG93bnJldi54bWxQSwECFAAUAAAACACHTuJAR9zwfPgCAACLCwAA&#10;DgAAAAAAAAABACAAAAAoAQAAZHJzL2Uyb0RvYy54bWxQSwUGAAAAAAYABgBZAQAAkg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0109D4EF">
      <w:pPr>
        <w:pStyle w:val="5"/>
        <w:rPr>
          <w:b/>
          <w:sz w:val="20"/>
        </w:rPr>
      </w:pPr>
      <w:r>
        <w:rPr>
          <w:sz w:val="20"/>
        </w:rPr>
        <mc:AlternateContent>
          <mc:Choice Requires="wps">
            <w:drawing>
              <wp:anchor distT="0" distB="0" distL="114300" distR="114300" simplePos="0" relativeHeight="251752448" behindDoc="0" locked="0" layoutInCell="1" allowOverlap="1">
                <wp:simplePos x="0" y="0"/>
                <wp:positionH relativeFrom="column">
                  <wp:posOffset>1566545</wp:posOffset>
                </wp:positionH>
                <wp:positionV relativeFrom="paragraph">
                  <wp:posOffset>15240</wp:posOffset>
                </wp:positionV>
                <wp:extent cx="1875155" cy="732790"/>
                <wp:effectExtent l="0" t="0" r="10795" b="10160"/>
                <wp:wrapNone/>
                <wp:docPr id="1161" name="文本框 1161"/>
                <wp:cNvGraphicFramePr/>
                <a:graphic xmlns:a="http://schemas.openxmlformats.org/drawingml/2006/main">
                  <a:graphicData uri="http://schemas.microsoft.com/office/word/2010/wordprocessingShape">
                    <wps:wsp>
                      <wps:cNvSpPr txBox="1"/>
                      <wps:spPr>
                        <a:xfrm>
                          <a:off x="2956560" y="7255510"/>
                          <a:ext cx="187515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448AE2F">
                            <w:pPr>
                              <w:rPr>
                                <w:rFonts w:hint="eastAsia"/>
                                <w:lang w:eastAsia="zh-CN"/>
                              </w:rPr>
                            </w:pPr>
                            <w:r>
                              <w:rPr>
                                <w:rFonts w:hint="eastAsia"/>
                                <w:lang w:val="en-US" w:eastAsia="zh-CN"/>
                              </w:rPr>
                              <w:t xml:space="preserve">      事</w:t>
                            </w:r>
                            <w:r>
                              <w:rPr>
                                <w:rFonts w:hint="eastAsia"/>
                                <w:lang w:eastAsia="zh-CN"/>
                              </w:rPr>
                              <w:t>后监管责任</w:t>
                            </w:r>
                          </w:p>
                          <w:p w14:paraId="06E1B4B4">
                            <w:pPr>
                              <w:rPr>
                                <w:rFonts w:hint="eastAsia" w:eastAsiaTheme="minorEastAsia"/>
                                <w:lang w:eastAsia="zh-CN"/>
                              </w:rPr>
                            </w:pPr>
                            <w:r>
                              <w:rPr>
                                <w:rFonts w:hint="eastAsia"/>
                                <w:lang w:eastAsia="zh-CN"/>
                              </w:rPr>
                              <w:t>督促业主大会、业主委员会履行生效的决定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35pt;margin-top:1.2pt;height:57.7pt;width:147.65pt;z-index:251752448;mso-width-relative:page;mso-height-relative:page;" fillcolor="#FFFFFF [3201]" filled="t" stroked="f" coordsize="21600,21600" o:gfxdata="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Ow5Nf&#10;1AAAAAkBAAAPAAAAAAAAAAEAIAAAACIAAABkcnMvZG93bnJldi54bWxQSwECFAAUAAAACACHTuJA&#10;fmC1Y14CAAChBAAADgAAAAAAAAABACAAAAAjAQAAZHJzL2Uyb0RvYy54bWxQSwUGAAAAAAYABgBZ&#10;AQAA8wUAAAAA&#10;">
                <v:fill on="t" focussize="0,0"/>
                <v:stroke on="f" weight="0.5pt"/>
                <v:imagedata o:title=""/>
                <o:lock v:ext="edit" aspectratio="f"/>
                <v:textbox>
                  <w:txbxContent>
                    <w:p w14:paraId="6448AE2F">
                      <w:pPr>
                        <w:rPr>
                          <w:rFonts w:hint="eastAsia"/>
                          <w:lang w:eastAsia="zh-CN"/>
                        </w:rPr>
                      </w:pPr>
                      <w:r>
                        <w:rPr>
                          <w:rFonts w:hint="eastAsia"/>
                          <w:lang w:val="en-US" w:eastAsia="zh-CN"/>
                        </w:rPr>
                        <w:t xml:space="preserve">      事</w:t>
                      </w:r>
                      <w:r>
                        <w:rPr>
                          <w:rFonts w:hint="eastAsia"/>
                          <w:lang w:eastAsia="zh-CN"/>
                        </w:rPr>
                        <w:t>后监管责任</w:t>
                      </w:r>
                    </w:p>
                    <w:p w14:paraId="06E1B4B4">
                      <w:pPr>
                        <w:rPr>
                          <w:rFonts w:hint="eastAsia" w:eastAsiaTheme="minorEastAsia"/>
                          <w:lang w:eastAsia="zh-CN"/>
                        </w:rPr>
                      </w:pPr>
                      <w:r>
                        <w:rPr>
                          <w:rFonts w:hint="eastAsia"/>
                          <w:lang w:eastAsia="zh-CN"/>
                        </w:rPr>
                        <w:t>督促业主大会、业主委员会履行生效的决定</w:t>
                      </w:r>
                    </w:p>
                  </w:txbxContent>
                </v:textbox>
              </v:shape>
            </w:pict>
          </mc:Fallback>
        </mc:AlternateContent>
      </w:r>
    </w:p>
    <w:p w14:paraId="445BB89F">
      <w:pPr>
        <w:pStyle w:val="5"/>
        <w:rPr>
          <w:b/>
          <w:sz w:val="20"/>
        </w:rPr>
      </w:pPr>
    </w:p>
    <w:p w14:paraId="04A5CDAA">
      <w:pPr>
        <w:pStyle w:val="5"/>
        <w:rPr>
          <w:b/>
          <w:sz w:val="20"/>
        </w:rPr>
      </w:pPr>
    </w:p>
    <w:p w14:paraId="1DBFF9CA">
      <w:pPr>
        <w:pStyle w:val="5"/>
        <w:rPr>
          <w:b/>
          <w:sz w:val="20"/>
        </w:rPr>
      </w:pPr>
    </w:p>
    <w:p w14:paraId="1C4DCB92">
      <w:pPr>
        <w:pStyle w:val="5"/>
        <w:rPr>
          <w:b/>
          <w:sz w:val="20"/>
        </w:rPr>
      </w:pPr>
    </w:p>
    <w:p w14:paraId="2F8BB260">
      <w:pPr>
        <w:pStyle w:val="5"/>
        <w:rPr>
          <w:b/>
          <w:sz w:val="20"/>
        </w:rPr>
      </w:pPr>
    </w:p>
    <w:p w14:paraId="2EEA937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公共事务管理办公室</w:t>
      </w:r>
    </w:p>
    <w:p w14:paraId="0AE85E9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7CFDBCB2">
      <w:pPr>
        <w:numPr>
          <w:ilvl w:val="0"/>
          <w:numId w:val="0"/>
        </w:numPr>
        <w:jc w:val="center"/>
        <w:outlineLvl w:val="0"/>
        <w:rPr>
          <w:rFonts w:hint="eastAsia" w:ascii="宋体" w:hAnsi="宋体" w:cs="仿宋_GB2312"/>
          <w:b/>
          <w:bCs/>
          <w:sz w:val="44"/>
          <w:szCs w:val="44"/>
          <w:lang w:eastAsia="zh-CN"/>
        </w:rPr>
        <w:sectPr>
          <w:pgSz w:w="11906" w:h="16838"/>
          <w:pgMar w:top="2098" w:right="1474" w:bottom="1984" w:left="1587" w:header="851" w:footer="992" w:gutter="0"/>
          <w:pgNumType w:fmt="decimal"/>
          <w:cols w:space="425" w:num="1"/>
          <w:docGrid w:type="lines" w:linePitch="312" w:charSpace="0"/>
        </w:sectPr>
      </w:pPr>
    </w:p>
    <w:p w14:paraId="5A9B015A">
      <w:pPr>
        <w:numPr>
          <w:ilvl w:val="0"/>
          <w:numId w:val="0"/>
        </w:numPr>
        <w:rPr>
          <w:rFonts w:hint="eastAsia" w:ascii="宋体" w:hAnsi="宋体" w:cs="宋体"/>
          <w:sz w:val="32"/>
          <w:szCs w:val="32"/>
          <w:lang w:val="en-US" w:eastAsia="zh-CN"/>
        </w:rPr>
      </w:pPr>
      <w:r>
        <w:rPr>
          <w:rFonts w:hint="eastAsia"/>
          <w:sz w:val="32"/>
          <w:szCs w:val="32"/>
        </w:rPr>
        <w:t>对在村庄、集镇规划区内，违法占地的，责令退回</w:t>
      </w:r>
      <w:r>
        <w:rPr>
          <w:rFonts w:hint="eastAsia" w:ascii="宋体" w:hAnsi="宋体" w:cs="宋体"/>
          <w:sz w:val="32"/>
          <w:szCs w:val="32"/>
          <w:lang w:val="en-US" w:eastAsia="zh-CN"/>
        </w:rPr>
        <w:t>的流程图</w:t>
      </w:r>
    </w:p>
    <w:p w14:paraId="7EA63F4E">
      <w:pPr>
        <w:numPr>
          <w:ilvl w:val="0"/>
          <w:numId w:val="0"/>
        </w:numPr>
        <w:rPr>
          <w:sz w:val="24"/>
          <w:szCs w:val="32"/>
        </w:rPr>
      </w:pPr>
    </w:p>
    <w:p w14:paraId="50827D7F">
      <w:pPr>
        <w:numPr>
          <w:ilvl w:val="0"/>
          <w:numId w:val="0"/>
        </w:numPr>
      </w:pPr>
      <w:r>
        <w:drawing>
          <wp:inline distT="0" distB="0" distL="114300" distR="114300">
            <wp:extent cx="5272405" cy="6223000"/>
            <wp:effectExtent l="0" t="0" r="4445" b="6350"/>
            <wp:docPr id="8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 name="图片 2"/>
                    <pic:cNvPicPr>
                      <a:picLocks noChangeAspect="1"/>
                    </pic:cNvPicPr>
                  </pic:nvPicPr>
                  <pic:blipFill>
                    <a:blip r:embed="rId10"/>
                    <a:stretch>
                      <a:fillRect/>
                    </a:stretch>
                  </pic:blipFill>
                  <pic:spPr>
                    <a:xfrm>
                      <a:off x="0" y="0"/>
                      <a:ext cx="5272405" cy="6223000"/>
                    </a:xfrm>
                    <a:prstGeom prst="rect">
                      <a:avLst/>
                    </a:prstGeom>
                    <a:noFill/>
                    <a:ln>
                      <a:noFill/>
                    </a:ln>
                  </pic:spPr>
                </pic:pic>
              </a:graphicData>
            </a:graphic>
          </wp:inline>
        </w:drawing>
      </w:r>
    </w:p>
    <w:p w14:paraId="6604D8E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公共事务管理办公室</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农业农村综合服务中心</w:t>
      </w:r>
    </w:p>
    <w:p w14:paraId="7A768A9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36FC6C01">
      <w:pPr>
        <w:numPr>
          <w:ilvl w:val="0"/>
          <w:numId w:val="0"/>
        </w:numPr>
        <w:jc w:val="center"/>
        <w:outlineLvl w:val="0"/>
        <w:rPr>
          <w:rFonts w:hint="eastAsia" w:ascii="宋体" w:hAnsi="宋体" w:cs="仿宋_GB2312"/>
          <w:b/>
          <w:bCs/>
          <w:sz w:val="44"/>
          <w:szCs w:val="44"/>
          <w:lang w:eastAsia="zh-CN"/>
        </w:rPr>
        <w:sectPr>
          <w:pgSz w:w="11906" w:h="16838"/>
          <w:pgMar w:top="2098" w:right="1474" w:bottom="1984" w:left="1587" w:header="851" w:footer="992" w:gutter="0"/>
          <w:pgNumType w:fmt="decimal"/>
          <w:cols w:space="425" w:num="1"/>
          <w:docGrid w:type="lines" w:linePitch="312" w:charSpace="0"/>
        </w:sectPr>
      </w:pPr>
    </w:p>
    <w:p w14:paraId="60A73057">
      <w:pPr>
        <w:pStyle w:val="5"/>
        <w:spacing w:before="31"/>
        <w:ind w:left="346"/>
        <w:jc w:val="center"/>
        <w:rPr>
          <w:rFonts w:hint="eastAsia" w:ascii="仿宋" w:hAnsi="仿宋" w:eastAsia="仿宋" w:cs="仿宋"/>
          <w:b/>
          <w:bCs/>
          <w:sz w:val="40"/>
          <w:szCs w:val="40"/>
          <w:vertAlign w:val="baseline"/>
          <w:lang w:val="en-US" w:eastAsia="zh-CN"/>
        </w:rPr>
      </w:pPr>
      <w:r>
        <w:rPr>
          <w:rFonts w:hint="eastAsia" w:ascii="仿宋" w:hAnsi="仿宋" w:eastAsia="仿宋" w:cs="仿宋"/>
          <w:b/>
          <w:bCs/>
          <w:sz w:val="40"/>
          <w:szCs w:val="40"/>
          <w:vertAlign w:val="baseline"/>
          <w:lang w:val="en-US" w:eastAsia="zh-CN"/>
        </w:rPr>
        <w:t>发包方将农村土地发包给本集体经济组织以外的单位或者个人承包的批准流程图</w:t>
      </w:r>
    </w:p>
    <w:p w14:paraId="415ACA76">
      <w:pPr>
        <w:pStyle w:val="5"/>
        <w:spacing w:before="31"/>
        <w:ind w:left="346"/>
        <w:rPr>
          <w:rFonts w:hint="eastAsia" w:ascii="仿宋" w:hAnsi="仿宋" w:eastAsia="仿宋" w:cs="仿宋"/>
          <w:sz w:val="24"/>
          <w:szCs w:val="24"/>
          <w:vertAlign w:val="baseline"/>
          <w:lang w:val="en-US" w:eastAsia="zh-CN"/>
        </w:rPr>
      </w:pPr>
      <w:r>
        <mc:AlternateContent>
          <mc:Choice Requires="wps">
            <w:drawing>
              <wp:anchor distT="0" distB="0" distL="114300" distR="114300" simplePos="0" relativeHeight="251755520" behindDoc="0" locked="0" layoutInCell="1" allowOverlap="1">
                <wp:simplePos x="0" y="0"/>
                <wp:positionH relativeFrom="column">
                  <wp:posOffset>71755</wp:posOffset>
                </wp:positionH>
                <wp:positionV relativeFrom="paragraph">
                  <wp:posOffset>202565</wp:posOffset>
                </wp:positionV>
                <wp:extent cx="4853940" cy="322580"/>
                <wp:effectExtent l="4445" t="4445" r="18415" b="15875"/>
                <wp:wrapNone/>
                <wp:docPr id="870" name="矩形 1101"/>
                <wp:cNvGraphicFramePr/>
                <a:graphic xmlns:a="http://schemas.openxmlformats.org/drawingml/2006/main">
                  <a:graphicData uri="http://schemas.microsoft.com/office/word/2010/wordprocessingShape">
                    <wps:wsp>
                      <wps:cNvSpPr/>
                      <wps:spPr>
                        <a:xfrm>
                          <a:off x="0" y="0"/>
                          <a:ext cx="4853940" cy="3225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EB471F">
                            <w:pPr>
                              <w:jc w:val="center"/>
                            </w:pPr>
                            <w:r>
                              <w:rPr>
                                <w:rFonts w:hint="eastAsia"/>
                              </w:rPr>
                              <w:t>发包方(申请人)向乡(镇)人民政府递交《申请书》和其他申请材料</w:t>
                            </w:r>
                          </w:p>
                        </w:txbxContent>
                      </wps:txbx>
                      <wps:bodyPr upright="1"/>
                    </wps:wsp>
                  </a:graphicData>
                </a:graphic>
              </wp:anchor>
            </w:drawing>
          </mc:Choice>
          <mc:Fallback>
            <w:pict>
              <v:rect id="矩形 1101" o:spid="_x0000_s1026" o:spt="1" style="position:absolute;left:0pt;margin-left:5.65pt;margin-top:15.95pt;height:25.4pt;width:382.2pt;z-index:251755520;mso-width-relative:page;mso-height-relative:page;" fillcolor="#FFFFFF" filled="t" stroked="t" coordsize="21600,21600" o:gfxdata="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SeUpTWAAAACAEAAA8AAAAAAAAAAQAgAAAAIgAAAGRy&#10;cy9kb3ducmV2LnhtbFBLAQIUABQAAAAIAIdO4kB7PNtGBwIAAC4EAAAOAAAAAAAAAAEAIAAAACUB&#10;AABkcnMvZTJvRG9jLnhtbFBLBQYAAAAABgAGAFkBAACeBQAAAAA=&#10;">
                <v:fill on="t" focussize="0,0"/>
                <v:stroke color="#000000" joinstyle="miter"/>
                <v:imagedata o:title=""/>
                <o:lock v:ext="edit" aspectratio="f"/>
                <v:textbox>
                  <w:txbxContent>
                    <w:p w14:paraId="7DEB471F">
                      <w:pPr>
                        <w:jc w:val="center"/>
                      </w:pPr>
                      <w:r>
                        <w:rPr>
                          <w:rFonts w:hint="eastAsia"/>
                        </w:rPr>
                        <w:t>发包方(申请人)向乡(镇)人民政府递交《申请书》和其他申请材料</w:t>
                      </w:r>
                    </w:p>
                  </w:txbxContent>
                </v:textbox>
              </v:rect>
            </w:pict>
          </mc:Fallback>
        </mc:AlternateContent>
      </w:r>
    </w:p>
    <w:p w14:paraId="50B3246F">
      <w:pPr>
        <w:pStyle w:val="5"/>
        <w:spacing w:before="31"/>
        <w:ind w:left="346"/>
        <w:rPr>
          <w:rFonts w:hint="eastAsia" w:ascii="仿宋" w:hAnsi="仿宋" w:eastAsia="仿宋" w:cs="仿宋"/>
          <w:sz w:val="24"/>
          <w:szCs w:val="24"/>
          <w:vertAlign w:val="baseline"/>
          <w:lang w:val="en-US" w:eastAsia="zh-CN"/>
        </w:rPr>
      </w:pPr>
    </w:p>
    <w:p w14:paraId="30A5E562">
      <w:pPr>
        <w:pStyle w:val="5"/>
        <w:spacing w:before="31"/>
        <w:ind w:left="346"/>
        <w:rPr>
          <w:rFonts w:hint="eastAsia" w:ascii="仿宋" w:hAnsi="仿宋" w:eastAsia="仿宋" w:cs="仿宋"/>
          <w:sz w:val="24"/>
          <w:szCs w:val="24"/>
          <w:vertAlign w:val="baseline"/>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64736" behindDoc="1" locked="0" layoutInCell="1" allowOverlap="1">
                <wp:simplePos x="0" y="0"/>
                <wp:positionH relativeFrom="column">
                  <wp:posOffset>2376170</wp:posOffset>
                </wp:positionH>
                <wp:positionV relativeFrom="paragraph">
                  <wp:posOffset>212725</wp:posOffset>
                </wp:positionV>
                <wp:extent cx="635" cy="396240"/>
                <wp:effectExtent l="37465" t="0" r="38100" b="3810"/>
                <wp:wrapNone/>
                <wp:docPr id="871" name="直接箭头连接符 871"/>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87.1pt;margin-top:16.75pt;height:31.2pt;width:0.05pt;z-index:-251551744;mso-width-relative:page;mso-height-relative:page;" filled="f" stroked="t" coordsize="21600,21600" o:gfxdata="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sEWoNkAAAAJAQAADwAAAAAAAAABACAAAAAi&#10;AAAAZHJzL2Rvd25yZXYueG1sUEsBAhQAFAAAAAgAh07iQKX4n7kJAgAA9QMAAA4AAAAAAAAAAQAg&#10;AAAAKAEAAGRycy9lMm9Eb2MueG1sUEsFBgAAAAAGAAYAWQEAAKMFAAAAAA==&#10;">
                <v:fill on="f" focussize="0,0"/>
                <v:stroke color="#000000" joinstyle="round" endarrow="block"/>
                <v:imagedata o:title=""/>
                <o:lock v:ext="edit" aspectratio="f"/>
              </v:shape>
            </w:pict>
          </mc:Fallback>
        </mc:AlternateContent>
      </w:r>
    </w:p>
    <w:p w14:paraId="6DE579C2">
      <w:pPr>
        <w:pStyle w:val="5"/>
        <w:spacing w:before="31"/>
        <w:ind w:left="346"/>
        <w:rPr>
          <w:rFonts w:hint="eastAsia" w:ascii="仿宋" w:hAnsi="仿宋" w:eastAsia="仿宋" w:cs="仿宋"/>
          <w:sz w:val="24"/>
          <w:szCs w:val="24"/>
          <w:vertAlign w:val="baseline"/>
          <w:lang w:val="en-US" w:eastAsia="zh-CN"/>
        </w:rPr>
      </w:pPr>
    </w:p>
    <w:p w14:paraId="14550ACC">
      <w:pPr>
        <w:pStyle w:val="5"/>
        <w:spacing w:before="31"/>
        <w:ind w:left="346"/>
        <w:rPr>
          <w:rFonts w:hint="eastAsia" w:ascii="仿宋" w:hAnsi="仿宋" w:eastAsia="仿宋" w:cs="仿宋"/>
          <w:sz w:val="24"/>
          <w:szCs w:val="24"/>
          <w:vertAlign w:val="baseline"/>
          <w:lang w:val="en-US" w:eastAsia="zh-CN"/>
        </w:rPr>
      </w:pPr>
    </w:p>
    <w:p w14:paraId="41CD251C">
      <w:pPr>
        <w:pStyle w:val="5"/>
        <w:spacing w:before="31"/>
        <w:ind w:left="346"/>
        <w:rPr>
          <w:rFonts w:hint="eastAsia" w:ascii="仿宋" w:hAnsi="仿宋" w:eastAsia="仿宋" w:cs="仿宋"/>
          <w:sz w:val="24"/>
          <w:szCs w:val="24"/>
          <w:vertAlign w:val="baseline"/>
          <w:lang w:val="en-US" w:eastAsia="zh-CN"/>
        </w:rPr>
      </w:pPr>
      <w:r>
        <mc:AlternateContent>
          <mc:Choice Requires="wps">
            <w:drawing>
              <wp:anchor distT="0" distB="0" distL="114300" distR="114300" simplePos="0" relativeHeight="251756544" behindDoc="0" locked="0" layoutInCell="1" allowOverlap="1">
                <wp:simplePos x="0" y="0"/>
                <wp:positionH relativeFrom="column">
                  <wp:posOffset>3658870</wp:posOffset>
                </wp:positionH>
                <wp:positionV relativeFrom="paragraph">
                  <wp:posOffset>81915</wp:posOffset>
                </wp:positionV>
                <wp:extent cx="1771015" cy="1127760"/>
                <wp:effectExtent l="4445" t="4445" r="15240" b="10795"/>
                <wp:wrapNone/>
                <wp:docPr id="872" name="矩形 1101"/>
                <wp:cNvGraphicFramePr/>
                <a:graphic xmlns:a="http://schemas.openxmlformats.org/drawingml/2006/main">
                  <a:graphicData uri="http://schemas.microsoft.com/office/word/2010/wordprocessingShape">
                    <wps:wsp>
                      <wps:cNvSpPr/>
                      <wps:spPr>
                        <a:xfrm flipV="1">
                          <a:off x="0" y="0"/>
                          <a:ext cx="1771015" cy="11277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E1B716">
                            <w:r>
                              <w:rPr>
                                <w:rFonts w:hint="eastAsia"/>
                              </w:rPr>
                              <w:t>申请材料不齐或者不符合法定形式的，当场或者在5个工作日内发给申请人《补正通知书》，一次告知申请人需要补正的全部内容。</w:t>
                            </w:r>
                          </w:p>
                        </w:txbxContent>
                      </wps:txbx>
                      <wps:bodyPr upright="1"/>
                    </wps:wsp>
                  </a:graphicData>
                </a:graphic>
              </wp:anchor>
            </w:drawing>
          </mc:Choice>
          <mc:Fallback>
            <w:pict>
              <v:rect id="矩形 1101" o:spid="_x0000_s1026" o:spt="1" style="position:absolute;left:0pt;flip:y;margin-left:288.1pt;margin-top:6.45pt;height:88.8pt;width:139.45pt;z-index:251756544;mso-width-relative:page;mso-height-relative:page;" fillcolor="#FFFFFF" filled="t" stroked="t" coordsize="21600,21600" o:gfxdata="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6XB6LYAAAACgEAAA8AAAAAAAAAAQAg&#10;AAAAIgAAAGRycy9kb3ducmV2LnhtbFBLAQIUABQAAAAIAIdO4kB8GN4xDgIAADkEAAAOAAAAAAAA&#10;AAEAIAAAACcBAABkcnMvZTJvRG9jLnhtbFBLBQYAAAAABgAGAFkBAACnBQAAAAA=&#10;">
                <v:fill on="t" focussize="0,0"/>
                <v:stroke color="#000000" joinstyle="miter"/>
                <v:imagedata o:title=""/>
                <o:lock v:ext="edit" aspectratio="f"/>
                <v:textbox>
                  <w:txbxContent>
                    <w:p w14:paraId="62E1B716">
                      <w:r>
                        <w:rPr>
                          <w:rFonts w:hint="eastAsia"/>
                        </w:rPr>
                        <w:t>申请材料不齐或者不符合法定形式的，当场或者在5个工作日内发给申请人《补正通知书》，一次告知申请人需要补正的全部内容。</w:t>
                      </w:r>
                    </w:p>
                  </w:txbxContent>
                </v:textbox>
              </v:rect>
            </w:pict>
          </mc:Fallback>
        </mc:AlternateContent>
      </w:r>
      <w:r>
        <mc:AlternateContent>
          <mc:Choice Requires="wps">
            <w:drawing>
              <wp:anchor distT="0" distB="0" distL="114300" distR="114300" simplePos="0" relativeHeight="251759616" behindDoc="0" locked="0" layoutInCell="1" allowOverlap="1">
                <wp:simplePos x="0" y="0"/>
                <wp:positionH relativeFrom="column">
                  <wp:posOffset>-366395</wp:posOffset>
                </wp:positionH>
                <wp:positionV relativeFrom="paragraph">
                  <wp:posOffset>50800</wp:posOffset>
                </wp:positionV>
                <wp:extent cx="1433195" cy="1156970"/>
                <wp:effectExtent l="4445" t="5080" r="10160" b="19050"/>
                <wp:wrapNone/>
                <wp:docPr id="873" name="矩形 1101"/>
                <wp:cNvGraphicFramePr/>
                <a:graphic xmlns:a="http://schemas.openxmlformats.org/drawingml/2006/main">
                  <a:graphicData uri="http://schemas.microsoft.com/office/word/2010/wordprocessingShape">
                    <wps:wsp>
                      <wps:cNvSpPr/>
                      <wps:spPr>
                        <a:xfrm flipV="1">
                          <a:off x="0" y="0"/>
                          <a:ext cx="1433195" cy="11569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838058">
                            <w:r>
                              <w:rPr>
                                <w:rFonts w:hint="eastAsia"/>
                              </w:rPr>
                              <w:t>不予受理申请的，发</w:t>
                            </w:r>
                            <w:r>
                              <w:rPr>
                                <w:rFonts w:hint="eastAsia"/>
                                <w:lang w:eastAsia="zh-CN"/>
                              </w:rPr>
                              <w:t>包方</w:t>
                            </w:r>
                            <w:r>
                              <w:rPr>
                                <w:rFonts w:hint="eastAsia"/>
                              </w:rPr>
                              <w:t>给申请人</w:t>
                            </w:r>
                            <w:r>
                              <w:rPr>
                                <w:rFonts w:hint="eastAsia"/>
                                <w:lang w:eastAsia="zh-CN"/>
                              </w:rPr>
                              <w:t>出具</w:t>
                            </w:r>
                            <w:r>
                              <w:rPr>
                                <w:rFonts w:hint="eastAsia"/>
                              </w:rPr>
                              <w:t>《不予受理通知书》，并说明不予受理的理由。</w:t>
                            </w:r>
                          </w:p>
                        </w:txbxContent>
                      </wps:txbx>
                      <wps:bodyPr upright="1"/>
                    </wps:wsp>
                  </a:graphicData>
                </a:graphic>
              </wp:anchor>
            </w:drawing>
          </mc:Choice>
          <mc:Fallback>
            <w:pict>
              <v:rect id="矩形 1101" o:spid="_x0000_s1026" o:spt="1" style="position:absolute;left:0pt;flip:y;margin-left:-28.85pt;margin-top:4pt;height:91.1pt;width:112.85pt;z-index:251759616;mso-width-relative:page;mso-height-relative:page;" fillcolor="#FFFFFF" filled="t" stroked="t" coordsize="21600,21600" o:gfxdata="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da6pI1wAAAAkBAAAPAAAAAAAAAAEA&#10;IAAAACIAAABkcnMvZG93bnJldi54bWxQSwECFAAUAAAACACHTuJA2Mk26xACAAA5BAAADgAAAAAA&#10;AAABACAAAAAmAQAAZHJzL2Uyb0RvYy54bWxQSwUGAAAAAAYABgBZAQAAqAUAAAAA&#10;">
                <v:fill on="t" focussize="0,0"/>
                <v:stroke color="#000000" joinstyle="miter"/>
                <v:imagedata o:title=""/>
                <o:lock v:ext="edit" aspectratio="f"/>
                <v:textbox>
                  <w:txbxContent>
                    <w:p w14:paraId="0A838058">
                      <w:r>
                        <w:rPr>
                          <w:rFonts w:hint="eastAsia"/>
                        </w:rPr>
                        <w:t>不予受理申请的，发</w:t>
                      </w:r>
                      <w:r>
                        <w:rPr>
                          <w:rFonts w:hint="eastAsia"/>
                          <w:lang w:eastAsia="zh-CN"/>
                        </w:rPr>
                        <w:t>包方</w:t>
                      </w:r>
                      <w:r>
                        <w:rPr>
                          <w:rFonts w:hint="eastAsia"/>
                        </w:rPr>
                        <w:t>给申请人</w:t>
                      </w:r>
                      <w:r>
                        <w:rPr>
                          <w:rFonts w:hint="eastAsia"/>
                          <w:lang w:eastAsia="zh-CN"/>
                        </w:rPr>
                        <w:t>出具</w:t>
                      </w:r>
                      <w:r>
                        <w:rPr>
                          <w:rFonts w:hint="eastAsia"/>
                        </w:rPr>
                        <w:t>《不予受理通知书》，并说明不予受理的理由。</w:t>
                      </w:r>
                    </w:p>
                  </w:txbxContent>
                </v:textbox>
              </v:rect>
            </w:pict>
          </mc:Fallback>
        </mc:AlternateContent>
      </w:r>
      <w:r>
        <mc:AlternateContent>
          <mc:Choice Requires="wps">
            <w:drawing>
              <wp:anchor distT="0" distB="0" distL="114300" distR="114300" simplePos="0" relativeHeight="251757568" behindDoc="0" locked="0" layoutInCell="1" allowOverlap="1">
                <wp:simplePos x="0" y="0"/>
                <wp:positionH relativeFrom="column">
                  <wp:posOffset>1457325</wp:posOffset>
                </wp:positionH>
                <wp:positionV relativeFrom="paragraph">
                  <wp:posOffset>55245</wp:posOffset>
                </wp:positionV>
                <wp:extent cx="1844675" cy="1121410"/>
                <wp:effectExtent l="4445" t="4445" r="17780" b="17145"/>
                <wp:wrapNone/>
                <wp:docPr id="874" name="矩形 1101"/>
                <wp:cNvGraphicFramePr/>
                <a:graphic xmlns:a="http://schemas.openxmlformats.org/drawingml/2006/main">
                  <a:graphicData uri="http://schemas.microsoft.com/office/word/2010/wordprocessingShape">
                    <wps:wsp>
                      <wps:cNvSpPr/>
                      <wps:spPr>
                        <a:xfrm flipV="1">
                          <a:off x="0" y="0"/>
                          <a:ext cx="1844675" cy="11214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A43875">
                            <w:r>
                              <w:rPr>
                                <w:rFonts w:hint="eastAsia"/>
                              </w:rPr>
                              <w:t>申请材料齐全、规范、有效的，由乡(镇)人民政府或由其确定的有关部门(受理人)进行受理，并发给申请人《申请受理通知书》</w:t>
                            </w:r>
                          </w:p>
                        </w:txbxContent>
                      </wps:txbx>
                      <wps:bodyPr upright="1"/>
                    </wps:wsp>
                  </a:graphicData>
                </a:graphic>
              </wp:anchor>
            </w:drawing>
          </mc:Choice>
          <mc:Fallback>
            <w:pict>
              <v:rect id="矩形 1101" o:spid="_x0000_s1026" o:spt="1" style="position:absolute;left:0pt;flip:y;margin-left:114.75pt;margin-top:4.35pt;height:88.3pt;width:145.25pt;z-index:251757568;mso-width-relative:page;mso-height-relative:page;" fillcolor="#FFFFFF" filled="t" stroked="t" coordsize="21600,21600" o:gfxdata="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nr1vHXAAAACQEAAA8AAAAAAAAAAQAg&#10;AAAAIgAAAGRycy9kb3ducmV2LnhtbFBLAQIUABQAAAAIAIdO4kDBcwDEDwIAADkEAAAOAAAAAAAA&#10;AAEAIAAAACYBAABkcnMvZTJvRG9jLnhtbFBLBQYAAAAABgAGAFkBAACnBQAAAAA=&#10;">
                <v:fill on="t" focussize="0,0"/>
                <v:stroke color="#000000" joinstyle="miter"/>
                <v:imagedata o:title=""/>
                <o:lock v:ext="edit" aspectratio="f"/>
                <v:textbox>
                  <w:txbxContent>
                    <w:p w14:paraId="3BA43875">
                      <w:r>
                        <w:rPr>
                          <w:rFonts w:hint="eastAsia"/>
                        </w:rPr>
                        <w:t>申请材料齐全、规范、有效的，由乡(镇)人民政府或由其确定的有关部门(受理人)进行受理，并发给申请人《申请受理通知书》</w:t>
                      </w:r>
                    </w:p>
                  </w:txbxContent>
                </v:textbox>
              </v:rect>
            </w:pict>
          </mc:Fallback>
        </mc:AlternateContent>
      </w:r>
    </w:p>
    <w:p w14:paraId="3A519B7A">
      <w:pPr>
        <w:pStyle w:val="5"/>
        <w:spacing w:before="31"/>
        <w:ind w:left="346"/>
        <w:rPr>
          <w:rFonts w:ascii="Calibri" w:hAnsi="Calibri" w:eastAsia="宋体" w:cs="Times New Roman"/>
          <w:kern w:val="2"/>
          <w:sz w:val="21"/>
          <w:szCs w:val="24"/>
          <w:lang w:val="en-US" w:eastAsia="zh-CN" w:bidi="ar-SA"/>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69856" behindDoc="1" locked="0" layoutInCell="1" allowOverlap="1">
                <wp:simplePos x="0" y="0"/>
                <wp:positionH relativeFrom="column">
                  <wp:posOffset>2386965</wp:posOffset>
                </wp:positionH>
                <wp:positionV relativeFrom="paragraph">
                  <wp:posOffset>1690370</wp:posOffset>
                </wp:positionV>
                <wp:extent cx="11430" cy="268605"/>
                <wp:effectExtent l="34925" t="0" r="29845" b="17145"/>
                <wp:wrapNone/>
                <wp:docPr id="884" name="直接箭头连接符 884"/>
                <wp:cNvGraphicFramePr/>
                <a:graphic xmlns:a="http://schemas.openxmlformats.org/drawingml/2006/main">
                  <a:graphicData uri="http://schemas.microsoft.com/office/word/2010/wordprocessingShape">
                    <wps:wsp>
                      <wps:cNvCnPr/>
                      <wps:spPr>
                        <a:xfrm flipH="1">
                          <a:off x="0" y="0"/>
                          <a:ext cx="11430" cy="2686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87.95pt;margin-top:133.1pt;height:21.15pt;width:0.9pt;z-index:-251546624;mso-width-relative:page;mso-height-relative:page;" filled="f" stroked="t" coordsize="21600,21600" o:gfxdata="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UnL7NsAAAALAQAADwAAAAAA&#10;AAABACAAAAAiAAAAZHJzL2Rvd25yZXYueG1sUEsBAhQAFAAAAAgAh07iQIP2YC8QAgAAAQQAAA4A&#10;AAAAAAAAAQAgAAAAKgEAAGRycy9lMm9Eb2MueG1sUEsFBgAAAAAGAAYAWQEAAKw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62688" behindDoc="0" locked="0" layoutInCell="1" allowOverlap="1">
                <wp:simplePos x="0" y="0"/>
                <wp:positionH relativeFrom="column">
                  <wp:posOffset>584835</wp:posOffset>
                </wp:positionH>
                <wp:positionV relativeFrom="paragraph">
                  <wp:posOffset>1365250</wp:posOffset>
                </wp:positionV>
                <wp:extent cx="3705225" cy="314325"/>
                <wp:effectExtent l="4445" t="4445" r="5080" b="5080"/>
                <wp:wrapNone/>
                <wp:docPr id="885" name="矩形 1101"/>
                <wp:cNvGraphicFramePr/>
                <a:graphic xmlns:a="http://schemas.openxmlformats.org/drawingml/2006/main">
                  <a:graphicData uri="http://schemas.microsoft.com/office/word/2010/wordprocessingShape">
                    <wps:wsp>
                      <wps:cNvSpPr/>
                      <wps:spPr>
                        <a:xfrm flipV="1">
                          <a:off x="0" y="0"/>
                          <a:ext cx="3705225" cy="3143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D9E729">
                            <w:pPr>
                              <w:jc w:val="center"/>
                            </w:pPr>
                            <w:r>
                              <w:rPr>
                                <w:rFonts w:hint="eastAsia"/>
                              </w:rPr>
                              <w:t>受理人受理申请后，按审查标准进行审查。</w:t>
                            </w:r>
                          </w:p>
                        </w:txbxContent>
                      </wps:txbx>
                      <wps:bodyPr upright="1"/>
                    </wps:wsp>
                  </a:graphicData>
                </a:graphic>
              </wp:anchor>
            </w:drawing>
          </mc:Choice>
          <mc:Fallback>
            <w:pict>
              <v:rect id="矩形 1101" o:spid="_x0000_s1026" o:spt="1" style="position:absolute;left:0pt;flip:y;margin-left:46.05pt;margin-top:107.5pt;height:24.75pt;width:291.75pt;z-index:251762688;mso-width-relative:page;mso-height-relative:page;" fillcolor="#FFFFFF" filled="t" stroked="t" coordsize="21600,21600" o:gfxdata="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l8lva2AAAAAoBAAAPAAAAAAAAAAEAIAAAACIA&#10;AABkcnMvZG93bnJldi54bWxQSwECFAAUAAAACACHTuJA7kZrgwkCAAA4BAAADgAAAAAAAAABACAA&#10;AAAnAQAAZHJzL2Uyb0RvYy54bWxQSwUGAAAAAAYABgBZAQAAogUAAAAA&#10;">
                <v:fill on="t" focussize="0,0"/>
                <v:stroke color="#000000" joinstyle="miter"/>
                <v:imagedata o:title=""/>
                <o:lock v:ext="edit" aspectratio="f"/>
                <v:textbox>
                  <w:txbxContent>
                    <w:p w14:paraId="7AD9E729">
                      <w:pPr>
                        <w:jc w:val="center"/>
                      </w:pPr>
                      <w:r>
                        <w:rPr>
                          <w:rFonts w:hint="eastAsia"/>
                        </w:rPr>
                        <w:t>受理人受理申请后，按审查标准进行审查。</w:t>
                      </w:r>
                    </w:p>
                  </w:txbxContent>
                </v:textbox>
              </v:rect>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67808" behindDoc="1" locked="0" layoutInCell="1" allowOverlap="1">
                <wp:simplePos x="0" y="0"/>
                <wp:positionH relativeFrom="column">
                  <wp:posOffset>2386330</wp:posOffset>
                </wp:positionH>
                <wp:positionV relativeFrom="paragraph">
                  <wp:posOffset>972820</wp:posOffset>
                </wp:positionV>
                <wp:extent cx="5080" cy="335280"/>
                <wp:effectExtent l="36830" t="0" r="34290" b="7620"/>
                <wp:wrapNone/>
                <wp:docPr id="886" name="直接箭头连接符 886"/>
                <wp:cNvGraphicFramePr/>
                <a:graphic xmlns:a="http://schemas.openxmlformats.org/drawingml/2006/main">
                  <a:graphicData uri="http://schemas.microsoft.com/office/word/2010/wordprocessingShape">
                    <wps:wsp>
                      <wps:cNvCnPr/>
                      <wps:spPr>
                        <a:xfrm flipH="1">
                          <a:off x="0" y="0"/>
                          <a:ext cx="5080" cy="3352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87.9pt;margin-top:76.6pt;height:26.4pt;width:0.4pt;z-index:-251548672;mso-width-relative:page;mso-height-relative:page;" filled="f" stroked="t" coordsize="21600,21600" o:gfxdata="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j49e7aAAAACwEAAA8AAAAAAAAA&#10;AQAgAAAAIgAAAGRycy9kb3ducmV2LnhtbFBLAQIUABQAAAAIAIdO4kDdMgdBDwIAAAAEAAAOAAAA&#10;AAAAAAEAIAAAACkBAABkcnMvZTJvRG9jLnhtbFBLBQYAAAAABgAGAFkBAACqBQAAAAA=&#10;">
                <v:fill on="f" focussize="0,0"/>
                <v:stroke color="#000000" joinstyle="round" endarrow="block"/>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66784" behindDoc="1" locked="0" layoutInCell="1" allowOverlap="1">
                <wp:simplePos x="0" y="0"/>
                <wp:positionH relativeFrom="column">
                  <wp:posOffset>3289935</wp:posOffset>
                </wp:positionH>
                <wp:positionV relativeFrom="paragraph">
                  <wp:posOffset>274955</wp:posOffset>
                </wp:positionV>
                <wp:extent cx="339090" cy="6985"/>
                <wp:effectExtent l="0" t="36830" r="3810" b="32385"/>
                <wp:wrapNone/>
                <wp:docPr id="887" name="直接箭头连接符 887"/>
                <wp:cNvGraphicFramePr/>
                <a:graphic xmlns:a="http://schemas.openxmlformats.org/drawingml/2006/main">
                  <a:graphicData uri="http://schemas.microsoft.com/office/word/2010/wordprocessingShape">
                    <wps:wsp>
                      <wps:cNvCnPr/>
                      <wps:spPr>
                        <a:xfrm flipV="1">
                          <a:off x="0" y="0"/>
                          <a:ext cx="339090" cy="69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259.05pt;margin-top:21.65pt;height:0.55pt;width:26.7pt;z-index:-251549696;mso-width-relative:page;mso-height-relative:page;" filled="f" stroked="t" coordsize="21600,21600" o:gfxdata="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Gter9kAAAAJAQAADwAAAAAAAAAB&#10;ACAAAAAiAAAAZHJzL2Rvd25yZXYueG1sUEsBAhQAFAAAAAgAh07iQGQxFvgPAgAAAAQAAA4AAAAA&#10;AAAAAQAgAAAAKAEAAGRycy9lMm9Eb2MueG1sUEsFBgAAAAAGAAYAWQEAAKkFAAAAAA==&#10;">
                <v:fill on="f" focussize="0,0"/>
                <v:stroke color="#000000" joinstyle="round" endarrow="block"/>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65760" behindDoc="1" locked="0" layoutInCell="1" allowOverlap="1">
                <wp:simplePos x="0" y="0"/>
                <wp:positionH relativeFrom="column">
                  <wp:posOffset>1103630</wp:posOffset>
                </wp:positionH>
                <wp:positionV relativeFrom="paragraph">
                  <wp:posOffset>252730</wp:posOffset>
                </wp:positionV>
                <wp:extent cx="375285" cy="635"/>
                <wp:effectExtent l="0" t="37465" r="5715" b="38100"/>
                <wp:wrapNone/>
                <wp:docPr id="888" name="直接箭头连接符 888"/>
                <wp:cNvGraphicFramePr/>
                <a:graphic xmlns:a="http://schemas.openxmlformats.org/drawingml/2006/main">
                  <a:graphicData uri="http://schemas.microsoft.com/office/word/2010/wordprocessingShape">
                    <wps:wsp>
                      <wps:cNvCnPr/>
                      <wps:spPr>
                        <a:xfrm flipH="1">
                          <a:off x="0" y="0"/>
                          <a:ext cx="37528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86.9pt;margin-top:19.9pt;height:0.05pt;width:29.55pt;z-index:-251550720;mso-width-relative:page;mso-height-relative:page;" filled="f" stroked="t" coordsize="21600,21600" o:gfxdata="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ke2SbYAAAACQEAAA8AAAAAAAAAAQAg&#10;AAAAIgAAAGRycy9kb3ducmV2LnhtbFBLAQIUABQAAAAIAIdO4kC32q6KDgIAAP8DAAAOAAAAAAAA&#10;AAEAIAAAACcBAABkcnMvZTJvRG9jLnhtbFBLBQYAAAAABgAGAFkBAACnBQAAAAA=&#10;">
                <v:fill on="f" focussize="0,0"/>
                <v:stroke color="#000000" joinstyle="round" endarrow="block"/>
                <v:imagedata o:title=""/>
                <o:lock v:ext="edit" aspectratio="f"/>
              </v:shape>
            </w:pict>
          </mc:Fallback>
        </mc:AlternateContent>
      </w:r>
    </w:p>
    <w:p w14:paraId="46B62EB4">
      <w:pPr>
        <w:bidi w:val="0"/>
        <w:rPr>
          <w:rFonts w:hint="eastAsia"/>
          <w:lang w:val="en-US" w:eastAsia="zh-CN"/>
        </w:rPr>
      </w:pPr>
    </w:p>
    <w:p w14:paraId="5950028C">
      <w:pPr>
        <w:bidi w:val="0"/>
        <w:rPr>
          <w:rFonts w:hint="eastAsia"/>
          <w:lang w:val="en-US" w:eastAsia="zh-CN"/>
        </w:rPr>
      </w:pPr>
    </w:p>
    <w:p w14:paraId="57133BD8">
      <w:pPr>
        <w:bidi w:val="0"/>
        <w:rPr>
          <w:rFonts w:hint="eastAsia"/>
          <w:lang w:val="en-US" w:eastAsia="zh-CN"/>
        </w:rPr>
      </w:pPr>
    </w:p>
    <w:p w14:paraId="27C633C7">
      <w:pPr>
        <w:bidi w:val="0"/>
        <w:rPr>
          <w:rFonts w:hint="eastAsia"/>
          <w:lang w:val="en-US" w:eastAsia="zh-CN"/>
        </w:rPr>
      </w:pPr>
    </w:p>
    <w:p w14:paraId="4DBDD68B">
      <w:pPr>
        <w:bidi w:val="0"/>
        <w:rPr>
          <w:rFonts w:hint="eastAsia"/>
          <w:lang w:val="en-US" w:eastAsia="zh-CN"/>
        </w:rPr>
      </w:pPr>
    </w:p>
    <w:p w14:paraId="71831703">
      <w:pPr>
        <w:bidi w:val="0"/>
        <w:rPr>
          <w:rFonts w:hint="eastAsia"/>
          <w:lang w:val="en-US" w:eastAsia="zh-CN"/>
        </w:rPr>
      </w:pPr>
    </w:p>
    <w:p w14:paraId="6C5E11D4">
      <w:pPr>
        <w:bidi w:val="0"/>
        <w:rPr>
          <w:rFonts w:hint="eastAsia"/>
          <w:lang w:val="en-US" w:eastAsia="zh-CN"/>
        </w:rPr>
      </w:pPr>
    </w:p>
    <w:p w14:paraId="6CB59DBF">
      <w:pPr>
        <w:bidi w:val="0"/>
        <w:rPr>
          <w:rFonts w:hint="eastAsia"/>
          <w:lang w:val="en-US" w:eastAsia="zh-CN"/>
        </w:rPr>
      </w:pPr>
    </w:p>
    <w:p w14:paraId="08179FEE">
      <w:pPr>
        <w:bidi w:val="0"/>
        <w:rPr>
          <w:rFonts w:hint="eastAsia"/>
          <w:lang w:val="en-US" w:eastAsia="zh-CN"/>
        </w:rPr>
      </w:pPr>
      <w:r>
        <mc:AlternateContent>
          <mc:Choice Requires="wps">
            <w:drawing>
              <wp:anchor distT="0" distB="0" distL="114300" distR="114300" simplePos="0" relativeHeight="251761664" behindDoc="0" locked="0" layoutInCell="1" allowOverlap="1">
                <wp:simplePos x="0" y="0"/>
                <wp:positionH relativeFrom="column">
                  <wp:posOffset>615950</wp:posOffset>
                </wp:positionH>
                <wp:positionV relativeFrom="paragraph">
                  <wp:posOffset>118110</wp:posOffset>
                </wp:positionV>
                <wp:extent cx="3712210" cy="1324610"/>
                <wp:effectExtent l="4445" t="4445" r="17145" b="23495"/>
                <wp:wrapNone/>
                <wp:docPr id="883" name="矩形 1101"/>
                <wp:cNvGraphicFramePr/>
                <a:graphic xmlns:a="http://schemas.openxmlformats.org/drawingml/2006/main">
                  <a:graphicData uri="http://schemas.microsoft.com/office/word/2010/wordprocessingShape">
                    <wps:wsp>
                      <wps:cNvSpPr/>
                      <wps:spPr>
                        <a:xfrm flipV="1">
                          <a:off x="0" y="0"/>
                          <a:ext cx="3712210" cy="13246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C52C51">
                            <w:pPr>
                              <w:rPr>
                                <w:rFonts w:hint="eastAsia"/>
                              </w:rPr>
                            </w:pPr>
                            <w:r>
                              <w:rPr>
                                <w:rFonts w:hint="eastAsia"/>
                              </w:rPr>
                              <w:t>审查意见报乡镇人民政府审定。乡镇人民政府指定一位乡镇领导负责审定。同意审查意见的，签署《</w:t>
                            </w:r>
                            <w:r>
                              <w:rPr>
                                <w:rFonts w:hint="eastAsia"/>
                                <w:lang w:eastAsia="zh-CN"/>
                              </w:rPr>
                              <w:t>受理</w:t>
                            </w:r>
                            <w:r>
                              <w:rPr>
                                <w:rFonts w:hint="eastAsia"/>
                              </w:rPr>
                              <w:t>审</w:t>
                            </w:r>
                            <w:r>
                              <w:rPr>
                                <w:rFonts w:hint="eastAsia"/>
                                <w:lang w:eastAsia="zh-CN"/>
                              </w:rPr>
                              <w:t>批意见</w:t>
                            </w:r>
                            <w:r>
                              <w:rPr>
                                <w:rFonts w:hint="eastAsia"/>
                              </w:rPr>
                              <w:t>表》；不同意审查意见的，提出审定意见及理由。审查意见报乡镇人民政府审定。乡镇人民政府指定一位乡镇领导负责审定。同意审查意见的，签署《</w:t>
                            </w:r>
                            <w:r>
                              <w:rPr>
                                <w:rFonts w:hint="eastAsia"/>
                                <w:lang w:eastAsia="zh-CN"/>
                              </w:rPr>
                              <w:t>受理审批意见表</w:t>
                            </w:r>
                            <w:r>
                              <w:rPr>
                                <w:rFonts w:hint="eastAsia"/>
                              </w:rPr>
                              <w:t>》；不同意审查意见的，提出审定意见及理由。</w:t>
                            </w:r>
                          </w:p>
                          <w:p w14:paraId="61786D62">
                            <w:pPr>
                              <w:rPr>
                                <w:rFonts w:hint="eastAsia"/>
                              </w:rPr>
                            </w:pPr>
                            <w:r>
                              <w:rPr>
                                <w:rFonts w:hint="eastAsia"/>
                              </w:rPr>
                              <w:t>审定工作10个工作日内完成。</w:t>
                            </w:r>
                          </w:p>
                          <w:p w14:paraId="588DEA21">
                            <w:pPr>
                              <w:rPr>
                                <w:rFonts w:hint="eastAsia"/>
                              </w:rPr>
                            </w:pPr>
                            <w:r>
                              <w:rPr>
                                <w:rFonts w:hint="eastAsia"/>
                              </w:rPr>
                              <w:t>审查意见报乡镇人民政府审定。乡镇人民政府指定一位乡镇领导负责审定。同意审查意见的，签署《行政许可审定表》；不同意审查意见的，提出审定意见及理由。</w:t>
                            </w:r>
                          </w:p>
                          <w:p w14:paraId="2AEF6CA8">
                            <w:pPr>
                              <w:rPr>
                                <w:rFonts w:hint="eastAsia"/>
                              </w:rPr>
                            </w:pPr>
                            <w:r>
                              <w:rPr>
                                <w:rFonts w:hint="eastAsia"/>
                              </w:rPr>
                              <w:t>审定工作10个工作日内完成。</w:t>
                            </w:r>
                          </w:p>
                          <w:p w14:paraId="73B2A4E7">
                            <w:pPr>
                              <w:rPr>
                                <w:rFonts w:hint="eastAsia"/>
                              </w:rPr>
                            </w:pPr>
                            <w:r>
                              <w:rPr>
                                <w:rFonts w:hint="eastAsia"/>
                              </w:rPr>
                              <w:t>审查意见报乡镇人民政府审定。乡镇人民政府指定一位乡镇领导负责审定。同意审查意见的，签署《行政许可审定表》；不同意审查意见的，提出审定意见及理由。</w:t>
                            </w:r>
                          </w:p>
                          <w:p w14:paraId="70CC73CD">
                            <w:r>
                              <w:rPr>
                                <w:rFonts w:hint="eastAsia"/>
                              </w:rPr>
                              <w:t>审定工作10个工作日内完成。</w:t>
                            </w:r>
                          </w:p>
                        </w:txbxContent>
                      </wps:txbx>
                      <wps:bodyPr upright="1"/>
                    </wps:wsp>
                  </a:graphicData>
                </a:graphic>
              </wp:anchor>
            </w:drawing>
          </mc:Choice>
          <mc:Fallback>
            <w:pict>
              <v:rect id="矩形 1101" o:spid="_x0000_s1026" o:spt="1" style="position:absolute;left:0pt;flip:y;margin-left:48.5pt;margin-top:9.3pt;height:104.3pt;width:292.3pt;z-index:251761664;mso-width-relative:page;mso-height-relative:page;" fillcolor="#FFFFFF" filled="t" stroked="t" coordsize="21600,21600" o:gfxdata="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BsBMPYAAAACQEAAA8AAAAAAAAAAQAgAAAA&#10;IgAAAGRycy9kb3ducmV2LnhtbFBLAQIUABQAAAAIAIdO4kC1AHoYCwIAADkEAAAOAAAAAAAAAAEA&#10;IAAAACcBAABkcnMvZTJvRG9jLnhtbFBLBQYAAAAABgAGAFkBAACkBQAAAAA=&#10;">
                <v:fill on="t" focussize="0,0"/>
                <v:stroke color="#000000" joinstyle="miter"/>
                <v:imagedata o:title=""/>
                <o:lock v:ext="edit" aspectratio="f"/>
                <v:textbox>
                  <w:txbxContent>
                    <w:p w14:paraId="1EC52C51">
                      <w:pPr>
                        <w:rPr>
                          <w:rFonts w:hint="eastAsia"/>
                        </w:rPr>
                      </w:pPr>
                      <w:r>
                        <w:rPr>
                          <w:rFonts w:hint="eastAsia"/>
                        </w:rPr>
                        <w:t>审查意见报乡镇人民政府审定。乡镇人民政府指定一位乡镇领导负责审定。同意审查意见的，签署《</w:t>
                      </w:r>
                      <w:r>
                        <w:rPr>
                          <w:rFonts w:hint="eastAsia"/>
                          <w:lang w:eastAsia="zh-CN"/>
                        </w:rPr>
                        <w:t>受理</w:t>
                      </w:r>
                      <w:r>
                        <w:rPr>
                          <w:rFonts w:hint="eastAsia"/>
                        </w:rPr>
                        <w:t>审</w:t>
                      </w:r>
                      <w:r>
                        <w:rPr>
                          <w:rFonts w:hint="eastAsia"/>
                          <w:lang w:eastAsia="zh-CN"/>
                        </w:rPr>
                        <w:t>批意见</w:t>
                      </w:r>
                      <w:r>
                        <w:rPr>
                          <w:rFonts w:hint="eastAsia"/>
                        </w:rPr>
                        <w:t>表》；不同意审查意见的，提出审定意见及理由。审查意见报乡镇人民政府审定。乡镇人民政府指定一位乡镇领导负责审定。同意审查意见的，签署《</w:t>
                      </w:r>
                      <w:r>
                        <w:rPr>
                          <w:rFonts w:hint="eastAsia"/>
                          <w:lang w:eastAsia="zh-CN"/>
                        </w:rPr>
                        <w:t>受理审批意见表</w:t>
                      </w:r>
                      <w:r>
                        <w:rPr>
                          <w:rFonts w:hint="eastAsia"/>
                        </w:rPr>
                        <w:t>》；不同意审查意见的，提出审定意见及理由。</w:t>
                      </w:r>
                    </w:p>
                    <w:p w14:paraId="61786D62">
                      <w:pPr>
                        <w:rPr>
                          <w:rFonts w:hint="eastAsia"/>
                        </w:rPr>
                      </w:pPr>
                      <w:r>
                        <w:rPr>
                          <w:rFonts w:hint="eastAsia"/>
                        </w:rPr>
                        <w:t>审定工作10个工作日内完成。</w:t>
                      </w:r>
                    </w:p>
                    <w:p w14:paraId="588DEA21">
                      <w:pPr>
                        <w:rPr>
                          <w:rFonts w:hint="eastAsia"/>
                        </w:rPr>
                      </w:pPr>
                      <w:r>
                        <w:rPr>
                          <w:rFonts w:hint="eastAsia"/>
                        </w:rPr>
                        <w:t>审查意见报乡镇人民政府审定。乡镇人民政府指定一位乡镇领导负责审定。同意审查意见的，签署《行政许可审定表》；不同意审查意见的，提出审定意见及理由。</w:t>
                      </w:r>
                    </w:p>
                    <w:p w14:paraId="2AEF6CA8">
                      <w:pPr>
                        <w:rPr>
                          <w:rFonts w:hint="eastAsia"/>
                        </w:rPr>
                      </w:pPr>
                      <w:r>
                        <w:rPr>
                          <w:rFonts w:hint="eastAsia"/>
                        </w:rPr>
                        <w:t>审定工作10个工作日内完成。</w:t>
                      </w:r>
                    </w:p>
                    <w:p w14:paraId="73B2A4E7">
                      <w:pPr>
                        <w:rPr>
                          <w:rFonts w:hint="eastAsia"/>
                        </w:rPr>
                      </w:pPr>
                      <w:r>
                        <w:rPr>
                          <w:rFonts w:hint="eastAsia"/>
                        </w:rPr>
                        <w:t>审查意见报乡镇人民政府审定。乡镇人民政府指定一位乡镇领导负责审定。同意审查意见的，签署《行政许可审定表》；不同意审查意见的，提出审定意见及理由。</w:t>
                      </w:r>
                    </w:p>
                    <w:p w14:paraId="70CC73CD">
                      <w:r>
                        <w:rPr>
                          <w:rFonts w:hint="eastAsia"/>
                        </w:rPr>
                        <w:t>审定工作10个工作日内完成。</w:t>
                      </w:r>
                    </w:p>
                  </w:txbxContent>
                </v:textbox>
              </v:rect>
            </w:pict>
          </mc:Fallback>
        </mc:AlternateContent>
      </w:r>
    </w:p>
    <w:p w14:paraId="40EF2A71">
      <w:pPr>
        <w:bidi w:val="0"/>
        <w:rPr>
          <w:rFonts w:hint="eastAsia"/>
          <w:lang w:val="en-US" w:eastAsia="zh-CN"/>
        </w:rPr>
      </w:pPr>
    </w:p>
    <w:p w14:paraId="2FBA402F">
      <w:pPr>
        <w:bidi w:val="0"/>
        <w:rPr>
          <w:rFonts w:hint="eastAsia"/>
          <w:lang w:val="en-US" w:eastAsia="zh-CN"/>
        </w:rPr>
      </w:pPr>
    </w:p>
    <w:p w14:paraId="3D68D3EC">
      <w:pPr>
        <w:bidi w:val="0"/>
        <w:rPr>
          <w:rFonts w:hint="eastAsia"/>
          <w:lang w:val="en-US" w:eastAsia="zh-CN"/>
        </w:rPr>
      </w:pPr>
    </w:p>
    <w:p w14:paraId="52A338D9">
      <w:pPr>
        <w:bidi w:val="0"/>
        <w:rPr>
          <w:rFonts w:hint="eastAsia"/>
          <w:lang w:val="en-US" w:eastAsia="zh-CN"/>
        </w:rPr>
      </w:pPr>
    </w:p>
    <w:p w14:paraId="79E46BFC">
      <w:pPr>
        <w:bidi w:val="0"/>
        <w:rPr>
          <w:rFonts w:hint="eastAsia"/>
          <w:lang w:val="en-US" w:eastAsia="zh-CN"/>
        </w:rPr>
      </w:pPr>
    </w:p>
    <w:p w14:paraId="15E36B6C">
      <w:pPr>
        <w:bidi w:val="0"/>
        <w:rPr>
          <w:rFonts w:hint="eastAsia"/>
          <w:lang w:val="en-US" w:eastAsia="zh-CN"/>
        </w:rPr>
      </w:pPr>
    </w:p>
    <w:p w14:paraId="7E0CB233">
      <w:pPr>
        <w:bidi w:val="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54496" behindDoc="1" locked="0" layoutInCell="1" allowOverlap="1">
                <wp:simplePos x="0" y="0"/>
                <wp:positionH relativeFrom="column">
                  <wp:posOffset>3253105</wp:posOffset>
                </wp:positionH>
                <wp:positionV relativeFrom="paragraph">
                  <wp:posOffset>74930</wp:posOffset>
                </wp:positionV>
                <wp:extent cx="635" cy="224155"/>
                <wp:effectExtent l="37465" t="0" r="38100" b="4445"/>
                <wp:wrapNone/>
                <wp:docPr id="881" name="直接箭头连接符 881"/>
                <wp:cNvGraphicFramePr/>
                <a:graphic xmlns:a="http://schemas.openxmlformats.org/drawingml/2006/main">
                  <a:graphicData uri="http://schemas.microsoft.com/office/word/2010/wordprocessingShape">
                    <wps:wsp>
                      <wps:cNvCnPr/>
                      <wps:spPr>
                        <a:xfrm>
                          <a:off x="0" y="0"/>
                          <a:ext cx="635" cy="2241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56.15pt;margin-top:5.9pt;height:17.65pt;width:0.05pt;z-index:-251561984;mso-width-relative:page;mso-height-relative:page;" filled="f" stroked="t" coordsize="21600,21600" o:gfxdata="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7mO4dkAAAAJAQAADwAAAAAAAAABACAAAAAiAAAA&#10;ZHJzL2Rvd25yZXYueG1sUEsBAhQAFAAAAAgAh07iQPxthhcGAgAA9QMAAA4AAAAAAAAAAQAgAAAA&#10;KAEAAGRycy9lMm9Eb2MueG1sUEsFBgAAAAAGAAYAWQEAAKAFAAAAAA==&#10;">
                <v:fill on="f" focussize="0,0"/>
                <v:stroke color="#000000" joinstyle="round" endarrow="block"/>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70880" behindDoc="1" locked="0" layoutInCell="1" allowOverlap="1">
                <wp:simplePos x="0" y="0"/>
                <wp:positionH relativeFrom="column">
                  <wp:posOffset>1520190</wp:posOffset>
                </wp:positionH>
                <wp:positionV relativeFrom="paragraph">
                  <wp:posOffset>61595</wp:posOffset>
                </wp:positionV>
                <wp:extent cx="3810" cy="266065"/>
                <wp:effectExtent l="36830" t="0" r="35560" b="635"/>
                <wp:wrapNone/>
                <wp:docPr id="882" name="直接箭头连接符 882"/>
                <wp:cNvGraphicFramePr/>
                <a:graphic xmlns:a="http://schemas.openxmlformats.org/drawingml/2006/main">
                  <a:graphicData uri="http://schemas.microsoft.com/office/word/2010/wordprocessingShape">
                    <wps:wsp>
                      <wps:cNvCnPr/>
                      <wps:spPr>
                        <a:xfrm flipH="1">
                          <a:off x="0" y="0"/>
                          <a:ext cx="3810" cy="2660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19.7pt;margin-top:4.85pt;height:20.95pt;width:0.3pt;z-index:-251545600;mso-width-relative:page;mso-height-relative:page;" filled="f" stroked="t" coordsize="21600,21600" o:gfxdata="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9L2kC2AAAAAgBAAAPAAAAAAAAAAEA&#10;IAAAACIAAABkcnMvZG93bnJldi54bWxQSwECFAAUAAAACACHTuJAzDolug8CAAAABAAADgAAAAAA&#10;AAABACAAAAAnAQAAZHJzL2Uyb0RvYy54bWxQSwUGAAAAAAYABgBZAQAAqAUAAAAA&#10;">
                <v:fill on="f" focussize="0,0"/>
                <v:stroke color="#000000" joinstyle="round" endarrow="block"/>
                <v:imagedata o:title=""/>
                <o:lock v:ext="edit" aspectratio="f"/>
              </v:shape>
            </w:pict>
          </mc:Fallback>
        </mc:AlternateContent>
      </w:r>
    </w:p>
    <w:p w14:paraId="768F0B20">
      <w:pPr>
        <w:bidi w:val="0"/>
        <w:rPr>
          <w:rFonts w:hint="eastAsia"/>
          <w:lang w:val="en-US" w:eastAsia="zh-CN"/>
        </w:rPr>
      </w:pPr>
      <w:r>
        <mc:AlternateContent>
          <mc:Choice Requires="wps">
            <w:drawing>
              <wp:anchor distT="0" distB="0" distL="114300" distR="114300" simplePos="0" relativeHeight="251760640" behindDoc="0" locked="0" layoutInCell="1" allowOverlap="1">
                <wp:simplePos x="0" y="0"/>
                <wp:positionH relativeFrom="column">
                  <wp:posOffset>697230</wp:posOffset>
                </wp:positionH>
                <wp:positionV relativeFrom="paragraph">
                  <wp:posOffset>145415</wp:posOffset>
                </wp:positionV>
                <wp:extent cx="1489710" cy="1149985"/>
                <wp:effectExtent l="4445" t="4445" r="10795" b="7620"/>
                <wp:wrapNone/>
                <wp:docPr id="880" name="矩形 1101"/>
                <wp:cNvGraphicFramePr/>
                <a:graphic xmlns:a="http://schemas.openxmlformats.org/drawingml/2006/main">
                  <a:graphicData uri="http://schemas.microsoft.com/office/word/2010/wordprocessingShape">
                    <wps:wsp>
                      <wps:cNvSpPr/>
                      <wps:spPr>
                        <a:xfrm flipV="1">
                          <a:off x="0" y="0"/>
                          <a:ext cx="1489710" cy="11499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3D1169">
                            <w:r>
                              <w:rPr>
                                <w:rFonts w:hint="eastAsia"/>
                              </w:rPr>
                              <w:t>审定通过的，由乡镇人民政府制作《</w:t>
                            </w:r>
                            <w:r>
                              <w:rPr>
                                <w:rFonts w:hint="eastAsia"/>
                                <w:lang w:eastAsia="zh-CN"/>
                              </w:rPr>
                              <w:t>审理审批</w:t>
                            </w:r>
                            <w:r>
                              <w:rPr>
                                <w:rFonts w:hint="eastAsia"/>
                              </w:rPr>
                              <w:t>决定书》，加盖乡镇人民政府公章，及时、准确告知和送达申请人</w:t>
                            </w:r>
                          </w:p>
                        </w:txbxContent>
                      </wps:txbx>
                      <wps:bodyPr upright="1"/>
                    </wps:wsp>
                  </a:graphicData>
                </a:graphic>
              </wp:anchor>
            </w:drawing>
          </mc:Choice>
          <mc:Fallback>
            <w:pict>
              <v:rect id="矩形 1101" o:spid="_x0000_s1026" o:spt="1" style="position:absolute;left:0pt;flip:y;margin-left:54.9pt;margin-top:11.45pt;height:90.55pt;width:117.3pt;z-index:251760640;mso-width-relative:page;mso-height-relative:page;" fillcolor="#FFFFFF" filled="t" stroked="t" coordsize="21600,21600" o:gfxdata="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hB44dcAAAAKAQAADwAAAAAAAAABACAAAAAi&#10;AAAAZHJzL2Rvd25yZXYueG1sUEsBAhQAFAAAAAgAh07iQHg8GYwLAgAAOQQAAA4AAAAAAAAAAQAg&#10;AAAAJgEAAGRycy9lMm9Eb2MueG1sUEsFBgAAAAAGAAYAWQEAAKMFAAAAAA==&#10;">
                <v:fill on="t" focussize="0,0"/>
                <v:stroke color="#000000" joinstyle="miter"/>
                <v:imagedata o:title=""/>
                <o:lock v:ext="edit" aspectratio="f"/>
                <v:textbox>
                  <w:txbxContent>
                    <w:p w14:paraId="173D1169">
                      <w:r>
                        <w:rPr>
                          <w:rFonts w:hint="eastAsia"/>
                        </w:rPr>
                        <w:t>审定通过的，由乡镇人民政府制作《</w:t>
                      </w:r>
                      <w:r>
                        <w:rPr>
                          <w:rFonts w:hint="eastAsia"/>
                          <w:lang w:eastAsia="zh-CN"/>
                        </w:rPr>
                        <w:t>审理审批</w:t>
                      </w:r>
                      <w:r>
                        <w:rPr>
                          <w:rFonts w:hint="eastAsia"/>
                        </w:rPr>
                        <w:t>决定书》，加盖乡镇人民政府公章，及时、准确告知和送达申请人</w:t>
                      </w:r>
                    </w:p>
                  </w:txbxContent>
                </v:textbox>
              </v:rect>
            </w:pict>
          </mc:Fallback>
        </mc:AlternateContent>
      </w:r>
      <w:r>
        <mc:AlternateContent>
          <mc:Choice Requires="wps">
            <w:drawing>
              <wp:anchor distT="0" distB="0" distL="114300" distR="114300" simplePos="0" relativeHeight="251758592" behindDoc="0" locked="0" layoutInCell="1" allowOverlap="1">
                <wp:simplePos x="0" y="0"/>
                <wp:positionH relativeFrom="column">
                  <wp:posOffset>2400300</wp:posOffset>
                </wp:positionH>
                <wp:positionV relativeFrom="paragraph">
                  <wp:posOffset>102235</wp:posOffset>
                </wp:positionV>
                <wp:extent cx="1979295" cy="1135380"/>
                <wp:effectExtent l="4445" t="4445" r="16510" b="22225"/>
                <wp:wrapNone/>
                <wp:docPr id="879" name="矩形 1101"/>
                <wp:cNvGraphicFramePr/>
                <a:graphic xmlns:a="http://schemas.openxmlformats.org/drawingml/2006/main">
                  <a:graphicData uri="http://schemas.microsoft.com/office/word/2010/wordprocessingShape">
                    <wps:wsp>
                      <wps:cNvSpPr/>
                      <wps:spPr>
                        <a:xfrm flipV="1">
                          <a:off x="0" y="0"/>
                          <a:ext cx="1979295" cy="11353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E09216">
                            <w:r>
                              <w:rPr>
                                <w:rFonts w:hint="eastAsia"/>
                              </w:rPr>
                              <w:t>审定未通过的，乡镇人民政府依法制作《不予</w:t>
                            </w:r>
                            <w:r>
                              <w:rPr>
                                <w:rFonts w:hint="eastAsia"/>
                                <w:lang w:eastAsia="zh-CN"/>
                              </w:rPr>
                              <w:t>审批</w:t>
                            </w:r>
                            <w:r>
                              <w:rPr>
                                <w:rFonts w:hint="eastAsia"/>
                              </w:rPr>
                              <w:t>决定书》，应当说明理由，并告知申请人享有依法申请行政复议或者提起行政诉讼的权利。</w:t>
                            </w:r>
                          </w:p>
                        </w:txbxContent>
                      </wps:txbx>
                      <wps:bodyPr upright="1"/>
                    </wps:wsp>
                  </a:graphicData>
                </a:graphic>
              </wp:anchor>
            </w:drawing>
          </mc:Choice>
          <mc:Fallback>
            <w:pict>
              <v:rect id="矩形 1101" o:spid="_x0000_s1026" o:spt="1" style="position:absolute;left:0pt;flip:y;margin-left:189pt;margin-top:8.05pt;height:89.4pt;width:155.85pt;z-index:251758592;mso-width-relative:page;mso-height-relative:page;" fillcolor="#FFFFFF" filled="t" stroked="t" coordsize="21600,21600" o:gfxdata="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fY1JR2AAAAAoBAAAPAAAAAAAAAAEA&#10;IAAAACIAAABkcnMvZG93bnJldi54bWxQSwECFAAUAAAACACHTuJANjSZNQ8CAAA5BAAADgAAAAAA&#10;AAABACAAAAAnAQAAZHJzL2Uyb0RvYy54bWxQSwUGAAAAAAYABgBZAQAAqAUAAAAA&#10;">
                <v:fill on="t" focussize="0,0"/>
                <v:stroke color="#000000" joinstyle="miter"/>
                <v:imagedata o:title=""/>
                <o:lock v:ext="edit" aspectratio="f"/>
                <v:textbox>
                  <w:txbxContent>
                    <w:p w14:paraId="69E09216">
                      <w:r>
                        <w:rPr>
                          <w:rFonts w:hint="eastAsia"/>
                        </w:rPr>
                        <w:t>审定未通过的，乡镇人民政府依法制作《不予</w:t>
                      </w:r>
                      <w:r>
                        <w:rPr>
                          <w:rFonts w:hint="eastAsia"/>
                          <w:lang w:eastAsia="zh-CN"/>
                        </w:rPr>
                        <w:t>审批</w:t>
                      </w:r>
                      <w:r>
                        <w:rPr>
                          <w:rFonts w:hint="eastAsia"/>
                        </w:rPr>
                        <w:t>决定书》，应当说明理由，并告知申请人享有依法申请行政复议或者提起行政诉讼的权利。</w:t>
                      </w:r>
                    </w:p>
                  </w:txbxContent>
                </v:textbox>
              </v:rect>
            </w:pict>
          </mc:Fallback>
        </mc:AlternateContent>
      </w:r>
    </w:p>
    <w:p w14:paraId="5F5F7472">
      <w:pPr>
        <w:bidi w:val="0"/>
        <w:rPr>
          <w:rFonts w:hint="eastAsia"/>
          <w:lang w:val="en-US" w:eastAsia="zh-CN"/>
        </w:rPr>
      </w:pPr>
    </w:p>
    <w:p w14:paraId="236887B4">
      <w:pPr>
        <w:bidi w:val="0"/>
        <w:rPr>
          <w:rFonts w:hint="eastAsia"/>
          <w:lang w:val="en-US" w:eastAsia="zh-CN"/>
        </w:rPr>
      </w:pPr>
    </w:p>
    <w:p w14:paraId="28EBEEF0">
      <w:pPr>
        <w:bidi w:val="0"/>
        <w:rPr>
          <w:rFonts w:hint="eastAsia"/>
          <w:lang w:val="en-US" w:eastAsia="zh-CN"/>
        </w:rPr>
      </w:pPr>
    </w:p>
    <w:p w14:paraId="5229BF89">
      <w:pPr>
        <w:bidi w:val="0"/>
        <w:rPr>
          <w:rFonts w:hint="eastAsia"/>
          <w:lang w:val="en-US" w:eastAsia="zh-CN"/>
        </w:rPr>
      </w:pPr>
    </w:p>
    <w:p w14:paraId="0D47AA29">
      <w:pPr>
        <w:bidi w:val="0"/>
        <w:rPr>
          <w:rFonts w:hint="eastAsia"/>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68832" behindDoc="1" locked="0" layoutInCell="1" allowOverlap="1">
                <wp:simplePos x="0" y="0"/>
                <wp:positionH relativeFrom="column">
                  <wp:posOffset>1748155</wp:posOffset>
                </wp:positionH>
                <wp:positionV relativeFrom="paragraph">
                  <wp:posOffset>187325</wp:posOffset>
                </wp:positionV>
                <wp:extent cx="10160" cy="294640"/>
                <wp:effectExtent l="30480" t="0" r="35560" b="10160"/>
                <wp:wrapNone/>
                <wp:docPr id="878" name="直接箭头连接符 878"/>
                <wp:cNvGraphicFramePr/>
                <a:graphic xmlns:a="http://schemas.openxmlformats.org/drawingml/2006/main">
                  <a:graphicData uri="http://schemas.microsoft.com/office/word/2010/wordprocessingShape">
                    <wps:wsp>
                      <wps:cNvCnPr/>
                      <wps:spPr>
                        <a:xfrm>
                          <a:off x="0" y="0"/>
                          <a:ext cx="10160" cy="2946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37.65pt;margin-top:14.75pt;height:23.2pt;width:0.8pt;z-index:-251547648;mso-width-relative:page;mso-height-relative:page;" filled="f" stroked="t" coordsize="21600,21600" o:gfxdata="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RXMDjbAAAACQEAAA8AAAAAAAAAAQAg&#10;AAAAIgAAAGRycy9kb3ducmV2LnhtbFBLAQIUABQAAAAIAIdO4kDEcz93CwIAAPcDAAAOAAAAAAAA&#10;AAEAIAAAACoBAABkcnMvZTJvRG9jLnhtbFBLBQYAAAAABgAGAFkBAACnBQAAAAA=&#10;">
                <v:fill on="f" focussize="0,0"/>
                <v:stroke color="#000000" joinstyle="round" endarrow="block"/>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71904" behindDoc="1" locked="0" layoutInCell="1" allowOverlap="1">
                <wp:simplePos x="0" y="0"/>
                <wp:positionH relativeFrom="column">
                  <wp:posOffset>2872740</wp:posOffset>
                </wp:positionH>
                <wp:positionV relativeFrom="paragraph">
                  <wp:posOffset>194310</wp:posOffset>
                </wp:positionV>
                <wp:extent cx="15240" cy="287655"/>
                <wp:effectExtent l="34290" t="0" r="26670" b="17145"/>
                <wp:wrapNone/>
                <wp:docPr id="876" name="直接箭头连接符 876"/>
                <wp:cNvGraphicFramePr/>
                <a:graphic xmlns:a="http://schemas.openxmlformats.org/drawingml/2006/main">
                  <a:graphicData uri="http://schemas.microsoft.com/office/word/2010/wordprocessingShape">
                    <wps:wsp>
                      <wps:cNvCnPr/>
                      <wps:spPr>
                        <a:xfrm flipH="1">
                          <a:off x="0" y="0"/>
                          <a:ext cx="15240" cy="2876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26.2pt;margin-top:15.3pt;height:22.65pt;width:1.2pt;z-index:-251544576;mso-width-relative:page;mso-height-relative:page;" filled="f" stroked="t" coordsize="21600,21600" o:gfxdata="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09KGNkAAAAJAQAADwAAAAAAAAAB&#10;ACAAAAAiAAAAZHJzL2Rvd25yZXYueG1sUEsBAhQAFAAAAAgAh07iQI2hqxEPAgAAAQQAAA4AAAAA&#10;AAAAAQAgAAAAKAEAAGRycy9lMm9Eb2MueG1sUEsFBgAAAAAGAAYAWQEAAKkFAAAAAA==&#10;">
                <v:fill on="f" focussize="0,0"/>
                <v:stroke color="#000000" joinstyle="round" endarrow="block"/>
                <v:imagedata o:title=""/>
                <o:lock v:ext="edit" aspectratio="f"/>
              </v:shape>
            </w:pict>
          </mc:Fallback>
        </mc:AlternateContent>
      </w:r>
    </w:p>
    <w:p w14:paraId="3999AB41">
      <w:pPr>
        <w:bidi w:val="0"/>
        <w:rPr>
          <w:rFonts w:hint="eastAsia"/>
          <w:lang w:val="en-US" w:eastAsia="zh-CN"/>
        </w:rPr>
      </w:pPr>
    </w:p>
    <w:p w14:paraId="1DF7C8F5">
      <w:pPr>
        <w:bidi w:val="0"/>
        <w:rPr>
          <w:rFonts w:hint="eastAsia"/>
          <w:lang w:val="en-US" w:eastAsia="zh-CN"/>
        </w:rPr>
      </w:pPr>
      <w:r>
        <mc:AlternateContent>
          <mc:Choice Requires="wps">
            <w:drawing>
              <wp:anchor distT="0" distB="0" distL="114300" distR="114300" simplePos="0" relativeHeight="251763712" behindDoc="0" locked="0" layoutInCell="1" allowOverlap="1">
                <wp:simplePos x="0" y="0"/>
                <wp:positionH relativeFrom="column">
                  <wp:posOffset>1518285</wp:posOffset>
                </wp:positionH>
                <wp:positionV relativeFrom="paragraph">
                  <wp:posOffset>86360</wp:posOffset>
                </wp:positionV>
                <wp:extent cx="1489710" cy="320675"/>
                <wp:effectExtent l="4445" t="4445" r="10795" b="17780"/>
                <wp:wrapNone/>
                <wp:docPr id="875" name="矩形 1101"/>
                <wp:cNvGraphicFramePr/>
                <a:graphic xmlns:a="http://schemas.openxmlformats.org/drawingml/2006/main">
                  <a:graphicData uri="http://schemas.microsoft.com/office/word/2010/wordprocessingShape">
                    <wps:wsp>
                      <wps:cNvSpPr/>
                      <wps:spPr>
                        <a:xfrm flipV="1">
                          <a:off x="0" y="0"/>
                          <a:ext cx="1489710" cy="3206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175FFB">
                            <w:pPr>
                              <w:jc w:val="center"/>
                              <w:rPr>
                                <w:rFonts w:hint="eastAsia" w:eastAsia="宋体"/>
                                <w:lang w:eastAsia="zh-CN"/>
                              </w:rPr>
                            </w:pPr>
                            <w:r>
                              <w:rPr>
                                <w:rFonts w:hint="eastAsia"/>
                                <w:lang w:eastAsia="zh-CN"/>
                              </w:rPr>
                              <w:t>文书送达</w:t>
                            </w:r>
                          </w:p>
                        </w:txbxContent>
                      </wps:txbx>
                      <wps:bodyPr upright="1"/>
                    </wps:wsp>
                  </a:graphicData>
                </a:graphic>
              </wp:anchor>
            </w:drawing>
          </mc:Choice>
          <mc:Fallback>
            <w:pict>
              <v:rect id="矩形 1101" o:spid="_x0000_s1026" o:spt="1" style="position:absolute;left:0pt;flip:y;margin-left:119.55pt;margin-top:6.8pt;height:25.25pt;width:117.3pt;z-index:251763712;mso-width-relative:page;mso-height-relative:page;" fillcolor="#FFFFFF" filled="t" stroked="t" coordsize="21600,21600" o:gfxdata="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kzVIdcAAAAJAQAADwAAAAAAAAABACAAAAAi&#10;AAAAZHJzL2Rvd25yZXYueG1sUEsBAhQAFAAAAAgAh07iQCCzlAcLAgAAOAQAAA4AAAAAAAAAAQAg&#10;AAAAJgEAAGRycy9lMm9Eb2MueG1sUEsFBgAAAAAGAAYAWQEAAKMFAAAAAA==&#10;">
                <v:fill on="t" focussize="0,0"/>
                <v:stroke color="#000000" joinstyle="miter"/>
                <v:imagedata o:title=""/>
                <o:lock v:ext="edit" aspectratio="f"/>
                <v:textbox>
                  <w:txbxContent>
                    <w:p w14:paraId="18175FFB">
                      <w:pPr>
                        <w:jc w:val="center"/>
                        <w:rPr>
                          <w:rFonts w:hint="eastAsia" w:eastAsia="宋体"/>
                          <w:lang w:eastAsia="zh-CN"/>
                        </w:rPr>
                      </w:pPr>
                      <w:r>
                        <w:rPr>
                          <w:rFonts w:hint="eastAsia"/>
                          <w:lang w:eastAsia="zh-CN"/>
                        </w:rPr>
                        <w:t>文书送达</w:t>
                      </w:r>
                    </w:p>
                  </w:txbxContent>
                </v:textbox>
              </v:rect>
            </w:pict>
          </mc:Fallback>
        </mc:AlternateContent>
      </w:r>
    </w:p>
    <w:p w14:paraId="799134DD">
      <w:pPr>
        <w:bidi w:val="0"/>
        <w:rPr>
          <w:rFonts w:hint="eastAsia"/>
          <w:lang w:val="en-US" w:eastAsia="zh-CN"/>
        </w:rPr>
      </w:pPr>
    </w:p>
    <w:p w14:paraId="42038FD8">
      <w:pPr>
        <w:bidi w:val="0"/>
        <w:rPr>
          <w:rFonts w:hint="eastAsia"/>
          <w:lang w:val="en-US" w:eastAsia="zh-CN"/>
        </w:rPr>
      </w:pPr>
    </w:p>
    <w:p w14:paraId="0FEF35A3">
      <w:pPr>
        <w:bidi w:val="0"/>
        <w:rPr>
          <w:rFonts w:hint="eastAsia"/>
          <w:lang w:val="en-US" w:eastAsia="zh-CN"/>
        </w:rPr>
      </w:pPr>
    </w:p>
    <w:p w14:paraId="305F011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农业农村综合服务中心</w:t>
      </w:r>
    </w:p>
    <w:p w14:paraId="5F4B2C6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44E459E3">
      <w:pPr>
        <w:numPr>
          <w:ilvl w:val="0"/>
          <w:numId w:val="0"/>
        </w:numPr>
        <w:jc w:val="center"/>
        <w:outlineLvl w:val="0"/>
        <w:rPr>
          <w:rFonts w:hint="eastAsia" w:ascii="宋体" w:hAnsi="宋体" w:cs="仿宋_GB2312"/>
          <w:b/>
          <w:bCs/>
          <w:sz w:val="44"/>
          <w:szCs w:val="44"/>
          <w:lang w:eastAsia="zh-CN"/>
        </w:rPr>
        <w:sectPr>
          <w:pgSz w:w="11906" w:h="16838"/>
          <w:pgMar w:top="2098" w:right="1474" w:bottom="1984" w:left="1587" w:header="851" w:footer="992" w:gutter="0"/>
          <w:pgNumType w:fmt="decimal"/>
          <w:cols w:space="425" w:num="1"/>
          <w:docGrid w:type="lines" w:linePitch="312" w:charSpace="0"/>
        </w:sectPr>
      </w:pPr>
    </w:p>
    <w:p w14:paraId="78E17020">
      <w:pPr>
        <w:pStyle w:val="2"/>
        <w:numPr>
          <w:ilvl w:val="0"/>
          <w:numId w:val="0"/>
        </w:numPr>
        <w:tabs>
          <w:tab w:val="left" w:pos="2424"/>
        </w:tabs>
        <w:spacing w:before="50" w:after="0" w:line="240" w:lineRule="auto"/>
        <w:ind w:right="562" w:rightChars="0"/>
        <w:jc w:val="left"/>
        <w:rPr>
          <w:rFonts w:hint="eastAsia"/>
          <w:highlight w:val="none"/>
          <w:lang w:eastAsia="zh-CN"/>
        </w:rPr>
      </w:pPr>
      <w:r>
        <w:rPr>
          <w:rFonts w:hint="eastAsia"/>
          <w:highlight w:val="none"/>
          <w:lang w:eastAsia="zh-CN"/>
        </w:rPr>
        <w:t>廉租住房保障申请初审流程图</w:t>
      </w:r>
    </w:p>
    <w:p w14:paraId="10C311A7">
      <w:pPr>
        <w:jc w:val="left"/>
        <w:rPr>
          <w:rFonts w:hint="eastAsia"/>
          <w:lang w:eastAsia="zh-CN"/>
        </w:rPr>
      </w:pPr>
    </w:p>
    <w:p w14:paraId="5AD3B7D1">
      <w:pPr>
        <w:rPr>
          <w:rFonts w:hint="eastAsia"/>
          <w:lang w:eastAsia="zh-CN"/>
        </w:rPr>
      </w:pPr>
    </w:p>
    <w:p w14:paraId="456B501E">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772928" behindDoc="0" locked="0" layoutInCell="1" allowOverlap="1">
                <wp:simplePos x="0" y="0"/>
                <wp:positionH relativeFrom="column">
                  <wp:posOffset>-71120</wp:posOffset>
                </wp:positionH>
                <wp:positionV relativeFrom="paragraph">
                  <wp:posOffset>196850</wp:posOffset>
                </wp:positionV>
                <wp:extent cx="5703570" cy="1875155"/>
                <wp:effectExtent l="0" t="0" r="11430" b="10795"/>
                <wp:wrapNone/>
                <wp:docPr id="1177" name="任意多边形 1177"/>
                <wp:cNvGraphicFramePr/>
                <a:graphic xmlns:a="http://schemas.openxmlformats.org/drawingml/2006/main">
                  <a:graphicData uri="http://schemas.microsoft.com/office/word/2010/wordprocessingShape">
                    <wps:wsp>
                      <wps:cNvSpPr/>
                      <wps:spPr>
                        <a:xfrm>
                          <a:off x="0" y="0"/>
                          <a:ext cx="5703570" cy="187515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6pt;margin-top:15.5pt;height:147.65pt;width:449.1pt;z-index:251772928;mso-width-relative:page;mso-height-relative:page;" fillcolor="#000000" filled="t" stroked="f" coordsize="1830,735" o:gfxdata="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BeOZU/YAAAACgEAAA8AAAAAAAAA&#10;AQAgAAAAIgAAAGRycy9kb3ducmV2LnhtbFBLAQIUABQAAAAIAIdO4kAcg3uk9QIAAIwLAAAOAAAA&#10;AAAAAAEAIAAAACcBAABkcnMvZTJvRG9jLnhtbFBLBQYAAAAABgAGAFkBAACO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0BE9FE27">
      <w:pPr>
        <w:pStyle w:val="2"/>
        <w:numPr>
          <w:ilvl w:val="0"/>
          <w:numId w:val="0"/>
        </w:numPr>
        <w:tabs>
          <w:tab w:val="left" w:pos="2424"/>
        </w:tabs>
        <w:spacing w:before="50" w:after="0" w:line="240" w:lineRule="auto"/>
        <w:ind w:right="562" w:rightChars="0"/>
        <w:jc w:val="center"/>
        <w:rPr>
          <w:b/>
          <w:sz w:val="20"/>
        </w:rPr>
      </w:pPr>
      <w:r>
        <w:rPr>
          <w:sz w:val="21"/>
        </w:rPr>
        <mc:AlternateContent>
          <mc:Choice Requires="wps">
            <w:drawing>
              <wp:anchor distT="0" distB="0" distL="114300" distR="114300" simplePos="0" relativeHeight="251773952" behindDoc="0" locked="0" layoutInCell="1" allowOverlap="1">
                <wp:simplePos x="0" y="0"/>
                <wp:positionH relativeFrom="column">
                  <wp:posOffset>62230</wp:posOffset>
                </wp:positionH>
                <wp:positionV relativeFrom="paragraph">
                  <wp:posOffset>24765</wp:posOffset>
                </wp:positionV>
                <wp:extent cx="5285105" cy="1666240"/>
                <wp:effectExtent l="0" t="0" r="10795" b="10160"/>
                <wp:wrapNone/>
                <wp:docPr id="1178" name="文本框 1178"/>
                <wp:cNvGraphicFramePr/>
                <a:graphic xmlns:a="http://schemas.openxmlformats.org/drawingml/2006/main">
                  <a:graphicData uri="http://schemas.microsoft.com/office/word/2010/wordprocessingShape">
                    <wps:wsp>
                      <wps:cNvSpPr txBox="1"/>
                      <wps:spPr>
                        <a:xfrm>
                          <a:off x="2804160" y="2077720"/>
                          <a:ext cx="5285105" cy="1666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DD25ED0">
                            <w:pPr>
                              <w:ind w:firstLine="3360" w:firstLineChars="1600"/>
                              <w:rPr>
                                <w:rFonts w:hint="eastAsia"/>
                                <w:lang w:eastAsia="zh-CN"/>
                              </w:rPr>
                            </w:pPr>
                            <w:r>
                              <w:rPr>
                                <w:rFonts w:hint="eastAsia"/>
                                <w:lang w:eastAsia="zh-CN"/>
                              </w:rPr>
                              <w:t>申</w:t>
                            </w:r>
                            <w:r>
                              <w:rPr>
                                <w:rFonts w:hint="eastAsia"/>
                                <w:lang w:val="en-US" w:eastAsia="zh-CN"/>
                              </w:rPr>
                              <w:t xml:space="preserve">  </w:t>
                            </w:r>
                            <w:r>
                              <w:rPr>
                                <w:rFonts w:hint="eastAsia"/>
                                <w:lang w:eastAsia="zh-CN"/>
                              </w:rPr>
                              <w:t>请</w:t>
                            </w:r>
                          </w:p>
                          <w:p w14:paraId="319EE80B">
                            <w:pPr>
                              <w:rPr>
                                <w:rFonts w:hint="eastAsia"/>
                                <w:lang w:eastAsia="zh-CN"/>
                              </w:rPr>
                            </w:pPr>
                            <w:r>
                              <w:rPr>
                                <w:rFonts w:hint="eastAsia"/>
                                <w:lang w:eastAsia="zh-CN"/>
                              </w:rPr>
                              <w:t>所需要材料：1、《习水县隆兴镇廉租房住房申请审批表》及书面申请。2、新招考录用的行政、事业人员提供人事档案管理部门的相关证明。3、提交本人身份证件、家庭成员户口簿原件及复印件。4、已婚的申请户，要提交结婚证（复印件一份）；离异的提供离婚证及离婚协议。　　5、提交家庭成员年龄在18周岁以上由房产部门出具的无房证明（户口在隆兴镇的须出具父母及配偶的无房证明）、居住地社区出具的该家庭成员无住房、现居住地点、居住方式的证明（原件）、有房的提供房屋产权证原件及复印件。6、村(居)或用人单位出具的收入证明。</w:t>
                            </w:r>
                          </w:p>
                          <w:p w14:paraId="4220A107">
                            <w:pPr>
                              <w:rPr>
                                <w:rFonts w:hint="eastAsia"/>
                                <w:lang w:eastAsia="zh-CN"/>
                              </w:rPr>
                            </w:pPr>
                            <w:r>
                              <w:rPr>
                                <w:rFonts w:hint="eastAsia"/>
                                <w:lang w:eastAsia="zh-CN"/>
                              </w:rPr>
                              <w:t>7、户口未在本地的提供社会保险原始缴费依据。</w:t>
                            </w:r>
                          </w:p>
                          <w:p w14:paraId="47088CD8">
                            <w:pPr>
                              <w:rPr>
                                <w:rFonts w:hint="eastAsia"/>
                                <w:lang w:eastAsia="zh-CN"/>
                              </w:rPr>
                            </w:pPr>
                            <w:r>
                              <w:rPr>
                                <w:rFonts w:hint="eastAsia"/>
                                <w:lang w:eastAsia="zh-CN"/>
                              </w:rPr>
                              <w:t>8、提供年龄在18岁以上的家庭成员无车证明（车管所）。</w:t>
                            </w:r>
                          </w:p>
                          <w:p w14:paraId="214FE429">
                            <w:pPr>
                              <w:rPr>
                                <w:rFonts w:hint="eastAsia"/>
                                <w:lang w:eastAsia="zh-CN"/>
                              </w:rPr>
                            </w:pPr>
                            <w:r>
                              <w:rPr>
                                <w:rFonts w:hint="eastAsia"/>
                                <w:lang w:eastAsia="zh-CN"/>
                              </w:rPr>
                              <w:t>9、根据申请人和土城镇实际情况需要再临时提交的其他材料。</w:t>
                            </w:r>
                          </w:p>
                          <w:p w14:paraId="6195FE00">
                            <w:pP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pt;margin-top:1.95pt;height:131.2pt;width:416.15pt;z-index:251773952;mso-width-relative:page;mso-height-relative:page;" fillcolor="#FFFFFF [3201]" filled="t" stroked="f" coordsize="21600,21600" o:gfxdata="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Ln/TC&#10;1AAAAAcBAAAPAAAAAAAAAAEAIAAAACIAAABkcnMvZG93bnJldi54bWxQSwECFAAUAAAACACHTuJA&#10;C1W4p14CAACiBAAADgAAAAAAAAABACAAAAAjAQAAZHJzL2Uyb0RvYy54bWxQSwUGAAAAAAYABgBZ&#10;AQAA8wUAAAAA&#10;">
                <v:fill on="t" focussize="0,0"/>
                <v:stroke on="f" weight="0.5pt"/>
                <v:imagedata o:title=""/>
                <o:lock v:ext="edit" aspectratio="f"/>
                <v:textbox>
                  <w:txbxContent>
                    <w:p w14:paraId="6DD25ED0">
                      <w:pPr>
                        <w:ind w:firstLine="3360" w:firstLineChars="1600"/>
                        <w:rPr>
                          <w:rFonts w:hint="eastAsia"/>
                          <w:lang w:eastAsia="zh-CN"/>
                        </w:rPr>
                      </w:pPr>
                      <w:r>
                        <w:rPr>
                          <w:rFonts w:hint="eastAsia"/>
                          <w:lang w:eastAsia="zh-CN"/>
                        </w:rPr>
                        <w:t>申</w:t>
                      </w:r>
                      <w:r>
                        <w:rPr>
                          <w:rFonts w:hint="eastAsia"/>
                          <w:lang w:val="en-US" w:eastAsia="zh-CN"/>
                        </w:rPr>
                        <w:t xml:space="preserve">  </w:t>
                      </w:r>
                      <w:r>
                        <w:rPr>
                          <w:rFonts w:hint="eastAsia"/>
                          <w:lang w:eastAsia="zh-CN"/>
                        </w:rPr>
                        <w:t>请</w:t>
                      </w:r>
                    </w:p>
                    <w:p w14:paraId="319EE80B">
                      <w:pPr>
                        <w:rPr>
                          <w:rFonts w:hint="eastAsia"/>
                          <w:lang w:eastAsia="zh-CN"/>
                        </w:rPr>
                      </w:pPr>
                      <w:r>
                        <w:rPr>
                          <w:rFonts w:hint="eastAsia"/>
                          <w:lang w:eastAsia="zh-CN"/>
                        </w:rPr>
                        <w:t>所需要材料：1、《习水县隆兴镇廉租房住房申请审批表》及书面申请。2、新招考录用的行政、事业人员提供人事档案管理部门的相关证明。3、提交本人身份证件、家庭成员户口簿原件及复印件。4、已婚的申请户，要提交结婚证（复印件一份）；离异的提供离婚证及离婚协议。　　5、提交家庭成员年龄在18周岁以上由房产部门出具的无房证明（户口在隆兴镇的须出具父母及配偶的无房证明）、居住地社区出具的该家庭成员无住房、现居住地点、居住方式的证明（原件）、有房的提供房屋产权证原件及复印件。6、村(居)或用人单位出具的收入证明。</w:t>
                      </w:r>
                    </w:p>
                    <w:p w14:paraId="4220A107">
                      <w:pPr>
                        <w:rPr>
                          <w:rFonts w:hint="eastAsia"/>
                          <w:lang w:eastAsia="zh-CN"/>
                        </w:rPr>
                      </w:pPr>
                      <w:r>
                        <w:rPr>
                          <w:rFonts w:hint="eastAsia"/>
                          <w:lang w:eastAsia="zh-CN"/>
                        </w:rPr>
                        <w:t>7、户口未在本地的提供社会保险原始缴费依据。</w:t>
                      </w:r>
                    </w:p>
                    <w:p w14:paraId="47088CD8">
                      <w:pPr>
                        <w:rPr>
                          <w:rFonts w:hint="eastAsia"/>
                          <w:lang w:eastAsia="zh-CN"/>
                        </w:rPr>
                      </w:pPr>
                      <w:r>
                        <w:rPr>
                          <w:rFonts w:hint="eastAsia"/>
                          <w:lang w:eastAsia="zh-CN"/>
                        </w:rPr>
                        <w:t>8、提供年龄在18岁以上的家庭成员无车证明（车管所）。</w:t>
                      </w:r>
                    </w:p>
                    <w:p w14:paraId="214FE429">
                      <w:pPr>
                        <w:rPr>
                          <w:rFonts w:hint="eastAsia"/>
                          <w:lang w:eastAsia="zh-CN"/>
                        </w:rPr>
                      </w:pPr>
                      <w:r>
                        <w:rPr>
                          <w:rFonts w:hint="eastAsia"/>
                          <w:lang w:eastAsia="zh-CN"/>
                        </w:rPr>
                        <w:t>9、根据申请人和土城镇实际情况需要再临时提交的其他材料。</w:t>
                      </w:r>
                    </w:p>
                    <w:p w14:paraId="6195FE00">
                      <w:pPr>
                        <w:rPr>
                          <w:rFonts w:hint="eastAsia"/>
                          <w:lang w:eastAsia="zh-CN"/>
                        </w:rPr>
                      </w:pPr>
                    </w:p>
                  </w:txbxContent>
                </v:textbox>
              </v:shape>
            </w:pict>
          </mc:Fallback>
        </mc:AlternateContent>
      </w:r>
    </w:p>
    <w:p w14:paraId="047A6C83">
      <w:pPr>
        <w:pStyle w:val="5"/>
        <w:ind w:left="-114"/>
        <w:rPr>
          <w:sz w:val="20"/>
        </w:rPr>
      </w:pPr>
    </w:p>
    <w:p w14:paraId="102EE1AE">
      <w:pPr>
        <w:pStyle w:val="5"/>
        <w:rPr>
          <w:b/>
          <w:sz w:val="20"/>
        </w:rPr>
      </w:pPr>
    </w:p>
    <w:p w14:paraId="352D2C12">
      <w:pPr>
        <w:pStyle w:val="5"/>
        <w:rPr>
          <w:b/>
          <w:sz w:val="20"/>
        </w:rPr>
      </w:pPr>
    </w:p>
    <w:p w14:paraId="4C55878C">
      <w:pPr>
        <w:pStyle w:val="5"/>
        <w:rPr>
          <w:b/>
          <w:sz w:val="20"/>
        </w:rPr>
      </w:pPr>
    </w:p>
    <w:p w14:paraId="4800940F">
      <w:pPr>
        <w:pStyle w:val="5"/>
        <w:rPr>
          <w:b/>
          <w:sz w:val="20"/>
        </w:rPr>
      </w:pPr>
    </w:p>
    <w:p w14:paraId="47794C28">
      <w:pPr>
        <w:pStyle w:val="5"/>
        <w:rPr>
          <w:b/>
          <w:sz w:val="20"/>
        </w:rPr>
      </w:pPr>
    </w:p>
    <w:p w14:paraId="48A95E3E">
      <w:pPr>
        <w:pStyle w:val="5"/>
        <w:rPr>
          <w:b/>
          <w:sz w:val="20"/>
        </w:rPr>
      </w:pPr>
    </w:p>
    <w:p w14:paraId="513F0629">
      <w:pPr>
        <w:pStyle w:val="5"/>
        <w:rPr>
          <w:b/>
          <w:sz w:val="20"/>
        </w:rPr>
      </w:pPr>
    </w:p>
    <w:p w14:paraId="4CB595EB">
      <w:pPr>
        <w:pStyle w:val="5"/>
        <w:rPr>
          <w:b/>
          <w:sz w:val="20"/>
        </w:rPr>
      </w:pPr>
      <w:r>
        <mc:AlternateContent>
          <mc:Choice Requires="wps">
            <w:drawing>
              <wp:anchor distT="0" distB="0" distL="114300" distR="114300" simplePos="0" relativeHeight="251787264" behindDoc="0" locked="0" layoutInCell="1" allowOverlap="1">
                <wp:simplePos x="0" y="0"/>
                <wp:positionH relativeFrom="column">
                  <wp:posOffset>2376170</wp:posOffset>
                </wp:positionH>
                <wp:positionV relativeFrom="paragraph">
                  <wp:posOffset>76200</wp:posOffset>
                </wp:positionV>
                <wp:extent cx="76200" cy="387985"/>
                <wp:effectExtent l="0" t="0" r="0" b="12065"/>
                <wp:wrapNone/>
                <wp:docPr id="1179" name="任意多边形 1179"/>
                <wp:cNvGraphicFramePr/>
                <a:graphic xmlns:a="http://schemas.openxmlformats.org/drawingml/2006/main">
                  <a:graphicData uri="http://schemas.microsoft.com/office/word/2010/wordprocessingShape">
                    <wps:wsp>
                      <wps:cNvSpPr/>
                      <wps:spPr>
                        <a:xfrm>
                          <a:off x="0" y="0"/>
                          <a:ext cx="76200" cy="38798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1pt;margin-top:6pt;height:30.55pt;width:6pt;z-index:251787264;mso-width-relative:page;mso-height-relative:page;" fillcolor="#000000" filled="t" stroked="f" coordsize="120,714" o:gfxdata="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UV+9/tQAAAAJ&#10;AQAADwAAAAAAAAABACAAAAAiAAAAZHJzL2Rvd25yZXYueG1sUEsBAhQAFAAAAAgAh07iQBPvQwiS&#10;AgAAbwcAAA4AAAAAAAAAAQAgAAAAIwEAAGRycy9lMm9Eb2MueG1sUEsFBgAAAAAGAAYAWQEAACcG&#10;AAAAAA==&#10;" path="m67,594l52,593,58,0,73,1,67,594xm58,714l0,593,52,593,52,593,52,623,105,624,58,714xm67,624l52,623,52,593,52,593,67,594,67,624xm105,624l67,624,67,594,120,594,105,624xe">
                <v:fill on="t" focussize="0,0"/>
                <v:stroke on="f"/>
                <v:imagedata o:title=""/>
                <o:lock v:ext="edit" aspectratio="f"/>
              </v:shape>
            </w:pict>
          </mc:Fallback>
        </mc:AlternateContent>
      </w:r>
    </w:p>
    <w:p w14:paraId="2140A480">
      <w:pPr>
        <w:pStyle w:val="5"/>
        <w:rPr>
          <w:b/>
          <w:sz w:val="20"/>
        </w:rPr>
      </w:pPr>
    </w:p>
    <w:p w14:paraId="586DA5B7">
      <w:pPr>
        <w:pStyle w:val="5"/>
        <w:rPr>
          <w:b/>
          <w:sz w:val="20"/>
        </w:rPr>
      </w:pPr>
      <w:r>
        <w:rPr>
          <w:sz w:val="20"/>
        </w:rPr>
        <mc:AlternateContent>
          <mc:Choice Requires="wps">
            <w:drawing>
              <wp:anchor distT="0" distB="0" distL="114300" distR="114300" simplePos="0" relativeHeight="251776000" behindDoc="0" locked="0" layoutInCell="1" allowOverlap="1">
                <wp:simplePos x="0" y="0"/>
                <wp:positionH relativeFrom="column">
                  <wp:posOffset>1093470</wp:posOffset>
                </wp:positionH>
                <wp:positionV relativeFrom="paragraph">
                  <wp:posOffset>103505</wp:posOffset>
                </wp:positionV>
                <wp:extent cx="1790700" cy="662940"/>
                <wp:effectExtent l="0" t="0" r="0" b="3810"/>
                <wp:wrapNone/>
                <wp:docPr id="1182" name="文本框 1182"/>
                <wp:cNvGraphicFramePr/>
                <a:graphic xmlns:a="http://schemas.openxmlformats.org/drawingml/2006/main">
                  <a:graphicData uri="http://schemas.microsoft.com/office/word/2010/wordprocessingShape">
                    <wps:wsp>
                      <wps:cNvSpPr txBox="1"/>
                      <wps:spPr>
                        <a:xfrm>
                          <a:off x="2632710" y="3782695"/>
                          <a:ext cx="1790700" cy="6629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800BFF3">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14:paraId="6FD1A666">
                            <w:pPr>
                              <w:rPr>
                                <w:rFonts w:hint="eastAsia"/>
                                <w:lang w:eastAsia="zh-CN"/>
                              </w:rPr>
                            </w:pPr>
                            <w:r>
                              <w:rPr>
                                <w:rFonts w:hint="eastAsia"/>
                                <w:lang w:eastAsia="zh-CN"/>
                              </w:rPr>
                              <w:t>对有关材料进行审核，提出审核意见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1pt;margin-top:8.15pt;height:52.2pt;width:141pt;z-index:251776000;mso-width-relative:page;mso-height-relative:page;" fillcolor="#FFFFFF [3201]" filled="t" stroked="f" coordsize="21600,21600" o:gfxdata="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Y&#10;otlR1QAAAAoBAAAPAAAAAAAAAAEAIAAAACIAAABkcnMvZG93bnJldi54bWxQSwECFAAUAAAACACH&#10;TuJALbktW2ACAAChBAAADgAAAAAAAAABACAAAAAkAQAAZHJzL2Uyb0RvYy54bWxQSwUGAAAAAAYA&#10;BgBZAQAA9gUAAAAA&#10;">
                <v:fill on="t" focussize="0,0"/>
                <v:stroke on="f" weight="0.5pt"/>
                <v:imagedata o:title=""/>
                <o:lock v:ext="edit" aspectratio="f"/>
                <v:textbox>
                  <w:txbxContent>
                    <w:p w14:paraId="3800BFF3">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14:paraId="6FD1A666">
                      <w:pPr>
                        <w:rPr>
                          <w:rFonts w:hint="eastAsia"/>
                          <w:lang w:eastAsia="zh-CN"/>
                        </w:rPr>
                      </w:pPr>
                      <w:r>
                        <w:rPr>
                          <w:rFonts w:hint="eastAsia"/>
                          <w:lang w:eastAsia="zh-CN"/>
                        </w:rPr>
                        <w:t>对有关材料进行审核，提出审核意见</w:t>
                      </w:r>
                    </w:p>
                  </w:txbxContent>
                </v:textbox>
              </v:shape>
            </w:pict>
          </mc:Fallback>
        </mc:AlternateContent>
      </w:r>
      <w:r>
        <mc:AlternateContent>
          <mc:Choice Requires="wps">
            <w:drawing>
              <wp:anchor distT="0" distB="0" distL="114300" distR="114300" simplePos="0" relativeHeight="251774976" behindDoc="0" locked="0" layoutInCell="1" allowOverlap="1">
                <wp:simplePos x="0" y="0"/>
                <wp:positionH relativeFrom="column">
                  <wp:posOffset>1002030</wp:posOffset>
                </wp:positionH>
                <wp:positionV relativeFrom="paragraph">
                  <wp:posOffset>67945</wp:posOffset>
                </wp:positionV>
                <wp:extent cx="1978025" cy="725805"/>
                <wp:effectExtent l="0" t="0" r="3175" b="17145"/>
                <wp:wrapNone/>
                <wp:docPr id="1180" name="任意多边形 1180"/>
                <wp:cNvGraphicFramePr/>
                <a:graphic xmlns:a="http://schemas.openxmlformats.org/drawingml/2006/main">
                  <a:graphicData uri="http://schemas.microsoft.com/office/word/2010/wordprocessingShape">
                    <wps:wsp>
                      <wps:cNvSpPr/>
                      <wps:spPr>
                        <a:xfrm>
                          <a:off x="0" y="0"/>
                          <a:ext cx="1978025" cy="72580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8.9pt;margin-top:5.35pt;height:57.15pt;width:155.75pt;z-index:251774976;mso-width-relative:page;mso-height-relative:page;" fillcolor="#000000" filled="t" stroked="f" coordsize="1830,735" o:gfxdata="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pzboB2AAAAAoBAAAPAAAAAAAA&#10;AAEAIAAAACIAAABkcnMvZG93bnJldi54bWxQSwECFAAUAAAACACHTuJAXDrO+vYCAACLCwAADgAA&#10;AAAAAAABACAAAAAn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786240" behindDoc="0" locked="0" layoutInCell="1" allowOverlap="1">
                <wp:simplePos x="0" y="0"/>
                <wp:positionH relativeFrom="column">
                  <wp:posOffset>3061335</wp:posOffset>
                </wp:positionH>
                <wp:positionV relativeFrom="paragraph">
                  <wp:posOffset>104140</wp:posOffset>
                </wp:positionV>
                <wp:extent cx="914400" cy="304800"/>
                <wp:effectExtent l="0" t="0" r="0" b="0"/>
                <wp:wrapNone/>
                <wp:docPr id="1181" name="文本框 1181"/>
                <wp:cNvGraphicFramePr/>
                <a:graphic xmlns:a="http://schemas.openxmlformats.org/drawingml/2006/main">
                  <a:graphicData uri="http://schemas.microsoft.com/office/word/2010/wordprocessingShape">
                    <wps:wsp>
                      <wps:cNvSpPr txBox="1"/>
                      <wps:spPr>
                        <a:xfrm>
                          <a:off x="4299585" y="3963670"/>
                          <a:ext cx="9144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F310273">
                            <w:pPr>
                              <w:rPr>
                                <w:rFonts w:hint="eastAsia" w:eastAsiaTheme="minorEastAsia"/>
                                <w:lang w:eastAsia="zh-CN"/>
                              </w:rPr>
                            </w:pPr>
                            <w:r>
                              <w:rPr>
                                <w:rFonts w:hint="eastAsia"/>
                                <w:lang w:eastAsia="zh-CN"/>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05pt;margin-top:8.2pt;height:24pt;width:72pt;z-index:251786240;mso-width-relative:page;mso-height-relative:page;" fillcolor="#FFFFFF [3201]" filled="t" stroked="f" coordsize="21600,21600" o:gfxdata="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kTErp1AAA&#10;AAkBAAAPAAAAAAAAAAEAIAAAACIAAABkcnMvZG93bnJldi54bWxQSwECFAAUAAAACACHTuJAzNmE&#10;RVsCAACgBAAADgAAAAAAAAABACAAAAAjAQAAZHJzL2Uyb0RvYy54bWxQSwUGAAAAAAYABgBZAQAA&#10;8AUAAAAA&#10;">
                <v:fill on="t" focussize="0,0"/>
                <v:stroke on="f" weight="0.5pt"/>
                <v:imagedata o:title=""/>
                <o:lock v:ext="edit" aspectratio="f"/>
                <v:textbox>
                  <w:txbxContent>
                    <w:p w14:paraId="7F310273">
                      <w:pPr>
                        <w:rPr>
                          <w:rFonts w:hint="eastAsia" w:eastAsiaTheme="minorEastAsia"/>
                          <w:lang w:eastAsia="zh-CN"/>
                        </w:rPr>
                      </w:pPr>
                      <w:r>
                        <w:rPr>
                          <w:rFonts w:hint="eastAsia"/>
                          <w:lang w:eastAsia="zh-CN"/>
                        </w:rPr>
                        <w:t>不符合条件</w:t>
                      </w:r>
                    </w:p>
                  </w:txbxContent>
                </v:textbox>
              </v:shape>
            </w:pict>
          </mc:Fallback>
        </mc:AlternateContent>
      </w:r>
    </w:p>
    <w:p w14:paraId="6DEA4112">
      <w:pPr>
        <w:pStyle w:val="5"/>
        <w:rPr>
          <w:b/>
          <w:sz w:val="20"/>
        </w:rPr>
      </w:pPr>
      <w:r>
        <mc:AlternateContent>
          <mc:Choice Requires="wps">
            <w:drawing>
              <wp:anchor distT="0" distB="0" distL="114300" distR="114300" simplePos="0" relativeHeight="251785216" behindDoc="0" locked="0" layoutInCell="1" allowOverlap="1">
                <wp:simplePos x="0" y="0"/>
                <wp:positionH relativeFrom="column">
                  <wp:posOffset>3481705</wp:posOffset>
                </wp:positionH>
                <wp:positionV relativeFrom="paragraph">
                  <wp:posOffset>-309245</wp:posOffset>
                </wp:positionV>
                <wp:extent cx="85725" cy="1114425"/>
                <wp:effectExtent l="0" t="0" r="9525" b="9525"/>
                <wp:wrapNone/>
                <wp:docPr id="1183" name="任意多边形 1183"/>
                <wp:cNvGraphicFramePr/>
                <a:graphic xmlns:a="http://schemas.openxmlformats.org/drawingml/2006/main">
                  <a:graphicData uri="http://schemas.microsoft.com/office/word/2010/wordprocessingShape">
                    <wps:wsp>
                      <wps:cNvSpPr/>
                      <wps:spPr>
                        <a:xfrm rot="16200000">
                          <a:off x="0" y="0"/>
                          <a:ext cx="85725" cy="111442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4.15pt;margin-top:-24.35pt;height:87.75pt;width:6.75pt;rotation:-5898240f;z-index:251785216;mso-width-relative:page;mso-height-relative:page;" fillcolor="#000000" filled="t" stroked="f" coordsize="120,714" o:gfxdata="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alX+h2QAAAAsBAAAPAAAAAAAAAAEAIAAAACIAAABkcnMvZG93bnJldi54bWxQSwEC&#10;FAAUAAAACACHTuJAoHdT+54CAAB/BwAADgAAAAAAAAABACAAAAAoAQAAZHJzL2Uyb0RvYy54bWxQ&#10;SwUGAAAAAAYABgBZAQAAOAYAAAAA&#10;" path="m67,594l52,593,58,0,73,1,67,594xm58,714l0,593,52,593,52,593,52,623,105,624,58,714xm67,624l52,623,52,593,52,593,67,594,67,624xm105,624l67,624,67,594,120,594,105,624xe">
                <v:fill on="t" focussize="0,0"/>
                <v:stroke on="f"/>
                <v:imagedata o:title=""/>
                <o:lock v:ext="edit" aspectratio="f"/>
              </v:shape>
            </w:pict>
          </mc:Fallback>
        </mc:AlternateContent>
      </w:r>
      <w:r>
        <w:rPr>
          <w:sz w:val="20"/>
        </w:rPr>
        <mc:AlternateContent>
          <mc:Choice Requires="wps">
            <w:drawing>
              <wp:anchor distT="0" distB="0" distL="114300" distR="114300" simplePos="0" relativeHeight="251784192" behindDoc="0" locked="0" layoutInCell="1" allowOverlap="1">
                <wp:simplePos x="0" y="0"/>
                <wp:positionH relativeFrom="column">
                  <wp:posOffset>4242435</wp:posOffset>
                </wp:positionH>
                <wp:positionV relativeFrom="paragraph">
                  <wp:posOffset>125095</wp:posOffset>
                </wp:positionV>
                <wp:extent cx="1171575" cy="305435"/>
                <wp:effectExtent l="0" t="0" r="9525" b="18415"/>
                <wp:wrapNone/>
                <wp:docPr id="1184" name="文本框 1184"/>
                <wp:cNvGraphicFramePr/>
                <a:graphic xmlns:a="http://schemas.openxmlformats.org/drawingml/2006/main">
                  <a:graphicData uri="http://schemas.microsoft.com/office/word/2010/wordprocessingShape">
                    <wps:wsp>
                      <wps:cNvSpPr txBox="1"/>
                      <wps:spPr>
                        <a:xfrm>
                          <a:off x="5090160" y="4106545"/>
                          <a:ext cx="1171575" cy="305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27A2DAB">
                            <w:pPr>
                              <w:rPr>
                                <w:rFonts w:hint="eastAsia" w:eastAsiaTheme="minorEastAsia"/>
                                <w:lang w:eastAsia="zh-CN"/>
                              </w:rPr>
                            </w:pPr>
                            <w:r>
                              <w:rPr>
                                <w:rFonts w:hint="eastAsia"/>
                                <w:lang w:eastAsia="zh-CN"/>
                              </w:rPr>
                              <w:t>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05pt;margin-top:9.85pt;height:24.05pt;width:92.25pt;z-index:251784192;mso-width-relative:page;mso-height-relative:page;" fillcolor="#FFFFFF [3201]" filled="t" stroked="f" coordsize="21600,21600" o:gfxdata="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3f&#10;LXzUAAAACQEAAA8AAAAAAAAAAQAgAAAAIgAAAGRycy9kb3ducmV2LnhtbFBLAQIUABQAAAAIAIdO&#10;4kDbxOyRYAIAAKEEAAAOAAAAAAAAAAEAIAAAACMBAABkcnMvZTJvRG9jLnhtbFBLBQYAAAAABgAG&#10;AFkBAAD1BQAAAAA=&#10;">
                <v:fill on="t" focussize="0,0"/>
                <v:stroke on="f" weight="0.5pt"/>
                <v:imagedata o:title=""/>
                <o:lock v:ext="edit" aspectratio="f"/>
                <v:textbox>
                  <w:txbxContent>
                    <w:p w14:paraId="127A2DAB">
                      <w:pPr>
                        <w:rPr>
                          <w:rFonts w:hint="eastAsia" w:eastAsiaTheme="minorEastAsia"/>
                          <w:lang w:eastAsia="zh-CN"/>
                        </w:rPr>
                      </w:pPr>
                      <w:r>
                        <w:rPr>
                          <w:rFonts w:hint="eastAsia"/>
                          <w:lang w:eastAsia="zh-CN"/>
                        </w:rPr>
                        <w:t>书面告知理由</w:t>
                      </w:r>
                    </w:p>
                  </w:txbxContent>
                </v:textbox>
              </v:shape>
            </w:pict>
          </mc:Fallback>
        </mc:AlternateContent>
      </w:r>
      <w:r>
        <mc:AlternateContent>
          <mc:Choice Requires="wps">
            <w:drawing>
              <wp:anchor distT="0" distB="0" distL="114300" distR="114300" simplePos="0" relativeHeight="251783168" behindDoc="0" locked="0" layoutInCell="1" allowOverlap="1">
                <wp:simplePos x="0" y="0"/>
                <wp:positionH relativeFrom="column">
                  <wp:posOffset>4097655</wp:posOffset>
                </wp:positionH>
                <wp:positionV relativeFrom="paragraph">
                  <wp:posOffset>12065</wp:posOffset>
                </wp:positionV>
                <wp:extent cx="1397635" cy="532130"/>
                <wp:effectExtent l="0" t="0" r="12065" b="1270"/>
                <wp:wrapNone/>
                <wp:docPr id="1185" name="任意多边形 1185"/>
                <wp:cNvGraphicFramePr/>
                <a:graphic xmlns:a="http://schemas.openxmlformats.org/drawingml/2006/main">
                  <a:graphicData uri="http://schemas.microsoft.com/office/word/2010/wordprocessingShape">
                    <wps:wsp>
                      <wps:cNvSpPr/>
                      <wps:spPr>
                        <a:xfrm>
                          <a:off x="0" y="0"/>
                          <a:ext cx="1397635" cy="53213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22.65pt;margin-top:0.95pt;height:41.9pt;width:110.05pt;z-index:251783168;mso-width-relative:page;mso-height-relative:page;" fillcolor="#000000" filled="t" stroked="f" coordsize="1830,735" o:gfxdata="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Cmg76h1wAAAAgBAAAPAAAAAAAAAAEA&#10;IAAAACIAAABkcnMvZG93bnJldi54bWxQSwECFAAUAAAACACHTuJA0pHHiPQCAACLCwAADgAAAAAA&#10;AAABACAAAAAmAQAAZHJzL2Uyb0RvYy54bWxQSwUGAAAAAAYABgBZAQAAjA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66C920E1">
      <w:pPr>
        <w:pStyle w:val="5"/>
        <w:rPr>
          <w:b/>
          <w:sz w:val="20"/>
        </w:rPr>
      </w:pPr>
    </w:p>
    <w:p w14:paraId="2A2A2409">
      <w:pPr>
        <w:pStyle w:val="5"/>
        <w:rPr>
          <w:b/>
          <w:sz w:val="20"/>
        </w:rPr>
      </w:pPr>
    </w:p>
    <w:p w14:paraId="62924D61">
      <w:pPr>
        <w:pStyle w:val="5"/>
        <w:rPr>
          <w:b/>
          <w:sz w:val="20"/>
        </w:rPr>
      </w:pPr>
      <w:r>
        <mc:AlternateContent>
          <mc:Choice Requires="wps">
            <w:drawing>
              <wp:anchor distT="0" distB="0" distL="114300" distR="114300" simplePos="0" relativeHeight="251778048" behindDoc="0" locked="0" layoutInCell="1" allowOverlap="1">
                <wp:simplePos x="0" y="0"/>
                <wp:positionH relativeFrom="column">
                  <wp:posOffset>2310765</wp:posOffset>
                </wp:positionH>
                <wp:positionV relativeFrom="paragraph">
                  <wp:posOffset>83820</wp:posOffset>
                </wp:positionV>
                <wp:extent cx="127635" cy="454660"/>
                <wp:effectExtent l="0" t="0" r="5715" b="2540"/>
                <wp:wrapNone/>
                <wp:docPr id="1186" name="任意多边形 1186"/>
                <wp:cNvGraphicFramePr/>
                <a:graphic xmlns:a="http://schemas.openxmlformats.org/drawingml/2006/main">
                  <a:graphicData uri="http://schemas.microsoft.com/office/word/2010/wordprocessingShape">
                    <wps:wsp>
                      <wps:cNvSpPr/>
                      <wps:spPr>
                        <a:xfrm>
                          <a:off x="0" y="0"/>
                          <a:ext cx="127635" cy="45466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1.95pt;margin-top:6.6pt;height:35.8pt;width:10.05pt;z-index:251778048;mso-width-relative:page;mso-height-relative:page;" fillcolor="#000000" filled="t" stroked="f" coordsize="120,714" o:gfxdata="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XD110wAAAAkBAAAP&#10;AAAAAAAAAAEAIAAAACIAAABkcnMvZG93bnJldi54bWxQSwECFAAUAAAACACHTuJARkIIwI8CAABw&#10;BwAADgAAAAAAAAABACAAAAAi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p>
    <w:p w14:paraId="0284C3F3">
      <w:pPr>
        <w:pStyle w:val="5"/>
        <w:rPr>
          <w:b/>
          <w:sz w:val="20"/>
        </w:rPr>
      </w:pPr>
    </w:p>
    <w:p w14:paraId="52CA97C6">
      <w:pPr>
        <w:pStyle w:val="5"/>
        <w:rPr>
          <w:b/>
          <w:sz w:val="20"/>
        </w:rPr>
      </w:pPr>
      <w:r>
        <mc:AlternateContent>
          <mc:Choice Requires="wps">
            <w:drawing>
              <wp:anchor distT="0" distB="0" distL="114300" distR="114300" simplePos="0" relativeHeight="251777024" behindDoc="0" locked="0" layoutInCell="1" allowOverlap="1">
                <wp:simplePos x="0" y="0"/>
                <wp:positionH relativeFrom="column">
                  <wp:posOffset>1468755</wp:posOffset>
                </wp:positionH>
                <wp:positionV relativeFrom="paragraph">
                  <wp:posOffset>193040</wp:posOffset>
                </wp:positionV>
                <wp:extent cx="1978025" cy="741680"/>
                <wp:effectExtent l="0" t="0" r="3175" b="1270"/>
                <wp:wrapNone/>
                <wp:docPr id="1187" name="任意多边形 1187"/>
                <wp:cNvGraphicFramePr/>
                <a:graphic xmlns:a="http://schemas.openxmlformats.org/drawingml/2006/main">
                  <a:graphicData uri="http://schemas.microsoft.com/office/word/2010/wordprocessingShape">
                    <wps:wsp>
                      <wps:cNvSpPr/>
                      <wps:spPr>
                        <a:xfrm>
                          <a:off x="0" y="0"/>
                          <a:ext cx="1978025" cy="74168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5.65pt;margin-top:15.2pt;height:58.4pt;width:155.75pt;z-index:251777024;mso-width-relative:page;mso-height-relative:page;" fillcolor="#000000" filled="t" stroked="f" coordsize="1830,735" o:gfxdata="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QodR7tkAAAAKAQAADwAAAAAA&#10;AAABACAAAAAiAAAAZHJzL2Rvd25yZXYueG1sUEsBAhQAFAAAAAgAh07iQD2kfur2AgAAiwsAAA4A&#10;AAAAAAAAAQAgAAAAKA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4C35E05C">
      <w:pPr>
        <w:pStyle w:val="5"/>
        <w:rPr>
          <w:b/>
          <w:sz w:val="20"/>
        </w:rPr>
      </w:pPr>
      <w:r>
        <w:rPr>
          <w:sz w:val="20"/>
        </w:rPr>
        <mc:AlternateContent>
          <mc:Choice Requires="wps">
            <w:drawing>
              <wp:anchor distT="0" distB="0" distL="114300" distR="114300" simplePos="0" relativeHeight="251779072" behindDoc="0" locked="0" layoutInCell="1" allowOverlap="1">
                <wp:simplePos x="0" y="0"/>
                <wp:positionH relativeFrom="column">
                  <wp:posOffset>1547495</wp:posOffset>
                </wp:positionH>
                <wp:positionV relativeFrom="paragraph">
                  <wp:posOffset>108585</wp:posOffset>
                </wp:positionV>
                <wp:extent cx="1847850" cy="504825"/>
                <wp:effectExtent l="0" t="0" r="0" b="9525"/>
                <wp:wrapNone/>
                <wp:docPr id="1188" name="文本框 1188"/>
                <wp:cNvGraphicFramePr/>
                <a:graphic xmlns:a="http://schemas.openxmlformats.org/drawingml/2006/main">
                  <a:graphicData uri="http://schemas.microsoft.com/office/word/2010/wordprocessingShape">
                    <wps:wsp>
                      <wps:cNvSpPr txBox="1"/>
                      <wps:spPr>
                        <a:xfrm>
                          <a:off x="2899410" y="5508625"/>
                          <a:ext cx="1847850" cy="504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2A96758">
                            <w:pPr>
                              <w:ind w:firstLine="840" w:firstLineChars="400"/>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14:paraId="45BCB192">
                            <w:pPr>
                              <w:ind w:firstLine="210" w:firstLineChars="100"/>
                            </w:pPr>
                            <w:r>
                              <w:rPr>
                                <w:rFonts w:hint="eastAsia"/>
                              </w:rPr>
                              <w:t>将审查结果依法公开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85pt;margin-top:8.55pt;height:39.75pt;width:145.5pt;z-index:251779072;mso-width-relative:page;mso-height-relative:page;" fillcolor="#FFFFFF [3201]" filled="t" stroked="f" coordsize="21600,21600" o:gfxdata="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NPmTHV&#10;AAAACQEAAA8AAAAAAAAAAQAgAAAAIgAAAGRycy9kb3ducmV2LnhtbFBLAQIUABQAAAAIAIdO4kAg&#10;eMQLXAIAAKEEAAAOAAAAAAAAAAEAIAAAACQBAABkcnMvZTJvRG9jLnhtbFBLBQYAAAAABgAGAFkB&#10;AADyBQAAAAA=&#10;">
                <v:fill on="t" focussize="0,0"/>
                <v:stroke on="f" weight="0.5pt"/>
                <v:imagedata o:title=""/>
                <o:lock v:ext="edit" aspectratio="f"/>
                <v:textbox>
                  <w:txbxContent>
                    <w:p w14:paraId="42A96758">
                      <w:pPr>
                        <w:ind w:firstLine="840" w:firstLineChars="400"/>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14:paraId="45BCB192">
                      <w:pPr>
                        <w:ind w:firstLine="210" w:firstLineChars="100"/>
                      </w:pPr>
                      <w:r>
                        <w:rPr>
                          <w:rFonts w:hint="eastAsia"/>
                        </w:rPr>
                        <w:t>将审查结果依法公开</w:t>
                      </w:r>
                    </w:p>
                  </w:txbxContent>
                </v:textbox>
              </v:shape>
            </w:pict>
          </mc:Fallback>
        </mc:AlternateContent>
      </w:r>
    </w:p>
    <w:p w14:paraId="66491365">
      <w:pPr>
        <w:pStyle w:val="5"/>
        <w:rPr>
          <w:b/>
          <w:sz w:val="20"/>
        </w:rPr>
      </w:pPr>
    </w:p>
    <w:p w14:paraId="283FD621">
      <w:pPr>
        <w:pStyle w:val="5"/>
        <w:rPr>
          <w:b/>
          <w:sz w:val="20"/>
        </w:rPr>
      </w:pPr>
    </w:p>
    <w:p w14:paraId="4BAAEEAA">
      <w:pPr>
        <w:pStyle w:val="5"/>
        <w:rPr>
          <w:b/>
          <w:sz w:val="20"/>
        </w:rPr>
      </w:pPr>
    </w:p>
    <w:p w14:paraId="19A9626A">
      <w:pPr>
        <w:pStyle w:val="5"/>
        <w:rPr>
          <w:b/>
          <w:sz w:val="20"/>
        </w:rPr>
      </w:pPr>
      <w:r>
        <mc:AlternateContent>
          <mc:Choice Requires="wps">
            <w:drawing>
              <wp:anchor distT="0" distB="0" distL="114300" distR="114300" simplePos="0" relativeHeight="251781120" behindDoc="0" locked="0" layoutInCell="1" allowOverlap="1">
                <wp:simplePos x="0" y="0"/>
                <wp:positionH relativeFrom="column">
                  <wp:posOffset>2228850</wp:posOffset>
                </wp:positionH>
                <wp:positionV relativeFrom="paragraph">
                  <wp:posOffset>2540</wp:posOffset>
                </wp:positionV>
                <wp:extent cx="104775" cy="520065"/>
                <wp:effectExtent l="0" t="0" r="9525" b="13335"/>
                <wp:wrapNone/>
                <wp:docPr id="1189" name="任意多边形 1189"/>
                <wp:cNvGraphicFramePr/>
                <a:graphic xmlns:a="http://schemas.openxmlformats.org/drawingml/2006/main">
                  <a:graphicData uri="http://schemas.microsoft.com/office/word/2010/wordprocessingShape">
                    <wps:wsp>
                      <wps:cNvSpPr/>
                      <wps:spPr>
                        <a:xfrm>
                          <a:off x="0" y="0"/>
                          <a:ext cx="104775" cy="5200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75.5pt;margin-top:0.2pt;height:40.95pt;width:8.25pt;z-index:251781120;mso-width-relative:page;mso-height-relative:page;" fillcolor="#000000" filled="t" stroked="f" coordsize="120,714" o:gfxdata="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OdGesbTAAAA&#10;BwEAAA8AAAAAAAAAAQAgAAAAIgAAAGRycy9kb3ducmV2LnhtbFBLAQIUABQAAAAIAIdO4kDoghNk&#10;lAIAAHAHAAAOAAAAAAAAAAEAIAAAACIBAABkcnMvZTJvRG9jLnhtbFBLBQYAAAAABgAGAFkBAAAo&#10;BgAAAAA=&#10;" path="m67,594l52,593,58,0,73,1,67,594xm58,714l0,593,52,593,52,593,52,623,105,624,58,714xm67,624l52,623,52,593,52,593,67,594,67,624xm105,624l67,624,67,594,120,594,105,624xe">
                <v:fill on="t" focussize="0,0"/>
                <v:stroke on="f"/>
                <v:imagedata o:title=""/>
                <o:lock v:ext="edit" aspectratio="f"/>
              </v:shape>
            </w:pict>
          </mc:Fallback>
        </mc:AlternateContent>
      </w:r>
    </w:p>
    <w:p w14:paraId="4A6E3D59">
      <w:pPr>
        <w:pStyle w:val="5"/>
        <w:rPr>
          <w:b/>
          <w:sz w:val="20"/>
        </w:rPr>
      </w:pPr>
    </w:p>
    <w:p w14:paraId="2ECBA466">
      <w:pPr>
        <w:pStyle w:val="5"/>
        <w:rPr>
          <w:b/>
          <w:sz w:val="20"/>
        </w:rPr>
      </w:pPr>
      <w:r>
        <mc:AlternateContent>
          <mc:Choice Requires="wps">
            <w:drawing>
              <wp:anchor distT="0" distB="0" distL="114300" distR="114300" simplePos="0" relativeHeight="251780096" behindDoc="0" locked="0" layoutInCell="1" allowOverlap="1">
                <wp:simplePos x="0" y="0"/>
                <wp:positionH relativeFrom="column">
                  <wp:posOffset>1449705</wp:posOffset>
                </wp:positionH>
                <wp:positionV relativeFrom="paragraph">
                  <wp:posOffset>158750</wp:posOffset>
                </wp:positionV>
                <wp:extent cx="1978025" cy="940435"/>
                <wp:effectExtent l="0" t="0" r="3175" b="12065"/>
                <wp:wrapNone/>
                <wp:docPr id="1190" name="任意多边形 1190"/>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15pt;margin-top:12.5pt;height:74.05pt;width:155.75pt;z-index:251780096;mso-width-relative:page;mso-height-relative:page;" fillcolor="#000000" filled="t" stroked="f" coordsize="1830,735" o:gfxdata="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PRy/m7YAAAACgEAAA8AAAAA&#10;AAAAAQAgAAAAIgAAAGRycy9kb3ducmV2LnhtbFBLAQIUABQAAAAIAIdO4kDdZ3d5+AIAAIs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2AC028A2">
      <w:pPr>
        <w:pStyle w:val="5"/>
        <w:rPr>
          <w:b/>
          <w:sz w:val="20"/>
        </w:rPr>
      </w:pPr>
      <w:r>
        <w:rPr>
          <w:sz w:val="20"/>
        </w:rPr>
        <mc:AlternateContent>
          <mc:Choice Requires="wps">
            <w:drawing>
              <wp:anchor distT="0" distB="0" distL="114300" distR="114300" simplePos="0" relativeHeight="251782144" behindDoc="0" locked="0" layoutInCell="1" allowOverlap="1">
                <wp:simplePos x="0" y="0"/>
                <wp:positionH relativeFrom="column">
                  <wp:posOffset>1518920</wp:posOffset>
                </wp:positionH>
                <wp:positionV relativeFrom="paragraph">
                  <wp:posOffset>116205</wp:posOffset>
                </wp:positionV>
                <wp:extent cx="1856105" cy="732790"/>
                <wp:effectExtent l="0" t="0" r="10795" b="10160"/>
                <wp:wrapNone/>
                <wp:docPr id="1191" name="文本框 1191"/>
                <wp:cNvGraphicFramePr/>
                <a:graphic xmlns:a="http://schemas.openxmlformats.org/drawingml/2006/main">
                  <a:graphicData uri="http://schemas.microsoft.com/office/word/2010/wordprocessingShape">
                    <wps:wsp>
                      <wps:cNvSpPr txBox="1"/>
                      <wps:spPr>
                        <a:xfrm>
                          <a:off x="2956560" y="7255510"/>
                          <a:ext cx="185610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5AB0933">
                            <w:pPr>
                              <w:ind w:firstLine="1050" w:firstLineChars="500"/>
                              <w:rPr>
                                <w:rFonts w:hint="eastAsia"/>
                                <w:lang w:eastAsia="zh-CN"/>
                              </w:rPr>
                            </w:pPr>
                            <w:r>
                              <w:rPr>
                                <w:rFonts w:hint="eastAsia"/>
                                <w:lang w:eastAsia="zh-CN"/>
                              </w:rPr>
                              <w:t>公</w:t>
                            </w:r>
                            <w:r>
                              <w:rPr>
                                <w:rFonts w:hint="eastAsia"/>
                                <w:lang w:val="en-US" w:eastAsia="zh-CN"/>
                              </w:rPr>
                              <w:t xml:space="preserve"> </w:t>
                            </w:r>
                            <w:r>
                              <w:rPr>
                                <w:rFonts w:hint="eastAsia"/>
                                <w:lang w:eastAsia="zh-CN"/>
                              </w:rPr>
                              <w:t>示</w:t>
                            </w:r>
                          </w:p>
                          <w:p w14:paraId="272A88DA">
                            <w:pPr>
                              <w:rPr>
                                <w:rFonts w:hint="eastAsia" w:eastAsiaTheme="minorEastAsia"/>
                                <w:lang w:eastAsia="zh-CN"/>
                              </w:rPr>
                            </w:pPr>
                            <w:r>
                              <w:rPr>
                                <w:rFonts w:hint="eastAsia"/>
                                <w:lang w:eastAsia="zh-CN"/>
                              </w:rPr>
                              <w:t>对符合申请条件的名单予以公示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6pt;margin-top:9.15pt;height:57.7pt;width:146.15pt;z-index:251782144;mso-width-relative:page;mso-height-relative:page;" fillcolor="#FFFFFF [3201]" filled="t" stroked="f" coordsize="21600,21600" o:gfxdata="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0e&#10;bQrVAAAACgEAAA8AAAAAAAAAAQAgAAAAIgAAAGRycy9kb3ducmV2LnhtbFBLAQIUABQAAAAIAIdO&#10;4kCTO6UPXwIAAKEEAAAOAAAAAAAAAAEAIAAAACQBAABkcnMvZTJvRG9jLnhtbFBLBQYAAAAABgAG&#10;AFkBAAD1BQAAAAA=&#10;">
                <v:fill on="t" focussize="0,0"/>
                <v:stroke on="f" weight="0.5pt"/>
                <v:imagedata o:title=""/>
                <o:lock v:ext="edit" aspectratio="f"/>
                <v:textbox>
                  <w:txbxContent>
                    <w:p w14:paraId="05AB0933">
                      <w:pPr>
                        <w:ind w:firstLine="1050" w:firstLineChars="500"/>
                        <w:rPr>
                          <w:rFonts w:hint="eastAsia"/>
                          <w:lang w:eastAsia="zh-CN"/>
                        </w:rPr>
                      </w:pPr>
                      <w:r>
                        <w:rPr>
                          <w:rFonts w:hint="eastAsia"/>
                          <w:lang w:eastAsia="zh-CN"/>
                        </w:rPr>
                        <w:t>公</w:t>
                      </w:r>
                      <w:r>
                        <w:rPr>
                          <w:rFonts w:hint="eastAsia"/>
                          <w:lang w:val="en-US" w:eastAsia="zh-CN"/>
                        </w:rPr>
                        <w:t xml:space="preserve"> </w:t>
                      </w:r>
                      <w:r>
                        <w:rPr>
                          <w:rFonts w:hint="eastAsia"/>
                          <w:lang w:eastAsia="zh-CN"/>
                        </w:rPr>
                        <w:t>示</w:t>
                      </w:r>
                    </w:p>
                    <w:p w14:paraId="272A88DA">
                      <w:pPr>
                        <w:rPr>
                          <w:rFonts w:hint="eastAsia" w:eastAsiaTheme="minorEastAsia"/>
                          <w:lang w:eastAsia="zh-CN"/>
                        </w:rPr>
                      </w:pPr>
                      <w:r>
                        <w:rPr>
                          <w:rFonts w:hint="eastAsia"/>
                          <w:lang w:eastAsia="zh-CN"/>
                        </w:rPr>
                        <w:t>对符合申请条件的名单予以公示</w:t>
                      </w:r>
                    </w:p>
                  </w:txbxContent>
                </v:textbox>
              </v:shape>
            </w:pict>
          </mc:Fallback>
        </mc:AlternateContent>
      </w:r>
    </w:p>
    <w:p w14:paraId="33F1AEDD">
      <w:pPr>
        <w:pStyle w:val="5"/>
        <w:rPr>
          <w:b/>
          <w:sz w:val="20"/>
        </w:rPr>
      </w:pPr>
    </w:p>
    <w:p w14:paraId="6C8677DC">
      <w:pPr>
        <w:pStyle w:val="5"/>
        <w:rPr>
          <w:b/>
          <w:sz w:val="20"/>
        </w:rPr>
      </w:pPr>
    </w:p>
    <w:p w14:paraId="3800AABE">
      <w:pPr>
        <w:pStyle w:val="5"/>
        <w:rPr>
          <w:b/>
          <w:sz w:val="20"/>
        </w:rPr>
      </w:pPr>
    </w:p>
    <w:p w14:paraId="329401E0">
      <w:pPr>
        <w:pStyle w:val="5"/>
        <w:rPr>
          <w:b/>
          <w:sz w:val="20"/>
        </w:rPr>
      </w:pPr>
    </w:p>
    <w:p w14:paraId="7AFD4107">
      <w:pPr>
        <w:pStyle w:val="5"/>
        <w:rPr>
          <w:b/>
          <w:sz w:val="20"/>
        </w:rPr>
      </w:pPr>
    </w:p>
    <w:p w14:paraId="2430983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党务政务服务中心</w:t>
      </w:r>
    </w:p>
    <w:p w14:paraId="0603E98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6CD29F79">
      <w:pPr>
        <w:numPr>
          <w:ilvl w:val="0"/>
          <w:numId w:val="0"/>
        </w:numPr>
        <w:jc w:val="center"/>
        <w:outlineLvl w:val="0"/>
        <w:rPr>
          <w:rFonts w:hint="eastAsia" w:ascii="宋体" w:hAnsi="宋体" w:cs="仿宋_GB2312"/>
          <w:b/>
          <w:bCs/>
          <w:sz w:val="44"/>
          <w:szCs w:val="44"/>
          <w:lang w:eastAsia="zh-CN"/>
        </w:rPr>
        <w:sectPr>
          <w:pgSz w:w="11906" w:h="16838"/>
          <w:pgMar w:top="2098" w:right="1474" w:bottom="1984" w:left="1587" w:header="851" w:footer="992" w:gutter="0"/>
          <w:pgNumType w:fmt="decimal"/>
          <w:cols w:space="425" w:num="1"/>
          <w:docGrid w:type="lines" w:linePitch="312" w:charSpace="0"/>
        </w:sectPr>
      </w:pPr>
    </w:p>
    <w:p w14:paraId="72654625">
      <w:pPr>
        <w:pStyle w:val="5"/>
        <w:rPr>
          <w:b/>
          <w:sz w:val="20"/>
        </w:rPr>
      </w:pPr>
    </w:p>
    <w:p w14:paraId="23C7EBD3">
      <w:pPr>
        <w:jc w:val="left"/>
        <w:rPr>
          <w:rFonts w:hint="eastAsia" w:ascii="宋体" w:eastAsia="宋体" w:cs="宋体"/>
          <w:b/>
          <w:bCs/>
          <w:color w:val="000000"/>
          <w:kern w:val="0"/>
          <w:sz w:val="30"/>
          <w:szCs w:val="30"/>
          <w:highlight w:val="none"/>
          <w:lang w:val="en-US" w:eastAsia="zh-CN"/>
        </w:rPr>
      </w:pPr>
      <w:r>
        <w:rPr>
          <w:rFonts w:hint="eastAsia" w:ascii="宋体" w:hAnsi="宋体" w:cs="宋体"/>
          <w:b/>
          <w:bCs/>
          <w:color w:val="000000"/>
          <w:kern w:val="0"/>
          <w:sz w:val="30"/>
          <w:szCs w:val="30"/>
          <w:highlight w:val="none"/>
        </w:rPr>
        <w:t>农村幼儿园举办、停办的登记注册</w:t>
      </w:r>
      <w:r>
        <w:rPr>
          <w:rFonts w:hint="eastAsia" w:ascii="宋体" w:hAnsi="宋体" w:cs="宋体"/>
          <w:b/>
          <w:bCs/>
          <w:color w:val="000000"/>
          <w:kern w:val="0"/>
          <w:sz w:val="30"/>
          <w:szCs w:val="30"/>
          <w:highlight w:val="none"/>
          <w:lang w:eastAsia="zh-CN"/>
        </w:rPr>
        <w:t>流程图</w:t>
      </w:r>
    </w:p>
    <w:p w14:paraId="51D0D16E">
      <w:pPr>
        <w:spacing w:line="520" w:lineRule="exact"/>
        <w:rPr>
          <w:rFonts w:ascii="黑体" w:hAnsi="黑体" w:eastAsia="黑体"/>
          <w:sz w:val="32"/>
          <w:szCs w:val="32"/>
        </w:rPr>
      </w:pPr>
      <w:r>
        <mc:AlternateContent>
          <mc:Choice Requires="wps">
            <w:drawing>
              <wp:anchor distT="0" distB="0" distL="114300" distR="114300" simplePos="0" relativeHeight="251798528" behindDoc="1" locked="0" layoutInCell="1" allowOverlap="1">
                <wp:simplePos x="0" y="0"/>
                <wp:positionH relativeFrom="column">
                  <wp:posOffset>3761105</wp:posOffset>
                </wp:positionH>
                <wp:positionV relativeFrom="paragraph">
                  <wp:posOffset>130810</wp:posOffset>
                </wp:positionV>
                <wp:extent cx="2444115" cy="2493645"/>
                <wp:effectExtent l="4445" t="4445" r="8890" b="16510"/>
                <wp:wrapNone/>
                <wp:docPr id="1135" name="矩形 679"/>
                <wp:cNvGraphicFramePr/>
                <a:graphic xmlns:a="http://schemas.openxmlformats.org/drawingml/2006/main">
                  <a:graphicData uri="http://schemas.microsoft.com/office/word/2010/wordprocessingShape">
                    <wps:wsp>
                      <wps:cNvSpPr/>
                      <wps:spPr>
                        <a:xfrm>
                          <a:off x="0" y="0"/>
                          <a:ext cx="2444115" cy="24936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DEDFA3">
                            <w:pPr>
                              <w:rPr>
                                <w:rFonts w:ascii="宋体" w:cs="宋体"/>
                                <w:sz w:val="15"/>
                                <w:szCs w:val="15"/>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申请书（公办、企事业单位办、街办集体办幼儿园由主管单位提出申请）。</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办园章程、幼儿园内部管理制度。</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固定资产验资报告、固定资产投入年报、备用教育资金证明等。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符合规定的办公场所的使用证明（包括土地证、房产证、租赁合同等）。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p>
                        </w:txbxContent>
                      </wps:txbx>
                      <wps:bodyPr upright="1"/>
                    </wps:wsp>
                  </a:graphicData>
                </a:graphic>
              </wp:anchor>
            </w:drawing>
          </mc:Choice>
          <mc:Fallback>
            <w:pict>
              <v:rect id="矩形 679" o:spid="_x0000_s1026" o:spt="1" style="position:absolute;left:0pt;margin-left:296.15pt;margin-top:10.3pt;height:196.35pt;width:192.45pt;z-index:-251517952;mso-width-relative:page;mso-height-relative:page;" fillcolor="#FFFFFF" filled="t" stroked="t" coordsize="21600,21600" o:gfxdata="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&#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e+i3E2QAAAAoBAAAPAAAAAAAAAAEAIAAAACIAAABk&#10;cnMvZG93bnJldi54bWxQSwECFAAUAAAACACHTuJAPqI/GAUCAAAvBAAADgAAAAAAAAABACAAAAAo&#10;AQAAZHJzL2Uyb0RvYy54bWxQSwUGAAAAAAYABgBZAQAAnwUAAAAA&#10;">
                <v:fill on="t" focussize="0,0"/>
                <v:stroke color="#000000" joinstyle="miter"/>
                <v:imagedata o:title=""/>
                <o:lock v:ext="edit" aspectratio="f"/>
                <v:textbox>
                  <w:txbxContent>
                    <w:p w14:paraId="4BDEDFA3">
                      <w:pPr>
                        <w:rPr>
                          <w:rFonts w:ascii="宋体" w:cs="宋体"/>
                          <w:sz w:val="15"/>
                          <w:szCs w:val="15"/>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申请书（公办、企事业单位办、街办集体办幼儿园由主管单位提出申请）。</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办园章程、幼儿园内部管理制度。</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固定资产验资报告、固定资产投入年报、备用教育资金证明等。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符合规定的办公场所的使用证明（包括土地证、房产证、租赁合同等）。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p>
                  </w:txbxContent>
                </v:textbox>
              </v:rect>
            </w:pict>
          </mc:Fallback>
        </mc:AlternateContent>
      </w:r>
    </w:p>
    <w:p w14:paraId="77862435">
      <w:pPr>
        <w:spacing w:line="520" w:lineRule="exact"/>
        <w:jc w:val="center"/>
        <w:rPr>
          <w:rFonts w:ascii="黑体" w:hAnsi="黑体" w:eastAsia="黑体"/>
          <w:sz w:val="32"/>
          <w:szCs w:val="32"/>
        </w:rPr>
      </w:pPr>
    </w:p>
    <w:p w14:paraId="31C9E734">
      <w:pPr>
        <w:spacing w:line="520" w:lineRule="exact"/>
        <w:jc w:val="center"/>
        <w:rPr>
          <w:rFonts w:ascii="黑体" w:hAnsi="黑体" w:eastAsia="黑体"/>
          <w:sz w:val="32"/>
          <w:szCs w:val="32"/>
        </w:rPr>
      </w:pPr>
    </w:p>
    <w:p w14:paraId="67C3C372">
      <w:pPr>
        <w:spacing w:line="520" w:lineRule="exact"/>
        <w:jc w:val="center"/>
        <w:rPr>
          <w:rFonts w:ascii="黑体" w:hAnsi="黑体" w:eastAsia="黑体"/>
          <w:sz w:val="32"/>
          <w:szCs w:val="32"/>
        </w:rPr>
      </w:pPr>
      <w:r>
        <mc:AlternateContent>
          <mc:Choice Requires="wps">
            <w:drawing>
              <wp:anchor distT="0" distB="0" distL="114300" distR="114300" simplePos="0" relativeHeight="251788288" behindDoc="1"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1136" name="矩形 680"/>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09C471">
                            <w:pPr>
                              <w:rPr>
                                <w:sz w:val="15"/>
                                <w:szCs w:val="15"/>
                              </w:rPr>
                            </w:pPr>
                            <w:r>
                              <w:rPr>
                                <w:rFonts w:hint="eastAsia"/>
                                <w:sz w:val="15"/>
                                <w:szCs w:val="15"/>
                              </w:rPr>
                              <w:t>申请：由农村幼儿园负责人提出举办或停办的申请</w:t>
                            </w:r>
                          </w:p>
                        </w:txbxContent>
                      </wps:txbx>
                      <wps:bodyPr upright="1"/>
                    </wps:wsp>
                  </a:graphicData>
                </a:graphic>
              </wp:anchor>
            </w:drawing>
          </mc:Choice>
          <mc:Fallback>
            <w:pict>
              <v:rect id="矩形 680" o:spid="_x0000_s1026" o:spt="1" style="position:absolute;left:0pt;margin-left:146.5pt;margin-top:11.45pt;height:36.75pt;width:125.4pt;z-index:-251528192;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izp1tgAAAAJAQAADwAAAAAAAAABACAAAAAiAAAAZHJz&#10;L2Rvd25yZXYueG1sUEsBAhQAFAAAAAgAh07iQJho964EAgAALgQAAA4AAAAAAAAAAQAgAAAAJwEA&#10;AGRycy9lMm9Eb2MueG1sUEsFBgAAAAAGAAYAWQEAAJ0FAAAAAA==&#10;">
                <v:fill on="t" focussize="0,0"/>
                <v:stroke color="#000000" joinstyle="miter"/>
                <v:imagedata o:title=""/>
                <o:lock v:ext="edit" aspectratio="f"/>
                <v:textbox>
                  <w:txbxContent>
                    <w:p w14:paraId="5609C471">
                      <w:pPr>
                        <w:rPr>
                          <w:sz w:val="15"/>
                          <w:szCs w:val="15"/>
                        </w:rPr>
                      </w:pPr>
                      <w:r>
                        <w:rPr>
                          <w:rFonts w:hint="eastAsia"/>
                          <w:sz w:val="15"/>
                          <w:szCs w:val="15"/>
                        </w:rPr>
                        <w:t>申请：由农村幼儿园负责人提出举办或停办的申请</w:t>
                      </w:r>
                    </w:p>
                  </w:txbxContent>
                </v:textbox>
              </v:rect>
            </w:pict>
          </mc:Fallback>
        </mc:AlternateContent>
      </w:r>
    </w:p>
    <w:p w14:paraId="09F699A8">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800576" behindDoc="1" locked="0" layoutInCell="1" allowOverlap="1">
                <wp:simplePos x="0" y="0"/>
                <wp:positionH relativeFrom="column">
                  <wp:posOffset>3453130</wp:posOffset>
                </wp:positionH>
                <wp:positionV relativeFrom="paragraph">
                  <wp:posOffset>48895</wp:posOffset>
                </wp:positionV>
                <wp:extent cx="314325" cy="4445"/>
                <wp:effectExtent l="0" t="34925" r="9525" b="36830"/>
                <wp:wrapNone/>
                <wp:docPr id="1137" name="直线 681"/>
                <wp:cNvGraphicFramePr/>
                <a:graphic xmlns:a="http://schemas.openxmlformats.org/drawingml/2006/main">
                  <a:graphicData uri="http://schemas.microsoft.com/office/word/2010/wordprocessingShape">
                    <wps:wsp>
                      <wps:cNvCnPr/>
                      <wps:spPr>
                        <a:xfrm>
                          <a:off x="0" y="0"/>
                          <a:ext cx="314325" cy="44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1" o:spid="_x0000_s1026" o:spt="20" style="position:absolute;left:0pt;margin-left:271.9pt;margin-top:3.85pt;height:0.35pt;width:24.75pt;z-index:-251515904;mso-width-relative:page;mso-height-relative:page;" filled="f" stroked="t" coordsize="21600,21600" o:gfxdata="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ATE9fZAAAABwEAAA8AAAAAAAAAAQAgAAAAIgAAAGRycy9kb3ducmV2LnhtbFBLAQIU&#10;ABQAAAAIAIdO4kCiXBxX8gEAAOYDAAAOAAAAAAAAAAEAIAAAACgBAABkcnMvZTJvRG9jLnhtbFBL&#10;BQYAAAAABgAGAFkBAACMBQAAAAA=&#10;">
                <v:fill on="f" focussize="0,0"/>
                <v:stroke color="#000000" joinstyle="round" endarrow="block"/>
                <v:imagedata o:title=""/>
                <o:lock v:ext="edit" aspectratio="f"/>
              </v:line>
            </w:pict>
          </mc:Fallback>
        </mc:AlternateContent>
      </w:r>
    </w:p>
    <w:p w14:paraId="7171732F">
      <w:pPr>
        <w:spacing w:line="340" w:lineRule="exact"/>
        <w:jc w:val="center"/>
        <w:rPr>
          <w:rFonts w:ascii="宋体"/>
          <w:color w:val="FF0000"/>
          <w:sz w:val="30"/>
          <w:szCs w:val="30"/>
        </w:rPr>
      </w:pPr>
      <w:r>
        <mc:AlternateContent>
          <mc:Choice Requires="wps">
            <w:drawing>
              <wp:anchor distT="0" distB="0" distL="114300" distR="114300" simplePos="0" relativeHeight="251794432" behindDoc="1"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1138" name="直线 682"/>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2" o:spid="_x0000_s1026" o:spt="20" style="position:absolute;left:0pt;margin-left:209.2pt;margin-top:-4.8pt;height:91.65pt;width:0.2pt;z-index:-251522048;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6iTbdoAAAAKAQAADwAAAAAAAAABACAAAAAiAAAAZHJzL2Rvd25yZXYueG1s&#10;UEsBAhQAFAAAAAgAh07iQGCKRKb2AQAA5wMAAA4AAAAAAAAAAQAgAAAAKQEAAGRycy9lMm9Eb2Mu&#10;eG1sUEsFBgAAAAAGAAYAWQEAAJEFAAAAAA==&#10;">
                <v:fill on="f" focussize="0,0"/>
                <v:stroke color="#000000" joinstyle="round" endarrow="block"/>
                <v:imagedata o:title=""/>
                <o:lock v:ext="edit" aspectratio="f"/>
              </v:line>
            </w:pict>
          </mc:Fallback>
        </mc:AlternateContent>
      </w:r>
    </w:p>
    <w:p w14:paraId="7D59E0C7">
      <w:pPr>
        <w:spacing w:line="340" w:lineRule="exact"/>
        <w:jc w:val="center"/>
        <w:rPr>
          <w:rFonts w:ascii="宋体"/>
          <w:color w:val="FF0000"/>
          <w:sz w:val="30"/>
          <w:szCs w:val="30"/>
        </w:rPr>
      </w:pPr>
    </w:p>
    <w:p w14:paraId="28BBC76A">
      <w:pPr>
        <w:spacing w:line="340" w:lineRule="exact"/>
        <w:jc w:val="center"/>
        <w:rPr>
          <w:rFonts w:ascii="宋体"/>
          <w:color w:val="FF0000"/>
          <w:sz w:val="30"/>
          <w:szCs w:val="30"/>
        </w:rPr>
      </w:pPr>
    </w:p>
    <w:p w14:paraId="3D4F12A4">
      <w:pPr>
        <w:spacing w:line="340" w:lineRule="exact"/>
        <w:jc w:val="center"/>
        <w:rPr>
          <w:rFonts w:ascii="宋体"/>
          <w:color w:val="FF0000"/>
          <w:sz w:val="30"/>
          <w:szCs w:val="30"/>
        </w:rPr>
      </w:pPr>
    </w:p>
    <w:p w14:paraId="0A355763">
      <w:pPr>
        <w:spacing w:line="340" w:lineRule="exact"/>
        <w:jc w:val="center"/>
        <w:rPr>
          <w:rFonts w:ascii="宋体"/>
          <w:color w:val="FF0000"/>
          <w:sz w:val="30"/>
          <w:szCs w:val="30"/>
        </w:rPr>
      </w:pPr>
      <w:r>
        <mc:AlternateContent>
          <mc:Choice Requires="wps">
            <w:drawing>
              <wp:anchor distT="0" distB="0" distL="114300" distR="114300" simplePos="0" relativeHeight="251789312" behindDoc="1"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139" name="自选图形 683"/>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4EF3F01">
                            <w:pPr>
                              <w:rPr>
                                <w:sz w:val="15"/>
                                <w:szCs w:val="15"/>
                              </w:rPr>
                            </w:pPr>
                            <w:r>
                              <w:rPr>
                                <w:rFonts w:hint="eastAsia"/>
                                <w:sz w:val="15"/>
                                <w:szCs w:val="15"/>
                              </w:rPr>
                              <w:t>不属于受理范畴或不属于本机关职权范围的，不予受理，出具《不予受理通知书》并说明理由。</w:t>
                            </w:r>
                          </w:p>
                        </w:txbxContent>
                      </wps:txbx>
                      <wps:bodyPr upright="1"/>
                    </wps:wsp>
                  </a:graphicData>
                </a:graphic>
              </wp:anchor>
            </w:drawing>
          </mc:Choice>
          <mc:Fallback>
            <w:pict>
              <v:shape id="自选图形 683" o:spid="_x0000_s1026" o:spt="109" type="#_x0000_t109" style="position:absolute;left:0pt;margin-left:-15.2pt;margin-top:9.45pt;height:67.15pt;width:118.45pt;z-index:-251527168;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bqye2QAAAAoBAAAP&#10;AAAAAAAAAAEAIAAAACIAAABkcnMvZG93bnJldi54bWxQSwECFAAUAAAACACHTuJALmlzkRcCAABA&#10;BAAADgAAAAAAAAABACAAAAAoAQAAZHJzL2Uyb0RvYy54bWxQSwUGAAAAAAYABgBZAQAAsQUAAAAA&#10;">
                <v:fill on="t" focussize="0,0"/>
                <v:stroke color="#000000" joinstyle="miter"/>
                <v:imagedata o:title=""/>
                <o:lock v:ext="edit" aspectratio="f"/>
                <v:textbox>
                  <w:txbxContent>
                    <w:p w14:paraId="44EF3F01">
                      <w:pPr>
                        <w:rPr>
                          <w:sz w:val="15"/>
                          <w:szCs w:val="15"/>
                        </w:rPr>
                      </w:pPr>
                      <w:r>
                        <w:rPr>
                          <w:rFonts w:hint="eastAsia"/>
                          <w:sz w:val="15"/>
                          <w:szCs w:val="15"/>
                        </w:rPr>
                        <w:t>不属于受理范畴或不属于本机关职权范围的，不予受理，出具《不予受理通知书》并说明理由。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1790336" behindDoc="1"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1140" name="自选图形 684"/>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B717E3D">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684" o:spid="_x0000_s1026" o:spt="109" type="#_x0000_t109" style="position:absolute;left:0pt;margin-left:307.5pt;margin-top:15.05pt;height:51pt;width:161.3pt;z-index:-251526144;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shtbtoAAAAK&#10;AQAADwAAAAAAAAABACAAAAAiAAAAZHJzL2Rvd25yZXYueG1sUEsBAhQAFAAAAAgAh07iQMEp90sa&#10;AgAAQAQAAA4AAAAAAAAAAQAgAAAAKQEAAGRycy9lMm9Eb2MueG1sUEsFBgAAAAAGAAYAWQEAALUF&#10;AAAAAA==&#10;">
                <v:fill on="t" focussize="0,0"/>
                <v:stroke color="#000000" joinstyle="miter"/>
                <v:imagedata o:title=""/>
                <o:lock v:ext="edit" aspectratio="f"/>
                <v:textbox>
                  <w:txbxContent>
                    <w:p w14:paraId="1B717E3D">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14:paraId="15651BCF">
      <w:pPr>
        <w:spacing w:line="340" w:lineRule="exact"/>
        <w:jc w:val="center"/>
        <w:rPr>
          <w:rFonts w:ascii="宋体"/>
          <w:color w:val="FF0000"/>
          <w:sz w:val="30"/>
          <w:szCs w:val="30"/>
        </w:rPr>
      </w:pPr>
      <w:r>
        <mc:AlternateContent>
          <mc:Choice Requires="wps">
            <w:drawing>
              <wp:anchor distT="0" distB="0" distL="114300" distR="114300" simplePos="0" relativeHeight="251792384" behindDoc="1"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141" name="自选图形 68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2914EE9">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14:paraId="58DD6562">
                            <w:pPr>
                              <w:rPr>
                                <w:sz w:val="15"/>
                                <w:szCs w:val="15"/>
                              </w:rPr>
                            </w:pPr>
                            <w:r>
                              <w:rPr>
                                <w:rFonts w:hint="eastAsia"/>
                                <w:sz w:val="15"/>
                                <w:szCs w:val="15"/>
                              </w:rPr>
                              <w:t>申请材料齐全，符合法定形式</w:t>
                            </w:r>
                          </w:p>
                          <w:p w14:paraId="12DCE613">
                            <w:pPr>
                              <w:spacing w:line="240" w:lineRule="exact"/>
                              <w:jc w:val="center"/>
                              <w:rPr>
                                <w:sz w:val="15"/>
                                <w:szCs w:val="15"/>
                              </w:rPr>
                            </w:pPr>
                          </w:p>
                        </w:txbxContent>
                      </wps:txbx>
                      <wps:bodyPr upright="1"/>
                    </wps:wsp>
                  </a:graphicData>
                </a:graphic>
              </wp:anchor>
            </w:drawing>
          </mc:Choice>
          <mc:Fallback>
            <w:pict>
              <v:shape id="自选图形 685" o:spid="_x0000_s1026" o:spt="109" type="#_x0000_t109" style="position:absolute;left:0pt;margin-left:142.65pt;margin-top:1.85pt;height:51.4pt;width:133.45pt;z-index:-251524096;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gsZYvYAAAACQEA&#10;AA8AAAAAAAAAAQAgAAAAIgAAAGRycy9kb3ducmV2LnhtbFBLAQIUABQAAAAIAIdO4kBHt6eYGgIA&#10;AEAEAAAOAAAAAAAAAAEAIAAAACcBAABkcnMvZTJvRG9jLnhtbFBLBQYAAAAABgAGAFkBAACzBQAA&#10;AAA=&#10;">
                <v:fill on="t" focussize="0,0"/>
                <v:stroke color="#000000" joinstyle="miter"/>
                <v:imagedata o:title=""/>
                <o:lock v:ext="edit" aspectratio="f"/>
                <v:textbox>
                  <w:txbxContent>
                    <w:p w14:paraId="22914EE9">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14:paraId="58DD6562">
                      <w:pPr>
                        <w:rPr>
                          <w:sz w:val="15"/>
                          <w:szCs w:val="15"/>
                        </w:rPr>
                      </w:pPr>
                      <w:r>
                        <w:rPr>
                          <w:rFonts w:hint="eastAsia"/>
                          <w:sz w:val="15"/>
                          <w:szCs w:val="15"/>
                        </w:rPr>
                        <w:t>申请材料齐全，符合法定形式</w:t>
                      </w:r>
                    </w:p>
                    <w:p w14:paraId="12DCE613">
                      <w:pPr>
                        <w:spacing w:line="240" w:lineRule="exact"/>
                        <w:jc w:val="center"/>
                        <w:rPr>
                          <w:sz w:val="15"/>
                          <w:szCs w:val="15"/>
                        </w:rPr>
                      </w:pPr>
                    </w:p>
                  </w:txbxContent>
                </v:textbox>
              </v:shape>
            </w:pict>
          </mc:Fallback>
        </mc:AlternateContent>
      </w:r>
    </w:p>
    <w:p w14:paraId="70FA0EBE">
      <w:pPr>
        <w:spacing w:line="340" w:lineRule="exact"/>
        <w:jc w:val="center"/>
        <w:rPr>
          <w:rFonts w:ascii="宋体"/>
          <w:color w:val="FF0000"/>
          <w:sz w:val="30"/>
          <w:szCs w:val="30"/>
        </w:rPr>
      </w:pPr>
      <w:r>
        <mc:AlternateContent>
          <mc:Choice Requires="wps">
            <w:drawing>
              <wp:anchor distT="0" distB="0" distL="114300" distR="114300" simplePos="0" relativeHeight="251801600" behindDoc="1"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142" name="直线 52"/>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2" o:spid="_x0000_s1026" o:spt="20" style="position:absolute;left:0pt;flip:x;margin-left:104.15pt;margin-top:8.8pt;height:0.05pt;width:36.75pt;z-index:-251514880;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tHJNnYAAAACQEAAA8AAAAAAAAAAQAgAAAAIgAAAGRycy9kb3ducmV2Lnht&#10;bFBLAQIUABQAAAAIAIdO4kCmu4RM+QEAAO4DAAAOAAAAAAAAAAEAIAAAACcBAABkcnMvZTJvRG9j&#10;LnhtbFBLBQYAAAAABgAGAFkBAACS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02624" behindDoc="1"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143" name="直线 53"/>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3" o:spid="_x0000_s1026" o:spt="20" style="position:absolute;left:0pt;margin-left:275.15pt;margin-top:6.5pt;height:0.05pt;width:33pt;z-index:-251513856;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ozm3YAAAACQEAAA8AAAAAAAAAAQAgAAAAIgAAAGRycy9kb3ducmV2LnhtbFBLAQIU&#10;ABQAAAAIAIdO4kCDXZ4n8wEAAOQDAAAOAAAAAAAAAAEAIAAAACcBAABkcnMvZTJvRG9jLnhtbFBL&#10;BQYAAAAABgAGAFkBAACMBQAAAAA=&#10;">
                <v:fill on="f" focussize="0,0"/>
                <v:stroke color="#000000" joinstyle="round" endarrow="block"/>
                <v:imagedata o:title=""/>
                <o:lock v:ext="edit" aspectratio="f"/>
              </v:line>
            </w:pict>
          </mc:Fallback>
        </mc:AlternateContent>
      </w:r>
    </w:p>
    <w:p w14:paraId="030E39A8">
      <w:pPr>
        <w:spacing w:line="340" w:lineRule="exact"/>
        <w:jc w:val="center"/>
        <w:rPr>
          <w:rFonts w:ascii="宋体"/>
          <w:color w:val="FF0000"/>
          <w:sz w:val="30"/>
          <w:szCs w:val="30"/>
        </w:rPr>
      </w:pPr>
      <w:r>
        <mc:AlternateContent>
          <mc:Choice Requires="wps">
            <w:drawing>
              <wp:anchor distT="0" distB="0" distL="114300" distR="114300" simplePos="0" relativeHeight="251796480" behindDoc="1" locked="0" layoutInCell="1" allowOverlap="1">
                <wp:simplePos x="0" y="0"/>
                <wp:positionH relativeFrom="column">
                  <wp:posOffset>3609975</wp:posOffset>
                </wp:positionH>
                <wp:positionV relativeFrom="paragraph">
                  <wp:posOffset>204470</wp:posOffset>
                </wp:positionV>
                <wp:extent cx="1381760" cy="736600"/>
                <wp:effectExtent l="0" t="4445" r="8890" b="1905"/>
                <wp:wrapNone/>
                <wp:docPr id="1144" name="直线 54"/>
                <wp:cNvGraphicFramePr/>
                <a:graphic xmlns:a="http://schemas.openxmlformats.org/drawingml/2006/main">
                  <a:graphicData uri="http://schemas.microsoft.com/office/word/2010/wordprocessingShape">
                    <wps:wsp>
                      <wps:cNvCnPr/>
                      <wps:spPr>
                        <a:xfrm flipH="1">
                          <a:off x="0" y="0"/>
                          <a:ext cx="1381760" cy="736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4" o:spid="_x0000_s1026" o:spt="20" style="position:absolute;left:0pt;flip:x;margin-left:284.25pt;margin-top:16.1pt;height:58pt;width:108.8pt;z-index:-251520000;mso-width-relative:page;mso-height-relative:page;" filled="f" stroked="t" coordsize="21600,21600" o:gfxdata="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2aZzq2gAAAAoBAAAPAAAAAAAAAAEAIAAAACIAAABkcnMv&#10;ZG93bnJldi54bWxQSwECFAAUAAAACACHTuJAz03UOgECAADyAwAADgAAAAAAAAABACAAAAApAQAA&#10;ZHJzL2Uyb0RvYy54bWxQSwUGAAAAAAYABgBZAQAAnAUAAAAA&#10;">
                <v:fill on="f" focussize="0,0"/>
                <v:stroke color="#000000" joinstyle="round" endarrow="block"/>
                <v:imagedata o:title=""/>
                <o:lock v:ext="edit" aspectratio="f"/>
              </v:line>
            </w:pict>
          </mc:Fallback>
        </mc:AlternateContent>
      </w:r>
    </w:p>
    <w:p w14:paraId="6A8721E3">
      <w:pPr>
        <w:spacing w:line="340" w:lineRule="exact"/>
        <w:jc w:val="center"/>
        <w:rPr>
          <w:rFonts w:ascii="宋体"/>
          <w:color w:val="FF0000"/>
          <w:sz w:val="30"/>
          <w:szCs w:val="30"/>
        </w:rPr>
      </w:pPr>
      <w:r>
        <mc:AlternateContent>
          <mc:Choice Requires="wps">
            <w:drawing>
              <wp:anchor distT="0" distB="0" distL="114300" distR="114300" simplePos="0" relativeHeight="251795456" behindDoc="1"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145" name="直线 55"/>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5" o:spid="_x0000_s1026" o:spt="20" style="position:absolute;left:0pt;margin-left:205.7pt;margin-top:3.05pt;height:54.25pt;width:0.05pt;z-index:-251521024;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kRscvYAAAACQEAAA8AAAAAAAAAAQAgAAAAIgAAAGRycy9kb3ducmV2LnhtbFBLAQIU&#10;ABQAAAAIAIdO4kBzt8Jv8wEAAOQDAAAOAAAAAAAAAAEAIAAAACcBAABkcnMvZTJvRG9jLnhtbFBL&#10;BQYAAAAABgAGAFkBAACMBQAAAAA=&#10;">
                <v:fill on="f" focussize="0,0"/>
                <v:stroke color="#000000" joinstyle="round" endarrow="block"/>
                <v:imagedata o:title=""/>
                <o:lock v:ext="edit" aspectratio="f"/>
              </v:line>
            </w:pict>
          </mc:Fallback>
        </mc:AlternateContent>
      </w:r>
    </w:p>
    <w:p w14:paraId="52D89043">
      <w:pPr>
        <w:spacing w:line="340" w:lineRule="exact"/>
        <w:jc w:val="center"/>
        <w:rPr>
          <w:rFonts w:ascii="宋体"/>
          <w:color w:val="FF0000"/>
          <w:sz w:val="30"/>
          <w:szCs w:val="30"/>
        </w:rPr>
      </w:pPr>
    </w:p>
    <w:p w14:paraId="28914656">
      <w:pPr>
        <w:spacing w:line="340" w:lineRule="exact"/>
        <w:jc w:val="center"/>
        <w:rPr>
          <w:rFonts w:ascii="宋体"/>
          <w:color w:val="FF0000"/>
          <w:sz w:val="30"/>
          <w:szCs w:val="30"/>
        </w:rPr>
      </w:pPr>
    </w:p>
    <w:p w14:paraId="2C561D73">
      <w:pPr>
        <w:spacing w:line="340" w:lineRule="exact"/>
        <w:jc w:val="center"/>
        <w:rPr>
          <w:rFonts w:ascii="宋体"/>
          <w:color w:val="FF0000"/>
          <w:sz w:val="30"/>
          <w:szCs w:val="30"/>
        </w:rPr>
      </w:pPr>
      <w:r>
        <mc:AlternateContent>
          <mc:Choice Requires="wps">
            <w:drawing>
              <wp:anchor distT="0" distB="0" distL="114300" distR="114300" simplePos="0" relativeHeight="251791360" behindDoc="1"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146" name="自选图形 69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B6F6EBE">
                            <w:pPr>
                              <w:jc w:val="center"/>
                              <w:rPr>
                                <w:sz w:val="15"/>
                                <w:szCs w:val="15"/>
                              </w:rPr>
                            </w:pPr>
                            <w:r>
                              <w:rPr>
                                <w:rFonts w:hint="eastAsia"/>
                                <w:sz w:val="15"/>
                                <w:szCs w:val="15"/>
                              </w:rPr>
                              <w:t>审</w:t>
                            </w:r>
                            <w:r>
                              <w:rPr>
                                <w:sz w:val="15"/>
                                <w:szCs w:val="15"/>
                              </w:rPr>
                              <w:t xml:space="preserve">  </w:t>
                            </w:r>
                            <w:r>
                              <w:rPr>
                                <w:rFonts w:hint="eastAsia"/>
                                <w:sz w:val="15"/>
                                <w:szCs w:val="15"/>
                              </w:rPr>
                              <w:t>查</w:t>
                            </w:r>
                          </w:p>
                          <w:p w14:paraId="0D2CA186">
                            <w:pPr>
                              <w:jc w:val="center"/>
                              <w:rPr>
                                <w:sz w:val="15"/>
                                <w:szCs w:val="15"/>
                              </w:rPr>
                            </w:pPr>
                            <w:r>
                              <w:rPr>
                                <w:rFonts w:hint="eastAsia"/>
                                <w:sz w:val="15"/>
                                <w:szCs w:val="15"/>
                              </w:rPr>
                              <w:t>依法对申请人提交的申请材料进行审查，提出审查意见</w:t>
                            </w:r>
                          </w:p>
                        </w:txbxContent>
                      </wps:txbx>
                      <wps:bodyPr upright="1"/>
                    </wps:wsp>
                  </a:graphicData>
                </a:graphic>
              </wp:anchor>
            </w:drawing>
          </mc:Choice>
          <mc:Fallback>
            <w:pict>
              <v:shape id="自选图形 690" o:spid="_x0000_s1026" o:spt="109" type="#_x0000_t109" style="position:absolute;left:0pt;margin-left:132.05pt;margin-top:4.4pt;height:60.3pt;width:152.25pt;z-index:-251525120;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SyJjYAAAACQEA&#10;AA8AAAAAAAAAAQAgAAAAIgAAAGRycy9kb3ducmV2LnhtbFBLAQIUABQAAAAIAIdO4kBjxAYGGgIA&#10;AEAEAAAOAAAAAAAAAAEAIAAAACcBAABkcnMvZTJvRG9jLnhtbFBLBQYAAAAABgAGAFkBAACzBQAA&#10;AAA=&#10;">
                <v:fill on="t" focussize="0,0"/>
                <v:stroke color="#000000" joinstyle="miter"/>
                <v:imagedata o:title=""/>
                <o:lock v:ext="edit" aspectratio="f"/>
                <v:textbox>
                  <w:txbxContent>
                    <w:p w14:paraId="6B6F6EBE">
                      <w:pPr>
                        <w:jc w:val="center"/>
                        <w:rPr>
                          <w:sz w:val="15"/>
                          <w:szCs w:val="15"/>
                        </w:rPr>
                      </w:pPr>
                      <w:r>
                        <w:rPr>
                          <w:rFonts w:hint="eastAsia"/>
                          <w:sz w:val="15"/>
                          <w:szCs w:val="15"/>
                        </w:rPr>
                        <w:t>审</w:t>
                      </w:r>
                      <w:r>
                        <w:rPr>
                          <w:sz w:val="15"/>
                          <w:szCs w:val="15"/>
                        </w:rPr>
                        <w:t xml:space="preserve">  </w:t>
                      </w:r>
                      <w:r>
                        <w:rPr>
                          <w:rFonts w:hint="eastAsia"/>
                          <w:sz w:val="15"/>
                          <w:szCs w:val="15"/>
                        </w:rPr>
                        <w:t>查</w:t>
                      </w:r>
                    </w:p>
                    <w:p w14:paraId="0D2CA186">
                      <w:pPr>
                        <w:jc w:val="center"/>
                        <w:rPr>
                          <w:sz w:val="15"/>
                          <w:szCs w:val="15"/>
                        </w:rPr>
                      </w:pPr>
                      <w:r>
                        <w:rPr>
                          <w:rFonts w:hint="eastAsia"/>
                          <w:sz w:val="15"/>
                          <w:szCs w:val="15"/>
                        </w:rPr>
                        <w:t>依法对申请人提交的申请材料进行审查，提出审查意见</w:t>
                      </w:r>
                    </w:p>
                  </w:txbxContent>
                </v:textbox>
              </v:shape>
            </w:pict>
          </mc:Fallback>
        </mc:AlternateContent>
      </w:r>
    </w:p>
    <w:p w14:paraId="15579AB3">
      <w:pPr>
        <w:spacing w:line="340" w:lineRule="exact"/>
        <w:jc w:val="center"/>
        <w:rPr>
          <w:rFonts w:ascii="宋体"/>
          <w:color w:val="FF0000"/>
          <w:sz w:val="30"/>
          <w:szCs w:val="30"/>
        </w:rPr>
      </w:pPr>
    </w:p>
    <w:p w14:paraId="6D7E27AD">
      <w:pPr>
        <w:spacing w:line="340" w:lineRule="exact"/>
        <w:jc w:val="center"/>
        <w:rPr>
          <w:rFonts w:ascii="宋体"/>
          <w:color w:val="FF0000"/>
          <w:sz w:val="30"/>
          <w:szCs w:val="30"/>
        </w:rPr>
      </w:pPr>
    </w:p>
    <w:p w14:paraId="0DD49655">
      <w:pPr>
        <w:spacing w:line="340" w:lineRule="exact"/>
        <w:jc w:val="center"/>
        <w:rPr>
          <w:rFonts w:ascii="宋体"/>
          <w:color w:val="FF0000"/>
          <w:sz w:val="30"/>
          <w:szCs w:val="30"/>
        </w:rPr>
      </w:pPr>
      <w:r>
        <mc:AlternateContent>
          <mc:Choice Requires="wps">
            <w:drawing>
              <wp:anchor distT="0" distB="0" distL="114300" distR="114300" simplePos="0" relativeHeight="251797504" behindDoc="1"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147" name="直线 57"/>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 o:spid="_x0000_s1026" o:spt="20" style="position:absolute;left:0pt;flip:x;margin-left:207.5pt;margin-top:14.5pt;height:38.55pt;width:0.15pt;z-index:-251518976;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VWxTbZAAAACgEAAA8AAAAAAAAAAQAgAAAAIgAAAGRycy9kb3ducmV2&#10;LnhtbFBLAQIUABQAAAAIAIdO4kDbfHGz+wEAAO8DAAAOAAAAAAAAAAEAIAAAACgBAABkcnMvZTJv&#10;RG9jLnhtbFBLBQYAAAAABgAGAFkBAACVBQAAAAA=&#10;">
                <v:fill on="f" focussize="0,0"/>
                <v:stroke color="#000000" joinstyle="round" endarrow="block"/>
                <v:imagedata o:title=""/>
                <o:lock v:ext="edit" aspectratio="f"/>
              </v:line>
            </w:pict>
          </mc:Fallback>
        </mc:AlternateContent>
      </w:r>
    </w:p>
    <w:p w14:paraId="0E6C3229">
      <w:pPr>
        <w:spacing w:line="340" w:lineRule="exact"/>
        <w:jc w:val="center"/>
        <w:rPr>
          <w:rFonts w:ascii="宋体"/>
          <w:color w:val="FF0000"/>
          <w:sz w:val="30"/>
          <w:szCs w:val="30"/>
        </w:rPr>
      </w:pPr>
    </w:p>
    <w:p w14:paraId="366F62A6">
      <w:pPr>
        <w:spacing w:line="340" w:lineRule="exact"/>
        <w:jc w:val="center"/>
        <w:rPr>
          <w:rFonts w:ascii="宋体"/>
          <w:color w:val="FF0000"/>
          <w:sz w:val="30"/>
          <w:szCs w:val="30"/>
        </w:rPr>
      </w:pPr>
    </w:p>
    <w:p w14:paraId="0060317E">
      <w:pPr>
        <w:spacing w:line="340" w:lineRule="exact"/>
        <w:jc w:val="center"/>
        <w:rPr>
          <w:rFonts w:ascii="宋体"/>
          <w:color w:val="FF0000"/>
          <w:sz w:val="30"/>
          <w:szCs w:val="30"/>
        </w:rPr>
      </w:pPr>
      <w:r>
        <mc:AlternateContent>
          <mc:Choice Requires="wps">
            <w:drawing>
              <wp:anchor distT="0" distB="0" distL="114300" distR="114300" simplePos="0" relativeHeight="251793408" behindDoc="1" locked="0" layoutInCell="1" allowOverlap="1">
                <wp:simplePos x="0" y="0"/>
                <wp:positionH relativeFrom="column">
                  <wp:posOffset>1086485</wp:posOffset>
                </wp:positionH>
                <wp:positionV relativeFrom="paragraph">
                  <wp:posOffset>43815</wp:posOffset>
                </wp:positionV>
                <wp:extent cx="3105785" cy="451485"/>
                <wp:effectExtent l="4445" t="4445" r="13970" b="20320"/>
                <wp:wrapNone/>
                <wp:docPr id="1148" name="自选图形 692"/>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4AF357B">
                            <w:pPr>
                              <w:rPr>
                                <w:sz w:val="15"/>
                                <w:szCs w:val="15"/>
                              </w:rPr>
                            </w:pPr>
                            <w:r>
                              <w:rPr>
                                <w:rFonts w:hint="eastAsia"/>
                                <w:sz w:val="15"/>
                                <w:szCs w:val="15"/>
                              </w:rPr>
                              <w:t>决定责任：在规定期限内予以登记或不予登记；不予登记的应告知理由，并告知相对人申请复议或提起行政诉讼的权利。</w:t>
                            </w:r>
                          </w:p>
                        </w:txbxContent>
                      </wps:txbx>
                      <wps:bodyPr upright="1"/>
                    </wps:wsp>
                  </a:graphicData>
                </a:graphic>
              </wp:anchor>
            </w:drawing>
          </mc:Choice>
          <mc:Fallback>
            <w:pict>
              <v:shape id="自选图形 692" o:spid="_x0000_s1026" o:spt="109" type="#_x0000_t109" style="position:absolute;left:0pt;margin-left:85.55pt;margin-top:3.45pt;height:35.55pt;width:244.55pt;z-index:-251523072;mso-width-relative:page;mso-height-relative:page;" fillcolor="#FFFFFF" filled="t" stroked="t" coordsize="21600,21600" o:gfxdata="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znb8tcAAAAIAQAADwAA&#10;AAAAAAABACAAAAAiAAAAZHJzL2Rvd25yZXYueG1sUEsBAhQAFAAAAAgAh07iQJnXRdQXAgAAQAQA&#10;AA4AAAAAAAAAAQAgAAAAJgEAAGRycy9lMm9Eb2MueG1sUEsFBgAAAAAGAAYAWQEAAK8FAAAAAA==&#10;">
                <v:fill on="t" focussize="0,0"/>
                <v:stroke color="#000000" joinstyle="miter"/>
                <v:imagedata o:title=""/>
                <o:lock v:ext="edit" aspectratio="f"/>
                <v:textbox>
                  <w:txbxContent>
                    <w:p w14:paraId="14AF357B">
                      <w:pPr>
                        <w:rPr>
                          <w:sz w:val="15"/>
                          <w:szCs w:val="15"/>
                        </w:rPr>
                      </w:pPr>
                      <w:r>
                        <w:rPr>
                          <w:rFonts w:hint="eastAsia"/>
                          <w:sz w:val="15"/>
                          <w:szCs w:val="15"/>
                        </w:rPr>
                        <w:t>决定责任：在规定期限内予以登记或不予登记；不予登记的应告知理由，并告知相对人申请复议或提起行政诉讼的权利。</w:t>
                      </w:r>
                    </w:p>
                  </w:txbxContent>
                </v:textbox>
              </v:shape>
            </w:pict>
          </mc:Fallback>
        </mc:AlternateContent>
      </w:r>
    </w:p>
    <w:p w14:paraId="777CD45F">
      <w:pPr>
        <w:spacing w:line="340" w:lineRule="exact"/>
        <w:jc w:val="center"/>
        <w:rPr>
          <w:rFonts w:ascii="宋体"/>
          <w:color w:val="FF0000"/>
          <w:sz w:val="30"/>
          <w:szCs w:val="30"/>
        </w:rPr>
      </w:pPr>
    </w:p>
    <w:p w14:paraId="420AA1CF">
      <w:pPr>
        <w:spacing w:line="340" w:lineRule="exact"/>
        <w:jc w:val="center"/>
        <w:rPr>
          <w:rFonts w:ascii="宋体"/>
          <w:color w:val="FF0000"/>
          <w:sz w:val="30"/>
          <w:szCs w:val="30"/>
        </w:rPr>
      </w:pPr>
      <w:r>
        <mc:AlternateContent>
          <mc:Choice Requires="wps">
            <w:drawing>
              <wp:anchor distT="0" distB="0" distL="114300" distR="114300" simplePos="0" relativeHeight="251803648" behindDoc="1" locked="0" layoutInCell="1" allowOverlap="1">
                <wp:simplePos x="0" y="0"/>
                <wp:positionH relativeFrom="column">
                  <wp:posOffset>2642870</wp:posOffset>
                </wp:positionH>
                <wp:positionV relativeFrom="paragraph">
                  <wp:posOffset>63500</wp:posOffset>
                </wp:positionV>
                <wp:extent cx="635" cy="581025"/>
                <wp:effectExtent l="37465" t="0" r="38100" b="9525"/>
                <wp:wrapNone/>
                <wp:docPr id="1149" name="直线 59"/>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 o:spid="_x0000_s1026" o:spt="20" style="position:absolute;left:0pt;margin-left:208.1pt;margin-top:5pt;height:45.75pt;width:0.05pt;z-index:-251512832;mso-width-relative:page;mso-height-relative:page;" filled="f" stroked="t" coordsize="21600,21600" o:gfxdata="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X8tI9gAAAAKAQAADwAAAAAAAAABACAAAAAiAAAAZHJzL2Rvd25yZXYueG1sUEsBAhQA&#10;FAAAAAgAh07iQAVODP7yAQAA5AMAAA4AAAAAAAAAAQAgAAAAJwEAAGRycy9lMm9Eb2MueG1sUEsF&#10;BgAAAAAGAAYAWQEAAIsFAAAAAA==&#10;">
                <v:fill on="f" focussize="0,0"/>
                <v:stroke color="#000000" joinstyle="round" endarrow="block"/>
                <v:imagedata o:title=""/>
                <o:lock v:ext="edit" aspectratio="f"/>
              </v:line>
            </w:pict>
          </mc:Fallback>
        </mc:AlternateContent>
      </w:r>
    </w:p>
    <w:p w14:paraId="3FA1B545">
      <w:pPr>
        <w:spacing w:line="340" w:lineRule="exact"/>
        <w:jc w:val="center"/>
        <w:rPr>
          <w:rFonts w:ascii="宋体"/>
          <w:color w:val="FF0000"/>
          <w:sz w:val="30"/>
          <w:szCs w:val="30"/>
        </w:rPr>
      </w:pPr>
    </w:p>
    <w:p w14:paraId="0A793916">
      <w:pPr>
        <w:spacing w:line="340" w:lineRule="exact"/>
        <w:jc w:val="center"/>
        <w:rPr>
          <w:rFonts w:ascii="宋体"/>
          <w:color w:val="FF0000"/>
          <w:sz w:val="30"/>
          <w:szCs w:val="30"/>
        </w:rPr>
      </w:pPr>
      <w:r>
        <mc:AlternateContent>
          <mc:Choice Requires="wps">
            <w:drawing>
              <wp:anchor distT="0" distB="0" distL="114300" distR="114300" simplePos="0" relativeHeight="251799552" behindDoc="1" locked="0" layoutInCell="1" allowOverlap="1">
                <wp:simplePos x="0" y="0"/>
                <wp:positionH relativeFrom="column">
                  <wp:posOffset>1493520</wp:posOffset>
                </wp:positionH>
                <wp:positionV relativeFrom="paragraph">
                  <wp:posOffset>206375</wp:posOffset>
                </wp:positionV>
                <wp:extent cx="2454910" cy="502285"/>
                <wp:effectExtent l="4445" t="5080" r="17145" b="6985"/>
                <wp:wrapNone/>
                <wp:docPr id="1150" name="矩形 60"/>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7F3566">
                            <w:pPr>
                              <w:rPr>
                                <w:sz w:val="15"/>
                                <w:szCs w:val="15"/>
                              </w:rPr>
                            </w:pPr>
                            <w:r>
                              <w:rPr>
                                <w:rFonts w:hint="eastAsia"/>
                                <w:sz w:val="15"/>
                                <w:szCs w:val="15"/>
                              </w:rPr>
                              <w:t>事后监管责任：建立信息档案；公开有关信息；建立实施监督检查的运行机制和管理制度，加强监管。</w:t>
                            </w:r>
                          </w:p>
                        </w:txbxContent>
                      </wps:txbx>
                      <wps:bodyPr upright="1"/>
                    </wps:wsp>
                  </a:graphicData>
                </a:graphic>
              </wp:anchor>
            </w:drawing>
          </mc:Choice>
          <mc:Fallback>
            <w:pict>
              <v:rect id="矩形 60" o:spid="_x0000_s1026" o:spt="1" style="position:absolute;left:0pt;margin-left:117.6pt;margin-top:16.25pt;height:39.55pt;width:193.3pt;z-index:-251516928;mso-width-relative:page;mso-height-relative:page;" fillcolor="#FFFFFF" filled="t" stroked="t" coordsize="21600,21600" o:gfxdata="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XwOtcAAAAKAQAADwAAAAAAAAABACAAAAAiAAAAZHJzL2Rv&#10;d25yZXYueG1sUEsBAhQAFAAAAAgAh07iQBZN0cYCAgAALQQAAA4AAAAAAAAAAQAgAAAAJgEAAGRy&#10;cy9lMm9Eb2MueG1sUEsFBgAAAAAGAAYAWQEAAJoFAAAAAA==&#10;">
                <v:fill on="t" focussize="0,0"/>
                <v:stroke color="#000000" joinstyle="miter"/>
                <v:imagedata o:title=""/>
                <o:lock v:ext="edit" aspectratio="f"/>
                <v:textbox>
                  <w:txbxContent>
                    <w:p w14:paraId="3F7F3566">
                      <w:pPr>
                        <w:rPr>
                          <w:sz w:val="15"/>
                          <w:szCs w:val="15"/>
                        </w:rPr>
                      </w:pPr>
                      <w:r>
                        <w:rPr>
                          <w:rFonts w:hint="eastAsia"/>
                          <w:sz w:val="15"/>
                          <w:szCs w:val="15"/>
                        </w:rPr>
                        <w:t>事后监管责任：建立信息档案；公开有关信息；建立实施监督检查的运行机制和管理制度，加强监管。</w:t>
                      </w:r>
                    </w:p>
                  </w:txbxContent>
                </v:textbox>
              </v:rect>
            </w:pict>
          </mc:Fallback>
        </mc:AlternateContent>
      </w:r>
    </w:p>
    <w:p w14:paraId="2D55CFCE">
      <w:pPr>
        <w:spacing w:line="520" w:lineRule="exact"/>
        <w:jc w:val="center"/>
        <w:rPr>
          <w:rFonts w:ascii="宋体"/>
          <w:color w:val="FF0000"/>
          <w:sz w:val="30"/>
          <w:szCs w:val="30"/>
        </w:rPr>
      </w:pPr>
    </w:p>
    <w:p w14:paraId="48C72292">
      <w:pPr>
        <w:spacing w:line="520" w:lineRule="exact"/>
        <w:jc w:val="center"/>
        <w:rPr>
          <w:rFonts w:ascii="宋体"/>
          <w:color w:val="FF0000"/>
          <w:sz w:val="30"/>
          <w:szCs w:val="30"/>
        </w:rPr>
      </w:pPr>
    </w:p>
    <w:p w14:paraId="293FA57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公共事务管理办公室</w:t>
      </w:r>
    </w:p>
    <w:p w14:paraId="002ACD7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0FBF1543">
      <w:pPr>
        <w:numPr>
          <w:ilvl w:val="0"/>
          <w:numId w:val="0"/>
        </w:numPr>
        <w:jc w:val="center"/>
        <w:outlineLvl w:val="0"/>
        <w:rPr>
          <w:rFonts w:hint="eastAsia" w:ascii="宋体" w:hAnsi="宋体" w:cs="仿宋_GB2312"/>
          <w:b/>
          <w:bCs/>
          <w:sz w:val="44"/>
          <w:szCs w:val="44"/>
          <w:lang w:eastAsia="zh-CN"/>
        </w:rPr>
        <w:sectPr>
          <w:pgSz w:w="11906" w:h="16838"/>
          <w:pgMar w:top="2098" w:right="1474" w:bottom="1984" w:left="1587" w:header="851" w:footer="992" w:gutter="0"/>
          <w:pgNumType w:fmt="decimal"/>
          <w:cols w:space="425" w:num="1"/>
          <w:docGrid w:type="lines" w:linePitch="312" w:charSpace="0"/>
        </w:sectPr>
      </w:pPr>
    </w:p>
    <w:p w14:paraId="095796ED">
      <w:pPr>
        <w:pStyle w:val="2"/>
        <w:numPr>
          <w:ilvl w:val="0"/>
          <w:numId w:val="0"/>
        </w:numPr>
        <w:tabs>
          <w:tab w:val="left" w:pos="2424"/>
        </w:tabs>
        <w:spacing w:before="50" w:after="0" w:line="240" w:lineRule="auto"/>
        <w:ind w:right="562" w:rightChars="0"/>
        <w:jc w:val="left"/>
        <w:rPr>
          <w:rFonts w:hint="eastAsia"/>
          <w:highlight w:val="none"/>
          <w:lang w:eastAsia="zh-CN"/>
        </w:rPr>
      </w:pPr>
      <w:r>
        <w:rPr>
          <w:rFonts w:hint="eastAsia"/>
          <w:highlight w:val="none"/>
          <w:lang w:eastAsia="zh-CN"/>
        </w:rPr>
        <w:t>前期物业服务合同备案流程图</w:t>
      </w:r>
    </w:p>
    <w:p w14:paraId="4CD49775">
      <w:pPr>
        <w:pStyle w:val="2"/>
        <w:numPr>
          <w:ilvl w:val="0"/>
          <w:numId w:val="0"/>
        </w:numPr>
        <w:tabs>
          <w:tab w:val="left" w:pos="2424"/>
        </w:tabs>
        <w:spacing w:before="50" w:after="0" w:line="240" w:lineRule="auto"/>
        <w:ind w:right="562" w:rightChars="0"/>
        <w:jc w:val="center"/>
        <w:rPr>
          <w:b/>
          <w:sz w:val="20"/>
        </w:rPr>
      </w:pPr>
    </w:p>
    <w:p w14:paraId="1CF1EC94">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804672" behindDoc="0" locked="0" layoutInCell="1" allowOverlap="1">
                <wp:simplePos x="0" y="0"/>
                <wp:positionH relativeFrom="column">
                  <wp:posOffset>1457960</wp:posOffset>
                </wp:positionH>
                <wp:positionV relativeFrom="paragraph">
                  <wp:posOffset>122555</wp:posOffset>
                </wp:positionV>
                <wp:extent cx="2037080" cy="817245"/>
                <wp:effectExtent l="0" t="0" r="1270" b="1905"/>
                <wp:wrapNone/>
                <wp:docPr id="1162" name="任意多边形 1162"/>
                <wp:cNvGraphicFramePr/>
                <a:graphic xmlns:a="http://schemas.openxmlformats.org/drawingml/2006/main">
                  <a:graphicData uri="http://schemas.microsoft.com/office/word/2010/wordprocessingShape">
                    <wps:wsp>
                      <wps:cNvSpPr/>
                      <wps:spPr>
                        <a:xfrm>
                          <a:off x="0" y="0"/>
                          <a:ext cx="2037080" cy="8172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9.65pt;height:64.35pt;width:160.4pt;z-index:251804672;mso-width-relative:page;mso-height-relative:page;" fillcolor="#000000" filled="t" stroked="f" coordsize="1830,735" o:gfxdata="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d50u5dgAAAAKAQAADwAAAAAA&#10;AAABACAAAAAiAAAAZHJzL2Rvd25yZXYueG1sUEsBAhQAFAAAAAgAh07iQLSF7833AgAAiwsAAA4A&#10;AAAAAAAAAQAgAAAAJw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1"/>
        </w:rPr>
        <mc:AlternateContent>
          <mc:Choice Requires="wps">
            <w:drawing>
              <wp:anchor distT="0" distB="0" distL="114300" distR="114300" simplePos="0" relativeHeight="251805696" behindDoc="0" locked="0" layoutInCell="1" allowOverlap="1">
                <wp:simplePos x="0" y="0"/>
                <wp:positionH relativeFrom="column">
                  <wp:posOffset>1604010</wp:posOffset>
                </wp:positionH>
                <wp:positionV relativeFrom="paragraph">
                  <wp:posOffset>186690</wp:posOffset>
                </wp:positionV>
                <wp:extent cx="1762760" cy="733425"/>
                <wp:effectExtent l="0" t="0" r="8890" b="9525"/>
                <wp:wrapNone/>
                <wp:docPr id="1163" name="文本框 1163"/>
                <wp:cNvGraphicFramePr/>
                <a:graphic xmlns:a="http://schemas.openxmlformats.org/drawingml/2006/main">
                  <a:graphicData uri="http://schemas.microsoft.com/office/word/2010/wordprocessingShape">
                    <wps:wsp>
                      <wps:cNvSpPr txBox="1"/>
                      <wps:spPr>
                        <a:xfrm>
                          <a:off x="2804160" y="2077720"/>
                          <a:ext cx="1762760" cy="733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826A334">
                            <w:pPr>
                              <w:rPr>
                                <w:rFonts w:hint="eastAsia"/>
                                <w:lang w:val="en-US" w:eastAsia="zh-CN"/>
                              </w:rPr>
                            </w:pPr>
                          </w:p>
                          <w:p w14:paraId="3E29B623">
                            <w:pPr>
                              <w:ind w:firstLine="630" w:firstLineChars="300"/>
                              <w:rPr>
                                <w:rFonts w:hint="eastAsia" w:eastAsiaTheme="minorEastAsia"/>
                                <w:lang w:val="en-US" w:eastAsia="zh-CN"/>
                              </w:rPr>
                            </w:pPr>
                            <w:r>
                              <w:rPr>
                                <w:rFonts w:hint="eastAsia"/>
                                <w:lang w:val="en-US" w:eastAsia="zh-CN"/>
                              </w:rPr>
                              <w:t>接收备案材料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57.75pt;width:138.8pt;z-index:251805696;mso-width-relative:page;mso-height-relative:page;" fillcolor="#FFFFFF [3201]" filled="t" stroked="f" coordsize="21600,21600" o:gfxdata="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mDEnNUA&#10;AAAKAQAADwAAAAAAAAABACAAAAAiAAAAZHJzL2Rvd25yZXYueG1sUEsBAhQAFAAAAAgAh07iQGzz&#10;jk5bAgAAoQQAAA4AAAAAAAAAAQAgAAAAJAEAAGRycy9lMm9Eb2MueG1sUEsFBgAAAAAGAAYAWQEA&#10;APEFAAAAAA==&#10;">
                <v:fill on="t" focussize="0,0"/>
                <v:stroke on="f" weight="0.5pt"/>
                <v:imagedata o:title=""/>
                <o:lock v:ext="edit" aspectratio="f"/>
                <v:textbox>
                  <w:txbxContent>
                    <w:p w14:paraId="7826A334">
                      <w:pPr>
                        <w:rPr>
                          <w:rFonts w:hint="eastAsia"/>
                          <w:lang w:val="en-US" w:eastAsia="zh-CN"/>
                        </w:rPr>
                      </w:pPr>
                    </w:p>
                    <w:p w14:paraId="3E29B623">
                      <w:pPr>
                        <w:ind w:firstLine="630" w:firstLineChars="300"/>
                        <w:rPr>
                          <w:rFonts w:hint="eastAsia" w:eastAsiaTheme="minorEastAsia"/>
                          <w:lang w:val="en-US" w:eastAsia="zh-CN"/>
                        </w:rPr>
                      </w:pPr>
                      <w:r>
                        <w:rPr>
                          <w:rFonts w:hint="eastAsia"/>
                          <w:lang w:val="en-US" w:eastAsia="zh-CN"/>
                        </w:rPr>
                        <w:t>接收备案材料</w:t>
                      </w:r>
                    </w:p>
                  </w:txbxContent>
                </v:textbox>
              </v:shape>
            </w:pict>
          </mc:Fallback>
        </mc:AlternateContent>
      </w:r>
    </w:p>
    <w:p w14:paraId="589519E6">
      <w:pPr>
        <w:pStyle w:val="5"/>
        <w:ind w:left="-114"/>
        <w:rPr>
          <w:sz w:val="20"/>
        </w:rPr>
      </w:pPr>
    </w:p>
    <w:p w14:paraId="6EFEC02E">
      <w:pPr>
        <w:pStyle w:val="5"/>
        <w:rPr>
          <w:b/>
          <w:sz w:val="20"/>
        </w:rPr>
      </w:pPr>
    </w:p>
    <w:p w14:paraId="24910BF4">
      <w:pPr>
        <w:pStyle w:val="5"/>
        <w:rPr>
          <w:b/>
          <w:sz w:val="20"/>
        </w:rPr>
      </w:pPr>
    </w:p>
    <w:p w14:paraId="66860C59">
      <w:pPr>
        <w:pStyle w:val="5"/>
        <w:rPr>
          <w:b/>
          <w:sz w:val="20"/>
        </w:rPr>
      </w:pPr>
      <w:r>
        <mc:AlternateContent>
          <mc:Choice Requires="wps">
            <w:drawing>
              <wp:anchor distT="0" distB="0" distL="114300" distR="114300" simplePos="0" relativeHeight="251819008" behindDoc="0" locked="0" layoutInCell="1" allowOverlap="1">
                <wp:simplePos x="0" y="0"/>
                <wp:positionH relativeFrom="column">
                  <wp:posOffset>2357755</wp:posOffset>
                </wp:positionH>
                <wp:positionV relativeFrom="paragraph">
                  <wp:posOffset>111125</wp:posOffset>
                </wp:positionV>
                <wp:extent cx="99695" cy="748665"/>
                <wp:effectExtent l="0" t="0" r="14605" b="13335"/>
                <wp:wrapNone/>
                <wp:docPr id="1164" name="任意多边形 1164"/>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65pt;margin-top:8.75pt;height:58.95pt;width:7.85pt;z-index:251819008;mso-width-relative:page;mso-height-relative:page;" fillcolor="#000000" filled="t" stroked="f" coordsize="120,714" o:gfxdata="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EErRnHV&#10;AAAACgEAAA8AAAAAAAAAAQAgAAAAIgAAAGRycy9kb3ducmV2LnhtbFBLAQIUABQAAAAIAIdO4kAo&#10;5Ihn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14:paraId="767BF21D">
      <w:pPr>
        <w:pStyle w:val="5"/>
        <w:rPr>
          <w:b/>
          <w:sz w:val="20"/>
        </w:rPr>
      </w:pPr>
    </w:p>
    <w:p w14:paraId="3492FE2F">
      <w:pPr>
        <w:pStyle w:val="5"/>
        <w:rPr>
          <w:b/>
          <w:sz w:val="20"/>
        </w:rPr>
      </w:pPr>
    </w:p>
    <w:p w14:paraId="2292391D">
      <w:pPr>
        <w:pStyle w:val="5"/>
        <w:rPr>
          <w:b/>
          <w:sz w:val="20"/>
        </w:rPr>
      </w:pPr>
    </w:p>
    <w:p w14:paraId="69B2C0EC">
      <w:pPr>
        <w:pStyle w:val="5"/>
        <w:rPr>
          <w:b/>
          <w:sz w:val="20"/>
        </w:rPr>
      </w:pPr>
      <w:r>
        <w:rPr>
          <w:sz w:val="20"/>
        </w:rPr>
        <mc:AlternateContent>
          <mc:Choice Requires="wps">
            <w:drawing>
              <wp:anchor distT="0" distB="0" distL="114300" distR="114300" simplePos="0" relativeHeight="251816960" behindDoc="0" locked="0" layoutInCell="1" allowOverlap="1">
                <wp:simplePos x="0" y="0"/>
                <wp:positionH relativeFrom="column">
                  <wp:posOffset>1118235</wp:posOffset>
                </wp:positionH>
                <wp:positionV relativeFrom="paragraph">
                  <wp:posOffset>150495</wp:posOffset>
                </wp:positionV>
                <wp:extent cx="1790700" cy="761365"/>
                <wp:effectExtent l="0" t="0" r="0" b="635"/>
                <wp:wrapNone/>
                <wp:docPr id="1165" name="文本框 1165"/>
                <wp:cNvGraphicFramePr/>
                <a:graphic xmlns:a="http://schemas.openxmlformats.org/drawingml/2006/main">
                  <a:graphicData uri="http://schemas.microsoft.com/office/word/2010/wordprocessingShape">
                    <wps:wsp>
                      <wps:cNvSpPr txBox="1"/>
                      <wps:spPr>
                        <a:xfrm>
                          <a:off x="0" y="0"/>
                          <a:ext cx="1790700" cy="7613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F28107F">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14:paraId="0D4EA551">
                            <w:pPr>
                              <w:rPr>
                                <w:rFonts w:hint="eastAsia"/>
                                <w:lang w:eastAsia="zh-CN"/>
                              </w:rPr>
                            </w:pPr>
                            <w:r>
                              <w:rPr>
                                <w:rFonts w:hint="eastAsia"/>
                                <w:lang w:eastAsia="zh-CN"/>
                              </w:rPr>
                              <w:t>对有关材料进行审核，提出审核意见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05pt;margin-top:11.85pt;height:59.95pt;width:141pt;z-index:251816960;mso-width-relative:page;mso-height-relative:page;" fillcolor="#FFFFFF [3201]" filled="t" stroked="f" coordsize="21600,21600" o:gfxdata="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tlq9U1QAAAAoBAAAPAAAA&#10;AAAAAAEAIAAAACIAAABkcnMvZG93bnJldi54bWxQSwECFAAUAAAACACHTuJAnMZBJ1ECAACVBAAA&#10;DgAAAAAAAAABACAAAAAkAQAAZHJzL2Uyb0RvYy54bWxQSwUGAAAAAAYABgBZAQAA5wUAAAAA&#10;">
                <v:fill on="t" focussize="0,0"/>
                <v:stroke on="f" weight="0.5pt"/>
                <v:imagedata o:title=""/>
                <o:lock v:ext="edit" aspectratio="f"/>
                <v:textbox>
                  <w:txbxContent>
                    <w:p w14:paraId="4F28107F">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14:paraId="0D4EA551">
                      <w:pPr>
                        <w:rPr>
                          <w:rFonts w:hint="eastAsia"/>
                          <w:lang w:eastAsia="zh-CN"/>
                        </w:rPr>
                      </w:pPr>
                      <w:r>
                        <w:rPr>
                          <w:rFonts w:hint="eastAsia"/>
                          <w:lang w:eastAsia="zh-CN"/>
                        </w:rPr>
                        <w:t>对有关材料进行审核，提出审核意见</w:t>
                      </w:r>
                    </w:p>
                  </w:txbxContent>
                </v:textbox>
              </v:shape>
            </w:pict>
          </mc:Fallback>
        </mc:AlternateContent>
      </w:r>
      <w:r>
        <mc:AlternateContent>
          <mc:Choice Requires="wps">
            <w:drawing>
              <wp:anchor distT="0" distB="0" distL="114300" distR="114300" simplePos="0" relativeHeight="251812864" behindDoc="0" locked="0" layoutInCell="1" allowOverlap="1">
                <wp:simplePos x="0" y="0"/>
                <wp:positionH relativeFrom="column">
                  <wp:posOffset>1002030</wp:posOffset>
                </wp:positionH>
                <wp:positionV relativeFrom="paragraph">
                  <wp:posOffset>57785</wp:posOffset>
                </wp:positionV>
                <wp:extent cx="1978025" cy="931545"/>
                <wp:effectExtent l="0" t="0" r="3175" b="1905"/>
                <wp:wrapNone/>
                <wp:docPr id="1166" name="任意多边形 1166"/>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8.9pt;margin-top:4.55pt;height:73.35pt;width:155.75pt;z-index:251812864;mso-width-relative:page;mso-height-relative:page;" fillcolor="#000000" filled="t" stroked="f" coordsize="1830,735" o:gfxdata="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NbzUULXAAAACQEAAA8AAAAA&#10;AAAAAQAgAAAAIgAAAGRycy9kb3ducmV2LnhtbFBLAQIUABQAAAAIAIdO4kAAUKR2+QIAAIsLAAAO&#10;AAAAAAAAAAEAIAAAACY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70566063">
      <w:pPr>
        <w:pStyle w:val="5"/>
        <w:rPr>
          <w:b/>
          <w:sz w:val="20"/>
        </w:rPr>
      </w:pPr>
      <w:r>
        <mc:AlternateContent>
          <mc:Choice Requires="wps">
            <w:drawing>
              <wp:anchor distT="0" distB="0" distL="114300" distR="114300" simplePos="0" relativeHeight="251811840" behindDoc="0" locked="0" layoutInCell="1" allowOverlap="1">
                <wp:simplePos x="0" y="0"/>
                <wp:positionH relativeFrom="column">
                  <wp:posOffset>4097655</wp:posOffset>
                </wp:positionH>
                <wp:positionV relativeFrom="paragraph">
                  <wp:posOffset>116840</wp:posOffset>
                </wp:positionV>
                <wp:extent cx="1397635" cy="532130"/>
                <wp:effectExtent l="0" t="0" r="12065" b="1270"/>
                <wp:wrapNone/>
                <wp:docPr id="1167" name="任意多边形 1167"/>
                <wp:cNvGraphicFramePr/>
                <a:graphic xmlns:a="http://schemas.openxmlformats.org/drawingml/2006/main">
                  <a:graphicData uri="http://schemas.microsoft.com/office/word/2010/wordprocessingShape">
                    <wps:wsp>
                      <wps:cNvSpPr/>
                      <wps:spPr>
                        <a:xfrm>
                          <a:off x="0" y="0"/>
                          <a:ext cx="1397635" cy="53213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22.65pt;margin-top:9.2pt;height:41.9pt;width:110.05pt;z-index:251811840;mso-width-relative:page;mso-height-relative:page;" fillcolor="#000000" filled="t" stroked="f" coordsize="1830,735" o:gfxdata="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AmNRynYAAAACgEAAA8AAAAAAAAA&#10;AQAgAAAAIgAAAGRycy9kb3ducmV2LnhtbFBLAQIUABQAAAAIAIdO4kB4+sIt9QIAAIsLAAAOAAAA&#10;AAAAAAEAIAAAACcBAABkcnMvZTJvRG9jLnhtbFBLBQYAAAAABgAGAFkBAACO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15936" behindDoc="0" locked="0" layoutInCell="1" allowOverlap="1">
                <wp:simplePos x="0" y="0"/>
                <wp:positionH relativeFrom="column">
                  <wp:posOffset>3061335</wp:posOffset>
                </wp:positionH>
                <wp:positionV relativeFrom="paragraph">
                  <wp:posOffset>39370</wp:posOffset>
                </wp:positionV>
                <wp:extent cx="914400" cy="304800"/>
                <wp:effectExtent l="0" t="0" r="0" b="0"/>
                <wp:wrapNone/>
                <wp:docPr id="1168" name="文本框 1168"/>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FBEF583">
                            <w:pPr>
                              <w:rPr>
                                <w:rFonts w:hint="eastAsia" w:eastAsiaTheme="minorEastAsia"/>
                                <w:lang w:eastAsia="zh-CN"/>
                              </w:rPr>
                            </w:pPr>
                            <w:r>
                              <w:rPr>
                                <w:rFonts w:hint="eastAsia"/>
                                <w:lang w:eastAsia="zh-CN"/>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05pt;margin-top:3.1pt;height:24pt;width:72pt;z-index:251815936;mso-width-relative:page;mso-height-relative:page;" fillcolor="#FFFFFF [3201]" filled="t" stroked="f" coordsize="21600,21600" o:gfxdata="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cLDrHTAAAACAEAAA8AAAAAAAAA&#10;AQAgAAAAIgAAAGRycy9kb3ducmV2LnhtbFBLAQIUABQAAAAIAIdO4kAEGxKlTwIAAJQEAAAOAAAA&#10;AAAAAAEAIAAAACIBAABkcnMvZTJvRG9jLnhtbFBLBQYAAAAABgAGAFkBAADjBQAAAAA=&#10;">
                <v:fill on="t" focussize="0,0"/>
                <v:stroke on="f" weight="0.5pt"/>
                <v:imagedata o:title=""/>
                <o:lock v:ext="edit" aspectratio="f"/>
                <v:textbox>
                  <w:txbxContent>
                    <w:p w14:paraId="0FBEF583">
                      <w:pPr>
                        <w:rPr>
                          <w:rFonts w:hint="eastAsia" w:eastAsiaTheme="minorEastAsia"/>
                          <w:lang w:eastAsia="zh-CN"/>
                        </w:rPr>
                      </w:pPr>
                      <w:r>
                        <w:rPr>
                          <w:rFonts w:hint="eastAsia"/>
                          <w:lang w:eastAsia="zh-CN"/>
                        </w:rPr>
                        <w:t>不符合条件</w:t>
                      </w:r>
                    </w:p>
                  </w:txbxContent>
                </v:textbox>
              </v:shape>
            </w:pict>
          </mc:Fallback>
        </mc:AlternateContent>
      </w:r>
    </w:p>
    <w:p w14:paraId="23538328">
      <w:pPr>
        <w:pStyle w:val="5"/>
        <w:rPr>
          <w:b/>
          <w:sz w:val="20"/>
        </w:rPr>
      </w:pPr>
      <w:r>
        <w:rPr>
          <w:sz w:val="20"/>
        </w:rPr>
        <mc:AlternateContent>
          <mc:Choice Requires="wps">
            <w:drawing>
              <wp:anchor distT="0" distB="0" distL="114300" distR="114300" simplePos="0" relativeHeight="251814912" behindDoc="0" locked="0" layoutInCell="1" allowOverlap="1">
                <wp:simplePos x="0" y="0"/>
                <wp:positionH relativeFrom="column">
                  <wp:posOffset>4242435</wp:posOffset>
                </wp:positionH>
                <wp:positionV relativeFrom="paragraph">
                  <wp:posOffset>60325</wp:posOffset>
                </wp:positionV>
                <wp:extent cx="1171575" cy="305435"/>
                <wp:effectExtent l="0" t="0" r="9525" b="18415"/>
                <wp:wrapNone/>
                <wp:docPr id="1169" name="文本框 1169"/>
                <wp:cNvGraphicFramePr/>
                <a:graphic xmlns:a="http://schemas.openxmlformats.org/drawingml/2006/main">
                  <a:graphicData uri="http://schemas.microsoft.com/office/word/2010/wordprocessingShape">
                    <wps:wsp>
                      <wps:cNvSpPr txBox="1"/>
                      <wps:spPr>
                        <a:xfrm>
                          <a:off x="0" y="0"/>
                          <a:ext cx="1171575" cy="305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7DA9CDE">
                            <w:pPr>
                              <w:rPr>
                                <w:rFonts w:hint="eastAsia" w:eastAsiaTheme="minorEastAsia"/>
                                <w:lang w:eastAsia="zh-CN"/>
                              </w:rPr>
                            </w:pPr>
                            <w:r>
                              <w:rPr>
                                <w:rFonts w:hint="eastAsia"/>
                                <w:lang w:eastAsia="zh-CN"/>
                              </w:rPr>
                              <w:t>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05pt;margin-top:4.75pt;height:24.05pt;width:92.25pt;z-index:251814912;mso-width-relative:page;mso-height-relative:page;" fillcolor="#FFFFFF [3201]" filled="t" stroked="f" coordsize="21600,21600" o:gfxdata="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HbTiW1AAAAAgBAAAPAAAA&#10;AAAAAAEAIAAAACIAAABkcnMvZG93bnJldi54bWxQSwECFAAUAAAACACHTuJAA6louFICAACVBAAA&#10;DgAAAAAAAAABACAAAAAjAQAAZHJzL2Uyb0RvYy54bWxQSwUGAAAAAAYABgBZAQAA5wUAAAAA&#10;">
                <v:fill on="t" focussize="0,0"/>
                <v:stroke on="f" weight="0.5pt"/>
                <v:imagedata o:title=""/>
                <o:lock v:ext="edit" aspectratio="f"/>
                <v:textbox>
                  <w:txbxContent>
                    <w:p w14:paraId="27DA9CDE">
                      <w:pPr>
                        <w:rPr>
                          <w:rFonts w:hint="eastAsia" w:eastAsiaTheme="minorEastAsia"/>
                          <w:lang w:eastAsia="zh-CN"/>
                        </w:rPr>
                      </w:pPr>
                      <w:r>
                        <w:rPr>
                          <w:rFonts w:hint="eastAsia"/>
                          <w:lang w:eastAsia="zh-CN"/>
                        </w:rPr>
                        <w:t>书面告知理由</w:t>
                      </w:r>
                    </w:p>
                  </w:txbxContent>
                </v:textbox>
              </v:shape>
            </w:pict>
          </mc:Fallback>
        </mc:AlternateContent>
      </w:r>
      <w:r>
        <mc:AlternateContent>
          <mc:Choice Requires="wps">
            <w:drawing>
              <wp:anchor distT="0" distB="0" distL="114300" distR="114300" simplePos="0" relativeHeight="251813888" behindDoc="0" locked="0" layoutInCell="1" allowOverlap="1">
                <wp:simplePos x="0" y="0"/>
                <wp:positionH relativeFrom="column">
                  <wp:posOffset>3481705</wp:posOffset>
                </wp:positionH>
                <wp:positionV relativeFrom="paragraph">
                  <wp:posOffset>-374015</wp:posOffset>
                </wp:positionV>
                <wp:extent cx="85725" cy="1114425"/>
                <wp:effectExtent l="0" t="0" r="9525" b="9525"/>
                <wp:wrapNone/>
                <wp:docPr id="1170" name="任意多边形 1170"/>
                <wp:cNvGraphicFramePr/>
                <a:graphic xmlns:a="http://schemas.openxmlformats.org/drawingml/2006/main">
                  <a:graphicData uri="http://schemas.microsoft.com/office/word/2010/wordprocessingShape">
                    <wps:wsp>
                      <wps:cNvSpPr/>
                      <wps:spPr>
                        <a:xfrm rot="16200000">
                          <a:off x="0" y="0"/>
                          <a:ext cx="85725" cy="111442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4.15pt;margin-top:-29.45pt;height:87.75pt;width:6.75pt;rotation:-5898240f;z-index:251813888;mso-width-relative:page;mso-height-relative:page;" fillcolor="#000000" filled="t" stroked="f" coordsize="120,714" o:gfxdata="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DjZ8WjYAAAACwEAAA8AAAAAAAAAAQAgAAAAIgAAAGRycy9kb3ducmV2LnhtbFBLAQIU&#10;ABQAAAAIAIdO4kD/5MuOngIAAH8HAAAOAAAAAAAAAAEAIAAAACcBAABkcnMvZTJvRG9jLnhtbFBL&#10;BQYAAAAABgAGAFkBAAA3BgAAAAA=&#10;" path="m67,594l52,593,58,0,73,1,67,594xm58,714l0,593,52,593,52,593,52,623,105,624,58,714xm67,624l52,623,52,593,52,593,67,594,67,624xm105,624l67,624,67,594,120,594,105,624xe">
                <v:fill on="t" focussize="0,0"/>
                <v:stroke on="f"/>
                <v:imagedata o:title=""/>
                <o:lock v:ext="edit" aspectratio="f"/>
              </v:shape>
            </w:pict>
          </mc:Fallback>
        </mc:AlternateContent>
      </w:r>
    </w:p>
    <w:p w14:paraId="6277CA04">
      <w:pPr>
        <w:pStyle w:val="5"/>
        <w:rPr>
          <w:b/>
          <w:sz w:val="20"/>
        </w:rPr>
      </w:pPr>
    </w:p>
    <w:p w14:paraId="2E15DD03">
      <w:pPr>
        <w:pStyle w:val="5"/>
        <w:rPr>
          <w:b/>
          <w:sz w:val="20"/>
        </w:rPr>
      </w:pPr>
    </w:p>
    <w:p w14:paraId="2A01CC6D">
      <w:pPr>
        <w:pStyle w:val="5"/>
        <w:rPr>
          <w:b/>
          <w:sz w:val="20"/>
        </w:rPr>
      </w:pPr>
      <w:r>
        <mc:AlternateContent>
          <mc:Choice Requires="wps">
            <w:drawing>
              <wp:anchor distT="0" distB="0" distL="114300" distR="114300" simplePos="0" relativeHeight="251807744" behindDoc="0" locked="0" layoutInCell="1" allowOverlap="1">
                <wp:simplePos x="0" y="0"/>
                <wp:positionH relativeFrom="column">
                  <wp:posOffset>2376805</wp:posOffset>
                </wp:positionH>
                <wp:positionV relativeFrom="paragraph">
                  <wp:posOffset>128270</wp:posOffset>
                </wp:positionV>
                <wp:extent cx="90170" cy="872490"/>
                <wp:effectExtent l="0" t="0" r="5080" b="3810"/>
                <wp:wrapNone/>
                <wp:docPr id="1171" name="任意多边形 1171"/>
                <wp:cNvGraphicFramePr/>
                <a:graphic xmlns:a="http://schemas.openxmlformats.org/drawingml/2006/main">
                  <a:graphicData uri="http://schemas.microsoft.com/office/word/2010/wordprocessingShape">
                    <wps:wsp>
                      <wps:cNvSpPr/>
                      <wps:spPr>
                        <a:xfrm>
                          <a:off x="0" y="0"/>
                          <a:ext cx="90170" cy="87249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15pt;margin-top:10.1pt;height:68.7pt;width:7.1pt;z-index:251807744;mso-width-relative:page;mso-height-relative:page;" fillcolor="#000000" filled="t" stroked="f" coordsize="120,714" o:gfxdata="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a4LbI1QAAAAoBAAAP&#10;AAAAAAAAAAEAIAAAACIAAABkcnMvZG93bnJldi54bWxQSwECFAAUAAAACACHTuJA3Rx5cY0CAABv&#10;BwAADgAAAAAAAAABACAAAAAk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p>
    <w:p w14:paraId="5EE8B6DB">
      <w:pPr>
        <w:pStyle w:val="5"/>
        <w:rPr>
          <w:b/>
          <w:sz w:val="20"/>
        </w:rPr>
      </w:pPr>
    </w:p>
    <w:p w14:paraId="75207831">
      <w:pPr>
        <w:pStyle w:val="5"/>
        <w:rPr>
          <w:b/>
          <w:sz w:val="20"/>
        </w:rPr>
      </w:pPr>
    </w:p>
    <w:p w14:paraId="5D707D46">
      <w:pPr>
        <w:pStyle w:val="5"/>
        <w:rPr>
          <w:b/>
          <w:sz w:val="20"/>
        </w:rPr>
      </w:pPr>
    </w:p>
    <w:p w14:paraId="4278C2D8">
      <w:pPr>
        <w:pStyle w:val="5"/>
        <w:rPr>
          <w:b/>
          <w:sz w:val="20"/>
        </w:rPr>
      </w:pPr>
    </w:p>
    <w:p w14:paraId="765AB1D8">
      <w:pPr>
        <w:pStyle w:val="5"/>
        <w:rPr>
          <w:b/>
          <w:sz w:val="20"/>
        </w:rPr>
      </w:pPr>
      <w:r>
        <mc:AlternateContent>
          <mc:Choice Requires="wps">
            <w:drawing>
              <wp:anchor distT="0" distB="0" distL="114300" distR="114300" simplePos="0" relativeHeight="251806720" behindDoc="0" locked="0" layoutInCell="1" allowOverlap="1">
                <wp:simplePos x="0" y="0"/>
                <wp:positionH relativeFrom="column">
                  <wp:posOffset>1525905</wp:posOffset>
                </wp:positionH>
                <wp:positionV relativeFrom="paragraph">
                  <wp:posOffset>23495</wp:posOffset>
                </wp:positionV>
                <wp:extent cx="2120900" cy="693420"/>
                <wp:effectExtent l="0" t="0" r="12700" b="11430"/>
                <wp:wrapNone/>
                <wp:docPr id="1172" name="任意多边形 1172"/>
                <wp:cNvGraphicFramePr/>
                <a:graphic xmlns:a="http://schemas.openxmlformats.org/drawingml/2006/main">
                  <a:graphicData uri="http://schemas.microsoft.com/office/word/2010/wordprocessingShape">
                    <wps:wsp>
                      <wps:cNvSpPr/>
                      <wps:spPr>
                        <a:xfrm>
                          <a:off x="0" y="0"/>
                          <a:ext cx="2120900" cy="69342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20.15pt;margin-top:1.85pt;height:54.6pt;width:167pt;z-index:251806720;mso-width-relative:page;mso-height-relative:page;" fillcolor="#000000" filled="t" stroked="f" coordsize="1830,735" o:gfxdata="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VgP14dcAAAAJAQAADwAA&#10;AAAAAAABACAAAAAiAAAAZHJzL2Rvd25yZXYueG1sUEsBAhQAFAAAAAgAh07iQCsVBKn7AgAAiwsA&#10;AA4AAAAAAAAAAQAgAAAAJgEAAGRycy9lMm9Eb2MueG1sUEsFBgAAAAAGAAYAWQEAAJM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17984" behindDoc="0" locked="0" layoutInCell="1" allowOverlap="1">
                <wp:simplePos x="0" y="0"/>
                <wp:positionH relativeFrom="column">
                  <wp:posOffset>1567180</wp:posOffset>
                </wp:positionH>
                <wp:positionV relativeFrom="paragraph">
                  <wp:posOffset>95250</wp:posOffset>
                </wp:positionV>
                <wp:extent cx="1969770" cy="504825"/>
                <wp:effectExtent l="0" t="0" r="11430" b="9525"/>
                <wp:wrapNone/>
                <wp:docPr id="1173" name="文本框 1173"/>
                <wp:cNvGraphicFramePr/>
                <a:graphic xmlns:a="http://schemas.openxmlformats.org/drawingml/2006/main">
                  <a:graphicData uri="http://schemas.microsoft.com/office/word/2010/wordprocessingShape">
                    <wps:wsp>
                      <wps:cNvSpPr txBox="1"/>
                      <wps:spPr>
                        <a:xfrm>
                          <a:off x="0" y="0"/>
                          <a:ext cx="1969770" cy="504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5B15747">
                            <w:pPr>
                              <w:ind w:firstLine="1050" w:firstLineChars="500"/>
                              <w:rPr>
                                <w:rFonts w:hint="eastAsia"/>
                                <w:lang w:val="en-US" w:eastAsia="zh-CN"/>
                              </w:rPr>
                            </w:pPr>
                            <w:r>
                              <w:rPr>
                                <w:rFonts w:hint="eastAsia"/>
                                <w:lang w:eastAsia="zh-CN"/>
                              </w:rPr>
                              <w:t>决</w:t>
                            </w:r>
                            <w:r>
                              <w:rPr>
                                <w:rFonts w:hint="eastAsia"/>
                                <w:lang w:val="en-US" w:eastAsia="zh-CN"/>
                              </w:rPr>
                              <w:t xml:space="preserve"> 定</w:t>
                            </w:r>
                          </w:p>
                          <w:p w14:paraId="756FF7F5">
                            <w:pPr>
                              <w:rPr>
                                <w:rFonts w:hint="eastAsia" w:eastAsiaTheme="minorEastAsia"/>
                                <w:lang w:eastAsia="zh-CN"/>
                              </w:rPr>
                            </w:pPr>
                            <w:r>
                              <w:rPr>
                                <w:rFonts w:hint="eastAsia"/>
                              </w:rPr>
                              <w:t>将</w:t>
                            </w:r>
                            <w:r>
                              <w:rPr>
                                <w:rFonts w:hint="eastAsia"/>
                                <w:lang w:eastAsia="zh-CN"/>
                              </w:rPr>
                              <w:t>在规定期限内做出备案登记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4pt;margin-top:7.5pt;height:39.75pt;width:155.1pt;z-index:251817984;mso-width-relative:page;mso-height-relative:page;" fillcolor="#FFFFFF [3201]" filled="t" stroked="f" coordsize="21600,21600" o:gfxdata="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1D0/StUAAAAJAQAADwAA&#10;AAAAAAABACAAAAAiAAAAZHJzL2Rvd25yZXYueG1sUEsBAhQAFAAAAAgAh07iQCV9MxJSAgAAlQQA&#10;AA4AAAAAAAAAAQAgAAAAJAEAAGRycy9lMm9Eb2MueG1sUEsFBgAAAAAGAAYAWQEAAOgFAAAAAA==&#10;">
                <v:fill on="t" focussize="0,0"/>
                <v:stroke on="f" weight="0.5pt"/>
                <v:imagedata o:title=""/>
                <o:lock v:ext="edit" aspectratio="f"/>
                <v:textbox>
                  <w:txbxContent>
                    <w:p w14:paraId="05B15747">
                      <w:pPr>
                        <w:ind w:firstLine="1050" w:firstLineChars="500"/>
                        <w:rPr>
                          <w:rFonts w:hint="eastAsia"/>
                          <w:lang w:val="en-US" w:eastAsia="zh-CN"/>
                        </w:rPr>
                      </w:pPr>
                      <w:r>
                        <w:rPr>
                          <w:rFonts w:hint="eastAsia"/>
                          <w:lang w:eastAsia="zh-CN"/>
                        </w:rPr>
                        <w:t>决</w:t>
                      </w:r>
                      <w:r>
                        <w:rPr>
                          <w:rFonts w:hint="eastAsia"/>
                          <w:lang w:val="en-US" w:eastAsia="zh-CN"/>
                        </w:rPr>
                        <w:t xml:space="preserve"> 定</w:t>
                      </w:r>
                    </w:p>
                    <w:p w14:paraId="756FF7F5">
                      <w:pPr>
                        <w:rPr>
                          <w:rFonts w:hint="eastAsia" w:eastAsiaTheme="minorEastAsia"/>
                          <w:lang w:eastAsia="zh-CN"/>
                        </w:rPr>
                      </w:pPr>
                      <w:r>
                        <w:rPr>
                          <w:rFonts w:hint="eastAsia"/>
                        </w:rPr>
                        <w:t>将</w:t>
                      </w:r>
                      <w:r>
                        <w:rPr>
                          <w:rFonts w:hint="eastAsia"/>
                          <w:lang w:eastAsia="zh-CN"/>
                        </w:rPr>
                        <w:t>在规定期限内做出备案登记</w:t>
                      </w:r>
                    </w:p>
                  </w:txbxContent>
                </v:textbox>
              </v:shape>
            </w:pict>
          </mc:Fallback>
        </mc:AlternateContent>
      </w:r>
    </w:p>
    <w:p w14:paraId="5D21B0D8">
      <w:pPr>
        <w:pStyle w:val="5"/>
        <w:rPr>
          <w:b/>
          <w:sz w:val="20"/>
        </w:rPr>
      </w:pPr>
    </w:p>
    <w:p w14:paraId="5B14EA33">
      <w:pPr>
        <w:pStyle w:val="5"/>
        <w:rPr>
          <w:b/>
          <w:sz w:val="20"/>
        </w:rPr>
      </w:pPr>
    </w:p>
    <w:p w14:paraId="556CB667">
      <w:pPr>
        <w:pStyle w:val="5"/>
        <w:rPr>
          <w:b/>
          <w:sz w:val="20"/>
        </w:rPr>
      </w:pPr>
      <w:r>
        <mc:AlternateContent>
          <mc:Choice Requires="wps">
            <w:drawing>
              <wp:anchor distT="0" distB="0" distL="114300" distR="114300" simplePos="0" relativeHeight="251809792" behindDoc="0" locked="0" layoutInCell="1" allowOverlap="1">
                <wp:simplePos x="0" y="0"/>
                <wp:positionH relativeFrom="column">
                  <wp:posOffset>2386330</wp:posOffset>
                </wp:positionH>
                <wp:positionV relativeFrom="paragraph">
                  <wp:posOffset>114935</wp:posOffset>
                </wp:positionV>
                <wp:extent cx="99695" cy="748665"/>
                <wp:effectExtent l="0" t="0" r="14605" b="13335"/>
                <wp:wrapNone/>
                <wp:docPr id="1174" name="任意多边形 1174"/>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9pt;margin-top:9.05pt;height:58.95pt;width:7.85pt;z-index:251809792;mso-width-relative:page;mso-height-relative:page;" fillcolor="#000000" filled="t" stroked="f" coordsize="120,714" o:gfxdata="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KtH9FXV&#10;AAAACgEAAA8AAAAAAAAAAQAgAAAAIgAAAGRycy9kb3ducmV2LnhtbFBLAQIUABQAAAAIAIdO4kAL&#10;QJbb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14:paraId="2601FBEA">
      <w:pPr>
        <w:pStyle w:val="5"/>
        <w:rPr>
          <w:b/>
          <w:sz w:val="20"/>
        </w:rPr>
      </w:pPr>
    </w:p>
    <w:p w14:paraId="631F0FE3">
      <w:pPr>
        <w:pStyle w:val="5"/>
        <w:rPr>
          <w:b/>
          <w:sz w:val="20"/>
        </w:rPr>
      </w:pPr>
    </w:p>
    <w:p w14:paraId="407CA028">
      <w:pPr>
        <w:pStyle w:val="5"/>
        <w:rPr>
          <w:b/>
          <w:sz w:val="20"/>
        </w:rPr>
      </w:pPr>
    </w:p>
    <w:p w14:paraId="18CC1F84">
      <w:pPr>
        <w:pStyle w:val="5"/>
        <w:rPr>
          <w:b/>
          <w:sz w:val="20"/>
        </w:rPr>
      </w:pPr>
      <w:r>
        <mc:AlternateContent>
          <mc:Choice Requires="wps">
            <w:drawing>
              <wp:anchor distT="0" distB="0" distL="114300" distR="114300" simplePos="0" relativeHeight="251808768" behindDoc="0" locked="0" layoutInCell="1" allowOverlap="1">
                <wp:simplePos x="0" y="0"/>
                <wp:positionH relativeFrom="column">
                  <wp:posOffset>1097280</wp:posOffset>
                </wp:positionH>
                <wp:positionV relativeFrom="paragraph">
                  <wp:posOffset>93980</wp:posOffset>
                </wp:positionV>
                <wp:extent cx="2882900" cy="836295"/>
                <wp:effectExtent l="0" t="0" r="12700" b="1905"/>
                <wp:wrapNone/>
                <wp:docPr id="1175" name="任意多边形 1175"/>
                <wp:cNvGraphicFramePr/>
                <a:graphic xmlns:a="http://schemas.openxmlformats.org/drawingml/2006/main">
                  <a:graphicData uri="http://schemas.microsoft.com/office/word/2010/wordprocessingShape">
                    <wps:wsp>
                      <wps:cNvSpPr/>
                      <wps:spPr>
                        <a:xfrm>
                          <a:off x="0" y="0"/>
                          <a:ext cx="2882900" cy="83629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6.4pt;margin-top:7.4pt;height:65.85pt;width:227pt;z-index:251808768;mso-width-relative:page;mso-height-relative:page;" fillcolor="#000000" filled="t" stroked="f" coordsize="1830,735" o:gfxdata="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Azqmvj1gAAAAoBAAAPAAAAAAAA&#10;AAEAIAAAACIAAABkcnMvZG93bnJldi54bWxQSwECFAAUAAAACACHTuJAL8CiTvgCAACLCwAADgAA&#10;AAAAAAABACAAAAAl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10816" behindDoc="0" locked="0" layoutInCell="1" allowOverlap="1">
                <wp:simplePos x="0" y="0"/>
                <wp:positionH relativeFrom="column">
                  <wp:posOffset>1216025</wp:posOffset>
                </wp:positionH>
                <wp:positionV relativeFrom="paragraph">
                  <wp:posOffset>173355</wp:posOffset>
                </wp:positionV>
                <wp:extent cx="2710815" cy="713740"/>
                <wp:effectExtent l="0" t="0" r="13335" b="10160"/>
                <wp:wrapNone/>
                <wp:docPr id="1176" name="文本框 1176"/>
                <wp:cNvGraphicFramePr/>
                <a:graphic xmlns:a="http://schemas.openxmlformats.org/drawingml/2006/main">
                  <a:graphicData uri="http://schemas.microsoft.com/office/word/2010/wordprocessingShape">
                    <wps:wsp>
                      <wps:cNvSpPr txBox="1"/>
                      <wps:spPr>
                        <a:xfrm>
                          <a:off x="2956560" y="7255510"/>
                          <a:ext cx="2710815" cy="7137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0F7B15D">
                            <w:pPr>
                              <w:rPr>
                                <w:rFonts w:hint="eastAsia"/>
                                <w:lang w:eastAsia="zh-CN"/>
                              </w:rPr>
                            </w:pPr>
                            <w:r>
                              <w:rPr>
                                <w:rFonts w:hint="eastAsia"/>
                                <w:lang w:val="en-US" w:eastAsia="zh-CN"/>
                              </w:rPr>
                              <w:t xml:space="preserve">             </w:t>
                            </w:r>
                            <w:r>
                              <w:rPr>
                                <w:rFonts w:hint="eastAsia"/>
                                <w:lang w:eastAsia="zh-CN"/>
                              </w:rPr>
                              <w:t>监管责任</w:t>
                            </w:r>
                          </w:p>
                          <w:p w14:paraId="488B8A44">
                            <w:pPr>
                              <w:rPr>
                                <w:rFonts w:hint="eastAsia" w:eastAsiaTheme="minorEastAsia"/>
                                <w:lang w:eastAsia="zh-CN"/>
                              </w:rPr>
                            </w:pPr>
                            <w:r>
                              <w:rPr>
                                <w:rFonts w:hint="eastAsia"/>
                                <w:lang w:eastAsia="zh-CN"/>
                              </w:rPr>
                              <w:t>建立信息档案，公开有关信息，建立实施监督检查的运行机制和管理制度，加强监管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75pt;margin-top:13.65pt;height:56.2pt;width:213.45pt;z-index:251810816;mso-width-relative:page;mso-height-relative:page;" fillcolor="#FFFFFF [3201]" filled="t" stroked="f" coordsize="21600,21600" o:gfxdata="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LK&#10;+XXWAAAACgEAAA8AAAAAAAAAAQAgAAAAIgAAAGRycy9kb3ducmV2LnhtbFBLAQIUABQAAAAIAIdO&#10;4kB3jzUSXgIAAKEEAAAOAAAAAAAAAAEAIAAAACUBAABkcnMvZTJvRG9jLnhtbFBLBQYAAAAABgAG&#10;AFkBAAD1BQAAAAA=&#10;">
                <v:fill on="t" focussize="0,0"/>
                <v:stroke on="f" weight="0.5pt"/>
                <v:imagedata o:title=""/>
                <o:lock v:ext="edit" aspectratio="f"/>
                <v:textbox>
                  <w:txbxContent>
                    <w:p w14:paraId="30F7B15D">
                      <w:pPr>
                        <w:rPr>
                          <w:rFonts w:hint="eastAsia"/>
                          <w:lang w:eastAsia="zh-CN"/>
                        </w:rPr>
                      </w:pPr>
                      <w:r>
                        <w:rPr>
                          <w:rFonts w:hint="eastAsia"/>
                          <w:lang w:val="en-US" w:eastAsia="zh-CN"/>
                        </w:rPr>
                        <w:t xml:space="preserve">             </w:t>
                      </w:r>
                      <w:r>
                        <w:rPr>
                          <w:rFonts w:hint="eastAsia"/>
                          <w:lang w:eastAsia="zh-CN"/>
                        </w:rPr>
                        <w:t>监管责任</w:t>
                      </w:r>
                    </w:p>
                    <w:p w14:paraId="488B8A44">
                      <w:pPr>
                        <w:rPr>
                          <w:rFonts w:hint="eastAsia" w:eastAsiaTheme="minorEastAsia"/>
                          <w:lang w:eastAsia="zh-CN"/>
                        </w:rPr>
                      </w:pPr>
                      <w:r>
                        <w:rPr>
                          <w:rFonts w:hint="eastAsia"/>
                          <w:lang w:eastAsia="zh-CN"/>
                        </w:rPr>
                        <w:t>建立信息档案，公开有关信息，建立实施监督检查的运行机制和管理制度，加强监管</w:t>
                      </w:r>
                    </w:p>
                  </w:txbxContent>
                </v:textbox>
              </v:shape>
            </w:pict>
          </mc:Fallback>
        </mc:AlternateContent>
      </w:r>
    </w:p>
    <w:p w14:paraId="2BEC3315">
      <w:pPr>
        <w:pStyle w:val="5"/>
        <w:rPr>
          <w:b/>
          <w:sz w:val="20"/>
        </w:rPr>
      </w:pPr>
    </w:p>
    <w:p w14:paraId="7857D2B9">
      <w:pPr>
        <w:pStyle w:val="5"/>
        <w:rPr>
          <w:b/>
          <w:sz w:val="20"/>
        </w:rPr>
      </w:pPr>
    </w:p>
    <w:p w14:paraId="7DDE5588">
      <w:pPr>
        <w:pStyle w:val="5"/>
        <w:rPr>
          <w:b/>
          <w:sz w:val="20"/>
        </w:rPr>
      </w:pPr>
    </w:p>
    <w:p w14:paraId="77B51351">
      <w:pPr>
        <w:pStyle w:val="5"/>
        <w:rPr>
          <w:b/>
          <w:sz w:val="20"/>
        </w:rPr>
      </w:pPr>
    </w:p>
    <w:p w14:paraId="1F59E331">
      <w:pPr>
        <w:pStyle w:val="5"/>
        <w:rPr>
          <w:b/>
          <w:sz w:val="20"/>
        </w:rPr>
      </w:pPr>
    </w:p>
    <w:p w14:paraId="53DA68B4">
      <w:pPr>
        <w:pStyle w:val="5"/>
        <w:rPr>
          <w:b/>
          <w:sz w:val="20"/>
        </w:rPr>
      </w:pPr>
    </w:p>
    <w:p w14:paraId="3534583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公共事务管理办公室</w:t>
      </w:r>
    </w:p>
    <w:p w14:paraId="3572A81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34F3999D">
      <w:pPr>
        <w:numPr>
          <w:ilvl w:val="0"/>
          <w:numId w:val="0"/>
        </w:numPr>
        <w:jc w:val="center"/>
        <w:outlineLvl w:val="0"/>
        <w:rPr>
          <w:rFonts w:hint="eastAsia" w:ascii="宋体" w:hAnsi="宋体" w:cs="仿宋_GB2312"/>
          <w:b/>
          <w:bCs/>
          <w:sz w:val="44"/>
          <w:szCs w:val="44"/>
          <w:lang w:eastAsia="zh-CN"/>
        </w:rPr>
        <w:sectPr>
          <w:pgSz w:w="11906" w:h="16838"/>
          <w:pgMar w:top="2098" w:right="1474" w:bottom="1984" w:left="1587" w:header="851" w:footer="992" w:gutter="0"/>
          <w:pgNumType w:fmt="decimal"/>
          <w:cols w:space="425" w:num="1"/>
          <w:docGrid w:type="lines" w:linePitch="312" w:charSpace="0"/>
        </w:sectPr>
      </w:pPr>
    </w:p>
    <w:p w14:paraId="0788FE6A">
      <w:pPr>
        <w:jc w:val="center"/>
        <w:rPr>
          <w:rFonts w:ascii="黑体" w:hAnsi="黑体" w:eastAsia="黑体"/>
          <w:sz w:val="32"/>
          <w:szCs w:val="32"/>
          <w:highlight w:val="none"/>
        </w:rPr>
      </w:pPr>
      <w:r>
        <w:rPr>
          <w:rFonts w:hint="eastAsia" w:ascii="宋体" w:hAnsi="宋体" w:cs="宋体"/>
          <w:b/>
          <w:bCs/>
          <w:color w:val="000000"/>
          <w:kern w:val="0"/>
          <w:sz w:val="30"/>
          <w:szCs w:val="30"/>
          <w:highlight w:val="none"/>
        </w:rPr>
        <w:t>设立健身气功站点的审核</w:t>
      </w:r>
      <w:r>
        <w:rPr>
          <w:rFonts w:hint="eastAsia" w:ascii="宋体" w:hAnsi="宋体" w:cs="宋体"/>
          <w:b/>
          <w:bCs/>
          <w:color w:val="000000"/>
          <w:kern w:val="0"/>
          <w:sz w:val="30"/>
          <w:szCs w:val="30"/>
          <w:highlight w:val="none"/>
          <w:lang w:eastAsia="zh-CN"/>
        </w:rPr>
        <w:t>流程图</w:t>
      </w:r>
    </w:p>
    <w:p w14:paraId="0DB655B4">
      <w:pPr>
        <w:spacing w:line="520" w:lineRule="exact"/>
        <w:jc w:val="center"/>
        <w:rPr>
          <w:rFonts w:ascii="黑体" w:hAnsi="黑体" w:eastAsia="黑体"/>
          <w:sz w:val="32"/>
          <w:szCs w:val="32"/>
        </w:rPr>
      </w:pPr>
    </w:p>
    <w:p w14:paraId="43A83B6A">
      <w:pPr>
        <w:spacing w:line="520" w:lineRule="exact"/>
        <w:jc w:val="center"/>
        <w:rPr>
          <w:rFonts w:ascii="黑体" w:hAnsi="黑体" w:eastAsia="黑体"/>
          <w:sz w:val="32"/>
          <w:szCs w:val="32"/>
        </w:rPr>
      </w:pPr>
      <w:r>
        <mc:AlternateContent>
          <mc:Choice Requires="wps">
            <w:drawing>
              <wp:anchor distT="0" distB="0" distL="114300" distR="114300" simplePos="0" relativeHeight="251820032" behindDoc="0"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1294" name="矩形 1101"/>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339C11">
                            <w:pPr>
                              <w:rPr>
                                <w:sz w:val="15"/>
                                <w:szCs w:val="15"/>
                              </w:rPr>
                            </w:pPr>
                            <w:r>
                              <w:rPr>
                                <w:rFonts w:hint="eastAsia"/>
                                <w:sz w:val="15"/>
                                <w:szCs w:val="15"/>
                              </w:rPr>
                              <w:t>申请：由健身气功站点负责人提出书面申请。</w:t>
                            </w:r>
                          </w:p>
                        </w:txbxContent>
                      </wps:txbx>
                      <wps:bodyPr upright="1"/>
                    </wps:wsp>
                  </a:graphicData>
                </a:graphic>
              </wp:anchor>
            </w:drawing>
          </mc:Choice>
          <mc:Fallback>
            <w:pict>
              <v:rect id="矩形 1101" o:spid="_x0000_s1026" o:spt="1" style="position:absolute;left:0pt;margin-left:146.5pt;margin-top:11.45pt;height:36.75pt;width:125.4pt;z-index:251820032;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izp1tgAAAAJAQAADwAAAAAAAAABACAAAAAiAAAAZHJz&#10;L2Rvd25yZXYueG1sUEsBAhQAFAAAAAgAh07iQNvaIpcEAgAALwQAAA4AAAAAAAAAAQAgAAAAJwEA&#10;AGRycy9lMm9Eb2MueG1sUEsFBgAAAAAGAAYAWQEAAJ0FAAAAAA==&#10;">
                <v:fill on="t" focussize="0,0"/>
                <v:stroke color="#000000" joinstyle="miter"/>
                <v:imagedata o:title=""/>
                <o:lock v:ext="edit" aspectratio="f"/>
                <v:textbox>
                  <w:txbxContent>
                    <w:p w14:paraId="69339C11">
                      <w:pPr>
                        <w:rPr>
                          <w:sz w:val="15"/>
                          <w:szCs w:val="15"/>
                        </w:rPr>
                      </w:pPr>
                      <w:r>
                        <w:rPr>
                          <w:rFonts w:hint="eastAsia"/>
                          <w:sz w:val="15"/>
                          <w:szCs w:val="15"/>
                        </w:rPr>
                        <w:t>申请：由健身气功站点负责人提出书面申请。</w:t>
                      </w:r>
                    </w:p>
                  </w:txbxContent>
                </v:textbox>
              </v:rect>
            </w:pict>
          </mc:Fallback>
        </mc:AlternateContent>
      </w:r>
    </w:p>
    <w:p w14:paraId="279AE055">
      <w:pPr>
        <w:spacing w:line="540" w:lineRule="exact"/>
        <w:jc w:val="center"/>
        <w:rPr>
          <w:rFonts w:ascii="仿宋_GB2312" w:hAnsi="仿宋_GB2312" w:eastAsia="仿宋_GB2312"/>
          <w:color w:val="FF0000"/>
          <w:sz w:val="32"/>
          <w:szCs w:val="32"/>
        </w:rPr>
      </w:pPr>
    </w:p>
    <w:p w14:paraId="05E9D968">
      <w:pPr>
        <w:spacing w:line="340" w:lineRule="exact"/>
        <w:jc w:val="center"/>
        <w:rPr>
          <w:rFonts w:ascii="宋体"/>
          <w:color w:val="FF0000"/>
          <w:sz w:val="30"/>
          <w:szCs w:val="30"/>
        </w:rPr>
      </w:pPr>
      <w:r>
        <mc:AlternateContent>
          <mc:Choice Requires="wps">
            <w:drawing>
              <wp:anchor distT="0" distB="0" distL="114300" distR="114300" simplePos="0" relativeHeight="251826176" behindDoc="0"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1296" name="直线 1103"/>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3" o:spid="_x0000_s1026" o:spt="20" style="position:absolute;left:0pt;margin-left:209.2pt;margin-top:-4.8pt;height:91.65pt;width:0.2pt;z-index:251826176;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6iTbdoAAAAKAQAADwAAAAAAAAABACAAAAAiAAAAZHJzL2Rvd25yZXYueG1s&#10;UEsBAhQAFAAAAAgAh07iQOG0+4n2AQAA6AMAAA4AAAAAAAAAAQAgAAAAKQEAAGRycy9lMm9Eb2Mu&#10;eG1sUEsFBgAAAAAGAAYAWQEAAJEFAAAAAA==&#10;">
                <v:fill on="f" focussize="0,0"/>
                <v:stroke color="#000000" joinstyle="round" endarrow="block"/>
                <v:imagedata o:title=""/>
                <o:lock v:ext="edit" aspectratio="f"/>
              </v:line>
            </w:pict>
          </mc:Fallback>
        </mc:AlternateContent>
      </w:r>
    </w:p>
    <w:p w14:paraId="28D74A9E">
      <w:pPr>
        <w:spacing w:line="340" w:lineRule="exact"/>
        <w:jc w:val="center"/>
        <w:rPr>
          <w:rFonts w:ascii="宋体"/>
          <w:color w:val="FF0000"/>
          <w:sz w:val="30"/>
          <w:szCs w:val="30"/>
        </w:rPr>
      </w:pPr>
    </w:p>
    <w:p w14:paraId="709B1412">
      <w:pPr>
        <w:spacing w:line="340" w:lineRule="exact"/>
        <w:jc w:val="center"/>
        <w:rPr>
          <w:rFonts w:ascii="宋体"/>
          <w:color w:val="FF0000"/>
          <w:sz w:val="30"/>
          <w:szCs w:val="30"/>
        </w:rPr>
      </w:pPr>
    </w:p>
    <w:p w14:paraId="0C8890E3">
      <w:pPr>
        <w:spacing w:line="340" w:lineRule="exact"/>
        <w:jc w:val="center"/>
        <w:rPr>
          <w:rFonts w:ascii="宋体"/>
          <w:color w:val="FF0000"/>
          <w:sz w:val="30"/>
          <w:szCs w:val="30"/>
        </w:rPr>
      </w:pPr>
    </w:p>
    <w:p w14:paraId="0BCE650E">
      <w:pPr>
        <w:spacing w:line="340" w:lineRule="exact"/>
        <w:jc w:val="center"/>
        <w:rPr>
          <w:rFonts w:ascii="宋体"/>
          <w:color w:val="FF0000"/>
          <w:sz w:val="30"/>
          <w:szCs w:val="30"/>
        </w:rPr>
      </w:pPr>
      <w:r>
        <mc:AlternateContent>
          <mc:Choice Requires="wps">
            <w:drawing>
              <wp:anchor distT="0" distB="0" distL="114300" distR="114300" simplePos="0" relativeHeight="251828224" behindDoc="0" locked="0" layoutInCell="1" allowOverlap="1">
                <wp:simplePos x="0" y="0"/>
                <wp:positionH relativeFrom="column">
                  <wp:posOffset>3340735</wp:posOffset>
                </wp:positionH>
                <wp:positionV relativeFrom="paragraph">
                  <wp:posOffset>-897255</wp:posOffset>
                </wp:positionV>
                <wp:extent cx="1564640" cy="1064260"/>
                <wp:effectExtent l="0" t="0" r="16510" b="21590"/>
                <wp:wrapNone/>
                <wp:docPr id="1302" name="直线 1109"/>
                <wp:cNvGraphicFramePr/>
                <a:graphic xmlns:a="http://schemas.openxmlformats.org/drawingml/2006/main">
                  <a:graphicData uri="http://schemas.microsoft.com/office/word/2010/wordprocessingShape">
                    <wps:wsp>
                      <wps:cNvCnPr/>
                      <wps:spPr>
                        <a:xfrm flipH="1" flipV="1">
                          <a:off x="0" y="0"/>
                          <a:ext cx="1564640" cy="10642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9" o:spid="_x0000_s1026" o:spt="20" style="position:absolute;left:0pt;flip:x y;margin-left:263.05pt;margin-top:-70.65pt;height:83.8pt;width:123.2pt;z-index:251828224;mso-width-relative:page;mso-height-relative:page;" filled="f" stroked="t" coordsize="21600,21600" o:gfxdata="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hhy9NsAAAALAQAADwAAAAAAAAABACAAAAAi&#10;AAAAZHJzL2Rvd25yZXYueG1sUEsBAhQAFAAAAAgAh07iQF4eB00HAgAA/wMAAA4AAAAAAAAAAQAg&#10;AAAAKgEAAGRycy9lMm9Eb2MueG1sUEsFBgAAAAAGAAYAWQEAAKM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21056" behindDoc="0"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297" name="自选图形 1104"/>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8D1A22A">
                            <w:pPr>
                              <w:rPr>
                                <w:sz w:val="15"/>
                                <w:szCs w:val="15"/>
                              </w:rPr>
                            </w:pPr>
                            <w:r>
                              <w:rPr>
                                <w:rFonts w:hint="eastAsia"/>
                                <w:sz w:val="15"/>
                                <w:szCs w:val="15"/>
                              </w:rPr>
                              <w:t>不属于受理范畴或不属于本机关职权范围的，不予受理，出具《不予受理通知书》并说明理由。</w:t>
                            </w:r>
                          </w:p>
                        </w:txbxContent>
                      </wps:txbx>
                      <wps:bodyPr upright="1"/>
                    </wps:wsp>
                  </a:graphicData>
                </a:graphic>
              </wp:anchor>
            </w:drawing>
          </mc:Choice>
          <mc:Fallback>
            <w:pict>
              <v:shape id="自选图形 1104" o:spid="_x0000_s1026" o:spt="109" type="#_x0000_t109" style="position:absolute;left:0pt;margin-left:-15.2pt;margin-top:9.45pt;height:67.15pt;width:118.45pt;z-index:251821056;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W6sntkAAAAKAQAA&#10;DwAAAAAAAAABACAAAAAiAAAAZHJzL2Rvd25yZXYueG1sUEsBAhQAFAAAAAgAh07iQI7nzGIYAgAA&#10;QQQAAA4AAAAAAAAAAQAgAAAAKAEAAGRycy9lMm9Eb2MueG1sUEsFBgAAAAAGAAYAWQEAALIFAAAA&#10;AA==&#10;">
                <v:fill on="t" focussize="0,0"/>
                <v:stroke color="#000000" joinstyle="miter"/>
                <v:imagedata o:title=""/>
                <o:lock v:ext="edit" aspectratio="f"/>
                <v:textbox>
                  <w:txbxContent>
                    <w:p w14:paraId="08D1A22A">
                      <w:pPr>
                        <w:rPr>
                          <w:sz w:val="15"/>
                          <w:szCs w:val="15"/>
                        </w:rPr>
                      </w:pPr>
                      <w:r>
                        <w:rPr>
                          <w:rFonts w:hint="eastAsia"/>
                          <w:sz w:val="15"/>
                          <w:szCs w:val="15"/>
                        </w:rPr>
                        <w:t>不属于受理范畴或不属于本机关职权范围的，不予受理，出具《不予受理通知书》并说明理由。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1822080" behindDoc="0"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1298" name="自选图形 1105"/>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B3D15BC">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1105" o:spid="_x0000_s1026" o:spt="109" type="#_x0000_t109" style="position:absolute;left:0pt;margin-left:307.5pt;margin-top:15.05pt;height:51pt;width:161.3pt;z-index:251822080;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yG1u2gAA&#10;AAoBAAAPAAAAAAAAAAEAIAAAACIAAABkcnMvZG93bnJldi54bWxQSwECFAAUAAAACACHTuJA5zkf&#10;XxwCAABBBAAADgAAAAAAAAABACAAAAApAQAAZHJzL2Uyb0RvYy54bWxQSwUGAAAAAAYABgBZAQAA&#10;twUAAAAA&#10;">
                <v:fill on="t" focussize="0,0"/>
                <v:stroke color="#000000" joinstyle="miter"/>
                <v:imagedata o:title=""/>
                <o:lock v:ext="edit" aspectratio="f"/>
                <v:textbox>
                  <w:txbxContent>
                    <w:p w14:paraId="2B3D15BC">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14:paraId="7764FCEA">
      <w:pPr>
        <w:spacing w:line="340" w:lineRule="exact"/>
        <w:jc w:val="center"/>
        <w:rPr>
          <w:rFonts w:ascii="宋体"/>
          <w:color w:val="FF0000"/>
          <w:sz w:val="30"/>
          <w:szCs w:val="30"/>
        </w:rPr>
      </w:pPr>
      <w:r>
        <mc:AlternateContent>
          <mc:Choice Requires="wps">
            <w:drawing>
              <wp:anchor distT="0" distB="0" distL="114300" distR="114300" simplePos="0" relativeHeight="251824128" behindDoc="0"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299" name="自选图形 1106"/>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631B39B">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14:paraId="61AEBF77">
                            <w:pPr>
                              <w:rPr>
                                <w:sz w:val="15"/>
                                <w:szCs w:val="15"/>
                              </w:rPr>
                            </w:pPr>
                            <w:r>
                              <w:rPr>
                                <w:rFonts w:hint="eastAsia"/>
                                <w:sz w:val="15"/>
                                <w:szCs w:val="15"/>
                              </w:rPr>
                              <w:t>申请材料齐全，符合法定形式</w:t>
                            </w:r>
                          </w:p>
                          <w:p w14:paraId="4959C8C9">
                            <w:pPr>
                              <w:spacing w:line="240" w:lineRule="exact"/>
                              <w:jc w:val="center"/>
                              <w:rPr>
                                <w:sz w:val="15"/>
                                <w:szCs w:val="15"/>
                              </w:rPr>
                            </w:pPr>
                          </w:p>
                        </w:txbxContent>
                      </wps:txbx>
                      <wps:bodyPr upright="1"/>
                    </wps:wsp>
                  </a:graphicData>
                </a:graphic>
              </wp:anchor>
            </w:drawing>
          </mc:Choice>
          <mc:Fallback>
            <w:pict>
              <v:shape id="自选图形 1106" o:spid="_x0000_s1026" o:spt="109" type="#_x0000_t109" style="position:absolute;left:0pt;margin-left:142.65pt;margin-top:1.85pt;height:51.4pt;width:133.45pt;z-index:251824128;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LGWL2AAAAAkB&#10;AAAPAAAAAAAAAAEAIAAAACIAAABkcnMvZG93bnJldi54bWxQSwECFAAUAAAACACHTuJApq6BQRsC&#10;AABBBAAADgAAAAAAAAABACAAAAAnAQAAZHJzL2Uyb0RvYy54bWxQSwUGAAAAAAYABgBZAQAAtAUA&#10;AAAA&#10;">
                <v:fill on="t" focussize="0,0"/>
                <v:stroke color="#000000" joinstyle="miter"/>
                <v:imagedata o:title=""/>
                <o:lock v:ext="edit" aspectratio="f"/>
                <v:textbox>
                  <w:txbxContent>
                    <w:p w14:paraId="6631B39B">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14:paraId="61AEBF77">
                      <w:pPr>
                        <w:rPr>
                          <w:sz w:val="15"/>
                          <w:szCs w:val="15"/>
                        </w:rPr>
                      </w:pPr>
                      <w:r>
                        <w:rPr>
                          <w:rFonts w:hint="eastAsia"/>
                          <w:sz w:val="15"/>
                          <w:szCs w:val="15"/>
                        </w:rPr>
                        <w:t>申请材料齐全，符合法定形式</w:t>
                      </w:r>
                    </w:p>
                    <w:p w14:paraId="4959C8C9">
                      <w:pPr>
                        <w:spacing w:line="240" w:lineRule="exact"/>
                        <w:jc w:val="center"/>
                        <w:rPr>
                          <w:sz w:val="15"/>
                          <w:szCs w:val="15"/>
                        </w:rPr>
                      </w:pPr>
                    </w:p>
                  </w:txbxContent>
                </v:textbox>
              </v:shape>
            </w:pict>
          </mc:Fallback>
        </mc:AlternateContent>
      </w:r>
    </w:p>
    <w:p w14:paraId="5B20E7B9">
      <w:pPr>
        <w:spacing w:line="340" w:lineRule="exact"/>
        <w:jc w:val="center"/>
        <w:rPr>
          <w:rFonts w:ascii="宋体"/>
          <w:color w:val="FF0000"/>
          <w:sz w:val="30"/>
          <w:szCs w:val="30"/>
        </w:rPr>
      </w:pPr>
      <w:r>
        <mc:AlternateContent>
          <mc:Choice Requires="wps">
            <w:drawing>
              <wp:anchor distT="0" distB="0" distL="114300" distR="114300" simplePos="0" relativeHeight="251831296" behindDoc="0"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300" name="直线 1107"/>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7" o:spid="_x0000_s1026" o:spt="20" style="position:absolute;left:0pt;flip:x;margin-left:104.15pt;margin-top:8.8pt;height:0.05pt;width:36.75pt;z-index:251831296;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LRyTZ2AAAAAkBAAAPAAAAAAAAAAEAIAAAACIAAABkcnMvZG93bnJldi54&#10;bWxQSwECFAAUAAAACACHTuJAoYusGfoBAADwAwAADgAAAAAAAAABACAAAAAnAQAAZHJzL2Uyb0Rv&#10;Yy54bWxQSwUGAAAAAAYABgBZAQAAk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32320" behindDoc="0"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301" name="直线 1108"/>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8" o:spid="_x0000_s1026" o:spt="20" style="position:absolute;left:0pt;margin-left:275.15pt;margin-top:6.5pt;height:0.05pt;width:33pt;z-index:251832320;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dKM5t2AAAAAkBAAAPAAAAAAAAAAEAIAAAACIAAABkcnMvZG93bnJldi54bWxQSwEC&#10;FAAUAAAACACHTuJA2hLV4vQBAADmAwAADgAAAAAAAAABACAAAAAnAQAAZHJzL2Uyb0RvYy54bWxQ&#10;SwUGAAAAAAYABgBZAQAAjQUAAAAA&#10;">
                <v:fill on="f" focussize="0,0"/>
                <v:stroke color="#000000" joinstyle="round" endarrow="block"/>
                <v:imagedata o:title=""/>
                <o:lock v:ext="edit" aspectratio="f"/>
              </v:line>
            </w:pict>
          </mc:Fallback>
        </mc:AlternateContent>
      </w:r>
    </w:p>
    <w:p w14:paraId="19A320BA">
      <w:pPr>
        <w:spacing w:line="340" w:lineRule="exact"/>
        <w:jc w:val="center"/>
        <w:rPr>
          <w:rFonts w:ascii="宋体"/>
          <w:color w:val="FF0000"/>
          <w:sz w:val="30"/>
          <w:szCs w:val="30"/>
        </w:rPr>
      </w:pPr>
    </w:p>
    <w:p w14:paraId="456CA8BC">
      <w:pPr>
        <w:spacing w:line="340" w:lineRule="exact"/>
        <w:jc w:val="center"/>
        <w:rPr>
          <w:rFonts w:ascii="宋体"/>
          <w:color w:val="FF0000"/>
          <w:sz w:val="30"/>
          <w:szCs w:val="30"/>
        </w:rPr>
      </w:pPr>
      <w:r>
        <mc:AlternateContent>
          <mc:Choice Requires="wps">
            <w:drawing>
              <wp:anchor distT="0" distB="0" distL="114300" distR="114300" simplePos="0" relativeHeight="251827200" behindDoc="0"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303" name="直线 1110"/>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0" o:spid="_x0000_s1026" o:spt="20" style="position:absolute;left:0pt;margin-left:205.7pt;margin-top:3.05pt;height:54.25pt;width:0.05pt;z-index:251827200;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pEbHL2AAAAAkBAAAPAAAAAAAAAAEAIAAAACIAAABkcnMvZG93bnJldi54bWxQSwEC&#10;FAAUAAAACACHTuJAbPW4I/QBAADmAwAADgAAAAAAAAABACAAAAAnAQAAZHJzL2Uyb0RvYy54bWxQ&#10;SwUGAAAAAAYABgBZAQAAjQUAAAAA&#10;">
                <v:fill on="f" focussize="0,0"/>
                <v:stroke color="#000000" joinstyle="round" endarrow="block"/>
                <v:imagedata o:title=""/>
                <o:lock v:ext="edit" aspectratio="f"/>
              </v:line>
            </w:pict>
          </mc:Fallback>
        </mc:AlternateContent>
      </w:r>
    </w:p>
    <w:p w14:paraId="163C37CD">
      <w:pPr>
        <w:spacing w:line="340" w:lineRule="exact"/>
        <w:jc w:val="center"/>
        <w:rPr>
          <w:rFonts w:ascii="宋体"/>
          <w:color w:val="FF0000"/>
          <w:sz w:val="30"/>
          <w:szCs w:val="30"/>
        </w:rPr>
      </w:pPr>
    </w:p>
    <w:p w14:paraId="172432D9">
      <w:pPr>
        <w:spacing w:line="340" w:lineRule="exact"/>
        <w:jc w:val="center"/>
        <w:rPr>
          <w:rFonts w:ascii="宋体"/>
          <w:color w:val="FF0000"/>
          <w:sz w:val="30"/>
          <w:szCs w:val="30"/>
        </w:rPr>
      </w:pPr>
    </w:p>
    <w:p w14:paraId="4921B648">
      <w:pPr>
        <w:spacing w:line="340" w:lineRule="exact"/>
        <w:jc w:val="center"/>
        <w:rPr>
          <w:rFonts w:ascii="宋体"/>
          <w:color w:val="FF0000"/>
          <w:sz w:val="30"/>
          <w:szCs w:val="30"/>
        </w:rPr>
      </w:pPr>
      <w:r>
        <mc:AlternateContent>
          <mc:Choice Requires="wps">
            <w:drawing>
              <wp:anchor distT="0" distB="0" distL="114300" distR="114300" simplePos="0" relativeHeight="251823104" behindDoc="0"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304" name="自选图形 1111"/>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FD972EA">
                            <w:pPr>
                              <w:jc w:val="center"/>
                              <w:rPr>
                                <w:sz w:val="15"/>
                                <w:szCs w:val="15"/>
                              </w:rPr>
                            </w:pPr>
                            <w:r>
                              <w:rPr>
                                <w:rFonts w:hint="eastAsia"/>
                                <w:sz w:val="15"/>
                                <w:szCs w:val="15"/>
                              </w:rPr>
                              <w:t>审</w:t>
                            </w:r>
                            <w:r>
                              <w:rPr>
                                <w:sz w:val="15"/>
                                <w:szCs w:val="15"/>
                              </w:rPr>
                              <w:t xml:space="preserve">  </w:t>
                            </w:r>
                            <w:r>
                              <w:rPr>
                                <w:rFonts w:hint="eastAsia"/>
                                <w:sz w:val="15"/>
                                <w:szCs w:val="15"/>
                              </w:rPr>
                              <w:t>查</w:t>
                            </w:r>
                          </w:p>
                          <w:p w14:paraId="3D170CE2">
                            <w:pPr>
                              <w:jc w:val="center"/>
                              <w:rPr>
                                <w:sz w:val="15"/>
                                <w:szCs w:val="15"/>
                              </w:rPr>
                            </w:pPr>
                            <w:r>
                              <w:rPr>
                                <w:rFonts w:hint="eastAsia"/>
                                <w:sz w:val="15"/>
                                <w:szCs w:val="15"/>
                              </w:rPr>
                              <w:t>依法对申请人提交的申请材料进行审查，提出初步审查意见</w:t>
                            </w:r>
                          </w:p>
                        </w:txbxContent>
                      </wps:txbx>
                      <wps:bodyPr upright="1"/>
                    </wps:wsp>
                  </a:graphicData>
                </a:graphic>
              </wp:anchor>
            </w:drawing>
          </mc:Choice>
          <mc:Fallback>
            <w:pict>
              <v:shape id="自选图形 1111" o:spid="_x0000_s1026" o:spt="109" type="#_x0000_t109" style="position:absolute;left:0pt;margin-left:132.05pt;margin-top:4.4pt;height:60.3pt;width:152.25pt;z-index:251823104;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SyJjYAAAACQEA&#10;AA8AAAAAAAAAAQAgAAAAIgAAAGRycy9kb3ducmV2LnhtbFBLAQIUABQAAAAIAIdO4kAQXUNIGgIA&#10;AEEEAAAOAAAAAAAAAAEAIAAAACcBAABkcnMvZTJvRG9jLnhtbFBLBQYAAAAABgAGAFkBAACzBQAA&#10;AAA=&#10;">
                <v:fill on="t" focussize="0,0"/>
                <v:stroke color="#000000" joinstyle="miter"/>
                <v:imagedata o:title=""/>
                <o:lock v:ext="edit" aspectratio="f"/>
                <v:textbox>
                  <w:txbxContent>
                    <w:p w14:paraId="2FD972EA">
                      <w:pPr>
                        <w:jc w:val="center"/>
                        <w:rPr>
                          <w:sz w:val="15"/>
                          <w:szCs w:val="15"/>
                        </w:rPr>
                      </w:pPr>
                      <w:r>
                        <w:rPr>
                          <w:rFonts w:hint="eastAsia"/>
                          <w:sz w:val="15"/>
                          <w:szCs w:val="15"/>
                        </w:rPr>
                        <w:t>审</w:t>
                      </w:r>
                      <w:r>
                        <w:rPr>
                          <w:sz w:val="15"/>
                          <w:szCs w:val="15"/>
                        </w:rPr>
                        <w:t xml:space="preserve">  </w:t>
                      </w:r>
                      <w:r>
                        <w:rPr>
                          <w:rFonts w:hint="eastAsia"/>
                          <w:sz w:val="15"/>
                          <w:szCs w:val="15"/>
                        </w:rPr>
                        <w:t>查</w:t>
                      </w:r>
                    </w:p>
                    <w:p w14:paraId="3D170CE2">
                      <w:pPr>
                        <w:jc w:val="center"/>
                        <w:rPr>
                          <w:sz w:val="15"/>
                          <w:szCs w:val="15"/>
                        </w:rPr>
                      </w:pPr>
                      <w:r>
                        <w:rPr>
                          <w:rFonts w:hint="eastAsia"/>
                          <w:sz w:val="15"/>
                          <w:szCs w:val="15"/>
                        </w:rPr>
                        <w:t>依法对申请人提交的申请材料进行审查，提出初步审查意见</w:t>
                      </w:r>
                    </w:p>
                  </w:txbxContent>
                </v:textbox>
              </v:shape>
            </w:pict>
          </mc:Fallback>
        </mc:AlternateContent>
      </w:r>
    </w:p>
    <w:p w14:paraId="2ED5C2FC">
      <w:pPr>
        <w:spacing w:line="340" w:lineRule="exact"/>
        <w:jc w:val="center"/>
        <w:rPr>
          <w:rFonts w:ascii="宋体"/>
          <w:color w:val="FF0000"/>
          <w:sz w:val="30"/>
          <w:szCs w:val="30"/>
        </w:rPr>
      </w:pPr>
    </w:p>
    <w:p w14:paraId="3B992BDA">
      <w:pPr>
        <w:spacing w:line="340" w:lineRule="exact"/>
        <w:jc w:val="center"/>
        <w:rPr>
          <w:rFonts w:ascii="宋体"/>
          <w:color w:val="FF0000"/>
          <w:sz w:val="30"/>
          <w:szCs w:val="30"/>
        </w:rPr>
      </w:pPr>
    </w:p>
    <w:p w14:paraId="125D29E0">
      <w:pPr>
        <w:spacing w:line="340" w:lineRule="exact"/>
        <w:jc w:val="center"/>
        <w:rPr>
          <w:rFonts w:ascii="宋体"/>
          <w:color w:val="FF0000"/>
          <w:sz w:val="30"/>
          <w:szCs w:val="30"/>
        </w:rPr>
      </w:pPr>
      <w:r>
        <mc:AlternateContent>
          <mc:Choice Requires="wps">
            <w:drawing>
              <wp:anchor distT="0" distB="0" distL="114300" distR="114300" simplePos="0" relativeHeight="251829248" behindDoc="0"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305" name="直线 1112"/>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2" o:spid="_x0000_s1026" o:spt="20" style="position:absolute;left:0pt;flip:x;margin-left:207.5pt;margin-top:14.5pt;height:38.55pt;width:0.15pt;z-index:251829248;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VbFNtkAAAAKAQAADwAAAAAAAAABACAAAAAiAAAAZHJzL2Rvd25yZXYu&#10;eG1sUEsBAhQAFAAAAAgAh07iQOwfFif6AQAA8QMAAA4AAAAAAAAAAQAgAAAAKAEAAGRycy9lMm9E&#10;b2MueG1sUEsFBgAAAAAGAAYAWQEAAJQFAAAAAA==&#10;">
                <v:fill on="f" focussize="0,0"/>
                <v:stroke color="#000000" joinstyle="round" endarrow="block"/>
                <v:imagedata o:title=""/>
                <o:lock v:ext="edit" aspectratio="f"/>
              </v:line>
            </w:pict>
          </mc:Fallback>
        </mc:AlternateContent>
      </w:r>
    </w:p>
    <w:p w14:paraId="3585F78F">
      <w:pPr>
        <w:spacing w:line="340" w:lineRule="exact"/>
        <w:jc w:val="center"/>
        <w:rPr>
          <w:rFonts w:ascii="宋体"/>
          <w:color w:val="FF0000"/>
          <w:sz w:val="30"/>
          <w:szCs w:val="30"/>
        </w:rPr>
      </w:pPr>
    </w:p>
    <w:p w14:paraId="1C2C529E">
      <w:pPr>
        <w:spacing w:line="340" w:lineRule="exact"/>
        <w:jc w:val="center"/>
        <w:rPr>
          <w:rFonts w:ascii="宋体"/>
          <w:color w:val="FF0000"/>
          <w:sz w:val="30"/>
          <w:szCs w:val="30"/>
        </w:rPr>
      </w:pPr>
    </w:p>
    <w:p w14:paraId="7B0AF85B">
      <w:pPr>
        <w:spacing w:line="340" w:lineRule="exact"/>
        <w:jc w:val="center"/>
        <w:rPr>
          <w:rFonts w:ascii="宋体"/>
          <w:color w:val="FF0000"/>
          <w:sz w:val="30"/>
          <w:szCs w:val="30"/>
        </w:rPr>
      </w:pPr>
      <w:r>
        <mc:AlternateContent>
          <mc:Choice Requires="wps">
            <w:drawing>
              <wp:anchor distT="0" distB="0" distL="114300" distR="114300" simplePos="0" relativeHeight="251825152" behindDoc="0" locked="0" layoutInCell="1" allowOverlap="1">
                <wp:simplePos x="0" y="0"/>
                <wp:positionH relativeFrom="column">
                  <wp:posOffset>1086485</wp:posOffset>
                </wp:positionH>
                <wp:positionV relativeFrom="paragraph">
                  <wp:posOffset>43815</wp:posOffset>
                </wp:positionV>
                <wp:extent cx="3105785" cy="451485"/>
                <wp:effectExtent l="4445" t="4445" r="13970" b="20320"/>
                <wp:wrapNone/>
                <wp:docPr id="1306" name="自选图形 1113"/>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6D1698F">
                            <w:pPr>
                              <w:rPr>
                                <w:sz w:val="15"/>
                                <w:szCs w:val="15"/>
                              </w:rPr>
                            </w:pPr>
                            <w:r>
                              <w:rPr>
                                <w:rFonts w:hint="eastAsia"/>
                                <w:sz w:val="15"/>
                                <w:szCs w:val="15"/>
                              </w:rPr>
                              <w:t>呈报责任：在规定期限内将初步审查意见和全部申请材料报送当地具有相应管辖权限的体育行政部门审批。</w:t>
                            </w:r>
                            <w:r>
                              <w:rPr>
                                <w:sz w:val="15"/>
                                <w:szCs w:val="15"/>
                              </w:rPr>
                              <w:t xml:space="preserve"> </w:t>
                            </w:r>
                          </w:p>
                        </w:txbxContent>
                      </wps:txbx>
                      <wps:bodyPr upright="1"/>
                    </wps:wsp>
                  </a:graphicData>
                </a:graphic>
              </wp:anchor>
            </w:drawing>
          </mc:Choice>
          <mc:Fallback>
            <w:pict>
              <v:shape id="自选图形 1113" o:spid="_x0000_s1026" o:spt="109" type="#_x0000_t109" style="position:absolute;left:0pt;margin-left:85.55pt;margin-top:3.45pt;height:35.55pt;width:244.55pt;z-index:251825152;mso-width-relative:page;mso-height-relative:page;" fillcolor="#FFFFFF" filled="t" stroked="t" coordsize="21600,21600" o:gfxdata="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s52/LXAAAACAEAAA8A&#10;AAAAAAAAAQAgAAAAIgAAAGRycy9kb3ducmV2LnhtbFBLAQIUABQAAAAIAIdO4kBaIbNHGAIAAEEE&#10;AAAOAAAAAAAAAAEAIAAAACYBAABkcnMvZTJvRG9jLnhtbFBLBQYAAAAABgAGAFkBAACwBQAAAAA=&#10;">
                <v:fill on="t" focussize="0,0"/>
                <v:stroke color="#000000" joinstyle="miter"/>
                <v:imagedata o:title=""/>
                <o:lock v:ext="edit" aspectratio="f"/>
                <v:textbox>
                  <w:txbxContent>
                    <w:p w14:paraId="46D1698F">
                      <w:pPr>
                        <w:rPr>
                          <w:sz w:val="15"/>
                          <w:szCs w:val="15"/>
                        </w:rPr>
                      </w:pPr>
                      <w:r>
                        <w:rPr>
                          <w:rFonts w:hint="eastAsia"/>
                          <w:sz w:val="15"/>
                          <w:szCs w:val="15"/>
                        </w:rPr>
                        <w:t>呈报责任：在规定期限内将初步审查意见和全部申请材料报送当地具有相应管辖权限的体育行政部门审批。</w:t>
                      </w:r>
                      <w:r>
                        <w:rPr>
                          <w:sz w:val="15"/>
                          <w:szCs w:val="15"/>
                        </w:rPr>
                        <w:t xml:space="preserve"> </w:t>
                      </w:r>
                    </w:p>
                  </w:txbxContent>
                </v:textbox>
              </v:shape>
            </w:pict>
          </mc:Fallback>
        </mc:AlternateContent>
      </w:r>
    </w:p>
    <w:p w14:paraId="52F4BCF6">
      <w:pPr>
        <w:spacing w:line="340" w:lineRule="exact"/>
        <w:jc w:val="center"/>
        <w:rPr>
          <w:rFonts w:ascii="宋体"/>
          <w:color w:val="FF0000"/>
          <w:sz w:val="30"/>
          <w:szCs w:val="30"/>
        </w:rPr>
      </w:pPr>
    </w:p>
    <w:p w14:paraId="3B4B9056">
      <w:pPr>
        <w:spacing w:line="340" w:lineRule="exact"/>
        <w:jc w:val="center"/>
        <w:rPr>
          <w:rFonts w:ascii="宋体"/>
          <w:color w:val="FF0000"/>
          <w:sz w:val="30"/>
          <w:szCs w:val="30"/>
        </w:rPr>
      </w:pPr>
      <w:r>
        <mc:AlternateContent>
          <mc:Choice Requires="wps">
            <w:drawing>
              <wp:anchor distT="0" distB="0" distL="114300" distR="114300" simplePos="0" relativeHeight="251833344" behindDoc="0" locked="0" layoutInCell="1" allowOverlap="1">
                <wp:simplePos x="0" y="0"/>
                <wp:positionH relativeFrom="column">
                  <wp:posOffset>2652395</wp:posOffset>
                </wp:positionH>
                <wp:positionV relativeFrom="paragraph">
                  <wp:posOffset>57150</wp:posOffset>
                </wp:positionV>
                <wp:extent cx="5080" cy="289560"/>
                <wp:effectExtent l="34290" t="0" r="36830" b="15240"/>
                <wp:wrapNone/>
                <wp:docPr id="1317" name="直线 1114"/>
                <wp:cNvGraphicFramePr/>
                <a:graphic xmlns:a="http://schemas.openxmlformats.org/drawingml/2006/main">
                  <a:graphicData uri="http://schemas.microsoft.com/office/word/2010/wordprocessingShape">
                    <wps:wsp>
                      <wps:cNvCnPr/>
                      <wps:spPr>
                        <a:xfrm>
                          <a:off x="0" y="0"/>
                          <a:ext cx="5080" cy="2895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4" o:spid="_x0000_s1026" o:spt="20" style="position:absolute;left:0pt;margin-left:208.85pt;margin-top:4.5pt;height:22.8pt;width:0.4pt;z-index:251833344;mso-width-relative:page;mso-height-relative:page;" filled="f" stroked="t" coordsize="21600,21600" o:gfxdata="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cxlj/ZAAAACAEAAA8AAAAAAAAAAQAgAAAAIgAAAGRycy9kb3ducmV2Lnht&#10;bFBLAQIUABQAAAAIAIdO4kBTdnFP+AEAAOcDAAAOAAAAAAAAAAEAIAAAACgBAABkcnMvZTJvRG9j&#10;LnhtbFBLBQYAAAAABgAGAFkBAACSBQAAAAA=&#10;">
                <v:fill on="f" focussize="0,0"/>
                <v:stroke color="#000000" joinstyle="round" endarrow="block"/>
                <v:imagedata o:title=""/>
                <o:lock v:ext="edit" aspectratio="f"/>
              </v:line>
            </w:pict>
          </mc:Fallback>
        </mc:AlternateContent>
      </w:r>
    </w:p>
    <w:p w14:paraId="73F3A0CE">
      <w:pPr>
        <w:spacing w:line="340" w:lineRule="exact"/>
        <w:jc w:val="center"/>
        <w:rPr>
          <w:rFonts w:ascii="宋体"/>
          <w:color w:val="FF0000"/>
          <w:sz w:val="30"/>
          <w:szCs w:val="30"/>
        </w:rPr>
      </w:pPr>
      <w:r>
        <mc:AlternateContent>
          <mc:Choice Requires="wps">
            <w:drawing>
              <wp:anchor distT="0" distB="0" distL="114300" distR="114300" simplePos="0" relativeHeight="251830272" behindDoc="0" locked="0" layoutInCell="1" allowOverlap="1">
                <wp:simplePos x="0" y="0"/>
                <wp:positionH relativeFrom="column">
                  <wp:posOffset>1428750</wp:posOffset>
                </wp:positionH>
                <wp:positionV relativeFrom="paragraph">
                  <wp:posOffset>138430</wp:posOffset>
                </wp:positionV>
                <wp:extent cx="2454910" cy="502285"/>
                <wp:effectExtent l="4445" t="5080" r="17145" b="6985"/>
                <wp:wrapNone/>
                <wp:docPr id="1320" name="矩形 1115"/>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EC42F6">
                            <w:pPr>
                              <w:rPr>
                                <w:sz w:val="15"/>
                                <w:szCs w:val="15"/>
                              </w:rPr>
                            </w:pPr>
                            <w:r>
                              <w:rPr>
                                <w:rFonts w:hint="eastAsia"/>
                                <w:sz w:val="15"/>
                                <w:szCs w:val="15"/>
                              </w:rPr>
                              <w:t>事后监管责任：建立实施监督检查的运行机制和管理制度，加强监管。</w:t>
                            </w:r>
                          </w:p>
                        </w:txbxContent>
                      </wps:txbx>
                      <wps:bodyPr upright="1"/>
                    </wps:wsp>
                  </a:graphicData>
                </a:graphic>
              </wp:anchor>
            </w:drawing>
          </mc:Choice>
          <mc:Fallback>
            <w:pict>
              <v:rect id="矩形 1115" o:spid="_x0000_s1026" o:spt="1" style="position:absolute;left:0pt;margin-left:112.5pt;margin-top:10.9pt;height:39.55pt;width:193.3pt;z-index:251830272;mso-width-relative:page;mso-height-relative:page;" fillcolor="#FFFFFF" filled="t" stroked="t" coordsize="21600,21600" o:gfxdata="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&#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8MiAL1wAAAAoBAAAPAAAAAAAAAAEAIAAAACIAAABk&#10;cnMvZG93bnJldi54bWxQSwECFAAUAAAACACHTuJAEcK8GQcCAAAvBAAADgAAAAAAAAABACAAAAAm&#10;AQAAZHJzL2Uyb0RvYy54bWxQSwUGAAAAAAYABgBZAQAAnwUAAAAA&#10;">
                <v:fill on="t" focussize="0,0"/>
                <v:stroke color="#000000" joinstyle="miter"/>
                <v:imagedata o:title=""/>
                <o:lock v:ext="edit" aspectratio="f"/>
                <v:textbox>
                  <w:txbxContent>
                    <w:p w14:paraId="4CEC42F6">
                      <w:pPr>
                        <w:rPr>
                          <w:sz w:val="15"/>
                          <w:szCs w:val="15"/>
                        </w:rPr>
                      </w:pPr>
                      <w:r>
                        <w:rPr>
                          <w:rFonts w:hint="eastAsia"/>
                          <w:sz w:val="15"/>
                          <w:szCs w:val="15"/>
                        </w:rPr>
                        <w:t>事后监管责任：建立实施监督检查的运行机制和管理制度，加强监管。</w:t>
                      </w:r>
                    </w:p>
                  </w:txbxContent>
                </v:textbox>
              </v:rect>
            </w:pict>
          </mc:Fallback>
        </mc:AlternateContent>
      </w:r>
    </w:p>
    <w:p w14:paraId="7D8ABACD">
      <w:pPr>
        <w:spacing w:line="340" w:lineRule="exact"/>
        <w:jc w:val="center"/>
        <w:rPr>
          <w:rFonts w:ascii="宋体"/>
          <w:color w:val="FF0000"/>
          <w:sz w:val="30"/>
          <w:szCs w:val="30"/>
        </w:rPr>
      </w:pPr>
    </w:p>
    <w:p w14:paraId="566B2D60">
      <w:pPr>
        <w:spacing w:line="520" w:lineRule="exact"/>
        <w:jc w:val="center"/>
        <w:rPr>
          <w:rFonts w:ascii="宋体"/>
          <w:color w:val="FF0000"/>
          <w:sz w:val="30"/>
          <w:szCs w:val="30"/>
        </w:rPr>
      </w:pPr>
    </w:p>
    <w:p w14:paraId="06E76D97">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14:paraId="035C5E6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公共事务管理办公室</w:t>
      </w:r>
    </w:p>
    <w:p w14:paraId="323ECC3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6F1ED243">
      <w:pPr>
        <w:numPr>
          <w:ilvl w:val="0"/>
          <w:numId w:val="0"/>
        </w:numPr>
        <w:jc w:val="center"/>
        <w:outlineLvl w:val="0"/>
        <w:rPr>
          <w:rFonts w:hint="eastAsia" w:ascii="宋体" w:hAnsi="宋体" w:cs="仿宋_GB2312"/>
          <w:b/>
          <w:bCs/>
          <w:sz w:val="44"/>
          <w:szCs w:val="44"/>
          <w:lang w:eastAsia="zh-CN"/>
        </w:rPr>
        <w:sectPr>
          <w:pgSz w:w="11906" w:h="16838"/>
          <w:pgMar w:top="2098" w:right="1474" w:bottom="1984" w:left="1587" w:header="851" w:footer="992" w:gutter="0"/>
          <w:pgNumType w:fmt="decimal"/>
          <w:cols w:space="425" w:num="1"/>
          <w:docGrid w:type="lines" w:linePitch="312" w:charSpace="0"/>
        </w:sectPr>
      </w:pPr>
    </w:p>
    <w:p w14:paraId="6DB81397">
      <w:pPr>
        <w:jc w:val="center"/>
        <w:rPr>
          <w:rFonts w:hint="eastAsia" w:ascii="宋体" w:eastAsia="宋体" w:cs="宋体"/>
          <w:b/>
          <w:bCs/>
          <w:kern w:val="0"/>
          <w:sz w:val="30"/>
          <w:szCs w:val="30"/>
          <w:highlight w:val="none"/>
          <w:lang w:eastAsia="zh-CN"/>
        </w:rPr>
      </w:pPr>
      <w:r>
        <w:rPr>
          <w:rFonts w:hint="eastAsia" w:ascii="宋体" w:hAnsi="宋体" w:cs="宋体"/>
          <w:b/>
          <w:bCs/>
          <w:kern w:val="0"/>
          <w:sz w:val="30"/>
          <w:szCs w:val="30"/>
          <w:highlight w:val="none"/>
        </w:rPr>
        <w:t>设立乡村集体所有制企业的审核</w:t>
      </w:r>
      <w:r>
        <w:rPr>
          <w:rFonts w:hint="eastAsia" w:ascii="宋体" w:hAnsi="宋体" w:cs="宋体"/>
          <w:b/>
          <w:bCs/>
          <w:kern w:val="0"/>
          <w:sz w:val="30"/>
          <w:szCs w:val="30"/>
          <w:highlight w:val="none"/>
          <w:lang w:eastAsia="zh-CN"/>
        </w:rPr>
        <w:t>流程图</w:t>
      </w:r>
    </w:p>
    <w:p w14:paraId="4E34E845">
      <w:pPr>
        <w:pStyle w:val="5"/>
        <w:spacing w:before="31"/>
        <w:jc w:val="left"/>
        <w:rPr>
          <w:rFonts w:hint="eastAsia" w:ascii="楷体" w:hAnsi="楷体" w:eastAsia="楷体" w:cs="楷体"/>
          <w:sz w:val="22"/>
          <w:szCs w:val="22"/>
          <w:lang w:val="en-US" w:eastAsia="zh-CN"/>
        </w:rPr>
      </w:pPr>
      <w:r>
        <w:rPr>
          <w:rFonts w:ascii="仿宋_GB2312" w:hAnsi="宋体" w:eastAsia="仿宋_GB2312" w:cs="宋体"/>
          <w:color w:val="FF0000"/>
          <w:kern w:val="0"/>
          <w:sz w:val="30"/>
          <w:szCs w:val="30"/>
        </w:rPr>
        <w:drawing>
          <wp:inline distT="0" distB="0" distL="114300" distR="114300">
            <wp:extent cx="5248275" cy="5876925"/>
            <wp:effectExtent l="0" t="0" r="9525" b="9525"/>
            <wp:docPr id="1233" name="图片 21" descr="201707074920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图片 21" descr="2017070749209281"/>
                    <pic:cNvPicPr>
                      <a:picLocks noChangeAspect="1"/>
                    </pic:cNvPicPr>
                  </pic:nvPicPr>
                  <pic:blipFill>
                    <a:blip r:embed="rId11"/>
                    <a:stretch>
                      <a:fillRect/>
                    </a:stretch>
                  </pic:blipFill>
                  <pic:spPr>
                    <a:xfrm>
                      <a:off x="0" y="0"/>
                      <a:ext cx="5248275" cy="5876925"/>
                    </a:xfrm>
                    <a:prstGeom prst="rect">
                      <a:avLst/>
                    </a:prstGeom>
                    <a:noFill/>
                    <a:ln w="9525">
                      <a:noFill/>
                    </a:ln>
                  </pic:spPr>
                </pic:pic>
              </a:graphicData>
            </a:graphic>
          </wp:inline>
        </w:drawing>
      </w:r>
    </w:p>
    <w:p w14:paraId="72C1F50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农业农村综合服务中心</w:t>
      </w:r>
    </w:p>
    <w:p w14:paraId="1E6BA18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08283943">
      <w:pPr>
        <w:numPr>
          <w:ilvl w:val="0"/>
          <w:numId w:val="0"/>
        </w:numPr>
        <w:jc w:val="center"/>
        <w:outlineLvl w:val="0"/>
        <w:rPr>
          <w:rFonts w:hint="eastAsia" w:ascii="宋体" w:hAnsi="宋体" w:cs="仿宋_GB2312"/>
          <w:b/>
          <w:bCs/>
          <w:sz w:val="44"/>
          <w:szCs w:val="44"/>
          <w:lang w:eastAsia="zh-CN"/>
        </w:rPr>
        <w:sectPr>
          <w:pgSz w:w="11906" w:h="16838"/>
          <w:pgMar w:top="2098" w:right="1474" w:bottom="1984" w:left="1587" w:header="851" w:footer="992" w:gutter="0"/>
          <w:pgNumType w:fmt="decimal"/>
          <w:cols w:space="425" w:num="1"/>
          <w:docGrid w:type="lines" w:linePitch="312" w:charSpace="0"/>
        </w:sectPr>
      </w:pPr>
    </w:p>
    <w:p w14:paraId="20CB127F">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14:paraId="0C8CCD4D">
      <w:pPr>
        <w:shd w:val="clear" w:color="auto" w:fill="FFFFFF"/>
        <w:adjustRightInd w:val="0"/>
        <w:snapToGrid w:val="0"/>
        <w:spacing w:line="340" w:lineRule="atLeast"/>
        <w:jc w:val="center"/>
        <w:rPr>
          <w:rFonts w:hint="eastAsia" w:ascii="方正小标宋简体" w:hAnsi="方正小标宋简体" w:eastAsia="方正小标宋简体" w:cs="方正小标宋简体"/>
          <w:bCs/>
          <w:sz w:val="40"/>
          <w:szCs w:val="40"/>
          <w:highlight w:val="green"/>
        </w:rPr>
      </w:pPr>
      <w:r>
        <w:rPr>
          <w:rFonts w:hint="eastAsia" w:ascii="方正小标宋简体" w:hAnsi="方正小标宋简体" w:eastAsia="方正小标宋简体" w:cs="方正小标宋简体"/>
          <w:bCs/>
          <w:sz w:val="40"/>
          <w:szCs w:val="40"/>
          <w:highlight w:val="none"/>
          <w:lang w:val="en-US" w:eastAsia="zh-CN"/>
        </w:rPr>
        <w:t>生育服务登记</w:t>
      </w:r>
      <w:r>
        <w:rPr>
          <w:rFonts w:hint="eastAsia" w:ascii="方正小标宋简体" w:hAnsi="方正小标宋简体" w:eastAsia="方正小标宋简体" w:cs="方正小标宋简体"/>
          <w:bCs/>
          <w:sz w:val="40"/>
          <w:szCs w:val="40"/>
          <w:highlight w:val="none"/>
        </w:rPr>
        <w:t>流程图</w:t>
      </w:r>
    </w:p>
    <w:p w14:paraId="48C38E0F">
      <w:pPr>
        <w:shd w:val="clear" w:color="auto" w:fill="FFFFFF"/>
        <w:adjustRightInd w:val="0"/>
        <w:snapToGrid w:val="0"/>
        <w:spacing w:line="400" w:lineRule="exact"/>
        <w:jc w:val="center"/>
        <w:rPr>
          <w:rFonts w:hint="eastAsia" w:ascii="方正小标宋简体" w:hAnsi="方正小标宋简体" w:eastAsia="方正小标宋简体" w:cs="方正小标宋简体"/>
          <w:bCs/>
          <w:sz w:val="40"/>
          <w:szCs w:val="40"/>
        </w:rPr>
      </w:pPr>
    </w:p>
    <w:p w14:paraId="7D52AF5B">
      <w:pPr>
        <w:shd w:val="clear" w:color="auto" w:fill="FFFFFF"/>
        <w:adjustRightInd w:val="0"/>
        <w:snapToGrid w:val="0"/>
        <w:spacing w:line="500" w:lineRule="exact"/>
        <w:rPr>
          <w:rFonts w:hint="eastAsia" w:eastAsia="仿宋_GB2312"/>
          <w:sz w:val="30"/>
          <w:szCs w:val="30"/>
        </w:rPr>
      </w:pPr>
      <w:r>
        <w:rPr>
          <w:b/>
          <w:bCs/>
          <w:sz w:val="20"/>
        </w:rPr>
        <mc:AlternateContent>
          <mc:Choice Requires="wps">
            <w:drawing>
              <wp:anchor distT="0" distB="0" distL="114300" distR="114300" simplePos="0" relativeHeight="251845632" behindDoc="0" locked="0" layoutInCell="1" allowOverlap="1">
                <wp:simplePos x="0" y="0"/>
                <wp:positionH relativeFrom="column">
                  <wp:posOffset>2057400</wp:posOffset>
                </wp:positionH>
                <wp:positionV relativeFrom="paragraph">
                  <wp:posOffset>78105</wp:posOffset>
                </wp:positionV>
                <wp:extent cx="1257300" cy="396240"/>
                <wp:effectExtent l="7620" t="7620" r="11430" b="15240"/>
                <wp:wrapSquare wrapText="bothSides"/>
                <wp:docPr id="889" name="椭圆 889"/>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14:paraId="1F1F7D50">
                            <w:pPr>
                              <w:spacing w:line="300" w:lineRule="exact"/>
                              <w:rPr>
                                <w:rFonts w:hint="eastAsia"/>
                                <w:b/>
                              </w:rPr>
                            </w:pPr>
                            <w:r>
                              <w:rPr>
                                <w:rFonts w:hint="eastAsia"/>
                                <w:b/>
                              </w:rPr>
                              <w:t>提 供 材 料</w:t>
                            </w:r>
                          </w:p>
                        </w:txbxContent>
                      </wps:txbx>
                      <wps:bodyPr upright="1"/>
                    </wps:wsp>
                  </a:graphicData>
                </a:graphic>
              </wp:anchor>
            </w:drawing>
          </mc:Choice>
          <mc:Fallback>
            <w:pict>
              <v:shape id="_x0000_s1026" o:spid="_x0000_s1026" o:spt="3" type="#_x0000_t3" style="position:absolute;left:0pt;margin-left:162pt;margin-top:6.15pt;height:31.2pt;width:99pt;mso-wrap-distance-bottom:0pt;mso-wrap-distance-left:9pt;mso-wrap-distance-right:9pt;mso-wrap-distance-top:0pt;z-index:251845632;mso-width-relative:page;mso-height-relative:page;" fillcolor="#FFFFFF" filled="t" stroked="t" coordsize="21600,21600" o:gfxdata="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C5+L9gAAAAJAQAADwAAAAAAAAABACAAAAAiAAAAZHJz&#10;L2Rvd25yZXYueG1sUEsBAhQAFAAAAAgAh07iQOBIjKQEAgAAJwQAAA4AAAAAAAAAAQAgAAAAJwEA&#10;AGRycy9lMm9Eb2MueG1sUEsFBgAAAAAGAAYAWQEAAJ0FAAAAAA==&#10;">
                <v:fill on="t" focussize="0,0"/>
                <v:stroke weight="1.25pt" color="#000000" joinstyle="round"/>
                <v:imagedata o:title=""/>
                <o:lock v:ext="edit" aspectratio="f"/>
                <v:textbox>
                  <w:txbxContent>
                    <w:p w14:paraId="1F1F7D50">
                      <w:pPr>
                        <w:spacing w:line="300" w:lineRule="exact"/>
                        <w:rPr>
                          <w:rFonts w:hint="eastAsia"/>
                          <w:b/>
                        </w:rPr>
                      </w:pPr>
                      <w:r>
                        <w:rPr>
                          <w:rFonts w:hint="eastAsia"/>
                          <w:b/>
                        </w:rPr>
                        <w:t>提 供 材 料</w:t>
                      </w:r>
                    </w:p>
                  </w:txbxContent>
                </v:textbox>
                <w10:wrap type="square"/>
              </v:shape>
            </w:pict>
          </mc:Fallback>
        </mc:AlternateContent>
      </w:r>
      <w:r>
        <w:rPr>
          <w:b/>
          <w:bCs/>
          <w:sz w:val="20"/>
        </w:rPr>
        <mc:AlternateContent>
          <mc:Choice Requires="wps">
            <w:drawing>
              <wp:anchor distT="0" distB="0" distL="114300" distR="114300" simplePos="0" relativeHeight="251841536" behindDoc="0" locked="0" layoutInCell="1" allowOverlap="1">
                <wp:simplePos x="0" y="0"/>
                <wp:positionH relativeFrom="column">
                  <wp:posOffset>457200</wp:posOffset>
                </wp:positionH>
                <wp:positionV relativeFrom="paragraph">
                  <wp:posOffset>276225</wp:posOffset>
                </wp:positionV>
                <wp:extent cx="4343400" cy="594360"/>
                <wp:effectExtent l="4445" t="5080" r="14605" b="10160"/>
                <wp:wrapNone/>
                <wp:docPr id="890" name="圆角矩形 890"/>
                <wp:cNvGraphicFramePr/>
                <a:graphic xmlns:a="http://schemas.openxmlformats.org/drawingml/2006/main">
                  <a:graphicData uri="http://schemas.microsoft.com/office/word/2010/wordprocessingShape">
                    <wps:wsp>
                      <wps:cNvSpPr/>
                      <wps:spPr>
                        <a:xfrm>
                          <a:off x="0" y="0"/>
                          <a:ext cx="43434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529D6D2">
                            <w:pPr>
                              <w:spacing w:line="340" w:lineRule="exact"/>
                              <w:jc w:val="center"/>
                              <w:rPr>
                                <w:rFonts w:hint="eastAsia" w:ascii="宋体" w:hAnsi="宋体"/>
                                <w:b/>
                                <w:bCs/>
                                <w:szCs w:val="21"/>
                              </w:rPr>
                            </w:pPr>
                          </w:p>
                          <w:p w14:paraId="6CFF2D01">
                            <w:pPr>
                              <w:spacing w:line="340" w:lineRule="exact"/>
                              <w:jc w:val="center"/>
                              <w:rPr>
                                <w:rFonts w:hint="eastAsia" w:ascii="宋体" w:hAnsi="宋体"/>
                                <w:bCs/>
                                <w:szCs w:val="21"/>
                                <w:u w:val="single"/>
                              </w:rPr>
                            </w:pPr>
                            <w:r>
                              <w:rPr>
                                <w:rFonts w:hint="eastAsia" w:ascii="宋体" w:hAnsi="宋体"/>
                                <w:szCs w:val="21"/>
                              </w:rPr>
                              <w:t xml:space="preserve">   夫妻或</w:t>
                            </w:r>
                            <w:r>
                              <w:rPr>
                                <w:rFonts w:hint="eastAsia" w:ascii="宋体" w:hAnsi="宋体"/>
                                <w:bCs/>
                                <w:szCs w:val="21"/>
                              </w:rPr>
                              <w:t>其委托代办人提供身份证或户口簿、结婚证等基本证明材料。</w:t>
                            </w:r>
                          </w:p>
                          <w:p w14:paraId="4B5938E1">
                            <w:pPr>
                              <w:spacing w:line="340" w:lineRule="exact"/>
                              <w:jc w:val="center"/>
                              <w:rPr>
                                <w:rFonts w:hint="eastAsia" w:ascii="宋体" w:hAnsi="宋体"/>
                                <w:bCs/>
                                <w:szCs w:val="21"/>
                                <w:u w:val="single"/>
                              </w:rPr>
                            </w:pPr>
                          </w:p>
                          <w:p w14:paraId="3B924E9B">
                            <w:pPr>
                              <w:spacing w:line="360" w:lineRule="auto"/>
                              <w:jc w:val="center"/>
                              <w:rPr>
                                <w:rFonts w:hint="eastAsia" w:ascii="宋体" w:hAnsi="宋体"/>
                                <w:b/>
                                <w:bCs/>
                                <w:szCs w:val="21"/>
                              </w:rPr>
                            </w:pPr>
                          </w:p>
                          <w:p w14:paraId="37D84CD2">
                            <w:pPr>
                              <w:spacing w:line="360" w:lineRule="auto"/>
                              <w:jc w:val="center"/>
                              <w:rPr>
                                <w:rFonts w:ascii="宋体" w:hAnsi="宋体"/>
                                <w:b/>
                                <w:bCs/>
                                <w:szCs w:val="21"/>
                              </w:rPr>
                            </w:pPr>
                          </w:p>
                        </w:txbxContent>
                      </wps:txbx>
                      <wps:bodyPr lIns="18000" tIns="0" rIns="18000" bIns="0" upright="1"/>
                    </wps:wsp>
                  </a:graphicData>
                </a:graphic>
              </wp:anchor>
            </w:drawing>
          </mc:Choice>
          <mc:Fallback>
            <w:pict>
              <v:roundrect id="_x0000_s1026" o:spid="_x0000_s1026" o:spt="2" style="position:absolute;left:0pt;margin-left:36pt;margin-top:21.75pt;height:46.8pt;width:342pt;z-index:251841536;mso-width-relative:page;mso-height-relative:page;" fillcolor="#FFFFFF" filled="t" stroked="t" coordsize="21600,21600" arcsize="0.166666666666667" o:gfxdata="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4CNwtYAAAAJAQAADwAAAAAAAAABACAAAAAiAAAAZHJzL2Rvd25y&#10;ZXYueG1sUEsBAhQAFAAAAAgAh07iQFX1J745AgAAhgQAAA4AAAAAAAAAAQAgAAAAJQEAAGRycy9l&#10;Mm9Eb2MueG1sUEsFBgAAAAAGAAYAWQEAANAFAAAAAA==&#10;">
                <v:fill on="t" focussize="0,0"/>
                <v:stroke color="#000000" joinstyle="round"/>
                <v:imagedata o:title=""/>
                <o:lock v:ext="edit" aspectratio="f"/>
                <v:textbox inset="0.5mm,0mm,0.5mm,0mm">
                  <w:txbxContent>
                    <w:p w14:paraId="2529D6D2">
                      <w:pPr>
                        <w:spacing w:line="340" w:lineRule="exact"/>
                        <w:jc w:val="center"/>
                        <w:rPr>
                          <w:rFonts w:hint="eastAsia" w:ascii="宋体" w:hAnsi="宋体"/>
                          <w:b/>
                          <w:bCs/>
                          <w:szCs w:val="21"/>
                        </w:rPr>
                      </w:pPr>
                    </w:p>
                    <w:p w14:paraId="6CFF2D01">
                      <w:pPr>
                        <w:spacing w:line="340" w:lineRule="exact"/>
                        <w:jc w:val="center"/>
                        <w:rPr>
                          <w:rFonts w:hint="eastAsia" w:ascii="宋体" w:hAnsi="宋体"/>
                          <w:bCs/>
                          <w:szCs w:val="21"/>
                          <w:u w:val="single"/>
                        </w:rPr>
                      </w:pPr>
                      <w:r>
                        <w:rPr>
                          <w:rFonts w:hint="eastAsia" w:ascii="宋体" w:hAnsi="宋体"/>
                          <w:szCs w:val="21"/>
                        </w:rPr>
                        <w:t xml:space="preserve">   夫妻或</w:t>
                      </w:r>
                      <w:r>
                        <w:rPr>
                          <w:rFonts w:hint="eastAsia" w:ascii="宋体" w:hAnsi="宋体"/>
                          <w:bCs/>
                          <w:szCs w:val="21"/>
                        </w:rPr>
                        <w:t>其委托代办人提供身份证或户口簿、结婚证等基本证明材料。</w:t>
                      </w:r>
                    </w:p>
                    <w:p w14:paraId="4B5938E1">
                      <w:pPr>
                        <w:spacing w:line="340" w:lineRule="exact"/>
                        <w:jc w:val="center"/>
                        <w:rPr>
                          <w:rFonts w:hint="eastAsia" w:ascii="宋体" w:hAnsi="宋体"/>
                          <w:bCs/>
                          <w:szCs w:val="21"/>
                          <w:u w:val="single"/>
                        </w:rPr>
                      </w:pPr>
                    </w:p>
                    <w:p w14:paraId="3B924E9B">
                      <w:pPr>
                        <w:spacing w:line="360" w:lineRule="auto"/>
                        <w:jc w:val="center"/>
                        <w:rPr>
                          <w:rFonts w:hint="eastAsia" w:ascii="宋体" w:hAnsi="宋体"/>
                          <w:b/>
                          <w:bCs/>
                          <w:szCs w:val="21"/>
                        </w:rPr>
                      </w:pPr>
                    </w:p>
                    <w:p w14:paraId="37D84CD2">
                      <w:pPr>
                        <w:spacing w:line="360" w:lineRule="auto"/>
                        <w:jc w:val="center"/>
                        <w:rPr>
                          <w:rFonts w:ascii="宋体" w:hAnsi="宋体"/>
                          <w:b/>
                          <w:bCs/>
                          <w:szCs w:val="21"/>
                        </w:rPr>
                      </w:pPr>
                    </w:p>
                  </w:txbxContent>
                </v:textbox>
              </v:roundrect>
            </w:pict>
          </mc:Fallback>
        </mc:AlternateContent>
      </w:r>
    </w:p>
    <w:p w14:paraId="65075245">
      <w:pPr>
        <w:shd w:val="clear" w:color="auto" w:fill="FFFFFF"/>
        <w:adjustRightInd w:val="0"/>
        <w:snapToGrid w:val="0"/>
        <w:spacing w:line="500" w:lineRule="exact"/>
        <w:rPr>
          <w:rFonts w:hint="eastAsia" w:eastAsia="仿宋_GB2312"/>
          <w:sz w:val="30"/>
          <w:szCs w:val="30"/>
        </w:rPr>
      </w:pPr>
    </w:p>
    <w:p w14:paraId="093EDF5E">
      <w:pPr>
        <w:adjustRightInd w:val="0"/>
        <w:snapToGrid w:val="0"/>
        <w:spacing w:line="480" w:lineRule="atLeast"/>
        <w:rPr>
          <w:rFonts w:hint="eastAsia"/>
        </w:rPr>
      </w:pPr>
      <w:r>
        <mc:AlternateContent>
          <mc:Choice Requires="wps">
            <w:drawing>
              <wp:anchor distT="0" distB="0" distL="114300" distR="114300" simplePos="0" relativeHeight="251834368" behindDoc="0" locked="0" layoutInCell="1" allowOverlap="1">
                <wp:simplePos x="0" y="0"/>
                <wp:positionH relativeFrom="column">
                  <wp:posOffset>2743200</wp:posOffset>
                </wp:positionH>
                <wp:positionV relativeFrom="paragraph">
                  <wp:posOffset>235585</wp:posOffset>
                </wp:positionV>
                <wp:extent cx="635" cy="383540"/>
                <wp:effectExtent l="37465" t="0" r="38100" b="16510"/>
                <wp:wrapNone/>
                <wp:docPr id="891" name="直接连接符 891"/>
                <wp:cNvGraphicFramePr/>
                <a:graphic xmlns:a="http://schemas.openxmlformats.org/drawingml/2006/main">
                  <a:graphicData uri="http://schemas.microsoft.com/office/word/2010/wordprocessingShape">
                    <wps:wsp>
                      <wps:cNvCnPr/>
                      <wps:spPr>
                        <a:xfrm>
                          <a:off x="0" y="0"/>
                          <a:ext cx="635" cy="383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6pt;margin-top:18.55pt;height:30.2pt;width:0.05pt;z-index:251834368;mso-width-relative:page;mso-height-relative:page;" filled="f" stroked="t" coordsize="21600,21600" o:gfxdata="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BEY+HaAAAACQEAAA8AAAAAAAAAAQAgAAAAIgAAAGRycy9k&#10;b3ducmV2LnhtbFBLAQIUABQAAAAIAIdO4kAjn0blAAIAAO0DAAAOAAAAAAAAAAEAIAAAACkBAABk&#10;cnMvZTJvRG9jLnhtbFBLBQYAAAAABgAGAFkBAACbBQAAAAA=&#10;">
                <v:fill on="f" focussize="0,0"/>
                <v:stroke color="#000000" joinstyle="round" endarrow="block"/>
                <v:imagedata o:title=""/>
                <o:lock v:ext="edit" aspectratio="f"/>
              </v:line>
            </w:pict>
          </mc:Fallback>
        </mc:AlternateContent>
      </w:r>
    </w:p>
    <w:p w14:paraId="0C57883A">
      <w:pPr>
        <w:tabs>
          <w:tab w:val="left" w:pos="11520"/>
        </w:tabs>
        <w:adjustRightInd w:val="0"/>
        <w:snapToGrid w:val="0"/>
        <w:spacing w:line="480" w:lineRule="atLeast"/>
      </w:pPr>
      <w:r>
        <w:tab/>
      </w:r>
    </w:p>
    <w:p w14:paraId="22A7491C">
      <w:pPr>
        <w:tabs>
          <w:tab w:val="left" w:pos="11520"/>
        </w:tabs>
        <w:adjustRightInd w:val="0"/>
        <w:snapToGrid w:val="0"/>
        <w:spacing w:line="480" w:lineRule="atLeast"/>
      </w:pPr>
      <w:r>
        <mc:AlternateContent>
          <mc:Choice Requires="wps">
            <w:drawing>
              <wp:anchor distT="0" distB="0" distL="114300" distR="114300" simplePos="0" relativeHeight="251846656" behindDoc="0" locked="0" layoutInCell="1" allowOverlap="1">
                <wp:simplePos x="0" y="0"/>
                <wp:positionH relativeFrom="column">
                  <wp:posOffset>2057400</wp:posOffset>
                </wp:positionH>
                <wp:positionV relativeFrom="paragraph">
                  <wp:posOffset>22225</wp:posOffset>
                </wp:positionV>
                <wp:extent cx="1257300" cy="396240"/>
                <wp:effectExtent l="7620" t="7620" r="11430" b="15240"/>
                <wp:wrapSquare wrapText="bothSides"/>
                <wp:docPr id="981" name="椭圆 981"/>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14:paraId="1F18F163">
                            <w:pPr>
                              <w:spacing w:line="300" w:lineRule="exact"/>
                              <w:rPr>
                                <w:rFonts w:hint="eastAsia"/>
                                <w:b/>
                              </w:rPr>
                            </w:pPr>
                            <w:r>
                              <w:rPr>
                                <w:rFonts w:hint="eastAsia"/>
                                <w:b/>
                              </w:rPr>
                              <w:t>登 记 受 理</w:t>
                            </w:r>
                          </w:p>
                        </w:txbxContent>
                      </wps:txbx>
                      <wps:bodyPr upright="1"/>
                    </wps:wsp>
                  </a:graphicData>
                </a:graphic>
              </wp:anchor>
            </w:drawing>
          </mc:Choice>
          <mc:Fallback>
            <w:pict>
              <v:shape id="_x0000_s1026" o:spid="_x0000_s1026" o:spt="3" type="#_x0000_t3" style="position:absolute;left:0pt;margin-left:162pt;margin-top:1.75pt;height:31.2pt;width:99pt;mso-wrap-distance-bottom:0pt;mso-wrap-distance-left:9pt;mso-wrap-distance-right:9pt;mso-wrap-distance-top:0pt;z-index:251846656;mso-width-relative:page;mso-height-relative:page;" fillcolor="#FFFFFF" filled="t" stroked="t" coordsize="21600,21600" o:gfxdata="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a2fjTXAAAACAEAAA8AAAAAAAAAAQAgAAAAIgAAAGRycy9k&#10;b3ducmV2LnhtbFBLAQIUABQAAAAIAIdO4kCZiiUsAwIAACcEAAAOAAAAAAAAAAEAIAAAACYBAABk&#10;cnMvZTJvRG9jLnhtbFBLBQYAAAAABgAGAFkBAACbBQAAAAA=&#10;">
                <v:fill on="t" focussize="0,0"/>
                <v:stroke weight="1.25pt" color="#000000" joinstyle="round"/>
                <v:imagedata o:title=""/>
                <o:lock v:ext="edit" aspectratio="f"/>
                <v:textbox>
                  <w:txbxContent>
                    <w:p w14:paraId="1F18F163">
                      <w:pPr>
                        <w:spacing w:line="300" w:lineRule="exact"/>
                        <w:rPr>
                          <w:rFonts w:hint="eastAsia"/>
                          <w:b/>
                        </w:rPr>
                      </w:pPr>
                      <w:r>
                        <w:rPr>
                          <w:rFonts w:hint="eastAsia"/>
                          <w:b/>
                        </w:rPr>
                        <w:t>登 记 受 理</w:t>
                      </w:r>
                    </w:p>
                  </w:txbxContent>
                </v:textbox>
                <w10:wrap type="square"/>
              </v:shape>
            </w:pict>
          </mc:Fallback>
        </mc:AlternateContent>
      </w:r>
      <w:r>
        <w:rPr>
          <w:b/>
          <w:bCs/>
          <w:sz w:val="20"/>
        </w:rPr>
        <mc:AlternateContent>
          <mc:Choice Requires="wps">
            <w:drawing>
              <wp:anchor distT="0" distB="0" distL="114300" distR="114300" simplePos="0" relativeHeight="251840512" behindDoc="0" locked="0" layoutInCell="1" allowOverlap="1">
                <wp:simplePos x="0" y="0"/>
                <wp:positionH relativeFrom="column">
                  <wp:posOffset>685800</wp:posOffset>
                </wp:positionH>
                <wp:positionV relativeFrom="paragraph">
                  <wp:posOffset>220345</wp:posOffset>
                </wp:positionV>
                <wp:extent cx="4000500" cy="594360"/>
                <wp:effectExtent l="4445" t="4445" r="14605" b="10795"/>
                <wp:wrapNone/>
                <wp:docPr id="892" name="圆角矩形 892"/>
                <wp:cNvGraphicFramePr/>
                <a:graphic xmlns:a="http://schemas.openxmlformats.org/drawingml/2006/main">
                  <a:graphicData uri="http://schemas.microsoft.com/office/word/2010/wordprocessingShape">
                    <wps:wsp>
                      <wps:cNvSpPr/>
                      <wps:spPr>
                        <a:xfrm>
                          <a:off x="0" y="0"/>
                          <a:ext cx="40005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112CD85">
                            <w:pPr>
                              <w:spacing w:line="340" w:lineRule="exact"/>
                              <w:jc w:val="center"/>
                              <w:rPr>
                                <w:rFonts w:hint="eastAsia" w:ascii="宋体" w:hAnsi="宋体"/>
                                <w:szCs w:val="21"/>
                              </w:rPr>
                            </w:pPr>
                          </w:p>
                          <w:p w14:paraId="30AC6F0D">
                            <w:pPr>
                              <w:spacing w:line="340" w:lineRule="exact"/>
                              <w:jc w:val="center"/>
                              <w:rPr>
                                <w:rFonts w:hint="eastAsia" w:ascii="宋体" w:hAnsi="宋体"/>
                                <w:szCs w:val="21"/>
                              </w:rPr>
                            </w:pPr>
                            <w:r>
                              <w:rPr>
                                <w:rFonts w:hint="eastAsia" w:ascii="宋体" w:hAnsi="宋体"/>
                                <w:szCs w:val="21"/>
                              </w:rPr>
                              <w:t xml:space="preserve">  收到申请材料当场完成申请材料的受理比对工作。</w:t>
                            </w:r>
                          </w:p>
                        </w:txbxContent>
                      </wps:txbx>
                      <wps:bodyPr lIns="54000" tIns="0" rIns="54000" bIns="0" upright="1"/>
                    </wps:wsp>
                  </a:graphicData>
                </a:graphic>
              </wp:anchor>
            </w:drawing>
          </mc:Choice>
          <mc:Fallback>
            <w:pict>
              <v:roundrect id="_x0000_s1026" o:spid="_x0000_s1026" o:spt="2" style="position:absolute;left:0pt;margin-left:54pt;margin-top:17.35pt;height:46.8pt;width:315pt;z-index:251840512;mso-width-relative:page;mso-height-relative:page;" fillcolor="#FFFFFF" filled="t" stroked="t" coordsize="21600,21600" arcsize="0.166666666666667" o:gfxdata="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8H3RPWAAAACgEAAA8AAAAAAAAAAQAgAAAAIgAAAGRycy9kb3du&#10;cmV2LnhtbFBLAQIUABQAAAAIAIdO4kBk70HCOgIAAIYEAAAOAAAAAAAAAAEAIAAAACUBAABkcnMv&#10;ZTJvRG9jLnhtbFBLBQYAAAAABgAGAFkBAADRBQAAAAA=&#10;">
                <v:fill on="t" focussize="0,0"/>
                <v:stroke color="#000000" joinstyle="round"/>
                <v:imagedata o:title=""/>
                <o:lock v:ext="edit" aspectratio="f"/>
                <v:textbox inset="1.5mm,0mm,1.5mm,0mm">
                  <w:txbxContent>
                    <w:p w14:paraId="6112CD85">
                      <w:pPr>
                        <w:spacing w:line="340" w:lineRule="exact"/>
                        <w:jc w:val="center"/>
                        <w:rPr>
                          <w:rFonts w:hint="eastAsia" w:ascii="宋体" w:hAnsi="宋体"/>
                          <w:szCs w:val="21"/>
                        </w:rPr>
                      </w:pPr>
                    </w:p>
                    <w:p w14:paraId="30AC6F0D">
                      <w:pPr>
                        <w:spacing w:line="340" w:lineRule="exact"/>
                        <w:jc w:val="center"/>
                        <w:rPr>
                          <w:rFonts w:hint="eastAsia" w:ascii="宋体" w:hAnsi="宋体"/>
                          <w:szCs w:val="21"/>
                        </w:rPr>
                      </w:pPr>
                      <w:r>
                        <w:rPr>
                          <w:rFonts w:hint="eastAsia" w:ascii="宋体" w:hAnsi="宋体"/>
                          <w:szCs w:val="21"/>
                        </w:rPr>
                        <w:t xml:space="preserve">  收到申请材料当场完成申请材料的受理比对工作。</w:t>
                      </w:r>
                    </w:p>
                  </w:txbxContent>
                </v:textbox>
              </v:roundrect>
            </w:pict>
          </mc:Fallback>
        </mc:AlternateContent>
      </w:r>
    </w:p>
    <w:p w14:paraId="54364BAC">
      <w:pPr>
        <w:tabs>
          <w:tab w:val="left" w:pos="11520"/>
        </w:tabs>
        <w:adjustRightInd w:val="0"/>
        <w:snapToGrid w:val="0"/>
        <w:spacing w:line="480" w:lineRule="atLeast"/>
      </w:pPr>
    </w:p>
    <w:p w14:paraId="4CF26125">
      <w:pPr>
        <w:tabs>
          <w:tab w:val="left" w:pos="11520"/>
        </w:tabs>
        <w:adjustRightInd w:val="0"/>
        <w:snapToGrid w:val="0"/>
        <w:spacing w:line="480" w:lineRule="atLeast"/>
      </w:pPr>
      <w:r>
        <mc:AlternateContent>
          <mc:Choice Requires="wps">
            <w:drawing>
              <wp:anchor distT="0" distB="0" distL="114300" distR="114300" simplePos="0" relativeHeight="251839488" behindDoc="0" locked="0" layoutInCell="1" allowOverlap="1">
                <wp:simplePos x="0" y="0"/>
                <wp:positionH relativeFrom="column">
                  <wp:posOffset>1371600</wp:posOffset>
                </wp:positionH>
                <wp:positionV relativeFrom="paragraph">
                  <wp:posOffset>106045</wp:posOffset>
                </wp:positionV>
                <wp:extent cx="0" cy="495300"/>
                <wp:effectExtent l="38100" t="0" r="38100" b="0"/>
                <wp:wrapNone/>
                <wp:docPr id="893" name="直接连接符 893"/>
                <wp:cNvGraphicFramePr/>
                <a:graphic xmlns:a="http://schemas.openxmlformats.org/drawingml/2006/main">
                  <a:graphicData uri="http://schemas.microsoft.com/office/word/2010/wordprocessingShape">
                    <wps:wsp>
                      <wps:cNvCnPr/>
                      <wps:spPr>
                        <a:xfrm flipH="1">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8pt;margin-top:8.35pt;height:39pt;width:0pt;z-index:251839488;mso-width-relative:page;mso-height-relative:page;" filled="f" stroked="t" coordsize="21600,21600" o:gfxdata="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oZuL9gAAAAJAQAADwAAAAAAAAABACAAAAAiAAAA&#10;ZHJzL2Rvd25yZXYueG1sUEsBAhQAFAAAAAgAh07iQERxe98HAgAA9QMAAA4AAAAAAAAAAQAgAAAA&#10;Jw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38464" behindDoc="0" locked="0" layoutInCell="1" allowOverlap="1">
                <wp:simplePos x="0" y="0"/>
                <wp:positionH relativeFrom="column">
                  <wp:posOffset>4000500</wp:posOffset>
                </wp:positionH>
                <wp:positionV relativeFrom="paragraph">
                  <wp:posOffset>106045</wp:posOffset>
                </wp:positionV>
                <wp:extent cx="3810" cy="495300"/>
                <wp:effectExtent l="37465" t="0" r="34925" b="0"/>
                <wp:wrapNone/>
                <wp:docPr id="894" name="直接连接符 894"/>
                <wp:cNvGraphicFramePr/>
                <a:graphic xmlns:a="http://schemas.openxmlformats.org/drawingml/2006/main">
                  <a:graphicData uri="http://schemas.microsoft.com/office/word/2010/wordprocessingShape">
                    <wps:wsp>
                      <wps:cNvCnPr/>
                      <wps:spPr>
                        <a:xfrm flipH="1">
                          <a:off x="0" y="0"/>
                          <a:ext cx="381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15pt;margin-top:8.35pt;height:39pt;width:0.3pt;z-index:251838464;mso-width-relative:page;mso-height-relative:page;" filled="f" stroked="t" coordsize="21600,21600" o:gfxdata="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gqXX9gAAAAJAQAADwAAAAAAAAABACAAAAAi&#10;AAAAZHJzL2Rvd25yZXYueG1sUEsBAhQAFAAAAAgAh07iQAjZsLQKAgAA+AMAAA4AAAAAAAAAAQAg&#10;AAAAJwEAAGRycy9lMm9Eb2MueG1sUEsFBgAAAAAGAAYAWQEAAKMFAAAAAA==&#10;">
                <v:fill on="f" focussize="0,0"/>
                <v:stroke color="#000000" joinstyle="round" endarrow="block"/>
                <v:imagedata o:title=""/>
                <o:lock v:ext="edit" aspectratio="f"/>
              </v:line>
            </w:pict>
          </mc:Fallback>
        </mc:AlternateContent>
      </w:r>
    </w:p>
    <w:p w14:paraId="27BBD5DF">
      <w:pPr>
        <w:tabs>
          <w:tab w:val="left" w:pos="12555"/>
        </w:tabs>
        <w:adjustRightInd w:val="0"/>
        <w:snapToGrid w:val="0"/>
        <w:spacing w:line="480" w:lineRule="atLeast"/>
        <w:rPr>
          <w:b/>
          <w:bCs/>
          <w:szCs w:val="21"/>
        </w:rPr>
      </w:pPr>
      <w:r>
        <w:rPr>
          <w:szCs w:val="21"/>
        </w:rPr>
        <mc:AlternateContent>
          <mc:Choice Requires="wps">
            <w:drawing>
              <wp:anchor distT="0" distB="0" distL="114300" distR="114300" simplePos="0" relativeHeight="251848704" behindDoc="0" locked="0" layoutInCell="1" allowOverlap="1">
                <wp:simplePos x="0" y="0"/>
                <wp:positionH relativeFrom="column">
                  <wp:posOffset>342900</wp:posOffset>
                </wp:positionH>
                <wp:positionV relativeFrom="paragraph">
                  <wp:posOffset>296545</wp:posOffset>
                </wp:positionV>
                <wp:extent cx="2171700" cy="792480"/>
                <wp:effectExtent l="4445" t="4445" r="14605" b="22225"/>
                <wp:wrapNone/>
                <wp:docPr id="895" name="圆角矩形 895"/>
                <wp:cNvGraphicFramePr/>
                <a:graphic xmlns:a="http://schemas.openxmlformats.org/drawingml/2006/main">
                  <a:graphicData uri="http://schemas.microsoft.com/office/word/2010/wordprocessingShape">
                    <wps:wsp>
                      <wps:cNvSpPr/>
                      <wps:spPr>
                        <a:xfrm>
                          <a:off x="0" y="0"/>
                          <a:ext cx="21717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14:paraId="7C047F0C">
                            <w:pPr>
                              <w:shd w:val="clear" w:color="auto" w:fill="FFFFFF"/>
                              <w:spacing w:line="340" w:lineRule="exact"/>
                              <w:ind w:firstLine="420" w:firstLineChars="200"/>
                              <w:rPr>
                                <w:rFonts w:hint="eastAsia"/>
                                <w:szCs w:val="21"/>
                              </w:rPr>
                            </w:pPr>
                            <w:r>
                              <w:rPr>
                                <w:rFonts w:hint="eastAsia" w:ascii="宋体" w:hAnsi="宋体"/>
                                <w:szCs w:val="21"/>
                              </w:rPr>
                              <w:t>申请材料齐全、符合要求的，填写《</w:t>
                            </w:r>
                            <w:r>
                              <w:rPr>
                                <w:rFonts w:hint="eastAsia" w:ascii="宋体" w:hAnsi="宋体"/>
                                <w:szCs w:val="21"/>
                                <w:lang w:eastAsia="zh-CN"/>
                              </w:rPr>
                              <w:t>贵州省</w:t>
                            </w:r>
                            <w:r>
                              <w:rPr>
                                <w:rFonts w:hint="eastAsia" w:ascii="宋体" w:hAnsi="宋体"/>
                                <w:szCs w:val="21"/>
                              </w:rPr>
                              <w:t>生育服务登记表》</w:t>
                            </w:r>
                          </w:p>
                        </w:txbxContent>
                      </wps:txbx>
                      <wps:bodyPr lIns="54000" tIns="0" rIns="54000" bIns="0" upright="1"/>
                    </wps:wsp>
                  </a:graphicData>
                </a:graphic>
              </wp:anchor>
            </w:drawing>
          </mc:Choice>
          <mc:Fallback>
            <w:pict>
              <v:roundrect id="_x0000_s1026" o:spid="_x0000_s1026" o:spt="2" style="position:absolute;left:0pt;margin-left:27pt;margin-top:23.35pt;height:62.4pt;width:171pt;z-index:251848704;mso-width-relative:page;mso-height-relative:page;" filled="f" stroked="t" coordsize="21600,21600" arcsize="0.166666666666667" o:gfxdata="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yYW+zZAAAACQEAAA8AAAAAAAAAAQAgAAAAIgAAAGRycy9kb3ducmV2&#10;LnhtbFBLAQIUABQAAAAIAIdO4kBWoa7ZNAIAAF0EAAAOAAAAAAAAAAEAIAAAACgBAABkcnMvZTJv&#10;RG9jLnhtbFBLBQYAAAAABgAGAFkBAADOBQAAAAA=&#10;">
                <v:fill on="f" focussize="0,0"/>
                <v:stroke color="#000000" joinstyle="round"/>
                <v:imagedata o:title=""/>
                <o:lock v:ext="edit" aspectratio="f"/>
                <v:textbox inset="1.5mm,0mm,1.5mm,0mm">
                  <w:txbxContent>
                    <w:p w14:paraId="7C047F0C">
                      <w:pPr>
                        <w:shd w:val="clear" w:color="auto" w:fill="FFFFFF"/>
                        <w:spacing w:line="340" w:lineRule="exact"/>
                        <w:ind w:firstLine="420" w:firstLineChars="200"/>
                        <w:rPr>
                          <w:rFonts w:hint="eastAsia"/>
                          <w:szCs w:val="21"/>
                        </w:rPr>
                      </w:pPr>
                      <w:r>
                        <w:rPr>
                          <w:rFonts w:hint="eastAsia" w:ascii="宋体" w:hAnsi="宋体"/>
                          <w:szCs w:val="21"/>
                        </w:rPr>
                        <w:t>申请材料齐全、符合要求的，填写《</w:t>
                      </w:r>
                      <w:r>
                        <w:rPr>
                          <w:rFonts w:hint="eastAsia" w:ascii="宋体" w:hAnsi="宋体"/>
                          <w:szCs w:val="21"/>
                          <w:lang w:eastAsia="zh-CN"/>
                        </w:rPr>
                        <w:t>贵州省</w:t>
                      </w:r>
                      <w:r>
                        <w:rPr>
                          <w:rFonts w:hint="eastAsia" w:ascii="宋体" w:hAnsi="宋体"/>
                          <w:szCs w:val="21"/>
                        </w:rPr>
                        <w:t>生育服务登记表》</w:t>
                      </w:r>
                    </w:p>
                  </w:txbxContent>
                </v:textbox>
              </v:roundrect>
            </w:pict>
          </mc:Fallback>
        </mc:AlternateContent>
      </w:r>
      <w:r>
        <w:rPr>
          <w:sz w:val="20"/>
        </w:rPr>
        <mc:AlternateContent>
          <mc:Choice Requires="wps">
            <w:drawing>
              <wp:anchor distT="0" distB="0" distL="114300" distR="114300" simplePos="0" relativeHeight="251842560" behindDoc="0" locked="0" layoutInCell="1" allowOverlap="1">
                <wp:simplePos x="0" y="0"/>
                <wp:positionH relativeFrom="column">
                  <wp:posOffset>2857500</wp:posOffset>
                </wp:positionH>
                <wp:positionV relativeFrom="paragraph">
                  <wp:posOffset>296545</wp:posOffset>
                </wp:positionV>
                <wp:extent cx="2286000" cy="792480"/>
                <wp:effectExtent l="4445" t="4445" r="14605" b="22225"/>
                <wp:wrapNone/>
                <wp:docPr id="896" name="圆角矩形 896"/>
                <wp:cNvGraphicFramePr/>
                <a:graphic xmlns:a="http://schemas.openxmlformats.org/drawingml/2006/main">
                  <a:graphicData uri="http://schemas.microsoft.com/office/word/2010/wordprocessingShape">
                    <wps:wsp>
                      <wps:cNvSpPr/>
                      <wps:spPr>
                        <a:xfrm>
                          <a:off x="0" y="0"/>
                          <a:ext cx="22860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14:paraId="401BE785">
                            <w:pPr>
                              <w:spacing w:line="340" w:lineRule="exact"/>
                              <w:ind w:firstLine="420" w:firstLineChars="200"/>
                              <w:rPr>
                                <w:rFonts w:hint="eastAsia" w:ascii="宋体" w:hAnsi="宋体"/>
                                <w:szCs w:val="21"/>
                              </w:rPr>
                            </w:pPr>
                            <w:r>
                              <w:rPr>
                                <w:rFonts w:hint="eastAsia" w:ascii="宋体" w:hAnsi="宋体"/>
                                <w:szCs w:val="21"/>
                              </w:rPr>
                              <w:t>申请材料不齐全或者不符合要求的，当场退回材料，并一次性补正告知。</w:t>
                            </w:r>
                          </w:p>
                        </w:txbxContent>
                      </wps:txbx>
                      <wps:bodyPr lIns="54000" tIns="0" rIns="54000" bIns="0" upright="1"/>
                    </wps:wsp>
                  </a:graphicData>
                </a:graphic>
              </wp:anchor>
            </w:drawing>
          </mc:Choice>
          <mc:Fallback>
            <w:pict>
              <v:roundrect id="_x0000_s1026" o:spid="_x0000_s1026" o:spt="2" style="position:absolute;left:0pt;margin-left:225pt;margin-top:23.35pt;height:62.4pt;width:180pt;z-index:251842560;mso-width-relative:page;mso-height-relative:page;" filled="f" stroked="t" coordsize="21600,21600" arcsize="0.166666666666667" o:gfxdata="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Kj4vM2QAAAAoBAAAPAAAAAAAAAAEAIAAAACIAAABkcnMvZG93bnJl&#10;di54bWxQSwECFAAUAAAACACHTuJAikSHhTUCAABdBAAADgAAAAAAAAABACAAAAAoAQAAZHJzL2Uy&#10;b0RvYy54bWxQSwUGAAAAAAYABgBZAQAAzwUAAAAA&#10;">
                <v:fill on="f" focussize="0,0"/>
                <v:stroke color="#000000" joinstyle="round"/>
                <v:imagedata o:title=""/>
                <o:lock v:ext="edit" aspectratio="f"/>
                <v:textbox inset="1.5mm,0mm,1.5mm,0mm">
                  <w:txbxContent>
                    <w:p w14:paraId="401BE785">
                      <w:pPr>
                        <w:spacing w:line="340" w:lineRule="exact"/>
                        <w:ind w:firstLine="420" w:firstLineChars="200"/>
                        <w:rPr>
                          <w:rFonts w:hint="eastAsia" w:ascii="宋体" w:hAnsi="宋体"/>
                          <w:szCs w:val="21"/>
                        </w:rPr>
                      </w:pPr>
                      <w:r>
                        <w:rPr>
                          <w:rFonts w:hint="eastAsia" w:ascii="宋体" w:hAnsi="宋体"/>
                          <w:szCs w:val="21"/>
                        </w:rPr>
                        <w:t>申请材料不齐全或者不符合要求的，当场退回材料，并一次性补正告知。</w:t>
                      </w:r>
                    </w:p>
                  </w:txbxContent>
                </v:textbox>
              </v:roundrect>
            </w:pict>
          </mc:Fallback>
        </mc:AlternateContent>
      </w:r>
      <w:r>
        <w:rPr>
          <w:szCs w:val="21"/>
        </w:rPr>
        <w:tab/>
      </w:r>
    </w:p>
    <w:p w14:paraId="1B5B2DFA">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836416"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897" name="直接连接符 897"/>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03.75pt;margin-top:7.8pt;height:62.4pt;width:0.05pt;z-index:251836416;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HHwOnZAAAADAEAAA8AAAAAAAAAAQAgAAAAIgAAAGRycy9k&#10;b3ducmV2LnhtbFBLAQIUABQAAAAIAIdO4kDMCzIRAQIAAO0DAAAOAAAAAAAAAAEAIAAAACgBAABk&#10;cnMvZTJvRG9jLnhtbFBLBQYAAAAABgAGAFkBAACbBQAAAAA=&#10;">
                <v:fill on="f" focussize="0,0"/>
                <v:stroke color="#000000" joinstyle="round" endarrow="block"/>
                <v:imagedata o:title=""/>
                <o:lock v:ext="edit" aspectratio="f"/>
              </v:line>
            </w:pict>
          </mc:Fallback>
        </mc:AlternateContent>
      </w:r>
      <w:r>
        <w:rPr>
          <w:szCs w:val="21"/>
        </w:rPr>
        <w:t xml:space="preserve"> </w:t>
      </w:r>
    </w:p>
    <w:p w14:paraId="73F0EDA4">
      <w:pPr>
        <w:tabs>
          <w:tab w:val="left" w:pos="11520"/>
        </w:tabs>
        <w:adjustRightInd w:val="0"/>
        <w:snapToGrid w:val="0"/>
        <w:spacing w:line="480" w:lineRule="atLeast"/>
        <w:rPr>
          <w:b/>
          <w:bCs/>
          <w:szCs w:val="21"/>
        </w:rPr>
      </w:pPr>
      <w:r>
        <w:rPr>
          <w:szCs w:val="21"/>
        </w:rPr>
        <mc:AlternateContent>
          <mc:Choice Requires="wps">
            <w:drawing>
              <wp:anchor distT="0" distB="0" distL="114300" distR="114300" simplePos="0" relativeHeight="251849728" behindDoc="0" locked="0" layoutInCell="1" allowOverlap="1">
                <wp:simplePos x="0" y="0"/>
                <wp:positionH relativeFrom="column">
                  <wp:posOffset>2514600</wp:posOffset>
                </wp:positionH>
                <wp:positionV relativeFrom="paragraph">
                  <wp:posOffset>19685</wp:posOffset>
                </wp:positionV>
                <wp:extent cx="342900" cy="0"/>
                <wp:effectExtent l="0" t="38100" r="0" b="38100"/>
                <wp:wrapSquare wrapText="bothSides"/>
                <wp:docPr id="898" name="直接连接符 898"/>
                <wp:cNvGraphicFramePr/>
                <a:graphic xmlns:a="http://schemas.openxmlformats.org/drawingml/2006/main">
                  <a:graphicData uri="http://schemas.microsoft.com/office/word/2010/wordprocessingShape">
                    <wps:wsp>
                      <wps:cNvCnPr/>
                      <wps:spPr>
                        <a:xfrm flipH="1">
                          <a:off x="0" y="0"/>
                          <a:ext cx="342900" cy="0"/>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98pt;margin-top:1.55pt;height:0pt;width:27pt;mso-wrap-distance-bottom:0pt;mso-wrap-distance-left:9pt;mso-wrap-distance-right:9pt;mso-wrap-distance-top:0pt;z-index:251849728;mso-width-relative:page;mso-height-relative:page;" filled="f" stroked="t" coordsize="21600,21600" o:gfxdata="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qrbg01QAAAAcBAAAPAAAAAAAAAAEAIAAAACIAAABkcnMv&#10;ZG93bnJldi54bWxQSwECFAAUAAAACACHTuJAsMk5wgYCAAD2AwAADgAAAAAAAAABACAAAAAkAQAA&#10;ZHJzL2Uyb0RvYy54bWxQSwUGAAAAAAYABgBZAQAAnAUAAAAA&#10;">
                <v:fill on="f" focussize="0,0"/>
                <v:stroke weight="1.25pt" color="#000000" joinstyle="round" endarrow="block"/>
                <v:imagedata o:title=""/>
                <o:lock v:ext="edit" aspectratio="f"/>
                <w10:wrap type="square"/>
              </v:line>
            </w:pict>
          </mc:Fallback>
        </mc:AlternateContent>
      </w:r>
      <w:r>
        <w:rPr>
          <w:szCs w:val="21"/>
        </w:rPr>
        <w:tab/>
      </w:r>
    </w:p>
    <w:p w14:paraId="0EAAB7A6">
      <w:pPr>
        <w:tabs>
          <w:tab w:val="left" w:pos="2010"/>
          <w:tab w:val="left" w:pos="12435"/>
        </w:tabs>
        <w:adjustRightInd w:val="0"/>
        <w:snapToGrid w:val="0"/>
        <w:spacing w:line="480" w:lineRule="atLeast"/>
        <w:rPr>
          <w:szCs w:val="21"/>
        </w:rPr>
      </w:pPr>
      <w:r>
        <w:rPr>
          <w:szCs w:val="21"/>
        </w:rPr>
        <mc:AlternateContent>
          <mc:Choice Requires="wps">
            <w:drawing>
              <wp:anchor distT="0" distB="0" distL="114300" distR="114300" simplePos="0" relativeHeight="251844608" behindDoc="0" locked="0" layoutInCell="1" allowOverlap="1">
                <wp:simplePos x="0" y="0"/>
                <wp:positionH relativeFrom="column">
                  <wp:posOffset>1371600</wp:posOffset>
                </wp:positionH>
                <wp:positionV relativeFrom="paragraph">
                  <wp:posOffset>174625</wp:posOffset>
                </wp:positionV>
                <wp:extent cx="0" cy="396240"/>
                <wp:effectExtent l="38100" t="0" r="38100" b="3810"/>
                <wp:wrapNone/>
                <wp:docPr id="899" name="直接连接符 899"/>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8pt;margin-top:13.75pt;height:31.2pt;width:0pt;z-index:251844608;mso-width-relative:page;mso-height-relative:page;" filled="f" stroked="t" coordsize="21600,21600" o:gfxdata="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I95pdkAAAAJAQAADwAAAAAAAAABACAAAAAiAAAAZHJzL2Rvd25y&#10;ZXYueG1sUEsBAhQAFAAAAAgAh07iQBRa3NT9AQAA6wMAAA4AAAAAAAAAAQAgAAAAKAEAAGRycy9l&#10;Mm9Eb2MueG1sUEsFBgAAAAAGAAYAWQEAAJcFAAAAAA==&#10;">
                <v:fill on="f" focussize="0,0"/>
                <v:stroke color="#000000" joinstyle="round" endarrow="block"/>
                <v:imagedata o:title=""/>
                <o:lock v:ext="edit" aspectratio="f"/>
              </v:line>
            </w:pict>
          </mc:Fallback>
        </mc:AlternateContent>
      </w:r>
      <w:r>
        <w:rPr>
          <w:szCs w:val="21"/>
        </w:rPr>
        <w:tab/>
      </w:r>
    </w:p>
    <w:p w14:paraId="5DE7A87A">
      <w:pPr>
        <w:tabs>
          <w:tab w:val="left" w:pos="2010"/>
          <w:tab w:val="left" w:pos="12435"/>
        </w:tabs>
        <w:adjustRightInd w:val="0"/>
        <w:snapToGrid w:val="0"/>
        <w:spacing w:line="480" w:lineRule="atLeast"/>
        <w:rPr>
          <w:szCs w:val="21"/>
        </w:rPr>
      </w:pPr>
      <w:r>
        <w:rPr>
          <w:sz w:val="20"/>
        </w:rPr>
        <mc:AlternateContent>
          <mc:Choice Requires="wps">
            <w:drawing>
              <wp:anchor distT="0" distB="0" distL="114300" distR="114300" simplePos="0" relativeHeight="251843584" behindDoc="0" locked="0" layoutInCell="1" allowOverlap="1">
                <wp:simplePos x="0" y="0"/>
                <wp:positionH relativeFrom="column">
                  <wp:posOffset>228600</wp:posOffset>
                </wp:positionH>
                <wp:positionV relativeFrom="paragraph">
                  <wp:posOffset>266065</wp:posOffset>
                </wp:positionV>
                <wp:extent cx="5029200" cy="990600"/>
                <wp:effectExtent l="4445" t="4445" r="14605" b="14605"/>
                <wp:wrapNone/>
                <wp:docPr id="900" name="圆角矩形 900"/>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B4AF1A2">
                            <w:pPr>
                              <w:spacing w:line="340" w:lineRule="exact"/>
                              <w:jc w:val="center"/>
                              <w:rPr>
                                <w:rFonts w:hint="eastAsia" w:ascii="宋体" w:hAnsi="宋体"/>
                                <w:b/>
                                <w:bCs/>
                                <w:szCs w:val="21"/>
                              </w:rPr>
                            </w:pPr>
                          </w:p>
                          <w:p w14:paraId="5F0A6D73">
                            <w:pPr>
                              <w:spacing w:line="340" w:lineRule="exact"/>
                              <w:ind w:firstLine="420" w:firstLineChars="200"/>
                              <w:rPr>
                                <w:rFonts w:hint="eastAsia" w:ascii="宋体" w:hAnsi="宋体"/>
                              </w:rPr>
                            </w:pPr>
                            <w:r>
                              <w:rPr>
                                <w:rFonts w:hint="eastAsia" w:ascii="宋体" w:hAnsi="宋体"/>
                                <w:szCs w:val="21"/>
                              </w:rPr>
                              <w:t>信息比对无误的，立即发放《</w:t>
                            </w:r>
                            <w:r>
                              <w:rPr>
                                <w:rFonts w:hint="eastAsia" w:ascii="宋体" w:hAnsi="宋体"/>
                                <w:szCs w:val="21"/>
                                <w:lang w:eastAsia="zh-CN"/>
                              </w:rPr>
                              <w:t>贵州省</w:t>
                            </w:r>
                            <w:r>
                              <w:rPr>
                                <w:rFonts w:hint="eastAsia" w:ascii="宋体" w:hAnsi="宋体"/>
                                <w:szCs w:val="21"/>
                              </w:rPr>
                              <w:t>母子健康服务手册》；信息比对不一致或情况不清楚的，经核实或签订承诺后，发放《</w:t>
                            </w:r>
                            <w:r>
                              <w:rPr>
                                <w:rFonts w:hint="eastAsia" w:ascii="宋体" w:hAnsi="宋体"/>
                                <w:szCs w:val="21"/>
                                <w:lang w:eastAsia="zh-CN"/>
                              </w:rPr>
                              <w:t>贵州省</w:t>
                            </w:r>
                            <w:r>
                              <w:rPr>
                                <w:rFonts w:hint="eastAsia" w:ascii="宋体" w:hAnsi="宋体"/>
                                <w:szCs w:val="21"/>
                              </w:rPr>
                              <w:t>母子健康服务手册》。</w:t>
                            </w:r>
                          </w:p>
                        </w:txbxContent>
                      </wps:txbx>
                      <wps:bodyPr lIns="54000" tIns="0" rIns="54000" bIns="0" upright="1"/>
                    </wps:wsp>
                  </a:graphicData>
                </a:graphic>
              </wp:anchor>
            </w:drawing>
          </mc:Choice>
          <mc:Fallback>
            <w:pict>
              <v:roundrect id="_x0000_s1026" o:spid="_x0000_s1026" o:spt="2" style="position:absolute;left:0pt;margin-left:18pt;margin-top:20.95pt;height:78pt;width:396pt;z-index:251843584;mso-width-relative:page;mso-height-relative:page;" fillcolor="#FFFFFF" filled="t" stroked="t" coordsize="21600,21600" arcsize="0.166666666666667" o:gfxdata="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HGwRtYAAAAJAQAADwAAAAAAAAABACAAAAAiAAAAZHJzL2Rvd25yZXYu&#10;eG1sUEsBAhQAFAAAAAgAh07iQAr6v3c2AgAAhgQAAA4AAAAAAAAAAQAgAAAAJQEAAGRycy9lMm9E&#10;b2MueG1sUEsFBgAAAAAGAAYAWQEAAM0FAAAAAA==&#10;">
                <v:fill on="t" focussize="0,0"/>
                <v:stroke color="#000000" joinstyle="round"/>
                <v:imagedata o:title=""/>
                <o:lock v:ext="edit" aspectratio="f"/>
                <v:textbox inset="1.5mm,0mm,1.5mm,0mm">
                  <w:txbxContent>
                    <w:p w14:paraId="1B4AF1A2">
                      <w:pPr>
                        <w:spacing w:line="340" w:lineRule="exact"/>
                        <w:jc w:val="center"/>
                        <w:rPr>
                          <w:rFonts w:hint="eastAsia" w:ascii="宋体" w:hAnsi="宋体"/>
                          <w:b/>
                          <w:bCs/>
                          <w:szCs w:val="21"/>
                        </w:rPr>
                      </w:pPr>
                    </w:p>
                    <w:p w14:paraId="5F0A6D73">
                      <w:pPr>
                        <w:spacing w:line="340" w:lineRule="exact"/>
                        <w:ind w:firstLine="420" w:firstLineChars="200"/>
                        <w:rPr>
                          <w:rFonts w:hint="eastAsia" w:ascii="宋体" w:hAnsi="宋体"/>
                        </w:rPr>
                      </w:pPr>
                      <w:r>
                        <w:rPr>
                          <w:rFonts w:hint="eastAsia" w:ascii="宋体" w:hAnsi="宋体"/>
                          <w:szCs w:val="21"/>
                        </w:rPr>
                        <w:t>信息比对无误的，立即发放《</w:t>
                      </w:r>
                      <w:r>
                        <w:rPr>
                          <w:rFonts w:hint="eastAsia" w:ascii="宋体" w:hAnsi="宋体"/>
                          <w:szCs w:val="21"/>
                          <w:lang w:eastAsia="zh-CN"/>
                        </w:rPr>
                        <w:t>贵州省</w:t>
                      </w:r>
                      <w:r>
                        <w:rPr>
                          <w:rFonts w:hint="eastAsia" w:ascii="宋体" w:hAnsi="宋体"/>
                          <w:szCs w:val="21"/>
                        </w:rPr>
                        <w:t>母子健康服务手册》；信息比对不一致或情况不清楚的，经核实或签订承诺后，发放《</w:t>
                      </w:r>
                      <w:r>
                        <w:rPr>
                          <w:rFonts w:hint="eastAsia" w:ascii="宋体" w:hAnsi="宋体"/>
                          <w:szCs w:val="21"/>
                          <w:lang w:eastAsia="zh-CN"/>
                        </w:rPr>
                        <w:t>贵州省</w:t>
                      </w:r>
                      <w:r>
                        <w:rPr>
                          <w:rFonts w:hint="eastAsia" w:ascii="宋体" w:hAnsi="宋体"/>
                          <w:szCs w:val="21"/>
                        </w:rPr>
                        <w:t>母子健康服务手册》。</w:t>
                      </w:r>
                    </w:p>
                  </w:txbxContent>
                </v:textbox>
              </v:roundrect>
            </w:pict>
          </mc:Fallback>
        </mc:AlternateContent>
      </w:r>
      <w:r>
        <w:rPr>
          <w:szCs w:val="21"/>
        </w:rPr>
        <mc:AlternateContent>
          <mc:Choice Requires="wps">
            <w:drawing>
              <wp:anchor distT="0" distB="0" distL="114300" distR="114300" simplePos="0" relativeHeight="251847680" behindDoc="0" locked="0" layoutInCell="1" allowOverlap="1">
                <wp:simplePos x="0" y="0"/>
                <wp:positionH relativeFrom="column">
                  <wp:posOffset>2057400</wp:posOffset>
                </wp:positionH>
                <wp:positionV relativeFrom="paragraph">
                  <wp:posOffset>67945</wp:posOffset>
                </wp:positionV>
                <wp:extent cx="1257300" cy="396240"/>
                <wp:effectExtent l="7620" t="7620" r="11430" b="15240"/>
                <wp:wrapSquare wrapText="bothSides"/>
                <wp:docPr id="901" name="椭圆 901"/>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14:paraId="5CD99BA7">
                            <w:pPr>
                              <w:spacing w:line="300" w:lineRule="exact"/>
                              <w:rPr>
                                <w:rFonts w:hint="eastAsia"/>
                                <w:b/>
                              </w:rPr>
                            </w:pPr>
                            <w:r>
                              <w:rPr>
                                <w:rFonts w:hint="eastAsia"/>
                                <w:b/>
                              </w:rPr>
                              <w:t>发 放 手 册</w:t>
                            </w:r>
                          </w:p>
                        </w:txbxContent>
                      </wps:txbx>
                      <wps:bodyPr upright="1"/>
                    </wps:wsp>
                  </a:graphicData>
                </a:graphic>
              </wp:anchor>
            </w:drawing>
          </mc:Choice>
          <mc:Fallback>
            <w:pict>
              <v:shape id="_x0000_s1026" o:spid="_x0000_s1026" o:spt="3" type="#_x0000_t3" style="position:absolute;left:0pt;margin-left:162pt;margin-top:5.35pt;height:31.2pt;width:99pt;mso-wrap-distance-bottom:0pt;mso-wrap-distance-left:9pt;mso-wrap-distance-right:9pt;mso-wrap-distance-top:0pt;z-index:251847680;mso-width-relative:page;mso-height-relative:page;" fillcolor="#FFFFFF" filled="t" stroked="t" coordsize="21600,21600" o:gfxdata="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MnsdcAAAAJAQAADwAAAAAAAAABACAAAAAiAAAAZHJzL2Rv&#10;d25yZXYueG1sUEsBAhQAFAAAAAgAh07iQEE83t4CAgAAJwQAAA4AAAAAAAAAAQAgAAAAJgEAAGRy&#10;cy9lMm9Eb2MueG1sUEsFBgAAAAAGAAYAWQEAAJoFAAAAAA==&#10;">
                <v:fill on="t" focussize="0,0"/>
                <v:stroke weight="1.25pt" color="#000000" joinstyle="round"/>
                <v:imagedata o:title=""/>
                <o:lock v:ext="edit" aspectratio="f"/>
                <v:textbox>
                  <w:txbxContent>
                    <w:p w14:paraId="5CD99BA7">
                      <w:pPr>
                        <w:spacing w:line="300" w:lineRule="exact"/>
                        <w:rPr>
                          <w:rFonts w:hint="eastAsia"/>
                          <w:b/>
                        </w:rPr>
                      </w:pPr>
                      <w:r>
                        <w:rPr>
                          <w:rFonts w:hint="eastAsia"/>
                          <w:b/>
                        </w:rPr>
                        <w:t>发 放 手 册</w:t>
                      </w:r>
                    </w:p>
                  </w:txbxContent>
                </v:textbox>
                <w10:wrap type="square"/>
              </v:shape>
            </w:pict>
          </mc:Fallback>
        </mc:AlternateContent>
      </w:r>
      <w:r>
        <w:rPr>
          <w:szCs w:val="21"/>
        </w:rPr>
        <w:tab/>
      </w:r>
    </w:p>
    <w:p w14:paraId="791C9D2E">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837440" behindDoc="0" locked="0" layoutInCell="1" allowOverlap="1">
                <wp:simplePos x="0" y="0"/>
                <wp:positionH relativeFrom="column">
                  <wp:posOffset>400050</wp:posOffset>
                </wp:positionH>
                <wp:positionV relativeFrom="paragraph">
                  <wp:posOffset>99060</wp:posOffset>
                </wp:positionV>
                <wp:extent cx="635" cy="0"/>
                <wp:effectExtent l="0" t="4445" r="0" b="5080"/>
                <wp:wrapNone/>
                <wp:docPr id="902" name="直接连接符 902"/>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5pt;margin-top:7.8pt;height:0pt;width:0.05pt;z-index:251837440;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7bJet9QAAAAHAQAADwAAAAAAAAABACAAAAAiAAAAZHJzL2Rvd25yZXYueG1sUEsBAhQAFAAA&#10;AAgAh07iQDqFEdDzAQAA5AMAAA4AAAAAAAAAAQAgAAAAIwEAAGRycy9lMm9Eb2MueG1sUEsFBgAA&#10;AAAGAAYAWQEAAIgFAAAAAA==&#10;">
                <v:fill on="f" focussize="0,0"/>
                <v:stroke color="#000000" joinstyle="round"/>
                <v:imagedata o:title=""/>
                <o:lock v:ext="edit" aspectratio="f"/>
              </v:line>
            </w:pict>
          </mc:Fallback>
        </mc:AlternateContent>
      </w:r>
    </w:p>
    <w:p w14:paraId="21EBA005">
      <w:pPr>
        <w:tabs>
          <w:tab w:val="left" w:pos="11520"/>
        </w:tabs>
        <w:adjustRightInd w:val="0"/>
        <w:snapToGrid w:val="0"/>
        <w:spacing w:line="480" w:lineRule="atLeast"/>
        <w:outlineLvl w:val="0"/>
        <w:rPr>
          <w:rFonts w:hint="eastAsia" w:ascii="黑体" w:hAnsi="华文中宋" w:eastAsia="黑体"/>
          <w:b/>
          <w:sz w:val="36"/>
          <w:szCs w:val="36"/>
        </w:rPr>
      </w:pPr>
      <w:r>
        <w:rPr>
          <w:szCs w:val="21"/>
        </w:rPr>
        <mc:AlternateContent>
          <mc:Choice Requires="wps">
            <w:drawing>
              <wp:anchor distT="0" distB="0" distL="114300" distR="114300" simplePos="0" relativeHeight="251835392"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903" name="流程图: 决策 903"/>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0664F529">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1835392;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9me&#10;JNkAAAAMAQAADwAAAAAAAAABACAAAAAiAAAAZHJzL2Rvd25yZXYueG1sUEsBAhQAFAAAAAgAh07i&#10;QIBtBj0hAgAARQQAAA4AAAAAAAAAAQAgAAAAKAEAAGRycy9lMm9Eb2MueG1sUEsFBgAAAAAGAAYA&#10;WQEAALsFAAAAAA==&#10;">
                <v:fill on="t" focussize="0,0"/>
                <v:stroke color="#000000" joinstyle="miter"/>
                <v:imagedata o:title=""/>
                <o:lock v:ext="edit" aspectratio="f"/>
                <v:textbox>
                  <w:txbxContent>
                    <w:p w14:paraId="0664F529">
                      <w:r>
                        <w:rPr>
                          <w:rFonts w:hint="eastAsia"/>
                        </w:rPr>
                        <w:t>符合申办条件</w:t>
                      </w:r>
                    </w:p>
                  </w:txbxContent>
                </v:textbox>
              </v:shape>
            </w:pict>
          </mc:Fallback>
        </mc:AlternateContent>
      </w:r>
      <w:r>
        <w:rPr>
          <w:szCs w:val="21"/>
        </w:rPr>
        <w:tab/>
      </w:r>
      <w:r>
        <w:rPr>
          <w:b/>
          <w:bCs/>
          <w:szCs w:val="21"/>
        </w:rPr>
        <w:t>Y</w:t>
      </w:r>
    </w:p>
    <w:p w14:paraId="7935D6A0">
      <w:pPr>
        <w:shd w:val="clear" w:color="auto" w:fill="FFFFFF"/>
        <w:adjustRightInd w:val="0"/>
        <w:snapToGrid w:val="0"/>
        <w:spacing w:line="340" w:lineRule="atLeast"/>
        <w:jc w:val="both"/>
        <w:rPr>
          <w:rFonts w:hint="eastAsia" w:ascii="黑体" w:hAnsi="华文中宋" w:eastAsia="黑体"/>
          <w:b/>
          <w:sz w:val="36"/>
          <w:szCs w:val="36"/>
        </w:rPr>
      </w:pPr>
    </w:p>
    <w:p w14:paraId="57A70E4E">
      <w:pPr>
        <w:shd w:val="clear" w:color="auto" w:fill="FFFFFF"/>
        <w:adjustRightInd w:val="0"/>
        <w:snapToGrid w:val="0"/>
        <w:spacing w:line="340" w:lineRule="atLeast"/>
        <w:jc w:val="both"/>
        <w:rPr>
          <w:rFonts w:hint="eastAsia" w:ascii="黑体" w:hAnsi="华文中宋" w:eastAsia="黑体"/>
          <w:b/>
          <w:sz w:val="36"/>
          <w:szCs w:val="36"/>
        </w:rPr>
      </w:pPr>
    </w:p>
    <w:p w14:paraId="625B9601">
      <w:pPr>
        <w:shd w:val="clear" w:color="auto" w:fill="FFFFFF"/>
        <w:adjustRightInd w:val="0"/>
        <w:snapToGrid w:val="0"/>
        <w:spacing w:line="340" w:lineRule="atLeast"/>
        <w:jc w:val="center"/>
        <w:rPr>
          <w:rFonts w:hint="eastAsia" w:ascii="黑体" w:hAnsi="华文中宋" w:eastAsia="黑体"/>
          <w:b/>
          <w:sz w:val="36"/>
          <w:szCs w:val="36"/>
        </w:rPr>
      </w:pPr>
    </w:p>
    <w:p w14:paraId="5A32BAF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公共事务管理办公室</w:t>
      </w:r>
    </w:p>
    <w:p w14:paraId="3B48BB2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78D61CE8">
      <w:pPr>
        <w:numPr>
          <w:ilvl w:val="0"/>
          <w:numId w:val="0"/>
        </w:numPr>
        <w:jc w:val="center"/>
        <w:outlineLvl w:val="0"/>
        <w:rPr>
          <w:rFonts w:hint="eastAsia" w:ascii="宋体" w:hAnsi="宋体" w:cs="仿宋_GB2312"/>
          <w:b/>
          <w:bCs/>
          <w:sz w:val="44"/>
          <w:szCs w:val="44"/>
          <w:lang w:eastAsia="zh-CN"/>
        </w:rPr>
        <w:sectPr>
          <w:pgSz w:w="11906" w:h="16838"/>
          <w:pgMar w:top="2098" w:right="1474" w:bottom="1984" w:left="1587" w:header="851" w:footer="992" w:gutter="0"/>
          <w:pgNumType w:fmt="decimal"/>
          <w:cols w:space="425" w:num="1"/>
          <w:docGrid w:type="lines" w:linePitch="312" w:charSpace="0"/>
        </w:sectPr>
      </w:pPr>
    </w:p>
    <w:p w14:paraId="0030DDAA">
      <w:pPr>
        <w:numPr>
          <w:ilvl w:val="0"/>
          <w:numId w:val="0"/>
        </w:numPr>
        <w:jc w:val="center"/>
        <w:rPr>
          <w:rFonts w:hint="default"/>
          <w:sz w:val="28"/>
          <w:szCs w:val="36"/>
          <w:lang w:val="en-US" w:eastAsia="zh-CN"/>
        </w:rPr>
      </w:pPr>
      <w:r>
        <w:rPr>
          <w:rFonts w:hint="eastAsia"/>
          <w:sz w:val="28"/>
          <w:szCs w:val="36"/>
          <w:lang w:val="en-US" w:eastAsia="zh-CN"/>
        </w:rPr>
        <w:t>食品摊贩从事食品生产经营活动备案的流程图</w:t>
      </w:r>
    </w:p>
    <w:p w14:paraId="65B8B06E">
      <w:pPr>
        <w:numPr>
          <w:ilvl w:val="0"/>
          <w:numId w:val="0"/>
        </w:numPr>
      </w:pPr>
      <w:r>
        <w:drawing>
          <wp:inline distT="0" distB="0" distL="114300" distR="114300">
            <wp:extent cx="5270500" cy="5394325"/>
            <wp:effectExtent l="0" t="0" r="6350" b="1587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2"/>
                    <a:stretch>
                      <a:fillRect/>
                    </a:stretch>
                  </pic:blipFill>
                  <pic:spPr>
                    <a:xfrm>
                      <a:off x="0" y="0"/>
                      <a:ext cx="5270500" cy="5394325"/>
                    </a:xfrm>
                    <a:prstGeom prst="rect">
                      <a:avLst/>
                    </a:prstGeom>
                    <a:noFill/>
                    <a:ln>
                      <a:noFill/>
                    </a:ln>
                  </pic:spPr>
                </pic:pic>
              </a:graphicData>
            </a:graphic>
          </wp:inline>
        </w:drawing>
      </w:r>
    </w:p>
    <w:p w14:paraId="1442A58A">
      <w:pPr>
        <w:numPr>
          <w:ilvl w:val="0"/>
          <w:numId w:val="0"/>
        </w:numPr>
      </w:pPr>
    </w:p>
    <w:p w14:paraId="5929F8A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公共事务管理办公室</w:t>
      </w:r>
    </w:p>
    <w:p w14:paraId="52A7042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52290150">
      <w:pPr>
        <w:numPr>
          <w:ilvl w:val="0"/>
          <w:numId w:val="0"/>
        </w:numPr>
        <w:jc w:val="center"/>
        <w:outlineLvl w:val="0"/>
        <w:rPr>
          <w:rFonts w:hint="eastAsia" w:ascii="宋体" w:hAnsi="宋体" w:cs="仿宋_GB2312"/>
          <w:b/>
          <w:bCs/>
          <w:sz w:val="44"/>
          <w:szCs w:val="44"/>
          <w:lang w:eastAsia="zh-CN"/>
        </w:rPr>
        <w:sectPr>
          <w:pgSz w:w="11906" w:h="16838"/>
          <w:pgMar w:top="2098" w:right="1474" w:bottom="1984" w:left="1587" w:header="851" w:footer="992" w:gutter="0"/>
          <w:pgNumType w:fmt="decimal"/>
          <w:cols w:space="425" w:num="1"/>
          <w:docGrid w:type="lines" w:linePitch="312" w:charSpace="0"/>
        </w:sectPr>
      </w:pPr>
    </w:p>
    <w:p w14:paraId="041DCB4F">
      <w:pPr>
        <w:ind w:firstLine="723" w:firstLineChars="200"/>
        <w:rPr>
          <w:rFonts w:hint="eastAsia" w:ascii="黑体" w:hAnsi="黑体" w:eastAsia="宋体"/>
          <w:color w:val="auto"/>
          <w:sz w:val="40"/>
          <w:szCs w:val="40"/>
          <w:lang w:eastAsia="zh-CN"/>
        </w:rPr>
      </w:pPr>
      <w:r>
        <w:rPr>
          <w:rFonts w:hint="eastAsia" w:ascii="宋体" w:hAnsi="宋体" w:cs="宋体"/>
          <w:b/>
          <w:bCs/>
          <w:color w:val="auto"/>
          <w:kern w:val="0"/>
          <w:sz w:val="36"/>
          <w:szCs w:val="36"/>
        </w:rPr>
        <w:t>受理进入光荣院集中供养的申请</w:t>
      </w:r>
      <w:r>
        <w:rPr>
          <w:rFonts w:hint="eastAsia" w:ascii="宋体" w:hAnsi="宋体" w:cs="宋体"/>
          <w:b/>
          <w:bCs/>
          <w:color w:val="auto"/>
          <w:kern w:val="0"/>
          <w:sz w:val="36"/>
          <w:szCs w:val="36"/>
          <w:lang w:eastAsia="zh-CN"/>
        </w:rPr>
        <w:t>流程图</w:t>
      </w:r>
    </w:p>
    <w:p w14:paraId="71F829B6">
      <w:pPr>
        <w:spacing w:line="520" w:lineRule="exact"/>
        <w:jc w:val="center"/>
        <w:rPr>
          <w:rFonts w:ascii="黑体" w:hAnsi="黑体" w:eastAsia="黑体"/>
          <w:color w:val="auto"/>
          <w:sz w:val="32"/>
          <w:szCs w:val="32"/>
        </w:rPr>
      </w:pPr>
    </w:p>
    <w:p w14:paraId="41FC6275">
      <w:pPr>
        <w:spacing w:line="520" w:lineRule="exact"/>
        <w:jc w:val="center"/>
        <w:rPr>
          <w:rFonts w:ascii="黑体" w:hAnsi="黑体" w:eastAsia="黑体"/>
          <w:color w:val="auto"/>
          <w:sz w:val="32"/>
          <w:szCs w:val="32"/>
        </w:rPr>
      </w:pPr>
      <w:r>
        <w:rPr>
          <w:color w:val="auto"/>
          <w:sz w:val="21"/>
          <w:szCs w:val="24"/>
        </w:rPr>
        <mc:AlternateContent>
          <mc:Choice Requires="wps">
            <w:drawing>
              <wp:anchor distT="0" distB="0" distL="114300" distR="114300" simplePos="0" relativeHeight="251860992" behindDoc="1" locked="0" layoutInCell="1" allowOverlap="1">
                <wp:simplePos x="0" y="0"/>
                <wp:positionH relativeFrom="column">
                  <wp:posOffset>3961130</wp:posOffset>
                </wp:positionH>
                <wp:positionV relativeFrom="paragraph">
                  <wp:posOffset>73660</wp:posOffset>
                </wp:positionV>
                <wp:extent cx="1657350" cy="952500"/>
                <wp:effectExtent l="4445" t="4445" r="14605" b="14605"/>
                <wp:wrapNone/>
                <wp:docPr id="1461" name="矩形 1461"/>
                <wp:cNvGraphicFramePr/>
                <a:graphic xmlns:a="http://schemas.openxmlformats.org/drawingml/2006/main">
                  <a:graphicData uri="http://schemas.microsoft.com/office/word/2010/wordprocessingShape">
                    <wps:wsp>
                      <wps:cNvSpPr/>
                      <wps:spPr>
                        <a:xfrm>
                          <a:off x="0" y="0"/>
                          <a:ext cx="1657350" cy="952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2CA85E4">
                            <w:r>
                              <w:rPr>
                                <w:rFonts w:hint="eastAsia"/>
                              </w:rPr>
                              <w:t>应当提交的申请材料：</w:t>
                            </w:r>
                          </w:p>
                          <w:p w14:paraId="1681A22C">
                            <w:r>
                              <w:t>1</w:t>
                            </w:r>
                            <w:r>
                              <w:rPr>
                                <w:rFonts w:hint="eastAsia"/>
                              </w:rPr>
                              <w:t>、申请、身份证、户口</w:t>
                            </w:r>
                            <w:r>
                              <w:rPr>
                                <w:rFonts w:hint="eastAsia"/>
                                <w:lang w:eastAsia="zh-CN"/>
                              </w:rPr>
                              <w:t>本</w:t>
                            </w:r>
                            <w:r>
                              <w:rPr>
                                <w:rFonts w:hint="eastAsia"/>
                              </w:rPr>
                              <w:t>、入户调查表等</w:t>
                            </w:r>
                          </w:p>
                          <w:p w14:paraId="5A6A19F8">
                            <w:r>
                              <w:t>2</w:t>
                            </w:r>
                            <w:r>
                              <w:rPr>
                                <w:rFonts w:hint="eastAsia"/>
                              </w:rPr>
                              <w:t>、村级评议会记录</w:t>
                            </w:r>
                          </w:p>
                          <w:p w14:paraId="6283DC6E"/>
                        </w:txbxContent>
                      </wps:txbx>
                      <wps:bodyPr upright="1"/>
                    </wps:wsp>
                  </a:graphicData>
                </a:graphic>
              </wp:anchor>
            </w:drawing>
          </mc:Choice>
          <mc:Fallback>
            <w:pict>
              <v:rect id="_x0000_s1026" o:spid="_x0000_s1026" o:spt="1" style="position:absolute;left:0pt;margin-left:311.9pt;margin-top:5.8pt;height:75pt;width:130.5pt;z-index:-251455488;mso-width-relative:page;mso-height-relative:page;" fillcolor="#FFFFFF" filled="t" stroked="t" coordsize="21600,21600" o:gfxdata="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&#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98/DjWAAAACgEAAA8AAAAAAAAAAQAgAAAAIgAAAGRy&#10;cy9kb3ducmV2LnhtbFBLAQIUABQAAAAIAIdO4kCTYTnfBwIAAD0EAAAOAAAAAAAAAAEAIAAAACUB&#10;AABkcnMvZTJvRG9jLnhtbFBLBQYAAAAABgAGAFkBAACeBQAAAAA=&#10;">
                <v:fill on="t" focussize="0,0"/>
                <v:stroke color="#000000" joinstyle="miter"/>
                <v:imagedata o:title=""/>
                <o:lock v:ext="edit" aspectratio="f"/>
                <v:textbox>
                  <w:txbxContent>
                    <w:p w14:paraId="52CA85E4">
                      <w:r>
                        <w:rPr>
                          <w:rFonts w:hint="eastAsia"/>
                        </w:rPr>
                        <w:t>应当提交的申请材料：</w:t>
                      </w:r>
                    </w:p>
                    <w:p w14:paraId="1681A22C">
                      <w:r>
                        <w:t>1</w:t>
                      </w:r>
                      <w:r>
                        <w:rPr>
                          <w:rFonts w:hint="eastAsia"/>
                        </w:rPr>
                        <w:t>、申请、身份证、户口</w:t>
                      </w:r>
                      <w:r>
                        <w:rPr>
                          <w:rFonts w:hint="eastAsia"/>
                          <w:lang w:eastAsia="zh-CN"/>
                        </w:rPr>
                        <w:t>本</w:t>
                      </w:r>
                      <w:r>
                        <w:rPr>
                          <w:rFonts w:hint="eastAsia"/>
                        </w:rPr>
                        <w:t>、入户调查表等</w:t>
                      </w:r>
                    </w:p>
                    <w:p w14:paraId="5A6A19F8">
                      <w:r>
                        <w:t>2</w:t>
                      </w:r>
                      <w:r>
                        <w:rPr>
                          <w:rFonts w:hint="eastAsia"/>
                        </w:rPr>
                        <w:t>、村级评议会记录</w:t>
                      </w:r>
                    </w:p>
                    <w:p w14:paraId="6283DC6E"/>
                  </w:txbxContent>
                </v:textbox>
              </v:rect>
            </w:pict>
          </mc:Fallback>
        </mc:AlternateContent>
      </w:r>
    </w:p>
    <w:p w14:paraId="3F19231E">
      <w:pPr>
        <w:spacing w:line="540" w:lineRule="exact"/>
        <w:jc w:val="center"/>
        <w:rPr>
          <w:rFonts w:ascii="仿宋_GB2312" w:hAnsi="仿宋_GB2312" w:eastAsia="仿宋_GB2312"/>
          <w:color w:val="auto"/>
          <w:sz w:val="32"/>
          <w:szCs w:val="32"/>
        </w:rPr>
      </w:pPr>
      <w:r>
        <w:rPr>
          <w:color w:val="auto"/>
        </w:rPr>
        <mc:AlternateContent>
          <mc:Choice Requires="wps">
            <w:drawing>
              <wp:anchor distT="0" distB="0" distL="114300" distR="114300" simplePos="0" relativeHeight="251863040" behindDoc="1" locked="0" layoutInCell="1" allowOverlap="1">
                <wp:simplePos x="0" y="0"/>
                <wp:positionH relativeFrom="column">
                  <wp:posOffset>3075940</wp:posOffset>
                </wp:positionH>
                <wp:positionV relativeFrom="paragraph">
                  <wp:posOffset>277495</wp:posOffset>
                </wp:positionV>
                <wp:extent cx="923925" cy="635"/>
                <wp:effectExtent l="0" t="37465" r="9525" b="38100"/>
                <wp:wrapNone/>
                <wp:docPr id="1462" name="直接连接符 1462"/>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42.2pt;margin-top:21.85pt;height:0.05pt;width:72.75pt;z-index:-251453440;mso-width-relative:page;mso-height-relative:page;" filled="f" stroked="t" coordsize="21600,21600" o:gfxdata="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&#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Gq0hI2gAAAAkBAAAPAAAAAAAAAAEAIAAAACIAAABk&#10;cnMvZG93bnJldi54bWxQSwECFAAUAAAACACHTuJAzdrN6gQCAAD9AwAADgAAAAAAAAABACAAAAAp&#10;AQAAZHJzL2Uyb0RvYy54bWxQSwUGAAAAAAYABgBZAQAAnwUAAAAA&#10;">
                <v:fill on="f" focussize="0,0"/>
                <v:stroke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1850752" behindDoc="1"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1463" name="矩形 1463"/>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835C6AA">
                            <w:pPr>
                              <w:jc w:val="center"/>
                            </w:pPr>
                            <w:r>
                              <w:rPr>
                                <w:rFonts w:hint="eastAsia"/>
                              </w:rPr>
                              <w:t>申</w:t>
                            </w:r>
                            <w:r>
                              <w:t xml:space="preserve">  </w:t>
                            </w:r>
                            <w:r>
                              <w:rPr>
                                <w:rFonts w:hint="eastAsia"/>
                              </w:rPr>
                              <w:t>请</w:t>
                            </w:r>
                          </w:p>
                        </w:txbxContent>
                      </wps:txbx>
                      <wps:bodyPr upright="1"/>
                    </wps:wsp>
                  </a:graphicData>
                </a:graphic>
              </wp:anchor>
            </w:drawing>
          </mc:Choice>
          <mc:Fallback>
            <w:pict>
              <v:rect id="_x0000_s1026" o:spid="_x0000_s1026" o:spt="1" style="position:absolute;left:0pt;margin-left:167.2pt;margin-top:5.3pt;height:30.6pt;width:74.25pt;z-index:-251465728;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1VbNv9gAAAAJAQAADwAAAAAAAAABACAAAAAi&#10;AAAAZHJzL2Rvd25yZXYueG1sUEsBAhQAFAAAAAgAh07iQEJjPPAKAgAAPAQAAA4AAAAAAAAAAQAg&#10;AAAAJwEAAGRycy9lMm9Eb2MueG1sUEsFBgAAAAAGAAYAWQEAAKMFAAAAAA==&#10;">
                <v:fill on="t" focussize="0,0"/>
                <v:stroke color="#000000" joinstyle="miter"/>
                <v:imagedata o:title=""/>
                <o:lock v:ext="edit" aspectratio="f"/>
                <v:textbox>
                  <w:txbxContent>
                    <w:p w14:paraId="0835C6AA">
                      <w:pPr>
                        <w:jc w:val="center"/>
                      </w:pPr>
                      <w:r>
                        <w:rPr>
                          <w:rFonts w:hint="eastAsia"/>
                        </w:rPr>
                        <w:t>申</w:t>
                      </w:r>
                      <w:r>
                        <w:t xml:space="preserve">  </w:t>
                      </w:r>
                      <w:r>
                        <w:rPr>
                          <w:rFonts w:hint="eastAsia"/>
                        </w:rPr>
                        <w:t>请</w:t>
                      </w:r>
                    </w:p>
                  </w:txbxContent>
                </v:textbox>
              </v:rect>
            </w:pict>
          </mc:Fallback>
        </mc:AlternateContent>
      </w:r>
    </w:p>
    <w:p w14:paraId="2D3380D6">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1856896" behindDoc="1"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1464" name="直接连接符 1464"/>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6.4pt;margin-top:9.65pt;height:59.45pt;width:0.05pt;z-index:-251459584;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m8f3fZAAAACgEAAA8AAAAAAAAAAQAgAAAAIgAAAGRy&#10;cy9kb3ducmV2LnhtbFBLAQIUABQAAAAIAIdO4kDh0gs5BAIAAP0DAAAOAAAAAAAAAAEAIAAAACgB&#10;AABkcnMvZTJvRG9jLnhtbFBLBQYAAAAABgAGAFkBAACeBQAAAAA=&#10;">
                <v:fill on="f" focussize="0,0"/>
                <v:stroke color="#000000" joinstyle="round" endarrow="block"/>
                <v:imagedata o:title=""/>
                <o:lock v:ext="edit" aspectratio="f"/>
              </v:line>
            </w:pict>
          </mc:Fallback>
        </mc:AlternateContent>
      </w:r>
    </w:p>
    <w:p w14:paraId="2F7A4D52">
      <w:pPr>
        <w:spacing w:line="340" w:lineRule="exact"/>
        <w:jc w:val="center"/>
        <w:rPr>
          <w:rFonts w:ascii="宋体"/>
          <w:color w:val="auto"/>
          <w:sz w:val="30"/>
          <w:szCs w:val="30"/>
        </w:rPr>
      </w:pPr>
    </w:p>
    <w:p w14:paraId="15F59A04">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1851776" behindDoc="1"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1465" name="流程图: 过程 1465"/>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487C2A13">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_x0000_s1026" o:spid="_x0000_s1026" o:spt="109" type="#_x0000_t109" style="position:absolute;left:0pt;margin-left:-11.95pt;margin-top:14.05pt;height:85.5pt;width:118.45pt;z-index:-251464704;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C0Cro&#10;2AAAAAoBAAAPAAAAAAAAAAEAIAAAACIAAABkcnMvZG93bnJldi54bWxQSwECFAAUAAAACACHTuJA&#10;Ni9rhyECAABVBAAADgAAAAAAAAABACAAAAAnAQAAZHJzL2Uyb0RvYy54bWxQSwUGAAAAAAYABgBZ&#10;AQAAugUAAAAA&#10;">
                <v:fill on="t" focussize="0,0"/>
                <v:stroke color="#000000" joinstyle="miter"/>
                <v:imagedata o:title=""/>
                <o:lock v:ext="edit" aspectratio="f"/>
                <v:textbox>
                  <w:txbxContent>
                    <w:p w14:paraId="487C2A13">
                      <w:r>
                        <w:rPr>
                          <w:rFonts w:hint="eastAsia"/>
                        </w:rPr>
                        <w:t>不属于确认范畴或不属于本机关职权范围的，不予受理，出具《不予受理通知书》并说明理由</w:t>
                      </w:r>
                    </w:p>
                  </w:txbxContent>
                </v:textbox>
              </v:shape>
            </w:pict>
          </mc:Fallback>
        </mc:AlternateContent>
      </w:r>
    </w:p>
    <w:p w14:paraId="2E54D6EE">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1852800" behindDoc="1"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1466" name="流程图: 过程 1466"/>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145EFC71">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08.15pt;margin-top:1.65pt;height:73.45pt;width:161.3pt;z-index:-251463680;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zCcXLZ&#10;AAAACQEAAA8AAAAAAAAAAQAgAAAAIgAAAGRycy9kb3ducmV2LnhtbFBLAQIUABQAAAAIAIdO4kBC&#10;7DzIHwIAAFQEAAAOAAAAAAAAAAEAIAAAACgBAABkcnMvZTJvRG9jLnhtbFBLBQYAAAAABgAGAFkB&#10;AAC5BQAAAAA=&#10;">
                <v:fill on="t" focussize="0,0"/>
                <v:stroke color="#000000" joinstyle="miter"/>
                <v:imagedata o:title=""/>
                <o:lock v:ext="edit" aspectratio="f"/>
                <v:textbox>
                  <w:txbxContent>
                    <w:p w14:paraId="145EFC71">
                      <w:r>
                        <w:rPr>
                          <w:rFonts w:hint="eastAsia"/>
                        </w:rPr>
                        <w:t>材料不齐全或者不符合法定形式的，一次性告知申请人补正材料。申请人按照要求提交全部补正申请材料的，予以受理。</w:t>
                      </w:r>
                    </w:p>
                  </w:txbxContent>
                </v:textbox>
              </v:shape>
            </w:pict>
          </mc:Fallback>
        </mc:AlternateContent>
      </w:r>
    </w:p>
    <w:p w14:paraId="012B4A60">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1854848" behindDoc="1"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1467" name="流程图: 过程 1467"/>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1BEDB189">
                            <w:pPr>
                              <w:spacing w:line="240" w:lineRule="exact"/>
                              <w:jc w:val="center"/>
                            </w:pPr>
                            <w:r>
                              <w:rPr>
                                <w:rFonts w:hint="eastAsia"/>
                              </w:rPr>
                              <w:t>受</w:t>
                            </w:r>
                            <w:r>
                              <w:t xml:space="preserve">  </w:t>
                            </w:r>
                            <w:r>
                              <w:rPr>
                                <w:rFonts w:hint="eastAsia"/>
                              </w:rPr>
                              <w:t>理</w:t>
                            </w:r>
                          </w:p>
                          <w:p w14:paraId="1EA2C802">
                            <w:r>
                              <w:rPr>
                                <w:rFonts w:hint="eastAsia"/>
                              </w:rPr>
                              <w:t>申请材料齐全，符合法定形式</w:t>
                            </w:r>
                          </w:p>
                          <w:p w14:paraId="1882DA0F">
                            <w:pPr>
                              <w:spacing w:line="240" w:lineRule="exact"/>
                              <w:jc w:val="center"/>
                            </w:pPr>
                          </w:p>
                        </w:txbxContent>
                      </wps:txbx>
                      <wps:bodyPr upright="1"/>
                    </wps:wsp>
                  </a:graphicData>
                </a:graphic>
              </wp:anchor>
            </w:drawing>
          </mc:Choice>
          <mc:Fallback>
            <w:pict>
              <v:shape id="_x0000_s1026" o:spid="_x0000_s1026" o:spt="109" type="#_x0000_t109" style="position:absolute;left:0pt;margin-left:142.65pt;margin-top:1.15pt;height:51.4pt;width:133.45pt;z-index:-251461632;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9x38u&#10;1wAAAAkBAAAPAAAAAAAAAAEAIAAAACIAAABkcnMvZG93bnJldi54bWxQSwECFAAUAAAACACHTuJA&#10;3oA8wCICAABUBAAADgAAAAAAAAABACAAAAAmAQAAZHJzL2Uyb0RvYy54bWxQSwUGAAAAAAYABgBZ&#10;AQAAugUAAAAA&#10;">
                <v:fill on="t" focussize="0,0"/>
                <v:stroke color="#000000" joinstyle="miter"/>
                <v:imagedata o:title=""/>
                <o:lock v:ext="edit" aspectratio="f"/>
                <v:textbox>
                  <w:txbxContent>
                    <w:p w14:paraId="1BEDB189">
                      <w:pPr>
                        <w:spacing w:line="240" w:lineRule="exact"/>
                        <w:jc w:val="center"/>
                      </w:pPr>
                      <w:r>
                        <w:rPr>
                          <w:rFonts w:hint="eastAsia"/>
                        </w:rPr>
                        <w:t>受</w:t>
                      </w:r>
                      <w:r>
                        <w:t xml:space="preserve">  </w:t>
                      </w:r>
                      <w:r>
                        <w:rPr>
                          <w:rFonts w:hint="eastAsia"/>
                        </w:rPr>
                        <w:t>理</w:t>
                      </w:r>
                    </w:p>
                    <w:p w14:paraId="1EA2C802">
                      <w:r>
                        <w:rPr>
                          <w:rFonts w:hint="eastAsia"/>
                        </w:rPr>
                        <w:t>申请材料齐全，符合法定形式</w:t>
                      </w:r>
                    </w:p>
                    <w:p w14:paraId="1882DA0F">
                      <w:pPr>
                        <w:spacing w:line="240" w:lineRule="exact"/>
                        <w:jc w:val="center"/>
                      </w:pPr>
                    </w:p>
                  </w:txbxContent>
                </v:textbox>
              </v:shape>
            </w:pict>
          </mc:Fallback>
        </mc:AlternateContent>
      </w:r>
    </w:p>
    <w:p w14:paraId="0FAC09C9">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1864064" behindDoc="1"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1468" name="直接连接符 1468"/>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4.15pt;margin-top:8.1pt;height:0.05pt;width:36.75pt;z-index:-251452416;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c+i+3YAAAACQEAAA8AAAAAAAAAAQAgAAAA&#10;IgAAAGRycy9kb3ducmV2LnhtbFBLAQIUABQAAAAIAIdO4kCDi5oJCwIAAAcEAAAOAAAAAAAAAAEA&#10;IAAAACcBAABkcnMvZTJvRG9jLnhtbFBLBQYAAAAABgAGAFkBAACkBQAAAAA=&#10;">
                <v:fill on="f" focussize="0,0"/>
                <v:stroke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1865088"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469" name="直接连接符 1469"/>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5.15pt;margin-top:5.8pt;height:0.05pt;width:33pt;z-index:-251451392;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&#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GKjSnYAAAACQEAAA8AAAAAAAAAAQAgAAAAIgAAAGRy&#10;cy9kb3ducmV2LnhtbFBLAQIUABQAAAAIAIdO4kBRWGRvBQIAAP0DAAAOAAAAAAAAAAEAIAAAACcB&#10;AABkcnMvZTJvRG9jLnhtbFBLBQYAAAAABgAGAFkBAACeBQAAAAA=&#10;">
                <v:fill on="f" focussize="0,0"/>
                <v:stroke color="#000000" joinstyle="round" endarrow="block"/>
                <v:imagedata o:title=""/>
                <o:lock v:ext="edit" aspectratio="f"/>
              </v:line>
            </w:pict>
          </mc:Fallback>
        </mc:AlternateContent>
      </w:r>
    </w:p>
    <w:p w14:paraId="077FB9B2">
      <w:pPr>
        <w:spacing w:line="340" w:lineRule="exact"/>
        <w:jc w:val="center"/>
        <w:rPr>
          <w:rFonts w:ascii="宋体"/>
          <w:color w:val="auto"/>
          <w:sz w:val="30"/>
          <w:szCs w:val="30"/>
        </w:rPr>
      </w:pPr>
    </w:p>
    <w:p w14:paraId="7008D590">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1858944" behindDoc="1"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1470" name="直接连接符 1470"/>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84.9pt;margin-top:7.95pt;height:47.15pt;width:109.45pt;z-index:-251457536;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8Smu7aAAAACgEAAA8AAAAAAAAA&#10;AQAgAAAAIgAAAGRycy9kb3ducmV2LnhtbFBLAQIUABQAAAAIAIdO4kBVs8HSDwIAAAsEAAAOAAAA&#10;AAAAAAEAIAAAACkBAABkcnMvZTJvRG9jLnhtbFBLBQYAAAAABgAGAFkBAACqBQAAAAA=&#10;">
                <v:fill on="f" focussize="0,0"/>
                <v:stroke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1857920" behindDoc="1"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1471" name="直接连接符 1471"/>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5.7pt;margin-top:2.35pt;height:54.25pt;width:0.05pt;z-index:-251458560;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05P7fYAAAACQEAAA8AAAAAAAAAAQAgAAAAIgAAAGRy&#10;cy9kb3ducmV2LnhtbFBLAQIUABQAAAAIAIdO4kCN7C/EBQIAAP0DAAAOAAAAAAAAAAEAIAAAACcB&#10;AABkcnMvZTJvRG9jLnhtbFBLBQYAAAAABgAGAFkBAACeBQAAAAA=&#10;">
                <v:fill on="f" focussize="0,0"/>
                <v:stroke color="#000000" joinstyle="round" endarrow="block"/>
                <v:imagedata o:title=""/>
                <o:lock v:ext="edit" aspectratio="f"/>
              </v:line>
            </w:pict>
          </mc:Fallback>
        </mc:AlternateContent>
      </w:r>
    </w:p>
    <w:p w14:paraId="08058CF8">
      <w:pPr>
        <w:spacing w:line="340" w:lineRule="exact"/>
        <w:jc w:val="center"/>
        <w:rPr>
          <w:rFonts w:ascii="宋体"/>
          <w:color w:val="auto"/>
          <w:sz w:val="30"/>
          <w:szCs w:val="30"/>
        </w:rPr>
      </w:pPr>
    </w:p>
    <w:p w14:paraId="4A0F0663">
      <w:pPr>
        <w:spacing w:line="340" w:lineRule="exact"/>
        <w:jc w:val="center"/>
        <w:rPr>
          <w:rFonts w:ascii="宋体"/>
          <w:color w:val="auto"/>
          <w:sz w:val="30"/>
          <w:szCs w:val="30"/>
        </w:rPr>
      </w:pPr>
    </w:p>
    <w:p w14:paraId="4551F628">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1853824" behindDoc="1" locked="0" layoutInCell="1" allowOverlap="1">
                <wp:simplePos x="0" y="0"/>
                <wp:positionH relativeFrom="column">
                  <wp:posOffset>1677035</wp:posOffset>
                </wp:positionH>
                <wp:positionV relativeFrom="paragraph">
                  <wp:posOffset>46990</wp:posOffset>
                </wp:positionV>
                <wp:extent cx="1933575" cy="765810"/>
                <wp:effectExtent l="4445" t="5080" r="5080" b="10160"/>
                <wp:wrapNone/>
                <wp:docPr id="1472" name="流程图: 过程 1472"/>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3F77F9BE">
                            <w:pPr>
                              <w:jc w:val="left"/>
                            </w:pPr>
                            <w:r>
                              <w:t xml:space="preserve">          </w:t>
                            </w:r>
                            <w:r>
                              <w:rPr>
                                <w:rFonts w:hint="eastAsia"/>
                              </w:rPr>
                              <w:t>审</w:t>
                            </w:r>
                            <w:r>
                              <w:t xml:space="preserve">  </w:t>
                            </w:r>
                            <w:r>
                              <w:rPr>
                                <w:rFonts w:hint="eastAsia"/>
                              </w:rPr>
                              <w:t>查</w:t>
                            </w:r>
                          </w:p>
                          <w:p w14:paraId="4DD09F1D">
                            <w:pPr>
                              <w:jc w:val="center"/>
                            </w:pPr>
                            <w:r>
                              <w:rPr>
                                <w:rFonts w:hint="eastAsia"/>
                              </w:rPr>
                              <w:t>依法对申请人提交的申请材料进行审查，提出审查意见</w:t>
                            </w:r>
                          </w:p>
                        </w:txbxContent>
                      </wps:txbx>
                      <wps:bodyPr upright="1"/>
                    </wps:wsp>
                  </a:graphicData>
                </a:graphic>
              </wp:anchor>
            </w:drawing>
          </mc:Choice>
          <mc:Fallback>
            <w:pict>
              <v:shape id="_x0000_s1026" o:spid="_x0000_s1026" o:spt="109" type="#_x0000_t109" style="position:absolute;left:0pt;margin-left:132.05pt;margin-top:3.7pt;height:60.3pt;width:152.25pt;z-index:-251462656;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xY&#10;CwfYAAAACQEAAA8AAAAAAAAAAQAgAAAAIgAAAGRycy9kb3ducmV2LnhtbFBLAQIUABQAAAAIAIdO&#10;4kBTsmwIIwIAAFQEAAAOAAAAAAAAAAEAIAAAACcBAABkcnMvZTJvRG9jLnhtbFBLBQYAAAAABgAG&#10;AFkBAAC8BQAAAAA=&#10;">
                <v:fill on="t" focussize="0,0"/>
                <v:stroke color="#000000" joinstyle="miter"/>
                <v:imagedata o:title=""/>
                <o:lock v:ext="edit" aspectratio="f"/>
                <v:textbox>
                  <w:txbxContent>
                    <w:p w14:paraId="3F77F9BE">
                      <w:pPr>
                        <w:jc w:val="left"/>
                      </w:pPr>
                      <w:r>
                        <w:t xml:space="preserve">          </w:t>
                      </w:r>
                      <w:r>
                        <w:rPr>
                          <w:rFonts w:hint="eastAsia"/>
                        </w:rPr>
                        <w:t>审</w:t>
                      </w:r>
                      <w:r>
                        <w:t xml:space="preserve">  </w:t>
                      </w:r>
                      <w:r>
                        <w:rPr>
                          <w:rFonts w:hint="eastAsia"/>
                        </w:rPr>
                        <w:t>查</w:t>
                      </w:r>
                    </w:p>
                    <w:p w14:paraId="4DD09F1D">
                      <w:pPr>
                        <w:jc w:val="center"/>
                      </w:pPr>
                      <w:r>
                        <w:rPr>
                          <w:rFonts w:hint="eastAsia"/>
                        </w:rPr>
                        <w:t>依法对申请人提交的申请材料进行审查，提出审查意见</w:t>
                      </w:r>
                    </w:p>
                  </w:txbxContent>
                </v:textbox>
              </v:shape>
            </w:pict>
          </mc:Fallback>
        </mc:AlternateContent>
      </w:r>
    </w:p>
    <w:p w14:paraId="0B183606">
      <w:pPr>
        <w:spacing w:line="340" w:lineRule="exact"/>
        <w:jc w:val="center"/>
        <w:rPr>
          <w:rFonts w:ascii="宋体"/>
          <w:color w:val="auto"/>
          <w:sz w:val="30"/>
          <w:szCs w:val="30"/>
        </w:rPr>
      </w:pPr>
    </w:p>
    <w:p w14:paraId="7A86E9FB">
      <w:pPr>
        <w:spacing w:line="340" w:lineRule="exact"/>
        <w:jc w:val="center"/>
        <w:rPr>
          <w:rFonts w:ascii="宋体"/>
          <w:color w:val="auto"/>
          <w:sz w:val="30"/>
          <w:szCs w:val="30"/>
        </w:rPr>
      </w:pPr>
    </w:p>
    <w:p w14:paraId="037CFD33">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1859968" behindDoc="1"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1473" name="直接连接符 1473"/>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6.2pt;margin-top:13.8pt;height:38.55pt;width:0.15pt;z-index:-251456512;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D3TStgAAAAKAQAADwAAAAAAAAABACAA&#10;AAAiAAAAZHJzL2Rvd25yZXYueG1sUEsBAhQAFAAAAAgAh07iQK9oE+0NAgAACAQAAA4AAAAAAAAA&#10;AQAgAAAAJwEAAGRycy9lMm9Eb2MueG1sUEsFBgAAAAAGAAYAWQEAAKYFAAAAAA==&#10;">
                <v:fill on="f" focussize="0,0"/>
                <v:stroke color="#000000" joinstyle="round" endarrow="block"/>
                <v:imagedata o:title=""/>
                <o:lock v:ext="edit" aspectratio="f"/>
              </v:line>
            </w:pict>
          </mc:Fallback>
        </mc:AlternateContent>
      </w:r>
    </w:p>
    <w:p w14:paraId="6D80A663">
      <w:pPr>
        <w:spacing w:line="340" w:lineRule="exact"/>
        <w:jc w:val="center"/>
        <w:rPr>
          <w:rFonts w:ascii="宋体"/>
          <w:color w:val="auto"/>
          <w:sz w:val="30"/>
          <w:szCs w:val="30"/>
        </w:rPr>
      </w:pPr>
    </w:p>
    <w:p w14:paraId="0F00F2CE">
      <w:pPr>
        <w:spacing w:line="340" w:lineRule="exact"/>
        <w:jc w:val="center"/>
        <w:rPr>
          <w:rFonts w:ascii="宋体"/>
          <w:color w:val="auto"/>
          <w:sz w:val="30"/>
          <w:szCs w:val="30"/>
        </w:rPr>
      </w:pPr>
    </w:p>
    <w:p w14:paraId="09060F61">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1855872" behindDoc="1" locked="0" layoutInCell="1" allowOverlap="1">
                <wp:simplePos x="0" y="0"/>
                <wp:positionH relativeFrom="column">
                  <wp:posOffset>1666875</wp:posOffset>
                </wp:positionH>
                <wp:positionV relativeFrom="paragraph">
                  <wp:posOffset>34925</wp:posOffset>
                </wp:positionV>
                <wp:extent cx="1980565" cy="451485"/>
                <wp:effectExtent l="4445" t="4445" r="15240" b="20320"/>
                <wp:wrapNone/>
                <wp:docPr id="1474" name="流程图: 过程 1474"/>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3C9820B5">
                            <w:pPr>
                              <w:jc w:val="left"/>
                            </w:pPr>
                            <w:r>
                              <w:t xml:space="preserve"> </w:t>
                            </w:r>
                            <w:r>
                              <w:rPr>
                                <w:rFonts w:hint="eastAsia"/>
                              </w:rPr>
                              <w:t>对符合条件的依法进行办理，不符合条件的及时说明愿因　　</w:t>
                            </w:r>
                          </w:p>
                          <w:p w14:paraId="791E1390"/>
                        </w:txbxContent>
                      </wps:txbx>
                      <wps:bodyPr upright="1"/>
                    </wps:wsp>
                  </a:graphicData>
                </a:graphic>
              </wp:anchor>
            </w:drawing>
          </mc:Choice>
          <mc:Fallback>
            <w:pict>
              <v:shape id="_x0000_s1026" o:spid="_x0000_s1026" o:spt="109" type="#_x0000_t109" style="position:absolute;left:0pt;margin-left:131.25pt;margin-top:2.75pt;height:35.55pt;width:155.95pt;z-index:-251460608;mso-width-relative:page;mso-height-relative:page;" fillcolor="#FFFFFF" filled="t" stroked="t" coordsize="21600,21600"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vrzGPY&#10;AAAACAEAAA8AAAAAAAAAAQAgAAAAIgAAAGRycy9kb3ducmV2LnhtbFBLAQIUABQAAAAIAIdO4kDO&#10;eaoXIAIAAFQEAAAOAAAAAAAAAAEAIAAAACcBAABkcnMvZTJvRG9jLnhtbFBLBQYAAAAABgAGAFkB&#10;AAC5BQAAAAA=&#10;">
                <v:fill on="t" focussize="0,0"/>
                <v:stroke color="#000000" joinstyle="miter"/>
                <v:imagedata o:title=""/>
                <o:lock v:ext="edit" aspectratio="f"/>
                <v:textbox>
                  <w:txbxContent>
                    <w:p w14:paraId="3C9820B5">
                      <w:pPr>
                        <w:jc w:val="left"/>
                      </w:pPr>
                      <w:r>
                        <w:t xml:space="preserve"> </w:t>
                      </w:r>
                      <w:r>
                        <w:rPr>
                          <w:rFonts w:hint="eastAsia"/>
                        </w:rPr>
                        <w:t>对符合条件的依法进行办理，不符合条件的及时说明愿因　　</w:t>
                      </w:r>
                    </w:p>
                    <w:p w14:paraId="791E1390"/>
                  </w:txbxContent>
                </v:textbox>
              </v:shape>
            </w:pict>
          </mc:Fallback>
        </mc:AlternateContent>
      </w:r>
    </w:p>
    <w:p w14:paraId="2AC3C219">
      <w:pPr>
        <w:spacing w:line="340" w:lineRule="exact"/>
        <w:jc w:val="center"/>
        <w:rPr>
          <w:rFonts w:ascii="宋体"/>
          <w:color w:val="auto"/>
          <w:sz w:val="30"/>
          <w:szCs w:val="30"/>
        </w:rPr>
      </w:pPr>
    </w:p>
    <w:p w14:paraId="3313E373">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1866112" behindDoc="1" locked="0" layoutInCell="1" allowOverlap="1">
                <wp:simplePos x="0" y="0"/>
                <wp:positionH relativeFrom="column">
                  <wp:posOffset>2618105</wp:posOffset>
                </wp:positionH>
                <wp:positionV relativeFrom="paragraph">
                  <wp:posOffset>54610</wp:posOffset>
                </wp:positionV>
                <wp:extent cx="635" cy="581025"/>
                <wp:effectExtent l="37465" t="0" r="38100" b="9525"/>
                <wp:wrapNone/>
                <wp:docPr id="1475" name="直接连接符 1475"/>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6.15pt;margin-top:4.3pt;height:45.75pt;width:0.05pt;z-index:-251450368;mso-width-relative:page;mso-height-relative:page;" filled="f" stroked="t" coordsize="21600,21600"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gglQXYAAAACQEAAA8AAAAAAAAAAQAgAAAAIgAAAGRy&#10;cy9kb3ducmV2LnhtbFBLAQIUABQAAAAIAIdO4kDt6Vd/BQIAAP0DAAAOAAAAAAAAAAEAIAAAACcB&#10;AABkcnMvZTJvRG9jLnhtbFBLBQYAAAAABgAGAFkBAACeBQAAAAA=&#10;">
                <v:fill on="f" focussize="0,0"/>
                <v:stroke color="#000000" joinstyle="round" endarrow="block"/>
                <v:imagedata o:title=""/>
                <o:lock v:ext="edit" aspectratio="f"/>
              </v:line>
            </w:pict>
          </mc:Fallback>
        </mc:AlternateContent>
      </w:r>
    </w:p>
    <w:p w14:paraId="1B77BCBA">
      <w:pPr>
        <w:spacing w:line="340" w:lineRule="exact"/>
        <w:jc w:val="center"/>
        <w:rPr>
          <w:rFonts w:ascii="宋体"/>
          <w:color w:val="auto"/>
          <w:sz w:val="30"/>
          <w:szCs w:val="30"/>
        </w:rPr>
      </w:pPr>
    </w:p>
    <w:p w14:paraId="77DE1F73">
      <w:pPr>
        <w:spacing w:line="340" w:lineRule="exact"/>
        <w:jc w:val="center"/>
        <w:rPr>
          <w:rFonts w:ascii="宋体"/>
          <w:color w:val="auto"/>
          <w:sz w:val="30"/>
          <w:szCs w:val="30"/>
        </w:rPr>
      </w:pPr>
      <w:r>
        <w:rPr>
          <w:color w:val="auto"/>
        </w:rPr>
        <mc:AlternateContent>
          <mc:Choice Requires="wps">
            <w:drawing>
              <wp:anchor distT="0" distB="0" distL="114300" distR="114300" simplePos="0" relativeHeight="251862016" behindDoc="1" locked="0" layoutInCell="1" allowOverlap="1">
                <wp:simplePos x="0" y="0"/>
                <wp:positionH relativeFrom="column">
                  <wp:posOffset>1742440</wp:posOffset>
                </wp:positionH>
                <wp:positionV relativeFrom="paragraph">
                  <wp:posOffset>197485</wp:posOffset>
                </wp:positionV>
                <wp:extent cx="1875790" cy="662305"/>
                <wp:effectExtent l="5080" t="4445" r="5080" b="19050"/>
                <wp:wrapNone/>
                <wp:docPr id="1476" name="矩形 1476"/>
                <wp:cNvGraphicFramePr/>
                <a:graphic xmlns:a="http://schemas.openxmlformats.org/drawingml/2006/main">
                  <a:graphicData uri="http://schemas.microsoft.com/office/word/2010/wordprocessingShape">
                    <wps:wsp>
                      <wps:cNvSpPr/>
                      <wps:spPr>
                        <a:xfrm>
                          <a:off x="0" y="0"/>
                          <a:ext cx="1875790" cy="6623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8404D3F">
                            <w:r>
                              <w:t xml:space="preserve"> </w:t>
                            </w:r>
                            <w:r>
                              <w:rPr>
                                <w:rFonts w:hint="eastAsia"/>
                              </w:rPr>
                              <w:t>上报</w:t>
                            </w:r>
                            <w:r>
                              <w:rPr>
                                <w:rFonts w:hint="eastAsia"/>
                                <w:lang w:eastAsia="zh-CN"/>
                              </w:rPr>
                              <w:t>上级</w:t>
                            </w:r>
                            <w:r>
                              <w:rPr>
                                <w:rFonts w:hint="eastAsia"/>
                              </w:rPr>
                              <w:t>主管部门审批后入住，公开信息，加强管理</w:t>
                            </w:r>
                            <w:r>
                              <w:t xml:space="preserve"> </w:t>
                            </w:r>
                          </w:p>
                        </w:txbxContent>
                      </wps:txbx>
                      <wps:bodyPr upright="1"/>
                    </wps:wsp>
                  </a:graphicData>
                </a:graphic>
              </wp:anchor>
            </w:drawing>
          </mc:Choice>
          <mc:Fallback>
            <w:pict>
              <v:rect id="_x0000_s1026" o:spid="_x0000_s1026" o:spt="1" style="position:absolute;left:0pt;margin-left:137.2pt;margin-top:15.55pt;height:52.15pt;width:147.7pt;z-index:-251454464;mso-width-relative:page;mso-height-relative:page;" fillcolor="#FFFFFF" filled="t" stroked="t" coordsize="21600,21600" o:gfxdata="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o4mv12AAAAAoBAAAPAAAAAAAAAAEAIAAAACIA&#10;AABkcnMvZG93bnJldi54bWxQSwECFAAUAAAACACHTuJAQQ7h9QkCAAA9BAAADgAAAAAAAAABACAA&#10;AAAnAQAAZHJzL2Uyb0RvYy54bWxQSwUGAAAAAAYABgBZAQAAogUAAAAA&#10;">
                <v:fill on="t" focussize="0,0"/>
                <v:stroke color="#000000" joinstyle="miter"/>
                <v:imagedata o:title=""/>
                <o:lock v:ext="edit" aspectratio="f"/>
                <v:textbox>
                  <w:txbxContent>
                    <w:p w14:paraId="78404D3F">
                      <w:r>
                        <w:t xml:space="preserve"> </w:t>
                      </w:r>
                      <w:r>
                        <w:rPr>
                          <w:rFonts w:hint="eastAsia"/>
                        </w:rPr>
                        <w:t>上报</w:t>
                      </w:r>
                      <w:r>
                        <w:rPr>
                          <w:rFonts w:hint="eastAsia"/>
                          <w:lang w:eastAsia="zh-CN"/>
                        </w:rPr>
                        <w:t>上级</w:t>
                      </w:r>
                      <w:r>
                        <w:rPr>
                          <w:rFonts w:hint="eastAsia"/>
                        </w:rPr>
                        <w:t>主管部门审批后入住，公开信息，加强管理</w:t>
                      </w:r>
                      <w:r>
                        <w:t xml:space="preserve"> </w:t>
                      </w:r>
                    </w:p>
                  </w:txbxContent>
                </v:textbox>
              </v:rect>
            </w:pict>
          </mc:Fallback>
        </mc:AlternateContent>
      </w:r>
    </w:p>
    <w:p w14:paraId="1E422C09">
      <w:pPr>
        <w:spacing w:line="340" w:lineRule="exact"/>
        <w:jc w:val="center"/>
        <w:rPr>
          <w:rFonts w:ascii="宋体"/>
          <w:color w:val="auto"/>
          <w:sz w:val="30"/>
          <w:szCs w:val="30"/>
        </w:rPr>
      </w:pPr>
    </w:p>
    <w:p w14:paraId="3C266140">
      <w:pPr>
        <w:spacing w:line="520" w:lineRule="exact"/>
        <w:jc w:val="center"/>
        <w:rPr>
          <w:rFonts w:ascii="宋体"/>
          <w:color w:val="auto"/>
          <w:sz w:val="30"/>
          <w:szCs w:val="30"/>
        </w:rPr>
      </w:pPr>
    </w:p>
    <w:p w14:paraId="49B47E72">
      <w:pPr>
        <w:spacing w:line="520" w:lineRule="exact"/>
        <w:jc w:val="center"/>
        <w:rPr>
          <w:rFonts w:ascii="宋体"/>
          <w:color w:val="auto"/>
          <w:sz w:val="30"/>
          <w:szCs w:val="30"/>
        </w:rPr>
      </w:pPr>
    </w:p>
    <w:p w14:paraId="5FB2A27D">
      <w:pPr>
        <w:rPr>
          <w:rFonts w:ascii="宋体" w:cs="仿宋_GB2312"/>
          <w:color w:val="auto"/>
          <w:sz w:val="32"/>
          <w:szCs w:val="32"/>
        </w:rPr>
      </w:pPr>
    </w:p>
    <w:p w14:paraId="38C86E6F">
      <w:pPr>
        <w:jc w:val="left"/>
        <w:rPr>
          <w:rFonts w:ascii="宋体" w:cs="宋体"/>
          <w:color w:val="auto"/>
          <w:sz w:val="30"/>
          <w:szCs w:val="30"/>
        </w:rPr>
      </w:pPr>
    </w:p>
    <w:p w14:paraId="3DDE30A9">
      <w:pPr>
        <w:pStyle w:val="5"/>
        <w:spacing w:before="70"/>
        <w:ind w:firstLine="720" w:firstLineChars="300"/>
        <w:rPr>
          <w:rFonts w:hint="eastAsia" w:ascii="Calibri" w:cs="宋体"/>
          <w:color w:val="auto"/>
          <w:sz w:val="24"/>
          <w:szCs w:val="24"/>
          <w:lang w:val="en-US" w:eastAsia="zh-CN"/>
        </w:rPr>
      </w:pPr>
      <w:r>
        <w:rPr>
          <w:color w:val="auto"/>
          <w:sz w:val="24"/>
          <w:szCs w:val="24"/>
        </w:rPr>
        <w:t>办理机构：</w:t>
      </w:r>
      <w:r>
        <w:rPr>
          <w:rFonts w:hint="eastAsia" w:cs="宋体"/>
          <w:color w:val="auto"/>
          <w:sz w:val="24"/>
          <w:szCs w:val="24"/>
          <w:lang w:eastAsia="zh-CN"/>
        </w:rPr>
        <w:t>公共事务管理办公室</w:t>
      </w:r>
    </w:p>
    <w:p w14:paraId="5F0C6C4E">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33610BBE">
      <w:pPr>
        <w:numPr>
          <w:ilvl w:val="0"/>
          <w:numId w:val="0"/>
        </w:numPr>
        <w:jc w:val="center"/>
        <w:outlineLvl w:val="0"/>
        <w:rPr>
          <w:rFonts w:hint="eastAsia" w:ascii="宋体" w:hAnsi="宋体" w:cs="仿宋_GB2312"/>
          <w:b/>
          <w:bCs/>
          <w:sz w:val="44"/>
          <w:szCs w:val="44"/>
          <w:lang w:eastAsia="zh-CN"/>
        </w:rPr>
        <w:sectPr>
          <w:pgSz w:w="11906" w:h="16838"/>
          <w:pgMar w:top="2098" w:right="1474" w:bottom="1984" w:left="1587" w:header="851" w:footer="992" w:gutter="0"/>
          <w:pgNumType w:fmt="decimal"/>
          <w:cols w:space="425" w:num="1"/>
          <w:docGrid w:type="lines" w:linePitch="312" w:charSpace="0"/>
        </w:sectPr>
      </w:pPr>
    </w:p>
    <w:p w14:paraId="167388F6">
      <w:pPr>
        <w:numPr>
          <w:ilvl w:val="0"/>
          <w:numId w:val="0"/>
        </w:numPr>
      </w:pPr>
    </w:p>
    <w:p w14:paraId="2316CEB7">
      <w:pPr>
        <w:numPr>
          <w:ilvl w:val="0"/>
          <w:numId w:val="0"/>
        </w:numPr>
        <w:jc w:val="center"/>
        <w:rPr>
          <w:rFonts w:hint="eastAsia"/>
          <w:sz w:val="36"/>
          <w:szCs w:val="44"/>
          <w:lang w:val="en-US" w:eastAsia="zh-CN"/>
        </w:rPr>
      </w:pPr>
      <w:r>
        <w:rPr>
          <w:rFonts w:hint="eastAsia"/>
          <w:sz w:val="36"/>
          <w:szCs w:val="44"/>
          <w:lang w:val="en-US" w:eastAsia="zh-CN"/>
        </w:rPr>
        <w:t>土地流转指导管理的流程图</w:t>
      </w:r>
    </w:p>
    <w:p w14:paraId="7B49223A">
      <w:pPr>
        <w:numPr>
          <w:ilvl w:val="0"/>
          <w:numId w:val="0"/>
        </w:numPr>
      </w:pPr>
      <w:r>
        <w:drawing>
          <wp:inline distT="0" distB="0" distL="114300" distR="114300">
            <wp:extent cx="5268595" cy="5941695"/>
            <wp:effectExtent l="0" t="0" r="8255" b="1905"/>
            <wp:docPr id="90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图片 4"/>
                    <pic:cNvPicPr>
                      <a:picLocks noChangeAspect="1"/>
                    </pic:cNvPicPr>
                  </pic:nvPicPr>
                  <pic:blipFill>
                    <a:blip r:embed="rId13"/>
                    <a:stretch>
                      <a:fillRect/>
                    </a:stretch>
                  </pic:blipFill>
                  <pic:spPr>
                    <a:xfrm>
                      <a:off x="0" y="0"/>
                      <a:ext cx="5268595" cy="5941695"/>
                    </a:xfrm>
                    <a:prstGeom prst="rect">
                      <a:avLst/>
                    </a:prstGeom>
                    <a:noFill/>
                    <a:ln>
                      <a:noFill/>
                    </a:ln>
                  </pic:spPr>
                </pic:pic>
              </a:graphicData>
            </a:graphic>
          </wp:inline>
        </w:drawing>
      </w:r>
    </w:p>
    <w:p w14:paraId="4944E2E6">
      <w:pPr>
        <w:pStyle w:val="5"/>
        <w:spacing w:before="70"/>
        <w:ind w:firstLine="720" w:firstLineChars="300"/>
        <w:rPr>
          <w:rFonts w:hint="eastAsia" w:ascii="Calibri" w:cs="宋体"/>
          <w:color w:val="auto"/>
          <w:sz w:val="24"/>
          <w:szCs w:val="24"/>
          <w:lang w:val="en-US" w:eastAsia="zh-CN"/>
        </w:rPr>
      </w:pPr>
      <w:r>
        <w:rPr>
          <w:color w:val="auto"/>
          <w:sz w:val="24"/>
          <w:szCs w:val="24"/>
        </w:rPr>
        <w:t>办理机构：</w:t>
      </w:r>
      <w:r>
        <w:rPr>
          <w:rFonts w:hint="eastAsia" w:cs="宋体"/>
          <w:color w:val="auto"/>
          <w:sz w:val="24"/>
          <w:szCs w:val="24"/>
          <w:lang w:eastAsia="zh-CN"/>
        </w:rPr>
        <w:t>农业农村综合服务中心</w:t>
      </w:r>
    </w:p>
    <w:p w14:paraId="4ABE271B">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1DB99F93">
      <w:pPr>
        <w:rPr>
          <w:rFonts w:hint="eastAsia" w:ascii="宋体" w:hAnsi="宋体" w:cs="仿宋_GB2312"/>
          <w:b/>
          <w:bCs/>
          <w:sz w:val="44"/>
          <w:szCs w:val="44"/>
          <w:lang w:eastAsia="zh-CN"/>
        </w:rPr>
        <w:sectPr>
          <w:pgSz w:w="11906" w:h="16838"/>
          <w:pgMar w:top="2098" w:right="1474" w:bottom="1984" w:left="1587" w:header="851" w:footer="992" w:gutter="0"/>
          <w:pgNumType w:fmt="decimal"/>
          <w:cols w:space="425" w:num="1"/>
          <w:docGrid w:type="lines" w:linePitch="312" w:charSpace="0"/>
        </w:sectPr>
      </w:pPr>
      <w:r>
        <w:rPr>
          <w:rFonts w:hint="eastAsia" w:ascii="宋体" w:hAnsi="宋体" w:cs="宋体"/>
          <w:b/>
          <w:bCs/>
          <w:sz w:val="32"/>
          <w:szCs w:val="32"/>
          <w:lang w:eastAsia="zh-CN"/>
        </w:rPr>
        <w:br w:type="page"/>
      </w:r>
    </w:p>
    <w:p w14:paraId="6CC876F3">
      <w:pPr>
        <w:pStyle w:val="2"/>
        <w:numPr>
          <w:ilvl w:val="0"/>
          <w:numId w:val="0"/>
        </w:numPr>
        <w:tabs>
          <w:tab w:val="left" w:pos="2933"/>
          <w:tab w:val="left" w:pos="2934"/>
        </w:tabs>
        <w:spacing w:before="254" w:after="0" w:line="240" w:lineRule="auto"/>
        <w:ind w:right="0" w:rightChars="0"/>
        <w:jc w:val="center"/>
        <w:rPr>
          <w:color w:val="auto"/>
          <w:highlight w:val="none"/>
        </w:rPr>
      </w:pPr>
      <w:r>
        <w:rPr>
          <w:rFonts w:hint="eastAsia"/>
          <w:color w:val="auto"/>
          <w:highlight w:val="none"/>
          <w:lang w:eastAsia="zh-CN"/>
        </w:rPr>
        <w:t>乡村建设规划许可初审</w:t>
      </w:r>
      <w:r>
        <w:rPr>
          <w:color w:val="auto"/>
          <w:highlight w:val="none"/>
        </w:rPr>
        <w:t>流程图</w:t>
      </w:r>
    </w:p>
    <w:p w14:paraId="6941289A">
      <w:pPr>
        <w:pStyle w:val="5"/>
        <w:spacing w:before="2"/>
        <w:rPr>
          <w:rFonts w:ascii="宋体"/>
          <w:b/>
          <w:sz w:val="12"/>
        </w:rPr>
      </w:pPr>
      <w:r>
        <w:rPr>
          <w:sz w:val="32"/>
        </w:rPr>
        <mc:AlternateContent>
          <mc:Choice Requires="wps">
            <w:drawing>
              <wp:anchor distT="0" distB="0" distL="114300" distR="114300" simplePos="0" relativeHeight="251871232" behindDoc="0" locked="0" layoutInCell="1" allowOverlap="1">
                <wp:simplePos x="0" y="0"/>
                <wp:positionH relativeFrom="column">
                  <wp:posOffset>46990</wp:posOffset>
                </wp:positionH>
                <wp:positionV relativeFrom="paragraph">
                  <wp:posOffset>4181475</wp:posOffset>
                </wp:positionV>
                <wp:extent cx="5512435" cy="453390"/>
                <wp:effectExtent l="0" t="0" r="12065" b="3810"/>
                <wp:wrapNone/>
                <wp:docPr id="905" name="文本框 905"/>
                <wp:cNvGraphicFramePr/>
                <a:graphic xmlns:a="http://schemas.openxmlformats.org/drawingml/2006/main">
                  <a:graphicData uri="http://schemas.microsoft.com/office/word/2010/wordprocessingShape">
                    <wps:wsp>
                      <wps:cNvSpPr txBox="1"/>
                      <wps:spPr>
                        <a:xfrm>
                          <a:off x="2404110" y="6750685"/>
                          <a:ext cx="5512435" cy="4533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FAB7ACF">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14:paraId="7433F83D">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w:t>
                            </w:r>
                            <w:r>
                              <w:rPr>
                                <w:rFonts w:hint="eastAsia" w:asciiTheme="minorEastAsia" w:hAnsiTheme="minorEastAsia" w:eastAsiaTheme="minorEastAsia" w:cstheme="minorEastAsia"/>
                                <w:sz w:val="21"/>
                                <w:szCs w:val="21"/>
                                <w:lang w:eastAsia="zh-CN"/>
                              </w:rPr>
                              <w:t>自然资源所</w:t>
                            </w:r>
                            <w:r>
                              <w:rPr>
                                <w:rFonts w:hint="eastAsia" w:asciiTheme="minorEastAsia" w:hAnsiTheme="minorEastAsia" w:eastAsiaTheme="minorEastAsia" w:cstheme="minorEastAsia"/>
                                <w:sz w:val="21"/>
                                <w:szCs w:val="21"/>
                              </w:rPr>
                              <w:t>按规定报送县人民政府政务服务中心国土窗口。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pt;margin-top:329.25pt;height:35.7pt;width:434.05pt;z-index:251871232;mso-width-relative:page;mso-height-relative:page;" fillcolor="#FFFFFF [3201]" filled="t" stroked="f" coordsize="21600,21600" o:gfxdata="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9pBQmtUAAAAJAQAADwAAAAAAAAABACAAAAAiAAAAZHJzL2Rvd25yZXYueG1sUEsBAhQAFAAAAAgA&#10;h07iQDrsLj1hAgAAnwQAAA4AAAAAAAAAAQAgAAAAJAEAAGRycy9lMm9Eb2MueG1sUEsFBgAAAAAG&#10;AAYAWQEAAPcFAAAAAA==&#10;">
                <v:fill on="t" focussize="0,0"/>
                <v:stroke on="f" weight="0.5pt"/>
                <v:imagedata o:title=""/>
                <o:lock v:ext="edit" aspectratio="f"/>
                <v:textbox>
                  <w:txbxContent>
                    <w:p w14:paraId="6FAB7ACF">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14:paraId="7433F83D">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w:t>
                      </w:r>
                      <w:r>
                        <w:rPr>
                          <w:rFonts w:hint="eastAsia" w:asciiTheme="minorEastAsia" w:hAnsiTheme="minorEastAsia" w:eastAsiaTheme="minorEastAsia" w:cstheme="minorEastAsia"/>
                          <w:sz w:val="21"/>
                          <w:szCs w:val="21"/>
                          <w:lang w:eastAsia="zh-CN"/>
                        </w:rPr>
                        <w:t>自然资源所</w:t>
                      </w:r>
                      <w:r>
                        <w:rPr>
                          <w:rFonts w:hint="eastAsia" w:asciiTheme="minorEastAsia" w:hAnsiTheme="minorEastAsia" w:eastAsiaTheme="minorEastAsia" w:cstheme="minorEastAsia"/>
                          <w:sz w:val="21"/>
                          <w:szCs w:val="21"/>
                        </w:rPr>
                        <w:t>按规定报送县人民政府政务服务中心国土窗口。</w:t>
                      </w:r>
                    </w:p>
                  </w:txbxContent>
                </v:textbox>
              </v:shape>
            </w:pict>
          </mc:Fallback>
        </mc:AlternateContent>
      </w:r>
      <w:r>
        <w:rPr>
          <w:rFonts w:hint="eastAsia" w:asciiTheme="minorEastAsia" w:hAnsiTheme="minorEastAsia" w:eastAsiaTheme="minorEastAsia" w:cstheme="minorEastAsia"/>
        </w:rPr>
        <mc:AlternateContent>
          <mc:Choice Requires="wpg">
            <w:drawing>
              <wp:anchor distT="0" distB="0" distL="0" distR="0" simplePos="0" relativeHeight="251867136" behindDoc="1" locked="0" layoutInCell="1" allowOverlap="1">
                <wp:simplePos x="0" y="0"/>
                <wp:positionH relativeFrom="page">
                  <wp:posOffset>621030</wp:posOffset>
                </wp:positionH>
                <wp:positionV relativeFrom="paragraph">
                  <wp:posOffset>20320</wp:posOffset>
                </wp:positionV>
                <wp:extent cx="6377940" cy="6764655"/>
                <wp:effectExtent l="0" t="0" r="3810" b="17145"/>
                <wp:wrapTopAndBottom/>
                <wp:docPr id="906" name="组合 14"/>
                <wp:cNvGraphicFramePr/>
                <a:graphic xmlns:a="http://schemas.openxmlformats.org/drawingml/2006/main">
                  <a:graphicData uri="http://schemas.microsoft.com/office/word/2010/wordprocessingGroup">
                    <wpg:wgp>
                      <wpg:cNvGrpSpPr/>
                      <wpg:grpSpPr>
                        <a:xfrm>
                          <a:off x="0" y="0"/>
                          <a:ext cx="6377940" cy="6764655"/>
                          <a:chOff x="1039" y="-817"/>
                          <a:chExt cx="10044" cy="10653"/>
                        </a:xfrm>
                      </wpg:grpSpPr>
                      <wps:wsp>
                        <wps:cNvPr id="907" name="任意多边形 15"/>
                        <wps:cNvSpPr/>
                        <wps:spPr>
                          <a:xfrm>
                            <a:off x="4922" y="269"/>
                            <a:ext cx="1500" cy="627"/>
                          </a:xfrm>
                          <a:custGeom>
                            <a:avLst/>
                            <a:gdLst/>
                            <a:ahLst/>
                            <a:cxnLst/>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908" name="任意多边形 16"/>
                        <wps:cNvSpPr/>
                        <wps:spPr>
                          <a:xfrm>
                            <a:off x="4431" y="2536"/>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909" name="任意多边形 17"/>
                        <wps:cNvSpPr/>
                        <wps:spPr>
                          <a:xfrm>
                            <a:off x="5654" y="858"/>
                            <a:ext cx="120" cy="1744"/>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910" name="任意多边形 18"/>
                        <wps:cNvSpPr/>
                        <wps:spPr>
                          <a:xfrm>
                            <a:off x="4204" y="4102"/>
                            <a:ext cx="3075" cy="1086"/>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911" name="任意多边形 19"/>
                        <wps:cNvSpPr/>
                        <wps:spPr>
                          <a:xfrm>
                            <a:off x="5640" y="3556"/>
                            <a:ext cx="120" cy="516"/>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912" name="任意多边形 20"/>
                        <wps:cNvSpPr/>
                        <wps:spPr>
                          <a:xfrm>
                            <a:off x="7741" y="2611"/>
                            <a:ext cx="3241" cy="154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913" name="任意多边形 21"/>
                        <wps:cNvSpPr/>
                        <wps:spPr>
                          <a:xfrm>
                            <a:off x="7284" y="4171"/>
                            <a:ext cx="2192" cy="853"/>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914" name="任意多边形 22"/>
                        <wps:cNvSpPr/>
                        <wps:spPr>
                          <a:xfrm>
                            <a:off x="1705" y="5699"/>
                            <a:ext cx="8962" cy="939"/>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915" name="任意多边形 23"/>
                        <wps:cNvSpPr/>
                        <wps:spPr>
                          <a:xfrm>
                            <a:off x="5620" y="5150"/>
                            <a:ext cx="150" cy="488"/>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916" name="任意多边形 24"/>
                        <wps:cNvSpPr/>
                        <wps:spPr>
                          <a:xfrm>
                            <a:off x="7156" y="-817"/>
                            <a:ext cx="3927" cy="3291"/>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917" name="任意多边形 27"/>
                        <wps:cNvSpPr/>
                        <wps:spPr>
                          <a:xfrm>
                            <a:off x="6398" y="593"/>
                            <a:ext cx="736" cy="120"/>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918" name="任意多边形 28"/>
                        <wps:cNvSpPr/>
                        <wps:spPr>
                          <a:xfrm>
                            <a:off x="1039" y="209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919" name="任意多边形 29"/>
                        <wps:cNvSpPr/>
                        <wps:spPr>
                          <a:xfrm>
                            <a:off x="3669" y="309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920" name="任意多边形 30"/>
                        <wps:cNvSpPr/>
                        <wps:spPr>
                          <a:xfrm>
                            <a:off x="7088" y="3097"/>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921" name="任意多边形 31"/>
                        <wps:cNvSpPr/>
                        <wps:spPr>
                          <a:xfrm>
                            <a:off x="1308" y="8906"/>
                            <a:ext cx="9582" cy="93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922" name="任意多边形 32"/>
                        <wps:cNvSpPr/>
                        <wps:spPr>
                          <a:xfrm flipH="1">
                            <a:off x="5679" y="6630"/>
                            <a:ext cx="120" cy="361"/>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923" name="图片 33"/>
                          <pic:cNvPicPr>
                            <a:picLocks noChangeAspect="1"/>
                          </pic:cNvPicPr>
                        </pic:nvPicPr>
                        <pic:blipFill>
                          <a:blip r:embed="rId14"/>
                          <a:stretch>
                            <a:fillRect/>
                          </a:stretch>
                        </pic:blipFill>
                        <pic:spPr>
                          <a:xfrm>
                            <a:off x="5354" y="843"/>
                            <a:ext cx="651" cy="209"/>
                          </a:xfrm>
                          <a:prstGeom prst="rect">
                            <a:avLst/>
                          </a:prstGeom>
                          <a:noFill/>
                          <a:ln>
                            <a:noFill/>
                          </a:ln>
                        </pic:spPr>
                      </pic:pic>
                      <pic:pic xmlns:pic="http://schemas.openxmlformats.org/drawingml/2006/picture">
                        <pic:nvPicPr>
                          <pic:cNvPr id="924" name="图片 39"/>
                          <pic:cNvPicPr>
                            <a:picLocks noChangeAspect="1"/>
                          </pic:cNvPicPr>
                        </pic:nvPicPr>
                        <pic:blipFill>
                          <a:blip r:embed="rId15"/>
                          <a:stretch>
                            <a:fillRect/>
                          </a:stretch>
                        </pic:blipFill>
                        <pic:spPr>
                          <a:xfrm>
                            <a:off x="1500" y="2238"/>
                            <a:ext cx="2084" cy="1457"/>
                          </a:xfrm>
                          <a:prstGeom prst="rect">
                            <a:avLst/>
                          </a:prstGeom>
                          <a:noFill/>
                          <a:ln>
                            <a:noFill/>
                          </a:ln>
                        </pic:spPr>
                      </pic:pic>
                      <wps:wsp>
                        <wps:cNvPr id="925" name="文本框 51"/>
                        <wps:cNvSpPr txBox="1"/>
                        <wps:spPr>
                          <a:xfrm>
                            <a:off x="7871" y="-737"/>
                            <a:ext cx="2123" cy="332"/>
                          </a:xfrm>
                          <a:prstGeom prst="rect">
                            <a:avLst/>
                          </a:prstGeom>
                          <a:noFill/>
                          <a:ln>
                            <a:noFill/>
                          </a:ln>
                        </wps:spPr>
                        <wps:txbx>
                          <w:txbxContent>
                            <w:p w14:paraId="077544E6">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wps:txbx>
                        <wps:bodyPr lIns="0" tIns="0" rIns="0" bIns="0" upright="1"/>
                      </wps:wsp>
                      <wps:wsp>
                        <wps:cNvPr id="926" name="文本框 52"/>
                        <wps:cNvSpPr txBox="1"/>
                        <wps:spPr>
                          <a:xfrm>
                            <a:off x="5355" y="516"/>
                            <a:ext cx="652" cy="316"/>
                          </a:xfrm>
                          <a:prstGeom prst="rect">
                            <a:avLst/>
                          </a:prstGeom>
                          <a:noFill/>
                          <a:ln>
                            <a:noFill/>
                          </a:ln>
                        </wps:spPr>
                        <wps:txbx>
                          <w:txbxContent>
                            <w:p w14:paraId="60E88B53">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927" name="文本框 54"/>
                        <wps:cNvSpPr txBox="1"/>
                        <wps:spPr>
                          <a:xfrm>
                            <a:off x="1260" y="2398"/>
                            <a:ext cx="2279" cy="1816"/>
                          </a:xfrm>
                          <a:prstGeom prst="rect">
                            <a:avLst/>
                          </a:prstGeom>
                          <a:noFill/>
                          <a:ln>
                            <a:noFill/>
                          </a:ln>
                        </wps:spPr>
                        <wps:txbx>
                          <w:txbxContent>
                            <w:p w14:paraId="05C3719B">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928" name="文本框 55"/>
                        <wps:cNvSpPr txBox="1"/>
                        <wps:spPr>
                          <a:xfrm>
                            <a:off x="4592" y="2975"/>
                            <a:ext cx="2334" cy="507"/>
                          </a:xfrm>
                          <a:prstGeom prst="rect">
                            <a:avLst/>
                          </a:prstGeom>
                          <a:noFill/>
                          <a:ln>
                            <a:noFill/>
                          </a:ln>
                        </wps:spPr>
                        <wps:txbx>
                          <w:txbxContent>
                            <w:p w14:paraId="4826222A">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14:paraId="7179A237">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929" name="文本框 57"/>
                        <wps:cNvSpPr txBox="1"/>
                        <wps:spPr>
                          <a:xfrm>
                            <a:off x="4383" y="4145"/>
                            <a:ext cx="2754" cy="958"/>
                          </a:xfrm>
                          <a:prstGeom prst="rect">
                            <a:avLst/>
                          </a:prstGeom>
                          <a:noFill/>
                          <a:ln>
                            <a:noFill/>
                          </a:ln>
                        </wps:spPr>
                        <wps:txbx>
                          <w:txbxContent>
                            <w:p w14:paraId="0D486DEC">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14:paraId="5514C0B2">
                              <w:pPr>
                                <w:spacing w:before="33"/>
                                <w:ind w:left="0" w:right="18" w:firstLine="0"/>
                                <w:jc w:val="center"/>
                                <w:rPr>
                                  <w:rFonts w:hint="eastAsia" w:ascii="宋体" w:eastAsia="宋体"/>
                                  <w:sz w:val="21"/>
                                </w:rPr>
                              </w:pPr>
                              <w:r>
                                <w:rPr>
                                  <w:rFonts w:hint="eastAsia" w:ascii="宋体" w:eastAsia="宋体"/>
                                  <w:sz w:val="21"/>
                                </w:rPr>
                                <w:t>依法对申请人提交的申请材料</w:t>
                              </w:r>
                            </w:p>
                            <w:p w14:paraId="2C7A3FCA">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g:wgp>
                  </a:graphicData>
                </a:graphic>
              </wp:anchor>
            </w:drawing>
          </mc:Choice>
          <mc:Fallback>
            <w:pict>
              <v:group id="组合 14" o:spid="_x0000_s1026" o:spt="203" style="position:absolute;left:0pt;margin-left:48.9pt;margin-top:1.6pt;height:532.65pt;width:502.2pt;mso-position-horizontal-relative:page;mso-wrap-distance-bottom:0pt;mso-wrap-distance-top:0pt;z-index:-251449344;mso-width-relative:page;mso-height-relative:page;" coordorigin="1039,-817" coordsize="10044,10653" o:gfxdata="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C5s8AC/AAAApQEAABkAAABk&#10;cnMvX3JlbHMvZTJvRG9jLnhtbC5yZWxzvZDBisIwEIbvC/sOYe7btD0sspj2IoJXcR9gSKZpsJmE&#10;JIq+vYFlQUHw5nFm+L//Y9bjxS/iTCm7wAq6pgVBrINxbBX8HrZfKxC5IBtcApOCK2UYh8+P9Z4W&#10;LDWUZxezqBTOCuZS4o+UWc/kMTchEtfLFJLHUsdkZUR9REuyb9tvme4ZMDwwxc4oSDvTgzhcY21+&#10;zQ7T5DRtgj554vKkQjpfuysQk6WiwJNx+Lfsm8gW5HOH7j0O3b+DfHjucAN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">
                <o:lock v:ext="edit" aspectratio="f"/>
                <v:shape id="任意多边形 15" o:spid="_x0000_s1026" o:spt="100" style="position:absolute;left:4922;top:269;height:627;width:1500;" fillcolor="#000000" filled="t" stroked="f" coordsize="1500,627" o:gfxdata="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yR4G8AAAA&#10;3AAAAA8AAAAAAAAAAQAgAAAAIgAAAGRycy9kb3ducmV2LnhtbFBLAQIUABQAAAAIAIdO4kAzLwWe&#10;OwAAADkAAAAQAAAAAAAAAAEAIAAAAAsBAABkcnMvc2hhcGV4bWwueG1sUEsFBgAAAAAGAAYAWwEA&#10;ALUDAA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536;height:1043;width:2684;" fillcolor="#000000" filled="t" stroked="f" coordsize="2684,1043" o:gfxdata="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vw7a8AAAA&#10;3AAAAA8AAAAAAAAAAQAgAAAAIgAAAGRycy9kb3ducmV2LnhtbFBLAQIUABQAAAAIAIdO4kAzLwWe&#10;OwAAADkAAAAQAAAAAAAAAAEAIAAAAAsBAABkcnMvc2hhcGV4bWwueG1sUEsFBgAAAAAGAAYAWwEA&#10;ALUDA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858;height:1744;width:120;" fillcolor="#000000" filled="t" stroked="f" coordsize="120,1189" o:gfxdata="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uVLrvQAA&#10;ANwAAAAPAAAAAAAAAAEAIAAAACIAAABkcnMvZG93bnJldi54bWxQSwECFAAUAAAACACHTuJAMy8F&#10;njsAAAA5AAAAEAAAAAAAAAABACAAAAAMAQAAZHJzL3NoYXBleG1sLnhtbFBLBQYAAAAABgAGAFsB&#10;AAC2Aw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04;top:4102;height:1086;width:3075;" fillcolor="#000000" filled="t" stroked="f" coordsize="3060,1221" o:gfxdata="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Yh8K8AAAA&#10;3AAAAA8AAAAAAAAAAQAgAAAAIgAAAGRycy9kb3ducmV2LnhtbFBLAQIUABQAAAAIAIdO4kAzLwWe&#10;OwAAADkAAAAQAAAAAAAAAAEAIAAAAAsBAABkcnMvc2hhcGV4bWwueG1sUEsFBgAAAAAGAAYAWwEA&#10;ALUDA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556;height:516;width:120;" fillcolor="#000000" filled="t" stroked="f" coordsize="120,1085" o:gfxdata="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6sCbr4A&#10;AADcAAAADwAAAAAAAAABACAAAAAiAAAAZHJzL2Rvd25yZXYueG1sUEsBAhQAFAAAAAgAh07iQDMv&#10;BZ47AAAAOQAAABAAAAAAAAAAAQAgAAAADQEAAGRycy9zaGFwZXhtbC54bWxQSwUGAAAAAAYABgBb&#10;AQAAtwM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544;width:3241;" fillcolor="#000000" filled="t" stroked="f" coordsize="3241,1484" o:gfxdata="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C/7IvQAA&#10;ANwAAAAPAAAAAAAAAAEAIAAAACIAAABkcnMvZG93bnJldi54bWxQSwECFAAUAAAACACHTuJAMy8F&#10;njsAAAA5AAAAEAAAAAAAAAABACAAAAAMAQAAZHJzL3NoYXBleG1sLnhtbFBLBQYAAAAABgAGAFsB&#10;AAC2Aw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171;height:853;width:2192;" fillcolor="#000000" filled="t" stroked="f" coordsize="2192,957" o:gfxdata="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9T9QvQAA&#10;ANwAAAAPAAAAAAAAAAEAIAAAACIAAABkcnMvZG93bnJldi54bWxQSwECFAAUAAAACACHTuJAMy8F&#10;njsAAAA5AAAAEAAAAAAAAAABACAAAAAMAQAAZHJzL3NoYXBleG1sLnhtbFBLBQYAAAAABgAGAFsB&#10;AAC2Aw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1705;top:5699;height:939;width:8962;" fillcolor="#000000" filled="t" stroked="f" coordsize="5144,1525" o:gfxdata="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mg86/&#10;AAAA3AAAAA8AAAAAAAAAAQAgAAAAIgAAAGRycy9kb3ducmV2LnhtbFBLAQIUABQAAAAIAIdO4kAz&#10;LwWeOwAAADkAAAAQAAAAAAAAAAEAIAAAAA4BAABkcnMvc2hhcGV4bWwueG1sUEsFBgAAAAAGAAYA&#10;WwEAALgDA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20;top:5150;height:488;width:150;" fillcolor="#000000" filled="t" stroked="f" coordsize="120,771" o:gfxdata="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5Wcc&#10;wAAAANwAAAAPAAAAAAAAAAEAIAAAACIAAABkcnMvZG93bnJldi54bWxQSwECFAAUAAAACACHTuJA&#10;My8FnjsAAAA5AAAAEAAAAAAAAAABACAAAAAPAQAAZHJzL3NoYXBleG1sLnhtbFBLBQYAAAAABgAG&#10;AFsBAAC5AwAAAAA=&#10;" path="m53,651l0,651,60,771,105,681,53,681,53,651xm71,0l56,0,53,651,53,681,68,681,68,651,71,0xm120,651l68,651,68,681,105,681,120,651xe">
                  <v:fill on="t" focussize="0,0"/>
                  <v:stroke on="f"/>
                  <v:imagedata o:title=""/>
                  <o:lock v:ext="edit" aspectratio="f"/>
                </v:shape>
                <v:shape id="任意多边形 24" o:spid="_x0000_s1026" o:spt="100" style="position:absolute;left:7156;top:-817;height:3291;width:3927;" fillcolor="#000000" filled="t" stroked="f" coordsize="2625,1515" o:gfxdata="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1dQr4A&#10;AADcAAAADwAAAAAAAAABACAAAAAiAAAAZHJzL2Rvd25yZXYueG1sUEsBAhQAFAAAAAgAh07iQDMv&#10;BZ47AAAAOQAAABAAAAAAAAAAAQAgAAAADQEAAGRycy9zaGFwZXhtbC54bWxQSwUGAAAAAAYABgBb&#10;AQAAtwM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6398;top:593;height:120;width:736;" fillcolor="#000000" filled="t" stroked="f" coordsize="1455,120" o:gfxdata="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6PYw6/&#10;AAAA3AAAAA8AAAAAAAAAAQAgAAAAIgAAAGRycy9kb3ducmV2LnhtbFBLAQIUABQAAAAIAIdO4kAz&#10;LwWeOwAAADkAAAAQAAAAAAAAAAEAIAAAAA4BAABkcnMvc2hhcGV4bWwueG1sUEsFBgAAAAAGAAYA&#10;WwEAALgDA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nGTYa7sAAADc&#10;AAAADwAAAGRycy9kb3ducmV2LnhtbEVPTYvCMBC9C/sfwix406QKuluNHnYpih5EV1i8Dc3YFptJ&#10;aaLVf28OgsfH+54v77YWN2p95VhDMlQgiHNnKi40HP+ywRcIH5AN1o5Jw4M8LBcfvTmmxnW8p9sh&#10;FCKGsE9RQxlCk0rp85Is+qFriCN3dq3FEGFbSNNiF8NtLUdKTaTFimNDiQ39lJRfDlerYcVJV2en&#10;qdqZ4/Y386fx5rz717r/magZiED38Ba/3Guj4TuJa+OZeATk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GTYa7sAAADc&#10;AAAADwAAAAAAAAABACAAAAAiAAAAZHJzL2Rvd25yZXYueG1sUEsBAhQAFAAAAAgAh07iQDMvBZ47&#10;AAAAOQAAABAAAAAAAAAAAQAgAAAACgEAAGRycy9zaGFwZXhtbC54bWxQSwUGAAAAAAYABgBbAQAA&#10;tAM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098;height:120;width:735;" fillcolor="#000000" filled="t" stroked="f" coordsize="735,120" o:gfxdata="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X2hi&#10;wAAAANwAAAAPAAAAAAAAAAEAIAAAACIAAABkcnMvZG93bnJldi54bWxQSwECFAAUAAAACACHTuJA&#10;My8FnjsAAAA5AAAAEAAAAAAAAAABACAAAAAPAQAAZHJzL3NoYXBleG1sLnhtbFBLBQYAAAAABgAG&#10;AFsBAAC5Aw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097;height:120;width:660;" fillcolor="#000000" filled="t" stroked="f" coordsize="660,120" o:gfxdata="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1HxS8AAAA&#10;3AAAAA8AAAAAAAAAAQAgAAAAIgAAAGRycy9kb3ducmV2LnhtbFBLAQIUABQAAAAIAIdO4kAzLwWe&#10;OwAAADkAAAAQAAAAAAAAAAEAIAAAAAsBAABkcnMvc2hhcGV4bWwueG1sUEsFBgAAAAAGAAYAWwEA&#10;ALUDAAAAAA==&#10;" path="m540,0l540,120,645,67,570,67,570,52,644,52,540,0xm0,51l0,66,540,67,540,52,0,51xm644,52l570,52,570,67,645,67,660,60,644,52xe">
                  <v:fill on="t" focussize="0,0"/>
                  <v:stroke on="f"/>
                  <v:imagedata o:title=""/>
                  <o:lock v:ext="edit" aspectratio="f"/>
                </v:shape>
                <v:shape id="任意多边形 31" o:spid="_x0000_s1026" o:spt="100" style="position:absolute;left:1308;top:8906;height:930;width:9582;" fillcolor="#000000" filled="t" stroked="f" coordsize="3193,930" o:gfxdata="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aT9ursAAADc&#10;AAAADwAAAAAAAAABACAAAAAiAAAAZHJzL2Rvd25yZXYueG1sUEsBAhQAFAAAAAgAh07iQDMvBZ47&#10;AAAAOQAAABAAAAAAAAAAAQAgAAAACgEAAGRycy9zaGFwZXhtbC54bWxQSwUGAAAAAAYABgBbAQAA&#10;tAM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79;top:6630;flip:x;height:361;width:120;" fillcolor="#000000" filled="t" stroked="f" coordsize="120,915" o:gfxdata="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65qC&#10;wAAAANwAAAAPAAAAAAAAAAEAIAAAACIAAABkcnMvZG93bnJldi54bWxQSwECFAAUAAAACACHTuJA&#10;My8FnjsAAAA5AAAAEAAAAAAAAAABACAAAAAPAQAAZHJzL3NoYXBleG1sLnhtbFBLBQYAAAAABgAG&#10;AFsBAAC5Aw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3UfcV70AAADc&#10;AAAADwAAAGRycy9kb3ducmV2LnhtbEWPQWvCQBSE7wX/w/KE3upuLNaaZvUgCIJQaFrvr9nXbEj2&#10;bcyuUf99Vyj0OMzMN0yxubpOjDSExrOGbKZAEFfeNFxr+PrcPb2CCBHZYOeZNNwowGY9eSgwN/7C&#10;HzSWsRYJwiFHDTbGPpcyVJYchpnviZP34weHMcmhlmbAS4K7Ts6VepEOG04LFnvaWqra8uw0jP7U&#10;rqwKx7JcbJfZe/w2xh+0fpxm6g1EpGv8D/+190bDav4M9zPpCM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R9xXvQAA&#10;ANwAAAAPAAAAAAAAAAEAIAAAACIAAABkcnMvZG93bnJldi54bWxQSwECFAAUAAAACACHTuJAMy8F&#10;njsAAAA5AAAAEAAAAAAAAAABACAAAAAMAQAAZHJzL3NoYXBleG1sLnhtbFBLBQYAAAAABgAGAFsB&#10;AAC2AwAAAAA=&#10;">
                  <v:fill on="f" focussize="0,0"/>
                  <v:stroke on="f"/>
                  <v:imagedata r:id="rId14"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CeTlz8AAAADc&#10;AAAADwAAAGRycy9kb3ducmV2LnhtbEWPT2vCQBTE7wW/w/KEXkQ3Slo0ukqxpOSm9Q94fGSfSTD7&#10;NmRXTfvp3YLQ4zAzv2EWq87U4katqywrGI8iEMS51RUXCg77dDgF4TyyxtoyKfghB6tl72WBibZ3&#10;/qbbzhciQNglqKD0vkmkdHlJBt3INsTBO9vWoA+yLaRu8R7gppaTKHqXBisOCyU2tC4pv+yuRsHn&#10;MWtOmy5O0+xtwPHX7/a6th9KvfbH0RyEp87/h5/tTCuYTWL4OxOOgF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5OXP&#10;wAAAANwAAAAPAAAAAAAAAAEAIAAAACIAAABkcnMvZG93bnJldi54bWxQSwECFAAUAAAACACHTuJA&#10;My8FnjsAAAA5AAAAEAAAAAAAAAABACAAAAAPAQAAZHJzL3NoYXBleG1sLnhtbFBLBQYAAAAABgAG&#10;AFsBAAC5AwAAAAA=&#10;">
                  <v:fill on="f" focussize="0,0"/>
                  <v:stroke on="f"/>
                  <v:imagedata r:id="rId15" o:title=""/>
                  <o:lock v:ext="edit" aspectratio="t"/>
                </v:shape>
                <v:shape id="文本框 51" o:spid="_x0000_s1026" o:spt="202" type="#_x0000_t202" style="position:absolute;left:7871;top:-737;height:332;width:2123;" filled="f" stroked="f" coordsize="21600,21600" o:gfxdata="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c8K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77544E6">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v:textbox>
                </v:shape>
                <v:shape id="文本框 52" o:spid="_x0000_s1026" o:spt="202" type="#_x0000_t202" style="position:absolute;left:5355;top:516;height:316;width:652;" filled="f" stroked="f" coordsize="21600,21600" o:gfxdata="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o5u3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0E88B53">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54" o:spid="_x0000_s1026" o:spt="202" type="#_x0000_t202" style="position:absolute;left:1260;top:2398;height:1816;width:2279;" filled="f" stroked="f" coordsize="21600,21600" o:gfxdata="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LLR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5C3719B">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592;top:2975;height:507;width:2334;" filled="f" stroked="f" coordsize="21600,21600" o:gfxdata="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F1fN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4826222A">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14:paraId="7179A237">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4383;top:4145;height:958;width:2754;" filled="f" stroked="f" coordsize="21600,21600" o:gfxdata="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xH6r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D486DEC">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14:paraId="5514C0B2">
                        <w:pPr>
                          <w:spacing w:before="33"/>
                          <w:ind w:left="0" w:right="18" w:firstLine="0"/>
                          <w:jc w:val="center"/>
                          <w:rPr>
                            <w:rFonts w:hint="eastAsia" w:ascii="宋体" w:eastAsia="宋体"/>
                            <w:sz w:val="21"/>
                          </w:rPr>
                        </w:pPr>
                        <w:r>
                          <w:rPr>
                            <w:rFonts w:hint="eastAsia" w:ascii="宋体" w:eastAsia="宋体"/>
                            <w:sz w:val="21"/>
                          </w:rPr>
                          <w:t>依法对申请人提交的申请材料</w:t>
                        </w:r>
                      </w:p>
                      <w:p w14:paraId="2C7A3FCA">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w10:wrap type="topAndBottom"/>
              </v:group>
            </w:pict>
          </mc:Fallback>
        </mc:AlternateContent>
      </w:r>
      <w:r>
        <w:rPr>
          <w:sz w:val="32"/>
        </w:rPr>
        <mc:AlternateContent>
          <mc:Choice Requires="wps">
            <w:drawing>
              <wp:anchor distT="0" distB="0" distL="114300" distR="114300" simplePos="0" relativeHeight="251869184" behindDoc="0" locked="0" layoutInCell="1" allowOverlap="1">
                <wp:simplePos x="0" y="0"/>
                <wp:positionH relativeFrom="column">
                  <wp:posOffset>3497580</wp:posOffset>
                </wp:positionH>
                <wp:positionV relativeFrom="paragraph">
                  <wp:posOffset>209550</wp:posOffset>
                </wp:positionV>
                <wp:extent cx="2227580" cy="1847215"/>
                <wp:effectExtent l="0" t="0" r="1270" b="635"/>
                <wp:wrapNone/>
                <wp:docPr id="930" name="文本框 930"/>
                <wp:cNvGraphicFramePr/>
                <a:graphic xmlns:a="http://schemas.openxmlformats.org/drawingml/2006/main">
                  <a:graphicData uri="http://schemas.microsoft.com/office/word/2010/wordprocessingShape">
                    <wps:wsp>
                      <wps:cNvSpPr txBox="1"/>
                      <wps:spPr>
                        <a:xfrm>
                          <a:off x="5061585" y="1957705"/>
                          <a:ext cx="2227580" cy="18472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DE3B022">
                            <w:pPr>
                              <w:keepNext w:val="0"/>
                              <w:keepLines w:val="0"/>
                              <w:pageBreakBefore w:val="0"/>
                              <w:widowControl w:val="0"/>
                              <w:numPr>
                                <w:ilvl w:val="0"/>
                                <w:numId w:val="13"/>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eastAsiaTheme="minorEastAsia" w:cstheme="minorEastAsia"/>
                                <w:sz w:val="21"/>
                                <w:szCs w:val="21"/>
                                <w:lang w:eastAsia="zh-CN"/>
                              </w:rPr>
                              <w:t>隆兴镇</w:t>
                            </w:r>
                            <w:r>
                              <w:rPr>
                                <w:rFonts w:hint="eastAsia" w:asciiTheme="minorEastAsia" w:hAnsiTheme="minorEastAsia" w:eastAsiaTheme="minorEastAsia" w:cstheme="minorEastAsia"/>
                                <w:sz w:val="21"/>
                                <w:szCs w:val="21"/>
                              </w:rPr>
                              <w:t>私人建房审批会签表 》</w:t>
                            </w:r>
                          </w:p>
                          <w:p w14:paraId="663D9B17">
                            <w:pPr>
                              <w:keepNext w:val="0"/>
                              <w:keepLines w:val="0"/>
                              <w:pageBreakBefore w:val="0"/>
                              <w:widowControl w:val="0"/>
                              <w:numPr>
                                <w:ilvl w:val="0"/>
                                <w:numId w:val="13"/>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家庭户口簿复印件和户主及申请人身份证复印件(出示原件)</w:t>
                            </w:r>
                          </w:p>
                          <w:p w14:paraId="1BD43047">
                            <w:pPr>
                              <w:keepNext w:val="0"/>
                              <w:keepLines w:val="0"/>
                              <w:pageBreakBefore w:val="0"/>
                              <w:widowControl w:val="0"/>
                              <w:numPr>
                                <w:ilvl w:val="0"/>
                                <w:numId w:val="13"/>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婚姻状况材料</w:t>
                            </w:r>
                          </w:p>
                          <w:p w14:paraId="6D132808">
                            <w:pPr>
                              <w:keepNext w:val="0"/>
                              <w:keepLines w:val="0"/>
                              <w:pageBreakBefore w:val="0"/>
                              <w:widowControl w:val="0"/>
                              <w:numPr>
                                <w:ilvl w:val="0"/>
                                <w:numId w:val="13"/>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14:paraId="59418C76">
                            <w:pPr>
                              <w:keepNext w:val="0"/>
                              <w:keepLines w:val="0"/>
                              <w:pageBreakBefore w:val="0"/>
                              <w:widowControl w:val="0"/>
                              <w:numPr>
                                <w:ilvl w:val="0"/>
                                <w:numId w:val="13"/>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14:paraId="36C7E873">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5.4pt;margin-top:16.5pt;height:145.45pt;width:175.4pt;z-index:251869184;mso-width-relative:page;mso-height-relative:page;" fillcolor="#FFFFFF [3201]" filled="t" stroked="f" coordsize="21600,21600" o:gfxdata="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J&#10;oBGz1QAAAAoBAAAPAAAAAAAAAAEAIAAAACIAAABkcnMvZG93bnJldi54bWxQSwECFAAUAAAACACH&#10;TuJAymiDn2ACAACgBAAADgAAAAAAAAABACAAAAAkAQAAZHJzL2Uyb0RvYy54bWxQSwUGAAAAAAYA&#10;BgBZAQAA9gUAAAAA&#10;">
                <v:fill on="t" focussize="0,0"/>
                <v:stroke on="f" weight="0.5pt"/>
                <v:imagedata o:title=""/>
                <o:lock v:ext="edit" aspectratio="f"/>
                <v:textbox>
                  <w:txbxContent>
                    <w:p w14:paraId="1DE3B022">
                      <w:pPr>
                        <w:keepNext w:val="0"/>
                        <w:keepLines w:val="0"/>
                        <w:pageBreakBefore w:val="0"/>
                        <w:widowControl w:val="0"/>
                        <w:numPr>
                          <w:ilvl w:val="0"/>
                          <w:numId w:val="13"/>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eastAsiaTheme="minorEastAsia" w:cstheme="minorEastAsia"/>
                          <w:sz w:val="21"/>
                          <w:szCs w:val="21"/>
                          <w:lang w:eastAsia="zh-CN"/>
                        </w:rPr>
                        <w:t>隆兴镇</w:t>
                      </w:r>
                      <w:r>
                        <w:rPr>
                          <w:rFonts w:hint="eastAsia" w:asciiTheme="minorEastAsia" w:hAnsiTheme="minorEastAsia" w:eastAsiaTheme="minorEastAsia" w:cstheme="minorEastAsia"/>
                          <w:sz w:val="21"/>
                          <w:szCs w:val="21"/>
                        </w:rPr>
                        <w:t>私人建房审批会签表 》</w:t>
                      </w:r>
                    </w:p>
                    <w:p w14:paraId="663D9B17">
                      <w:pPr>
                        <w:keepNext w:val="0"/>
                        <w:keepLines w:val="0"/>
                        <w:pageBreakBefore w:val="0"/>
                        <w:widowControl w:val="0"/>
                        <w:numPr>
                          <w:ilvl w:val="0"/>
                          <w:numId w:val="13"/>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家庭户口簿复印件和户主及申请人身份证复印件(出示原件)</w:t>
                      </w:r>
                    </w:p>
                    <w:p w14:paraId="1BD43047">
                      <w:pPr>
                        <w:keepNext w:val="0"/>
                        <w:keepLines w:val="0"/>
                        <w:pageBreakBefore w:val="0"/>
                        <w:widowControl w:val="0"/>
                        <w:numPr>
                          <w:ilvl w:val="0"/>
                          <w:numId w:val="13"/>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婚姻状况材料</w:t>
                      </w:r>
                    </w:p>
                    <w:p w14:paraId="6D132808">
                      <w:pPr>
                        <w:keepNext w:val="0"/>
                        <w:keepLines w:val="0"/>
                        <w:pageBreakBefore w:val="0"/>
                        <w:widowControl w:val="0"/>
                        <w:numPr>
                          <w:ilvl w:val="0"/>
                          <w:numId w:val="13"/>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14:paraId="59418C76">
                      <w:pPr>
                        <w:keepNext w:val="0"/>
                        <w:keepLines w:val="0"/>
                        <w:pageBreakBefore w:val="0"/>
                        <w:widowControl w:val="0"/>
                        <w:numPr>
                          <w:ilvl w:val="0"/>
                          <w:numId w:val="13"/>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14:paraId="36C7E873">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v:textbox>
              </v:shape>
            </w:pict>
          </mc:Fallback>
        </mc:AlternateContent>
      </w:r>
      <w:r>
        <w:rPr>
          <w:sz w:val="32"/>
        </w:rPr>
        <mc:AlternateContent>
          <mc:Choice Requires="wps">
            <w:drawing>
              <wp:anchor distT="0" distB="0" distL="114300" distR="114300" simplePos="0" relativeHeight="251870208" behindDoc="0" locked="0" layoutInCell="1" allowOverlap="1">
                <wp:simplePos x="0" y="0"/>
                <wp:positionH relativeFrom="column">
                  <wp:posOffset>3775075</wp:posOffset>
                </wp:positionH>
                <wp:positionV relativeFrom="paragraph">
                  <wp:posOffset>2245360</wp:posOffset>
                </wp:positionV>
                <wp:extent cx="1961515" cy="874395"/>
                <wp:effectExtent l="0" t="0" r="635" b="1905"/>
                <wp:wrapNone/>
                <wp:docPr id="931" name="文本框 931"/>
                <wp:cNvGraphicFramePr/>
                <a:graphic xmlns:a="http://schemas.openxmlformats.org/drawingml/2006/main">
                  <a:graphicData uri="http://schemas.microsoft.com/office/word/2010/wordprocessingShape">
                    <wps:wsp>
                      <wps:cNvSpPr txBox="1"/>
                      <wps:spPr>
                        <a:xfrm>
                          <a:off x="5213985" y="4116070"/>
                          <a:ext cx="1961515" cy="874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0E74066">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14:paraId="51A8930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25pt;margin-top:176.8pt;height:68.85pt;width:154.45pt;z-index:251870208;mso-width-relative:page;mso-height-relative:page;" fillcolor="#FFFFFF [3201]" filled="t" stroked="f" coordsize="21600,21600" o:gfxdata="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yTM&#10;CdYAAAALAQAADwAAAAAAAAABACAAAAAiAAAAZHJzL2Rvd25yZXYueG1sUEsBAhQAFAAAAAgAh07i&#10;QNw5UKtdAgAAnwQAAA4AAAAAAAAAAQAgAAAAJQEAAGRycy9lMm9Eb2MueG1sUEsFBgAAAAAGAAYA&#10;WQEAAPQFAAAAAA==&#10;">
                <v:fill on="t" focussize="0,0"/>
                <v:stroke on="f" weight="0.5pt"/>
                <v:imagedata o:title=""/>
                <o:lock v:ext="edit" aspectratio="f"/>
                <v:textbox>
                  <w:txbxContent>
                    <w:p w14:paraId="40E74066">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14:paraId="51A8930D"/>
                  </w:txbxContent>
                </v:textbox>
              </v:shape>
            </w:pict>
          </mc:Fallback>
        </mc:AlternateContent>
      </w:r>
      <w:r>
        <w:rPr>
          <w:sz w:val="32"/>
        </w:rPr>
        <mc:AlternateContent>
          <mc:Choice Requires="wps">
            <w:drawing>
              <wp:anchor distT="0" distB="0" distL="114300" distR="114300" simplePos="0" relativeHeight="251874304" behindDoc="0" locked="0" layoutInCell="1" allowOverlap="1">
                <wp:simplePos x="0" y="0"/>
                <wp:positionH relativeFrom="column">
                  <wp:posOffset>154940</wp:posOffset>
                </wp:positionH>
                <wp:positionV relativeFrom="paragraph">
                  <wp:posOffset>6263640</wp:posOffset>
                </wp:positionV>
                <wp:extent cx="5411470" cy="474980"/>
                <wp:effectExtent l="0" t="0" r="17780" b="1270"/>
                <wp:wrapNone/>
                <wp:docPr id="932" name="文本框 932"/>
                <wp:cNvGraphicFramePr/>
                <a:graphic xmlns:a="http://schemas.openxmlformats.org/drawingml/2006/main">
                  <a:graphicData uri="http://schemas.microsoft.com/office/word/2010/wordprocessingShape">
                    <wps:wsp>
                      <wps:cNvSpPr txBox="1"/>
                      <wps:spPr>
                        <a:xfrm>
                          <a:off x="3166110" y="8354695"/>
                          <a:ext cx="5411470" cy="474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F3D3B59">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14:paraId="2FB17B6B">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县级国土资源部门应按照批准文件，在5个工作日内核发《贵州省农村宅基地用地批准书》。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pt;margin-top:493.2pt;height:37.4pt;width:426.1pt;z-index:251874304;mso-width-relative:page;mso-height-relative:page;" fillcolor="#FFFFFF [3201]" filled="t" stroked="f" coordsize="21600,21600" o:gfxdata="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Y9mxPWAAAACwEAAA8AAAAAAAAAAQAgAAAAIgAAAGRycy9kb3ducmV2LnhtbFBLAQIUABQAAAAI&#10;AIdO4kBv0+MHYQIAAJ8EAAAOAAAAAAAAAAEAIAAAACUBAABkcnMvZTJvRG9jLnhtbFBLBQYAAAAA&#10;BgAGAFkBAAD4BQAAAAA=&#10;">
                <v:fill on="t" focussize="0,0"/>
                <v:stroke on="f" weight="0.5pt"/>
                <v:imagedata o:title=""/>
                <o:lock v:ext="edit" aspectratio="f"/>
                <v:textbox>
                  <w:txbxContent>
                    <w:p w14:paraId="0F3D3B59">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14:paraId="2FB17B6B">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县级国土资源部门应按照批准文件，在5个工作日内核发《贵州省农村宅基地用地批准书》。</w:t>
                      </w:r>
                    </w:p>
                  </w:txbxContent>
                </v:textbox>
              </v:shape>
            </w:pict>
          </mc:Fallback>
        </mc:AlternateContent>
      </w:r>
      <w:r>
        <mc:AlternateContent>
          <mc:Choice Requires="wps">
            <w:drawing>
              <wp:anchor distT="0" distB="0" distL="114300" distR="114300" simplePos="0" relativeHeight="251878400" behindDoc="0" locked="0" layoutInCell="1" allowOverlap="1">
                <wp:simplePos x="0" y="0"/>
                <wp:positionH relativeFrom="column">
                  <wp:posOffset>2433955</wp:posOffset>
                </wp:positionH>
                <wp:positionV relativeFrom="paragraph">
                  <wp:posOffset>6788150</wp:posOffset>
                </wp:positionV>
                <wp:extent cx="76200" cy="200025"/>
                <wp:effectExtent l="0" t="0" r="0" b="9525"/>
                <wp:wrapNone/>
                <wp:docPr id="933" name="任意多边形 32"/>
                <wp:cNvGraphicFramePr/>
                <a:graphic xmlns:a="http://schemas.openxmlformats.org/drawingml/2006/main">
                  <a:graphicData uri="http://schemas.microsoft.com/office/word/2010/wordprocessingShape">
                    <wps:wsp>
                      <wps:cNvSpPr/>
                      <wps:spPr>
                        <a:xfrm flipH="1">
                          <a:off x="0" y="0"/>
                          <a:ext cx="76200" cy="20002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534.5pt;height:15.75pt;width:6pt;z-index:251878400;mso-width-relative:page;mso-height-relative:page;" fillcolor="#000000" filled="t" stroked="f" coordsize="120,915" o:gfxdata="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FC8MJzcAAAADQEAAA8AAAAAAAAAAQAgAAAAIgAAAGRycy9kb3du&#10;cmV2LnhtbFBLAQIUABQAAAAIAIdO4kACTtUMbQIAAFUGAAAOAAAAAAAAAAEAIAAAACsBAABkcnMv&#10;ZTJvRG9jLnhtbFBLBQYAAAAABgAGAFkBAAAKBgAAAAA=&#10;" path="m52,795l0,795,60,915,105,825,52,825,52,795xm67,0l52,0,52,825,67,825,67,0xm120,795l67,795,67,825,105,825,120,795xe">
                <v:fill on="t" focussize="0,0"/>
                <v:stroke on="f"/>
                <v:imagedata o:title=""/>
                <o:lock v:ext="edit" aspectratio="f"/>
              </v:shape>
            </w:pict>
          </mc:Fallback>
        </mc:AlternateContent>
      </w:r>
      <w:r>
        <mc:AlternateContent>
          <mc:Choice Requires="wps">
            <w:drawing>
              <wp:anchor distT="0" distB="0" distL="114300" distR="114300" simplePos="0" relativeHeight="251875328" behindDoc="0" locked="0" layoutInCell="1" allowOverlap="1">
                <wp:simplePos x="0" y="0"/>
                <wp:positionH relativeFrom="column">
                  <wp:posOffset>2433955</wp:posOffset>
                </wp:positionH>
                <wp:positionV relativeFrom="paragraph">
                  <wp:posOffset>5949315</wp:posOffset>
                </wp:positionV>
                <wp:extent cx="76200" cy="229235"/>
                <wp:effectExtent l="0" t="0" r="0" b="18415"/>
                <wp:wrapNone/>
                <wp:docPr id="934" name="任意多边形 32"/>
                <wp:cNvGraphicFramePr/>
                <a:graphic xmlns:a="http://schemas.openxmlformats.org/drawingml/2006/main">
                  <a:graphicData uri="http://schemas.microsoft.com/office/word/2010/wordprocessingShape">
                    <wps:wsp>
                      <wps:cNvSpPr/>
                      <wps:spPr>
                        <a:xfrm flipH="1">
                          <a:off x="0" y="0"/>
                          <a:ext cx="76200" cy="22923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468.45pt;height:18.05pt;width:6pt;z-index:251875328;mso-width-relative:page;mso-height-relative:page;" fillcolor="#000000" filled="t" stroked="f" coordsize="120,915" o:gfxdata="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wFV2XtwAAAALAQAADwAAAAAAAAABACAAAAAiAAAAZHJzL2Rvd25y&#10;ZXYueG1sUEsBAhQAFAAAAAgAh07iQNe9hmlsAgAAVQYAAA4AAAAAAAAAAQAgAAAAKwEAAGRycy9l&#10;Mm9Eb2MueG1sUEsFBgAAAAAGAAYAWQEAAAkGAAAAAA==&#10;" path="m52,795l0,795,60,915,105,825,52,825,52,795xm67,0l52,0,52,825,67,825,67,0xm120,795l67,795,67,825,105,825,120,795xe">
                <v:fill on="t" focussize="0,0"/>
                <v:stroke on="f"/>
                <v:imagedata o:title=""/>
                <o:lock v:ext="edit" aspectratio="f"/>
              </v:shape>
            </w:pict>
          </mc:Fallback>
        </mc:AlternateContent>
      </w:r>
      <w:r>
        <w:rPr>
          <w:sz w:val="32"/>
        </w:rPr>
        <mc:AlternateContent>
          <mc:Choice Requires="wps">
            <w:drawing>
              <wp:anchor distT="0" distB="0" distL="114300" distR="114300" simplePos="0" relativeHeight="251873280" behindDoc="0" locked="0" layoutInCell="1" allowOverlap="1">
                <wp:simplePos x="0" y="0"/>
                <wp:positionH relativeFrom="column">
                  <wp:posOffset>-253365</wp:posOffset>
                </wp:positionH>
                <wp:positionV relativeFrom="paragraph">
                  <wp:posOffset>5053965</wp:posOffset>
                </wp:positionV>
                <wp:extent cx="5838825" cy="855980"/>
                <wp:effectExtent l="0" t="0" r="9525" b="1270"/>
                <wp:wrapNone/>
                <wp:docPr id="935" name="文本框 935"/>
                <wp:cNvGraphicFramePr/>
                <a:graphic xmlns:a="http://schemas.openxmlformats.org/drawingml/2006/main">
                  <a:graphicData uri="http://schemas.microsoft.com/office/word/2010/wordprocessingShape">
                    <wps:wsp>
                      <wps:cNvSpPr txBox="1"/>
                      <wps:spPr>
                        <a:xfrm>
                          <a:off x="2889885" y="6916420"/>
                          <a:ext cx="5838825"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E316169">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14:paraId="7D09A992">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国土窗口受理的农村宅基地申报后，应当会同规划建设等相关部门对农村宅基地申报资料进行集中审查。对符合条件的，报县人民政府审批，并将批准文件印发县级国土资源、规划建设等相关部门及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5pt;margin-top:397.95pt;height:67.4pt;width:459.75pt;z-index:251873280;mso-width-relative:page;mso-height-relative:page;" fillcolor="#FFFFFF [3201]" filled="t" stroked="f" coordsize="21600,21600" o:gfxdata="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Djzz9cAAAALAQAADwAAAAAAAAABACAAAAAiAAAAZHJzL2Rvd25yZXYueG1sUEsBAhQAFAAAAAgA&#10;h07iQPf/EpNfAgAAnwQAAA4AAAAAAAAAAQAgAAAAJgEAAGRycy9lMm9Eb2MueG1sUEsFBgAAAAAG&#10;AAYAWQEAAPcFAAAAAA==&#10;">
                <v:fill on="t" focussize="0,0"/>
                <v:stroke on="f" weight="0.5pt"/>
                <v:imagedata o:title=""/>
                <o:lock v:ext="edit" aspectratio="f"/>
                <v:textbox>
                  <w:txbxContent>
                    <w:p w14:paraId="5E316169">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14:paraId="7D09A992">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国土窗口受理的农村宅基地申报后，应当会同规划建设等相关部门对农村宅基地申报资料进行集中审查。对符合条件的，报县人民政府审批，并将批准文件印发县级国土资源、规划建设等相关部门及镇人民政府。</w:t>
                      </w:r>
                    </w:p>
                  </w:txbxContent>
                </v:textbox>
              </v:shape>
            </w:pict>
          </mc:Fallback>
        </mc:AlternateContent>
      </w:r>
      <w:r>
        <mc:AlternateContent>
          <mc:Choice Requires="wps">
            <w:drawing>
              <wp:anchor distT="0" distB="0" distL="114300" distR="114300" simplePos="0" relativeHeight="251872256" behindDoc="0" locked="0" layoutInCell="1" allowOverlap="1">
                <wp:simplePos x="0" y="0"/>
                <wp:positionH relativeFrom="column">
                  <wp:posOffset>-321310</wp:posOffset>
                </wp:positionH>
                <wp:positionV relativeFrom="paragraph">
                  <wp:posOffset>5003800</wp:posOffset>
                </wp:positionV>
                <wp:extent cx="6035040" cy="951865"/>
                <wp:effectExtent l="0" t="0" r="3810" b="635"/>
                <wp:wrapNone/>
                <wp:docPr id="936" name="任意多边形 31"/>
                <wp:cNvGraphicFramePr/>
                <a:graphic xmlns:a="http://schemas.openxmlformats.org/drawingml/2006/main">
                  <a:graphicData uri="http://schemas.microsoft.com/office/word/2010/wordprocessingShape">
                    <wps:wsp>
                      <wps:cNvSpPr/>
                      <wps:spPr>
                        <a:xfrm>
                          <a:off x="0" y="0"/>
                          <a:ext cx="6035040" cy="95186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5.3pt;margin-top:394pt;height:74.95pt;width:475.2pt;z-index:251872256;mso-width-relative:page;mso-height-relative:page;" fillcolor="#000000" filled="t" stroked="f" coordsize="3193,930" o:gfxdata="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bl/GD9gA&#10;AAALAQAADwAAAAAAAAABACAAAAAiAAAAZHJzL2Rvd25yZXYueG1sUEsBAhQAFAAAAAgAh07iQAkm&#10;+gIDAwAAgQsAAA4AAAAAAAAAAQAgAAAAJwEAAGRycy9lMm9Eb2MueG1sUEsFBgAAAAAGAAYAWQEA&#10;AJwG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r>
        <w:rPr>
          <w:sz w:val="32"/>
        </w:rPr>
        <mc:AlternateContent>
          <mc:Choice Requires="wps">
            <w:drawing>
              <wp:anchor distT="0" distB="0" distL="114300" distR="114300" simplePos="0" relativeHeight="251868160" behindDoc="0" locked="0" layoutInCell="1" allowOverlap="1">
                <wp:simplePos x="0" y="0"/>
                <wp:positionH relativeFrom="column">
                  <wp:posOffset>2156460</wp:posOffset>
                </wp:positionH>
                <wp:positionV relativeFrom="paragraph">
                  <wp:posOffset>2182495</wp:posOffset>
                </wp:positionV>
                <wp:extent cx="714375" cy="266700"/>
                <wp:effectExtent l="0" t="0" r="9525" b="0"/>
                <wp:wrapNone/>
                <wp:docPr id="937" name="文本框 937"/>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9A00A17">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71.85pt;height:21pt;width:56.25pt;z-index:251868160;mso-width-relative:page;mso-height-relative:page;" fillcolor="#FFFFFF [3201]" filled="t" stroked="f" coordsize="21600,21600" o:gfxdata="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wl3Bw9cAAAALAQAADwAAAAAAAAABACAAAAAiAAAAZHJzL2Rvd25yZXYueG1sUEsBAhQAFAAAAAgA&#10;h07iQBNvVeFfAgAAngQAAA4AAAAAAAAAAQAgAAAAJgEAAGRycy9lMm9Eb2MueG1sUEsFBgAAAAAG&#10;AAYAWQEAAPcFAAAAAA==&#10;">
                <v:fill on="t" focussize="0,0"/>
                <v:stroke on="f" weight="0.5pt"/>
                <v:imagedata o:title=""/>
                <o:lock v:ext="edit" aspectratio="f"/>
                <v:textbox>
                  <w:txbxContent>
                    <w:p w14:paraId="69A00A17">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p>
    <w:p w14:paraId="18225E47">
      <w:pPr>
        <w:spacing w:before="223"/>
        <w:ind w:right="0"/>
        <w:jc w:val="left"/>
        <w:rPr>
          <w:rFonts w:hint="eastAsia" w:ascii="宋体" w:eastAsia="宋体"/>
          <w:sz w:val="21"/>
        </w:rPr>
      </w:pPr>
      <w:r>
        <w:rPr>
          <w:sz w:val="22"/>
        </w:rPr>
        <mc:AlternateContent>
          <mc:Choice Requires="wps">
            <w:drawing>
              <wp:anchor distT="0" distB="0" distL="114300" distR="114300" simplePos="0" relativeHeight="251877376" behindDoc="0" locked="0" layoutInCell="1" allowOverlap="1">
                <wp:simplePos x="0" y="0"/>
                <wp:positionH relativeFrom="column">
                  <wp:posOffset>27305</wp:posOffset>
                </wp:positionH>
                <wp:positionV relativeFrom="paragraph">
                  <wp:posOffset>70485</wp:posOffset>
                </wp:positionV>
                <wp:extent cx="5166995" cy="656590"/>
                <wp:effectExtent l="0" t="0" r="14605" b="10160"/>
                <wp:wrapNone/>
                <wp:docPr id="938" name="文本框 938"/>
                <wp:cNvGraphicFramePr/>
                <a:graphic xmlns:a="http://schemas.openxmlformats.org/drawingml/2006/main">
                  <a:graphicData uri="http://schemas.microsoft.com/office/word/2010/wordprocessingShape">
                    <wps:wsp>
                      <wps:cNvSpPr txBox="1"/>
                      <wps:spPr>
                        <a:xfrm>
                          <a:off x="1013460" y="8596630"/>
                          <a:ext cx="5166995" cy="6565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8AD42C0">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14:paraId="275EC9B4">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5pt;margin-top:5.55pt;height:51.7pt;width:406.85pt;z-index:251877376;mso-width-relative:page;mso-height-relative:page;" fillcolor="#FFFFFF [3201]" filled="t" stroked="f" coordsize="21600,21600" o:gfxdata="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NK53SNIA&#10;AAAIAQAADwAAAAAAAAABACAAAAAiAAAAZHJzL2Rvd25yZXYueG1sUEsBAhQAFAAAAAgAh07iQCf0&#10;oWheAgAAnwQAAA4AAAAAAAAAAQAgAAAAIQEAAGRycy9lMm9Eb2MueG1sUEsFBgAAAAAGAAYAWQEA&#10;APEFAAAAAA==&#10;">
                <v:fill on="t" focussize="0,0"/>
                <v:stroke on="f" weight="0.5pt"/>
                <v:imagedata o:title=""/>
                <o:lock v:ext="edit" aspectratio="f"/>
                <v:textbox>
                  <w:txbxContent>
                    <w:p w14:paraId="08AD42C0">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14:paraId="275EC9B4">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v:textbox>
              </v:shape>
            </w:pict>
          </mc:Fallback>
        </mc:AlternateContent>
      </w:r>
      <w:r>
        <mc:AlternateContent>
          <mc:Choice Requires="wps">
            <w:drawing>
              <wp:anchor distT="0" distB="0" distL="114300" distR="114300" simplePos="0" relativeHeight="251876352" behindDoc="0" locked="0" layoutInCell="1" allowOverlap="1">
                <wp:simplePos x="0" y="0"/>
                <wp:positionH relativeFrom="column">
                  <wp:posOffset>-313055</wp:posOffset>
                </wp:positionH>
                <wp:positionV relativeFrom="paragraph">
                  <wp:posOffset>16510</wp:posOffset>
                </wp:positionV>
                <wp:extent cx="6084570" cy="761365"/>
                <wp:effectExtent l="0" t="0" r="11430" b="635"/>
                <wp:wrapNone/>
                <wp:docPr id="939" name="任意多边形 31"/>
                <wp:cNvGraphicFramePr/>
                <a:graphic xmlns:a="http://schemas.openxmlformats.org/drawingml/2006/main">
                  <a:graphicData uri="http://schemas.microsoft.com/office/word/2010/wordprocessingShape">
                    <wps:wsp>
                      <wps:cNvSpPr/>
                      <wps:spPr>
                        <a:xfrm>
                          <a:off x="0" y="0"/>
                          <a:ext cx="6084570" cy="76136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4.65pt;margin-top:1.3pt;height:59.95pt;width:479.1pt;z-index:251876352;mso-width-relative:page;mso-height-relative:page;" fillcolor="#000000" filled="t" stroked="f" coordsize="3193,930" o:gfxdata="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Mk9jIbWAAAA&#10;CQEAAA8AAAAAAAAAAQAgAAAAIgAAAGRycy9kb3ducmV2LnhtbFBLAQIUABQAAAAIAIdO4kDURAzo&#10;AwMAAIELAAAOAAAAAAAAAAEAIAAAACUBAABkcnMvZTJvRG9jLnhtbFBLBQYAAAAABgAGAFkBAACa&#10;Bg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p>
    <w:p w14:paraId="59C865FB">
      <w:pPr>
        <w:pStyle w:val="5"/>
        <w:spacing w:before="70"/>
        <w:rPr>
          <w:rFonts w:hint="eastAsia" w:ascii="Calibri" w:cs="宋体"/>
          <w:color w:val="auto"/>
          <w:sz w:val="24"/>
          <w:szCs w:val="24"/>
          <w:lang w:val="en-US" w:eastAsia="zh-CN"/>
        </w:rPr>
      </w:pPr>
      <w:r>
        <w:rPr>
          <w:color w:val="auto"/>
          <w:sz w:val="24"/>
          <w:szCs w:val="24"/>
        </w:rPr>
        <w:t>办理机构：</w:t>
      </w:r>
      <w:r>
        <w:rPr>
          <w:rFonts w:hint="eastAsia" w:cs="宋体"/>
          <w:color w:val="auto"/>
          <w:sz w:val="24"/>
          <w:szCs w:val="24"/>
          <w:lang w:eastAsia="zh-CN"/>
        </w:rPr>
        <w:t>公共事务管理办公室</w:t>
      </w:r>
    </w:p>
    <w:p w14:paraId="5B7B33E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2BA2C53E">
      <w:pPr>
        <w:spacing w:before="36"/>
        <w:ind w:left="506"/>
        <w:jc w:val="center"/>
        <w:rPr>
          <w:rFonts w:ascii="宋体" w:hAnsi="宋体" w:cs="宋体"/>
          <w:b/>
          <w:bCs/>
          <w:sz w:val="32"/>
          <w:szCs w:val="32"/>
          <w:highlight w:val="none"/>
          <w:lang w:bidi="zh-CN"/>
        </w:rPr>
      </w:pPr>
      <w:r>
        <w:rPr>
          <w:rFonts w:hint="eastAsia" w:ascii="宋体" w:hAnsi="宋体" w:cs="宋体"/>
          <w:b/>
          <w:bCs/>
          <w:sz w:val="32"/>
          <w:szCs w:val="32"/>
          <w:highlight w:val="none"/>
          <w:lang w:val="en-US" w:bidi="zh-CN"/>
        </w:rPr>
        <w:t>组织、指导成立首次业主大会筹备组</w:t>
      </w:r>
      <w:r>
        <w:rPr>
          <w:rFonts w:hint="eastAsia" w:ascii="宋体" w:hAnsi="宋体" w:cs="宋体"/>
          <w:b/>
          <w:bCs/>
          <w:sz w:val="32"/>
          <w:szCs w:val="32"/>
          <w:highlight w:val="none"/>
          <w:lang w:bidi="zh-CN"/>
        </w:rPr>
        <w:t>流程图</w:t>
      </w:r>
    </w:p>
    <w:p w14:paraId="0DC262C3">
      <w:pPr>
        <w:spacing w:before="36"/>
        <w:ind w:left="506"/>
        <w:jc w:val="left"/>
        <w:rPr>
          <w:rFonts w:ascii="宋体" w:hAnsi="宋体" w:cs="宋体"/>
          <w:b/>
          <w:bCs/>
          <w:sz w:val="32"/>
          <w:szCs w:val="32"/>
          <w:lang w:bidi="zh-CN"/>
        </w:rPr>
      </w:pPr>
      <w:r>
        <w:rPr>
          <w:rFonts w:ascii="宋体" w:hAnsi="宋体" w:cs="宋体"/>
          <w:b/>
          <w:bCs/>
          <w:sz w:val="32"/>
          <w:szCs w:val="32"/>
        </w:rPr>
        <w:drawing>
          <wp:inline distT="0" distB="0" distL="114300" distR="114300">
            <wp:extent cx="5234940" cy="5581650"/>
            <wp:effectExtent l="0" t="0" r="3810" b="0"/>
            <wp:docPr id="1706" name="图片 170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 name="图片 1706" descr="6"/>
                    <pic:cNvPicPr>
                      <a:picLocks noChangeAspect="1"/>
                    </pic:cNvPicPr>
                  </pic:nvPicPr>
                  <pic:blipFill>
                    <a:blip r:embed="rId16"/>
                    <a:stretch>
                      <a:fillRect/>
                    </a:stretch>
                  </pic:blipFill>
                  <pic:spPr>
                    <a:xfrm>
                      <a:off x="0" y="0"/>
                      <a:ext cx="5234940" cy="5581650"/>
                    </a:xfrm>
                    <a:prstGeom prst="rect">
                      <a:avLst/>
                    </a:prstGeom>
                  </pic:spPr>
                </pic:pic>
              </a:graphicData>
            </a:graphic>
          </wp:inline>
        </w:drawing>
      </w:r>
    </w:p>
    <w:p w14:paraId="73FB185A">
      <w:pPr>
        <w:pStyle w:val="5"/>
        <w:spacing w:before="70"/>
        <w:rPr>
          <w:rFonts w:hint="eastAsia" w:ascii="Calibri" w:cs="宋体"/>
          <w:color w:val="auto"/>
          <w:sz w:val="24"/>
          <w:szCs w:val="24"/>
          <w:lang w:val="en-US" w:eastAsia="zh-CN"/>
        </w:rPr>
      </w:pPr>
      <w:r>
        <w:rPr>
          <w:color w:val="auto"/>
          <w:sz w:val="24"/>
          <w:szCs w:val="24"/>
        </w:rPr>
        <w:t>办理机构：</w:t>
      </w:r>
      <w:r>
        <w:rPr>
          <w:rFonts w:hint="eastAsia" w:cs="宋体"/>
          <w:color w:val="auto"/>
          <w:sz w:val="24"/>
          <w:szCs w:val="24"/>
          <w:lang w:eastAsia="zh-CN"/>
        </w:rPr>
        <w:t>公共事务管理办公室</w:t>
      </w:r>
    </w:p>
    <w:p w14:paraId="463EEBD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0C59E2E2">
      <w:pPr>
        <w:rPr>
          <w:rFonts w:hint="eastAsia" w:ascii="仿宋" w:hAnsi="仿宋" w:eastAsia="仿宋" w:cs="仿宋"/>
          <w:sz w:val="24"/>
          <w:szCs w:val="24"/>
          <w:vertAlign w:val="baseline"/>
          <w:lang w:val="en-US" w:eastAsia="zh-CN"/>
        </w:rPr>
      </w:pPr>
    </w:p>
    <w:p w14:paraId="135C2DEF">
      <w:pPr>
        <w:rPr>
          <w:rFonts w:hint="eastAsia" w:ascii="仿宋" w:hAnsi="仿宋" w:eastAsia="仿宋" w:cs="仿宋"/>
          <w:sz w:val="24"/>
          <w:szCs w:val="24"/>
          <w:vertAlign w:val="baseline"/>
          <w:lang w:val="en-US" w:eastAsia="zh-CN"/>
        </w:rPr>
      </w:pPr>
    </w:p>
    <w:p w14:paraId="59CFA1F2">
      <w:pPr>
        <w:rPr>
          <w:rFonts w:hint="eastAsia" w:ascii="仿宋" w:hAnsi="仿宋" w:eastAsia="仿宋" w:cs="仿宋"/>
          <w:sz w:val="24"/>
          <w:szCs w:val="24"/>
          <w:vertAlign w:val="baseline"/>
          <w:lang w:val="en-US" w:eastAsia="zh-CN"/>
        </w:rPr>
      </w:pPr>
    </w:p>
    <w:p w14:paraId="71282171">
      <w:pPr>
        <w:rPr>
          <w:rFonts w:hint="eastAsia" w:ascii="仿宋" w:hAnsi="仿宋" w:eastAsia="仿宋" w:cs="仿宋"/>
          <w:sz w:val="24"/>
          <w:szCs w:val="24"/>
          <w:vertAlign w:val="baseline"/>
          <w:lang w:val="en-US" w:eastAsia="zh-CN"/>
        </w:rPr>
      </w:pPr>
    </w:p>
    <w:p w14:paraId="3248D642">
      <w:pPr>
        <w:rPr>
          <w:rFonts w:hint="eastAsia" w:ascii="仿宋" w:hAnsi="仿宋" w:eastAsia="仿宋" w:cs="仿宋"/>
          <w:sz w:val="24"/>
          <w:szCs w:val="24"/>
          <w:vertAlign w:val="baseline"/>
          <w:lang w:val="en-US" w:eastAsia="zh-CN"/>
        </w:rPr>
      </w:pPr>
    </w:p>
    <w:p w14:paraId="3B52BC11">
      <w:pPr>
        <w:rPr>
          <w:rFonts w:hint="eastAsia" w:ascii="仿宋" w:hAnsi="仿宋" w:eastAsia="仿宋" w:cs="仿宋"/>
          <w:sz w:val="24"/>
          <w:szCs w:val="24"/>
          <w:vertAlign w:val="baseline"/>
          <w:lang w:val="en-US" w:eastAsia="zh-CN"/>
        </w:rPr>
      </w:pPr>
    </w:p>
    <w:p w14:paraId="25B0C48B">
      <w:pPr>
        <w:pStyle w:val="2"/>
        <w:numPr>
          <w:ilvl w:val="0"/>
          <w:numId w:val="0"/>
        </w:numPr>
        <w:tabs>
          <w:tab w:val="left" w:pos="2424"/>
        </w:tabs>
        <w:spacing w:before="50" w:after="0" w:line="240" w:lineRule="auto"/>
        <w:ind w:right="562" w:rightChars="0"/>
        <w:jc w:val="center"/>
        <w:rPr>
          <w:rFonts w:hint="eastAsia"/>
          <w:highlight w:val="none"/>
          <w:lang w:eastAsia="zh-CN"/>
        </w:rPr>
      </w:pPr>
      <w:r>
        <w:rPr>
          <w:rFonts w:hint="eastAsia"/>
          <w:highlight w:val="none"/>
          <w:lang w:eastAsia="zh-CN"/>
        </w:rPr>
        <w:t>在乡道、村道的出入口设置限高、限宽设施流程图</w:t>
      </w:r>
    </w:p>
    <w:p w14:paraId="772A5855">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889664" behindDoc="0" locked="0" layoutInCell="1" allowOverlap="1">
                <wp:simplePos x="0" y="0"/>
                <wp:positionH relativeFrom="column">
                  <wp:posOffset>1487170</wp:posOffset>
                </wp:positionH>
                <wp:positionV relativeFrom="paragraph">
                  <wp:posOffset>194945</wp:posOffset>
                </wp:positionV>
                <wp:extent cx="2037080" cy="1064260"/>
                <wp:effectExtent l="0" t="0" r="1270" b="2540"/>
                <wp:wrapNone/>
                <wp:docPr id="940" name="任意多边形 940"/>
                <wp:cNvGraphicFramePr/>
                <a:graphic xmlns:a="http://schemas.openxmlformats.org/drawingml/2006/main">
                  <a:graphicData uri="http://schemas.microsoft.com/office/word/2010/wordprocessingShape">
                    <wps:wsp>
                      <wps:cNvSpPr/>
                      <wps:spPr>
                        <a:xfrm>
                          <a:off x="0" y="0"/>
                          <a:ext cx="2037080" cy="106426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7.1pt;margin-top:15.35pt;height:83.8pt;width:160.4pt;z-index:251889664;mso-width-relative:page;mso-height-relative:page;" fillcolor="#000000" filled="t" stroked="f" coordsize="1830,735" o:gfxdata="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IcfPYzZAAAACgEAAA8AAAAAAAAA&#10;AQAgAAAAIgAAAGRycy9kb3ducmV2LnhtbFBLAQIUABQAAAAIAIdO4kBNTXmq9AIAAIoLAAAOAAAA&#10;AAAAAAEAIAAAACgBAABkcnMvZTJvRG9jLnhtbFBLBQYAAAAABgAGAFkBAACO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1B9EC9A9">
      <w:pPr>
        <w:pStyle w:val="2"/>
        <w:numPr>
          <w:ilvl w:val="0"/>
          <w:numId w:val="0"/>
        </w:numPr>
        <w:tabs>
          <w:tab w:val="left" w:pos="2424"/>
        </w:tabs>
        <w:spacing w:before="50" w:after="0" w:line="240" w:lineRule="auto"/>
        <w:ind w:right="562" w:rightChars="0"/>
        <w:jc w:val="center"/>
        <w:rPr>
          <w:b/>
          <w:sz w:val="20"/>
        </w:rPr>
      </w:pPr>
      <w:r>
        <w:rPr>
          <w:sz w:val="21"/>
        </w:rPr>
        <mc:AlternateContent>
          <mc:Choice Requires="wps">
            <w:drawing>
              <wp:anchor distT="0" distB="0" distL="114300" distR="114300" simplePos="0" relativeHeight="251880448" behindDoc="0" locked="0" layoutInCell="1" allowOverlap="1">
                <wp:simplePos x="0" y="0"/>
                <wp:positionH relativeFrom="column">
                  <wp:posOffset>1604010</wp:posOffset>
                </wp:positionH>
                <wp:positionV relativeFrom="paragraph">
                  <wp:posOffset>186690</wp:posOffset>
                </wp:positionV>
                <wp:extent cx="1762760" cy="866775"/>
                <wp:effectExtent l="0" t="0" r="8890" b="9525"/>
                <wp:wrapNone/>
                <wp:docPr id="941" name="文本框 941"/>
                <wp:cNvGraphicFramePr/>
                <a:graphic xmlns:a="http://schemas.openxmlformats.org/drawingml/2006/main">
                  <a:graphicData uri="http://schemas.microsoft.com/office/word/2010/wordprocessingShape">
                    <wps:wsp>
                      <wps:cNvSpPr txBox="1"/>
                      <wps:spPr>
                        <a:xfrm>
                          <a:off x="2804160" y="2077720"/>
                          <a:ext cx="1762760" cy="866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FED2AC0">
                            <w:pPr>
                              <w:ind w:firstLine="840" w:firstLineChars="400"/>
                              <w:rPr>
                                <w:rFonts w:hint="eastAsia"/>
                                <w:lang w:eastAsia="zh-CN"/>
                              </w:rPr>
                            </w:pPr>
                            <w:r>
                              <w:rPr>
                                <w:rFonts w:hint="eastAsia"/>
                                <w:lang w:eastAsia="zh-CN"/>
                              </w:rPr>
                              <w:t>调</w:t>
                            </w:r>
                            <w:r>
                              <w:rPr>
                                <w:rFonts w:hint="eastAsia"/>
                                <w:lang w:val="en-US" w:eastAsia="zh-CN"/>
                              </w:rPr>
                              <w:t xml:space="preserve"> </w:t>
                            </w:r>
                            <w:r>
                              <w:rPr>
                                <w:rFonts w:hint="eastAsia"/>
                                <w:lang w:eastAsia="zh-CN"/>
                              </w:rPr>
                              <w:t>研</w:t>
                            </w:r>
                          </w:p>
                          <w:p w14:paraId="3EFEEE22">
                            <w:pPr>
                              <w:rPr>
                                <w:rFonts w:hint="eastAsia"/>
                                <w:lang w:eastAsia="zh-CN"/>
                              </w:rPr>
                            </w:pPr>
                            <w:r>
                              <w:rPr>
                                <w:rFonts w:hint="eastAsia"/>
                                <w:lang w:eastAsia="zh-CN"/>
                              </w:rPr>
                              <w:t>根据调研是否影响消防和卫生急救等应急通行需要，必要时组织听证会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68.25pt;width:138.8pt;z-index:251880448;mso-width-relative:page;mso-height-relative:page;" fillcolor="#FFFFFF [3201]" filled="t" stroked="f" coordsize="21600,21600" o:gfxdata="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ZWmcd1QAA&#10;AAoBAAAPAAAAAAAAAAEAIAAAACIAAABkcnMvZG93bnJldi54bWxQSwECFAAUAAAACACHTuJAcELc&#10;o1oCAACfBAAADgAAAAAAAAABACAAAAAkAQAAZHJzL2Uyb0RvYy54bWxQSwUGAAAAAAYABgBZAQAA&#10;8AUAAAAA&#10;">
                <v:fill on="t" focussize="0,0"/>
                <v:stroke on="f" weight="0.5pt"/>
                <v:imagedata o:title=""/>
                <o:lock v:ext="edit" aspectratio="f"/>
                <v:textbox>
                  <w:txbxContent>
                    <w:p w14:paraId="6FED2AC0">
                      <w:pPr>
                        <w:ind w:firstLine="840" w:firstLineChars="400"/>
                        <w:rPr>
                          <w:rFonts w:hint="eastAsia"/>
                          <w:lang w:eastAsia="zh-CN"/>
                        </w:rPr>
                      </w:pPr>
                      <w:r>
                        <w:rPr>
                          <w:rFonts w:hint="eastAsia"/>
                          <w:lang w:eastAsia="zh-CN"/>
                        </w:rPr>
                        <w:t>调</w:t>
                      </w:r>
                      <w:r>
                        <w:rPr>
                          <w:rFonts w:hint="eastAsia"/>
                          <w:lang w:val="en-US" w:eastAsia="zh-CN"/>
                        </w:rPr>
                        <w:t xml:space="preserve"> </w:t>
                      </w:r>
                      <w:r>
                        <w:rPr>
                          <w:rFonts w:hint="eastAsia"/>
                          <w:lang w:eastAsia="zh-CN"/>
                        </w:rPr>
                        <w:t>研</w:t>
                      </w:r>
                    </w:p>
                    <w:p w14:paraId="3EFEEE22">
                      <w:pPr>
                        <w:rPr>
                          <w:rFonts w:hint="eastAsia"/>
                          <w:lang w:eastAsia="zh-CN"/>
                        </w:rPr>
                      </w:pPr>
                      <w:r>
                        <w:rPr>
                          <w:rFonts w:hint="eastAsia"/>
                          <w:lang w:eastAsia="zh-CN"/>
                        </w:rPr>
                        <w:t>根据调研是否影响消防和卫生急救等应急通行需要，必要时组织听证会</w:t>
                      </w:r>
                    </w:p>
                  </w:txbxContent>
                </v:textbox>
              </v:shape>
            </w:pict>
          </mc:Fallback>
        </mc:AlternateContent>
      </w:r>
    </w:p>
    <w:p w14:paraId="448DB7E0">
      <w:pPr>
        <w:pStyle w:val="5"/>
        <w:ind w:left="-114"/>
        <w:rPr>
          <w:sz w:val="20"/>
        </w:rPr>
      </w:pPr>
    </w:p>
    <w:p w14:paraId="6156E6D1">
      <w:pPr>
        <w:pStyle w:val="5"/>
        <w:rPr>
          <w:b/>
          <w:sz w:val="20"/>
        </w:rPr>
      </w:pPr>
    </w:p>
    <w:p w14:paraId="14A0B39E">
      <w:pPr>
        <w:pStyle w:val="5"/>
        <w:rPr>
          <w:b/>
          <w:sz w:val="20"/>
        </w:rPr>
      </w:pPr>
    </w:p>
    <w:p w14:paraId="5D44650D">
      <w:pPr>
        <w:pStyle w:val="5"/>
        <w:rPr>
          <w:b/>
          <w:sz w:val="20"/>
        </w:rPr>
      </w:pPr>
    </w:p>
    <w:p w14:paraId="53570EAE">
      <w:pPr>
        <w:pStyle w:val="5"/>
        <w:rPr>
          <w:b/>
          <w:sz w:val="20"/>
        </w:rPr>
      </w:pPr>
      <w:r>
        <mc:AlternateContent>
          <mc:Choice Requires="wps">
            <w:drawing>
              <wp:anchor distT="0" distB="0" distL="114300" distR="114300" simplePos="0" relativeHeight="251879424" behindDoc="0" locked="0" layoutInCell="1" allowOverlap="1">
                <wp:simplePos x="0" y="0"/>
                <wp:positionH relativeFrom="column">
                  <wp:posOffset>2353310</wp:posOffset>
                </wp:positionH>
                <wp:positionV relativeFrom="paragraph">
                  <wp:posOffset>20955</wp:posOffset>
                </wp:positionV>
                <wp:extent cx="99695" cy="748665"/>
                <wp:effectExtent l="0" t="0" r="14605" b="13335"/>
                <wp:wrapNone/>
                <wp:docPr id="942" name="任意多边形 942"/>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3pt;margin-top:1.65pt;height:58.95pt;width:7.85pt;z-index:251879424;mso-width-relative:page;mso-height-relative:page;" fillcolor="#000000" filled="t" stroked="f" coordsize="120,714" o:gfxdata="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no55d1AAAAAkB&#10;AAAPAAAAAAAAAAEAIAAAACIAAABkcnMvZG93bnJldi54bWxQSwECFAAUAAAACACHTuJAGrwS+JEC&#10;AABtBwAADgAAAAAAAAABACAAAAAjAQAAZHJzL2Uyb0RvYy54bWxQSwUGAAAAAAYABgBZAQAAJgYA&#10;AAAA&#10;" path="m67,594l52,593,58,0,73,1,67,594xm58,714l0,593,52,593,52,593,52,623,105,624,58,714xm67,624l52,623,52,593,52,593,67,594,67,624xm105,624l67,624,67,594,120,594,105,624xe">
                <v:fill on="t" focussize="0,0"/>
                <v:stroke on="f"/>
                <v:imagedata o:title=""/>
                <o:lock v:ext="edit" aspectratio="f"/>
              </v:shape>
            </w:pict>
          </mc:Fallback>
        </mc:AlternateContent>
      </w:r>
    </w:p>
    <w:p w14:paraId="6C87CA75">
      <w:pPr>
        <w:pStyle w:val="5"/>
        <w:rPr>
          <w:b/>
          <w:sz w:val="20"/>
        </w:rPr>
      </w:pPr>
    </w:p>
    <w:p w14:paraId="44D08E55">
      <w:pPr>
        <w:pStyle w:val="5"/>
        <w:rPr>
          <w:b/>
          <w:sz w:val="20"/>
        </w:rPr>
      </w:pPr>
    </w:p>
    <w:p w14:paraId="754139DF">
      <w:pPr>
        <w:pStyle w:val="5"/>
        <w:rPr>
          <w:b/>
          <w:sz w:val="20"/>
        </w:rPr>
      </w:pPr>
    </w:p>
    <w:p w14:paraId="38C84F29">
      <w:pPr>
        <w:pStyle w:val="5"/>
        <w:rPr>
          <w:b/>
          <w:sz w:val="20"/>
        </w:rPr>
      </w:pPr>
      <w:r>
        <w:rPr>
          <w:sz w:val="20"/>
        </w:rPr>
        <mc:AlternateContent>
          <mc:Choice Requires="wps">
            <w:drawing>
              <wp:anchor distT="0" distB="0" distL="114300" distR="114300" simplePos="0" relativeHeight="251882496" behindDoc="0" locked="0" layoutInCell="1" allowOverlap="1">
                <wp:simplePos x="0" y="0"/>
                <wp:positionH relativeFrom="column">
                  <wp:posOffset>1579880</wp:posOffset>
                </wp:positionH>
                <wp:positionV relativeFrom="paragraph">
                  <wp:posOffset>55880</wp:posOffset>
                </wp:positionV>
                <wp:extent cx="1790700" cy="712470"/>
                <wp:effectExtent l="0" t="0" r="0" b="11430"/>
                <wp:wrapNone/>
                <wp:docPr id="943" name="文本框 943"/>
                <wp:cNvGraphicFramePr/>
                <a:graphic xmlns:a="http://schemas.openxmlformats.org/drawingml/2006/main">
                  <a:graphicData uri="http://schemas.microsoft.com/office/word/2010/wordprocessingShape">
                    <wps:wsp>
                      <wps:cNvSpPr txBox="1"/>
                      <wps:spPr>
                        <a:xfrm>
                          <a:off x="2632710" y="3782695"/>
                          <a:ext cx="1790700" cy="7124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E5F84CE">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14:paraId="09C2AC9A">
                            <w:pPr>
                              <w:rPr>
                                <w:rFonts w:hint="eastAsia"/>
                                <w:lang w:eastAsia="zh-CN"/>
                              </w:rPr>
                            </w:pPr>
                            <w:r>
                              <w:rPr>
                                <w:rFonts w:hint="eastAsia"/>
                                <w:lang w:eastAsia="zh-CN"/>
                              </w:rPr>
                              <w:t>将调研报告提交单位负责人审查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4pt;margin-top:4.4pt;height:56.1pt;width:141pt;z-index:251882496;mso-width-relative:page;mso-height-relative:page;" fillcolor="#FFFFFF [3201]" filled="t" stroked="f" coordsize="21600,21600" o:gfxdata="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UO&#10;4S3UAAAACQEAAA8AAAAAAAAAAQAgAAAAIgAAAGRycy9kb3ducmV2LnhtbFBLAQIUABQAAAAIAIdO&#10;4kB7gdPuYAIAAJ8EAAAOAAAAAAAAAAEAIAAAACMBAABkcnMvZTJvRG9jLnhtbFBLBQYAAAAABgAG&#10;AFkBAAD1BQAAAAA=&#10;">
                <v:fill on="t" focussize="0,0"/>
                <v:stroke on="f" weight="0.5pt"/>
                <v:imagedata o:title=""/>
                <o:lock v:ext="edit" aspectratio="f"/>
                <v:textbox>
                  <w:txbxContent>
                    <w:p w14:paraId="0E5F84CE">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14:paraId="09C2AC9A">
                      <w:pPr>
                        <w:rPr>
                          <w:rFonts w:hint="eastAsia"/>
                          <w:lang w:eastAsia="zh-CN"/>
                        </w:rPr>
                      </w:pPr>
                      <w:r>
                        <w:rPr>
                          <w:rFonts w:hint="eastAsia"/>
                          <w:lang w:eastAsia="zh-CN"/>
                        </w:rPr>
                        <w:t>将调研报告提交单位负责人审查</w:t>
                      </w:r>
                    </w:p>
                  </w:txbxContent>
                </v:textbox>
              </v:shape>
            </w:pict>
          </mc:Fallback>
        </mc:AlternateContent>
      </w:r>
      <w:r>
        <mc:AlternateContent>
          <mc:Choice Requires="wps">
            <w:drawing>
              <wp:anchor distT="0" distB="0" distL="114300" distR="114300" simplePos="0" relativeHeight="251881472" behindDoc="0" locked="0" layoutInCell="1" allowOverlap="1">
                <wp:simplePos x="0" y="0"/>
                <wp:positionH relativeFrom="column">
                  <wp:posOffset>1463040</wp:posOffset>
                </wp:positionH>
                <wp:positionV relativeFrom="paragraph">
                  <wp:posOffset>1905</wp:posOffset>
                </wp:positionV>
                <wp:extent cx="1978025" cy="931545"/>
                <wp:effectExtent l="0" t="0" r="3175" b="1905"/>
                <wp:wrapNone/>
                <wp:docPr id="944" name="任意多边形 944"/>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5.2pt;margin-top:0.15pt;height:73.35pt;width:155.75pt;z-index:251881472;mso-width-relative:page;mso-height-relative:page;" fillcolor="#000000" filled="t" stroked="f" coordsize="1830,735" o:gfxdata="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0OFj/1wAAAAgBAAAPAAAAAAAA&#10;AAEAIAAAACIAAABkcnMvZG93bnJldi54bWxQSwECFAAUAAAACACHTuJACnd0uvcCAACJCwAADgAA&#10;AAAAAAABACAAAAAm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05ED5E19">
      <w:pPr>
        <w:pStyle w:val="5"/>
        <w:rPr>
          <w:b/>
          <w:sz w:val="20"/>
        </w:rPr>
      </w:pPr>
    </w:p>
    <w:p w14:paraId="35605843">
      <w:pPr>
        <w:pStyle w:val="5"/>
        <w:rPr>
          <w:b/>
          <w:sz w:val="20"/>
        </w:rPr>
      </w:pPr>
    </w:p>
    <w:p w14:paraId="1C241714">
      <w:pPr>
        <w:pStyle w:val="5"/>
        <w:rPr>
          <w:b/>
          <w:sz w:val="20"/>
        </w:rPr>
      </w:pPr>
    </w:p>
    <w:p w14:paraId="76C5B429">
      <w:pPr>
        <w:pStyle w:val="5"/>
        <w:rPr>
          <w:b/>
          <w:sz w:val="20"/>
        </w:rPr>
      </w:pPr>
      <w:r>
        <mc:AlternateContent>
          <mc:Choice Requires="wps">
            <w:drawing>
              <wp:anchor distT="0" distB="0" distL="114300" distR="114300" simplePos="0" relativeHeight="251884544" behindDoc="0" locked="0" layoutInCell="1" allowOverlap="1">
                <wp:simplePos x="0" y="0"/>
                <wp:positionH relativeFrom="column">
                  <wp:posOffset>2352675</wp:posOffset>
                </wp:positionH>
                <wp:positionV relativeFrom="paragraph">
                  <wp:posOffset>131445</wp:posOffset>
                </wp:positionV>
                <wp:extent cx="99695" cy="748665"/>
                <wp:effectExtent l="0" t="0" r="14605" b="13335"/>
                <wp:wrapNone/>
                <wp:docPr id="945" name="任意多边形 945"/>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25pt;margin-top:10.35pt;height:58.95pt;width:7.85pt;z-index:251884544;mso-width-relative:page;mso-height-relative:page;" fillcolor="#000000" filled="t" stroked="f" coordsize="120,714" o:gfxdata="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Sp8LM1QAAAAoBAAAP&#10;AAAAAAAAAAEAIAAAACIAAABkcnMvZG93bnJldi54bWxQSwECFAAUAAAACACHTuJAmgA9F40CAABt&#10;BwAADgAAAAAAAAABACAAAAAk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p>
    <w:p w14:paraId="1607D3B7">
      <w:pPr>
        <w:pStyle w:val="5"/>
        <w:rPr>
          <w:b/>
          <w:sz w:val="20"/>
        </w:rPr>
      </w:pPr>
    </w:p>
    <w:p w14:paraId="6FEB52CA">
      <w:pPr>
        <w:pStyle w:val="5"/>
        <w:rPr>
          <w:b/>
          <w:sz w:val="20"/>
        </w:rPr>
      </w:pPr>
    </w:p>
    <w:p w14:paraId="7DA9A79E">
      <w:pPr>
        <w:pStyle w:val="5"/>
        <w:rPr>
          <w:b/>
          <w:sz w:val="20"/>
        </w:rPr>
      </w:pPr>
    </w:p>
    <w:p w14:paraId="67DA238D">
      <w:pPr>
        <w:pStyle w:val="5"/>
        <w:rPr>
          <w:b/>
          <w:sz w:val="20"/>
        </w:rPr>
      </w:pPr>
      <w:r>
        <w:rPr>
          <w:sz w:val="20"/>
        </w:rPr>
        <mc:AlternateContent>
          <mc:Choice Requires="wps">
            <w:drawing>
              <wp:anchor distT="0" distB="0" distL="114300" distR="114300" simplePos="0" relativeHeight="251885568" behindDoc="0" locked="0" layoutInCell="1" allowOverlap="1">
                <wp:simplePos x="0" y="0"/>
                <wp:positionH relativeFrom="column">
                  <wp:posOffset>1564640</wp:posOffset>
                </wp:positionH>
                <wp:positionV relativeFrom="paragraph">
                  <wp:posOffset>186690</wp:posOffset>
                </wp:positionV>
                <wp:extent cx="1737995" cy="647700"/>
                <wp:effectExtent l="0" t="0" r="14605" b="0"/>
                <wp:wrapNone/>
                <wp:docPr id="946" name="文本框 946"/>
                <wp:cNvGraphicFramePr/>
                <a:graphic xmlns:a="http://schemas.openxmlformats.org/drawingml/2006/main">
                  <a:graphicData uri="http://schemas.microsoft.com/office/word/2010/wordprocessingShape">
                    <wps:wsp>
                      <wps:cNvSpPr txBox="1"/>
                      <wps:spPr>
                        <a:xfrm>
                          <a:off x="2899410" y="5508625"/>
                          <a:ext cx="1737995" cy="647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137B352">
                            <w:pPr>
                              <w:ind w:firstLine="840" w:firstLineChars="400"/>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14:paraId="5FC6F162">
                            <w:r>
                              <w:rPr>
                                <w:rFonts w:hint="eastAsia"/>
                              </w:rPr>
                              <w:t>将调研和审查结果依法公开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2pt;margin-top:14.7pt;height:51pt;width:136.85pt;z-index:251885568;mso-width-relative:page;mso-height-relative:page;" fillcolor="#FFFFFF [3201]" filled="t" stroked="f" coordsize="21600,21600" o:gfxdata="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R3&#10;TwbUAAAACgEAAA8AAAAAAAAAAQAgAAAAIgAAAGRycy9kb3ducmV2LnhtbFBLAQIUABQAAAAIAIdO&#10;4kDT8jphYAIAAJ8EAAAOAAAAAAAAAAEAIAAAACMBAABkcnMvZTJvRG9jLnhtbFBLBQYAAAAABgAG&#10;AFkBAAD1BQAAAAA=&#10;">
                <v:fill on="t" focussize="0,0"/>
                <v:stroke on="f" weight="0.5pt"/>
                <v:imagedata o:title=""/>
                <o:lock v:ext="edit" aspectratio="f"/>
                <v:textbox>
                  <w:txbxContent>
                    <w:p w14:paraId="4137B352">
                      <w:pPr>
                        <w:ind w:firstLine="840" w:firstLineChars="400"/>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14:paraId="5FC6F162">
                      <w:r>
                        <w:rPr>
                          <w:rFonts w:hint="eastAsia"/>
                        </w:rPr>
                        <w:t>将调研和审查结果依法公开</w:t>
                      </w:r>
                    </w:p>
                  </w:txbxContent>
                </v:textbox>
              </v:shape>
            </w:pict>
          </mc:Fallback>
        </mc:AlternateContent>
      </w:r>
      <w:r>
        <mc:AlternateContent>
          <mc:Choice Requires="wps">
            <w:drawing>
              <wp:anchor distT="0" distB="0" distL="114300" distR="114300" simplePos="0" relativeHeight="251883520" behindDoc="0" locked="0" layoutInCell="1" allowOverlap="1">
                <wp:simplePos x="0" y="0"/>
                <wp:positionH relativeFrom="column">
                  <wp:posOffset>1450975</wp:posOffset>
                </wp:positionH>
                <wp:positionV relativeFrom="paragraph">
                  <wp:posOffset>85090</wp:posOffset>
                </wp:positionV>
                <wp:extent cx="1978025" cy="931545"/>
                <wp:effectExtent l="0" t="0" r="3175" b="1905"/>
                <wp:wrapNone/>
                <wp:docPr id="947" name="任意多边形 947"/>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25pt;margin-top:6.7pt;height:73.35pt;width:155.75pt;z-index:251883520;mso-width-relative:page;mso-height-relative:page;" fillcolor="#000000" filled="t" stroked="f" coordsize="1830,735" o:gfxdata="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VlZVctgAAAAKAQAADwAAAAAA&#10;AAABACAAAAAiAAAAZHJzL2Rvd25yZXYueG1sUEsBAhQAFAAAAAgAh07iQIS7BXD3AgAAiQsAAA4A&#10;AAAAAAAAAQAgAAAAJw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01406FC7">
      <w:pPr>
        <w:pStyle w:val="5"/>
        <w:rPr>
          <w:b/>
          <w:sz w:val="20"/>
        </w:rPr>
      </w:pPr>
    </w:p>
    <w:p w14:paraId="79453485">
      <w:pPr>
        <w:pStyle w:val="5"/>
        <w:rPr>
          <w:b/>
          <w:sz w:val="20"/>
        </w:rPr>
      </w:pPr>
    </w:p>
    <w:p w14:paraId="14CE87D6">
      <w:pPr>
        <w:pStyle w:val="5"/>
        <w:rPr>
          <w:b/>
          <w:sz w:val="20"/>
        </w:rPr>
      </w:pPr>
    </w:p>
    <w:p w14:paraId="1300DFF3">
      <w:pPr>
        <w:pStyle w:val="5"/>
        <w:rPr>
          <w:b/>
          <w:sz w:val="20"/>
        </w:rPr>
      </w:pPr>
    </w:p>
    <w:p w14:paraId="4BA2FDF2">
      <w:pPr>
        <w:pStyle w:val="5"/>
        <w:rPr>
          <w:b/>
          <w:sz w:val="20"/>
        </w:rPr>
      </w:pPr>
      <w:r>
        <mc:AlternateContent>
          <mc:Choice Requires="wps">
            <w:drawing>
              <wp:anchor distT="0" distB="0" distL="114300" distR="114300" simplePos="0" relativeHeight="251887616" behindDoc="0" locked="0" layoutInCell="1" allowOverlap="1">
                <wp:simplePos x="0" y="0"/>
                <wp:positionH relativeFrom="column">
                  <wp:posOffset>2343785</wp:posOffset>
                </wp:positionH>
                <wp:positionV relativeFrom="paragraph">
                  <wp:posOffset>34290</wp:posOffset>
                </wp:positionV>
                <wp:extent cx="99695" cy="748665"/>
                <wp:effectExtent l="0" t="0" r="14605" b="13335"/>
                <wp:wrapNone/>
                <wp:docPr id="948" name="任意多边形 948"/>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4.55pt;margin-top:2.7pt;height:58.95pt;width:7.85pt;z-index:251887616;mso-width-relative:page;mso-height-relative:page;" fillcolor="#000000" filled="t" stroked="f" coordsize="120,714" o:gfxdata="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zKk8w1AAA&#10;AAkBAAAPAAAAAAAAAAEAIAAAACIAAABkcnMvZG93bnJldi54bWxQSwECFAAUAAAACACHTuJAbVGV&#10;/pQCAABtBwAADgAAAAAAAAABACAAAAAjAQAAZHJzL2Uyb0RvYy54bWxQSwUGAAAAAAYABgBZAQAA&#10;KQYAAAAA&#10;" path="m67,594l52,593,58,0,73,1,67,594xm58,714l0,593,52,593,52,593,52,623,105,624,58,714xm67,624l52,623,52,593,52,593,67,594,67,624xm105,624l67,624,67,594,120,594,105,624xe">
                <v:fill on="t" focussize="0,0"/>
                <v:stroke on="f"/>
                <v:imagedata o:title=""/>
                <o:lock v:ext="edit" aspectratio="f"/>
              </v:shape>
            </w:pict>
          </mc:Fallback>
        </mc:AlternateContent>
      </w:r>
    </w:p>
    <w:p w14:paraId="06CAF80C">
      <w:pPr>
        <w:pStyle w:val="5"/>
        <w:rPr>
          <w:b/>
          <w:sz w:val="20"/>
        </w:rPr>
      </w:pPr>
    </w:p>
    <w:p w14:paraId="0D4FAA10">
      <w:pPr>
        <w:pStyle w:val="5"/>
        <w:rPr>
          <w:b/>
          <w:sz w:val="20"/>
        </w:rPr>
      </w:pPr>
    </w:p>
    <w:p w14:paraId="560B17F4">
      <w:pPr>
        <w:pStyle w:val="5"/>
        <w:rPr>
          <w:b/>
          <w:sz w:val="20"/>
        </w:rPr>
      </w:pPr>
    </w:p>
    <w:p w14:paraId="388510BE">
      <w:pPr>
        <w:pStyle w:val="5"/>
        <w:rPr>
          <w:b/>
          <w:sz w:val="20"/>
        </w:rPr>
      </w:pPr>
      <w:r>
        <mc:AlternateContent>
          <mc:Choice Requires="wps">
            <w:drawing>
              <wp:anchor distT="0" distB="0" distL="114300" distR="114300" simplePos="0" relativeHeight="251886592" behindDoc="0" locked="0" layoutInCell="1" allowOverlap="1">
                <wp:simplePos x="0" y="0"/>
                <wp:positionH relativeFrom="column">
                  <wp:posOffset>1407795</wp:posOffset>
                </wp:positionH>
                <wp:positionV relativeFrom="paragraph">
                  <wp:posOffset>80010</wp:posOffset>
                </wp:positionV>
                <wp:extent cx="1978025" cy="940435"/>
                <wp:effectExtent l="0" t="0" r="3175" b="12065"/>
                <wp:wrapNone/>
                <wp:docPr id="949" name="任意多边形 949"/>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0.85pt;margin-top:6.3pt;height:74.05pt;width:155.75pt;z-index:251886592;mso-width-relative:page;mso-height-relative:page;" fillcolor="#000000" filled="t" stroked="f" coordsize="1830,735" o:gfxdata="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5q3rANgAAAAKAQAADwAAAAAA&#10;AAABACAAAAAiAAAAZHJzL2Rvd25yZXYueG1sUEsBAhQAFAAAAAgAh07iQHEtJ+T3AgAAiQsAAA4A&#10;AAAAAAAAAQAgAAAAJw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680BCC0B">
      <w:pPr>
        <w:pStyle w:val="5"/>
        <w:rPr>
          <w:b/>
          <w:sz w:val="20"/>
        </w:rPr>
      </w:pPr>
      <w:r>
        <w:rPr>
          <w:sz w:val="20"/>
        </w:rPr>
        <mc:AlternateContent>
          <mc:Choice Requires="wps">
            <w:drawing>
              <wp:anchor distT="0" distB="0" distL="114300" distR="114300" simplePos="0" relativeHeight="251888640" behindDoc="0" locked="0" layoutInCell="1" allowOverlap="1">
                <wp:simplePos x="0" y="0"/>
                <wp:positionH relativeFrom="column">
                  <wp:posOffset>1469390</wp:posOffset>
                </wp:positionH>
                <wp:positionV relativeFrom="paragraph">
                  <wp:posOffset>45085</wp:posOffset>
                </wp:positionV>
                <wp:extent cx="1856105" cy="732790"/>
                <wp:effectExtent l="0" t="0" r="10795" b="10160"/>
                <wp:wrapNone/>
                <wp:docPr id="950" name="文本框 950"/>
                <wp:cNvGraphicFramePr/>
                <a:graphic xmlns:a="http://schemas.openxmlformats.org/drawingml/2006/main">
                  <a:graphicData uri="http://schemas.microsoft.com/office/word/2010/wordprocessingShape">
                    <wps:wsp>
                      <wps:cNvSpPr txBox="1"/>
                      <wps:spPr>
                        <a:xfrm>
                          <a:off x="2956560" y="7255510"/>
                          <a:ext cx="185610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90B9026">
                            <w:pPr>
                              <w:ind w:firstLine="840" w:firstLineChars="400"/>
                              <w:rPr>
                                <w:rFonts w:hint="eastAsia"/>
                                <w:lang w:eastAsia="zh-CN"/>
                              </w:rPr>
                            </w:pPr>
                            <w:r>
                              <w:rPr>
                                <w:rFonts w:hint="eastAsia"/>
                                <w:lang w:eastAsia="zh-CN"/>
                              </w:rPr>
                              <w:t>组织实施</w:t>
                            </w:r>
                          </w:p>
                          <w:p w14:paraId="199D80B6">
                            <w:r>
                              <w:rPr>
                                <w:rFonts w:hint="eastAsia"/>
                              </w:rPr>
                              <w:t>依法设置限高、线宽设施，并按法律、法规要求完善手续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7pt;margin-top:3.55pt;height:57.7pt;width:146.15pt;z-index:251888640;mso-width-relative:page;mso-height-relative:page;" fillcolor="#FFFFFF [3201]" filled="t" stroked="f" coordsize="21600,21600" o:gfxdata="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7eY7o&#10;1QAAAAkBAAAPAAAAAAAAAAEAIAAAACIAAABkcnMvZG93bnJldi54bWxQSwECFAAUAAAACACHTuJA&#10;YeuPr10CAACfBAAADgAAAAAAAAABACAAAAAkAQAAZHJzL2Uyb0RvYy54bWxQSwUGAAAAAAYABgBZ&#10;AQAA8wUAAAAA&#10;">
                <v:fill on="t" focussize="0,0"/>
                <v:stroke on="f" weight="0.5pt"/>
                <v:imagedata o:title=""/>
                <o:lock v:ext="edit" aspectratio="f"/>
                <v:textbox>
                  <w:txbxContent>
                    <w:p w14:paraId="390B9026">
                      <w:pPr>
                        <w:ind w:firstLine="840" w:firstLineChars="400"/>
                        <w:rPr>
                          <w:rFonts w:hint="eastAsia"/>
                          <w:lang w:eastAsia="zh-CN"/>
                        </w:rPr>
                      </w:pPr>
                      <w:r>
                        <w:rPr>
                          <w:rFonts w:hint="eastAsia"/>
                          <w:lang w:eastAsia="zh-CN"/>
                        </w:rPr>
                        <w:t>组织实施</w:t>
                      </w:r>
                    </w:p>
                    <w:p w14:paraId="199D80B6">
                      <w:r>
                        <w:rPr>
                          <w:rFonts w:hint="eastAsia"/>
                        </w:rPr>
                        <w:t>依法设置限高、线宽设施，并按法律、法规要求完善手续</w:t>
                      </w:r>
                    </w:p>
                  </w:txbxContent>
                </v:textbox>
              </v:shape>
            </w:pict>
          </mc:Fallback>
        </mc:AlternateContent>
      </w:r>
    </w:p>
    <w:p w14:paraId="442DEDE9">
      <w:pPr>
        <w:pStyle w:val="5"/>
        <w:rPr>
          <w:b/>
          <w:sz w:val="20"/>
        </w:rPr>
      </w:pPr>
    </w:p>
    <w:p w14:paraId="070E2440">
      <w:pPr>
        <w:pStyle w:val="5"/>
        <w:rPr>
          <w:b/>
          <w:sz w:val="20"/>
        </w:rPr>
      </w:pPr>
    </w:p>
    <w:p w14:paraId="17120EE6">
      <w:pPr>
        <w:pStyle w:val="5"/>
        <w:rPr>
          <w:b/>
          <w:sz w:val="20"/>
        </w:rPr>
      </w:pPr>
    </w:p>
    <w:p w14:paraId="5D9CE9C9">
      <w:pPr>
        <w:pStyle w:val="5"/>
        <w:rPr>
          <w:b/>
          <w:sz w:val="20"/>
        </w:rPr>
      </w:pPr>
    </w:p>
    <w:p w14:paraId="29DC64F6">
      <w:pPr>
        <w:pStyle w:val="5"/>
        <w:spacing w:before="70"/>
        <w:rPr>
          <w:rFonts w:hint="eastAsia" w:ascii="Calibri" w:cs="宋体"/>
          <w:color w:val="auto"/>
          <w:sz w:val="24"/>
          <w:szCs w:val="24"/>
          <w:lang w:val="en-US" w:eastAsia="zh-CN"/>
        </w:rPr>
      </w:pPr>
      <w:r>
        <w:rPr>
          <w:color w:val="auto"/>
          <w:sz w:val="24"/>
          <w:szCs w:val="24"/>
        </w:rPr>
        <w:t>办理机构：</w:t>
      </w:r>
      <w:r>
        <w:rPr>
          <w:rFonts w:hint="eastAsia" w:cs="宋体"/>
          <w:color w:val="auto"/>
          <w:sz w:val="24"/>
          <w:szCs w:val="24"/>
          <w:lang w:eastAsia="zh-CN"/>
        </w:rPr>
        <w:t>平安法治办公室</w:t>
      </w:r>
    </w:p>
    <w:p w14:paraId="34815CF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7F7EED8C">
      <w:pPr>
        <w:rPr>
          <w:rFonts w:hint="eastAsia" w:ascii="宋体" w:hAnsi="宋体" w:cs="仿宋_GB2312"/>
          <w:b/>
          <w:bCs/>
          <w:sz w:val="44"/>
          <w:szCs w:val="44"/>
          <w:lang w:eastAsia="zh-CN"/>
        </w:rPr>
        <w:sectPr>
          <w:pgSz w:w="11906" w:h="16838"/>
          <w:pgMar w:top="2098" w:right="1474" w:bottom="1984" w:left="1587" w:header="851" w:footer="992" w:gutter="0"/>
          <w:pgNumType w:fmt="decimal"/>
          <w:cols w:space="425" w:num="1"/>
          <w:docGrid w:type="lines" w:linePitch="312" w:charSpace="0"/>
        </w:sectPr>
      </w:pPr>
      <w:r>
        <w:rPr>
          <w:rFonts w:hint="eastAsia" w:ascii="宋体" w:hAnsi="宋体" w:cs="宋体"/>
          <w:b/>
          <w:bCs/>
          <w:sz w:val="32"/>
          <w:szCs w:val="32"/>
          <w:lang w:eastAsia="zh-CN"/>
        </w:rPr>
        <w:br w:type="page"/>
      </w:r>
    </w:p>
    <w:p w14:paraId="4A4845E2">
      <w:pPr>
        <w:jc w:val="center"/>
        <w:rPr>
          <w:rFonts w:hint="eastAsia" w:ascii="宋体" w:hAnsi="宋体" w:eastAsia="宋体" w:cs="宋体"/>
          <w:sz w:val="36"/>
          <w:szCs w:val="36"/>
          <w:highlight w:val="none"/>
          <w:lang w:eastAsia="zh-CN"/>
        </w:rPr>
      </w:pPr>
      <w:r>
        <w:rPr>
          <w:rFonts w:hint="eastAsia" w:ascii="宋体" w:hAnsi="宋体" w:eastAsia="宋体" w:cs="宋体"/>
          <w:b/>
          <w:bCs/>
          <w:sz w:val="36"/>
          <w:szCs w:val="36"/>
          <w:highlight w:val="none"/>
        </w:rPr>
        <w:t>执行民间纠纷案处理决定决定</w:t>
      </w:r>
      <w:r>
        <w:rPr>
          <w:rFonts w:hint="eastAsia" w:ascii="宋体" w:hAnsi="宋体" w:eastAsia="宋体" w:cs="宋体"/>
          <w:b/>
          <w:bCs/>
          <w:sz w:val="36"/>
          <w:szCs w:val="36"/>
          <w:highlight w:val="none"/>
          <w:lang w:eastAsia="zh-CN"/>
        </w:rPr>
        <w:t>流程图</w:t>
      </w:r>
    </w:p>
    <w:p w14:paraId="6983A826">
      <w:pPr>
        <w:jc w:val="left"/>
        <w:rPr>
          <w:rFonts w:hint="eastAsia" w:ascii="方正小标宋简体" w:eastAsia="方正小标宋简体"/>
          <w:sz w:val="44"/>
        </w:rPr>
      </w:pPr>
      <w:r>
        <w:rPr>
          <w:rFonts w:hint="eastAsia" w:ascii="方正小标宋简体" w:eastAsia="方正小标宋简体"/>
          <w:sz w:val="44"/>
        </w:rPr>
        <mc:AlternateContent>
          <mc:Choice Requires="wpg">
            <w:drawing>
              <wp:inline distT="0" distB="0" distL="114300" distR="114300">
                <wp:extent cx="5496560" cy="6929120"/>
                <wp:effectExtent l="0" t="0" r="8890" b="5080"/>
                <wp:docPr id="951" name="组合 951"/>
                <wp:cNvGraphicFramePr/>
                <a:graphic xmlns:a="http://schemas.openxmlformats.org/drawingml/2006/main">
                  <a:graphicData uri="http://schemas.microsoft.com/office/word/2010/wordprocessingGroup">
                    <wpg:wgp>
                      <wpg:cNvGrpSpPr>
                        <a:grpSpLocks noRot="1"/>
                      </wpg:cNvGrpSpPr>
                      <wpg:grpSpPr>
                        <a:xfrm>
                          <a:off x="0" y="0"/>
                          <a:ext cx="5496560" cy="6929120"/>
                          <a:chOff x="0" y="0"/>
                          <a:chExt cx="6924" cy="8933"/>
                        </a:xfrm>
                      </wpg:grpSpPr>
                      <wps:wsp>
                        <wps:cNvPr id="1523" name="矩形 1"/>
                        <wps:cNvSpPr/>
                        <wps:spPr>
                          <a:xfrm>
                            <a:off x="0" y="0"/>
                            <a:ext cx="6924" cy="8933"/>
                          </a:xfrm>
                          <a:prstGeom prst="rect">
                            <a:avLst/>
                          </a:prstGeom>
                          <a:noFill/>
                          <a:ln>
                            <a:noFill/>
                          </a:ln>
                        </wps:spPr>
                        <wps:bodyPr upright="1"/>
                      </wps:wsp>
                      <wps:wsp>
                        <wps:cNvPr id="1524" name="矩形 2"/>
                        <wps:cNvSpPr/>
                        <wps:spPr>
                          <a:xfrm>
                            <a:off x="6" y="626"/>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655FD1">
                              <w:pPr>
                                <w:jc w:val="center"/>
                                <w:rPr>
                                  <w:rFonts w:hint="eastAsia" w:ascii="仿宋_GB2312" w:eastAsia="仿宋_GB2312"/>
                                </w:rPr>
                              </w:pPr>
                              <w:r>
                                <w:rPr>
                                  <w:rFonts w:hint="eastAsia" w:ascii="仿宋_GB2312" w:eastAsia="仿宋_GB2312"/>
                                </w:rPr>
                                <w:t>排查</w:t>
                              </w:r>
                            </w:p>
                          </w:txbxContent>
                        </wps:txbx>
                        <wps:bodyPr upright="1"/>
                      </wps:wsp>
                      <wps:wsp>
                        <wps:cNvPr id="1525" name="矩形 3"/>
                        <wps:cNvSpPr/>
                        <wps:spPr>
                          <a:xfrm>
                            <a:off x="6" y="4591"/>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1F9BBD">
                              <w:pPr>
                                <w:jc w:val="center"/>
                                <w:rPr>
                                  <w:rFonts w:hint="eastAsia" w:ascii="仿宋_GB2312" w:eastAsia="仿宋_GB2312"/>
                                </w:rPr>
                              </w:pPr>
                              <w:r>
                                <w:rPr>
                                  <w:rFonts w:hint="eastAsia" w:ascii="仿宋_GB2312" w:eastAsia="仿宋_GB2312"/>
                                </w:rPr>
                                <w:t>申请</w:t>
                              </w:r>
                            </w:p>
                          </w:txbxContent>
                        </wps:txbx>
                        <wps:bodyPr upright="1"/>
                      </wps:wsp>
                      <wps:wsp>
                        <wps:cNvPr id="1526" name="矩形 4"/>
                        <wps:cNvSpPr/>
                        <wps:spPr>
                          <a:xfrm>
                            <a:off x="6" y="8555"/>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CD3855">
                              <w:pPr>
                                <w:jc w:val="center"/>
                                <w:rPr>
                                  <w:rFonts w:hint="eastAsia" w:ascii="仿宋_GB2312" w:eastAsia="仿宋_GB2312"/>
                                </w:rPr>
                              </w:pPr>
                              <w:r>
                                <w:rPr>
                                  <w:rFonts w:hint="eastAsia" w:ascii="仿宋_GB2312" w:eastAsia="仿宋_GB2312"/>
                                </w:rPr>
                                <w:t>转交</w:t>
                              </w:r>
                            </w:p>
                          </w:txbxContent>
                        </wps:txbx>
                        <wps:bodyPr upright="1"/>
                      </wps:wsp>
                      <wps:wsp>
                        <wps:cNvPr id="1527" name="直接连接符 5"/>
                        <wps:cNvCnPr/>
                        <wps:spPr>
                          <a:xfrm>
                            <a:off x="870" y="750"/>
                            <a:ext cx="286" cy="1"/>
                          </a:xfrm>
                          <a:prstGeom prst="line">
                            <a:avLst/>
                          </a:prstGeom>
                          <a:ln w="9525" cap="flat" cmpd="sng">
                            <a:solidFill>
                              <a:srgbClr val="000000"/>
                            </a:solidFill>
                            <a:prstDash val="solid"/>
                            <a:headEnd type="none" w="med" len="med"/>
                            <a:tailEnd type="triangle" w="med" len="med"/>
                          </a:ln>
                        </wps:spPr>
                        <wps:bodyPr upright="1"/>
                      </wps:wsp>
                      <wps:wsp>
                        <wps:cNvPr id="1528" name="直接连接符 6"/>
                        <wps:cNvCnPr/>
                        <wps:spPr>
                          <a:xfrm flipV="1">
                            <a:off x="870" y="4715"/>
                            <a:ext cx="286" cy="1"/>
                          </a:xfrm>
                          <a:prstGeom prst="line">
                            <a:avLst/>
                          </a:prstGeom>
                          <a:ln w="9525" cap="flat" cmpd="sng">
                            <a:solidFill>
                              <a:srgbClr val="000000"/>
                            </a:solidFill>
                            <a:prstDash val="solid"/>
                            <a:headEnd type="none" w="med" len="med"/>
                            <a:tailEnd type="triangle" w="med" len="med"/>
                          </a:ln>
                        </wps:spPr>
                        <wps:bodyPr upright="1"/>
                      </wps:wsp>
                      <wps:wsp>
                        <wps:cNvPr id="1529" name="直接连接符 7"/>
                        <wps:cNvCnPr/>
                        <wps:spPr>
                          <a:xfrm>
                            <a:off x="870" y="8679"/>
                            <a:ext cx="286" cy="1"/>
                          </a:xfrm>
                          <a:prstGeom prst="line">
                            <a:avLst/>
                          </a:prstGeom>
                          <a:ln w="9525" cap="flat" cmpd="sng">
                            <a:solidFill>
                              <a:srgbClr val="000000"/>
                            </a:solidFill>
                            <a:prstDash val="solid"/>
                            <a:headEnd type="none" w="med" len="med"/>
                            <a:tailEnd type="triangle" w="med" len="med"/>
                          </a:ln>
                        </wps:spPr>
                        <wps:bodyPr upright="1"/>
                      </wps:wsp>
                      <wps:wsp>
                        <wps:cNvPr id="1530" name="矩形 8"/>
                        <wps:cNvSpPr/>
                        <wps:spPr>
                          <a:xfrm>
                            <a:off x="1158" y="502"/>
                            <a:ext cx="432" cy="84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9CAF20">
                              <w:pPr>
                                <w:rPr>
                                  <w:rFonts w:hint="eastAsia" w:ascii="仿宋_GB2312" w:eastAsia="仿宋_GB2312"/>
                                </w:rPr>
                              </w:pPr>
                            </w:p>
                            <w:p w14:paraId="7F120562">
                              <w:pPr>
                                <w:rPr>
                                  <w:rFonts w:hint="eastAsia" w:ascii="仿宋_GB2312" w:eastAsia="仿宋_GB2312"/>
                                </w:rPr>
                              </w:pPr>
                            </w:p>
                            <w:p w14:paraId="34860424">
                              <w:pPr>
                                <w:rPr>
                                  <w:rFonts w:hint="eastAsia" w:ascii="仿宋_GB2312" w:eastAsia="仿宋_GB2312"/>
                                </w:rPr>
                              </w:pPr>
                            </w:p>
                            <w:p w14:paraId="2348B5FC">
                              <w:pPr>
                                <w:rPr>
                                  <w:rFonts w:hint="eastAsia" w:ascii="仿宋_GB2312" w:eastAsia="仿宋_GB2312"/>
                                </w:rPr>
                              </w:pPr>
                            </w:p>
                            <w:p w14:paraId="7113535B">
                              <w:pPr>
                                <w:rPr>
                                  <w:rFonts w:hint="eastAsia" w:ascii="仿宋_GB2312" w:eastAsia="仿宋_GB2312"/>
                                </w:rPr>
                              </w:pPr>
                            </w:p>
                            <w:p w14:paraId="001099BD">
                              <w:pPr>
                                <w:rPr>
                                  <w:rFonts w:hint="eastAsia" w:ascii="仿宋_GB2312" w:eastAsia="仿宋_GB2312"/>
                                </w:rPr>
                              </w:pPr>
                            </w:p>
                            <w:p w14:paraId="43E3D77C">
                              <w:pPr>
                                <w:rPr>
                                  <w:rFonts w:hint="eastAsia" w:ascii="仿宋_GB2312" w:eastAsia="仿宋_GB2312"/>
                                </w:rPr>
                              </w:pPr>
                            </w:p>
                            <w:p w14:paraId="31BBD89B">
                              <w:pPr>
                                <w:rPr>
                                  <w:rFonts w:hint="eastAsia" w:ascii="仿宋_GB2312" w:eastAsia="仿宋_GB2312"/>
                                </w:rPr>
                              </w:pPr>
                            </w:p>
                            <w:p w14:paraId="7777EEDC">
                              <w:pPr>
                                <w:rPr>
                                  <w:rFonts w:hint="eastAsia" w:ascii="仿宋_GB2312" w:eastAsia="仿宋_GB2312"/>
                                </w:rPr>
                              </w:pPr>
                            </w:p>
                            <w:p w14:paraId="5AF7BDF7">
                              <w:pPr>
                                <w:rPr>
                                  <w:rFonts w:hint="eastAsia" w:ascii="仿宋_GB2312" w:eastAsia="仿宋_GB2312"/>
                                </w:rPr>
                              </w:pPr>
                            </w:p>
                            <w:p w14:paraId="6F271976">
                              <w:pPr>
                                <w:rPr>
                                  <w:rFonts w:hint="eastAsia" w:ascii="仿宋_GB2312" w:eastAsia="仿宋_GB2312"/>
                                </w:rPr>
                              </w:pPr>
                            </w:p>
                            <w:p w14:paraId="731A0088">
                              <w:pPr>
                                <w:rPr>
                                  <w:rFonts w:hint="eastAsia" w:ascii="仿宋_GB2312" w:eastAsia="仿宋_GB2312"/>
                                </w:rPr>
                              </w:pPr>
                            </w:p>
                            <w:p w14:paraId="465E2039">
                              <w:pPr>
                                <w:rPr>
                                  <w:rFonts w:hint="eastAsia" w:ascii="仿宋_GB2312" w:eastAsia="仿宋_GB2312"/>
                                </w:rPr>
                              </w:pPr>
                            </w:p>
                            <w:p w14:paraId="445C3D49">
                              <w:pPr>
                                <w:rPr>
                                  <w:rFonts w:hint="eastAsia" w:ascii="仿宋_GB2312" w:eastAsia="仿宋_GB2312"/>
                                </w:rPr>
                              </w:pPr>
                            </w:p>
                            <w:p w14:paraId="73C489DF">
                              <w:pPr>
                                <w:rPr>
                                  <w:rFonts w:hint="eastAsia" w:ascii="仿宋_GB2312" w:eastAsia="仿宋_GB2312"/>
                                </w:rPr>
                              </w:pPr>
                              <w:r>
                                <w:rPr>
                                  <w:rFonts w:hint="eastAsia" w:ascii="仿宋_GB2312" w:eastAsia="仿宋_GB2312"/>
                                </w:rPr>
                                <w:t>登记受理审批</w:t>
                              </w:r>
                            </w:p>
                          </w:txbxContent>
                        </wps:txbx>
                        <wps:bodyPr upright="1"/>
                      </wps:wsp>
                      <wps:wsp>
                        <wps:cNvPr id="1531" name="直接连接符 9"/>
                        <wps:cNvCnPr/>
                        <wps:spPr>
                          <a:xfrm>
                            <a:off x="1590" y="750"/>
                            <a:ext cx="286" cy="1"/>
                          </a:xfrm>
                          <a:prstGeom prst="line">
                            <a:avLst/>
                          </a:prstGeom>
                          <a:ln w="9525" cap="flat" cmpd="sng">
                            <a:solidFill>
                              <a:srgbClr val="000000"/>
                            </a:solidFill>
                            <a:prstDash val="solid"/>
                            <a:headEnd type="none" w="med" len="med"/>
                            <a:tailEnd type="none" w="med" len="med"/>
                          </a:ln>
                        </wps:spPr>
                        <wps:bodyPr upright="1"/>
                      </wps:wsp>
                      <wps:wsp>
                        <wps:cNvPr id="1532" name="矩形 10"/>
                        <wps:cNvSpPr/>
                        <wps:spPr>
                          <a:xfrm>
                            <a:off x="1878" y="255"/>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89290D">
                              <w:pPr>
                                <w:jc w:val="center"/>
                                <w:rPr>
                                  <w:rFonts w:hint="eastAsia" w:ascii="仿宋_GB2312" w:eastAsia="仿宋_GB2312"/>
                                </w:rPr>
                              </w:pPr>
                              <w:r>
                                <w:rPr>
                                  <w:rFonts w:hint="eastAsia" w:ascii="仿宋_GB2312" w:eastAsia="仿宋_GB2312"/>
                                </w:rPr>
                                <w:t>一般纠纷</w:t>
                              </w:r>
                            </w:p>
                          </w:txbxContent>
                        </wps:txbx>
                        <wps:bodyPr upright="1"/>
                      </wps:wsp>
                      <wps:wsp>
                        <wps:cNvPr id="1533" name="直接连接符 11"/>
                        <wps:cNvCnPr/>
                        <wps:spPr>
                          <a:xfrm>
                            <a:off x="2310" y="750"/>
                            <a:ext cx="288" cy="1"/>
                          </a:xfrm>
                          <a:prstGeom prst="line">
                            <a:avLst/>
                          </a:prstGeom>
                          <a:ln w="9525" cap="flat" cmpd="sng">
                            <a:solidFill>
                              <a:srgbClr val="000000"/>
                            </a:solidFill>
                            <a:prstDash val="solid"/>
                            <a:headEnd type="none" w="med" len="med"/>
                            <a:tailEnd type="triangle" w="med" len="med"/>
                          </a:ln>
                        </wps:spPr>
                        <wps:bodyPr upright="1"/>
                      </wps:wsp>
                      <wps:wsp>
                        <wps:cNvPr id="1534" name="直接连接符 12"/>
                        <wps:cNvCnPr/>
                        <wps:spPr>
                          <a:xfrm>
                            <a:off x="2454" y="750"/>
                            <a:ext cx="0" cy="620"/>
                          </a:xfrm>
                          <a:prstGeom prst="line">
                            <a:avLst/>
                          </a:prstGeom>
                          <a:ln w="9525" cap="flat" cmpd="sng">
                            <a:solidFill>
                              <a:srgbClr val="000000"/>
                            </a:solidFill>
                            <a:prstDash val="solid"/>
                            <a:headEnd type="none" w="med" len="med"/>
                            <a:tailEnd type="none" w="med" len="med"/>
                          </a:ln>
                        </wps:spPr>
                        <wps:bodyPr upright="1"/>
                      </wps:wsp>
                      <wps:wsp>
                        <wps:cNvPr id="1535" name="直接连接符 13"/>
                        <wps:cNvCnPr/>
                        <wps:spPr>
                          <a:xfrm flipV="1">
                            <a:off x="2454" y="1370"/>
                            <a:ext cx="144" cy="1"/>
                          </a:xfrm>
                          <a:prstGeom prst="line">
                            <a:avLst/>
                          </a:prstGeom>
                          <a:ln w="9525" cap="flat" cmpd="sng">
                            <a:solidFill>
                              <a:srgbClr val="000000"/>
                            </a:solidFill>
                            <a:prstDash val="solid"/>
                            <a:headEnd type="none" w="med" len="med"/>
                            <a:tailEnd type="triangle" w="med" len="med"/>
                          </a:ln>
                        </wps:spPr>
                        <wps:bodyPr upright="1"/>
                      </wps:wsp>
                      <wps:wsp>
                        <wps:cNvPr id="1536" name="矩形 14"/>
                        <wps:cNvSpPr/>
                        <wps:spPr>
                          <a:xfrm>
                            <a:off x="2598" y="502"/>
                            <a:ext cx="1008"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58EA9D">
                              <w:pPr>
                                <w:jc w:val="center"/>
                                <w:rPr>
                                  <w:rFonts w:hint="eastAsia"/>
                                </w:rPr>
                              </w:pPr>
                              <w:r>
                                <w:rPr>
                                  <w:rFonts w:hint="eastAsia" w:ascii="仿宋_GB2312" w:eastAsia="仿宋_GB2312"/>
                                </w:rPr>
                                <w:t>村调委</w:t>
                              </w:r>
                              <w:r>
                                <w:rPr>
                                  <w:rFonts w:hint="eastAsia"/>
                                </w:rPr>
                                <w:t>会</w:t>
                              </w:r>
                            </w:p>
                          </w:txbxContent>
                        </wps:txbx>
                        <wps:bodyPr upright="1"/>
                      </wps:wsp>
                      <wps:wsp>
                        <wps:cNvPr id="1537" name="矩形 15"/>
                        <wps:cNvSpPr/>
                        <wps:spPr>
                          <a:xfrm>
                            <a:off x="2598" y="1122"/>
                            <a:ext cx="1008"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B509C8">
                              <w:pPr>
                                <w:jc w:val="center"/>
                                <w:rPr>
                                  <w:rFonts w:hint="eastAsia"/>
                                  <w:spacing w:val="-20"/>
                                </w:rPr>
                              </w:pPr>
                              <w:r>
                                <w:rPr>
                                  <w:rFonts w:hint="eastAsia" w:ascii="仿宋_GB2312" w:eastAsia="仿宋_GB2312"/>
                                  <w:spacing w:val="-20"/>
                                </w:rPr>
                                <w:t>各相关站</w:t>
                              </w:r>
                              <w:r>
                                <w:rPr>
                                  <w:rFonts w:hint="eastAsia"/>
                                  <w:spacing w:val="-20"/>
                                </w:rPr>
                                <w:t>所</w:t>
                              </w:r>
                            </w:p>
                          </w:txbxContent>
                        </wps:txbx>
                        <wps:bodyPr upright="1"/>
                      </wps:wsp>
                      <wps:wsp>
                        <wps:cNvPr id="1538" name="直接连接符 16"/>
                        <wps:cNvCnPr/>
                        <wps:spPr>
                          <a:xfrm>
                            <a:off x="3606" y="626"/>
                            <a:ext cx="144" cy="0"/>
                          </a:xfrm>
                          <a:prstGeom prst="line">
                            <a:avLst/>
                          </a:prstGeom>
                          <a:ln w="9525" cap="flat" cmpd="sng">
                            <a:solidFill>
                              <a:srgbClr val="000000"/>
                            </a:solidFill>
                            <a:prstDash val="solid"/>
                            <a:headEnd type="none" w="med" len="med"/>
                            <a:tailEnd type="none" w="med" len="med"/>
                          </a:ln>
                        </wps:spPr>
                        <wps:bodyPr upright="1"/>
                      </wps:wsp>
                      <wps:wsp>
                        <wps:cNvPr id="1539" name="直接连接符 17"/>
                        <wps:cNvCnPr/>
                        <wps:spPr>
                          <a:xfrm>
                            <a:off x="3606" y="1370"/>
                            <a:ext cx="144" cy="0"/>
                          </a:xfrm>
                          <a:prstGeom prst="line">
                            <a:avLst/>
                          </a:prstGeom>
                          <a:ln w="9525" cap="flat" cmpd="sng">
                            <a:solidFill>
                              <a:srgbClr val="000000"/>
                            </a:solidFill>
                            <a:prstDash val="solid"/>
                            <a:headEnd type="none" w="med" len="med"/>
                            <a:tailEnd type="none" w="med" len="med"/>
                          </a:ln>
                        </wps:spPr>
                        <wps:bodyPr upright="1"/>
                      </wps:wsp>
                      <wps:wsp>
                        <wps:cNvPr id="1540" name="直接连接符 18"/>
                        <wps:cNvCnPr/>
                        <wps:spPr>
                          <a:xfrm>
                            <a:off x="3750" y="626"/>
                            <a:ext cx="0" cy="744"/>
                          </a:xfrm>
                          <a:prstGeom prst="line">
                            <a:avLst/>
                          </a:prstGeom>
                          <a:ln w="9525" cap="flat" cmpd="sng">
                            <a:solidFill>
                              <a:srgbClr val="000000"/>
                            </a:solidFill>
                            <a:prstDash val="solid"/>
                            <a:headEnd type="none" w="med" len="med"/>
                            <a:tailEnd type="none" w="med" len="med"/>
                          </a:ln>
                        </wps:spPr>
                        <wps:bodyPr upright="1"/>
                      </wps:wsp>
                      <wps:wsp>
                        <wps:cNvPr id="1541" name="直接连接符 19"/>
                        <wps:cNvCnPr/>
                        <wps:spPr>
                          <a:xfrm>
                            <a:off x="3750" y="998"/>
                            <a:ext cx="144" cy="0"/>
                          </a:xfrm>
                          <a:prstGeom prst="line">
                            <a:avLst/>
                          </a:prstGeom>
                          <a:ln w="9525" cap="flat" cmpd="sng">
                            <a:solidFill>
                              <a:srgbClr val="000000"/>
                            </a:solidFill>
                            <a:prstDash val="solid"/>
                            <a:headEnd type="none" w="med" len="med"/>
                            <a:tailEnd type="none" w="med" len="med"/>
                          </a:ln>
                        </wps:spPr>
                        <wps:bodyPr upright="1"/>
                      </wps:wsp>
                      <wps:wsp>
                        <wps:cNvPr id="1542" name="直接连接符 20"/>
                        <wps:cNvCnPr/>
                        <wps:spPr>
                          <a:xfrm flipV="1">
                            <a:off x="3894" y="131"/>
                            <a:ext cx="1" cy="867"/>
                          </a:xfrm>
                          <a:prstGeom prst="line">
                            <a:avLst/>
                          </a:prstGeom>
                          <a:ln w="9525" cap="flat" cmpd="sng">
                            <a:solidFill>
                              <a:srgbClr val="000000"/>
                            </a:solidFill>
                            <a:prstDash val="solid"/>
                            <a:headEnd type="none" w="med" len="med"/>
                            <a:tailEnd type="none" w="med" len="med"/>
                          </a:ln>
                        </wps:spPr>
                        <wps:bodyPr upright="1"/>
                      </wps:wsp>
                      <wps:wsp>
                        <wps:cNvPr id="1543" name="直接连接符 21"/>
                        <wps:cNvCnPr/>
                        <wps:spPr>
                          <a:xfrm>
                            <a:off x="3894" y="131"/>
                            <a:ext cx="288" cy="1"/>
                          </a:xfrm>
                          <a:prstGeom prst="line">
                            <a:avLst/>
                          </a:prstGeom>
                          <a:ln w="9525" cap="flat" cmpd="sng">
                            <a:solidFill>
                              <a:srgbClr val="000000"/>
                            </a:solidFill>
                            <a:prstDash val="solid"/>
                            <a:headEnd type="none" w="med" len="med"/>
                            <a:tailEnd type="triangle" w="med" len="med"/>
                          </a:ln>
                        </wps:spPr>
                        <wps:bodyPr upright="1"/>
                      </wps:wsp>
                      <wps:wsp>
                        <wps:cNvPr id="1544" name="矩形 22"/>
                        <wps:cNvSpPr/>
                        <wps:spPr>
                          <a:xfrm>
                            <a:off x="4182" y="7"/>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B1B4DC">
                              <w:pPr>
                                <w:jc w:val="center"/>
                                <w:rPr>
                                  <w:rFonts w:hint="eastAsia" w:ascii="仿宋_GB2312" w:eastAsia="仿宋_GB2312"/>
                                </w:rPr>
                              </w:pPr>
                              <w:r>
                                <w:rPr>
                                  <w:rFonts w:hint="eastAsia" w:ascii="仿宋_GB2312" w:eastAsia="仿宋_GB2312"/>
                                </w:rPr>
                                <w:t>调查</w:t>
                              </w:r>
                            </w:p>
                          </w:txbxContent>
                        </wps:txbx>
                        <wps:bodyPr upright="1"/>
                      </wps:wsp>
                      <wps:wsp>
                        <wps:cNvPr id="1545" name="直接连接符 23"/>
                        <wps:cNvCnPr/>
                        <wps:spPr>
                          <a:xfrm>
                            <a:off x="4614" y="378"/>
                            <a:ext cx="1" cy="249"/>
                          </a:xfrm>
                          <a:prstGeom prst="line">
                            <a:avLst/>
                          </a:prstGeom>
                          <a:ln w="9525" cap="flat" cmpd="sng">
                            <a:solidFill>
                              <a:srgbClr val="000000"/>
                            </a:solidFill>
                            <a:prstDash val="solid"/>
                            <a:headEnd type="none" w="med" len="med"/>
                            <a:tailEnd type="triangle" w="med" len="med"/>
                          </a:ln>
                        </wps:spPr>
                        <wps:bodyPr upright="1"/>
                      </wps:wsp>
                      <wps:wsp>
                        <wps:cNvPr id="1546" name="矩形 24"/>
                        <wps:cNvSpPr/>
                        <wps:spPr>
                          <a:xfrm>
                            <a:off x="4182" y="626"/>
                            <a:ext cx="864" cy="36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2361C7">
                              <w:pPr>
                                <w:jc w:val="center"/>
                                <w:rPr>
                                  <w:rFonts w:hint="eastAsia" w:ascii="仿宋_GB2312" w:eastAsia="仿宋_GB2312"/>
                                </w:rPr>
                              </w:pPr>
                              <w:r>
                                <w:rPr>
                                  <w:rFonts w:hint="eastAsia" w:ascii="仿宋_GB2312" w:eastAsia="仿宋_GB2312"/>
                                </w:rPr>
                                <w:t>调解</w:t>
                              </w:r>
                            </w:p>
                          </w:txbxContent>
                        </wps:txbx>
                        <wps:bodyPr upright="1"/>
                      </wps:wsp>
                      <wps:wsp>
                        <wps:cNvPr id="1547" name="直接连接符 25"/>
                        <wps:cNvCnPr/>
                        <wps:spPr>
                          <a:xfrm>
                            <a:off x="4614" y="998"/>
                            <a:ext cx="1" cy="248"/>
                          </a:xfrm>
                          <a:prstGeom prst="line">
                            <a:avLst/>
                          </a:prstGeom>
                          <a:ln w="9525" cap="flat" cmpd="sng">
                            <a:solidFill>
                              <a:srgbClr val="000000"/>
                            </a:solidFill>
                            <a:prstDash val="solid"/>
                            <a:headEnd type="none" w="med" len="med"/>
                            <a:tailEnd type="triangle" w="med" len="med"/>
                          </a:ln>
                        </wps:spPr>
                        <wps:bodyPr upright="1"/>
                      </wps:wsp>
                      <wps:wsp>
                        <wps:cNvPr id="1548" name="直接连接符 26"/>
                        <wps:cNvCnPr/>
                        <wps:spPr>
                          <a:xfrm>
                            <a:off x="4182" y="1246"/>
                            <a:ext cx="864" cy="1"/>
                          </a:xfrm>
                          <a:prstGeom prst="line">
                            <a:avLst/>
                          </a:prstGeom>
                          <a:ln w="9525" cap="flat" cmpd="sng">
                            <a:solidFill>
                              <a:srgbClr val="000000"/>
                            </a:solidFill>
                            <a:prstDash val="solid"/>
                            <a:headEnd type="none" w="med" len="med"/>
                            <a:tailEnd type="none" w="med" len="med"/>
                          </a:ln>
                        </wps:spPr>
                        <wps:bodyPr upright="1"/>
                      </wps:wsp>
                      <wps:wsp>
                        <wps:cNvPr id="1549" name="直接连接符 27"/>
                        <wps:cNvCnPr/>
                        <wps:spPr>
                          <a:xfrm>
                            <a:off x="4182" y="1246"/>
                            <a:ext cx="0" cy="247"/>
                          </a:xfrm>
                          <a:prstGeom prst="line">
                            <a:avLst/>
                          </a:prstGeom>
                          <a:ln w="9525" cap="flat" cmpd="sng">
                            <a:solidFill>
                              <a:srgbClr val="000000"/>
                            </a:solidFill>
                            <a:prstDash val="solid"/>
                            <a:headEnd type="none" w="med" len="med"/>
                            <a:tailEnd type="triangle" w="med" len="med"/>
                          </a:ln>
                        </wps:spPr>
                        <wps:bodyPr upright="1"/>
                      </wps:wsp>
                      <wps:wsp>
                        <wps:cNvPr id="1550" name="直接连接符 28"/>
                        <wps:cNvCnPr/>
                        <wps:spPr>
                          <a:xfrm>
                            <a:off x="5046" y="1246"/>
                            <a:ext cx="0" cy="247"/>
                          </a:xfrm>
                          <a:prstGeom prst="line">
                            <a:avLst/>
                          </a:prstGeom>
                          <a:ln w="9525" cap="flat" cmpd="sng">
                            <a:solidFill>
                              <a:srgbClr val="000000"/>
                            </a:solidFill>
                            <a:prstDash val="solid"/>
                            <a:headEnd type="none" w="med" len="med"/>
                            <a:tailEnd type="triangle" w="med" len="med"/>
                          </a:ln>
                        </wps:spPr>
                        <wps:bodyPr upright="1"/>
                      </wps:wsp>
                      <wps:wsp>
                        <wps:cNvPr id="1551" name="矩形 29"/>
                        <wps:cNvSpPr/>
                        <wps:spPr>
                          <a:xfrm>
                            <a:off x="403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9386F2">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wps:txbx>
                        <wps:bodyPr upright="1"/>
                      </wps:wsp>
                      <wps:wsp>
                        <wps:cNvPr id="1552" name="矩形 30"/>
                        <wps:cNvSpPr/>
                        <wps:spPr>
                          <a:xfrm>
                            <a:off x="475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4103D4">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1553" name="直接连接符 31"/>
                        <wps:cNvCnPr/>
                        <wps:spPr>
                          <a:xfrm>
                            <a:off x="5190" y="1989"/>
                            <a:ext cx="288" cy="1"/>
                          </a:xfrm>
                          <a:prstGeom prst="line">
                            <a:avLst/>
                          </a:prstGeom>
                          <a:ln w="9525" cap="flat" cmpd="sng">
                            <a:solidFill>
                              <a:srgbClr val="000000"/>
                            </a:solidFill>
                            <a:prstDash val="solid"/>
                            <a:headEnd type="none" w="med" len="med"/>
                            <a:tailEnd type="triangle" w="med" len="med"/>
                          </a:ln>
                        </wps:spPr>
                        <wps:bodyPr upright="1"/>
                      </wps:wsp>
                      <wps:wsp>
                        <wps:cNvPr id="1554" name="矩形 32"/>
                        <wps:cNvSpPr/>
                        <wps:spPr>
                          <a:xfrm>
                            <a:off x="5478"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BB4EC1">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wps:txbx>
                        <wps:bodyPr upright="1"/>
                      </wps:wsp>
                      <wps:wsp>
                        <wps:cNvPr id="1555" name="直接连接符 33"/>
                        <wps:cNvCnPr/>
                        <wps:spPr>
                          <a:xfrm>
                            <a:off x="6054" y="1989"/>
                            <a:ext cx="288" cy="1"/>
                          </a:xfrm>
                          <a:prstGeom prst="line">
                            <a:avLst/>
                          </a:prstGeom>
                          <a:ln w="9525" cap="flat" cmpd="sng">
                            <a:solidFill>
                              <a:srgbClr val="000000"/>
                            </a:solidFill>
                            <a:prstDash val="solid"/>
                            <a:headEnd type="none" w="med" len="med"/>
                            <a:tailEnd type="triangle" w="med" len="med"/>
                          </a:ln>
                        </wps:spPr>
                        <wps:bodyPr upright="1"/>
                      </wps:wsp>
                      <wps:wsp>
                        <wps:cNvPr id="1556" name="矩形 34"/>
                        <wps:cNvSpPr/>
                        <wps:spPr>
                          <a:xfrm>
                            <a:off x="6342"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FAA69B">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wps:txbx>
                        <wps:bodyPr upright="1"/>
                      </wps:wsp>
                      <wps:wsp>
                        <wps:cNvPr id="1557" name="直接连接符 35"/>
                        <wps:cNvCnPr/>
                        <wps:spPr>
                          <a:xfrm flipH="1">
                            <a:off x="3030" y="1989"/>
                            <a:ext cx="1008" cy="1"/>
                          </a:xfrm>
                          <a:prstGeom prst="line">
                            <a:avLst/>
                          </a:prstGeom>
                          <a:ln w="9525" cap="flat" cmpd="sng">
                            <a:solidFill>
                              <a:srgbClr val="000000"/>
                            </a:solidFill>
                            <a:prstDash val="solid"/>
                            <a:headEnd type="none" w="med" len="med"/>
                            <a:tailEnd type="none" w="med" len="med"/>
                          </a:ln>
                        </wps:spPr>
                        <wps:bodyPr upright="1"/>
                      </wps:wsp>
                      <wps:wsp>
                        <wps:cNvPr id="1558" name="直接连接符 36"/>
                        <wps:cNvCnPr/>
                        <wps:spPr>
                          <a:xfrm>
                            <a:off x="3030" y="1989"/>
                            <a:ext cx="1" cy="372"/>
                          </a:xfrm>
                          <a:prstGeom prst="line">
                            <a:avLst/>
                          </a:prstGeom>
                          <a:ln w="9525" cap="flat" cmpd="sng">
                            <a:solidFill>
                              <a:srgbClr val="000000"/>
                            </a:solidFill>
                            <a:prstDash val="solid"/>
                            <a:headEnd type="none" w="med" len="med"/>
                            <a:tailEnd type="triangle" w="med" len="med"/>
                          </a:ln>
                        </wps:spPr>
                        <wps:bodyPr upright="1"/>
                      </wps:wsp>
                      <wps:wsp>
                        <wps:cNvPr id="1559" name="矩形 37"/>
                        <wps:cNvSpPr/>
                        <wps:spPr>
                          <a:xfrm>
                            <a:off x="2742"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D5C2D8">
                              <w:pPr>
                                <w:jc w:val="center"/>
                                <w:rPr>
                                  <w:rFonts w:hint="eastAsia" w:ascii="仿宋_GB2312" w:eastAsia="仿宋_GB2312"/>
                                </w:rPr>
                              </w:pPr>
                              <w:r>
                                <w:rPr>
                                  <w:rFonts w:hint="eastAsia" w:ascii="仿宋_GB2312" w:eastAsia="仿宋_GB2312"/>
                                </w:rPr>
                                <w:t>镇调委会</w:t>
                              </w:r>
                            </w:p>
                          </w:txbxContent>
                        </wps:txbx>
                        <wps:bodyPr upright="1"/>
                      </wps:wsp>
                      <wps:wsp>
                        <wps:cNvPr id="1560" name="矩形 38"/>
                        <wps:cNvSpPr/>
                        <wps:spPr>
                          <a:xfrm>
                            <a:off x="1878"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D73400">
                              <w:pPr>
                                <w:jc w:val="center"/>
                                <w:rPr>
                                  <w:rFonts w:hint="eastAsia" w:ascii="仿宋_GB2312" w:eastAsia="仿宋_GB2312"/>
                                </w:rPr>
                              </w:pPr>
                              <w:r>
                                <w:rPr>
                                  <w:rFonts w:hint="eastAsia" w:ascii="仿宋_GB2312" w:eastAsia="仿宋_GB2312"/>
                                </w:rPr>
                                <w:t>重大纠纷</w:t>
                              </w:r>
                            </w:p>
                          </w:txbxContent>
                        </wps:txbx>
                        <wps:bodyPr upright="1"/>
                      </wps:wsp>
                      <wps:wsp>
                        <wps:cNvPr id="1561" name="直接连接符 39"/>
                        <wps:cNvCnPr/>
                        <wps:spPr>
                          <a:xfrm>
                            <a:off x="1590" y="2856"/>
                            <a:ext cx="288" cy="0"/>
                          </a:xfrm>
                          <a:prstGeom prst="line">
                            <a:avLst/>
                          </a:prstGeom>
                          <a:ln w="9525" cap="flat" cmpd="sng">
                            <a:solidFill>
                              <a:srgbClr val="000000"/>
                            </a:solidFill>
                            <a:prstDash val="solid"/>
                            <a:headEnd type="none" w="med" len="med"/>
                            <a:tailEnd type="none" w="med" len="med"/>
                          </a:ln>
                        </wps:spPr>
                        <wps:bodyPr upright="1"/>
                      </wps:wsp>
                      <wps:wsp>
                        <wps:cNvPr id="1562" name="直接连接符 40"/>
                        <wps:cNvCnPr/>
                        <wps:spPr>
                          <a:xfrm>
                            <a:off x="2310" y="2856"/>
                            <a:ext cx="432" cy="0"/>
                          </a:xfrm>
                          <a:prstGeom prst="line">
                            <a:avLst/>
                          </a:prstGeom>
                          <a:ln w="9525" cap="flat" cmpd="sng">
                            <a:solidFill>
                              <a:srgbClr val="000000"/>
                            </a:solidFill>
                            <a:prstDash val="solid"/>
                            <a:headEnd type="none" w="med" len="med"/>
                            <a:tailEnd type="triangle" w="med" len="med"/>
                          </a:ln>
                        </wps:spPr>
                        <wps:bodyPr upright="1"/>
                      </wps:wsp>
                      <wps:wsp>
                        <wps:cNvPr id="1563" name="直接连接符 41"/>
                        <wps:cNvCnPr/>
                        <wps:spPr>
                          <a:xfrm>
                            <a:off x="3174" y="2856"/>
                            <a:ext cx="432" cy="1"/>
                          </a:xfrm>
                          <a:prstGeom prst="line">
                            <a:avLst/>
                          </a:prstGeom>
                          <a:ln w="9525" cap="flat" cmpd="sng">
                            <a:solidFill>
                              <a:srgbClr val="000000"/>
                            </a:solidFill>
                            <a:prstDash val="solid"/>
                            <a:headEnd type="none" w="med" len="med"/>
                            <a:tailEnd type="triangle" w="med" len="med"/>
                          </a:ln>
                        </wps:spPr>
                        <wps:bodyPr upright="1"/>
                      </wps:wsp>
                      <wps:wsp>
                        <wps:cNvPr id="1564" name="矩形 42"/>
                        <wps:cNvSpPr/>
                        <wps:spPr>
                          <a:xfrm>
                            <a:off x="3606" y="2608"/>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512143">
                              <w:pPr>
                                <w:jc w:val="center"/>
                                <w:rPr>
                                  <w:rFonts w:hint="eastAsia" w:ascii="仿宋_GB2312" w:eastAsia="仿宋_GB2312"/>
                                  <w:spacing w:val="-30"/>
                                </w:rPr>
                              </w:pPr>
                              <w:r>
                                <w:rPr>
                                  <w:rFonts w:hint="eastAsia" w:ascii="仿宋_GB2312" w:eastAsia="仿宋_GB2312"/>
                                  <w:spacing w:val="-30"/>
                                </w:rPr>
                                <w:t>调查</w:t>
                              </w:r>
                            </w:p>
                          </w:txbxContent>
                        </wps:txbx>
                        <wps:bodyPr upright="1"/>
                      </wps:wsp>
                      <wps:wsp>
                        <wps:cNvPr id="1565" name="直接连接符 43"/>
                        <wps:cNvCnPr/>
                        <wps:spPr>
                          <a:xfrm>
                            <a:off x="3894" y="2980"/>
                            <a:ext cx="1" cy="124"/>
                          </a:xfrm>
                          <a:prstGeom prst="line">
                            <a:avLst/>
                          </a:prstGeom>
                          <a:ln w="9525" cap="flat" cmpd="sng">
                            <a:solidFill>
                              <a:srgbClr val="000000"/>
                            </a:solidFill>
                            <a:prstDash val="solid"/>
                            <a:headEnd type="none" w="med" len="med"/>
                            <a:tailEnd type="triangle" w="med" len="med"/>
                          </a:ln>
                        </wps:spPr>
                        <wps:bodyPr upright="1"/>
                      </wps:wsp>
                      <wps:wsp>
                        <wps:cNvPr id="1566" name="矩形 44"/>
                        <wps:cNvSpPr/>
                        <wps:spPr>
                          <a:xfrm>
                            <a:off x="3606" y="3104"/>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C7C294">
                              <w:pPr>
                                <w:jc w:val="center"/>
                                <w:rPr>
                                  <w:rFonts w:hint="eastAsia" w:ascii="仿宋_GB2312" w:eastAsia="仿宋_GB2312"/>
                                  <w:spacing w:val="-30"/>
                                </w:rPr>
                              </w:pPr>
                              <w:r>
                                <w:rPr>
                                  <w:rFonts w:hint="eastAsia" w:ascii="仿宋_GB2312" w:eastAsia="仿宋_GB2312"/>
                                  <w:spacing w:val="-30"/>
                                </w:rPr>
                                <w:t>听证</w:t>
                              </w:r>
                            </w:p>
                          </w:txbxContent>
                        </wps:txbx>
                        <wps:bodyPr upright="1"/>
                      </wps:wsp>
                      <wps:wsp>
                        <wps:cNvPr id="1567" name="直接连接符 45"/>
                        <wps:cNvCnPr/>
                        <wps:spPr>
                          <a:xfrm>
                            <a:off x="3894" y="3476"/>
                            <a:ext cx="1" cy="124"/>
                          </a:xfrm>
                          <a:prstGeom prst="line">
                            <a:avLst/>
                          </a:prstGeom>
                          <a:ln w="9525" cap="flat" cmpd="sng">
                            <a:solidFill>
                              <a:srgbClr val="000000"/>
                            </a:solidFill>
                            <a:prstDash val="solid"/>
                            <a:headEnd type="none" w="med" len="med"/>
                            <a:tailEnd type="triangle" w="med" len="med"/>
                          </a:ln>
                        </wps:spPr>
                        <wps:bodyPr upright="1"/>
                      </wps:wsp>
                      <wps:wsp>
                        <wps:cNvPr id="1568" name="矩形 46"/>
                        <wps:cNvSpPr/>
                        <wps:spPr>
                          <a:xfrm>
                            <a:off x="3606" y="3600"/>
                            <a:ext cx="576" cy="37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76B497">
                              <w:pPr>
                                <w:jc w:val="center"/>
                                <w:rPr>
                                  <w:rFonts w:hint="eastAsia" w:ascii="仿宋_GB2312" w:eastAsia="仿宋_GB2312"/>
                                  <w:spacing w:val="-30"/>
                                </w:rPr>
                              </w:pPr>
                              <w:r>
                                <w:rPr>
                                  <w:rFonts w:hint="eastAsia" w:ascii="仿宋_GB2312" w:eastAsia="仿宋_GB2312"/>
                                  <w:spacing w:val="-30"/>
                                </w:rPr>
                                <w:t>调解</w:t>
                              </w:r>
                            </w:p>
                          </w:txbxContent>
                        </wps:txbx>
                        <wps:bodyPr upright="1"/>
                      </wps:wsp>
                      <wps:wsp>
                        <wps:cNvPr id="1569" name="直接连接符 47"/>
                        <wps:cNvCnPr/>
                        <wps:spPr>
                          <a:xfrm>
                            <a:off x="3894" y="3971"/>
                            <a:ext cx="0" cy="124"/>
                          </a:xfrm>
                          <a:prstGeom prst="line">
                            <a:avLst/>
                          </a:prstGeom>
                          <a:ln w="9525" cap="flat" cmpd="sng">
                            <a:solidFill>
                              <a:srgbClr val="000000"/>
                            </a:solidFill>
                            <a:prstDash val="solid"/>
                            <a:headEnd type="none" w="med" len="med"/>
                            <a:tailEnd type="none" w="med" len="med"/>
                          </a:ln>
                        </wps:spPr>
                        <wps:bodyPr upright="1"/>
                      </wps:wsp>
                      <wps:wsp>
                        <wps:cNvPr id="1570" name="直接连接符 48"/>
                        <wps:cNvCnPr/>
                        <wps:spPr>
                          <a:xfrm>
                            <a:off x="3606" y="4095"/>
                            <a:ext cx="576" cy="0"/>
                          </a:xfrm>
                          <a:prstGeom prst="line">
                            <a:avLst/>
                          </a:prstGeom>
                          <a:ln w="9525" cap="flat" cmpd="sng">
                            <a:solidFill>
                              <a:srgbClr val="000000"/>
                            </a:solidFill>
                            <a:prstDash val="solid"/>
                            <a:headEnd type="none" w="med" len="med"/>
                            <a:tailEnd type="none" w="med" len="med"/>
                          </a:ln>
                        </wps:spPr>
                        <wps:bodyPr upright="1"/>
                      </wps:wsp>
                      <wps:wsp>
                        <wps:cNvPr id="1571" name="直接连接符 49"/>
                        <wps:cNvCnPr/>
                        <wps:spPr>
                          <a:xfrm>
                            <a:off x="3606" y="4095"/>
                            <a:ext cx="1" cy="248"/>
                          </a:xfrm>
                          <a:prstGeom prst="line">
                            <a:avLst/>
                          </a:prstGeom>
                          <a:ln w="9525" cap="flat" cmpd="sng">
                            <a:solidFill>
                              <a:srgbClr val="000000"/>
                            </a:solidFill>
                            <a:prstDash val="solid"/>
                            <a:headEnd type="none" w="med" len="med"/>
                            <a:tailEnd type="triangle" w="med" len="med"/>
                          </a:ln>
                        </wps:spPr>
                        <wps:bodyPr upright="1"/>
                      </wps:wsp>
                      <wps:wsp>
                        <wps:cNvPr id="1572" name="直接连接符 50"/>
                        <wps:cNvCnPr/>
                        <wps:spPr>
                          <a:xfrm>
                            <a:off x="4182" y="4095"/>
                            <a:ext cx="1" cy="248"/>
                          </a:xfrm>
                          <a:prstGeom prst="line">
                            <a:avLst/>
                          </a:prstGeom>
                          <a:ln w="9525" cap="flat" cmpd="sng">
                            <a:solidFill>
                              <a:srgbClr val="000000"/>
                            </a:solidFill>
                            <a:prstDash val="solid"/>
                            <a:headEnd type="none" w="med" len="med"/>
                            <a:tailEnd type="triangle" w="med" len="med"/>
                          </a:ln>
                        </wps:spPr>
                        <wps:bodyPr upright="1"/>
                      </wps:wsp>
                      <wps:wsp>
                        <wps:cNvPr id="1573" name="矩形 51"/>
                        <wps:cNvSpPr/>
                        <wps:spPr>
                          <a:xfrm>
                            <a:off x="3318"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7367DD">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1574" name="矩形 52"/>
                        <wps:cNvSpPr/>
                        <wps:spPr>
                          <a:xfrm>
                            <a:off x="3894"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00B4F5">
                              <w:pPr>
                                <w:spacing w:line="200" w:lineRule="exact"/>
                                <w:jc w:val="center"/>
                                <w:rPr>
                                  <w:rFonts w:hint="eastAsia" w:ascii="仿宋_GB2312" w:eastAsia="仿宋_GB2312"/>
                                </w:rPr>
                              </w:pPr>
                              <w:r>
                                <w:rPr>
                                  <w:rFonts w:hint="eastAsia" w:ascii="仿宋_GB2312" w:eastAsia="仿宋_GB2312"/>
                                </w:rPr>
                                <w:t>未达成协议</w:t>
                              </w:r>
                            </w:p>
                          </w:txbxContent>
                        </wps:txbx>
                        <wps:bodyPr upright="1"/>
                      </wps:wsp>
                      <wps:wsp>
                        <wps:cNvPr id="1575" name="直接连接符 53"/>
                        <wps:cNvCnPr/>
                        <wps:spPr>
                          <a:xfrm>
                            <a:off x="4326" y="4838"/>
                            <a:ext cx="288" cy="0"/>
                          </a:xfrm>
                          <a:prstGeom prst="line">
                            <a:avLst/>
                          </a:prstGeom>
                          <a:ln w="9525" cap="flat" cmpd="sng">
                            <a:solidFill>
                              <a:srgbClr val="000000"/>
                            </a:solidFill>
                            <a:prstDash val="solid"/>
                            <a:headEnd type="none" w="med" len="med"/>
                            <a:tailEnd type="triangle" w="med" len="med"/>
                          </a:ln>
                        </wps:spPr>
                        <wps:bodyPr upright="1"/>
                      </wps:wsp>
                      <wps:wsp>
                        <wps:cNvPr id="1576" name="矩形 54"/>
                        <wps:cNvSpPr/>
                        <wps:spPr>
                          <a:xfrm>
                            <a:off x="4614" y="3847"/>
                            <a:ext cx="432" cy="185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EFC43C">
                              <w:pPr>
                                <w:spacing w:line="240" w:lineRule="exact"/>
                                <w:jc w:val="center"/>
                                <w:rPr>
                                  <w:rFonts w:hint="eastAsia" w:ascii="仿宋_GB2312" w:eastAsia="仿宋_GB2312"/>
                                </w:rPr>
                              </w:pPr>
                              <w:r>
                                <w:rPr>
                                  <w:rFonts w:hint="eastAsia" w:ascii="仿宋_GB2312" w:eastAsia="仿宋_GB2312"/>
                                </w:rPr>
                                <w:t>领导小组联席会议</w:t>
                              </w:r>
                            </w:p>
                          </w:txbxContent>
                        </wps:txbx>
                        <wps:bodyPr upright="1"/>
                      </wps:wsp>
                      <wps:wsp>
                        <wps:cNvPr id="1577" name="直接连接符 55"/>
                        <wps:cNvCnPr/>
                        <wps:spPr>
                          <a:xfrm>
                            <a:off x="5046" y="4838"/>
                            <a:ext cx="288" cy="0"/>
                          </a:xfrm>
                          <a:prstGeom prst="line">
                            <a:avLst/>
                          </a:prstGeom>
                          <a:ln w="9525" cap="flat" cmpd="sng">
                            <a:solidFill>
                              <a:srgbClr val="000000"/>
                            </a:solidFill>
                            <a:prstDash val="solid"/>
                            <a:headEnd type="none" w="med" len="med"/>
                            <a:tailEnd type="none" w="med" len="med"/>
                          </a:ln>
                        </wps:spPr>
                        <wps:bodyPr upright="1"/>
                      </wps:wsp>
                      <wps:wsp>
                        <wps:cNvPr id="1578" name="直接连接符 56"/>
                        <wps:cNvCnPr/>
                        <wps:spPr>
                          <a:xfrm>
                            <a:off x="5334" y="3971"/>
                            <a:ext cx="1" cy="1611"/>
                          </a:xfrm>
                          <a:prstGeom prst="line">
                            <a:avLst/>
                          </a:prstGeom>
                          <a:ln w="9525" cap="flat" cmpd="sng">
                            <a:solidFill>
                              <a:srgbClr val="000000"/>
                            </a:solidFill>
                            <a:prstDash val="solid"/>
                            <a:headEnd type="none" w="med" len="med"/>
                            <a:tailEnd type="none" w="med" len="med"/>
                          </a:ln>
                        </wps:spPr>
                        <wps:bodyPr upright="1"/>
                      </wps:wsp>
                      <wps:wsp>
                        <wps:cNvPr id="1579" name="直接连接符 57"/>
                        <wps:cNvCnPr/>
                        <wps:spPr>
                          <a:xfrm>
                            <a:off x="5334" y="3971"/>
                            <a:ext cx="288" cy="0"/>
                          </a:xfrm>
                          <a:prstGeom prst="line">
                            <a:avLst/>
                          </a:prstGeom>
                          <a:ln w="9525" cap="flat" cmpd="sng">
                            <a:solidFill>
                              <a:srgbClr val="000000"/>
                            </a:solidFill>
                            <a:prstDash val="solid"/>
                            <a:headEnd type="none" w="med" len="med"/>
                            <a:tailEnd type="triangle" w="med" len="med"/>
                          </a:ln>
                        </wps:spPr>
                        <wps:bodyPr upright="1"/>
                      </wps:wsp>
                      <wps:wsp>
                        <wps:cNvPr id="1580" name="直接连接符 58"/>
                        <wps:cNvCnPr/>
                        <wps:spPr>
                          <a:xfrm>
                            <a:off x="5334" y="5582"/>
                            <a:ext cx="288" cy="1"/>
                          </a:xfrm>
                          <a:prstGeom prst="line">
                            <a:avLst/>
                          </a:prstGeom>
                          <a:ln w="9525" cap="flat" cmpd="sng">
                            <a:solidFill>
                              <a:srgbClr val="000000"/>
                            </a:solidFill>
                            <a:prstDash val="solid"/>
                            <a:headEnd type="none" w="med" len="med"/>
                            <a:tailEnd type="triangle" w="med" len="med"/>
                          </a:ln>
                        </wps:spPr>
                        <wps:bodyPr upright="1"/>
                      </wps:wsp>
                      <wps:wsp>
                        <wps:cNvPr id="1581" name="直接连接符 59"/>
                        <wps:cNvCnPr/>
                        <wps:spPr>
                          <a:xfrm>
                            <a:off x="5334" y="4467"/>
                            <a:ext cx="288" cy="0"/>
                          </a:xfrm>
                          <a:prstGeom prst="line">
                            <a:avLst/>
                          </a:prstGeom>
                          <a:ln w="9525" cap="flat" cmpd="sng">
                            <a:solidFill>
                              <a:srgbClr val="000000"/>
                            </a:solidFill>
                            <a:prstDash val="solid"/>
                            <a:headEnd type="none" w="med" len="med"/>
                            <a:tailEnd type="triangle" w="med" len="med"/>
                          </a:ln>
                        </wps:spPr>
                        <wps:bodyPr upright="1"/>
                      </wps:wsp>
                      <wps:wsp>
                        <wps:cNvPr id="1582" name="直接连接符 60"/>
                        <wps:cNvCnPr/>
                        <wps:spPr>
                          <a:xfrm>
                            <a:off x="5334" y="5086"/>
                            <a:ext cx="288" cy="0"/>
                          </a:xfrm>
                          <a:prstGeom prst="line">
                            <a:avLst/>
                          </a:prstGeom>
                          <a:ln w="9525" cap="flat" cmpd="sng">
                            <a:solidFill>
                              <a:srgbClr val="000000"/>
                            </a:solidFill>
                            <a:prstDash val="solid"/>
                            <a:headEnd type="none" w="med" len="med"/>
                            <a:tailEnd type="triangle" w="med" len="med"/>
                          </a:ln>
                        </wps:spPr>
                        <wps:bodyPr upright="1"/>
                      </wps:wsp>
                      <wps:wsp>
                        <wps:cNvPr id="1583" name="矩形 61"/>
                        <wps:cNvSpPr/>
                        <wps:spPr>
                          <a:xfrm>
                            <a:off x="5622" y="3847"/>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573C03">
                              <w:pPr>
                                <w:jc w:val="center"/>
                                <w:rPr>
                                  <w:rFonts w:hint="eastAsia" w:ascii="仿宋_GB2312" w:eastAsia="仿宋_GB2312"/>
                                </w:rPr>
                              </w:pPr>
                              <w:r>
                                <w:rPr>
                                  <w:rFonts w:hint="eastAsia" w:ascii="仿宋_GB2312" w:eastAsia="仿宋_GB2312"/>
                                </w:rPr>
                                <w:t>继续调解</w:t>
                              </w:r>
                            </w:p>
                          </w:txbxContent>
                        </wps:txbx>
                        <wps:bodyPr upright="1"/>
                      </wps:wsp>
                      <wps:wsp>
                        <wps:cNvPr id="1584" name="矩形 62"/>
                        <wps:cNvSpPr/>
                        <wps:spPr>
                          <a:xfrm>
                            <a:off x="5622" y="4343"/>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71F375">
                              <w:pPr>
                                <w:jc w:val="center"/>
                                <w:rPr>
                                  <w:rFonts w:hint="eastAsia" w:ascii="仿宋_GB2312" w:eastAsia="仿宋_GB2312"/>
                                </w:rPr>
                              </w:pPr>
                              <w:r>
                                <w:rPr>
                                  <w:rFonts w:hint="eastAsia" w:ascii="仿宋_GB2312" w:eastAsia="仿宋_GB2312"/>
                                </w:rPr>
                                <w:t>转交其他单位</w:t>
                              </w:r>
                            </w:p>
                          </w:txbxContent>
                        </wps:txbx>
                        <wps:bodyPr upright="1"/>
                      </wps:wsp>
                      <wps:wsp>
                        <wps:cNvPr id="1585" name="矩形 63"/>
                        <wps:cNvSpPr/>
                        <wps:spPr>
                          <a:xfrm>
                            <a:off x="5622" y="4962"/>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5AC339">
                              <w:pPr>
                                <w:jc w:val="center"/>
                                <w:rPr>
                                  <w:rFonts w:hint="eastAsia" w:ascii="仿宋_GB2312" w:eastAsia="仿宋_GB2312"/>
                                </w:rPr>
                              </w:pPr>
                              <w:r>
                                <w:rPr>
                                  <w:rFonts w:hint="eastAsia" w:ascii="仿宋_GB2312" w:eastAsia="仿宋_GB2312"/>
                                </w:rPr>
                                <w:t>行政裁决</w:t>
                              </w:r>
                            </w:p>
                          </w:txbxContent>
                        </wps:txbx>
                        <wps:bodyPr upright="1"/>
                      </wps:wsp>
                      <wps:wsp>
                        <wps:cNvPr id="1586" name="矩形 64"/>
                        <wps:cNvSpPr/>
                        <wps:spPr>
                          <a:xfrm>
                            <a:off x="5622" y="5458"/>
                            <a:ext cx="1296" cy="74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0080D0">
                              <w:pPr>
                                <w:jc w:val="center"/>
                                <w:rPr>
                                  <w:rFonts w:hint="eastAsia" w:ascii="仿宋_GB2312" w:eastAsia="仿宋_GB2312"/>
                                </w:rPr>
                              </w:pPr>
                              <w:r>
                                <w:rPr>
                                  <w:rFonts w:hint="eastAsia" w:ascii="仿宋_GB2312" w:eastAsia="仿宋_GB2312"/>
                                </w:rPr>
                                <w:t>引导诉讼或其他渠道解决</w:t>
                              </w:r>
                            </w:p>
                          </w:txbxContent>
                        </wps:txbx>
                        <wps:bodyPr upright="1"/>
                      </wps:wsp>
                      <wps:wsp>
                        <wps:cNvPr id="1587" name="直接连接符 65"/>
                        <wps:cNvCnPr/>
                        <wps:spPr>
                          <a:xfrm flipV="1">
                            <a:off x="6198" y="2856"/>
                            <a:ext cx="0" cy="991"/>
                          </a:xfrm>
                          <a:prstGeom prst="line">
                            <a:avLst/>
                          </a:prstGeom>
                          <a:ln w="9525" cap="flat" cmpd="sng">
                            <a:solidFill>
                              <a:srgbClr val="000000"/>
                            </a:solidFill>
                            <a:prstDash val="solid"/>
                            <a:headEnd type="none" w="med" len="med"/>
                            <a:tailEnd type="none" w="med" len="med"/>
                          </a:ln>
                        </wps:spPr>
                        <wps:bodyPr upright="1"/>
                      </wps:wsp>
                      <wps:wsp>
                        <wps:cNvPr id="1588" name="直接连接符 66"/>
                        <wps:cNvCnPr/>
                        <wps:spPr>
                          <a:xfrm flipH="1">
                            <a:off x="4182" y="2856"/>
                            <a:ext cx="2016" cy="0"/>
                          </a:xfrm>
                          <a:prstGeom prst="line">
                            <a:avLst/>
                          </a:prstGeom>
                          <a:ln w="9525" cap="flat" cmpd="sng">
                            <a:solidFill>
                              <a:srgbClr val="000000"/>
                            </a:solidFill>
                            <a:prstDash val="solid"/>
                            <a:headEnd type="none" w="med" len="med"/>
                            <a:tailEnd type="triangle" w="med" len="med"/>
                          </a:ln>
                        </wps:spPr>
                        <wps:bodyPr upright="1"/>
                      </wps:wsp>
                      <wps:wsp>
                        <wps:cNvPr id="1589" name="直接连接符 67"/>
                        <wps:cNvCnPr/>
                        <wps:spPr>
                          <a:xfrm>
                            <a:off x="3606" y="5334"/>
                            <a:ext cx="1" cy="248"/>
                          </a:xfrm>
                          <a:prstGeom prst="line">
                            <a:avLst/>
                          </a:prstGeom>
                          <a:ln w="9525" cap="flat" cmpd="sng">
                            <a:solidFill>
                              <a:srgbClr val="000000"/>
                            </a:solidFill>
                            <a:prstDash val="solid"/>
                            <a:headEnd type="none" w="med" len="med"/>
                            <a:tailEnd type="triangle" w="med" len="med"/>
                          </a:ln>
                        </wps:spPr>
                        <wps:bodyPr upright="1"/>
                      </wps:wsp>
                      <wps:wsp>
                        <wps:cNvPr id="1590" name="矩形 68"/>
                        <wps:cNvSpPr/>
                        <wps:spPr>
                          <a:xfrm>
                            <a:off x="3318" y="5582"/>
                            <a:ext cx="576"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CDD666">
                              <w:pPr>
                                <w:jc w:val="center"/>
                                <w:rPr>
                                  <w:rFonts w:hint="eastAsia" w:ascii="仿宋_GB2312" w:eastAsia="仿宋_GB2312"/>
                                  <w:spacing w:val="-30"/>
                                </w:rPr>
                              </w:pPr>
                              <w:r>
                                <w:rPr>
                                  <w:rFonts w:hint="eastAsia" w:ascii="仿宋_GB2312" w:eastAsia="仿宋_GB2312"/>
                                  <w:spacing w:val="-30"/>
                                </w:rPr>
                                <w:t>归档</w:t>
                              </w:r>
                            </w:p>
                          </w:txbxContent>
                        </wps:txbx>
                        <wps:bodyPr upright="1"/>
                      </wps:wsp>
                      <wps:wsp>
                        <wps:cNvPr id="1591" name="直接连接符 69"/>
                        <wps:cNvCnPr/>
                        <wps:spPr>
                          <a:xfrm>
                            <a:off x="3606" y="5953"/>
                            <a:ext cx="1" cy="249"/>
                          </a:xfrm>
                          <a:prstGeom prst="line">
                            <a:avLst/>
                          </a:prstGeom>
                          <a:ln w="9525" cap="flat" cmpd="sng">
                            <a:solidFill>
                              <a:srgbClr val="000000"/>
                            </a:solidFill>
                            <a:prstDash val="solid"/>
                            <a:headEnd type="none" w="med" len="med"/>
                            <a:tailEnd type="triangle" w="med" len="med"/>
                          </a:ln>
                        </wps:spPr>
                        <wps:bodyPr upright="1"/>
                      </wps:wsp>
                      <wps:wsp>
                        <wps:cNvPr id="1592" name="矩形 70"/>
                        <wps:cNvSpPr/>
                        <wps:spPr>
                          <a:xfrm>
                            <a:off x="3318" y="6201"/>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46A4E9">
                              <w:pPr>
                                <w:jc w:val="center"/>
                                <w:rPr>
                                  <w:rFonts w:hint="eastAsia" w:ascii="仿宋_GB2312" w:eastAsia="仿宋_GB2312"/>
                                  <w:spacing w:val="-30"/>
                                </w:rPr>
                              </w:pPr>
                              <w:r>
                                <w:rPr>
                                  <w:rFonts w:hint="eastAsia" w:ascii="仿宋_GB2312" w:eastAsia="仿宋_GB2312"/>
                                  <w:spacing w:val="-30"/>
                                </w:rPr>
                                <w:t>回访</w:t>
                              </w:r>
                            </w:p>
                          </w:txbxContent>
                        </wps:txbx>
                        <wps:bodyPr upright="1"/>
                      </wps:wsp>
                      <wps:wsp>
                        <wps:cNvPr id="1593" name="直接连接符 71"/>
                        <wps:cNvCnPr/>
                        <wps:spPr>
                          <a:xfrm>
                            <a:off x="1590" y="7564"/>
                            <a:ext cx="432" cy="0"/>
                          </a:xfrm>
                          <a:prstGeom prst="line">
                            <a:avLst/>
                          </a:prstGeom>
                          <a:ln w="9525" cap="flat" cmpd="sng">
                            <a:solidFill>
                              <a:srgbClr val="000000"/>
                            </a:solidFill>
                            <a:prstDash val="solid"/>
                            <a:headEnd type="none" w="med" len="med"/>
                            <a:tailEnd type="none" w="med" len="med"/>
                          </a:ln>
                        </wps:spPr>
                        <wps:bodyPr upright="1"/>
                      </wps:wsp>
                      <wps:wsp>
                        <wps:cNvPr id="1594" name="矩形 72"/>
                        <wps:cNvSpPr/>
                        <wps:spPr>
                          <a:xfrm>
                            <a:off x="2022"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350167">
                              <w:pPr>
                                <w:jc w:val="center"/>
                                <w:rPr>
                                  <w:rFonts w:hint="eastAsia" w:ascii="仿宋_GB2312" w:eastAsia="仿宋_GB2312"/>
                                </w:rPr>
                              </w:pPr>
                              <w:r>
                                <w:rPr>
                                  <w:rFonts w:hint="eastAsia" w:ascii="仿宋_GB2312" w:eastAsia="仿宋_GB2312"/>
                                </w:rPr>
                                <w:t>涉法纠纷</w:t>
                              </w:r>
                            </w:p>
                          </w:txbxContent>
                        </wps:txbx>
                        <wps:bodyPr upright="1"/>
                      </wps:wsp>
                      <wps:wsp>
                        <wps:cNvPr id="1595" name="矩形 73"/>
                        <wps:cNvSpPr/>
                        <wps:spPr>
                          <a:xfrm>
                            <a:off x="3030"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CDDE08">
                              <w:pPr>
                                <w:rPr>
                                  <w:rFonts w:hint="eastAsia"/>
                                </w:rPr>
                              </w:pPr>
                            </w:p>
                            <w:p w14:paraId="000D8D57">
                              <w:pPr>
                                <w:jc w:val="center"/>
                                <w:rPr>
                                  <w:rFonts w:hint="eastAsia" w:ascii="仿宋_GB2312" w:eastAsia="仿宋_GB2312"/>
                                </w:rPr>
                              </w:pPr>
                              <w:r>
                                <w:rPr>
                                  <w:rFonts w:hint="eastAsia" w:ascii="仿宋_GB2312" w:eastAsia="仿宋_GB2312"/>
                                </w:rPr>
                                <w:t>司法所</w:t>
                              </w:r>
                            </w:p>
                          </w:txbxContent>
                        </wps:txbx>
                        <wps:bodyPr upright="1"/>
                      </wps:wsp>
                      <wps:wsp>
                        <wps:cNvPr id="1596" name="矩形 74"/>
                        <wps:cNvSpPr/>
                        <wps:spPr>
                          <a:xfrm>
                            <a:off x="4038" y="6821"/>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4C7278">
                              <w:pPr>
                                <w:jc w:val="center"/>
                                <w:rPr>
                                  <w:rFonts w:hint="eastAsia" w:ascii="仿宋_GB2312" w:eastAsia="仿宋_GB2312"/>
                                </w:rPr>
                              </w:pPr>
                              <w:r>
                                <w:rPr>
                                  <w:rFonts w:hint="eastAsia" w:ascii="仿宋_GB2312" w:eastAsia="仿宋_GB2312"/>
                                </w:rPr>
                                <w:t>派出所</w:t>
                              </w:r>
                            </w:p>
                          </w:txbxContent>
                        </wps:txbx>
                        <wps:bodyPr upright="1"/>
                      </wps:wsp>
                      <wps:wsp>
                        <wps:cNvPr id="1597" name="矩形 75"/>
                        <wps:cNvSpPr/>
                        <wps:spPr>
                          <a:xfrm>
                            <a:off x="4038" y="7812"/>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603358">
                              <w:pPr>
                                <w:jc w:val="center"/>
                                <w:rPr>
                                  <w:rFonts w:hint="eastAsia" w:ascii="仿宋_GB2312" w:eastAsia="仿宋_GB2312"/>
                                </w:rPr>
                              </w:pPr>
                              <w:r>
                                <w:rPr>
                                  <w:rFonts w:hint="eastAsia" w:ascii="仿宋_GB2312" w:eastAsia="仿宋_GB2312"/>
                                </w:rPr>
                                <w:t>法院</w:t>
                              </w:r>
                            </w:p>
                          </w:txbxContent>
                        </wps:txbx>
                        <wps:bodyPr upright="1"/>
                      </wps:wsp>
                      <wps:wsp>
                        <wps:cNvPr id="1598" name="直接连接符 76"/>
                        <wps:cNvCnPr/>
                        <wps:spPr>
                          <a:xfrm>
                            <a:off x="2454" y="7564"/>
                            <a:ext cx="576" cy="0"/>
                          </a:xfrm>
                          <a:prstGeom prst="line">
                            <a:avLst/>
                          </a:prstGeom>
                          <a:ln w="9525" cap="flat" cmpd="sng">
                            <a:solidFill>
                              <a:srgbClr val="000000"/>
                            </a:solidFill>
                            <a:prstDash val="solid"/>
                            <a:headEnd type="none" w="med" len="med"/>
                            <a:tailEnd type="triangle" w="med" len="med"/>
                          </a:ln>
                        </wps:spPr>
                        <wps:bodyPr upright="1"/>
                      </wps:wsp>
                      <wps:wsp>
                        <wps:cNvPr id="1599" name="直接连接符 77"/>
                        <wps:cNvCnPr/>
                        <wps:spPr>
                          <a:xfrm>
                            <a:off x="3462" y="7564"/>
                            <a:ext cx="288" cy="1"/>
                          </a:xfrm>
                          <a:prstGeom prst="line">
                            <a:avLst/>
                          </a:prstGeom>
                          <a:ln w="9525" cap="flat" cmpd="sng">
                            <a:solidFill>
                              <a:srgbClr val="000000"/>
                            </a:solidFill>
                            <a:prstDash val="solid"/>
                            <a:headEnd type="none" w="med" len="med"/>
                            <a:tailEnd type="none" w="med" len="med"/>
                          </a:ln>
                        </wps:spPr>
                        <wps:bodyPr upright="1"/>
                      </wps:wsp>
                      <wps:wsp>
                        <wps:cNvPr id="1600" name="直接连接符 78"/>
                        <wps:cNvCnPr/>
                        <wps:spPr>
                          <a:xfrm>
                            <a:off x="3750" y="7068"/>
                            <a:ext cx="1" cy="991"/>
                          </a:xfrm>
                          <a:prstGeom prst="line">
                            <a:avLst/>
                          </a:prstGeom>
                          <a:ln w="9525" cap="flat" cmpd="sng">
                            <a:solidFill>
                              <a:srgbClr val="000000"/>
                            </a:solidFill>
                            <a:prstDash val="solid"/>
                            <a:headEnd type="none" w="med" len="med"/>
                            <a:tailEnd type="none" w="med" len="med"/>
                          </a:ln>
                        </wps:spPr>
                        <wps:bodyPr upright="1"/>
                      </wps:wsp>
                      <wps:wsp>
                        <wps:cNvPr id="1601" name="直接连接符 79"/>
                        <wps:cNvCnPr/>
                        <wps:spPr>
                          <a:xfrm flipV="1">
                            <a:off x="3750" y="7068"/>
                            <a:ext cx="288" cy="1"/>
                          </a:xfrm>
                          <a:prstGeom prst="line">
                            <a:avLst/>
                          </a:prstGeom>
                          <a:ln w="9525" cap="flat" cmpd="sng">
                            <a:solidFill>
                              <a:srgbClr val="000000"/>
                            </a:solidFill>
                            <a:prstDash val="solid"/>
                            <a:headEnd type="none" w="med" len="med"/>
                            <a:tailEnd type="triangle" w="med" len="med"/>
                          </a:ln>
                        </wps:spPr>
                        <wps:bodyPr upright="1"/>
                      </wps:wsp>
                      <wps:wsp>
                        <wps:cNvPr id="1602" name="直接连接符 80"/>
                        <wps:cNvCnPr/>
                        <wps:spPr>
                          <a:xfrm>
                            <a:off x="3750" y="8059"/>
                            <a:ext cx="288" cy="0"/>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545.6pt;width:432.8pt;" coordsize="6924,8933" o:gfxdata="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">
                <o:lock v:ext="edit" rotation="t" aspectratio="f"/>
                <v:rect id="矩形 1" o:spid="_x0000_s1026" o:spt="1" style="position:absolute;left:0;top:0;height:8933;width:6924;" filled="f" stroked="f" coordsize="21600,21600" o:gfxdata="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nFL+8AAAA&#10;3QAAAA8AAAAAAAAAAQAgAAAAIgAAAGRycy9kb3ducmV2LnhtbFBLAQIUABQAAAAIAIdO4kAzLwWe&#10;OwAAADkAAAAQAAAAAAAAAAEAIAAAAAsBAABkcnMvc2hhcGV4bWwueG1sUEsFBgAAAAAGAAYAWwEA&#10;ALUDAAAAAA==&#10;">
                  <v:fill on="f" focussize="0,0"/>
                  <v:stroke on="f"/>
                  <v:imagedata o:title=""/>
                  <o:lock v:ext="edit" aspectratio="f"/>
                </v:rect>
                <v:rect id="矩形 2" o:spid="_x0000_s1026" o:spt="1" style="position:absolute;left:6;top:626;height:372;width:864;" fillcolor="#FFFFFF" filled="t" stroked="t" coordsize="21600,21600" o:gfxdata="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g2W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9655FD1">
                        <w:pPr>
                          <w:jc w:val="center"/>
                          <w:rPr>
                            <w:rFonts w:hint="eastAsia" w:ascii="仿宋_GB2312" w:eastAsia="仿宋_GB2312"/>
                          </w:rPr>
                        </w:pPr>
                        <w:r>
                          <w:rPr>
                            <w:rFonts w:hint="eastAsia" w:ascii="仿宋_GB2312" w:eastAsia="仿宋_GB2312"/>
                          </w:rPr>
                          <w:t>排查</w:t>
                        </w:r>
                      </w:p>
                    </w:txbxContent>
                  </v:textbox>
                </v:rect>
                <v:rect id="矩形 3" o:spid="_x0000_s1026" o:spt="1" style="position:absolute;left:6;top:4591;height:371;width:864;" fillcolor="#FFFFFF" filled="t" stroked="t" coordsize="21600,21600" o:gfxdata="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z8A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01F9BBD">
                        <w:pPr>
                          <w:jc w:val="center"/>
                          <w:rPr>
                            <w:rFonts w:hint="eastAsia" w:ascii="仿宋_GB2312" w:eastAsia="仿宋_GB2312"/>
                          </w:rPr>
                        </w:pPr>
                        <w:r>
                          <w:rPr>
                            <w:rFonts w:hint="eastAsia" w:ascii="仿宋_GB2312" w:eastAsia="仿宋_GB2312"/>
                          </w:rPr>
                          <w:t>申请</w:t>
                        </w:r>
                      </w:p>
                    </w:txbxContent>
                  </v:textbox>
                </v:rect>
                <v:rect id="矩形 4" o:spid="_x0000_s1026" o:spt="1" style="position:absolute;left:6;top:8555;height:372;width:864;" fillcolor="#FFFFFF" filled="t" stroked="t" coordsize="21600,21600" o:gfxdata="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dXm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6CD3855">
                        <w:pPr>
                          <w:jc w:val="center"/>
                          <w:rPr>
                            <w:rFonts w:hint="eastAsia" w:ascii="仿宋_GB2312" w:eastAsia="仿宋_GB2312"/>
                          </w:rPr>
                        </w:pPr>
                        <w:r>
                          <w:rPr>
                            <w:rFonts w:hint="eastAsia" w:ascii="仿宋_GB2312" w:eastAsia="仿宋_GB2312"/>
                          </w:rPr>
                          <w:t>转交</w:t>
                        </w:r>
                      </w:p>
                    </w:txbxContent>
                  </v:textbox>
                </v:rect>
                <v:line id="直接连接符 5" o:spid="_x0000_s1026" o:spt="20" style="position:absolute;left:870;top:750;height:1;width:286;" filled="f" stroked="t" coordsize="21600,21600" o:gfxdata="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hODW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 o:spid="_x0000_s1026" o:spt="20" style="position:absolute;left:870;top:4715;flip:y;height:1;width:286;" filled="f" stroked="t" coordsize="21600,21600" o:gfxdata="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ysb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 o:spid="_x0000_s1026" o:spt="20" style="position:absolute;left:870;top:8679;height:1;width:286;" filled="f" stroked="t" coordsize="21600,21600" o:gfxdata="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Cy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8" o:spid="_x0000_s1026" o:spt="1" style="position:absolute;left:1158;top:502;height:8425;width:432;" fillcolor="#FFFFFF" filled="t" stroked="t" coordsize="21600,21600" o:gfxdata="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h9V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89CAF20">
                        <w:pPr>
                          <w:rPr>
                            <w:rFonts w:hint="eastAsia" w:ascii="仿宋_GB2312" w:eastAsia="仿宋_GB2312"/>
                          </w:rPr>
                        </w:pPr>
                      </w:p>
                      <w:p w14:paraId="7F120562">
                        <w:pPr>
                          <w:rPr>
                            <w:rFonts w:hint="eastAsia" w:ascii="仿宋_GB2312" w:eastAsia="仿宋_GB2312"/>
                          </w:rPr>
                        </w:pPr>
                      </w:p>
                      <w:p w14:paraId="34860424">
                        <w:pPr>
                          <w:rPr>
                            <w:rFonts w:hint="eastAsia" w:ascii="仿宋_GB2312" w:eastAsia="仿宋_GB2312"/>
                          </w:rPr>
                        </w:pPr>
                      </w:p>
                      <w:p w14:paraId="2348B5FC">
                        <w:pPr>
                          <w:rPr>
                            <w:rFonts w:hint="eastAsia" w:ascii="仿宋_GB2312" w:eastAsia="仿宋_GB2312"/>
                          </w:rPr>
                        </w:pPr>
                      </w:p>
                      <w:p w14:paraId="7113535B">
                        <w:pPr>
                          <w:rPr>
                            <w:rFonts w:hint="eastAsia" w:ascii="仿宋_GB2312" w:eastAsia="仿宋_GB2312"/>
                          </w:rPr>
                        </w:pPr>
                      </w:p>
                      <w:p w14:paraId="001099BD">
                        <w:pPr>
                          <w:rPr>
                            <w:rFonts w:hint="eastAsia" w:ascii="仿宋_GB2312" w:eastAsia="仿宋_GB2312"/>
                          </w:rPr>
                        </w:pPr>
                      </w:p>
                      <w:p w14:paraId="43E3D77C">
                        <w:pPr>
                          <w:rPr>
                            <w:rFonts w:hint="eastAsia" w:ascii="仿宋_GB2312" w:eastAsia="仿宋_GB2312"/>
                          </w:rPr>
                        </w:pPr>
                      </w:p>
                      <w:p w14:paraId="31BBD89B">
                        <w:pPr>
                          <w:rPr>
                            <w:rFonts w:hint="eastAsia" w:ascii="仿宋_GB2312" w:eastAsia="仿宋_GB2312"/>
                          </w:rPr>
                        </w:pPr>
                      </w:p>
                      <w:p w14:paraId="7777EEDC">
                        <w:pPr>
                          <w:rPr>
                            <w:rFonts w:hint="eastAsia" w:ascii="仿宋_GB2312" w:eastAsia="仿宋_GB2312"/>
                          </w:rPr>
                        </w:pPr>
                      </w:p>
                      <w:p w14:paraId="5AF7BDF7">
                        <w:pPr>
                          <w:rPr>
                            <w:rFonts w:hint="eastAsia" w:ascii="仿宋_GB2312" w:eastAsia="仿宋_GB2312"/>
                          </w:rPr>
                        </w:pPr>
                      </w:p>
                      <w:p w14:paraId="6F271976">
                        <w:pPr>
                          <w:rPr>
                            <w:rFonts w:hint="eastAsia" w:ascii="仿宋_GB2312" w:eastAsia="仿宋_GB2312"/>
                          </w:rPr>
                        </w:pPr>
                      </w:p>
                      <w:p w14:paraId="731A0088">
                        <w:pPr>
                          <w:rPr>
                            <w:rFonts w:hint="eastAsia" w:ascii="仿宋_GB2312" w:eastAsia="仿宋_GB2312"/>
                          </w:rPr>
                        </w:pPr>
                      </w:p>
                      <w:p w14:paraId="465E2039">
                        <w:pPr>
                          <w:rPr>
                            <w:rFonts w:hint="eastAsia" w:ascii="仿宋_GB2312" w:eastAsia="仿宋_GB2312"/>
                          </w:rPr>
                        </w:pPr>
                      </w:p>
                      <w:p w14:paraId="445C3D49">
                        <w:pPr>
                          <w:rPr>
                            <w:rFonts w:hint="eastAsia" w:ascii="仿宋_GB2312" w:eastAsia="仿宋_GB2312"/>
                          </w:rPr>
                        </w:pPr>
                      </w:p>
                      <w:p w14:paraId="73C489DF">
                        <w:pPr>
                          <w:rPr>
                            <w:rFonts w:hint="eastAsia" w:ascii="仿宋_GB2312" w:eastAsia="仿宋_GB2312"/>
                          </w:rPr>
                        </w:pPr>
                        <w:r>
                          <w:rPr>
                            <w:rFonts w:hint="eastAsia" w:ascii="仿宋_GB2312" w:eastAsia="仿宋_GB2312"/>
                          </w:rPr>
                          <w:t>登记受理审批</w:t>
                        </w:r>
                      </w:p>
                    </w:txbxContent>
                  </v:textbox>
                </v:rect>
                <v:line id="直接连接符 9" o:spid="_x0000_s1026" o:spt="20" style="position:absolute;left:1590;top:750;height:1;width:286;" filled="f" stroked="t" coordsize="21600,21600" o:gfxdata="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2m3h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矩形 10" o:spid="_x0000_s1026" o:spt="1" style="position:absolute;left:1878;top:255;height:1115;width:432;" fillcolor="#FFFFFF" filled="t" stroked="t" coordsize="21600,21600" o:gfxdata="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86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F89290D">
                        <w:pPr>
                          <w:jc w:val="center"/>
                          <w:rPr>
                            <w:rFonts w:hint="eastAsia" w:ascii="仿宋_GB2312" w:eastAsia="仿宋_GB2312"/>
                          </w:rPr>
                        </w:pPr>
                        <w:r>
                          <w:rPr>
                            <w:rFonts w:hint="eastAsia" w:ascii="仿宋_GB2312" w:eastAsia="仿宋_GB2312"/>
                          </w:rPr>
                          <w:t>一般纠纷</w:t>
                        </w:r>
                      </w:p>
                    </w:txbxContent>
                  </v:textbox>
                </v:rect>
                <v:line id="直接连接符 11" o:spid="_x0000_s1026" o:spt="20" style="position:absolute;left:2310;top:750;height:1;width:288;" filled="f" stroked="t" coordsize="21600,21600" o:gfxdata="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ETh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2" o:spid="_x0000_s1026" o:spt="20" style="position:absolute;left:2454;top:750;height:620;width:0;" filled="f" stroked="t" coordsize="21600,21600" o:gfxdata="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4UH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3" o:spid="_x0000_s1026" o:spt="20" style="position:absolute;left:2454;top:1370;flip:y;height:1;width:144;" filled="f" stroked="t" coordsize="21600,21600" o:gfxdata="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L/r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14" o:spid="_x0000_s1026" o:spt="1" style="position:absolute;left:2598;top:502;height:372;width:1008;" fillcolor="#FFFFFF" filled="t" stroked="t" coordsize="21600,21600" o:gfxdata="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EyL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558EA9D">
                        <w:pPr>
                          <w:jc w:val="center"/>
                          <w:rPr>
                            <w:rFonts w:hint="eastAsia"/>
                          </w:rPr>
                        </w:pPr>
                        <w:r>
                          <w:rPr>
                            <w:rFonts w:hint="eastAsia" w:ascii="仿宋_GB2312" w:eastAsia="仿宋_GB2312"/>
                          </w:rPr>
                          <w:t>村调委</w:t>
                        </w:r>
                        <w:r>
                          <w:rPr>
                            <w:rFonts w:hint="eastAsia"/>
                          </w:rPr>
                          <w:t>会</w:t>
                        </w:r>
                      </w:p>
                    </w:txbxContent>
                  </v:textbox>
                </v:rect>
                <v:rect id="矩形 15" o:spid="_x0000_s1026" o:spt="1" style="position:absolute;left:2598;top:1122;height:371;width:1008;" fillcolor="#FFFFFF" filled="t" stroked="t" coordsize="21600,21600" o:gfxdata="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iG0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2B509C8">
                        <w:pPr>
                          <w:jc w:val="center"/>
                          <w:rPr>
                            <w:rFonts w:hint="eastAsia"/>
                            <w:spacing w:val="-20"/>
                          </w:rPr>
                        </w:pPr>
                        <w:r>
                          <w:rPr>
                            <w:rFonts w:hint="eastAsia" w:ascii="仿宋_GB2312" w:eastAsia="仿宋_GB2312"/>
                            <w:spacing w:val="-20"/>
                          </w:rPr>
                          <w:t>各相关站</w:t>
                        </w:r>
                        <w:r>
                          <w:rPr>
                            <w:rFonts w:hint="eastAsia"/>
                            <w:spacing w:val="-20"/>
                          </w:rPr>
                          <w:t>所</w:t>
                        </w:r>
                      </w:p>
                    </w:txbxContent>
                  </v:textbox>
                </v:rect>
                <v:line id="直接连接符 16" o:spid="_x0000_s1026" o:spt="20" style="position:absolute;left:3606;top:626;height:0;width:144;" filled="f" stroked="t" coordsize="21600,21600" o:gfxdata="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THh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7" o:spid="_x0000_s1026" o:spt="20" style="position:absolute;left:3606;top:1370;height:0;width:144;" filled="f" stroked="t" coordsize="21600,21600" o:gfxdata="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7g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8" o:spid="_x0000_s1026" o:spt="20" style="position:absolute;left:3750;top:626;height:744;width:0;" filled="f" stroked="t" coordsize="21600,21600" o:gfxdata="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jYW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9" o:spid="_x0000_s1026" o:spt="20" style="position:absolute;left:3750;top:998;height:0;width:144;" filled="f" stroked="t" coordsize="21600,21600" o:gfxdata="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b8T6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0" o:spid="_x0000_s1026" o:spt="20" style="position:absolute;left:3894;top:131;flip:y;height:867;width:1;" filled="f" stroked="t" coordsize="21600,21600" o:gfxdata="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9v6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1" o:spid="_x0000_s1026" o:spt="20" style="position:absolute;left:3894;top:131;height:1;width:288;" filled="f" stroked="t" coordsize="21600,21600" o:gfxdata="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3YPi/&#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2" o:spid="_x0000_s1026" o:spt="1" style="position:absolute;left:4182;top:7;height:371;width:864;" fillcolor="#FFFFFF" filled="t" stroked="t" coordsize="21600,21600" o:gfxdata="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cgC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0B1B4DC">
                        <w:pPr>
                          <w:jc w:val="center"/>
                          <w:rPr>
                            <w:rFonts w:hint="eastAsia" w:ascii="仿宋_GB2312" w:eastAsia="仿宋_GB2312"/>
                          </w:rPr>
                        </w:pPr>
                        <w:r>
                          <w:rPr>
                            <w:rFonts w:hint="eastAsia" w:ascii="仿宋_GB2312" w:eastAsia="仿宋_GB2312"/>
                          </w:rPr>
                          <w:t>调查</w:t>
                        </w:r>
                      </w:p>
                    </w:txbxContent>
                  </v:textbox>
                </v:rect>
                <v:line id="直接连接符 23" o:spid="_x0000_s1026" o:spt="20" style="position:absolute;left:4614;top:378;height:249;width:1;" filled="f" stroked="t" coordsize="21600,21600" o:gfxdata="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Jd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24" o:spid="_x0000_s1026" o:spt="1" style="position:absolute;left:4182;top:626;height:369;width:864;" fillcolor="#FFFFFF" filled="t" stroked="t" coordsize="21600,21600" o:gfxdata="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wrv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B2361C7">
                        <w:pPr>
                          <w:jc w:val="center"/>
                          <w:rPr>
                            <w:rFonts w:hint="eastAsia" w:ascii="仿宋_GB2312" w:eastAsia="仿宋_GB2312"/>
                          </w:rPr>
                        </w:pPr>
                        <w:r>
                          <w:rPr>
                            <w:rFonts w:hint="eastAsia" w:ascii="仿宋_GB2312" w:eastAsia="仿宋_GB2312"/>
                          </w:rPr>
                          <w:t>调解</w:t>
                        </w:r>
                      </w:p>
                    </w:txbxContent>
                  </v:textbox>
                </v:rect>
                <v:line id="直接连接符 25" o:spid="_x0000_s1026" o:spt="20" style="position:absolute;left:4614;top:998;height:248;width:1;" filled="f" stroked="t" coordsize="21600,21600" o:gfxdata="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MZv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6" o:spid="_x0000_s1026" o:spt="20" style="position:absolute;left:4182;top:1246;height:1;width:864;" filled="f" stroked="t" coordsize="21600,21600" o:gfxdata="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VbW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7" o:spid="_x0000_s1026" o:spt="20" style="position:absolute;left:4182;top:1246;height:247;width:0;" filled="f" stroked="t" coordsize="21600,21600" o:gfxdata="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fVx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8" o:spid="_x0000_s1026" o:spt="20" style="position:absolute;left:5046;top:1246;height:247;width:0;" filled="f" stroked="t" coordsize="21600,21600" o:gfxdata="UEsDBAoAAAAAAIdO4kAAAAAAAAAAAAAAAAAEAAAAZHJzL1BLAwQUAAAACACHTuJAPfxoUs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Pz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fxo&#10;U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9" o:spid="_x0000_s1026" o:spt="1" style="position:absolute;left:4038;top:1493;height:992;width:432;" fillcolor="#FFFFFF" filled="t" stroked="t" coordsize="21600,21600" o:gfxdata="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8rV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B9386F2">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v:textbox>
                </v:rect>
                <v:rect id="矩形 30" o:spid="_x0000_s1026" o:spt="1" style="position:absolute;left:4758;top:1493;height:992;width:432;" fillcolor="#FFFFFF" filled="t" stroked="t" coordsize="21600,21600" o:gfxdata="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ICs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04103D4">
                        <w:pPr>
                          <w:spacing w:line="240" w:lineRule="exact"/>
                          <w:jc w:val="center"/>
                          <w:rPr>
                            <w:rFonts w:hint="eastAsia" w:ascii="仿宋_GB2312" w:eastAsia="仿宋_GB2312"/>
                          </w:rPr>
                        </w:pPr>
                        <w:r>
                          <w:rPr>
                            <w:rFonts w:hint="eastAsia" w:ascii="仿宋_GB2312" w:eastAsia="仿宋_GB2312"/>
                          </w:rPr>
                          <w:t>达成协议</w:t>
                        </w:r>
                      </w:p>
                    </w:txbxContent>
                  </v:textbox>
                </v:rect>
                <v:line id="直接连接符 31" o:spid="_x0000_s1026" o:spt="20" style="position:absolute;left:5190;top:1989;height:1;width:288;" filled="f" stroked="t" coordsize="21600,21600" o:gfxdata="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72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2" o:spid="_x0000_s1026" o:spt="1" style="position:absolute;left:5478;top:1865;height:372;width:576;" fillcolor="#FFFFFF" filled="t" stroked="t" coordsize="21600,21600" o:gfxdata="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hRb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4BB4EC1">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v:textbox>
                </v:rect>
                <v:line id="直接连接符 33" o:spid="_x0000_s1026" o:spt="20" style="position:absolute;left:6054;top:1989;height:1;width:288;" filled="f" stroked="t" coordsize="21600,21600" o:gfxdata="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vLy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4" o:spid="_x0000_s1026" o:spt="1" style="position:absolute;left:6342;top:1865;height:372;width:576;" fillcolor="#FFFFFF" filled="t" stroked="t" coordsize="21600,21600" o:gfxdata="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bLR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8FAA69B">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v:textbox>
                </v:rect>
                <v:line id="直接连接符 35" o:spid="_x0000_s1026" o:spt="20" style="position:absolute;left:3030;top:1989;flip:x;height:1;width:1008;" filled="f" stroked="t" coordsize="21600,21600" o:gfxdata="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Tiu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36" o:spid="_x0000_s1026" o:spt="20" style="position:absolute;left:3030;top:1989;height:372;width:1;" filled="f" stroked="t" coordsize="21600,21600" o:gfxdata="UEsDBAoAAAAAAIdO4kAAAAAAAAAAAAAAAAAEAAAAZHJzL1BLAwQUAAAACACHTuJAw4pkVM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Lj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4pk&#10;V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37" o:spid="_x0000_s1026" o:spt="1" style="position:absolute;left:2742;top:2361;height:1115;width:432;" fillcolor="#FFFFFF" filled="t" stroked="t" coordsize="21600,21600" o:gfxdata="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hLl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CD5C2D8">
                        <w:pPr>
                          <w:jc w:val="center"/>
                          <w:rPr>
                            <w:rFonts w:hint="eastAsia" w:ascii="仿宋_GB2312" w:eastAsia="仿宋_GB2312"/>
                          </w:rPr>
                        </w:pPr>
                        <w:r>
                          <w:rPr>
                            <w:rFonts w:hint="eastAsia" w:ascii="仿宋_GB2312" w:eastAsia="仿宋_GB2312"/>
                          </w:rPr>
                          <w:t>镇调委会</w:t>
                        </w:r>
                      </w:p>
                    </w:txbxContent>
                  </v:textbox>
                </v:rect>
                <v:rect id="矩形 38" o:spid="_x0000_s1026" o:spt="1" style="position:absolute;left:1878;top:2361;height:1115;width:432;" fillcolor="#FFFFFF" filled="t" stroked="t" coordsize="21600,21600" o:gfxdata="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S2k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9D73400">
                        <w:pPr>
                          <w:jc w:val="center"/>
                          <w:rPr>
                            <w:rFonts w:hint="eastAsia" w:ascii="仿宋_GB2312" w:eastAsia="仿宋_GB2312"/>
                          </w:rPr>
                        </w:pPr>
                        <w:r>
                          <w:rPr>
                            <w:rFonts w:hint="eastAsia" w:ascii="仿宋_GB2312" w:eastAsia="仿宋_GB2312"/>
                          </w:rPr>
                          <w:t>重大纠纷</w:t>
                        </w:r>
                      </w:p>
                    </w:txbxContent>
                  </v:textbox>
                </v:rect>
                <v:line id="直接连接符 39" o:spid="_x0000_s1026" o:spt="20" style="position:absolute;left:1590;top:2856;height:0;width:288;" filled="f" stroked="t" coordsize="21600,21600" o:gfxdata="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qYm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40" o:spid="_x0000_s1026" o:spt="20" style="position:absolute;left:2310;top:2856;height:0;width:432;" filled="f" stroked="t" coordsize="21600,21600" o:gfxdata="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6ZA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41" o:spid="_x0000_s1026" o:spt="20" style="position:absolute;left:3174;top:2856;height:1;width:432;" filled="f" stroked="t" coordsize="21600,21600" o:gfxdata="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0I8m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2" o:spid="_x0000_s1026" o:spt="1" style="position:absolute;left:3606;top:2608;height:372;width:576;" fillcolor="#FFFFFF" filled="t" stroked="t" coordsize="21600,21600" o:gfxdata="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6dx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5512143">
                        <w:pPr>
                          <w:jc w:val="center"/>
                          <w:rPr>
                            <w:rFonts w:hint="eastAsia" w:ascii="仿宋_GB2312" w:eastAsia="仿宋_GB2312"/>
                            <w:spacing w:val="-30"/>
                          </w:rPr>
                        </w:pPr>
                        <w:r>
                          <w:rPr>
                            <w:rFonts w:hint="eastAsia" w:ascii="仿宋_GB2312" w:eastAsia="仿宋_GB2312"/>
                            <w:spacing w:val="-30"/>
                          </w:rPr>
                          <w:t>调查</w:t>
                        </w:r>
                      </w:p>
                    </w:txbxContent>
                  </v:textbox>
                </v:rect>
                <v:line id="直接连接符 43" o:spid="_x0000_s1026" o:spt="20" style="position:absolute;left:3894;top:2980;height:124;width:1;" filled="f" stroked="t" coordsize="21600,21600" o:gfxdata="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Bd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4" o:spid="_x0000_s1026" o:spt="1" style="position:absolute;left:3606;top:3104;height:372;width:576;" fillcolor="#FFFFFF" filled="t" stroked="t" coordsize="21600,21600" o:gfxdata="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356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4C7C294">
                        <w:pPr>
                          <w:jc w:val="center"/>
                          <w:rPr>
                            <w:rFonts w:hint="eastAsia" w:ascii="仿宋_GB2312" w:eastAsia="仿宋_GB2312"/>
                            <w:spacing w:val="-30"/>
                          </w:rPr>
                        </w:pPr>
                        <w:r>
                          <w:rPr>
                            <w:rFonts w:hint="eastAsia" w:ascii="仿宋_GB2312" w:eastAsia="仿宋_GB2312"/>
                            <w:spacing w:val="-30"/>
                          </w:rPr>
                          <w:t>听证</w:t>
                        </w:r>
                      </w:p>
                    </w:txbxContent>
                  </v:textbox>
                </v:rect>
                <v:line id="直接连接符 45" o:spid="_x0000_s1026" o:spt="20" style="position:absolute;left:3894;top:3476;height:124;width:1;" filled="f" stroked="t" coordsize="21600,21600" o:gfxdata="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k6m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6" o:spid="_x0000_s1026" o:spt="1" style="position:absolute;left:3606;top:3600;height:373;width:576;" fillcolor="#FFFFFF" filled="t" stroked="t" coordsize="21600,21600" o:gfxdata="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k1k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D76B497">
                        <w:pPr>
                          <w:jc w:val="center"/>
                          <w:rPr>
                            <w:rFonts w:hint="eastAsia" w:ascii="仿宋_GB2312" w:eastAsia="仿宋_GB2312"/>
                            <w:spacing w:val="-30"/>
                          </w:rPr>
                        </w:pPr>
                        <w:r>
                          <w:rPr>
                            <w:rFonts w:hint="eastAsia" w:ascii="仿宋_GB2312" w:eastAsia="仿宋_GB2312"/>
                            <w:spacing w:val="-30"/>
                          </w:rPr>
                          <w:t>调解</w:t>
                        </w:r>
                      </w:p>
                    </w:txbxContent>
                  </v:textbox>
                </v:rect>
                <v:line id="直接连接符 47" o:spid="_x0000_s1026" o:spt="20" style="position:absolute;left:3894;top:3971;height:124;width:0;" filled="f" stroked="t" coordsize="21600,21600" o:gfxdata="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yUn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48" o:spid="_x0000_s1026" o:spt="20" style="position:absolute;left:3606;top:4095;height:0;width:576;" filled="f" stroked="t" coordsize="21600,21600" o:gfxdata="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Pq9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49" o:spid="_x0000_s1026" o:spt="20" style="position:absolute;left:3606;top:4095;height:248;width:1;" filled="f" stroked="t" coordsize="21600,21600" o:gfxdata="UEsDBAoAAAAAAIdO4kAAAAAAAAAAAAAAAAAEAAAAZHJzL1BLAwQUAAAACACHTuJAGQWRqb4AAADd&#10;AAAADwAAAGRycy9kb3ducmV2LnhtbEVPS2vCQBC+F/oflin0VjcRWkN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WRq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50" o:spid="_x0000_s1026" o:spt="20" style="position:absolute;left:4182;top:4095;height:248;width:1;" filled="f" stroked="t" coordsize="21600,21600" o:gfxdata="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cP3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1" o:spid="_x0000_s1026" o:spt="1" style="position:absolute;left:3318;top:4343;height:991;width:432;" fillcolor="#FFFFFF" filled="t" stroked="t" coordsize="21600,21600" o:gfxdata="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2dL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37367DD">
                        <w:pPr>
                          <w:spacing w:line="240" w:lineRule="exact"/>
                          <w:jc w:val="center"/>
                          <w:rPr>
                            <w:rFonts w:hint="eastAsia" w:ascii="仿宋_GB2312" w:eastAsia="仿宋_GB2312"/>
                          </w:rPr>
                        </w:pPr>
                        <w:r>
                          <w:rPr>
                            <w:rFonts w:hint="eastAsia" w:ascii="仿宋_GB2312" w:eastAsia="仿宋_GB2312"/>
                          </w:rPr>
                          <w:t>达成协议</w:t>
                        </w:r>
                      </w:p>
                    </w:txbxContent>
                  </v:textbox>
                </v:rect>
                <v:rect id="矩形 52" o:spid="_x0000_s1026" o:spt="1" style="position:absolute;left:3894;top:4343;height:991;width:432;" fillcolor="#FFFFFF" filled="t" stroked="t" coordsize="21600,21600" o:gfxdata="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Eq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800B4F5">
                        <w:pPr>
                          <w:spacing w:line="200" w:lineRule="exact"/>
                          <w:jc w:val="center"/>
                          <w:rPr>
                            <w:rFonts w:hint="eastAsia" w:ascii="仿宋_GB2312" w:eastAsia="仿宋_GB2312"/>
                          </w:rPr>
                        </w:pPr>
                        <w:r>
                          <w:rPr>
                            <w:rFonts w:hint="eastAsia" w:ascii="仿宋_GB2312" w:eastAsia="仿宋_GB2312"/>
                          </w:rPr>
                          <w:t>未达成协议</w:t>
                        </w:r>
                      </w:p>
                    </w:txbxContent>
                  </v:textbox>
                </v:rect>
                <v:line id="直接连接符 53" o:spid="_x0000_s1026" o:spt="20" style="position:absolute;left:4326;top:4838;height:0;width:288;" filled="f" stroked="t" coordsize="21600,21600" o:gfxdata="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6Xq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4" o:spid="_x0000_s1026" o:spt="1" style="position:absolute;left:4614;top:3847;height:1859;width:432;" fillcolor="#FFFFFF" filled="t" stroked="t" coordsize="21600,21600" o:gfxdata="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rnF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1EFC43C">
                        <w:pPr>
                          <w:spacing w:line="240" w:lineRule="exact"/>
                          <w:jc w:val="center"/>
                          <w:rPr>
                            <w:rFonts w:hint="eastAsia" w:ascii="仿宋_GB2312" w:eastAsia="仿宋_GB2312"/>
                          </w:rPr>
                        </w:pPr>
                        <w:r>
                          <w:rPr>
                            <w:rFonts w:hint="eastAsia" w:ascii="仿宋_GB2312" w:eastAsia="仿宋_GB2312"/>
                          </w:rPr>
                          <w:t>领导小组联席会议</w:t>
                        </w:r>
                      </w:p>
                    </w:txbxContent>
                  </v:textbox>
                </v:rect>
                <v:line id="直接连接符 55" o:spid="_x0000_s1026" o:spt="20" style="position:absolute;left:5046;top:4838;height:0;width:288;" filled="f" stroked="t" coordsize="21600,21600" o:gfxdata="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Yzq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56" o:spid="_x0000_s1026" o:spt="20" style="position:absolute;left:5334;top:3971;height:1611;width:1;" filled="f" stroked="t" coordsize="21600,21600" o:gfxdata="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5p9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57" o:spid="_x0000_s1026" o:spt="20" style="position:absolute;left:5334;top:3971;height:0;width:288;" filled="f" stroked="t" coordsize="21600,21600" o:gfxdata="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zna+/&#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58" o:spid="_x0000_s1026" o:spt="20" style="position:absolute;left:5334;top:5582;height:1;width:288;" filled="f" stroked="t" coordsize="21600,21600" o:gfxdata="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5xE&#10;F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59" o:spid="_x0000_s1026" o:spt="20" style="position:absolute;left:5334;top:4467;height:0;width:288;" filled="f" stroked="t" coordsize="21600,21600" o:gfxdata="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Dhj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0" o:spid="_x0000_s1026" o:spt="20" style="position:absolute;left:5334;top:5086;height:0;width:288;" filled="f" stroked="t" coordsize="21600,21600" o:gfxdata="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A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1" o:spid="_x0000_s1026" o:spt="1" style="position:absolute;left:5622;top:3847;height:372;width:1296;" fillcolor="#FFFFFF" filled="t" stroked="t" coordsize="21600,21600" o:gfxdata="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Mos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7573C03">
                        <w:pPr>
                          <w:jc w:val="center"/>
                          <w:rPr>
                            <w:rFonts w:hint="eastAsia" w:ascii="仿宋_GB2312" w:eastAsia="仿宋_GB2312"/>
                          </w:rPr>
                        </w:pPr>
                        <w:r>
                          <w:rPr>
                            <w:rFonts w:hint="eastAsia" w:ascii="仿宋_GB2312" w:eastAsia="仿宋_GB2312"/>
                          </w:rPr>
                          <w:t>继续调解</w:t>
                        </w:r>
                      </w:p>
                    </w:txbxContent>
                  </v:textbox>
                </v:rect>
                <v:rect id="矩形 62" o:spid="_x0000_s1026" o:spt="1" style="position:absolute;left:5622;top:4343;height:372;width:1296;" fillcolor="#FFFFFF" filled="t" stroked="t" coordsize="21600,21600" o:gfxdata="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5Tq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E71F375">
                        <w:pPr>
                          <w:jc w:val="center"/>
                          <w:rPr>
                            <w:rFonts w:hint="eastAsia" w:ascii="仿宋_GB2312" w:eastAsia="仿宋_GB2312"/>
                          </w:rPr>
                        </w:pPr>
                        <w:r>
                          <w:rPr>
                            <w:rFonts w:hint="eastAsia" w:ascii="仿宋_GB2312" w:eastAsia="仿宋_GB2312"/>
                          </w:rPr>
                          <w:t>转交其他单位</w:t>
                        </w:r>
                      </w:p>
                    </w:txbxContent>
                  </v:textbox>
                </v:rect>
                <v:rect id="矩形 63" o:spid="_x0000_s1026" o:spt="1" style="position:absolute;left:5622;top:4962;height:372;width:1296;" fillcolor="#FFFFFF" filled="t" stroked="t" coordsize="21600,21600" o:gfxdata="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pny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D5AC339">
                        <w:pPr>
                          <w:jc w:val="center"/>
                          <w:rPr>
                            <w:rFonts w:hint="eastAsia" w:ascii="仿宋_GB2312" w:eastAsia="仿宋_GB2312"/>
                          </w:rPr>
                        </w:pPr>
                        <w:r>
                          <w:rPr>
                            <w:rFonts w:hint="eastAsia" w:ascii="仿宋_GB2312" w:eastAsia="仿宋_GB2312"/>
                          </w:rPr>
                          <w:t>行政裁决</w:t>
                        </w:r>
                      </w:p>
                    </w:txbxContent>
                  </v:textbox>
                </v:rect>
                <v:rect id="矩形 64" o:spid="_x0000_s1026" o:spt="1" style="position:absolute;left:5622;top:5458;height:743;width:1296;" fillcolor="#FFFFFF" filled="t" stroked="t" coordsize="21600,21600" o:gfxdata="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ewF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E0080D0">
                        <w:pPr>
                          <w:jc w:val="center"/>
                          <w:rPr>
                            <w:rFonts w:hint="eastAsia" w:ascii="仿宋_GB2312" w:eastAsia="仿宋_GB2312"/>
                          </w:rPr>
                        </w:pPr>
                        <w:r>
                          <w:rPr>
                            <w:rFonts w:hint="eastAsia" w:ascii="仿宋_GB2312" w:eastAsia="仿宋_GB2312"/>
                          </w:rPr>
                          <w:t>引导诉讼或其他渠道解决</w:t>
                        </w:r>
                      </w:p>
                    </w:txbxContent>
                  </v:textbox>
                </v:rect>
                <v:line id="直接连接符 65" o:spid="_x0000_s1026" o:spt="20" style="position:absolute;left:6198;top:2856;flip:y;height:991;width:0;" filled="f" stroked="t" coordsize="21600,21600" o:gfxdata="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c6au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66" o:spid="_x0000_s1026" o:spt="20" style="position:absolute;left:4182;top:2856;flip:x;height:0;width:2016;" filled="f" stroked="t" coordsize="21600,21600" o:gfxdata="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rJn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7" o:spid="_x0000_s1026" o:spt="20" style="position:absolute;left:3606;top:5334;height:248;width:1;" filled="f" stroked="t" coordsize="21600,21600" o:gfxdata="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bti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8" o:spid="_x0000_s1026" o:spt="1" style="position:absolute;left:3318;top:5582;height:371;width:576;" fillcolor="#FFFFFF" filled="t" stroked="t" coordsize="21600,21600" o:gfxdata="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Hqm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9CDD666">
                        <w:pPr>
                          <w:jc w:val="center"/>
                          <w:rPr>
                            <w:rFonts w:hint="eastAsia" w:ascii="仿宋_GB2312" w:eastAsia="仿宋_GB2312"/>
                            <w:spacing w:val="-30"/>
                          </w:rPr>
                        </w:pPr>
                        <w:r>
                          <w:rPr>
                            <w:rFonts w:hint="eastAsia" w:ascii="仿宋_GB2312" w:eastAsia="仿宋_GB2312"/>
                            <w:spacing w:val="-30"/>
                          </w:rPr>
                          <w:t>归档</w:t>
                        </w:r>
                      </w:p>
                    </w:txbxContent>
                  </v:textbox>
                </v:rect>
                <v:line id="直接连接符 69" o:spid="_x0000_s1026" o:spt="20" style="position:absolute;left:3606;top:5953;height:249;width:1;" filled="f" stroked="t" coordsize="21600,21600" o:gfxdata="UEsDBAoAAAAAAIdO4kAAAAAAAAAAAAAAAAAEAAAAZHJzL1BLAwQUAAAACACHTuJAqQl3U74AAADd&#10;AAAADwAAAGRycy9kb3ducmV2LnhtbEVPS2vCQBC+F/oflin0VjcRWmJ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l3U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70" o:spid="_x0000_s1026" o:spt="1" style="position:absolute;left:3318;top:6201;height:372;width:576;" fillcolor="#FFFFFF" filled="t" stroked="t" coordsize="21600,21600" o:gfxdata="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ZkY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146A4E9">
                        <w:pPr>
                          <w:jc w:val="center"/>
                          <w:rPr>
                            <w:rFonts w:hint="eastAsia" w:ascii="仿宋_GB2312" w:eastAsia="仿宋_GB2312"/>
                            <w:spacing w:val="-30"/>
                          </w:rPr>
                        </w:pPr>
                        <w:r>
                          <w:rPr>
                            <w:rFonts w:hint="eastAsia" w:ascii="仿宋_GB2312" w:eastAsia="仿宋_GB2312"/>
                            <w:spacing w:val="-30"/>
                          </w:rPr>
                          <w:t>回访</w:t>
                        </w:r>
                      </w:p>
                    </w:txbxContent>
                  </v:textbox>
                </v:rect>
                <v:line id="直接连接符 71" o:spid="_x0000_s1026" o:spt="20" style="position:absolute;left:1590;top:7564;height:0;width:432;" filled="f" stroked="t" coordsize="21600,21600" o:gfxdata="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HTU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72" o:spid="_x0000_s1026" o:spt="1" style="position:absolute;left:2022;top:7068;height:1115;width:432;" fillcolor="#FFFFFF" filled="t" stroked="t" coordsize="21600,21600" o:gfxdata="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8r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5350167">
                        <w:pPr>
                          <w:jc w:val="center"/>
                          <w:rPr>
                            <w:rFonts w:hint="eastAsia" w:ascii="仿宋_GB2312" w:eastAsia="仿宋_GB2312"/>
                          </w:rPr>
                        </w:pPr>
                        <w:r>
                          <w:rPr>
                            <w:rFonts w:hint="eastAsia" w:ascii="仿宋_GB2312" w:eastAsia="仿宋_GB2312"/>
                          </w:rPr>
                          <w:t>涉法纠纷</w:t>
                        </w:r>
                      </w:p>
                    </w:txbxContent>
                  </v:textbox>
                </v:rect>
                <v:rect id="矩形 73" o:spid="_x0000_s1026" o:spt="1" style="position:absolute;left:3030;top:7068;height:1115;width:432;" fillcolor="#FFFFFF" filled="t" stroked="t" coordsize="21600,21600" o:gfxdata="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cAn0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1CDDE08">
                        <w:pPr>
                          <w:rPr>
                            <w:rFonts w:hint="eastAsia"/>
                          </w:rPr>
                        </w:pPr>
                      </w:p>
                      <w:p w14:paraId="000D8D57">
                        <w:pPr>
                          <w:jc w:val="center"/>
                          <w:rPr>
                            <w:rFonts w:hint="eastAsia" w:ascii="仿宋_GB2312" w:eastAsia="仿宋_GB2312"/>
                          </w:rPr>
                        </w:pPr>
                        <w:r>
                          <w:rPr>
                            <w:rFonts w:hint="eastAsia" w:ascii="仿宋_GB2312" w:eastAsia="仿宋_GB2312"/>
                          </w:rPr>
                          <w:t>司法所</w:t>
                        </w:r>
                      </w:p>
                    </w:txbxContent>
                  </v:textbox>
                </v:rect>
                <v:rect id="矩形 74" o:spid="_x0000_s1026" o:spt="1" style="position:absolute;left:4038;top:6821;height:371;width:1152;" fillcolor="#FFFFFF" filled="t" stroked="t" coordsize="21600,21600" o:gfxdata="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ope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84C7278">
                        <w:pPr>
                          <w:jc w:val="center"/>
                          <w:rPr>
                            <w:rFonts w:hint="eastAsia" w:ascii="仿宋_GB2312" w:eastAsia="仿宋_GB2312"/>
                          </w:rPr>
                        </w:pPr>
                        <w:r>
                          <w:rPr>
                            <w:rFonts w:hint="eastAsia" w:ascii="仿宋_GB2312" w:eastAsia="仿宋_GB2312"/>
                          </w:rPr>
                          <w:t>派出所</w:t>
                        </w:r>
                      </w:p>
                    </w:txbxContent>
                  </v:textbox>
                </v:rect>
                <v:rect id="矩形 75" o:spid="_x0000_s1026" o:spt="1" style="position:absolute;left:4038;top:7812;height:371;width:1152;" fillcolor="#FFFFFF" filled="t" stroked="t" coordsize="21600,21600" o:gfxdata="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uMh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6603358">
                        <w:pPr>
                          <w:jc w:val="center"/>
                          <w:rPr>
                            <w:rFonts w:hint="eastAsia" w:ascii="仿宋_GB2312" w:eastAsia="仿宋_GB2312"/>
                          </w:rPr>
                        </w:pPr>
                        <w:r>
                          <w:rPr>
                            <w:rFonts w:hint="eastAsia" w:ascii="仿宋_GB2312" w:eastAsia="仿宋_GB2312"/>
                          </w:rPr>
                          <w:t>法院</w:t>
                        </w:r>
                      </w:p>
                    </w:txbxContent>
                  </v:textbox>
                </v:rect>
                <v:line id="直接连接符 76" o:spid="_x0000_s1026" o:spt="20" style="position:absolute;left:2454;top:7564;height:0;width:576;" filled="f" stroked="t" coordsize="21600,21600" o:gfxdata="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DPe&#10;z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77" o:spid="_x0000_s1026" o:spt="20" style="position:absolute;left:3462;top:7564;height:1;width:288;" filled="f" stroked="t" coordsize="21600,21600" o:gfxdata="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nku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78" o:spid="_x0000_s1026" o:spt="20" style="position:absolute;left:3750;top:7068;height:991;width:1;" filled="f" stroked="t" coordsize="21600,21600" o:gfxdata="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sud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79" o:spid="_x0000_s1026" o:spt="20" style="position:absolute;left:3750;top:7068;flip:y;height:1;width:288;" filled="f" stroked="t" coordsize="21600,21600" o:gfxdata="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YFJ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0" o:spid="_x0000_s1026" o:spt="20" style="position:absolute;left:3750;top:8059;height:0;width:288;" filled="f" stroked="t" coordsize="21600,21600" o:gfxdata="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Qd3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14:paraId="261330CC">
      <w:pPr>
        <w:pStyle w:val="5"/>
        <w:spacing w:before="70"/>
        <w:rPr>
          <w:rFonts w:hint="eastAsia" w:ascii="Calibri" w:cs="宋体"/>
          <w:color w:val="auto"/>
          <w:sz w:val="24"/>
          <w:szCs w:val="24"/>
          <w:lang w:val="en-US" w:eastAsia="zh-CN"/>
        </w:rPr>
      </w:pPr>
      <w:r>
        <w:rPr>
          <w:color w:val="auto"/>
          <w:sz w:val="24"/>
          <w:szCs w:val="24"/>
        </w:rPr>
        <w:t>办理机构：</w:t>
      </w:r>
      <w:r>
        <w:rPr>
          <w:rFonts w:hint="eastAsia" w:cs="宋体"/>
          <w:color w:val="auto"/>
          <w:sz w:val="24"/>
          <w:szCs w:val="24"/>
          <w:lang w:eastAsia="zh-CN"/>
        </w:rPr>
        <w:t>综合治理服务中心</w:t>
      </w:r>
    </w:p>
    <w:p w14:paraId="3D7ABB5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41711296">
      <w:pPr>
        <w:numPr>
          <w:ilvl w:val="0"/>
          <w:numId w:val="0"/>
        </w:numPr>
        <w:jc w:val="both"/>
        <w:outlineLvl w:val="0"/>
        <w:rPr>
          <w:rFonts w:hint="eastAsia" w:ascii="宋体" w:hAnsi="宋体" w:cs="仿宋_GB2312"/>
          <w:b/>
          <w:bCs/>
          <w:sz w:val="44"/>
          <w:szCs w:val="44"/>
          <w:lang w:eastAsia="zh-CN"/>
        </w:rPr>
        <w:sectPr>
          <w:pgSz w:w="11906" w:h="16838"/>
          <w:pgMar w:top="2098" w:right="1474" w:bottom="1984" w:left="1587" w:header="851" w:footer="992" w:gutter="0"/>
          <w:pgNumType w:fmt="decimal"/>
          <w:cols w:space="425" w:num="1"/>
          <w:docGrid w:type="lines" w:linePitch="312" w:charSpace="0"/>
        </w:sectPr>
      </w:pPr>
    </w:p>
    <w:p w14:paraId="2958A2E4">
      <w:pPr>
        <w:ind w:left="2530" w:hanging="2530" w:hangingChars="700"/>
        <w:jc w:val="left"/>
        <w:rPr>
          <w:rFonts w:hint="eastAsia" w:eastAsiaTheme="minorEastAsia"/>
          <w:lang w:eastAsia="zh-CN"/>
        </w:rPr>
      </w:pPr>
      <w:r>
        <w:rPr>
          <w:rFonts w:hint="eastAsia" w:ascii="宋体" w:hAnsi="宋体" w:eastAsia="宋体" w:cs="宋体"/>
          <w:b/>
          <w:bCs/>
          <w:sz w:val="36"/>
          <w:szCs w:val="36"/>
          <w:highlight w:val="none"/>
          <w:lang w:val="en-US" w:eastAsia="zh-CN"/>
        </w:rPr>
        <w:t>组织开展动物疫病强制免疫、防疫流程</w:t>
      </w:r>
      <w:r>
        <w:rPr>
          <w:rFonts w:hint="eastAsia" w:ascii="宋体" w:hAnsi="宋体" w:cs="宋体"/>
          <w:b/>
          <w:bCs/>
          <w:sz w:val="36"/>
          <w:szCs w:val="36"/>
          <w:highlight w:val="none"/>
          <w:lang w:val="en-US" w:eastAsia="zh-CN"/>
        </w:rPr>
        <w:t>图</w:t>
      </w:r>
      <w:r>
        <w:rPr>
          <w:rFonts w:hint="eastAsia" w:eastAsiaTheme="minorEastAsia"/>
          <w:lang w:eastAsia="zh-CN"/>
        </w:rPr>
        <w:drawing>
          <wp:inline distT="0" distB="0" distL="114300" distR="114300">
            <wp:extent cx="3596640" cy="6840220"/>
            <wp:effectExtent l="0" t="0" r="0" b="0"/>
            <wp:docPr id="1126" name="ECB019B1-382A-4266-B25C-5B523AA43C14-3"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ECB019B1-382A-4266-B25C-5B523AA43C14-3" descr="qt_temp"/>
                    <pic:cNvPicPr>
                      <a:picLocks noChangeAspect="1"/>
                    </pic:cNvPicPr>
                  </pic:nvPicPr>
                  <pic:blipFill>
                    <a:blip r:embed="rId17"/>
                    <a:stretch>
                      <a:fillRect/>
                    </a:stretch>
                  </pic:blipFill>
                  <pic:spPr>
                    <a:xfrm>
                      <a:off x="0" y="0"/>
                      <a:ext cx="3596640" cy="6840220"/>
                    </a:xfrm>
                    <a:prstGeom prst="rect">
                      <a:avLst/>
                    </a:prstGeom>
                  </pic:spPr>
                </pic:pic>
              </a:graphicData>
            </a:graphic>
          </wp:inline>
        </w:drawing>
      </w:r>
    </w:p>
    <w:p w14:paraId="36AD3712">
      <w:pPr>
        <w:pStyle w:val="5"/>
        <w:spacing w:before="70"/>
        <w:rPr>
          <w:rFonts w:hint="eastAsia" w:ascii="Calibri" w:cs="宋体"/>
          <w:color w:val="auto"/>
          <w:sz w:val="24"/>
          <w:szCs w:val="24"/>
          <w:lang w:val="en-US" w:eastAsia="zh-CN"/>
        </w:rPr>
      </w:pPr>
      <w:r>
        <w:rPr>
          <w:color w:val="auto"/>
          <w:sz w:val="24"/>
          <w:szCs w:val="24"/>
        </w:rPr>
        <w:t>办理机构：</w:t>
      </w:r>
      <w:r>
        <w:rPr>
          <w:rFonts w:hint="eastAsia" w:cs="宋体"/>
          <w:color w:val="auto"/>
          <w:sz w:val="24"/>
          <w:szCs w:val="24"/>
          <w:lang w:eastAsia="zh-CN"/>
        </w:rPr>
        <w:t>农业农村综合服务中心</w:t>
      </w:r>
    </w:p>
    <w:p w14:paraId="249C173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7B34515B">
      <w:pPr>
        <w:numPr>
          <w:ilvl w:val="0"/>
          <w:numId w:val="0"/>
        </w:numPr>
        <w:jc w:val="both"/>
        <w:outlineLvl w:val="0"/>
        <w:rPr>
          <w:rFonts w:hint="eastAsia" w:ascii="宋体" w:hAnsi="宋体" w:cs="仿宋_GB2312"/>
          <w:b/>
          <w:bCs/>
          <w:sz w:val="44"/>
          <w:szCs w:val="44"/>
          <w:lang w:eastAsia="zh-CN"/>
        </w:rPr>
        <w:sectPr>
          <w:pgSz w:w="11906" w:h="16838"/>
          <w:pgMar w:top="2098" w:right="1474" w:bottom="1984" w:left="1587" w:header="851" w:footer="992" w:gutter="0"/>
          <w:pgNumType w:fmt="decimal"/>
          <w:cols w:space="425" w:num="1"/>
          <w:docGrid w:type="lines" w:linePitch="312" w:charSpace="0"/>
        </w:sectPr>
      </w:pPr>
    </w:p>
    <w:p w14:paraId="136A449C">
      <w:pPr>
        <w:numPr>
          <w:ilvl w:val="0"/>
          <w:numId w:val="0"/>
        </w:numPr>
        <w:jc w:val="center"/>
        <w:outlineLvl w:val="0"/>
        <w:rPr>
          <w:rFonts w:hint="eastAsia" w:ascii="宋体" w:hAnsi="宋体" w:cs="仿宋_GB2312"/>
          <w:b/>
          <w:bCs/>
          <w:sz w:val="44"/>
          <w:szCs w:val="44"/>
          <w:lang w:eastAsia="zh-CN"/>
        </w:rPr>
      </w:pPr>
      <w:r>
        <w:rPr>
          <w:rFonts w:hint="eastAsia" w:ascii="宋体" w:hAnsi="宋体" w:cs="仿宋_GB2312"/>
          <w:b/>
          <w:bCs/>
          <w:sz w:val="44"/>
          <w:szCs w:val="44"/>
          <w:lang w:eastAsia="zh-CN"/>
        </w:rPr>
        <w:t>帮助、教育和监督社区戒毒人员</w:t>
      </w:r>
    </w:p>
    <w:p w14:paraId="366259A4">
      <w:pPr>
        <w:numPr>
          <w:ilvl w:val="0"/>
          <w:numId w:val="0"/>
        </w:numPr>
        <w:jc w:val="both"/>
        <w:outlineLvl w:val="0"/>
        <w:rPr>
          <w:rFonts w:hint="eastAsia" w:ascii="宋体" w:hAnsi="宋体" w:cs="仿宋_GB2312"/>
          <w:b/>
          <w:bCs/>
          <w:sz w:val="44"/>
          <w:szCs w:val="44"/>
          <w:lang w:eastAsia="zh-CN"/>
        </w:rPr>
      </w:pPr>
    </w:p>
    <w:p w14:paraId="183E770E">
      <w:pPr>
        <w:pStyle w:val="5"/>
        <w:spacing w:before="70"/>
        <w:rPr>
          <w:rFonts w:hint="eastAsia" w:ascii="Calibri" w:cs="宋体"/>
          <w:color w:val="auto"/>
          <w:sz w:val="24"/>
          <w:szCs w:val="24"/>
          <w:lang w:val="en-US" w:eastAsia="zh-CN"/>
        </w:rPr>
      </w:pPr>
      <w:r>
        <w:rPr>
          <w:rFonts w:hint="eastAsia" w:ascii="宋体" w:hAnsi="宋体" w:cs="仿宋_GB2312"/>
          <w:b/>
          <w:bCs/>
          <w:sz w:val="44"/>
          <w:szCs w:val="44"/>
          <w:lang w:eastAsia="zh-CN"/>
        </w:rPr>
        <w:drawing>
          <wp:inline distT="0" distB="0" distL="114300" distR="114300">
            <wp:extent cx="5614035" cy="6181725"/>
            <wp:effectExtent l="0" t="0" r="5715" b="9525"/>
            <wp:docPr id="953" name="图片 953" descr="171663692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 name="图片 953" descr="1716636923322"/>
                    <pic:cNvPicPr>
                      <a:picLocks noChangeAspect="1"/>
                    </pic:cNvPicPr>
                  </pic:nvPicPr>
                  <pic:blipFill>
                    <a:blip r:embed="rId18"/>
                    <a:stretch>
                      <a:fillRect/>
                    </a:stretch>
                  </pic:blipFill>
                  <pic:spPr>
                    <a:xfrm>
                      <a:off x="0" y="0"/>
                      <a:ext cx="5614035" cy="6181725"/>
                    </a:xfrm>
                    <a:prstGeom prst="rect">
                      <a:avLst/>
                    </a:prstGeom>
                  </pic:spPr>
                </pic:pic>
              </a:graphicData>
            </a:graphic>
          </wp:inline>
        </w:drawing>
      </w:r>
      <w:r>
        <w:rPr>
          <w:color w:val="auto"/>
          <w:sz w:val="24"/>
          <w:szCs w:val="24"/>
        </w:rPr>
        <w:t>办理机构：</w:t>
      </w:r>
      <w:r>
        <w:rPr>
          <w:rFonts w:hint="eastAsia" w:cs="宋体"/>
          <w:color w:val="auto"/>
          <w:sz w:val="24"/>
          <w:szCs w:val="24"/>
          <w:lang w:eastAsia="zh-CN"/>
        </w:rPr>
        <w:t>平安法治办公室</w:t>
      </w:r>
    </w:p>
    <w:p w14:paraId="79A14B0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0851-22775006，监督电话：0851-22775501</w:t>
      </w:r>
    </w:p>
    <w:p w14:paraId="0E2B9C46">
      <w:pPr>
        <w:numPr>
          <w:ilvl w:val="0"/>
          <w:numId w:val="0"/>
        </w:numPr>
        <w:jc w:val="both"/>
        <w:outlineLvl w:val="0"/>
        <w:rPr>
          <w:rFonts w:hint="eastAsia" w:ascii="宋体" w:hAnsi="宋体" w:cs="仿宋_GB2312"/>
          <w:b/>
          <w:bCs/>
          <w:sz w:val="44"/>
          <w:szCs w:val="44"/>
          <w:lang w:eastAsia="zh-CN"/>
        </w:rPr>
        <w:sectPr>
          <w:pgSz w:w="11906" w:h="16838"/>
          <w:pgMar w:top="2098" w:right="1474" w:bottom="1984" w:left="1587" w:header="851" w:footer="992" w:gutter="0"/>
          <w:pgNumType w:fmt="decimal"/>
          <w:cols w:space="425" w:num="1"/>
          <w:docGrid w:type="lines" w:linePitch="312" w:charSpace="0"/>
        </w:sectPr>
      </w:pPr>
    </w:p>
    <w:p w14:paraId="1F34C619">
      <w:pPr>
        <w:numPr>
          <w:ilvl w:val="0"/>
          <w:numId w:val="0"/>
        </w:numPr>
        <w:jc w:val="center"/>
        <w:outlineLvl w:val="0"/>
        <w:rPr>
          <w:rFonts w:hint="eastAsia" w:ascii="宋体" w:hAnsi="宋体" w:cs="仿宋_GB2312"/>
          <w:b/>
          <w:bCs/>
          <w:sz w:val="44"/>
          <w:szCs w:val="44"/>
          <w:lang w:eastAsia="zh-CN"/>
        </w:rPr>
      </w:pPr>
      <w:r>
        <w:rPr>
          <w:rFonts w:hint="eastAsia" w:ascii="宋体" w:hAnsi="宋体" w:cs="仿宋_GB2312"/>
          <w:b/>
          <w:bCs/>
          <w:sz w:val="44"/>
          <w:szCs w:val="44"/>
          <w:lang w:eastAsia="zh-CN"/>
        </w:rPr>
        <w:t>土地承包经营权流转、土地承包经营权融资担保备案</w:t>
      </w:r>
    </w:p>
    <w:p w14:paraId="0AA85E2F">
      <w:pPr>
        <w:numPr>
          <w:ilvl w:val="0"/>
          <w:numId w:val="0"/>
        </w:numPr>
        <w:tabs>
          <w:tab w:val="left" w:pos="5784"/>
        </w:tabs>
        <w:jc w:val="both"/>
        <w:outlineLvl w:val="0"/>
        <w:rPr>
          <w:rFonts w:hint="eastAsia" w:ascii="宋体" w:hAnsi="宋体" w:cs="仿宋_GB2312"/>
          <w:b/>
          <w:bCs/>
          <w:sz w:val="44"/>
          <w:szCs w:val="44"/>
          <w:lang w:eastAsia="zh-CN"/>
        </w:rPr>
      </w:pPr>
      <w:r>
        <w:rPr>
          <w:sz w:val="44"/>
        </w:rPr>
        <mc:AlternateContent>
          <mc:Choice Requires="wps">
            <w:drawing>
              <wp:anchor distT="0" distB="0" distL="114300" distR="114300" simplePos="0" relativeHeight="251892736" behindDoc="0" locked="0" layoutInCell="1" allowOverlap="1">
                <wp:simplePos x="0" y="0"/>
                <wp:positionH relativeFrom="column">
                  <wp:posOffset>3682365</wp:posOffset>
                </wp:positionH>
                <wp:positionV relativeFrom="paragraph">
                  <wp:posOffset>119380</wp:posOffset>
                </wp:positionV>
                <wp:extent cx="1628775" cy="914400"/>
                <wp:effectExtent l="4445" t="4445" r="5080" b="14605"/>
                <wp:wrapNone/>
                <wp:docPr id="957" name="文本框 957"/>
                <wp:cNvGraphicFramePr/>
                <a:graphic xmlns:a="http://schemas.openxmlformats.org/drawingml/2006/main">
                  <a:graphicData uri="http://schemas.microsoft.com/office/word/2010/wordprocessingShape">
                    <wps:wsp>
                      <wps:cNvSpPr txBox="1"/>
                      <wps:spPr>
                        <a:xfrm>
                          <a:off x="4756785" y="2653665"/>
                          <a:ext cx="1628775" cy="9144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F04E809">
                            <w:r>
                              <w:rPr>
                                <w:rFonts w:hint="eastAsia"/>
                              </w:rPr>
                              <w:t>应当提交的申请材料:1、土地承包流转双方身份证2.农村土地承包经营权流转合同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9.95pt;margin-top:9.4pt;height:72pt;width:128.25pt;z-index:251892736;mso-width-relative:page;mso-height-relative:page;" fillcolor="#FFFFFF [3201]" filled="t" stroked="t" coordsize="21600,21600" o:gfxdata="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4pOYO1gAAAAoBAAAPAAAAAAAAAAEAIAAAACIAAABkcnMvZG93bnJldi54bWxQSwEC&#10;FAAUAAAACACHTuJAyw4WFWgCAADHBAAADgAAAAAAAAABACAAAAAlAQAAZHJzL2Uyb0RvYy54bWxQ&#10;SwUGAAAAAAYABgBZAQAA/wUAAAAA&#10;">
                <v:fill on="t" focussize="0,0"/>
                <v:stroke weight="0.5pt" color="#000000 [3204]" joinstyle="round"/>
                <v:imagedata o:title=""/>
                <o:lock v:ext="edit" aspectratio="f"/>
                <v:textbox>
                  <w:txbxContent>
                    <w:p w14:paraId="7F04E809">
                      <w:r>
                        <w:rPr>
                          <w:rFonts w:hint="eastAsia"/>
                        </w:rPr>
                        <w:t>应当提交的申请材料:1、土地承包流转双方身份证2.农村土地承包经营权流转合同</w:t>
                      </w:r>
                    </w:p>
                  </w:txbxContent>
                </v:textbox>
              </v:shape>
            </w:pict>
          </mc:Fallback>
        </mc:AlternateContent>
      </w:r>
      <w:r>
        <w:rPr>
          <w:sz w:val="44"/>
        </w:rPr>
        <mc:AlternateContent>
          <mc:Choice Requires="wps">
            <w:drawing>
              <wp:anchor distT="0" distB="0" distL="114300" distR="114300" simplePos="0" relativeHeight="251891712" behindDoc="0" locked="0" layoutInCell="1" allowOverlap="1">
                <wp:simplePos x="0" y="0"/>
                <wp:positionH relativeFrom="column">
                  <wp:posOffset>2139315</wp:posOffset>
                </wp:positionH>
                <wp:positionV relativeFrom="paragraph">
                  <wp:posOffset>243205</wp:posOffset>
                </wp:positionV>
                <wp:extent cx="1028700" cy="600075"/>
                <wp:effectExtent l="4445" t="4445" r="14605" b="5080"/>
                <wp:wrapNone/>
                <wp:docPr id="956" name="文本框 956"/>
                <wp:cNvGraphicFramePr/>
                <a:graphic xmlns:a="http://schemas.openxmlformats.org/drawingml/2006/main">
                  <a:graphicData uri="http://schemas.microsoft.com/office/word/2010/wordprocessingShape">
                    <wps:wsp>
                      <wps:cNvSpPr txBox="1"/>
                      <wps:spPr>
                        <a:xfrm>
                          <a:off x="3604260" y="2720340"/>
                          <a:ext cx="1028700" cy="6000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AD932FE">
                            <w:pPr>
                              <w:rPr>
                                <w:rFonts w:hint="eastAsia" w:eastAsia="宋体"/>
                                <w:lang w:eastAsia="zh-CN"/>
                              </w:rPr>
                            </w:pPr>
                            <w:r>
                              <w:rPr>
                                <w:rFonts w:hint="eastAsia"/>
                                <w:lang w:eastAsia="zh-CN"/>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45pt;margin-top:19.15pt;height:47.25pt;width:81pt;z-index:251891712;mso-width-relative:page;mso-height-relative:page;" fillcolor="#FFFFFF [3201]" filled="t" stroked="t" coordsize="21600,21600" o:gfxdata="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k65b7WAAAACgEAAA8AAAAAAAAAAQAgAAAAIgAAAGRycy9kb3ducmV2LnhtbFBLAQIUABQA&#10;AAAIAIdO4kB+Ro6LZAIAAMcEAAAOAAAAAAAAAAEAIAAAACUBAABkcnMvZTJvRG9jLnhtbFBLBQYA&#10;AAAABgAGAFkBAAD7BQAAAAA=&#10;">
                <v:fill on="t" focussize="0,0"/>
                <v:stroke weight="0.5pt" color="#000000 [3204]" joinstyle="round"/>
                <v:imagedata o:title=""/>
                <o:lock v:ext="edit" aspectratio="f"/>
                <v:textbox>
                  <w:txbxContent>
                    <w:p w14:paraId="1AD932FE">
                      <w:pPr>
                        <w:rPr>
                          <w:rFonts w:hint="eastAsia" w:eastAsia="宋体"/>
                          <w:lang w:eastAsia="zh-CN"/>
                        </w:rPr>
                      </w:pPr>
                      <w:r>
                        <w:rPr>
                          <w:rFonts w:hint="eastAsia"/>
                          <w:lang w:eastAsia="zh-CN"/>
                        </w:rPr>
                        <w:t>申请</w:t>
                      </w:r>
                    </w:p>
                  </w:txbxContent>
                </v:textbox>
              </v:shape>
            </w:pict>
          </mc:Fallback>
        </mc:AlternateContent>
      </w:r>
      <w:r>
        <w:rPr>
          <w:sz w:val="44"/>
        </w:rPr>
        <mc:AlternateContent>
          <mc:Choice Requires="wps">
            <w:drawing>
              <wp:anchor distT="0" distB="0" distL="114300" distR="114300" simplePos="0" relativeHeight="251890688" behindDoc="0" locked="0" layoutInCell="1" allowOverlap="1">
                <wp:simplePos x="0" y="0"/>
                <wp:positionH relativeFrom="column">
                  <wp:posOffset>129540</wp:posOffset>
                </wp:positionH>
                <wp:positionV relativeFrom="paragraph">
                  <wp:posOffset>224155</wp:posOffset>
                </wp:positionV>
                <wp:extent cx="1228725" cy="685800"/>
                <wp:effectExtent l="4445" t="4445" r="5080" b="14605"/>
                <wp:wrapNone/>
                <wp:docPr id="955" name="文本框 955"/>
                <wp:cNvGraphicFramePr/>
                <a:graphic xmlns:a="http://schemas.openxmlformats.org/drawingml/2006/main">
                  <a:graphicData uri="http://schemas.microsoft.com/office/word/2010/wordprocessingShape">
                    <wps:wsp>
                      <wps:cNvSpPr txBox="1"/>
                      <wps:spPr>
                        <a:xfrm>
                          <a:off x="2099310" y="2967990"/>
                          <a:ext cx="1228725" cy="685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5040331">
                            <w:r>
                              <w:rPr>
                                <w:rFonts w:hint="eastAsia"/>
                              </w:rPr>
                              <w:t>不属于确认范畴或不属于本机关职权范围的，不予受理，出具《不予受理通知书》并说明理由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pt;margin-top:17.65pt;height:54pt;width:96.75pt;z-index:251890688;mso-width-relative:page;mso-height-relative:page;" fillcolor="#FFFFFF [3201]" filled="t" stroked="t" coordsize="21600,21600" o:gfxdata="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gmEw69UAAAAJAQAADwAAAAAAAAABACAAAAAiAAAAZHJzL2Rvd25yZXYueG1sUEsBAhQA&#10;FAAAAAgAh07iQM2Vy3FnAgAAxwQAAA4AAAAAAAAAAQAgAAAAJAEAAGRycy9lMm9Eb2MueG1sUEsF&#10;BgAAAAAGAAYAWQEAAP0FAAAAAA==&#10;">
                <v:fill on="t" focussize="0,0"/>
                <v:stroke weight="0.5pt" color="#000000 [3204]" joinstyle="round"/>
                <v:imagedata o:title=""/>
                <o:lock v:ext="edit" aspectratio="f"/>
                <v:textbox>
                  <w:txbxContent>
                    <w:p w14:paraId="45040331">
                      <w:r>
                        <w:rPr>
                          <w:rFonts w:hint="eastAsia"/>
                        </w:rPr>
                        <w:t>不属于确认范畴或不属于本机关职权范围的，不予受理，出具《不予受理通知书》并说明理由</w:t>
                      </w:r>
                    </w:p>
                  </w:txbxContent>
                </v:textbox>
              </v:shape>
            </w:pict>
          </mc:Fallback>
        </mc:AlternateContent>
      </w:r>
      <w:r>
        <w:rPr>
          <w:rFonts w:hint="eastAsia" w:ascii="宋体" w:hAnsi="宋体" w:cs="仿宋_GB2312"/>
          <w:b/>
          <w:bCs/>
          <w:sz w:val="44"/>
          <w:szCs w:val="44"/>
          <w:lang w:eastAsia="zh-CN"/>
        </w:rPr>
        <w:tab/>
      </w:r>
    </w:p>
    <w:p w14:paraId="031A22B3">
      <w:pPr>
        <w:numPr>
          <w:ilvl w:val="0"/>
          <w:numId w:val="0"/>
        </w:numPr>
        <w:jc w:val="both"/>
        <w:outlineLvl w:val="0"/>
        <w:rPr>
          <w:rFonts w:hint="eastAsia" w:ascii="宋体" w:hAnsi="宋体" w:cs="仿宋_GB2312"/>
          <w:b/>
          <w:bCs/>
          <w:sz w:val="44"/>
          <w:szCs w:val="44"/>
          <w:lang w:val="en-US" w:eastAsia="zh-CN"/>
        </w:rPr>
      </w:pPr>
      <w:r>
        <w:rPr>
          <w:sz w:val="44"/>
        </w:rPr>
        <mc:AlternateContent>
          <mc:Choice Requires="wps">
            <w:drawing>
              <wp:anchor distT="0" distB="0" distL="114300" distR="114300" simplePos="0" relativeHeight="251894784" behindDoc="0" locked="0" layoutInCell="1" allowOverlap="1">
                <wp:simplePos x="0" y="0"/>
                <wp:positionH relativeFrom="column">
                  <wp:posOffset>3187065</wp:posOffset>
                </wp:positionH>
                <wp:positionV relativeFrom="paragraph">
                  <wp:posOffset>85090</wp:posOffset>
                </wp:positionV>
                <wp:extent cx="333375" cy="9525"/>
                <wp:effectExtent l="0" t="48260" r="9525" b="56515"/>
                <wp:wrapNone/>
                <wp:docPr id="959" name="直接箭头连接符 959"/>
                <wp:cNvGraphicFramePr/>
                <a:graphic xmlns:a="http://schemas.openxmlformats.org/drawingml/2006/main">
                  <a:graphicData uri="http://schemas.microsoft.com/office/word/2010/wordprocessingShape">
                    <wps:wsp>
                      <wps:cNvCnPr/>
                      <wps:spPr>
                        <a:xfrm flipV="1">
                          <a:off x="4232910" y="2615565"/>
                          <a:ext cx="333375" cy="952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50.95pt;margin-top:6.7pt;height:0.75pt;width:26.25pt;z-index:251894784;mso-width-relative:page;mso-height-relative:page;" filled="f" stroked="t" coordsize="21600,21600" o:gfxdata="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QNkvdoA&#10;AAAJAQAADwAAAAAAAAABACAAAAAiAAAAZHJzL2Rvd25yZXYueG1sUEsBAhQAFAAAAAgAh07iQAlw&#10;TGsdAgAA+wMAAA4AAAAAAAAAAQAgAAAAKQEAAGRycy9lMm9Eb2MueG1sUEsFBgAAAAAGAAYAWQEA&#10;ALgFAAAAAA==&#10;">
                <v:fill on="f" focussize="0,0"/>
                <v:stroke weight="1pt" color="#000000 [3213]"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1893760" behindDoc="0" locked="0" layoutInCell="1" allowOverlap="1">
                <wp:simplePos x="0" y="0"/>
                <wp:positionH relativeFrom="column">
                  <wp:posOffset>1453515</wp:posOffset>
                </wp:positionH>
                <wp:positionV relativeFrom="paragraph">
                  <wp:posOffset>142240</wp:posOffset>
                </wp:positionV>
                <wp:extent cx="685800" cy="5080"/>
                <wp:effectExtent l="0" t="50165" r="0" b="59055"/>
                <wp:wrapNone/>
                <wp:docPr id="958" name="直接箭头连接符 958"/>
                <wp:cNvGraphicFramePr/>
                <a:graphic xmlns:a="http://schemas.openxmlformats.org/drawingml/2006/main">
                  <a:graphicData uri="http://schemas.microsoft.com/office/word/2010/wordprocessingShape">
                    <wps:wsp>
                      <wps:cNvCnPr>
                        <a:stCxn id="956" idx="1"/>
                      </wps:cNvCnPr>
                      <wps:spPr>
                        <a:xfrm flipH="1" flipV="1">
                          <a:off x="2461260" y="2663190"/>
                          <a:ext cx="685800" cy="508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114.45pt;margin-top:11.2pt;height:0.4pt;width:54pt;z-index:251893760;mso-width-relative:page;mso-height-relative:page;" filled="f" stroked="t" coordsize="21600,21600" o:gfxdata="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ETa4rZAAAACQEAAA8AAAAAAAAAAQAgAAAAIgAAAGRycy9kb3ducmV2LnhtbFBL&#10;AQIUABQAAAAIAIdO4kBmsx81LgIAAC0EAAAOAAAAAAAAAAEAIAAAACgBAABkcnMvZTJvRG9jLnht&#10;bFBLBQYAAAAABgAGAFkBAADIBQAAAAA=&#10;">
                <v:fill on="f" focussize="0,0"/>
                <v:stroke weight="1pt" color="#000000 [3213]" miterlimit="8" joinstyle="miter" endarrow="open"/>
                <v:imagedata o:title=""/>
                <o:lock v:ext="edit" aspectratio="f"/>
              </v:shape>
            </w:pict>
          </mc:Fallback>
        </mc:AlternateContent>
      </w:r>
      <w:r>
        <w:rPr>
          <w:rFonts w:hint="eastAsia" w:ascii="宋体" w:hAnsi="宋体" w:cs="仿宋_GB2312"/>
          <w:b/>
          <w:bCs/>
          <w:sz w:val="44"/>
          <w:szCs w:val="44"/>
          <w:lang w:val="en-US" w:eastAsia="zh-CN"/>
        </w:rPr>
        <w:t xml:space="preserve">         </w:t>
      </w:r>
    </w:p>
    <w:p w14:paraId="365CF2D1">
      <w:pPr>
        <w:bidi w:val="0"/>
        <w:rPr>
          <w:rFonts w:hint="default"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1896832" behindDoc="0" locked="0" layoutInCell="1" allowOverlap="1">
                <wp:simplePos x="0" y="0"/>
                <wp:positionH relativeFrom="column">
                  <wp:posOffset>2634615</wp:posOffset>
                </wp:positionH>
                <wp:positionV relativeFrom="paragraph">
                  <wp:posOffset>50800</wp:posOffset>
                </wp:positionV>
                <wp:extent cx="19050" cy="186690"/>
                <wp:effectExtent l="41275" t="635" r="53975" b="3175"/>
                <wp:wrapNone/>
                <wp:docPr id="961" name="直接箭头连接符 961"/>
                <wp:cNvGraphicFramePr/>
                <a:graphic xmlns:a="http://schemas.openxmlformats.org/drawingml/2006/main">
                  <a:graphicData uri="http://schemas.microsoft.com/office/word/2010/wordprocessingShape">
                    <wps:wsp>
                      <wps:cNvCnPr>
                        <a:stCxn id="956" idx="2"/>
                        <a:endCxn id="960" idx="0"/>
                      </wps:cNvCnPr>
                      <wps:spPr>
                        <a:xfrm flipH="1">
                          <a:off x="3651885" y="2967990"/>
                          <a:ext cx="19050" cy="18669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07.45pt;margin-top:4pt;height:14.7pt;width:1.5pt;z-index:251896832;mso-width-relative:page;mso-height-relative:page;" filled="f" stroked="t" coordsize="21600,21600" o:gfxdata="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Li9xS2QAAAAgBAAAPAAAAAAAAAAEAIAAAACIAAABkcnMvZG93&#10;bnJldi54bWxQSwECFAAUAAAACACHTuJAtfsoKjgCAABABAAADgAAAAAAAAABACAAAAAoAQAAZHJz&#10;L2Uyb0RvYy54bWxQSwUGAAAAAAYABgBZAQAA0gUAAAAA&#10;">
                <v:fill on="f" focussize="0,0"/>
                <v:stroke weight="1pt" color="#000000 [3213]" miterlimit="8" joinstyle="miter" endarrow="open"/>
                <v:imagedata o:title=""/>
                <o:lock v:ext="edit" aspectratio="f"/>
              </v:shape>
            </w:pict>
          </mc:Fallback>
        </mc:AlternateContent>
      </w:r>
    </w:p>
    <w:p w14:paraId="4BFAE1FD">
      <w:pPr>
        <w:bidi w:val="0"/>
        <w:rPr>
          <w:rFonts w:hint="default"/>
          <w:lang w:val="en-US" w:eastAsia="zh-CN"/>
        </w:rPr>
      </w:pPr>
      <w:r>
        <w:rPr>
          <w:sz w:val="21"/>
        </w:rPr>
        <mc:AlternateContent>
          <mc:Choice Requires="wps">
            <w:drawing>
              <wp:anchor distT="0" distB="0" distL="114300" distR="114300" simplePos="0" relativeHeight="251897856" behindDoc="0" locked="0" layoutInCell="1" allowOverlap="1">
                <wp:simplePos x="0" y="0"/>
                <wp:positionH relativeFrom="column">
                  <wp:posOffset>4225290</wp:posOffset>
                </wp:positionH>
                <wp:positionV relativeFrom="paragraph">
                  <wp:posOffset>191770</wp:posOffset>
                </wp:positionV>
                <wp:extent cx="914400" cy="914400"/>
                <wp:effectExtent l="4445" t="4445" r="14605" b="14605"/>
                <wp:wrapNone/>
                <wp:docPr id="962" name="文本框 962"/>
                <wp:cNvGraphicFramePr/>
                <a:graphic xmlns:a="http://schemas.openxmlformats.org/drawingml/2006/main">
                  <a:graphicData uri="http://schemas.microsoft.com/office/word/2010/wordprocessingShape">
                    <wps:wsp>
                      <wps:cNvSpPr txBox="1"/>
                      <wps:spPr>
                        <a:xfrm>
                          <a:off x="3385185" y="5069205"/>
                          <a:ext cx="914400" cy="9144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D4F0C1C">
                            <w:r>
                              <w:rPr>
                                <w:rFonts w:hint="eastAsia"/>
                              </w:rPr>
                              <w:t>材料不齐全或者不符合法定形式的，一次性告知申请人补正材料。申请人按照要求提交全部补正申请材料的，予以受理。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2.7pt;margin-top:15.1pt;height:72pt;width:72pt;z-index:251897856;mso-width-relative:page;mso-height-relative:page;" fillcolor="#FFFFFF [3201]" filled="t" stroked="t" coordsize="21600,21600" o:gfxdata="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t0vEPXAAAACgEAAA8AAAAAAAAAAQAgAAAAIgAAAGRycy9kb3ducmV2LnhtbFBLAQIUABQA&#10;AAAIAIdO4kB2wDjEYwIAAMYEAAAOAAAAAAAAAAEAIAAAACYBAABkcnMvZTJvRG9jLnhtbFBLBQYA&#10;AAAABgAGAFkBAAD7BQAAAAA=&#10;">
                <v:fill on="t" focussize="0,0"/>
                <v:stroke weight="0.5pt" color="#000000 [3204]" joinstyle="round"/>
                <v:imagedata o:title=""/>
                <o:lock v:ext="edit" aspectratio="f"/>
                <v:textbox>
                  <w:txbxContent>
                    <w:p w14:paraId="4D4F0C1C">
                      <w:r>
                        <w:rPr>
                          <w:rFonts w:hint="eastAsia"/>
                        </w:rPr>
                        <w:t>材料不齐全或者不符合法定形式的，一次性告知申请人补正材料。申请人按照要求提交全部补正申请材料的，予以受理。</w:t>
                      </w:r>
                    </w:p>
                  </w:txbxContent>
                </v:textbox>
              </v:shape>
            </w:pict>
          </mc:Fallback>
        </mc:AlternateContent>
      </w:r>
      <w:r>
        <w:rPr>
          <w:sz w:val="21"/>
        </w:rPr>
        <mc:AlternateContent>
          <mc:Choice Requires="wps">
            <w:drawing>
              <wp:anchor distT="0" distB="0" distL="114300" distR="114300" simplePos="0" relativeHeight="251895808" behindDoc="0" locked="0" layoutInCell="1" allowOverlap="1">
                <wp:simplePos x="0" y="0"/>
                <wp:positionH relativeFrom="column">
                  <wp:posOffset>2177415</wp:posOffset>
                </wp:positionH>
                <wp:positionV relativeFrom="paragraph">
                  <wp:posOffset>39370</wp:posOffset>
                </wp:positionV>
                <wp:extent cx="914400" cy="914400"/>
                <wp:effectExtent l="4445" t="4445" r="14605" b="14605"/>
                <wp:wrapNone/>
                <wp:docPr id="960" name="文本框 960"/>
                <wp:cNvGraphicFramePr/>
                <a:graphic xmlns:a="http://schemas.openxmlformats.org/drawingml/2006/main">
                  <a:graphicData uri="http://schemas.microsoft.com/office/word/2010/wordprocessingShape">
                    <wps:wsp>
                      <wps:cNvSpPr txBox="1"/>
                      <wps:spPr>
                        <a:xfrm>
                          <a:off x="2156460" y="3935730"/>
                          <a:ext cx="914400" cy="9144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E306C67">
                            <w:pPr>
                              <w:ind w:firstLine="420" w:firstLineChars="200"/>
                              <w:rPr>
                                <w:rFonts w:hint="eastAsia"/>
                              </w:rPr>
                            </w:pPr>
                            <w:r>
                              <w:rPr>
                                <w:rFonts w:hint="eastAsia"/>
                              </w:rPr>
                              <w:t>受 理</w:t>
                            </w:r>
                          </w:p>
                          <w:p w14:paraId="1B713A04">
                            <w:r>
                              <w:rPr>
                                <w:rFonts w:hint="eastAsia"/>
                              </w:rPr>
                              <w:t>申请材料齐全，符合法定形式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45pt;margin-top:3.1pt;height:72pt;width:72pt;z-index:251895808;mso-width-relative:page;mso-height-relative:page;" fillcolor="#FFFFFF [3201]" filled="t" stroked="t" coordsize="21600,21600" o:gfxdata="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SU&#10;h5rVAAAACQEAAA8AAAAAAAAAAQAgAAAAIgAAAGRycy9kb3ducmV2LnhtbFBLAQIUABQAAAAIAIdO&#10;4kAkylrjXwIAAMYEAAAOAAAAAAAAAAEAIAAAACQBAABkcnMvZTJvRG9jLnhtbFBLBQYAAAAABgAG&#10;AFkBAAD1BQAAAAA=&#10;">
                <v:fill on="t" focussize="0,0"/>
                <v:stroke weight="0.5pt" color="#000000 [3204]" joinstyle="round"/>
                <v:imagedata o:title=""/>
                <o:lock v:ext="edit" aspectratio="f"/>
                <v:textbox>
                  <w:txbxContent>
                    <w:p w14:paraId="5E306C67">
                      <w:pPr>
                        <w:ind w:firstLine="420" w:firstLineChars="200"/>
                        <w:rPr>
                          <w:rFonts w:hint="eastAsia"/>
                        </w:rPr>
                      </w:pPr>
                      <w:r>
                        <w:rPr>
                          <w:rFonts w:hint="eastAsia"/>
                        </w:rPr>
                        <w:t>受 理</w:t>
                      </w:r>
                    </w:p>
                    <w:p w14:paraId="1B713A04">
                      <w:r>
                        <w:rPr>
                          <w:rFonts w:hint="eastAsia"/>
                        </w:rPr>
                        <w:t>申请材料齐全，符合法定形式</w:t>
                      </w:r>
                    </w:p>
                  </w:txbxContent>
                </v:textbox>
              </v:shape>
            </w:pict>
          </mc:Fallback>
        </mc:AlternateContent>
      </w:r>
    </w:p>
    <w:p w14:paraId="16D5A310">
      <w:pPr>
        <w:bidi w:val="0"/>
        <w:rPr>
          <w:rFonts w:hint="default"/>
          <w:lang w:val="en-US" w:eastAsia="zh-CN"/>
        </w:rPr>
      </w:pPr>
    </w:p>
    <w:p w14:paraId="5A7494AA">
      <w:pPr>
        <w:bidi w:val="0"/>
        <w:rPr>
          <w:rFonts w:hint="default"/>
          <w:lang w:val="en-US" w:eastAsia="zh-CN"/>
        </w:rPr>
      </w:pPr>
    </w:p>
    <w:p w14:paraId="19E76C90">
      <w:pPr>
        <w:bidi w:val="0"/>
        <w:rPr>
          <w:rFonts w:hint="default"/>
          <w:lang w:val="en-US" w:eastAsia="zh-CN"/>
        </w:rPr>
      </w:pPr>
      <w:r>
        <w:rPr>
          <w:sz w:val="21"/>
        </w:rPr>
        <mc:AlternateContent>
          <mc:Choice Requires="wps">
            <w:drawing>
              <wp:anchor distT="0" distB="0" distL="114300" distR="114300" simplePos="0" relativeHeight="251898880" behindDoc="0" locked="0" layoutInCell="1" allowOverlap="1">
                <wp:simplePos x="0" y="0"/>
                <wp:positionH relativeFrom="column">
                  <wp:posOffset>3129915</wp:posOffset>
                </wp:positionH>
                <wp:positionV relativeFrom="paragraph">
                  <wp:posOffset>6985</wp:posOffset>
                </wp:positionV>
                <wp:extent cx="1009650" cy="9525"/>
                <wp:effectExtent l="0" t="50165" r="0" b="54610"/>
                <wp:wrapNone/>
                <wp:docPr id="963" name="直接箭头连接符 963"/>
                <wp:cNvGraphicFramePr/>
                <a:graphic xmlns:a="http://schemas.openxmlformats.org/drawingml/2006/main">
                  <a:graphicData uri="http://schemas.microsoft.com/office/word/2010/wordprocessingShape">
                    <wps:wsp>
                      <wps:cNvCnPr/>
                      <wps:spPr>
                        <a:xfrm flipV="1">
                          <a:off x="4137660" y="3716655"/>
                          <a:ext cx="1009650" cy="952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46.45pt;margin-top:0.55pt;height:0.75pt;width:79.5pt;z-index:251898880;mso-width-relative:page;mso-height-relative:page;" filled="f" stroked="t" coordsize="21600,21600" o:gfxdata="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74F3DXAAAA&#10;BwEAAA8AAAAAAAAAAQAgAAAAIgAAAGRycy9kb3ducmV2LnhtbFBLAQIUABQAAAAIAIdO4kAfe4fA&#10;HgIAAPwDAAAOAAAAAAAAAAEAIAAAACYBAABkcnMvZTJvRG9jLnhtbFBLBQYAAAAABgAGAFkBAAC2&#10;BQAAAAA=&#10;">
                <v:fill on="f" focussize="0,0"/>
                <v:stroke weight="1pt" color="#000000 [3213]" miterlimit="8" joinstyle="miter" endarrow="open"/>
                <v:imagedata o:title=""/>
                <o:lock v:ext="edit" aspectratio="f"/>
              </v:shape>
            </w:pict>
          </mc:Fallback>
        </mc:AlternateContent>
      </w:r>
    </w:p>
    <w:p w14:paraId="3010FF79">
      <w:pPr>
        <w:bidi w:val="0"/>
        <w:rPr>
          <w:rFonts w:hint="default"/>
          <w:lang w:val="en-US" w:eastAsia="zh-CN"/>
        </w:rPr>
      </w:pPr>
      <w:r>
        <w:rPr>
          <w:sz w:val="21"/>
        </w:rPr>
        <mc:AlternateContent>
          <mc:Choice Requires="wps">
            <w:drawing>
              <wp:anchor distT="0" distB="0" distL="114300" distR="114300" simplePos="0" relativeHeight="251901952" behindDoc="0" locked="0" layoutInCell="1" allowOverlap="1">
                <wp:simplePos x="0" y="0"/>
                <wp:positionH relativeFrom="column">
                  <wp:posOffset>2625090</wp:posOffset>
                </wp:positionH>
                <wp:positionV relativeFrom="paragraph">
                  <wp:posOffset>161290</wp:posOffset>
                </wp:positionV>
                <wp:extent cx="9525" cy="267970"/>
                <wp:effectExtent l="47625" t="0" r="57150" b="17780"/>
                <wp:wrapNone/>
                <wp:docPr id="966" name="直接箭头连接符 966"/>
                <wp:cNvGraphicFramePr/>
                <a:graphic xmlns:a="http://schemas.openxmlformats.org/drawingml/2006/main">
                  <a:graphicData uri="http://schemas.microsoft.com/office/word/2010/wordprocessingShape">
                    <wps:wsp>
                      <wps:cNvCnPr>
                        <a:stCxn id="960" idx="2"/>
                      </wps:cNvCnPr>
                      <wps:spPr>
                        <a:xfrm flipH="1">
                          <a:off x="3642360" y="4069080"/>
                          <a:ext cx="9525" cy="26797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06.7pt;margin-top:12.7pt;height:21.1pt;width:0.75pt;z-index:251901952;mso-width-relative:page;mso-height-relative:page;" filled="f" stroked="t" coordsize="21600,21600" o:gfxdata="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3di+XcAAAACQEAAA8AAAAAAAAAAQAgAAAAIgAAAGRycy9kb3ducmV2Lnht&#10;bFBLAQIUABQAAAAIAIdO4kAjbR/PLgIAACMEAAAOAAAAAAAAAAEAIAAAACsBAABkcnMvZTJvRG9j&#10;LnhtbFBLBQYAAAAABgAGAFkBAADLBQAAAAA=&#10;">
                <v:fill on="f" focussize="0,0"/>
                <v:stroke weight="1pt" color="#000000 [3213]" miterlimit="8" joinstyle="miter" endarrow="open"/>
                <v:imagedata o:title=""/>
                <o:lock v:ext="edit" aspectratio="f"/>
              </v:shape>
            </w:pict>
          </mc:Fallback>
        </mc:AlternateContent>
      </w:r>
    </w:p>
    <w:p w14:paraId="2882CEC5">
      <w:pPr>
        <w:bidi w:val="0"/>
        <w:rPr>
          <w:rFonts w:hint="default"/>
          <w:lang w:val="en-US" w:eastAsia="zh-CN"/>
        </w:rPr>
      </w:pPr>
      <w:r>
        <w:rPr>
          <w:sz w:val="21"/>
        </w:rPr>
        <mc:AlternateContent>
          <mc:Choice Requires="wps">
            <w:drawing>
              <wp:anchor distT="0" distB="0" distL="114300" distR="114300" simplePos="0" relativeHeight="251899904" behindDoc="0" locked="0" layoutInCell="1" allowOverlap="1">
                <wp:simplePos x="0" y="0"/>
                <wp:positionH relativeFrom="column">
                  <wp:posOffset>3206115</wp:posOffset>
                </wp:positionH>
                <wp:positionV relativeFrom="paragraph">
                  <wp:posOffset>182245</wp:posOffset>
                </wp:positionV>
                <wp:extent cx="1390650" cy="1753870"/>
                <wp:effectExtent l="0" t="3810" r="19050" b="13970"/>
                <wp:wrapNone/>
                <wp:docPr id="964" name="直接箭头连接符 964"/>
                <wp:cNvGraphicFramePr/>
                <a:graphic xmlns:a="http://schemas.openxmlformats.org/drawingml/2006/main">
                  <a:graphicData uri="http://schemas.microsoft.com/office/word/2010/wordprocessingShape">
                    <wps:wsp>
                      <wps:cNvCnPr/>
                      <wps:spPr>
                        <a:xfrm flipH="1">
                          <a:off x="4613910" y="4288155"/>
                          <a:ext cx="1390650" cy="175387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52.45pt;margin-top:14.35pt;height:138.1pt;width:109.5pt;z-index:251899904;mso-width-relative:page;mso-height-relative:page;" filled="f" stroked="t" coordsize="21600,21600" o:gfxdata="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8q&#10;CdsAAAAKAQAADwAAAAAAAAABACAAAAAiAAAAZHJzL2Rvd25yZXYueG1sUEsBAhQAFAAAAAgAh07i&#10;QDSiVTIfAgAA/wMAAA4AAAAAAAAAAQAgAAAAKgEAAGRycy9lMm9Eb2MueG1sUEsFBgAAAAAGAAYA&#10;WQEAALsFAAAAAA==&#10;">
                <v:fill on="f" focussize="0,0"/>
                <v:stroke weight="1pt" color="#000000 [3213]" miterlimit="8" joinstyle="miter" endarrow="open"/>
                <v:imagedata o:title=""/>
                <o:lock v:ext="edit" aspectratio="f"/>
              </v:shape>
            </w:pict>
          </mc:Fallback>
        </mc:AlternateContent>
      </w:r>
    </w:p>
    <w:p w14:paraId="4FB49314">
      <w:pPr>
        <w:tabs>
          <w:tab w:val="left" w:pos="2079"/>
        </w:tabs>
        <w:bidi w:val="0"/>
        <w:jc w:val="left"/>
        <w:rPr>
          <w:rFonts w:hint="eastAsia"/>
          <w:lang w:val="en-US" w:eastAsia="zh-CN"/>
        </w:rPr>
      </w:pPr>
      <w:r>
        <w:rPr>
          <w:sz w:val="21"/>
        </w:rPr>
        <mc:AlternateContent>
          <mc:Choice Requires="wps">
            <w:drawing>
              <wp:anchor distT="0" distB="0" distL="114300" distR="114300" simplePos="0" relativeHeight="251902976" behindDoc="0" locked="0" layoutInCell="1" allowOverlap="1">
                <wp:simplePos x="0" y="0"/>
                <wp:positionH relativeFrom="column">
                  <wp:posOffset>2663190</wp:posOffset>
                </wp:positionH>
                <wp:positionV relativeFrom="paragraph">
                  <wp:posOffset>984250</wp:posOffset>
                </wp:positionV>
                <wp:extent cx="9525" cy="391795"/>
                <wp:effectExtent l="48895" t="0" r="55880" b="8255"/>
                <wp:wrapNone/>
                <wp:docPr id="967" name="直接箭头连接符 967"/>
                <wp:cNvGraphicFramePr/>
                <a:graphic xmlns:a="http://schemas.openxmlformats.org/drawingml/2006/main">
                  <a:graphicData uri="http://schemas.microsoft.com/office/word/2010/wordprocessingShape">
                    <wps:wsp>
                      <wps:cNvCnPr>
                        <a:stCxn id="965" idx="2"/>
                      </wps:cNvCnPr>
                      <wps:spPr>
                        <a:xfrm flipH="1">
                          <a:off x="3680460" y="5288280"/>
                          <a:ext cx="9525" cy="39179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09.7pt;margin-top:77.5pt;height:30.85pt;width:0.75pt;z-index:251902976;mso-width-relative:page;mso-height-relative:page;" filled="f" stroked="t" coordsize="21600,21600" o:gfxdata="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wOsLNwAAAALAQAADwAAAAAAAAABACAAAAAiAAAAZHJzL2Rvd25yZXYueG1s&#10;UEsBAhQAFAAAAAgAh07iQDim6rEtAgAAIwQAAA4AAAAAAAAAAQAgAAAAKwEAAGRycy9lMm9Eb2Mu&#10;eG1sUEsFBgAAAAAGAAYAWQEAAMoFAAAAAA==&#10;">
                <v:fill on="f" focussize="0,0"/>
                <v:stroke weight="1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00928" behindDoc="0" locked="0" layoutInCell="1" allowOverlap="1">
                <wp:simplePos x="0" y="0"/>
                <wp:positionH relativeFrom="column">
                  <wp:posOffset>2215515</wp:posOffset>
                </wp:positionH>
                <wp:positionV relativeFrom="paragraph">
                  <wp:posOffset>69850</wp:posOffset>
                </wp:positionV>
                <wp:extent cx="914400" cy="914400"/>
                <wp:effectExtent l="4445" t="4445" r="14605" b="14605"/>
                <wp:wrapNone/>
                <wp:docPr id="965" name="文本框 965"/>
                <wp:cNvGraphicFramePr/>
                <a:graphic xmlns:a="http://schemas.openxmlformats.org/drawingml/2006/main">
                  <a:graphicData uri="http://schemas.microsoft.com/office/word/2010/wordprocessingShape">
                    <wps:wsp>
                      <wps:cNvSpPr txBox="1"/>
                      <wps:spPr>
                        <a:xfrm>
                          <a:off x="3556635" y="4669155"/>
                          <a:ext cx="914400" cy="9144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0170663">
                            <w:pPr>
                              <w:ind w:firstLine="420" w:firstLineChars="200"/>
                              <w:rPr>
                                <w:rFonts w:hint="eastAsia" w:eastAsia="宋体"/>
                                <w:lang w:eastAsia="zh-CN"/>
                              </w:rPr>
                            </w:pPr>
                            <w:r>
                              <w:rPr>
                                <w:rFonts w:hint="eastAsia"/>
                              </w:rPr>
                              <w:t>审</w:t>
                            </w:r>
                            <w:r>
                              <w:rPr>
                                <w:rFonts w:hint="eastAsia"/>
                                <w:lang w:eastAsia="zh-CN"/>
                              </w:rPr>
                              <w:t>查</w:t>
                            </w:r>
                          </w:p>
                          <w:p w14:paraId="62B5B65D">
                            <w:r>
                              <w:rPr>
                                <w:rFonts w:hint="eastAsia"/>
                              </w:rPr>
                              <w:t>依法对申请人提交的申请材料进行审查，提出审查意见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45pt;margin-top:5.5pt;height:72pt;width:72pt;z-index:251900928;mso-width-relative:page;mso-height-relative:page;" fillcolor="#FFFFFF [3201]" filled="t" stroked="t" coordsize="21600,21600" o:gfxdata="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ZQBj1gAAAAoBAAAPAAAAAAAAAAEAIAAAACIAAABkcnMvZG93bnJldi54bWxQSwECFAAUAAAA&#10;CACHTuJA25ISAmICAADGBAAADgAAAAAAAAABACAAAAAlAQAAZHJzL2Uyb0RvYy54bWxQSwUGAAAA&#10;AAYABgBZAQAA+QUAAAAA&#10;">
                <v:fill on="t" focussize="0,0"/>
                <v:stroke weight="0.5pt" color="#000000 [3204]" joinstyle="round"/>
                <v:imagedata o:title=""/>
                <o:lock v:ext="edit" aspectratio="f"/>
                <v:textbox>
                  <w:txbxContent>
                    <w:p w14:paraId="40170663">
                      <w:pPr>
                        <w:ind w:firstLine="420" w:firstLineChars="200"/>
                        <w:rPr>
                          <w:rFonts w:hint="eastAsia" w:eastAsia="宋体"/>
                          <w:lang w:eastAsia="zh-CN"/>
                        </w:rPr>
                      </w:pPr>
                      <w:r>
                        <w:rPr>
                          <w:rFonts w:hint="eastAsia"/>
                        </w:rPr>
                        <w:t>审</w:t>
                      </w:r>
                      <w:r>
                        <w:rPr>
                          <w:rFonts w:hint="eastAsia"/>
                          <w:lang w:eastAsia="zh-CN"/>
                        </w:rPr>
                        <w:t>查</w:t>
                      </w:r>
                    </w:p>
                    <w:p w14:paraId="62B5B65D">
                      <w:r>
                        <w:rPr>
                          <w:rFonts w:hint="eastAsia"/>
                        </w:rPr>
                        <w:t>依法对申请人提交的申请材料进行审查，提出审查意见</w:t>
                      </w:r>
                    </w:p>
                  </w:txbxContent>
                </v:textbox>
              </v:shape>
            </w:pict>
          </mc:Fallback>
        </mc:AlternateContent>
      </w:r>
      <w:r>
        <w:rPr>
          <w:rFonts w:hint="eastAsia"/>
          <w:lang w:val="en-US" w:eastAsia="zh-CN"/>
        </w:rPr>
        <w:tab/>
      </w:r>
    </w:p>
    <w:p w14:paraId="2BE75E75">
      <w:pPr>
        <w:bidi w:val="0"/>
        <w:rPr>
          <w:rFonts w:hint="default" w:ascii="Calibri" w:hAnsi="Calibri" w:eastAsia="宋体" w:cs="Times New Roman"/>
          <w:kern w:val="2"/>
          <w:sz w:val="21"/>
          <w:szCs w:val="24"/>
          <w:lang w:val="en-US" w:eastAsia="zh-CN" w:bidi="ar-SA"/>
        </w:rPr>
      </w:pPr>
    </w:p>
    <w:p w14:paraId="550DFC70">
      <w:pPr>
        <w:bidi w:val="0"/>
        <w:rPr>
          <w:rFonts w:hint="default"/>
          <w:lang w:val="en-US" w:eastAsia="zh-CN"/>
        </w:rPr>
      </w:pPr>
    </w:p>
    <w:p w14:paraId="534869FC">
      <w:pPr>
        <w:bidi w:val="0"/>
        <w:rPr>
          <w:rFonts w:hint="default"/>
          <w:lang w:val="en-US" w:eastAsia="zh-CN"/>
        </w:rPr>
      </w:pPr>
    </w:p>
    <w:p w14:paraId="0AAEEB42">
      <w:pPr>
        <w:bidi w:val="0"/>
        <w:rPr>
          <w:rFonts w:hint="default"/>
          <w:lang w:val="en-US" w:eastAsia="zh-CN"/>
        </w:rPr>
      </w:pPr>
    </w:p>
    <w:p w14:paraId="2E53F424">
      <w:pPr>
        <w:bidi w:val="0"/>
        <w:rPr>
          <w:rFonts w:hint="default"/>
          <w:lang w:val="en-US" w:eastAsia="zh-CN"/>
        </w:rPr>
      </w:pPr>
    </w:p>
    <w:p w14:paraId="0CB5FE49">
      <w:pPr>
        <w:bidi w:val="0"/>
        <w:rPr>
          <w:rFonts w:hint="default"/>
          <w:lang w:val="en-US" w:eastAsia="zh-CN"/>
        </w:rPr>
      </w:pPr>
    </w:p>
    <w:p w14:paraId="14A668C6">
      <w:pPr>
        <w:bidi w:val="0"/>
        <w:rPr>
          <w:rFonts w:hint="default"/>
          <w:lang w:val="en-US" w:eastAsia="zh-CN"/>
        </w:rPr>
      </w:pPr>
      <w:r>
        <w:rPr>
          <w:sz w:val="21"/>
        </w:rPr>
        <mc:AlternateContent>
          <mc:Choice Requires="wps">
            <w:drawing>
              <wp:anchor distT="0" distB="0" distL="114300" distR="114300" simplePos="0" relativeHeight="251904000" behindDoc="0" locked="0" layoutInCell="1" allowOverlap="1">
                <wp:simplePos x="0" y="0"/>
                <wp:positionH relativeFrom="column">
                  <wp:posOffset>2215515</wp:posOffset>
                </wp:positionH>
                <wp:positionV relativeFrom="paragraph">
                  <wp:posOffset>64135</wp:posOffset>
                </wp:positionV>
                <wp:extent cx="914400" cy="600075"/>
                <wp:effectExtent l="4445" t="4445" r="14605" b="5080"/>
                <wp:wrapNone/>
                <wp:docPr id="968" name="文本框 968"/>
                <wp:cNvGraphicFramePr/>
                <a:graphic xmlns:a="http://schemas.openxmlformats.org/drawingml/2006/main">
                  <a:graphicData uri="http://schemas.microsoft.com/office/word/2010/wordprocessingShape">
                    <wps:wsp>
                      <wps:cNvSpPr txBox="1"/>
                      <wps:spPr>
                        <a:xfrm>
                          <a:off x="3204210" y="5774055"/>
                          <a:ext cx="914400" cy="6000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08004E3">
                            <w:pPr>
                              <w:rPr>
                                <w:rFonts w:hint="eastAsia" w:eastAsia="宋体"/>
                                <w:lang w:eastAsia="zh-CN"/>
                              </w:rPr>
                            </w:pPr>
                            <w:r>
                              <w:rPr>
                                <w:rFonts w:hint="eastAsia"/>
                                <w:lang w:eastAsia="zh-CN"/>
                              </w:rPr>
                              <w:t>送达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45pt;margin-top:5.05pt;height:47.25pt;width:72pt;z-index:251904000;mso-width-relative:page;mso-height-relative:page;" fillcolor="#FFFFFF [3201]" filled="t" stroked="t" coordsize="21600,21600" o:gfxdata="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zOOAb1gAAAAoBAAAPAAAAAAAAAAEAIAAAACIAAABkcnMvZG93bnJldi54bWxQSwECFAAU&#10;AAAACACHTuJAR981uGUCAADGBAAADgAAAAAAAAABACAAAAAlAQAAZHJzL2Uyb0RvYy54bWxQSwUG&#10;AAAAAAYABgBZAQAA/AUAAAAA&#10;">
                <v:fill on="t" focussize="0,0"/>
                <v:stroke weight="0.5pt" color="#000000 [3204]" joinstyle="round"/>
                <v:imagedata o:title=""/>
                <o:lock v:ext="edit" aspectratio="f"/>
                <v:textbox>
                  <w:txbxContent>
                    <w:p w14:paraId="408004E3">
                      <w:pPr>
                        <w:rPr>
                          <w:rFonts w:hint="eastAsia" w:eastAsia="宋体"/>
                          <w:lang w:eastAsia="zh-CN"/>
                        </w:rPr>
                      </w:pPr>
                      <w:r>
                        <w:rPr>
                          <w:rFonts w:hint="eastAsia"/>
                          <w:lang w:eastAsia="zh-CN"/>
                        </w:rPr>
                        <w:t>送达</w:t>
                      </w:r>
                    </w:p>
                  </w:txbxContent>
                </v:textbox>
              </v:shape>
            </w:pict>
          </mc:Fallback>
        </mc:AlternateContent>
      </w:r>
    </w:p>
    <w:p w14:paraId="13913ABE">
      <w:pPr>
        <w:bidi w:val="0"/>
        <w:rPr>
          <w:rFonts w:hint="default"/>
          <w:lang w:val="en-US" w:eastAsia="zh-CN"/>
        </w:rPr>
      </w:pPr>
    </w:p>
    <w:p w14:paraId="05871333">
      <w:pPr>
        <w:bidi w:val="0"/>
        <w:rPr>
          <w:rFonts w:hint="default"/>
          <w:lang w:val="en-US" w:eastAsia="zh-CN"/>
        </w:rPr>
      </w:pPr>
    </w:p>
    <w:p w14:paraId="243C218D">
      <w:pPr>
        <w:bidi w:val="0"/>
        <w:rPr>
          <w:rFonts w:hint="default"/>
          <w:lang w:val="en-US" w:eastAsia="zh-CN"/>
        </w:rPr>
      </w:pPr>
    </w:p>
    <w:p w14:paraId="08165A4C">
      <w:pPr>
        <w:bidi w:val="0"/>
        <w:rPr>
          <w:rFonts w:hint="default"/>
          <w:lang w:val="en-US" w:eastAsia="zh-CN"/>
        </w:rPr>
      </w:pPr>
    </w:p>
    <w:p w14:paraId="09769CCA">
      <w:pPr>
        <w:bidi w:val="0"/>
        <w:rPr>
          <w:rFonts w:hint="default"/>
          <w:lang w:val="en-US" w:eastAsia="zh-CN"/>
        </w:rPr>
      </w:pPr>
    </w:p>
    <w:p w14:paraId="0A0B3BD5">
      <w:pPr>
        <w:bidi w:val="0"/>
        <w:rPr>
          <w:rFonts w:hint="default"/>
          <w:lang w:val="en-US" w:eastAsia="zh-CN"/>
        </w:rPr>
      </w:pPr>
    </w:p>
    <w:p w14:paraId="10EA5EA7">
      <w:pPr>
        <w:bidi w:val="0"/>
        <w:rPr>
          <w:rFonts w:hint="default"/>
          <w:lang w:val="en-US" w:eastAsia="zh-CN"/>
        </w:rPr>
      </w:pPr>
    </w:p>
    <w:p w14:paraId="2C581035">
      <w:pPr>
        <w:bidi w:val="0"/>
        <w:rPr>
          <w:rFonts w:hint="default"/>
          <w:lang w:val="en-US" w:eastAsia="zh-CN"/>
        </w:rPr>
      </w:pPr>
    </w:p>
    <w:p w14:paraId="5C19F84E">
      <w:pPr>
        <w:bidi w:val="0"/>
        <w:rPr>
          <w:rFonts w:hint="default"/>
          <w:lang w:val="en-US" w:eastAsia="zh-CN"/>
        </w:rPr>
      </w:pPr>
    </w:p>
    <w:p w14:paraId="0C29E66C">
      <w:pPr>
        <w:pStyle w:val="5"/>
        <w:spacing w:before="70"/>
        <w:rPr>
          <w:rFonts w:hint="eastAsia" w:ascii="Calibri" w:cs="宋体"/>
          <w:color w:val="auto"/>
          <w:sz w:val="24"/>
          <w:szCs w:val="24"/>
          <w:lang w:val="en-US" w:eastAsia="zh-CN"/>
        </w:rPr>
      </w:pPr>
      <w:r>
        <w:rPr>
          <w:color w:val="auto"/>
          <w:sz w:val="24"/>
          <w:szCs w:val="24"/>
        </w:rPr>
        <w:t>办理机构：</w:t>
      </w:r>
      <w:r>
        <w:rPr>
          <w:rFonts w:hint="eastAsia" w:cs="宋体"/>
          <w:color w:val="auto"/>
          <w:sz w:val="24"/>
          <w:szCs w:val="24"/>
          <w:lang w:eastAsia="zh-CN"/>
        </w:rPr>
        <w:t>农业农村综合服务中心</w:t>
      </w:r>
    </w:p>
    <w:p w14:paraId="5D26B0C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cs="仿宋_GB2312"/>
          <w:b/>
          <w:bCs/>
          <w:sz w:val="44"/>
          <w:szCs w:val="44"/>
          <w:lang w:eastAsia="zh-CN"/>
        </w:rPr>
        <w:sectPr>
          <w:pgSz w:w="11906" w:h="16838"/>
          <w:pgMar w:top="2098" w:right="1474" w:bottom="1984" w:left="1587" w:header="851" w:footer="992" w:gutter="0"/>
          <w:pgNumType w:fmt="decimal"/>
          <w:cols w:space="425" w:num="1"/>
          <w:docGrid w:type="lines" w:linePitch="312" w:charSpace="0"/>
        </w:sect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w:t>
      </w:r>
    </w:p>
    <w:p w14:paraId="3BD770F2">
      <w:pPr>
        <w:numPr>
          <w:ilvl w:val="0"/>
          <w:numId w:val="0"/>
        </w:numPr>
        <w:jc w:val="center"/>
        <w:rPr>
          <w:rFonts w:hint="eastAsia"/>
          <w:b/>
          <w:bCs/>
          <w:sz w:val="32"/>
          <w:szCs w:val="40"/>
          <w:lang w:val="en-US" w:eastAsia="zh-CN"/>
        </w:rPr>
      </w:pPr>
      <w:r>
        <w:rPr>
          <w:rFonts w:hint="eastAsia"/>
          <w:b/>
          <w:bCs/>
          <w:sz w:val="32"/>
          <w:szCs w:val="40"/>
          <w:lang w:val="en-US" w:eastAsia="zh-CN"/>
        </w:rPr>
        <w:t>责令限期拖离不适航且无修复价值的乡镇自用船舶</w:t>
      </w:r>
    </w:p>
    <w:p w14:paraId="1C5E5FF8">
      <w:pPr>
        <w:numPr>
          <w:ilvl w:val="0"/>
          <w:numId w:val="0"/>
        </w:numPr>
        <w:jc w:val="center"/>
        <w:rPr>
          <w:rFonts w:hint="eastAsia"/>
          <w:b/>
          <w:bCs/>
          <w:sz w:val="32"/>
          <w:szCs w:val="40"/>
          <w:lang w:val="en-US" w:eastAsia="zh-CN"/>
        </w:rPr>
      </w:pPr>
      <w:r>
        <w:rPr>
          <w:sz w:val="21"/>
        </w:rPr>
        <mc:AlternateContent>
          <mc:Choice Requires="wps">
            <w:drawing>
              <wp:anchor distT="0" distB="0" distL="114300" distR="114300" simplePos="0" relativeHeight="251950080" behindDoc="0" locked="0" layoutInCell="1" allowOverlap="1">
                <wp:simplePos x="0" y="0"/>
                <wp:positionH relativeFrom="column">
                  <wp:posOffset>937895</wp:posOffset>
                </wp:positionH>
                <wp:positionV relativeFrom="paragraph">
                  <wp:posOffset>35560</wp:posOffset>
                </wp:positionV>
                <wp:extent cx="2999740" cy="466725"/>
                <wp:effectExtent l="4445" t="4445" r="5715" b="5080"/>
                <wp:wrapNone/>
                <wp:docPr id="395" name="文本框 395"/>
                <wp:cNvGraphicFramePr/>
                <a:graphic xmlns:a="http://schemas.openxmlformats.org/drawingml/2006/main">
                  <a:graphicData uri="http://schemas.microsoft.com/office/word/2010/wordprocessingShape">
                    <wps:wsp>
                      <wps:cNvSpPr txBox="1"/>
                      <wps:spPr>
                        <a:xfrm>
                          <a:off x="2451735" y="1344295"/>
                          <a:ext cx="2999740" cy="466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7BC553B">
                            <w:pPr>
                              <w:rPr>
                                <w:b/>
                                <w:bCs/>
                                <w:sz w:val="24"/>
                                <w:szCs w:val="32"/>
                              </w:rPr>
                            </w:pPr>
                            <w:r>
                              <w:rPr>
                                <w:rFonts w:hint="eastAsia"/>
                                <w:b/>
                                <w:bCs/>
                                <w:sz w:val="24"/>
                                <w:szCs w:val="32"/>
                              </w:rPr>
                              <w:t>发现不适航且无修复价值的乡镇白用船舶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3.85pt;margin-top:2.8pt;height:36.75pt;width:236.2pt;z-index:251950080;mso-width-relative:page;mso-height-relative:page;" fillcolor="#FFFFFF [3201]" filled="t" stroked="t" coordsize="21600,21600" o:gfxdata="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5Xm889UAAAAIAQAADwAAAAAAAAABACAAAAAiAAAAZHJzL2Rvd25yZXYueG1sUEsBAhQA&#10;FAAAAAgAh07iQLErF1xnAgAAxwQAAA4AAAAAAAAAAQAgAAAAJAEAAGRycy9lMm9Eb2MueG1sUEsF&#10;BgAAAAAGAAYAWQEAAP0FAAAAAA==&#10;">
                <v:fill on="t" focussize="0,0"/>
                <v:stroke weight="0.5pt" color="#000000 [3204]" joinstyle="round"/>
                <v:imagedata o:title=""/>
                <o:lock v:ext="edit" aspectratio="f"/>
                <v:textbox>
                  <w:txbxContent>
                    <w:p w14:paraId="17BC553B">
                      <w:pPr>
                        <w:rPr>
                          <w:b/>
                          <w:bCs/>
                          <w:sz w:val="24"/>
                          <w:szCs w:val="32"/>
                        </w:rPr>
                      </w:pPr>
                      <w:r>
                        <w:rPr>
                          <w:rFonts w:hint="eastAsia"/>
                          <w:b/>
                          <w:bCs/>
                          <w:sz w:val="24"/>
                          <w:szCs w:val="32"/>
                        </w:rPr>
                        <w:t>发现不适航且无修复价值的乡镇白用船舶</w:t>
                      </w:r>
                    </w:p>
                  </w:txbxContent>
                </v:textbox>
              </v:shape>
            </w:pict>
          </mc:Fallback>
        </mc:AlternateContent>
      </w:r>
    </w:p>
    <w:p w14:paraId="7EBD8B39">
      <w:pPr>
        <w:rPr>
          <w:sz w:val="21"/>
        </w:rPr>
      </w:pPr>
      <w:r>
        <w:rPr>
          <w:sz w:val="21"/>
        </w:rPr>
        <mc:AlternateContent>
          <mc:Choice Requires="wps">
            <w:drawing>
              <wp:anchor distT="0" distB="0" distL="114300" distR="114300" simplePos="0" relativeHeight="251951104" behindDoc="0" locked="0" layoutInCell="1" allowOverlap="1">
                <wp:simplePos x="0" y="0"/>
                <wp:positionH relativeFrom="column">
                  <wp:posOffset>2223135</wp:posOffset>
                </wp:positionH>
                <wp:positionV relativeFrom="paragraph">
                  <wp:posOffset>106045</wp:posOffset>
                </wp:positionV>
                <wp:extent cx="0" cy="464820"/>
                <wp:effectExtent l="50800" t="0" r="63500" b="11430"/>
                <wp:wrapNone/>
                <wp:docPr id="2" name="直接箭头连接符 2"/>
                <wp:cNvGraphicFramePr/>
                <a:graphic xmlns:a="http://schemas.openxmlformats.org/drawingml/2006/main">
                  <a:graphicData uri="http://schemas.microsoft.com/office/word/2010/wordprocessingShape">
                    <wps:wsp>
                      <wps:cNvCnPr/>
                      <wps:spPr>
                        <a:xfrm>
                          <a:off x="3299460" y="1839595"/>
                          <a:ext cx="0" cy="46482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75.05pt;margin-top:8.35pt;height:36.6pt;width:0pt;z-index:251951104;mso-width-relative:page;mso-height-relative:page;" filled="f" stroked="t" coordsize="21600,21600" o:gfxdata="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f6F+nVAAAACQEAAA8AAAAAAAAAAQAg&#10;AAAAIgAAAGRycy9kb3ducmV2LnhtbFBLAQIUABQAAAAIAIdO4kB6DzFYEQIAAOoDAAAOAAAAAAAA&#10;AAEAIAAAACQBAABkcnMvZTJvRG9jLnhtbFBLBQYAAAAABgAGAFkBAACnBQAAAAA=&#10;">
                <v:fill on="f" focussize="0,0"/>
                <v:stroke weight="1pt" color="#000000 [3213]" miterlimit="8" joinstyle="miter" endarrow="open"/>
                <v:imagedata o:title=""/>
                <o:lock v:ext="edit" aspectratio="f"/>
              </v:shape>
            </w:pict>
          </mc:Fallback>
        </mc:AlternateContent>
      </w:r>
    </w:p>
    <w:p w14:paraId="5B1A878A">
      <w:pPr>
        <w:bidi w:val="0"/>
        <w:rPr>
          <w:rFonts w:asciiTheme="minorHAnsi" w:hAnsiTheme="minorHAnsi" w:eastAsiaTheme="minorEastAsia" w:cstheme="minorBidi"/>
          <w:kern w:val="2"/>
          <w:sz w:val="21"/>
          <w:szCs w:val="24"/>
          <w:lang w:val="en-US" w:eastAsia="zh-CN" w:bidi="ar-SA"/>
        </w:rPr>
      </w:pPr>
    </w:p>
    <w:p w14:paraId="406095F3">
      <w:pPr>
        <w:bidi w:val="0"/>
        <w:rPr>
          <w:lang w:val="en-US" w:eastAsia="zh-CN"/>
        </w:rPr>
      </w:pPr>
      <w:r>
        <w:rPr>
          <w:sz w:val="21"/>
        </w:rPr>
        <mc:AlternateContent>
          <mc:Choice Requires="wps">
            <w:drawing>
              <wp:anchor distT="0" distB="0" distL="114300" distR="114300" simplePos="0" relativeHeight="251952128" behindDoc="0" locked="0" layoutInCell="1" allowOverlap="1">
                <wp:simplePos x="0" y="0"/>
                <wp:positionH relativeFrom="column">
                  <wp:posOffset>918845</wp:posOffset>
                </wp:positionH>
                <wp:positionV relativeFrom="paragraph">
                  <wp:posOffset>186055</wp:posOffset>
                </wp:positionV>
                <wp:extent cx="2922905" cy="685800"/>
                <wp:effectExtent l="4445" t="4445" r="6350" b="14605"/>
                <wp:wrapNone/>
                <wp:docPr id="396" name="文本框 396"/>
                <wp:cNvGraphicFramePr/>
                <a:graphic xmlns:a="http://schemas.openxmlformats.org/drawingml/2006/main">
                  <a:graphicData uri="http://schemas.microsoft.com/office/word/2010/wordprocessingShape">
                    <wps:wsp>
                      <wps:cNvSpPr txBox="1"/>
                      <wps:spPr>
                        <a:xfrm>
                          <a:off x="2823210" y="2744470"/>
                          <a:ext cx="2922905" cy="685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8F1FBC1">
                            <w:pPr>
                              <w:ind w:firstLine="1325" w:firstLineChars="600"/>
                              <w:rPr>
                                <w:rFonts w:hint="eastAsia"/>
                                <w:b/>
                                <w:bCs/>
                                <w:sz w:val="22"/>
                                <w:szCs w:val="28"/>
                              </w:rPr>
                            </w:pPr>
                            <w:r>
                              <w:rPr>
                                <w:rFonts w:hint="eastAsia"/>
                                <w:b/>
                                <w:bCs/>
                                <w:sz w:val="22"/>
                                <w:szCs w:val="28"/>
                              </w:rPr>
                              <w:t>现场调查</w:t>
                            </w:r>
                          </w:p>
                          <w:p w14:paraId="0DF8112B">
                            <w:pPr>
                              <w:rPr>
                                <w:b/>
                                <w:bCs/>
                              </w:rPr>
                            </w:pPr>
                            <w:r>
                              <w:rPr>
                                <w:rFonts w:hint="eastAsia"/>
                                <w:b/>
                                <w:bCs/>
                                <w:sz w:val="22"/>
                                <w:szCs w:val="28"/>
                              </w:rPr>
                              <w:t>船主未及时脱离航行水域，消除事故隐患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2.35pt;margin-top:14.65pt;height:54pt;width:230.15pt;z-index:251952128;mso-width-relative:page;mso-height-relative:page;" fillcolor="#FFFFFF [3201]" filled="t" stroked="t" coordsize="21600,21600" o:gfxdata="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G0cVHWAAAACgEAAA8AAAAAAAAAAQAgAAAAIgAAAGRycy9kb3ducmV2LnhtbFBLAQIU&#10;ABQAAAAIAIdO4kBp30UqZwIAAMcEAAAOAAAAAAAAAAEAIAAAACUBAABkcnMvZTJvRG9jLnhtbFBL&#10;BQYAAAAABgAGAFkBAAD+BQAAAAA=&#10;">
                <v:fill on="t" focussize="0,0"/>
                <v:stroke weight="0.5pt" color="#000000 [3204]" joinstyle="round"/>
                <v:imagedata o:title=""/>
                <o:lock v:ext="edit" aspectratio="f"/>
                <v:textbox>
                  <w:txbxContent>
                    <w:p w14:paraId="68F1FBC1">
                      <w:pPr>
                        <w:ind w:firstLine="1325" w:firstLineChars="600"/>
                        <w:rPr>
                          <w:rFonts w:hint="eastAsia"/>
                          <w:b/>
                          <w:bCs/>
                          <w:sz w:val="22"/>
                          <w:szCs w:val="28"/>
                        </w:rPr>
                      </w:pPr>
                      <w:r>
                        <w:rPr>
                          <w:rFonts w:hint="eastAsia"/>
                          <w:b/>
                          <w:bCs/>
                          <w:sz w:val="22"/>
                          <w:szCs w:val="28"/>
                        </w:rPr>
                        <w:t>现场调查</w:t>
                      </w:r>
                    </w:p>
                    <w:p w14:paraId="0DF8112B">
                      <w:pPr>
                        <w:rPr>
                          <w:b/>
                          <w:bCs/>
                        </w:rPr>
                      </w:pPr>
                      <w:r>
                        <w:rPr>
                          <w:rFonts w:hint="eastAsia"/>
                          <w:b/>
                          <w:bCs/>
                          <w:sz w:val="22"/>
                          <w:szCs w:val="28"/>
                        </w:rPr>
                        <w:t>船主未及时脱离航行水域，消除事故隐患</w:t>
                      </w:r>
                    </w:p>
                  </w:txbxContent>
                </v:textbox>
              </v:shape>
            </w:pict>
          </mc:Fallback>
        </mc:AlternateContent>
      </w:r>
    </w:p>
    <w:p w14:paraId="7CB8057B">
      <w:pPr>
        <w:bidi w:val="0"/>
        <w:rPr>
          <w:lang w:val="en-US" w:eastAsia="zh-CN"/>
        </w:rPr>
      </w:pPr>
    </w:p>
    <w:p w14:paraId="61EC058A">
      <w:pPr>
        <w:bidi w:val="0"/>
        <w:rPr>
          <w:lang w:val="en-US" w:eastAsia="zh-CN"/>
        </w:rPr>
      </w:pPr>
    </w:p>
    <w:p w14:paraId="048D7490">
      <w:pPr>
        <w:bidi w:val="0"/>
        <w:rPr>
          <w:lang w:val="en-US" w:eastAsia="zh-CN"/>
        </w:rPr>
      </w:pPr>
    </w:p>
    <w:p w14:paraId="00BCD1BD">
      <w:pPr>
        <w:bidi w:val="0"/>
        <w:rPr>
          <w:lang w:val="en-US" w:eastAsia="zh-CN"/>
        </w:rPr>
      </w:pPr>
      <w:r>
        <w:rPr>
          <w:sz w:val="21"/>
        </w:rPr>
        <mc:AlternateContent>
          <mc:Choice Requires="wps">
            <w:drawing>
              <wp:anchor distT="0" distB="0" distL="114300" distR="114300" simplePos="0" relativeHeight="251953152" behindDoc="0" locked="0" layoutInCell="1" allowOverlap="1">
                <wp:simplePos x="0" y="0"/>
                <wp:positionH relativeFrom="column">
                  <wp:posOffset>2204085</wp:posOffset>
                </wp:positionH>
                <wp:positionV relativeFrom="paragraph">
                  <wp:posOffset>98425</wp:posOffset>
                </wp:positionV>
                <wp:extent cx="0" cy="464820"/>
                <wp:effectExtent l="50800" t="0" r="63500" b="11430"/>
                <wp:wrapNone/>
                <wp:docPr id="397" name="直接箭头连接符 397"/>
                <wp:cNvGraphicFramePr/>
                <a:graphic xmlns:a="http://schemas.openxmlformats.org/drawingml/2006/main">
                  <a:graphicData uri="http://schemas.microsoft.com/office/word/2010/wordprocessingShape">
                    <wps:wsp>
                      <wps:cNvCnPr/>
                      <wps:spPr>
                        <a:xfrm>
                          <a:off x="0" y="0"/>
                          <a:ext cx="0" cy="46482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73.55pt;margin-top:7.75pt;height:36.6pt;width:0pt;z-index:251953152;mso-width-relative:page;mso-height-relative:page;" filled="f" stroked="t" coordsize="21600,21600" o:gfxdata="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4jO3fVAAAACQEAAA8AAAAAAAAAAQAgAAAAIgAAAGRycy9k&#10;b3ducmV2LnhtbFBLAQIUABQAAAAIAIdO4kBK8Ea/BQIAAOIDAAAOAAAAAAAAAAEAIAAAACQBAABk&#10;cnMvZTJvRG9jLnhtbFBLBQYAAAAABgAGAFkBAACbBQAAAAA=&#10;">
                <v:fill on="f" focussize="0,0"/>
                <v:stroke weight="1pt" color="#000000 [3213]" miterlimit="8" joinstyle="miter" endarrow="open"/>
                <v:imagedata o:title=""/>
                <o:lock v:ext="edit" aspectratio="f"/>
              </v:shape>
            </w:pict>
          </mc:Fallback>
        </mc:AlternateContent>
      </w:r>
    </w:p>
    <w:p w14:paraId="2044EB92">
      <w:pPr>
        <w:bidi w:val="0"/>
        <w:rPr>
          <w:lang w:val="en-US" w:eastAsia="zh-CN"/>
        </w:rPr>
      </w:pPr>
    </w:p>
    <w:p w14:paraId="2CC62BF2">
      <w:pPr>
        <w:bidi w:val="0"/>
        <w:rPr>
          <w:lang w:val="en-US" w:eastAsia="zh-CN"/>
        </w:rPr>
      </w:pPr>
      <w:r>
        <w:rPr>
          <w:sz w:val="21"/>
        </w:rPr>
        <mc:AlternateContent>
          <mc:Choice Requires="wps">
            <w:drawing>
              <wp:anchor distT="0" distB="0" distL="114300" distR="114300" simplePos="0" relativeHeight="251954176" behindDoc="0" locked="0" layoutInCell="1" allowOverlap="1">
                <wp:simplePos x="0" y="0"/>
                <wp:positionH relativeFrom="column">
                  <wp:posOffset>795020</wp:posOffset>
                </wp:positionH>
                <wp:positionV relativeFrom="paragraph">
                  <wp:posOffset>168910</wp:posOffset>
                </wp:positionV>
                <wp:extent cx="2922905" cy="495300"/>
                <wp:effectExtent l="4445" t="4445" r="6350" b="14605"/>
                <wp:wrapNone/>
                <wp:docPr id="398" name="文本框 398"/>
                <wp:cNvGraphicFramePr/>
                <a:graphic xmlns:a="http://schemas.openxmlformats.org/drawingml/2006/main">
                  <a:graphicData uri="http://schemas.microsoft.com/office/word/2010/wordprocessingShape">
                    <wps:wsp>
                      <wps:cNvSpPr txBox="1"/>
                      <wps:spPr>
                        <a:xfrm>
                          <a:off x="0" y="0"/>
                          <a:ext cx="2922905" cy="495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8076FEF">
                            <w:pPr>
                              <w:jc w:val="center"/>
                              <w:rPr>
                                <w:rFonts w:hint="eastAsia" w:eastAsiaTheme="minorEastAsia"/>
                                <w:b/>
                                <w:bCs/>
                                <w:sz w:val="32"/>
                                <w:szCs w:val="40"/>
                                <w:lang w:eastAsia="zh-CN"/>
                              </w:rPr>
                            </w:pPr>
                            <w:r>
                              <w:rPr>
                                <w:rFonts w:hint="eastAsia"/>
                                <w:b/>
                                <w:bCs/>
                                <w:sz w:val="36"/>
                                <w:szCs w:val="44"/>
                                <w:lang w:eastAsia="zh-CN"/>
                              </w:rPr>
                              <w:t>责令限期脱离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6pt;margin-top:13.3pt;height:39pt;width:230.15pt;z-index:251954176;mso-width-relative:page;mso-height-relative:page;" fillcolor="#FFFFFF [3201]" filled="t" stroked="t" coordsize="21600,21600" o:gfxdata="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cLsZ&#10;S9YAAAAKAQAADwAAAAAAAAABACAAAAAiAAAAZHJzL2Rvd25yZXYueG1sUEsBAhQAFAAAAAgAh07i&#10;QNsDYspdAgAAuwQAAA4AAAAAAAAAAQAgAAAAJQEAAGRycy9lMm9Eb2MueG1sUEsFBgAAAAAGAAYA&#10;WQEAAPQFAAAAAA==&#10;">
                <v:fill on="t" focussize="0,0"/>
                <v:stroke weight="0.5pt" color="#000000 [3204]" joinstyle="round"/>
                <v:imagedata o:title=""/>
                <o:lock v:ext="edit" aspectratio="f"/>
                <v:textbox>
                  <w:txbxContent>
                    <w:p w14:paraId="68076FEF">
                      <w:pPr>
                        <w:jc w:val="center"/>
                        <w:rPr>
                          <w:rFonts w:hint="eastAsia" w:eastAsiaTheme="minorEastAsia"/>
                          <w:b/>
                          <w:bCs/>
                          <w:sz w:val="32"/>
                          <w:szCs w:val="40"/>
                          <w:lang w:eastAsia="zh-CN"/>
                        </w:rPr>
                      </w:pPr>
                      <w:r>
                        <w:rPr>
                          <w:rFonts w:hint="eastAsia"/>
                          <w:b/>
                          <w:bCs/>
                          <w:sz w:val="36"/>
                          <w:szCs w:val="44"/>
                          <w:lang w:eastAsia="zh-CN"/>
                        </w:rPr>
                        <w:t>责令限期脱离</w:t>
                      </w:r>
                    </w:p>
                  </w:txbxContent>
                </v:textbox>
              </v:shape>
            </w:pict>
          </mc:Fallback>
        </mc:AlternateContent>
      </w:r>
    </w:p>
    <w:p w14:paraId="5572457F">
      <w:pPr>
        <w:tabs>
          <w:tab w:val="left" w:pos="3006"/>
        </w:tabs>
        <w:bidi w:val="0"/>
        <w:jc w:val="left"/>
        <w:rPr>
          <w:rFonts w:hint="eastAsia"/>
          <w:lang w:val="en-US" w:eastAsia="zh-CN"/>
        </w:rPr>
      </w:pPr>
      <w:r>
        <w:rPr>
          <w:sz w:val="21"/>
        </w:rPr>
        <mc:AlternateContent>
          <mc:Choice Requires="wps">
            <w:drawing>
              <wp:anchor distT="0" distB="0" distL="114300" distR="114300" simplePos="0" relativeHeight="251958272" behindDoc="0" locked="0" layoutInCell="1" allowOverlap="1">
                <wp:simplePos x="0" y="0"/>
                <wp:positionH relativeFrom="column">
                  <wp:posOffset>3604260</wp:posOffset>
                </wp:positionH>
                <wp:positionV relativeFrom="paragraph">
                  <wp:posOffset>1031875</wp:posOffset>
                </wp:positionV>
                <wp:extent cx="0" cy="600075"/>
                <wp:effectExtent l="50800" t="0" r="63500" b="9525"/>
                <wp:wrapNone/>
                <wp:docPr id="399" name="直接箭头连接符 399"/>
                <wp:cNvGraphicFramePr/>
                <a:graphic xmlns:a="http://schemas.openxmlformats.org/drawingml/2006/main">
                  <a:graphicData uri="http://schemas.microsoft.com/office/word/2010/wordprocessingShape">
                    <wps:wsp>
                      <wps:cNvCnPr/>
                      <wps:spPr>
                        <a:xfrm>
                          <a:off x="0" y="0"/>
                          <a:ext cx="0" cy="60007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83.8pt;margin-top:81.25pt;height:47.25pt;width:0pt;z-index:251958272;mso-width-relative:page;mso-height-relative:page;" filled="f" stroked="t" coordsize="21600,21600" o:gfxdata="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iltZvWAAAACwEAAA8AAAAAAAAAAQAgAAAAIgAAAGRycy9k&#10;b3ducmV2LnhtbFBLAQIUABQAAAAIAIdO4kBp88cVBAIAAOIDAAAOAAAAAAAAAAEAIAAAACUBAABk&#10;cnMvZTJvRG9jLnhtbFBLBQYAAAAABgAGAFkBAACbBQAAAAA=&#10;">
                <v:fill on="f" focussize="0,0"/>
                <v:stroke weight="1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55200" behindDoc="0" locked="0" layoutInCell="1" allowOverlap="1">
                <wp:simplePos x="0" y="0"/>
                <wp:positionH relativeFrom="column">
                  <wp:posOffset>1042035</wp:posOffset>
                </wp:positionH>
                <wp:positionV relativeFrom="paragraph">
                  <wp:posOffset>1022350</wp:posOffset>
                </wp:positionV>
                <wp:extent cx="0" cy="600075"/>
                <wp:effectExtent l="50800" t="0" r="63500" b="9525"/>
                <wp:wrapNone/>
                <wp:docPr id="400" name="直接箭头连接符 400"/>
                <wp:cNvGraphicFramePr/>
                <a:graphic xmlns:a="http://schemas.openxmlformats.org/drawingml/2006/main">
                  <a:graphicData uri="http://schemas.microsoft.com/office/word/2010/wordprocessingShape">
                    <wps:wsp>
                      <wps:cNvCnPr/>
                      <wps:spPr>
                        <a:xfrm>
                          <a:off x="2165985" y="4998085"/>
                          <a:ext cx="0" cy="60007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82.05pt;margin-top:80.5pt;height:47.25pt;width:0pt;z-index:251955200;mso-width-relative:page;mso-height-relative:page;" filled="f" stroked="t" coordsize="21600,21600" o:gfxdata="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pLURnVAAAACwEAAA8AAAAAAAAAAQAg&#10;AAAAIgAAAGRycy9kb3ducmV2LnhtbFBLAQIUABQAAAAIAIdO4kAd7hxCEQIAAO4DAAAOAAAAAAAA&#10;AAEAIAAAACQBAABkcnMvZTJvRG9jLnhtbFBLBQYAAAAABgAGAFkBAACnBQAAAAA=&#10;">
                <v:fill on="f" focussize="0,0"/>
                <v:stroke weight="1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57248" behindDoc="0" locked="0" layoutInCell="1" allowOverlap="1">
                <wp:simplePos x="0" y="0"/>
                <wp:positionH relativeFrom="column">
                  <wp:posOffset>1042035</wp:posOffset>
                </wp:positionH>
                <wp:positionV relativeFrom="paragraph">
                  <wp:posOffset>1031875</wp:posOffset>
                </wp:positionV>
                <wp:extent cx="2571750" cy="9525"/>
                <wp:effectExtent l="0" t="6350" r="0" b="12700"/>
                <wp:wrapNone/>
                <wp:docPr id="401" name="直接连接符 401"/>
                <wp:cNvGraphicFramePr/>
                <a:graphic xmlns:a="http://schemas.openxmlformats.org/drawingml/2006/main">
                  <a:graphicData uri="http://schemas.microsoft.com/office/word/2010/wordprocessingShape">
                    <wps:wsp>
                      <wps:cNvCnPr/>
                      <wps:spPr>
                        <a:xfrm flipV="1">
                          <a:off x="2175510" y="4883785"/>
                          <a:ext cx="2571750" cy="952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82.05pt;margin-top:81.25pt;height:0.75pt;width:202.5pt;z-index:251957248;mso-width-relative:page;mso-height-relative:page;" filled="f" stroked="t" coordsize="21600,21600" o:gfxdata="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lx7CDWAAAACwEAAA8AAAAAAAAAAQAgAAAAIgAAAGRycy9kb3ducmV2Lnht&#10;bFBLAQIUABQAAAAIAIdO4kDzktAU+wEAAM8DAAAOAAAAAAAAAAEAIAAAACUBAABkcnMvZTJvRG9j&#10;LnhtbFBLBQYAAAAABgAGAFkBAACSBQAAAAA=&#10;">
                <v:fill on="f" focussize="0,0"/>
                <v:stroke weight="1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1956224" behindDoc="0" locked="0" layoutInCell="1" allowOverlap="1">
                <wp:simplePos x="0" y="0"/>
                <wp:positionH relativeFrom="column">
                  <wp:posOffset>2213610</wp:posOffset>
                </wp:positionH>
                <wp:positionV relativeFrom="paragraph">
                  <wp:posOffset>504190</wp:posOffset>
                </wp:positionV>
                <wp:extent cx="5080" cy="489585"/>
                <wp:effectExtent l="6350" t="0" r="7620" b="5715"/>
                <wp:wrapNone/>
                <wp:docPr id="402" name="直接连接符 402"/>
                <wp:cNvGraphicFramePr/>
                <a:graphic xmlns:a="http://schemas.openxmlformats.org/drawingml/2006/main">
                  <a:graphicData uri="http://schemas.microsoft.com/office/word/2010/wordprocessingShape">
                    <wps:wsp>
                      <wps:cNvCnPr/>
                      <wps:spPr>
                        <a:xfrm flipH="1">
                          <a:off x="3394710" y="3956050"/>
                          <a:ext cx="5080" cy="48958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174.3pt;margin-top:39.7pt;height:38.55pt;width:0.4pt;z-index:251956224;mso-width-relative:page;mso-height-relative:page;" filled="f" stroked="t" coordsize="21600,21600" o:gfxdata="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xNxGotcAAAAKAQAADwAAAAAAAAABACAAAAAiAAAAZHJzL2Rvd25yZXYu&#10;eG1sUEsBAhQAFAAAAAgAh07iQEL4VmD8AQAAzgMAAA4AAAAAAAAAAQAgAAAAJgEAAGRycy9lMm9E&#10;b2MueG1sUEsFBgAAAAAGAAYAWQEAAJQFAAAAAA==&#10;">
                <v:fill on="f" focussize="0,0"/>
                <v:stroke weight="1pt" color="#000000 [3213]" miterlimit="8" joinstyle="miter"/>
                <v:imagedata o:title=""/>
                <o:lock v:ext="edit" aspectratio="f"/>
              </v:line>
            </w:pict>
          </mc:Fallback>
        </mc:AlternateContent>
      </w:r>
      <w:r>
        <w:rPr>
          <w:rFonts w:hint="eastAsia"/>
          <w:lang w:val="en-US" w:eastAsia="zh-CN"/>
        </w:rPr>
        <w:tab/>
      </w:r>
    </w:p>
    <w:p w14:paraId="1FC79E98">
      <w:pPr>
        <w:bidi w:val="0"/>
        <w:rPr>
          <w:rFonts w:hint="eastAsia" w:asciiTheme="minorHAnsi" w:hAnsiTheme="minorHAnsi" w:eastAsiaTheme="minorEastAsia" w:cstheme="minorBidi"/>
          <w:kern w:val="2"/>
          <w:sz w:val="21"/>
          <w:szCs w:val="24"/>
          <w:lang w:val="en-US" w:eastAsia="zh-CN" w:bidi="ar-SA"/>
        </w:rPr>
      </w:pPr>
    </w:p>
    <w:p w14:paraId="53B27558">
      <w:pPr>
        <w:bidi w:val="0"/>
        <w:rPr>
          <w:rFonts w:hint="eastAsia"/>
          <w:lang w:val="en-US" w:eastAsia="zh-CN"/>
        </w:rPr>
      </w:pPr>
    </w:p>
    <w:p w14:paraId="4FB3BC24">
      <w:pPr>
        <w:bidi w:val="0"/>
        <w:rPr>
          <w:rFonts w:hint="eastAsia"/>
          <w:lang w:val="en-US" w:eastAsia="zh-CN"/>
        </w:rPr>
      </w:pPr>
    </w:p>
    <w:p w14:paraId="738EC05D">
      <w:pPr>
        <w:bidi w:val="0"/>
        <w:rPr>
          <w:rFonts w:hint="eastAsia"/>
          <w:lang w:val="en-US" w:eastAsia="zh-CN"/>
        </w:rPr>
      </w:pPr>
    </w:p>
    <w:p w14:paraId="570A4710">
      <w:pPr>
        <w:bidi w:val="0"/>
        <w:rPr>
          <w:rFonts w:hint="eastAsia"/>
          <w:lang w:val="en-US" w:eastAsia="zh-CN"/>
        </w:rPr>
      </w:pPr>
    </w:p>
    <w:p w14:paraId="013BB29A">
      <w:pPr>
        <w:bidi w:val="0"/>
        <w:rPr>
          <w:rFonts w:hint="eastAsia"/>
          <w:lang w:val="en-US" w:eastAsia="zh-CN"/>
        </w:rPr>
      </w:pPr>
    </w:p>
    <w:p w14:paraId="65C16784">
      <w:pPr>
        <w:bidi w:val="0"/>
        <w:rPr>
          <w:rFonts w:hint="eastAsia"/>
          <w:lang w:val="en-US" w:eastAsia="zh-CN"/>
        </w:rPr>
      </w:pPr>
    </w:p>
    <w:p w14:paraId="7617958F">
      <w:pPr>
        <w:bidi w:val="0"/>
        <w:rPr>
          <w:rFonts w:hint="eastAsia"/>
          <w:lang w:val="en-US" w:eastAsia="zh-CN"/>
        </w:rPr>
      </w:pPr>
      <w:r>
        <w:rPr>
          <w:sz w:val="21"/>
        </w:rPr>
        <mc:AlternateContent>
          <mc:Choice Requires="wps">
            <w:drawing>
              <wp:anchor distT="0" distB="0" distL="114300" distR="114300" simplePos="0" relativeHeight="251959296" behindDoc="0" locked="0" layoutInCell="1" allowOverlap="1">
                <wp:simplePos x="0" y="0"/>
                <wp:positionH relativeFrom="column">
                  <wp:posOffset>366395</wp:posOffset>
                </wp:positionH>
                <wp:positionV relativeFrom="paragraph">
                  <wp:posOffset>113665</wp:posOffset>
                </wp:positionV>
                <wp:extent cx="1390650" cy="895350"/>
                <wp:effectExtent l="4445" t="4445" r="14605" b="14605"/>
                <wp:wrapNone/>
                <wp:docPr id="403" name="文本框 403"/>
                <wp:cNvGraphicFramePr/>
                <a:graphic xmlns:a="http://schemas.openxmlformats.org/drawingml/2006/main">
                  <a:graphicData uri="http://schemas.microsoft.com/office/word/2010/wordprocessingShape">
                    <wps:wsp>
                      <wps:cNvSpPr txBox="1"/>
                      <wps:spPr>
                        <a:xfrm>
                          <a:off x="1813560" y="5388610"/>
                          <a:ext cx="1390650" cy="895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0FA022F">
                            <w:pPr>
                              <w:jc w:val="center"/>
                              <w:rPr>
                                <w:rFonts w:hint="eastAsia" w:eastAsiaTheme="minorEastAsia"/>
                                <w:sz w:val="24"/>
                                <w:szCs w:val="32"/>
                                <w:lang w:eastAsia="zh-CN"/>
                              </w:rPr>
                            </w:pPr>
                            <w:r>
                              <w:rPr>
                                <w:rFonts w:hint="eastAsia"/>
                                <w:b/>
                                <w:bCs/>
                                <w:sz w:val="36"/>
                                <w:szCs w:val="44"/>
                                <w:lang w:eastAsia="zh-CN"/>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85pt;margin-top:8.95pt;height:70.5pt;width:109.5pt;z-index:251959296;mso-width-relative:page;mso-height-relative:page;" fillcolor="#FFFFFF [3201]" filled="t" stroked="t" coordsize="21600,21600" o:gfxdata="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yliiL1gAAAAkBAAAPAAAAAAAAAAEAIAAAACIAAABkcnMvZG93bnJldi54bWxQSwECFAAUAAAA&#10;CACHTuJAtdV0o2ICAADHBAAADgAAAAAAAAABACAAAAAlAQAAZHJzL2Uyb0RvYy54bWxQSwUGAAAA&#10;AAYABgBZAQAA+QUAAAAA&#10;">
                <v:fill on="t" focussize="0,0"/>
                <v:stroke weight="0.5pt" color="#000000 [3204]" joinstyle="round"/>
                <v:imagedata o:title=""/>
                <o:lock v:ext="edit" aspectratio="f"/>
                <v:textbox>
                  <w:txbxContent>
                    <w:p w14:paraId="10FA022F">
                      <w:pPr>
                        <w:jc w:val="center"/>
                        <w:rPr>
                          <w:rFonts w:hint="eastAsia" w:eastAsiaTheme="minorEastAsia"/>
                          <w:sz w:val="24"/>
                          <w:szCs w:val="32"/>
                          <w:lang w:eastAsia="zh-CN"/>
                        </w:rPr>
                      </w:pPr>
                      <w:r>
                        <w:rPr>
                          <w:rFonts w:hint="eastAsia"/>
                          <w:b/>
                          <w:bCs/>
                          <w:sz w:val="36"/>
                          <w:szCs w:val="44"/>
                          <w:lang w:eastAsia="zh-CN"/>
                        </w:rPr>
                        <w:t>执行</w:t>
                      </w:r>
                    </w:p>
                  </w:txbxContent>
                </v:textbox>
              </v:shape>
            </w:pict>
          </mc:Fallback>
        </mc:AlternateContent>
      </w:r>
      <w:r>
        <w:rPr>
          <w:sz w:val="21"/>
        </w:rPr>
        <mc:AlternateContent>
          <mc:Choice Requires="wps">
            <w:drawing>
              <wp:anchor distT="0" distB="0" distL="114300" distR="114300" simplePos="0" relativeHeight="251960320" behindDoc="0" locked="0" layoutInCell="1" allowOverlap="1">
                <wp:simplePos x="0" y="0"/>
                <wp:positionH relativeFrom="column">
                  <wp:posOffset>2776220</wp:posOffset>
                </wp:positionH>
                <wp:positionV relativeFrom="paragraph">
                  <wp:posOffset>85090</wp:posOffset>
                </wp:positionV>
                <wp:extent cx="2161540" cy="904875"/>
                <wp:effectExtent l="4445" t="4445" r="5715" b="5080"/>
                <wp:wrapNone/>
                <wp:docPr id="404" name="文本框 404"/>
                <wp:cNvGraphicFramePr/>
                <a:graphic xmlns:a="http://schemas.openxmlformats.org/drawingml/2006/main">
                  <a:graphicData uri="http://schemas.microsoft.com/office/word/2010/wordprocessingShape">
                    <wps:wsp>
                      <wps:cNvSpPr txBox="1"/>
                      <wps:spPr>
                        <a:xfrm>
                          <a:off x="0" y="0"/>
                          <a:ext cx="2161540" cy="904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5A691B6">
                            <w:pPr>
                              <w:jc w:val="center"/>
                              <w:rPr>
                                <w:rFonts w:hint="eastAsia"/>
                                <w:b/>
                                <w:bCs/>
                                <w:sz w:val="28"/>
                                <w:szCs w:val="36"/>
                                <w:lang w:eastAsia="zh-CN"/>
                              </w:rPr>
                            </w:pPr>
                            <w:r>
                              <w:rPr>
                                <w:rFonts w:hint="eastAsia"/>
                                <w:b/>
                                <w:bCs/>
                                <w:sz w:val="28"/>
                                <w:szCs w:val="36"/>
                                <w:lang w:eastAsia="zh-CN"/>
                              </w:rPr>
                              <w:t>不予执行</w:t>
                            </w:r>
                          </w:p>
                          <w:p w14:paraId="1D33C18E">
                            <w:pPr>
                              <w:jc w:val="center"/>
                              <w:rPr>
                                <w:rFonts w:hint="eastAsia"/>
                                <w:b/>
                                <w:bCs/>
                                <w:sz w:val="28"/>
                                <w:szCs w:val="36"/>
                                <w:lang w:eastAsia="zh-CN"/>
                              </w:rPr>
                            </w:pPr>
                            <w:r>
                              <w:rPr>
                                <w:rFonts w:hint="eastAsia"/>
                                <w:b/>
                                <w:bCs/>
                                <w:sz w:val="28"/>
                                <w:szCs w:val="36"/>
                                <w:lang w:eastAsia="zh-CN"/>
                              </w:rPr>
                              <w:t>依法上报相关部门</w:t>
                            </w:r>
                          </w:p>
                          <w:p w14:paraId="7BD3E1C4">
                            <w:pPr>
                              <w:jc w:val="center"/>
                              <w:rPr>
                                <w:rFonts w:hint="eastAsia"/>
                                <w:b/>
                                <w:bCs/>
                                <w:sz w:val="28"/>
                                <w:szCs w:val="36"/>
                                <w:lang w:eastAsia="zh-CN"/>
                              </w:rPr>
                            </w:pPr>
                          </w:p>
                          <w:p w14:paraId="78F06DAC">
                            <w:pPr>
                              <w:jc w:val="center"/>
                              <w:rPr>
                                <w:rFonts w:hint="eastAsia"/>
                                <w:b/>
                                <w:bCs/>
                                <w:sz w:val="28"/>
                                <w:szCs w:val="36"/>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8.6pt;margin-top:6.7pt;height:71.25pt;width:170.2pt;z-index:251960320;mso-width-relative:page;mso-height-relative:page;" fillcolor="#FFFFFF [3201]" filled="t" stroked="t" coordsize="21600,21600" o:gfxdata="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sVJjbX&#10;AAAACgEAAA8AAAAAAAAAAQAgAAAAIgAAAGRycy9kb3ducmV2LnhtbFBLAQIUABQAAAAIAIdO4kA1&#10;rRztWgIAALsEAAAOAAAAAAAAAAEAIAAAACYBAABkcnMvZTJvRG9jLnhtbFBLBQYAAAAABgAGAFkB&#10;AADyBQAAAAA=&#10;">
                <v:fill on="t" focussize="0,0"/>
                <v:stroke weight="0.5pt" color="#000000 [3204]" joinstyle="round"/>
                <v:imagedata o:title=""/>
                <o:lock v:ext="edit" aspectratio="f"/>
                <v:textbox>
                  <w:txbxContent>
                    <w:p w14:paraId="35A691B6">
                      <w:pPr>
                        <w:jc w:val="center"/>
                        <w:rPr>
                          <w:rFonts w:hint="eastAsia"/>
                          <w:b/>
                          <w:bCs/>
                          <w:sz w:val="28"/>
                          <w:szCs w:val="36"/>
                          <w:lang w:eastAsia="zh-CN"/>
                        </w:rPr>
                      </w:pPr>
                      <w:r>
                        <w:rPr>
                          <w:rFonts w:hint="eastAsia"/>
                          <w:b/>
                          <w:bCs/>
                          <w:sz w:val="28"/>
                          <w:szCs w:val="36"/>
                          <w:lang w:eastAsia="zh-CN"/>
                        </w:rPr>
                        <w:t>不予执行</w:t>
                      </w:r>
                    </w:p>
                    <w:p w14:paraId="1D33C18E">
                      <w:pPr>
                        <w:jc w:val="center"/>
                        <w:rPr>
                          <w:rFonts w:hint="eastAsia"/>
                          <w:b/>
                          <w:bCs/>
                          <w:sz w:val="28"/>
                          <w:szCs w:val="36"/>
                          <w:lang w:eastAsia="zh-CN"/>
                        </w:rPr>
                      </w:pPr>
                      <w:r>
                        <w:rPr>
                          <w:rFonts w:hint="eastAsia"/>
                          <w:b/>
                          <w:bCs/>
                          <w:sz w:val="28"/>
                          <w:szCs w:val="36"/>
                          <w:lang w:eastAsia="zh-CN"/>
                        </w:rPr>
                        <w:t>依法上报相关部门</w:t>
                      </w:r>
                    </w:p>
                    <w:p w14:paraId="7BD3E1C4">
                      <w:pPr>
                        <w:jc w:val="center"/>
                        <w:rPr>
                          <w:rFonts w:hint="eastAsia"/>
                          <w:b/>
                          <w:bCs/>
                          <w:sz w:val="28"/>
                          <w:szCs w:val="36"/>
                          <w:lang w:eastAsia="zh-CN"/>
                        </w:rPr>
                      </w:pPr>
                    </w:p>
                    <w:p w14:paraId="78F06DAC">
                      <w:pPr>
                        <w:jc w:val="center"/>
                        <w:rPr>
                          <w:rFonts w:hint="eastAsia"/>
                          <w:b/>
                          <w:bCs/>
                          <w:sz w:val="28"/>
                          <w:szCs w:val="36"/>
                          <w:lang w:eastAsia="zh-CN"/>
                        </w:rPr>
                      </w:pPr>
                    </w:p>
                  </w:txbxContent>
                </v:textbox>
              </v:shape>
            </w:pict>
          </mc:Fallback>
        </mc:AlternateContent>
      </w:r>
    </w:p>
    <w:p w14:paraId="398F831D">
      <w:pPr>
        <w:bidi w:val="0"/>
        <w:rPr>
          <w:rFonts w:hint="eastAsia"/>
          <w:lang w:val="en-US" w:eastAsia="zh-CN"/>
        </w:rPr>
      </w:pPr>
    </w:p>
    <w:p w14:paraId="2AE0E00D">
      <w:pPr>
        <w:tabs>
          <w:tab w:val="left" w:pos="3501"/>
        </w:tabs>
        <w:bidi w:val="0"/>
        <w:jc w:val="left"/>
        <w:rPr>
          <w:rFonts w:hint="eastAsia"/>
          <w:lang w:val="en-US" w:eastAsia="zh-CN"/>
        </w:rPr>
      </w:pPr>
      <w:r>
        <w:rPr>
          <w:rFonts w:hint="eastAsia"/>
          <w:lang w:val="en-US" w:eastAsia="zh-CN"/>
        </w:rPr>
        <w:tab/>
      </w:r>
    </w:p>
    <w:p w14:paraId="166C4CEB">
      <w:pPr>
        <w:numPr>
          <w:ilvl w:val="0"/>
          <w:numId w:val="0"/>
        </w:numPr>
      </w:pPr>
    </w:p>
    <w:p w14:paraId="58398F75">
      <w:pPr>
        <w:numPr>
          <w:ilvl w:val="0"/>
          <w:numId w:val="0"/>
        </w:numPr>
      </w:pPr>
    </w:p>
    <w:p w14:paraId="3F16BBCF">
      <w:pPr>
        <w:numPr>
          <w:ilvl w:val="0"/>
          <w:numId w:val="0"/>
        </w:numPr>
      </w:pPr>
    </w:p>
    <w:p w14:paraId="0EADDE8A">
      <w:pPr>
        <w:numPr>
          <w:ilvl w:val="0"/>
          <w:numId w:val="0"/>
        </w:numPr>
      </w:pPr>
    </w:p>
    <w:p w14:paraId="14D567D6">
      <w:pPr>
        <w:numPr>
          <w:ilvl w:val="0"/>
          <w:numId w:val="0"/>
        </w:numPr>
      </w:pPr>
    </w:p>
    <w:p w14:paraId="6D632F94">
      <w:pPr>
        <w:numPr>
          <w:ilvl w:val="0"/>
          <w:numId w:val="0"/>
        </w:numPr>
      </w:pPr>
    </w:p>
    <w:p w14:paraId="0E73DB55">
      <w:pPr>
        <w:numPr>
          <w:ilvl w:val="0"/>
          <w:numId w:val="0"/>
        </w:numPr>
      </w:pPr>
    </w:p>
    <w:p w14:paraId="087AD303">
      <w:pPr>
        <w:numPr>
          <w:ilvl w:val="0"/>
          <w:numId w:val="0"/>
        </w:numPr>
      </w:pPr>
    </w:p>
    <w:p w14:paraId="1150E4E7">
      <w:pPr>
        <w:numPr>
          <w:ilvl w:val="0"/>
          <w:numId w:val="0"/>
        </w:numPr>
      </w:pPr>
    </w:p>
    <w:p w14:paraId="18796E21">
      <w:pPr>
        <w:numPr>
          <w:ilvl w:val="0"/>
          <w:numId w:val="0"/>
        </w:numPr>
      </w:pPr>
    </w:p>
    <w:p w14:paraId="43AABC89">
      <w:pPr>
        <w:numPr>
          <w:ilvl w:val="0"/>
          <w:numId w:val="0"/>
        </w:numPr>
      </w:pPr>
    </w:p>
    <w:p w14:paraId="1A10BE67">
      <w:pPr>
        <w:pStyle w:val="5"/>
        <w:spacing w:before="70"/>
        <w:rPr>
          <w:rFonts w:hint="eastAsia" w:ascii="Calibri" w:cs="宋体"/>
          <w:color w:val="auto"/>
          <w:sz w:val="24"/>
          <w:szCs w:val="24"/>
          <w:lang w:val="en-US" w:eastAsia="zh-CN"/>
        </w:rPr>
      </w:pPr>
      <w:r>
        <w:rPr>
          <w:color w:val="auto"/>
          <w:sz w:val="24"/>
          <w:szCs w:val="24"/>
        </w:rPr>
        <w:t>办理机构：</w:t>
      </w:r>
      <w:r>
        <w:rPr>
          <w:rFonts w:hint="eastAsia" w:cs="宋体"/>
          <w:color w:val="auto"/>
          <w:sz w:val="24"/>
          <w:szCs w:val="24"/>
          <w:lang w:eastAsia="zh-CN"/>
        </w:rPr>
        <w:t>农业农村综合服务中心</w:t>
      </w:r>
    </w:p>
    <w:p w14:paraId="69A990A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cs="仿宋_GB2312"/>
          <w:b/>
          <w:bCs/>
          <w:sz w:val="44"/>
          <w:szCs w:val="44"/>
          <w:lang w:eastAsia="zh-CN"/>
        </w:rPr>
        <w:sectPr>
          <w:pgSz w:w="11906" w:h="16838"/>
          <w:pgMar w:top="2098" w:right="1474" w:bottom="1984" w:left="1587" w:header="851" w:footer="992" w:gutter="0"/>
          <w:pgNumType w:fmt="decimal"/>
          <w:cols w:space="425" w:num="1"/>
          <w:docGrid w:type="lines" w:linePitch="312" w:charSpace="0"/>
        </w:sect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w:t>
      </w:r>
    </w:p>
    <w:p w14:paraId="106615B0">
      <w:pPr>
        <w:numPr>
          <w:ilvl w:val="0"/>
          <w:numId w:val="0"/>
        </w:numPr>
        <w:jc w:val="center"/>
        <w:rPr>
          <w:rFonts w:hint="eastAsia"/>
          <w:sz w:val="32"/>
          <w:szCs w:val="40"/>
          <w:lang w:val="en-US" w:eastAsia="zh-CN"/>
        </w:rPr>
      </w:pPr>
      <w:r>
        <w:rPr>
          <w:rFonts w:hint="eastAsia"/>
          <w:sz w:val="32"/>
          <w:szCs w:val="40"/>
          <w:lang w:val="en-US" w:eastAsia="zh-CN"/>
        </w:rPr>
        <w:t>乡镇自用船舶登记证书签注</w:t>
      </w:r>
    </w:p>
    <w:p w14:paraId="7B3AFC80">
      <w:pPr>
        <w:numPr>
          <w:ilvl w:val="0"/>
          <w:numId w:val="0"/>
        </w:numPr>
        <w:rPr>
          <w:rFonts w:hint="eastAsia"/>
          <w:lang w:val="en-US" w:eastAsia="zh-CN"/>
        </w:rPr>
      </w:pPr>
    </w:p>
    <w:p w14:paraId="7BADDE0B">
      <w:pPr>
        <w:numPr>
          <w:ilvl w:val="0"/>
          <w:numId w:val="0"/>
        </w:numPr>
        <w:rPr>
          <w:rFonts w:hint="eastAsia"/>
          <w:lang w:val="en-US" w:eastAsia="zh-CN"/>
        </w:rPr>
      </w:pPr>
    </w:p>
    <w:p w14:paraId="0C238B0E">
      <w:pPr>
        <w:numPr>
          <w:ilvl w:val="0"/>
          <w:numId w:val="0"/>
        </w:numPr>
      </w:pPr>
      <w:r>
        <w:drawing>
          <wp:inline distT="0" distB="0" distL="114300" distR="114300">
            <wp:extent cx="5018405" cy="4813935"/>
            <wp:effectExtent l="0" t="0" r="10795" b="5715"/>
            <wp:docPr id="5" name="图片 6" descr="C:/Users/Administrator/Desktop/1716865522443.jpg171686552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C:/Users/Administrator/Desktop/1716865522443.jpg1716865522443"/>
                    <pic:cNvPicPr>
                      <a:picLocks noChangeAspect="1"/>
                    </pic:cNvPicPr>
                  </pic:nvPicPr>
                  <pic:blipFill>
                    <a:blip r:embed="rId19"/>
                    <a:srcRect t="2917" b="2917"/>
                    <a:stretch>
                      <a:fillRect/>
                    </a:stretch>
                  </pic:blipFill>
                  <pic:spPr>
                    <a:xfrm>
                      <a:off x="0" y="0"/>
                      <a:ext cx="5018405" cy="4813935"/>
                    </a:xfrm>
                    <a:prstGeom prst="rect">
                      <a:avLst/>
                    </a:prstGeom>
                    <a:noFill/>
                    <a:ln>
                      <a:noFill/>
                    </a:ln>
                  </pic:spPr>
                </pic:pic>
              </a:graphicData>
            </a:graphic>
          </wp:inline>
        </w:drawing>
      </w:r>
    </w:p>
    <w:p w14:paraId="73BB4BE7">
      <w:pPr>
        <w:pStyle w:val="5"/>
        <w:spacing w:before="70"/>
        <w:rPr>
          <w:rFonts w:hint="eastAsia" w:ascii="Calibri" w:cs="宋体"/>
          <w:color w:val="auto"/>
          <w:sz w:val="24"/>
          <w:szCs w:val="24"/>
          <w:lang w:val="en-US" w:eastAsia="zh-CN"/>
        </w:rPr>
      </w:pPr>
      <w:r>
        <w:rPr>
          <w:color w:val="auto"/>
          <w:sz w:val="24"/>
          <w:szCs w:val="24"/>
        </w:rPr>
        <w:t>办理机构：</w:t>
      </w:r>
      <w:r>
        <w:rPr>
          <w:rFonts w:hint="eastAsia" w:cs="宋体"/>
          <w:color w:val="auto"/>
          <w:sz w:val="24"/>
          <w:szCs w:val="24"/>
          <w:lang w:eastAsia="zh-CN"/>
        </w:rPr>
        <w:t>农业农村综合服务中心</w:t>
      </w:r>
    </w:p>
    <w:p w14:paraId="0761F46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w:t>
      </w:r>
    </w:p>
    <w:p w14:paraId="04C64EF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lang w:val="en-US" w:eastAsia="zh-CN"/>
        </w:rPr>
      </w:pPr>
    </w:p>
    <w:p w14:paraId="3AFFB39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lang w:val="en-US" w:eastAsia="zh-CN"/>
        </w:rPr>
      </w:pPr>
    </w:p>
    <w:p w14:paraId="64AD01D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lang w:val="en-US" w:eastAsia="zh-CN"/>
        </w:rPr>
      </w:pPr>
    </w:p>
    <w:p w14:paraId="4434C7B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lang w:val="en-US" w:eastAsia="zh-CN"/>
        </w:rPr>
      </w:pPr>
    </w:p>
    <w:p w14:paraId="734241A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lang w:val="en-US" w:eastAsia="zh-CN"/>
        </w:rPr>
      </w:pPr>
    </w:p>
    <w:p w14:paraId="7DBB464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lang w:val="en-US" w:eastAsia="zh-CN"/>
        </w:rPr>
      </w:pPr>
    </w:p>
    <w:p w14:paraId="216D58A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lang w:val="en-US" w:eastAsia="zh-CN"/>
        </w:rPr>
      </w:pPr>
    </w:p>
    <w:p w14:paraId="326208A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lang w:val="en-US" w:eastAsia="zh-CN"/>
        </w:rPr>
      </w:pPr>
    </w:p>
    <w:p w14:paraId="20669DB3">
      <w:pPr>
        <w:numPr>
          <w:ilvl w:val="0"/>
          <w:numId w:val="0"/>
        </w:numPr>
        <w:jc w:val="center"/>
        <w:rPr>
          <w:rFonts w:hint="eastAsia"/>
          <w:sz w:val="36"/>
          <w:szCs w:val="44"/>
          <w:lang w:val="en-US" w:eastAsia="zh-CN"/>
        </w:rPr>
      </w:pPr>
      <w:r>
        <w:rPr>
          <w:rFonts w:hint="eastAsia"/>
          <w:sz w:val="36"/>
          <w:szCs w:val="44"/>
          <w:lang w:val="en-US" w:eastAsia="zh-CN"/>
        </w:rPr>
        <w:t>乡镇自用船舶申请检丈、登记</w:t>
      </w:r>
    </w:p>
    <w:p w14:paraId="125C8046">
      <w:pPr>
        <w:numPr>
          <w:ilvl w:val="0"/>
          <w:numId w:val="0"/>
        </w:numPr>
        <w:rPr>
          <w:rFonts w:hint="eastAsia"/>
          <w:lang w:val="en-US" w:eastAsia="zh-CN"/>
        </w:rPr>
      </w:pPr>
    </w:p>
    <w:p w14:paraId="13E8171E">
      <w:pPr>
        <w:numPr>
          <w:ilvl w:val="0"/>
          <w:numId w:val="0"/>
        </w:numPr>
        <w:rPr>
          <w:rFonts w:hint="eastAsia"/>
          <w:lang w:val="en-US" w:eastAsia="zh-CN"/>
        </w:rPr>
      </w:pPr>
    </w:p>
    <w:p w14:paraId="36E7797F">
      <w:pPr>
        <w:numPr>
          <w:ilvl w:val="0"/>
          <w:numId w:val="0"/>
        </w:numPr>
      </w:pPr>
      <w:r>
        <w:rPr>
          <w:rFonts w:hint="eastAsia"/>
          <w:lang w:val="en-US" w:eastAsia="zh-CN"/>
        </w:rPr>
        <w:drawing>
          <wp:inline distT="0" distB="0" distL="114300" distR="114300">
            <wp:extent cx="5272405" cy="4828540"/>
            <wp:effectExtent l="0" t="0" r="4445" b="10160"/>
            <wp:docPr id="552" name="图片 552" descr="1716865688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图片 552" descr="1716865688413"/>
                    <pic:cNvPicPr>
                      <a:picLocks noChangeAspect="1"/>
                    </pic:cNvPicPr>
                  </pic:nvPicPr>
                  <pic:blipFill>
                    <a:blip r:embed="rId20"/>
                    <a:stretch>
                      <a:fillRect/>
                    </a:stretch>
                  </pic:blipFill>
                  <pic:spPr>
                    <a:xfrm>
                      <a:off x="0" y="0"/>
                      <a:ext cx="5272405" cy="4828540"/>
                    </a:xfrm>
                    <a:prstGeom prst="rect">
                      <a:avLst/>
                    </a:prstGeom>
                  </pic:spPr>
                </pic:pic>
              </a:graphicData>
            </a:graphic>
          </wp:inline>
        </w:drawing>
      </w:r>
    </w:p>
    <w:p w14:paraId="5BA57248">
      <w:pPr>
        <w:pStyle w:val="5"/>
        <w:spacing w:before="70"/>
        <w:rPr>
          <w:rFonts w:hint="eastAsia" w:ascii="Calibri" w:cs="宋体"/>
          <w:color w:val="auto"/>
          <w:sz w:val="24"/>
          <w:szCs w:val="24"/>
          <w:lang w:val="en-US" w:eastAsia="zh-CN"/>
        </w:rPr>
      </w:pPr>
      <w:r>
        <w:rPr>
          <w:color w:val="auto"/>
          <w:sz w:val="24"/>
          <w:szCs w:val="24"/>
        </w:rPr>
        <w:t>办理机构：</w:t>
      </w:r>
      <w:r>
        <w:rPr>
          <w:rFonts w:hint="eastAsia" w:cs="宋体"/>
          <w:color w:val="auto"/>
          <w:sz w:val="24"/>
          <w:szCs w:val="24"/>
          <w:lang w:eastAsia="zh-CN"/>
        </w:rPr>
        <w:t>农业农村综合服务中心</w:t>
      </w:r>
    </w:p>
    <w:p w14:paraId="554E466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0851-22775006，监督电话：0851-227755</w:t>
      </w:r>
    </w:p>
    <w:p w14:paraId="70B4D7B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lang w:val="en-US" w:eastAsia="zh-CN"/>
        </w:rPr>
      </w:pPr>
    </w:p>
    <w:sectPr>
      <w:pgSz w:w="11906" w:h="16838"/>
      <w:pgMar w:top="2098" w:right="1474" w:bottom="1984"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0C68A">
    <w:pPr>
      <w:pStyle w:val="5"/>
      <w:spacing w:line="14" w:lineRule="auto"/>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6DD9A5">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696DD9A5">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EFA15">
    <w:pPr>
      <w:pStyle w:val="5"/>
      <w:spacing w:line="14" w:lineRule="auto"/>
      <w:rPr>
        <w:sz w:val="20"/>
      </w:rPr>
    </w:pPr>
    <w:r>
      <w:rPr>
        <w:sz w:val="20"/>
        <w:lang w:val="en-US" w:bidi="ar-SA"/>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07" name="文本框 17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040FFB">
                          <w:pPr>
                            <w:pStyle w:val="7"/>
                          </w:pPr>
                          <w:r>
                            <w:rPr>
                              <w:rFonts w:hint="eastAsia"/>
                            </w:rPr>
                            <w:fldChar w:fldCharType="begin"/>
                          </w:r>
                          <w:r>
                            <w:rPr>
                              <w:rFonts w:hint="eastAsia"/>
                            </w:rPr>
                            <w:instrText xml:space="preserve"> PAGE  \* MERGEFORMAT </w:instrText>
                          </w:r>
                          <w:r>
                            <w:rPr>
                              <w:rFonts w:hint="eastAsia"/>
                            </w:rPr>
                            <w:fldChar w:fldCharType="separate"/>
                          </w:r>
                          <w:r>
                            <w:t>101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DP5BHRLgIAAFsEAAAOAAAAAAAAAAEAIAAAAB8BAABkcnMvZTJvRG9jLnhtbFBLBQYAAAAA&#10;BgAGAFkBAAC/BQAAAAA=&#10;">
              <v:fill on="f" focussize="0,0"/>
              <v:stroke on="f" weight="0.5pt"/>
              <v:imagedata o:title=""/>
              <o:lock v:ext="edit" aspectratio="f"/>
              <v:textbox inset="0mm,0mm,0mm,0mm" style="mso-fit-shape-to-text:t;">
                <w:txbxContent>
                  <w:p w14:paraId="2F040FFB">
                    <w:pPr>
                      <w:pStyle w:val="7"/>
                    </w:pPr>
                    <w:r>
                      <w:rPr>
                        <w:rFonts w:hint="eastAsia"/>
                      </w:rPr>
                      <w:fldChar w:fldCharType="begin"/>
                    </w:r>
                    <w:r>
                      <w:rPr>
                        <w:rFonts w:hint="eastAsia"/>
                      </w:rPr>
                      <w:instrText xml:space="preserve"> PAGE  \* MERGEFORMAT </w:instrText>
                    </w:r>
                    <w:r>
                      <w:rPr>
                        <w:rFonts w:hint="eastAsia"/>
                      </w:rPr>
                      <w:fldChar w:fldCharType="separate"/>
                    </w:r>
                    <w:r>
                      <w:t>101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B1884">
    <w:pPr>
      <w:pStyle w:val="8"/>
      <w:pBdr>
        <w:bottom w:val="none" w:color="auto" w:sz="0" w:space="1"/>
      </w:pBdr>
    </w:pPr>
  </w:p>
  <w:p w14:paraId="29269593">
    <w:pPr>
      <w:pStyle w:val="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47" w:hanging="420"/>
      </w:pPr>
      <w:rPr>
        <w:rFonts w:hint="default"/>
        <w:lang w:val="zh-CN" w:eastAsia="zh-CN" w:bidi="zh-CN"/>
      </w:rPr>
    </w:lvl>
    <w:lvl w:ilvl="2" w:tentative="0">
      <w:start w:val="0"/>
      <w:numFmt w:val="bullet"/>
      <w:lvlText w:val="•"/>
      <w:lvlJc w:val="left"/>
      <w:pPr>
        <w:ind w:left="675" w:hanging="420"/>
      </w:pPr>
      <w:rPr>
        <w:rFonts w:hint="default"/>
        <w:lang w:val="zh-CN" w:eastAsia="zh-CN" w:bidi="zh-CN"/>
      </w:rPr>
    </w:lvl>
    <w:lvl w:ilvl="3" w:tentative="0">
      <w:start w:val="0"/>
      <w:numFmt w:val="bullet"/>
      <w:lvlText w:val="•"/>
      <w:lvlJc w:val="left"/>
      <w:pPr>
        <w:ind w:left="803" w:hanging="420"/>
      </w:pPr>
      <w:rPr>
        <w:rFonts w:hint="default"/>
        <w:lang w:val="zh-CN" w:eastAsia="zh-CN" w:bidi="zh-CN"/>
      </w:rPr>
    </w:lvl>
    <w:lvl w:ilvl="4" w:tentative="0">
      <w:start w:val="0"/>
      <w:numFmt w:val="bullet"/>
      <w:lvlText w:val="•"/>
      <w:lvlJc w:val="left"/>
      <w:pPr>
        <w:ind w:left="931" w:hanging="420"/>
      </w:pPr>
      <w:rPr>
        <w:rFonts w:hint="default"/>
        <w:lang w:val="zh-CN" w:eastAsia="zh-CN" w:bidi="zh-CN"/>
      </w:rPr>
    </w:lvl>
    <w:lvl w:ilvl="5" w:tentative="0">
      <w:start w:val="0"/>
      <w:numFmt w:val="bullet"/>
      <w:lvlText w:val="•"/>
      <w:lvlJc w:val="left"/>
      <w:pPr>
        <w:ind w:left="1058" w:hanging="420"/>
      </w:pPr>
      <w:rPr>
        <w:rFonts w:hint="default"/>
        <w:lang w:val="zh-CN" w:eastAsia="zh-CN" w:bidi="zh-CN"/>
      </w:rPr>
    </w:lvl>
    <w:lvl w:ilvl="6" w:tentative="0">
      <w:start w:val="0"/>
      <w:numFmt w:val="bullet"/>
      <w:lvlText w:val="•"/>
      <w:lvlJc w:val="left"/>
      <w:pPr>
        <w:ind w:left="1186" w:hanging="420"/>
      </w:pPr>
      <w:rPr>
        <w:rFonts w:hint="default"/>
        <w:lang w:val="zh-CN" w:eastAsia="zh-CN" w:bidi="zh-CN"/>
      </w:rPr>
    </w:lvl>
    <w:lvl w:ilvl="7" w:tentative="0">
      <w:start w:val="0"/>
      <w:numFmt w:val="bullet"/>
      <w:lvlText w:val="•"/>
      <w:lvlJc w:val="left"/>
      <w:pPr>
        <w:ind w:left="1314" w:hanging="420"/>
      </w:pPr>
      <w:rPr>
        <w:rFonts w:hint="default"/>
        <w:lang w:val="zh-CN" w:eastAsia="zh-CN" w:bidi="zh-CN"/>
      </w:rPr>
    </w:lvl>
    <w:lvl w:ilvl="8" w:tentative="0">
      <w:start w:val="0"/>
      <w:numFmt w:val="bullet"/>
      <w:lvlText w:val="•"/>
      <w:lvlJc w:val="left"/>
      <w:pPr>
        <w:ind w:left="1442" w:hanging="420"/>
      </w:pPr>
      <w:rPr>
        <w:rFonts w:hint="default"/>
        <w:lang w:val="zh-CN" w:eastAsia="zh-CN" w:bidi="zh-CN"/>
      </w:rPr>
    </w:lvl>
  </w:abstractNum>
  <w:abstractNum w:abstractNumId="1">
    <w:nsid w:val="A1C7A1B1"/>
    <w:multiLevelType w:val="singleLevel"/>
    <w:tmpl w:val="A1C7A1B1"/>
    <w:lvl w:ilvl="0" w:tentative="0">
      <w:start w:val="1"/>
      <w:numFmt w:val="decimal"/>
      <w:suff w:val="nothing"/>
      <w:lvlText w:val="%1、"/>
      <w:lvlJc w:val="left"/>
    </w:lvl>
  </w:abstractNum>
  <w:abstractNum w:abstractNumId="2">
    <w:nsid w:val="BBF16D18"/>
    <w:multiLevelType w:val="singleLevel"/>
    <w:tmpl w:val="BBF16D18"/>
    <w:lvl w:ilvl="0" w:tentative="0">
      <w:start w:val="1"/>
      <w:numFmt w:val="decimal"/>
      <w:suff w:val="nothing"/>
      <w:lvlText w:val="%1、"/>
      <w:lvlJc w:val="left"/>
    </w:lvl>
  </w:abstractNum>
  <w:abstractNum w:abstractNumId="3">
    <w:nsid w:val="00000001"/>
    <w:multiLevelType w:val="multilevel"/>
    <w:tmpl w:val="00000001"/>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610" w:hanging="420"/>
      </w:pPr>
      <w:rPr>
        <w:rFonts w:hint="default"/>
        <w:lang w:val="zh-CN" w:eastAsia="zh-CN" w:bidi="zh-CN"/>
      </w:rPr>
    </w:lvl>
    <w:lvl w:ilvl="2" w:tentative="0">
      <w:start w:val="0"/>
      <w:numFmt w:val="bullet"/>
      <w:lvlText w:val="•"/>
      <w:lvlJc w:val="left"/>
      <w:pPr>
        <w:ind w:left="801" w:hanging="420"/>
      </w:pPr>
      <w:rPr>
        <w:rFonts w:hint="default"/>
        <w:lang w:val="zh-CN" w:eastAsia="zh-CN" w:bidi="zh-CN"/>
      </w:rPr>
    </w:lvl>
    <w:lvl w:ilvl="3" w:tentative="0">
      <w:start w:val="0"/>
      <w:numFmt w:val="bullet"/>
      <w:lvlText w:val="•"/>
      <w:lvlJc w:val="left"/>
      <w:pPr>
        <w:ind w:left="992" w:hanging="420"/>
      </w:pPr>
      <w:rPr>
        <w:rFonts w:hint="default"/>
        <w:lang w:val="zh-CN" w:eastAsia="zh-CN" w:bidi="zh-CN"/>
      </w:rPr>
    </w:lvl>
    <w:lvl w:ilvl="4" w:tentative="0">
      <w:start w:val="0"/>
      <w:numFmt w:val="bullet"/>
      <w:lvlText w:val="•"/>
      <w:lvlJc w:val="left"/>
      <w:pPr>
        <w:ind w:left="1183" w:hanging="420"/>
      </w:pPr>
      <w:rPr>
        <w:rFonts w:hint="default"/>
        <w:lang w:val="zh-CN" w:eastAsia="zh-CN" w:bidi="zh-CN"/>
      </w:rPr>
    </w:lvl>
    <w:lvl w:ilvl="5" w:tentative="0">
      <w:start w:val="0"/>
      <w:numFmt w:val="bullet"/>
      <w:lvlText w:val="•"/>
      <w:lvlJc w:val="left"/>
      <w:pPr>
        <w:ind w:left="1374" w:hanging="420"/>
      </w:pPr>
      <w:rPr>
        <w:rFonts w:hint="default"/>
        <w:lang w:val="zh-CN" w:eastAsia="zh-CN" w:bidi="zh-CN"/>
      </w:rPr>
    </w:lvl>
    <w:lvl w:ilvl="6" w:tentative="0">
      <w:start w:val="0"/>
      <w:numFmt w:val="bullet"/>
      <w:lvlText w:val="•"/>
      <w:lvlJc w:val="left"/>
      <w:pPr>
        <w:ind w:left="1565" w:hanging="420"/>
      </w:pPr>
      <w:rPr>
        <w:rFonts w:hint="default"/>
        <w:lang w:val="zh-CN" w:eastAsia="zh-CN" w:bidi="zh-CN"/>
      </w:rPr>
    </w:lvl>
    <w:lvl w:ilvl="7" w:tentative="0">
      <w:start w:val="0"/>
      <w:numFmt w:val="bullet"/>
      <w:lvlText w:val="•"/>
      <w:lvlJc w:val="left"/>
      <w:pPr>
        <w:ind w:left="1756" w:hanging="420"/>
      </w:pPr>
      <w:rPr>
        <w:rFonts w:hint="default"/>
        <w:lang w:val="zh-CN" w:eastAsia="zh-CN" w:bidi="zh-CN"/>
      </w:rPr>
    </w:lvl>
    <w:lvl w:ilvl="8" w:tentative="0">
      <w:start w:val="0"/>
      <w:numFmt w:val="bullet"/>
      <w:lvlText w:val="•"/>
      <w:lvlJc w:val="left"/>
      <w:pPr>
        <w:ind w:left="1947" w:hanging="420"/>
      </w:pPr>
      <w:rPr>
        <w:rFonts w:hint="default"/>
        <w:lang w:val="zh-CN" w:eastAsia="zh-CN" w:bidi="zh-CN"/>
      </w:rPr>
    </w:lvl>
  </w:abstractNum>
  <w:abstractNum w:abstractNumId="4">
    <w:nsid w:val="00000004"/>
    <w:multiLevelType w:val="multilevel"/>
    <w:tmpl w:val="00000004"/>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05" w:hanging="420"/>
      </w:pPr>
      <w:rPr>
        <w:rFonts w:hint="default"/>
        <w:lang w:val="zh-CN" w:eastAsia="zh-CN" w:bidi="zh-CN"/>
      </w:rPr>
    </w:lvl>
    <w:lvl w:ilvl="2" w:tentative="0">
      <w:start w:val="0"/>
      <w:numFmt w:val="bullet"/>
      <w:lvlText w:val="•"/>
      <w:lvlJc w:val="left"/>
      <w:pPr>
        <w:ind w:left="591" w:hanging="420"/>
      </w:pPr>
      <w:rPr>
        <w:rFonts w:hint="default"/>
        <w:lang w:val="zh-CN" w:eastAsia="zh-CN" w:bidi="zh-CN"/>
      </w:rPr>
    </w:lvl>
    <w:lvl w:ilvl="3" w:tentative="0">
      <w:start w:val="0"/>
      <w:numFmt w:val="bullet"/>
      <w:lvlText w:val="•"/>
      <w:lvlJc w:val="left"/>
      <w:pPr>
        <w:ind w:left="677" w:hanging="420"/>
      </w:pPr>
      <w:rPr>
        <w:rFonts w:hint="default"/>
        <w:lang w:val="zh-CN" w:eastAsia="zh-CN" w:bidi="zh-CN"/>
      </w:rPr>
    </w:lvl>
    <w:lvl w:ilvl="4" w:tentative="0">
      <w:start w:val="0"/>
      <w:numFmt w:val="bullet"/>
      <w:lvlText w:val="•"/>
      <w:lvlJc w:val="left"/>
      <w:pPr>
        <w:ind w:left="763" w:hanging="420"/>
      </w:pPr>
      <w:rPr>
        <w:rFonts w:hint="default"/>
        <w:lang w:val="zh-CN" w:eastAsia="zh-CN" w:bidi="zh-CN"/>
      </w:rPr>
    </w:lvl>
    <w:lvl w:ilvl="5" w:tentative="0">
      <w:start w:val="0"/>
      <w:numFmt w:val="bullet"/>
      <w:lvlText w:val="•"/>
      <w:lvlJc w:val="left"/>
      <w:pPr>
        <w:ind w:left="848" w:hanging="420"/>
      </w:pPr>
      <w:rPr>
        <w:rFonts w:hint="default"/>
        <w:lang w:val="zh-CN" w:eastAsia="zh-CN" w:bidi="zh-CN"/>
      </w:rPr>
    </w:lvl>
    <w:lvl w:ilvl="6" w:tentative="0">
      <w:start w:val="0"/>
      <w:numFmt w:val="bullet"/>
      <w:lvlText w:val="•"/>
      <w:lvlJc w:val="left"/>
      <w:pPr>
        <w:ind w:left="934" w:hanging="420"/>
      </w:pPr>
      <w:rPr>
        <w:rFonts w:hint="default"/>
        <w:lang w:val="zh-CN" w:eastAsia="zh-CN" w:bidi="zh-CN"/>
      </w:rPr>
    </w:lvl>
    <w:lvl w:ilvl="7" w:tentative="0">
      <w:start w:val="0"/>
      <w:numFmt w:val="bullet"/>
      <w:lvlText w:val="•"/>
      <w:lvlJc w:val="left"/>
      <w:pPr>
        <w:ind w:left="1020" w:hanging="420"/>
      </w:pPr>
      <w:rPr>
        <w:rFonts w:hint="default"/>
        <w:lang w:val="zh-CN" w:eastAsia="zh-CN" w:bidi="zh-CN"/>
      </w:rPr>
    </w:lvl>
    <w:lvl w:ilvl="8" w:tentative="0">
      <w:start w:val="0"/>
      <w:numFmt w:val="bullet"/>
      <w:lvlText w:val="•"/>
      <w:lvlJc w:val="left"/>
      <w:pPr>
        <w:ind w:left="1106" w:hanging="420"/>
      </w:pPr>
      <w:rPr>
        <w:rFonts w:hint="default"/>
        <w:lang w:val="zh-CN" w:eastAsia="zh-CN" w:bidi="zh-CN"/>
      </w:rPr>
    </w:lvl>
  </w:abstractNum>
  <w:abstractNum w:abstractNumId="5">
    <w:nsid w:val="00000007"/>
    <w:multiLevelType w:val="multilevel"/>
    <w:tmpl w:val="00000007"/>
    <w:lvl w:ilvl="0" w:tentative="0">
      <w:start w:val="1"/>
      <w:numFmt w:val="decimal"/>
      <w:lvlText w:val="%1  "/>
      <w:lvlJc w:val="left"/>
      <w:pPr>
        <w:tabs>
          <w:tab w:val="left" w:pos="862"/>
        </w:tabs>
        <w:ind w:left="862" w:hanging="862"/>
      </w:pPr>
      <w:rPr>
        <w:rFonts w:hint="eastAsia"/>
      </w:rPr>
    </w:lvl>
    <w:lvl w:ilvl="1" w:tentative="0">
      <w:start w:val="1"/>
      <w:numFmt w:val="decimal"/>
      <w:pStyle w:val="3"/>
      <w:isLgl/>
      <w:lvlText w:val="%1.%2 "/>
      <w:lvlJc w:val="left"/>
      <w:pPr>
        <w:tabs>
          <w:tab w:val="left" w:pos="862"/>
        </w:tabs>
        <w:ind w:left="862" w:hanging="862"/>
      </w:pPr>
      <w:rPr>
        <w:rFonts w:hint="eastAsia"/>
      </w:rPr>
    </w:lvl>
    <w:lvl w:ilvl="2" w:tentative="0">
      <w:start w:val="1"/>
      <w:numFmt w:val="decimal"/>
      <w:isLgl/>
      <w:lvlText w:val="%1.%2.%3 "/>
      <w:lvlJc w:val="left"/>
      <w:pPr>
        <w:tabs>
          <w:tab w:val="left" w:pos="862"/>
        </w:tabs>
        <w:ind w:left="862" w:hanging="862"/>
      </w:pPr>
      <w:rPr>
        <w:rFonts w:hint="eastAsia"/>
      </w:rPr>
    </w:lvl>
    <w:lvl w:ilvl="3" w:tentative="0">
      <w:start w:val="1"/>
      <w:numFmt w:val="decimal"/>
      <w:isLgl/>
      <w:lvlText w:val="%1.%2.%3.%4 "/>
      <w:lvlJc w:val="left"/>
      <w:pPr>
        <w:tabs>
          <w:tab w:val="left" w:pos="864"/>
        </w:tabs>
        <w:ind w:left="864" w:hanging="864"/>
      </w:pPr>
      <w:rPr>
        <w:rFonts w:hint="eastAsia"/>
      </w:rPr>
    </w:lvl>
    <w:lvl w:ilvl="4" w:tentative="0">
      <w:start w:val="1"/>
      <w:numFmt w:val="decimal"/>
      <w:lvlText w:val="%1.%2.%3.%4.%5"/>
      <w:lvlJc w:val="left"/>
      <w:pPr>
        <w:tabs>
          <w:tab w:val="left" w:pos="1080"/>
        </w:tabs>
        <w:ind w:left="862" w:hanging="862"/>
      </w:pPr>
      <w:rPr>
        <w:rFonts w:hint="eastAsia"/>
      </w:rPr>
    </w:lvl>
    <w:lvl w:ilvl="5" w:tentative="0">
      <w:start w:val="1"/>
      <w:numFmt w:val="decimal"/>
      <w:isLgl/>
      <w:lvlText w:val="%1.%2.%3.%4.%5.%6"/>
      <w:lvlJc w:val="left"/>
      <w:pPr>
        <w:tabs>
          <w:tab w:val="left" w:pos="1800"/>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6">
    <w:nsid w:val="0000000A"/>
    <w:multiLevelType w:val="multilevel"/>
    <w:tmpl w:val="0000000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0248C179"/>
    <w:multiLevelType w:val="multilevel"/>
    <w:tmpl w:val="0248C179"/>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610" w:hanging="420"/>
      </w:pPr>
      <w:rPr>
        <w:rFonts w:hint="default"/>
        <w:lang w:val="zh-CN" w:eastAsia="zh-CN" w:bidi="zh-CN"/>
      </w:rPr>
    </w:lvl>
    <w:lvl w:ilvl="2" w:tentative="0">
      <w:start w:val="0"/>
      <w:numFmt w:val="bullet"/>
      <w:lvlText w:val="•"/>
      <w:lvlJc w:val="left"/>
      <w:pPr>
        <w:ind w:left="801" w:hanging="420"/>
      </w:pPr>
      <w:rPr>
        <w:rFonts w:hint="default"/>
        <w:lang w:val="zh-CN" w:eastAsia="zh-CN" w:bidi="zh-CN"/>
      </w:rPr>
    </w:lvl>
    <w:lvl w:ilvl="3" w:tentative="0">
      <w:start w:val="0"/>
      <w:numFmt w:val="bullet"/>
      <w:lvlText w:val="•"/>
      <w:lvlJc w:val="left"/>
      <w:pPr>
        <w:ind w:left="992" w:hanging="420"/>
      </w:pPr>
      <w:rPr>
        <w:rFonts w:hint="default"/>
        <w:lang w:val="zh-CN" w:eastAsia="zh-CN" w:bidi="zh-CN"/>
      </w:rPr>
    </w:lvl>
    <w:lvl w:ilvl="4" w:tentative="0">
      <w:start w:val="0"/>
      <w:numFmt w:val="bullet"/>
      <w:lvlText w:val="•"/>
      <w:lvlJc w:val="left"/>
      <w:pPr>
        <w:ind w:left="1183" w:hanging="420"/>
      </w:pPr>
      <w:rPr>
        <w:rFonts w:hint="default"/>
        <w:lang w:val="zh-CN" w:eastAsia="zh-CN" w:bidi="zh-CN"/>
      </w:rPr>
    </w:lvl>
    <w:lvl w:ilvl="5" w:tentative="0">
      <w:start w:val="0"/>
      <w:numFmt w:val="bullet"/>
      <w:lvlText w:val="•"/>
      <w:lvlJc w:val="left"/>
      <w:pPr>
        <w:ind w:left="1374" w:hanging="420"/>
      </w:pPr>
      <w:rPr>
        <w:rFonts w:hint="default"/>
        <w:lang w:val="zh-CN" w:eastAsia="zh-CN" w:bidi="zh-CN"/>
      </w:rPr>
    </w:lvl>
    <w:lvl w:ilvl="6" w:tentative="0">
      <w:start w:val="0"/>
      <w:numFmt w:val="bullet"/>
      <w:lvlText w:val="•"/>
      <w:lvlJc w:val="left"/>
      <w:pPr>
        <w:ind w:left="1565" w:hanging="420"/>
      </w:pPr>
      <w:rPr>
        <w:rFonts w:hint="default"/>
        <w:lang w:val="zh-CN" w:eastAsia="zh-CN" w:bidi="zh-CN"/>
      </w:rPr>
    </w:lvl>
    <w:lvl w:ilvl="7" w:tentative="0">
      <w:start w:val="0"/>
      <w:numFmt w:val="bullet"/>
      <w:lvlText w:val="•"/>
      <w:lvlJc w:val="left"/>
      <w:pPr>
        <w:ind w:left="1756" w:hanging="420"/>
      </w:pPr>
      <w:rPr>
        <w:rFonts w:hint="default"/>
        <w:lang w:val="zh-CN" w:eastAsia="zh-CN" w:bidi="zh-CN"/>
      </w:rPr>
    </w:lvl>
    <w:lvl w:ilvl="8" w:tentative="0">
      <w:start w:val="0"/>
      <w:numFmt w:val="bullet"/>
      <w:lvlText w:val="•"/>
      <w:lvlJc w:val="left"/>
      <w:pPr>
        <w:ind w:left="1947" w:hanging="420"/>
      </w:pPr>
      <w:rPr>
        <w:rFonts w:hint="default"/>
        <w:lang w:val="zh-CN" w:eastAsia="zh-CN" w:bidi="zh-CN"/>
      </w:rPr>
    </w:lvl>
  </w:abstractNum>
  <w:abstractNum w:abstractNumId="8">
    <w:nsid w:val="07F7689E"/>
    <w:multiLevelType w:val="multilevel"/>
    <w:tmpl w:val="07F7689E"/>
    <w:lvl w:ilvl="0" w:tentative="0">
      <w:start w:val="0"/>
      <w:numFmt w:val="bullet"/>
      <w:lvlText w:val=""/>
      <w:lvlJc w:val="left"/>
      <w:pPr>
        <w:tabs>
          <w:tab w:val="left" w:pos="420"/>
        </w:tabs>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05" w:hanging="420"/>
      </w:pPr>
      <w:rPr>
        <w:rFonts w:hint="default"/>
        <w:lang w:val="zh-CN" w:eastAsia="zh-CN" w:bidi="zh-CN"/>
      </w:rPr>
    </w:lvl>
    <w:lvl w:ilvl="2" w:tentative="0">
      <w:start w:val="0"/>
      <w:numFmt w:val="bullet"/>
      <w:lvlText w:val="•"/>
      <w:lvlJc w:val="left"/>
      <w:pPr>
        <w:ind w:left="591" w:hanging="420"/>
      </w:pPr>
      <w:rPr>
        <w:rFonts w:hint="default"/>
        <w:lang w:val="zh-CN" w:eastAsia="zh-CN" w:bidi="zh-CN"/>
      </w:rPr>
    </w:lvl>
    <w:lvl w:ilvl="3" w:tentative="0">
      <w:start w:val="0"/>
      <w:numFmt w:val="bullet"/>
      <w:lvlText w:val="•"/>
      <w:lvlJc w:val="left"/>
      <w:pPr>
        <w:ind w:left="677" w:hanging="420"/>
      </w:pPr>
      <w:rPr>
        <w:rFonts w:hint="default"/>
        <w:lang w:val="zh-CN" w:eastAsia="zh-CN" w:bidi="zh-CN"/>
      </w:rPr>
    </w:lvl>
    <w:lvl w:ilvl="4" w:tentative="0">
      <w:start w:val="0"/>
      <w:numFmt w:val="bullet"/>
      <w:lvlText w:val="•"/>
      <w:lvlJc w:val="left"/>
      <w:pPr>
        <w:ind w:left="763" w:hanging="420"/>
      </w:pPr>
      <w:rPr>
        <w:rFonts w:hint="default"/>
        <w:lang w:val="zh-CN" w:eastAsia="zh-CN" w:bidi="zh-CN"/>
      </w:rPr>
    </w:lvl>
    <w:lvl w:ilvl="5" w:tentative="0">
      <w:start w:val="0"/>
      <w:numFmt w:val="bullet"/>
      <w:lvlText w:val="•"/>
      <w:lvlJc w:val="left"/>
      <w:pPr>
        <w:ind w:left="848" w:hanging="420"/>
      </w:pPr>
      <w:rPr>
        <w:rFonts w:hint="default"/>
        <w:lang w:val="zh-CN" w:eastAsia="zh-CN" w:bidi="zh-CN"/>
      </w:rPr>
    </w:lvl>
    <w:lvl w:ilvl="6" w:tentative="0">
      <w:start w:val="0"/>
      <w:numFmt w:val="bullet"/>
      <w:lvlText w:val="•"/>
      <w:lvlJc w:val="left"/>
      <w:pPr>
        <w:ind w:left="934" w:hanging="420"/>
      </w:pPr>
      <w:rPr>
        <w:rFonts w:hint="default"/>
        <w:lang w:val="zh-CN" w:eastAsia="zh-CN" w:bidi="zh-CN"/>
      </w:rPr>
    </w:lvl>
    <w:lvl w:ilvl="7" w:tentative="0">
      <w:start w:val="0"/>
      <w:numFmt w:val="bullet"/>
      <w:lvlText w:val="•"/>
      <w:lvlJc w:val="left"/>
      <w:pPr>
        <w:ind w:left="1020" w:hanging="420"/>
      </w:pPr>
      <w:rPr>
        <w:rFonts w:hint="default"/>
        <w:lang w:val="zh-CN" w:eastAsia="zh-CN" w:bidi="zh-CN"/>
      </w:rPr>
    </w:lvl>
    <w:lvl w:ilvl="8" w:tentative="0">
      <w:start w:val="0"/>
      <w:numFmt w:val="bullet"/>
      <w:lvlText w:val="•"/>
      <w:lvlJc w:val="left"/>
      <w:pPr>
        <w:ind w:left="1106" w:hanging="420"/>
      </w:pPr>
      <w:rPr>
        <w:rFonts w:hint="default"/>
        <w:lang w:val="zh-CN" w:eastAsia="zh-CN" w:bidi="zh-CN"/>
      </w:rPr>
    </w:lvl>
  </w:abstractNum>
  <w:abstractNum w:abstractNumId="9">
    <w:nsid w:val="2CFAC013"/>
    <w:multiLevelType w:val="singleLevel"/>
    <w:tmpl w:val="2CFAC013"/>
    <w:lvl w:ilvl="0" w:tentative="0">
      <w:start w:val="1"/>
      <w:numFmt w:val="decimal"/>
      <w:suff w:val="nothing"/>
      <w:lvlText w:val="%1、"/>
      <w:lvlJc w:val="left"/>
    </w:lvl>
  </w:abstractNum>
  <w:abstractNum w:abstractNumId="10">
    <w:nsid w:val="53782B4D"/>
    <w:multiLevelType w:val="singleLevel"/>
    <w:tmpl w:val="53782B4D"/>
    <w:lvl w:ilvl="0" w:tentative="0">
      <w:start w:val="1"/>
      <w:numFmt w:val="decimal"/>
      <w:suff w:val="nothing"/>
      <w:lvlText w:val="%1、"/>
      <w:lvlJc w:val="left"/>
    </w:lvl>
  </w:abstractNum>
  <w:abstractNum w:abstractNumId="11">
    <w:nsid w:val="72183CF9"/>
    <w:multiLevelType w:val="multilevel"/>
    <w:tmpl w:val="72183CF9"/>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05" w:hanging="420"/>
      </w:pPr>
      <w:rPr>
        <w:rFonts w:hint="default"/>
        <w:lang w:val="zh-CN" w:eastAsia="zh-CN" w:bidi="zh-CN"/>
      </w:rPr>
    </w:lvl>
    <w:lvl w:ilvl="2" w:tentative="0">
      <w:start w:val="0"/>
      <w:numFmt w:val="bullet"/>
      <w:lvlText w:val="•"/>
      <w:lvlJc w:val="left"/>
      <w:pPr>
        <w:ind w:left="591" w:hanging="420"/>
      </w:pPr>
      <w:rPr>
        <w:rFonts w:hint="default"/>
        <w:lang w:val="zh-CN" w:eastAsia="zh-CN" w:bidi="zh-CN"/>
      </w:rPr>
    </w:lvl>
    <w:lvl w:ilvl="3" w:tentative="0">
      <w:start w:val="0"/>
      <w:numFmt w:val="bullet"/>
      <w:lvlText w:val="•"/>
      <w:lvlJc w:val="left"/>
      <w:pPr>
        <w:ind w:left="677" w:hanging="420"/>
      </w:pPr>
      <w:rPr>
        <w:rFonts w:hint="default"/>
        <w:lang w:val="zh-CN" w:eastAsia="zh-CN" w:bidi="zh-CN"/>
      </w:rPr>
    </w:lvl>
    <w:lvl w:ilvl="4" w:tentative="0">
      <w:start w:val="0"/>
      <w:numFmt w:val="bullet"/>
      <w:lvlText w:val="•"/>
      <w:lvlJc w:val="left"/>
      <w:pPr>
        <w:ind w:left="763" w:hanging="420"/>
      </w:pPr>
      <w:rPr>
        <w:rFonts w:hint="default"/>
        <w:lang w:val="zh-CN" w:eastAsia="zh-CN" w:bidi="zh-CN"/>
      </w:rPr>
    </w:lvl>
    <w:lvl w:ilvl="5" w:tentative="0">
      <w:start w:val="0"/>
      <w:numFmt w:val="bullet"/>
      <w:lvlText w:val="•"/>
      <w:lvlJc w:val="left"/>
      <w:pPr>
        <w:ind w:left="848" w:hanging="420"/>
      </w:pPr>
      <w:rPr>
        <w:rFonts w:hint="default"/>
        <w:lang w:val="zh-CN" w:eastAsia="zh-CN" w:bidi="zh-CN"/>
      </w:rPr>
    </w:lvl>
    <w:lvl w:ilvl="6" w:tentative="0">
      <w:start w:val="0"/>
      <w:numFmt w:val="bullet"/>
      <w:lvlText w:val="•"/>
      <w:lvlJc w:val="left"/>
      <w:pPr>
        <w:ind w:left="934" w:hanging="420"/>
      </w:pPr>
      <w:rPr>
        <w:rFonts w:hint="default"/>
        <w:lang w:val="zh-CN" w:eastAsia="zh-CN" w:bidi="zh-CN"/>
      </w:rPr>
    </w:lvl>
    <w:lvl w:ilvl="7" w:tentative="0">
      <w:start w:val="0"/>
      <w:numFmt w:val="bullet"/>
      <w:lvlText w:val="•"/>
      <w:lvlJc w:val="left"/>
      <w:pPr>
        <w:ind w:left="1020" w:hanging="420"/>
      </w:pPr>
      <w:rPr>
        <w:rFonts w:hint="default"/>
        <w:lang w:val="zh-CN" w:eastAsia="zh-CN" w:bidi="zh-CN"/>
      </w:rPr>
    </w:lvl>
    <w:lvl w:ilvl="8" w:tentative="0">
      <w:start w:val="0"/>
      <w:numFmt w:val="bullet"/>
      <w:lvlText w:val="•"/>
      <w:lvlJc w:val="left"/>
      <w:pPr>
        <w:ind w:left="1106" w:hanging="420"/>
      </w:pPr>
      <w:rPr>
        <w:rFonts w:hint="default"/>
        <w:lang w:val="zh-CN" w:eastAsia="zh-CN" w:bidi="zh-CN"/>
      </w:rPr>
    </w:lvl>
  </w:abstractNum>
  <w:abstractNum w:abstractNumId="12">
    <w:nsid w:val="7EBF35C5"/>
    <w:multiLevelType w:val="singleLevel"/>
    <w:tmpl w:val="7EBF35C5"/>
    <w:lvl w:ilvl="0" w:tentative="0">
      <w:start w:val="1"/>
      <w:numFmt w:val="decimal"/>
      <w:suff w:val="nothing"/>
      <w:lvlText w:val="%1、"/>
      <w:lvlJc w:val="left"/>
    </w:lvl>
  </w:abstractNum>
  <w:num w:numId="1">
    <w:abstractNumId w:val="5"/>
  </w:num>
  <w:num w:numId="2">
    <w:abstractNumId w:val="10"/>
  </w:num>
  <w:num w:numId="3">
    <w:abstractNumId w:val="1"/>
  </w:num>
  <w:num w:numId="4">
    <w:abstractNumId w:val="11"/>
  </w:num>
  <w:num w:numId="5">
    <w:abstractNumId w:val="7"/>
  </w:num>
  <w:num w:numId="6">
    <w:abstractNumId w:val="4"/>
  </w:num>
  <w:num w:numId="7">
    <w:abstractNumId w:val="3"/>
  </w:num>
  <w:num w:numId="8">
    <w:abstractNumId w:val="6"/>
  </w:num>
  <w:num w:numId="9">
    <w:abstractNumId w:val="8"/>
  </w:num>
  <w:num w:numId="10">
    <w:abstractNumId w:val="2"/>
  </w:num>
  <w:num w:numId="11">
    <w:abstractNumId w:val="0"/>
  </w:num>
  <w:num w:numId="12">
    <w:abstractNumId w:val="9"/>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dit="readOnly"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M3MDQyNWJiZjZlYWNlMTdkN2NmMDAyMDZiZjQzNDMifQ=="/>
  </w:docVars>
  <w:rsids>
    <w:rsidRoot w:val="0AE74EFC"/>
    <w:rsid w:val="0018099E"/>
    <w:rsid w:val="005C1924"/>
    <w:rsid w:val="009607EC"/>
    <w:rsid w:val="00D03026"/>
    <w:rsid w:val="010B218C"/>
    <w:rsid w:val="014B4D32"/>
    <w:rsid w:val="0193218B"/>
    <w:rsid w:val="01A0099D"/>
    <w:rsid w:val="01C03208"/>
    <w:rsid w:val="01D51BEC"/>
    <w:rsid w:val="01E848DF"/>
    <w:rsid w:val="01ED471D"/>
    <w:rsid w:val="025D4D8E"/>
    <w:rsid w:val="026508D8"/>
    <w:rsid w:val="028E54D9"/>
    <w:rsid w:val="038F71C9"/>
    <w:rsid w:val="0394658D"/>
    <w:rsid w:val="03C350C4"/>
    <w:rsid w:val="03DF6060"/>
    <w:rsid w:val="03E0108E"/>
    <w:rsid w:val="041F054D"/>
    <w:rsid w:val="04631F04"/>
    <w:rsid w:val="047C6251"/>
    <w:rsid w:val="04AC2CDE"/>
    <w:rsid w:val="04BB3CB3"/>
    <w:rsid w:val="04E452F2"/>
    <w:rsid w:val="055459AE"/>
    <w:rsid w:val="056840CB"/>
    <w:rsid w:val="059B085F"/>
    <w:rsid w:val="05AF4090"/>
    <w:rsid w:val="05B91FB4"/>
    <w:rsid w:val="05E10C59"/>
    <w:rsid w:val="05E716C9"/>
    <w:rsid w:val="06347A28"/>
    <w:rsid w:val="063779CC"/>
    <w:rsid w:val="065D710A"/>
    <w:rsid w:val="06E53B8A"/>
    <w:rsid w:val="06EB244A"/>
    <w:rsid w:val="072034F0"/>
    <w:rsid w:val="07736630"/>
    <w:rsid w:val="07803116"/>
    <w:rsid w:val="079E1282"/>
    <w:rsid w:val="07C60E4E"/>
    <w:rsid w:val="07F7533D"/>
    <w:rsid w:val="08122FA3"/>
    <w:rsid w:val="08CA3A4A"/>
    <w:rsid w:val="09527CA5"/>
    <w:rsid w:val="095304C0"/>
    <w:rsid w:val="097F333C"/>
    <w:rsid w:val="09852548"/>
    <w:rsid w:val="09954321"/>
    <w:rsid w:val="09CF3713"/>
    <w:rsid w:val="0A057F22"/>
    <w:rsid w:val="0A0F4BBF"/>
    <w:rsid w:val="0A171593"/>
    <w:rsid w:val="0A677AE3"/>
    <w:rsid w:val="0AAF1EFF"/>
    <w:rsid w:val="0AE74EFC"/>
    <w:rsid w:val="0B230FAA"/>
    <w:rsid w:val="0B3F1816"/>
    <w:rsid w:val="0B470389"/>
    <w:rsid w:val="0B7B7BB0"/>
    <w:rsid w:val="0BA70D49"/>
    <w:rsid w:val="0BA96097"/>
    <w:rsid w:val="0BEA1661"/>
    <w:rsid w:val="0BF1344B"/>
    <w:rsid w:val="0BFE45BD"/>
    <w:rsid w:val="0C0F79B5"/>
    <w:rsid w:val="0C3C2B2F"/>
    <w:rsid w:val="0CBB3049"/>
    <w:rsid w:val="0CCF3E3F"/>
    <w:rsid w:val="0CFB290C"/>
    <w:rsid w:val="0D2E5A09"/>
    <w:rsid w:val="0D6946A2"/>
    <w:rsid w:val="0D94140E"/>
    <w:rsid w:val="0DDC710D"/>
    <w:rsid w:val="0E033B9C"/>
    <w:rsid w:val="0E2B30FD"/>
    <w:rsid w:val="0E4B0190"/>
    <w:rsid w:val="0E522245"/>
    <w:rsid w:val="0E5A1869"/>
    <w:rsid w:val="0E8065B1"/>
    <w:rsid w:val="0F680B2E"/>
    <w:rsid w:val="0FD71F61"/>
    <w:rsid w:val="10347A47"/>
    <w:rsid w:val="105F6663"/>
    <w:rsid w:val="10706C03"/>
    <w:rsid w:val="10AF0EAA"/>
    <w:rsid w:val="10D02FD7"/>
    <w:rsid w:val="10E548CC"/>
    <w:rsid w:val="11154E31"/>
    <w:rsid w:val="111851E5"/>
    <w:rsid w:val="11524EB4"/>
    <w:rsid w:val="1154735C"/>
    <w:rsid w:val="11D70B1B"/>
    <w:rsid w:val="11E9060C"/>
    <w:rsid w:val="11F30AA0"/>
    <w:rsid w:val="121C256F"/>
    <w:rsid w:val="121D1CD0"/>
    <w:rsid w:val="12301B14"/>
    <w:rsid w:val="12A5503F"/>
    <w:rsid w:val="130546D1"/>
    <w:rsid w:val="13620456"/>
    <w:rsid w:val="13643B7D"/>
    <w:rsid w:val="13A65803"/>
    <w:rsid w:val="13E644E7"/>
    <w:rsid w:val="14037F3B"/>
    <w:rsid w:val="14115CEB"/>
    <w:rsid w:val="14583B90"/>
    <w:rsid w:val="149D770D"/>
    <w:rsid w:val="14A1521A"/>
    <w:rsid w:val="14B8358D"/>
    <w:rsid w:val="14C00B22"/>
    <w:rsid w:val="14D6330A"/>
    <w:rsid w:val="14FC0436"/>
    <w:rsid w:val="159F5D02"/>
    <w:rsid w:val="15C63BF3"/>
    <w:rsid w:val="15D32D79"/>
    <w:rsid w:val="15E6711C"/>
    <w:rsid w:val="160B0931"/>
    <w:rsid w:val="16431060"/>
    <w:rsid w:val="166F711D"/>
    <w:rsid w:val="16D5485A"/>
    <w:rsid w:val="17652D51"/>
    <w:rsid w:val="177E6B21"/>
    <w:rsid w:val="17966920"/>
    <w:rsid w:val="17BD74E2"/>
    <w:rsid w:val="17EE58EB"/>
    <w:rsid w:val="17F81BE7"/>
    <w:rsid w:val="17FE106F"/>
    <w:rsid w:val="1869193F"/>
    <w:rsid w:val="19261F87"/>
    <w:rsid w:val="19AC652F"/>
    <w:rsid w:val="19B72324"/>
    <w:rsid w:val="19D20406"/>
    <w:rsid w:val="1A00226F"/>
    <w:rsid w:val="1A2C5361"/>
    <w:rsid w:val="1A36017E"/>
    <w:rsid w:val="1A3F3172"/>
    <w:rsid w:val="1A5D5BF2"/>
    <w:rsid w:val="1A8E7D82"/>
    <w:rsid w:val="1AA475A6"/>
    <w:rsid w:val="1ACA3235"/>
    <w:rsid w:val="1B2A6F98"/>
    <w:rsid w:val="1B461979"/>
    <w:rsid w:val="1B482A05"/>
    <w:rsid w:val="1B832AA2"/>
    <w:rsid w:val="1BBB5202"/>
    <w:rsid w:val="1BCE7BBD"/>
    <w:rsid w:val="1C222E15"/>
    <w:rsid w:val="1C2838BF"/>
    <w:rsid w:val="1C3739A5"/>
    <w:rsid w:val="1C8448A5"/>
    <w:rsid w:val="1D0C4F8F"/>
    <w:rsid w:val="1D613A93"/>
    <w:rsid w:val="1D632B53"/>
    <w:rsid w:val="1DB51373"/>
    <w:rsid w:val="1DC55869"/>
    <w:rsid w:val="1DC61A46"/>
    <w:rsid w:val="1E442276"/>
    <w:rsid w:val="1E6D7CAF"/>
    <w:rsid w:val="1E8C19B2"/>
    <w:rsid w:val="1EA97FE3"/>
    <w:rsid w:val="1EAD2706"/>
    <w:rsid w:val="1F4530CC"/>
    <w:rsid w:val="1F4B30D0"/>
    <w:rsid w:val="1F8C1EDE"/>
    <w:rsid w:val="1FDB38E4"/>
    <w:rsid w:val="203211B0"/>
    <w:rsid w:val="206D5C5E"/>
    <w:rsid w:val="20AE4CDA"/>
    <w:rsid w:val="20EE2BFF"/>
    <w:rsid w:val="212B28C3"/>
    <w:rsid w:val="21594FFF"/>
    <w:rsid w:val="21C90679"/>
    <w:rsid w:val="21EC7E50"/>
    <w:rsid w:val="21F3263C"/>
    <w:rsid w:val="22574B2F"/>
    <w:rsid w:val="22D90290"/>
    <w:rsid w:val="22EE4A41"/>
    <w:rsid w:val="22F653E9"/>
    <w:rsid w:val="23116AA6"/>
    <w:rsid w:val="232F6F2C"/>
    <w:rsid w:val="237C3BC4"/>
    <w:rsid w:val="23A01D19"/>
    <w:rsid w:val="24013373"/>
    <w:rsid w:val="24C40812"/>
    <w:rsid w:val="26CA2142"/>
    <w:rsid w:val="2727370D"/>
    <w:rsid w:val="27401486"/>
    <w:rsid w:val="275A6F3C"/>
    <w:rsid w:val="27C42699"/>
    <w:rsid w:val="27F913A9"/>
    <w:rsid w:val="280C0D35"/>
    <w:rsid w:val="284927BB"/>
    <w:rsid w:val="28A166B3"/>
    <w:rsid w:val="28B314EF"/>
    <w:rsid w:val="28E1393B"/>
    <w:rsid w:val="28F214DC"/>
    <w:rsid w:val="28F50542"/>
    <w:rsid w:val="290A4393"/>
    <w:rsid w:val="29367674"/>
    <w:rsid w:val="299832BB"/>
    <w:rsid w:val="29DC7848"/>
    <w:rsid w:val="2A0A5DFF"/>
    <w:rsid w:val="2ABA6F95"/>
    <w:rsid w:val="2AF04ADB"/>
    <w:rsid w:val="2B3C584A"/>
    <w:rsid w:val="2B806E47"/>
    <w:rsid w:val="2B8D1A9A"/>
    <w:rsid w:val="2BCA3533"/>
    <w:rsid w:val="2BE14089"/>
    <w:rsid w:val="2C1A1476"/>
    <w:rsid w:val="2C1E5774"/>
    <w:rsid w:val="2C9F51B2"/>
    <w:rsid w:val="2CB942E2"/>
    <w:rsid w:val="2D416D3A"/>
    <w:rsid w:val="2D5757D9"/>
    <w:rsid w:val="2D6575A5"/>
    <w:rsid w:val="2D79041E"/>
    <w:rsid w:val="2E2760CC"/>
    <w:rsid w:val="2E611393"/>
    <w:rsid w:val="2EEE3132"/>
    <w:rsid w:val="2EF801CD"/>
    <w:rsid w:val="2F522CD5"/>
    <w:rsid w:val="2F560A17"/>
    <w:rsid w:val="2F5E1115"/>
    <w:rsid w:val="2F631386"/>
    <w:rsid w:val="2F9B2184"/>
    <w:rsid w:val="30017308"/>
    <w:rsid w:val="300F506A"/>
    <w:rsid w:val="302A1EA4"/>
    <w:rsid w:val="3071362F"/>
    <w:rsid w:val="309917F7"/>
    <w:rsid w:val="30E4183D"/>
    <w:rsid w:val="311A3CC6"/>
    <w:rsid w:val="3159417F"/>
    <w:rsid w:val="317A1431"/>
    <w:rsid w:val="318F70DB"/>
    <w:rsid w:val="319A0E95"/>
    <w:rsid w:val="31B71663"/>
    <w:rsid w:val="31C845BB"/>
    <w:rsid w:val="31E76351"/>
    <w:rsid w:val="32203175"/>
    <w:rsid w:val="32302A8A"/>
    <w:rsid w:val="326F29D2"/>
    <w:rsid w:val="32F114C4"/>
    <w:rsid w:val="33343C55"/>
    <w:rsid w:val="333A008A"/>
    <w:rsid w:val="33E4763D"/>
    <w:rsid w:val="341639D2"/>
    <w:rsid w:val="343C3E86"/>
    <w:rsid w:val="34480B4A"/>
    <w:rsid w:val="345062BB"/>
    <w:rsid w:val="34726FBA"/>
    <w:rsid w:val="347F2713"/>
    <w:rsid w:val="34DF325D"/>
    <w:rsid w:val="35327B82"/>
    <w:rsid w:val="353953E8"/>
    <w:rsid w:val="356A6A30"/>
    <w:rsid w:val="35AD6035"/>
    <w:rsid w:val="35B2203C"/>
    <w:rsid w:val="362C24D2"/>
    <w:rsid w:val="36745D43"/>
    <w:rsid w:val="3687614C"/>
    <w:rsid w:val="36951DE8"/>
    <w:rsid w:val="36B36D8F"/>
    <w:rsid w:val="36B87121"/>
    <w:rsid w:val="36C20E5E"/>
    <w:rsid w:val="372B7462"/>
    <w:rsid w:val="373C4996"/>
    <w:rsid w:val="377350FF"/>
    <w:rsid w:val="37B02C8E"/>
    <w:rsid w:val="37C03934"/>
    <w:rsid w:val="37CE743C"/>
    <w:rsid w:val="37FA6B43"/>
    <w:rsid w:val="38FB33DB"/>
    <w:rsid w:val="39B45CB4"/>
    <w:rsid w:val="3A0C3554"/>
    <w:rsid w:val="3A3369DC"/>
    <w:rsid w:val="3A4D1CEA"/>
    <w:rsid w:val="3AB71DC9"/>
    <w:rsid w:val="3B6121BA"/>
    <w:rsid w:val="3C0D3CC4"/>
    <w:rsid w:val="3C13580E"/>
    <w:rsid w:val="3C4165AB"/>
    <w:rsid w:val="3C90587B"/>
    <w:rsid w:val="3CA94660"/>
    <w:rsid w:val="3CFB49AC"/>
    <w:rsid w:val="3D1010C1"/>
    <w:rsid w:val="3D304E5C"/>
    <w:rsid w:val="3D3B1352"/>
    <w:rsid w:val="3DA10D4E"/>
    <w:rsid w:val="3DA53248"/>
    <w:rsid w:val="3DDD0555"/>
    <w:rsid w:val="3EA846BF"/>
    <w:rsid w:val="3F27202A"/>
    <w:rsid w:val="3F4C7741"/>
    <w:rsid w:val="3F6B659C"/>
    <w:rsid w:val="3F911FD9"/>
    <w:rsid w:val="3F946844"/>
    <w:rsid w:val="3FC50FE0"/>
    <w:rsid w:val="3FC85704"/>
    <w:rsid w:val="40182B15"/>
    <w:rsid w:val="40577E5C"/>
    <w:rsid w:val="407B38EC"/>
    <w:rsid w:val="40A02FEE"/>
    <w:rsid w:val="40BB7FE3"/>
    <w:rsid w:val="41394362"/>
    <w:rsid w:val="41502D53"/>
    <w:rsid w:val="416A2100"/>
    <w:rsid w:val="41C0490D"/>
    <w:rsid w:val="42395285"/>
    <w:rsid w:val="4250797D"/>
    <w:rsid w:val="426523A4"/>
    <w:rsid w:val="42723015"/>
    <w:rsid w:val="427B76E1"/>
    <w:rsid w:val="428851C7"/>
    <w:rsid w:val="428B0F11"/>
    <w:rsid w:val="429D6505"/>
    <w:rsid w:val="42BF13AE"/>
    <w:rsid w:val="42D81056"/>
    <w:rsid w:val="431064DC"/>
    <w:rsid w:val="4331035C"/>
    <w:rsid w:val="4343751B"/>
    <w:rsid w:val="437E1E93"/>
    <w:rsid w:val="43813731"/>
    <w:rsid w:val="43852E89"/>
    <w:rsid w:val="43DA16F5"/>
    <w:rsid w:val="43E04CBC"/>
    <w:rsid w:val="442347E8"/>
    <w:rsid w:val="44406BF4"/>
    <w:rsid w:val="44481823"/>
    <w:rsid w:val="44B34F94"/>
    <w:rsid w:val="44D77AAC"/>
    <w:rsid w:val="456C5A21"/>
    <w:rsid w:val="456D4741"/>
    <w:rsid w:val="45826226"/>
    <w:rsid w:val="46492627"/>
    <w:rsid w:val="4664439D"/>
    <w:rsid w:val="4665595E"/>
    <w:rsid w:val="466F1F67"/>
    <w:rsid w:val="46771714"/>
    <w:rsid w:val="468518BF"/>
    <w:rsid w:val="46F32B98"/>
    <w:rsid w:val="47331C9C"/>
    <w:rsid w:val="474E70F7"/>
    <w:rsid w:val="47575EE7"/>
    <w:rsid w:val="47C758BF"/>
    <w:rsid w:val="47CC4283"/>
    <w:rsid w:val="48080DEF"/>
    <w:rsid w:val="480D21FE"/>
    <w:rsid w:val="48154F8A"/>
    <w:rsid w:val="484C255F"/>
    <w:rsid w:val="48967A1F"/>
    <w:rsid w:val="489E3BE3"/>
    <w:rsid w:val="48A00AFD"/>
    <w:rsid w:val="48E96000"/>
    <w:rsid w:val="4953791E"/>
    <w:rsid w:val="496537CE"/>
    <w:rsid w:val="499917D4"/>
    <w:rsid w:val="49C62AB0"/>
    <w:rsid w:val="4A456300"/>
    <w:rsid w:val="4A596F0F"/>
    <w:rsid w:val="4A946440"/>
    <w:rsid w:val="4B200DB4"/>
    <w:rsid w:val="4B2950FF"/>
    <w:rsid w:val="4B461B99"/>
    <w:rsid w:val="4B6E4EE3"/>
    <w:rsid w:val="4BA34BB7"/>
    <w:rsid w:val="4BDE79A0"/>
    <w:rsid w:val="4C0A0A40"/>
    <w:rsid w:val="4C104DF5"/>
    <w:rsid w:val="4C6653CB"/>
    <w:rsid w:val="4CDC5048"/>
    <w:rsid w:val="4D1650AC"/>
    <w:rsid w:val="4D2946D6"/>
    <w:rsid w:val="4DB760EA"/>
    <w:rsid w:val="4DED0341"/>
    <w:rsid w:val="4DEE10C4"/>
    <w:rsid w:val="4E222C9E"/>
    <w:rsid w:val="4E33765E"/>
    <w:rsid w:val="4EB250E6"/>
    <w:rsid w:val="4EF36F42"/>
    <w:rsid w:val="4EFE4FDC"/>
    <w:rsid w:val="4F1B2C8C"/>
    <w:rsid w:val="4FBA61EE"/>
    <w:rsid w:val="50292274"/>
    <w:rsid w:val="506B75CD"/>
    <w:rsid w:val="50946536"/>
    <w:rsid w:val="50E55F71"/>
    <w:rsid w:val="50EF2622"/>
    <w:rsid w:val="51126579"/>
    <w:rsid w:val="5129639E"/>
    <w:rsid w:val="51326CF0"/>
    <w:rsid w:val="51340035"/>
    <w:rsid w:val="51B45CB8"/>
    <w:rsid w:val="51DA0710"/>
    <w:rsid w:val="521A45DC"/>
    <w:rsid w:val="53290A04"/>
    <w:rsid w:val="54084A5C"/>
    <w:rsid w:val="545509EE"/>
    <w:rsid w:val="546575C9"/>
    <w:rsid w:val="55637EA3"/>
    <w:rsid w:val="55B537C4"/>
    <w:rsid w:val="55C67D8C"/>
    <w:rsid w:val="56527629"/>
    <w:rsid w:val="56D03958"/>
    <w:rsid w:val="57286DB3"/>
    <w:rsid w:val="57553780"/>
    <w:rsid w:val="576062FA"/>
    <w:rsid w:val="576D7968"/>
    <w:rsid w:val="578948B7"/>
    <w:rsid w:val="5805573F"/>
    <w:rsid w:val="58166DE6"/>
    <w:rsid w:val="582452A7"/>
    <w:rsid w:val="582726A1"/>
    <w:rsid w:val="583A6878"/>
    <w:rsid w:val="584D53C2"/>
    <w:rsid w:val="585770C6"/>
    <w:rsid w:val="58875047"/>
    <w:rsid w:val="58C33EBE"/>
    <w:rsid w:val="58D27455"/>
    <w:rsid w:val="58E326CC"/>
    <w:rsid w:val="592451ED"/>
    <w:rsid w:val="592769B8"/>
    <w:rsid w:val="59791501"/>
    <w:rsid w:val="59C75451"/>
    <w:rsid w:val="5A942ED4"/>
    <w:rsid w:val="5ACA4E0C"/>
    <w:rsid w:val="5AF64922"/>
    <w:rsid w:val="5AFF3461"/>
    <w:rsid w:val="5B0726A8"/>
    <w:rsid w:val="5B22052A"/>
    <w:rsid w:val="5B5639C9"/>
    <w:rsid w:val="5B9524EA"/>
    <w:rsid w:val="5BB47B63"/>
    <w:rsid w:val="5BC35EE4"/>
    <w:rsid w:val="5BEF0B43"/>
    <w:rsid w:val="5C054908"/>
    <w:rsid w:val="5C166034"/>
    <w:rsid w:val="5C3A6E47"/>
    <w:rsid w:val="5C4A6129"/>
    <w:rsid w:val="5C7779C1"/>
    <w:rsid w:val="5C9A72A8"/>
    <w:rsid w:val="5CB57F2F"/>
    <w:rsid w:val="5CED4903"/>
    <w:rsid w:val="5D2C633E"/>
    <w:rsid w:val="5D913A59"/>
    <w:rsid w:val="5DA74F21"/>
    <w:rsid w:val="5DDB1F64"/>
    <w:rsid w:val="5E312055"/>
    <w:rsid w:val="5E5B0B16"/>
    <w:rsid w:val="5E852832"/>
    <w:rsid w:val="5E956674"/>
    <w:rsid w:val="5EC90BB6"/>
    <w:rsid w:val="5EF54CCE"/>
    <w:rsid w:val="5F1B09E5"/>
    <w:rsid w:val="5F296BB8"/>
    <w:rsid w:val="5F6A0B0C"/>
    <w:rsid w:val="5F917C97"/>
    <w:rsid w:val="5F984E3E"/>
    <w:rsid w:val="5FBE4EE4"/>
    <w:rsid w:val="5FD87E15"/>
    <w:rsid w:val="5FF90DC7"/>
    <w:rsid w:val="600462FF"/>
    <w:rsid w:val="6012616D"/>
    <w:rsid w:val="6024699A"/>
    <w:rsid w:val="60457B68"/>
    <w:rsid w:val="60B4622A"/>
    <w:rsid w:val="60FA0D2F"/>
    <w:rsid w:val="61332B14"/>
    <w:rsid w:val="61364CAB"/>
    <w:rsid w:val="615D47B0"/>
    <w:rsid w:val="61656047"/>
    <w:rsid w:val="6173573E"/>
    <w:rsid w:val="61862CB1"/>
    <w:rsid w:val="62540291"/>
    <w:rsid w:val="625F3E7B"/>
    <w:rsid w:val="627B3135"/>
    <w:rsid w:val="629F1DBB"/>
    <w:rsid w:val="62B44FFF"/>
    <w:rsid w:val="62D8186A"/>
    <w:rsid w:val="62F06A53"/>
    <w:rsid w:val="632D6376"/>
    <w:rsid w:val="635767AB"/>
    <w:rsid w:val="6370314E"/>
    <w:rsid w:val="639F6DB5"/>
    <w:rsid w:val="63D538F9"/>
    <w:rsid w:val="646B1B68"/>
    <w:rsid w:val="64943424"/>
    <w:rsid w:val="65150451"/>
    <w:rsid w:val="65251B44"/>
    <w:rsid w:val="65BB4DAE"/>
    <w:rsid w:val="66411774"/>
    <w:rsid w:val="666C161D"/>
    <w:rsid w:val="66B0167C"/>
    <w:rsid w:val="66C21002"/>
    <w:rsid w:val="66E63727"/>
    <w:rsid w:val="67024331"/>
    <w:rsid w:val="670A42F7"/>
    <w:rsid w:val="672B6345"/>
    <w:rsid w:val="67980EC5"/>
    <w:rsid w:val="67CF6C0C"/>
    <w:rsid w:val="67FC3283"/>
    <w:rsid w:val="689D029B"/>
    <w:rsid w:val="68C4634A"/>
    <w:rsid w:val="690513C7"/>
    <w:rsid w:val="69100BE6"/>
    <w:rsid w:val="69200EB4"/>
    <w:rsid w:val="69365EF6"/>
    <w:rsid w:val="693B7256"/>
    <w:rsid w:val="694731B6"/>
    <w:rsid w:val="6973692F"/>
    <w:rsid w:val="697414BE"/>
    <w:rsid w:val="698C05B6"/>
    <w:rsid w:val="69A61793"/>
    <w:rsid w:val="69A753F0"/>
    <w:rsid w:val="69B45A31"/>
    <w:rsid w:val="6A5E0656"/>
    <w:rsid w:val="6AB16F13"/>
    <w:rsid w:val="6ABF306C"/>
    <w:rsid w:val="6B06352F"/>
    <w:rsid w:val="6B800FB7"/>
    <w:rsid w:val="6BB12ACE"/>
    <w:rsid w:val="6BC366B8"/>
    <w:rsid w:val="6BD41B11"/>
    <w:rsid w:val="6BE96EFD"/>
    <w:rsid w:val="6C697F13"/>
    <w:rsid w:val="6CBF0CA2"/>
    <w:rsid w:val="6CC870E9"/>
    <w:rsid w:val="6D394EF9"/>
    <w:rsid w:val="6D77434C"/>
    <w:rsid w:val="6D837C5C"/>
    <w:rsid w:val="6DC86778"/>
    <w:rsid w:val="6E5A03B8"/>
    <w:rsid w:val="6E9323E7"/>
    <w:rsid w:val="6E9756FF"/>
    <w:rsid w:val="6EA23DBA"/>
    <w:rsid w:val="6EB30487"/>
    <w:rsid w:val="6EDF0D7C"/>
    <w:rsid w:val="6EE60768"/>
    <w:rsid w:val="6EEA2057"/>
    <w:rsid w:val="6EEC11AD"/>
    <w:rsid w:val="6F1A48B6"/>
    <w:rsid w:val="6F3E3DDB"/>
    <w:rsid w:val="6F6C5B2A"/>
    <w:rsid w:val="6FA25068"/>
    <w:rsid w:val="6FBB2BF0"/>
    <w:rsid w:val="700F6B0D"/>
    <w:rsid w:val="70DF27C3"/>
    <w:rsid w:val="7112181C"/>
    <w:rsid w:val="716E0A15"/>
    <w:rsid w:val="71BB2B24"/>
    <w:rsid w:val="71CA76BC"/>
    <w:rsid w:val="71E8439D"/>
    <w:rsid w:val="72695331"/>
    <w:rsid w:val="727E3746"/>
    <w:rsid w:val="72AC65F9"/>
    <w:rsid w:val="72B02971"/>
    <w:rsid w:val="72BE5F90"/>
    <w:rsid w:val="72D95801"/>
    <w:rsid w:val="73241116"/>
    <w:rsid w:val="73976D93"/>
    <w:rsid w:val="73A47BD6"/>
    <w:rsid w:val="73C82B32"/>
    <w:rsid w:val="73D450C0"/>
    <w:rsid w:val="73E62FB9"/>
    <w:rsid w:val="74130252"/>
    <w:rsid w:val="743E783F"/>
    <w:rsid w:val="744B731C"/>
    <w:rsid w:val="74E10BB9"/>
    <w:rsid w:val="74EF3D75"/>
    <w:rsid w:val="74F51705"/>
    <w:rsid w:val="753378D1"/>
    <w:rsid w:val="753A35BC"/>
    <w:rsid w:val="75912785"/>
    <w:rsid w:val="75912911"/>
    <w:rsid w:val="75975D82"/>
    <w:rsid w:val="75AB0269"/>
    <w:rsid w:val="75AD3D8E"/>
    <w:rsid w:val="75D27CED"/>
    <w:rsid w:val="75E545EE"/>
    <w:rsid w:val="75E83018"/>
    <w:rsid w:val="760B6D06"/>
    <w:rsid w:val="76164C33"/>
    <w:rsid w:val="767123FE"/>
    <w:rsid w:val="76EA2DC0"/>
    <w:rsid w:val="771C1413"/>
    <w:rsid w:val="772F669D"/>
    <w:rsid w:val="77406035"/>
    <w:rsid w:val="77DE1D93"/>
    <w:rsid w:val="78106C0C"/>
    <w:rsid w:val="788D7EA7"/>
    <w:rsid w:val="789D27E0"/>
    <w:rsid w:val="78ED520E"/>
    <w:rsid w:val="78F61EF0"/>
    <w:rsid w:val="791E4FE0"/>
    <w:rsid w:val="796706F8"/>
    <w:rsid w:val="7A462A03"/>
    <w:rsid w:val="7A6E38A0"/>
    <w:rsid w:val="7A97325F"/>
    <w:rsid w:val="7AA21B7E"/>
    <w:rsid w:val="7AA37E55"/>
    <w:rsid w:val="7B0C59FB"/>
    <w:rsid w:val="7B233BAB"/>
    <w:rsid w:val="7B817E7F"/>
    <w:rsid w:val="7B8A15CF"/>
    <w:rsid w:val="7BBA0FB3"/>
    <w:rsid w:val="7BC938EC"/>
    <w:rsid w:val="7BF5023D"/>
    <w:rsid w:val="7C052881"/>
    <w:rsid w:val="7CC805C4"/>
    <w:rsid w:val="7CC83BA3"/>
    <w:rsid w:val="7CCD4960"/>
    <w:rsid w:val="7D4C20DE"/>
    <w:rsid w:val="7D621902"/>
    <w:rsid w:val="7DB03B37"/>
    <w:rsid w:val="7E5E7204"/>
    <w:rsid w:val="7E8E6905"/>
    <w:rsid w:val="7F310566"/>
    <w:rsid w:val="7F6A5A01"/>
    <w:rsid w:val="7FB7104B"/>
    <w:rsid w:val="7FC54901"/>
    <w:rsid w:val="7FF02883"/>
    <w:rsid w:val="7FF664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autoRedefine/>
    <w:qFormat/>
    <w:uiPriority w:val="1"/>
    <w:pPr>
      <w:spacing w:before="27"/>
      <w:ind w:left="2585" w:hanging="2426"/>
      <w:outlineLvl w:val="1"/>
    </w:pPr>
    <w:rPr>
      <w:rFonts w:ascii="宋体" w:hAnsi="宋体" w:eastAsia="宋体" w:cs="宋体"/>
      <w:b/>
      <w:bCs/>
      <w:sz w:val="36"/>
      <w:szCs w:val="36"/>
      <w:lang w:val="zh-CN" w:eastAsia="zh-CN" w:bidi="zh-CN"/>
    </w:rPr>
  </w:style>
  <w:style w:type="paragraph" w:styleId="3">
    <w:name w:val="heading 2"/>
    <w:basedOn w:val="1"/>
    <w:next w:val="4"/>
    <w:autoRedefine/>
    <w:qFormat/>
    <w:uiPriority w:val="0"/>
    <w:pPr>
      <w:keepNext/>
      <w:keepLines/>
      <w:numPr>
        <w:ilvl w:val="1"/>
        <w:numId w:val="1"/>
      </w:numPr>
      <w:adjustRightInd w:val="0"/>
      <w:snapToGrid w:val="0"/>
      <w:spacing w:before="160" w:beforeLines="0" w:line="360" w:lineRule="auto"/>
      <w:outlineLvl w:val="1"/>
    </w:pPr>
    <w:rPr>
      <w:rFonts w:ascii="Arial" w:hAnsi="Arial"/>
      <w:b/>
      <w:kern w:val="2"/>
      <w:sz w:val="28"/>
    </w:rPr>
  </w:style>
  <w:style w:type="character" w:default="1" w:styleId="12">
    <w:name w:val="Default Paragraph Font"/>
    <w:autoRedefine/>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4">
    <w:name w:val="Normal Indent"/>
    <w:basedOn w:val="1"/>
    <w:autoRedefine/>
    <w:qFormat/>
    <w:uiPriority w:val="0"/>
    <w:pPr>
      <w:ind w:firstLine="420" w:firstLineChars="200"/>
    </w:pPr>
  </w:style>
  <w:style w:type="paragraph" w:styleId="5">
    <w:name w:val="Body Text"/>
    <w:basedOn w:val="1"/>
    <w:autoRedefine/>
    <w:qFormat/>
    <w:uiPriority w:val="1"/>
    <w:rPr>
      <w:rFonts w:ascii="宋体" w:hAnsi="宋体" w:eastAsia="宋体" w:cs="宋体"/>
      <w:sz w:val="21"/>
      <w:szCs w:val="21"/>
      <w:lang w:val="zh-CN" w:eastAsia="zh-CN" w:bidi="zh-CN"/>
    </w:rPr>
  </w:style>
  <w:style w:type="paragraph" w:styleId="6">
    <w:name w:val="Body Text Indent"/>
    <w:basedOn w:val="1"/>
    <w:autoRedefine/>
    <w:qFormat/>
    <w:uiPriority w:val="0"/>
    <w:pPr>
      <w:spacing w:line="360" w:lineRule="auto"/>
      <w:ind w:firstLine="560" w:firstLineChars="200"/>
    </w:pPr>
    <w:rPr>
      <w:sz w:val="2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qFormat/>
    <w:uiPriority w:val="0"/>
    <w:pPr>
      <w:tabs>
        <w:tab w:val="right" w:leader="dot" w:pos="8302"/>
      </w:tabs>
      <w:ind w:left="-2" w:leftChars="-1" w:firstLine="285"/>
      <w:jc w:val="center"/>
    </w:pPr>
    <w:rPr>
      <w:rFonts w:ascii="黑体" w:hAnsi="华文中宋" w:eastAsia="黑体"/>
      <w:sz w:val="36"/>
      <w:szCs w:val="36"/>
    </w:rPr>
  </w:style>
  <w:style w:type="paragraph" w:styleId="10">
    <w:name w:val="Normal (Web)"/>
    <w:basedOn w:val="1"/>
    <w:autoRedefine/>
    <w:qFormat/>
    <w:uiPriority w:val="99"/>
    <w:pPr>
      <w:spacing w:beforeAutospacing="1" w:afterAutospacing="1"/>
      <w:jc w:val="left"/>
    </w:pPr>
    <w:rPr>
      <w:kern w:val="0"/>
      <w:sz w:val="24"/>
    </w:rPr>
  </w:style>
  <w:style w:type="character" w:styleId="13">
    <w:name w:val="page number"/>
    <w:basedOn w:val="12"/>
    <w:autoRedefine/>
    <w:qFormat/>
    <w:uiPriority w:val="0"/>
  </w:style>
  <w:style w:type="character" w:styleId="14">
    <w:name w:val="Hyperlink"/>
    <w:basedOn w:val="12"/>
    <w:autoRedefine/>
    <w:qFormat/>
    <w:uiPriority w:val="0"/>
    <w:rPr>
      <w:color w:val="0000FF"/>
      <w:u w:val="single"/>
    </w:rPr>
  </w:style>
  <w:style w:type="paragraph" w:styleId="15">
    <w:name w:val="List Paragraph"/>
    <w:basedOn w:val="1"/>
    <w:autoRedefine/>
    <w:qFormat/>
    <w:uiPriority w:val="1"/>
    <w:pPr>
      <w:spacing w:before="50"/>
      <w:ind w:left="2423" w:right="562" w:hanging="2424"/>
    </w:pPr>
    <w:rPr>
      <w:rFonts w:ascii="宋体" w:hAnsi="宋体" w:eastAsia="宋体" w:cs="宋体"/>
      <w:lang w:val="zh-CN" w:eastAsia="zh-CN" w:bidi="zh-CN"/>
    </w:rPr>
  </w:style>
  <w:style w:type="paragraph" w:customStyle="1" w:styleId="16">
    <w:name w:val="列出段落"/>
    <w:basedOn w:val="1"/>
    <w:autoRedefine/>
    <w:qFormat/>
    <w:uiPriority w:val="0"/>
    <w:pPr>
      <w:ind w:firstLine="420" w:firstLineChars="200"/>
    </w:pPr>
    <w:rPr>
      <w:rFonts w:ascii="Calibri" w:hAnsi="Calibri"/>
      <w:szCs w:val="22"/>
    </w:rPr>
  </w:style>
  <w:style w:type="paragraph" w:customStyle="1" w:styleId="17">
    <w:name w:val="样式1"/>
    <w:basedOn w:val="1"/>
    <w:autoRedefine/>
    <w:qFormat/>
    <w:uiPriority w:val="0"/>
    <w:pPr>
      <w:spacing w:line="640" w:lineRule="exact"/>
    </w:pPr>
    <w:rPr>
      <w:rFonts w:eastAsia="仿宋_GB2312"/>
      <w:sz w:val="32"/>
    </w:rPr>
  </w:style>
  <w:style w:type="paragraph" w:customStyle="1" w:styleId="18">
    <w:name w:val="p0"/>
    <w:basedOn w:val="1"/>
    <w:autoRedefine/>
    <w:qFormat/>
    <w:uiPriority w:val="0"/>
    <w:pPr>
      <w:widowControl/>
    </w:pPr>
    <w:rPr>
      <w:kern w:val="0"/>
      <w:szCs w:val="21"/>
    </w:rPr>
  </w:style>
  <w:style w:type="paragraph" w:customStyle="1" w:styleId="19">
    <w:name w:val="段"/>
    <w:autoRedefine/>
    <w:qFormat/>
    <w:uiPriority w:val="0"/>
    <w:pPr>
      <w:tabs>
        <w:tab w:val="center" w:pos="4201"/>
        <w:tab w:val="right" w:leader="dot" w:pos="9298"/>
      </w:tabs>
      <w:autoSpaceDE w:val="0"/>
      <w:autoSpaceDN w:val="0"/>
      <w:ind w:firstLine="420" w:firstLineChars="200"/>
      <w:jc w:val="both"/>
    </w:pPr>
    <w:rPr>
      <w:rFonts w:ascii="宋体" w:hAnsi="宋体" w:eastAsia="宋体" w:cs="Times New Roman"/>
      <w:sz w:val="21"/>
      <w:lang w:val="en-US" w:eastAsia="zh-CN" w:bidi="ar-SA"/>
    </w:rPr>
  </w:style>
  <w:style w:type="paragraph" w:customStyle="1" w:styleId="20">
    <w:name w:val="p17"/>
    <w:basedOn w:val="1"/>
    <w:autoRedefine/>
    <w:qFormat/>
    <w:uiPriority w:val="0"/>
    <w:pPr>
      <w:widowControl/>
      <w:spacing w:line="360" w:lineRule="auto"/>
      <w:ind w:firstLine="420"/>
    </w:pPr>
    <w:rPr>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gICAiRmlsZUlkIiA6ICI0MjM1NTc1MTIxNSIsCiAgICJJbWFnZSIgOiAiaVZCT1J3MEtHZ29BQUFBTlNVaEVVZ0FBQTFVQUFBSk9DQVlBQUFCZm1TMHFBQUFBQ1hCSVdYTUFBQXNUQUFBTEV3RUFtcHdZQUFBZ0FFbEVRVlI0bk96ZGUzeU85ZVBIOGZlOXpiQmxDNG1jNmh1YXptMkxMSElLT1NmVlFrU1NVd2hKRGxIeWxUTXB6RmxmeXJHREZSWWhRa2lqeFJmTEtKSE1iSGF3ZTl1OTNmZjErMlBmWFQrMzNadnBsZzJ2NStPeFI5ZjF1VDdYOWZsYzkwMzJmbncrMStlU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vdy84Q2pPWDg4Rm9vcDhvQUFBQUFTVVZPUks1Q1lJST0iLAogICAiVHlwZSIgOiAiZmxvdyIKfQo="/>
    </extobj>
    <extobj name="ECB019B1-382A-4266-B25C-5B523AA43C14-2">
      <extobjdata type="ECB019B1-382A-4266-B25C-5B523AA43C14" data="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"/>
    </extobj>
    <extobj name="ECB019B1-382A-4266-B25C-5B523AA43C14-3">
      <extobjdata type="ECB019B1-382A-4266-B25C-5B523AA43C14" data="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TTElVRkVSTElZRWtSRUpJc2hRVVJFc2hnU1JFUWtpeUZCUkVTeUdCSkVSQ1NMSVVGRVJMSVlFa1JFSk12SzFCMGdvRVdMRnAwVUNrVTdVL2VEaUNnbmhrUXhvRkFvZ3NGL2l4UlRkNENJREpuN0g2YmlRdmZ2NEdQU1hwaldINmJ1QUJFWllrZ1VJMUZSVWQ2bTdnTVJVWFk4Y1Ux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cTlmNGZIVVZhTlRRYlRzWUFBQUFBU1VWT1JLNUNZSUk9IiwKICAgIlR5cGUiIDogImZsb3c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69</Pages>
  <Words>1976</Words>
  <Characters>2341</Characters>
  <Lines>1</Lines>
  <Paragraphs>1</Paragraphs>
  <TotalTime>21</TotalTime>
  <ScaleCrop>false</ScaleCrop>
  <LinksUpToDate>false</LinksUpToDate>
  <CharactersWithSpaces>2401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2019-08-29T05:29:00Z</dcterms:created>
  <dc:creator>刘启红</dc:creator>
  <cp:lastModifiedBy>袁灵</cp:lastModifiedBy>
  <cp:lastPrinted>2022-04-18T07:11:00Z</cp:lastPrinted>
  <dcterms:modified xsi:type="dcterms:W3CDTF">2025-04-10T07:54:36Z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109474326D5C4C5C87CD851EE929D98D</vt:lpwstr>
  </property>
  <property fmtid="{D5CDD505-2E9C-101B-9397-08002B2CF9AE}" pid="4" name="KSOTemplateDocerSaveRecord">
    <vt:lpwstr>eyJoZGlkIjoiODhlOGMwODRmNmYwMjNkNDE0ODUzYTYwOGE2YmE5NDYifQ==</vt:lpwstr>
  </property>
</Properties>
</file>